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Chronology of Ancient Kingdoms Amended eBook</w:t>
      </w:r>
    </w:p>
    <w:p>
      <w:pPr>
        <w:keepNext w:val="on"/>
        <w:widowControl w:val="on"/>
        <w:pBdr/>
        <w:spacing w:before="299" w:after="299" w:line="240" w:lineRule="auto"/>
        <w:ind w:left="0" w:right="0"/>
        <w:jc w:val="left"/>
        <w:outlineLvl w:val="1"/>
      </w:pPr>
      <w:r>
        <w:rPr>
          <w:b/>
          <w:color w:val="000000"/>
          <w:sz w:val="36"/>
          <w:szCs w:val="36"/>
        </w:rPr>
        <w:t xml:space="preserve">The Chronology of Ancient Kingdoms Amended by Isaac Newton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82585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 I could never hope to write any thing my self, worthy to be laid before YOUR MAJESTY; I think it a very great happiness, that it should be my lot to usher into the world, under Your Sacred Name, the last work of as great a Genius as any Age ever produced:  an Offering of such value in its self, as to be in no danger of suffering from the meanness of the hand that presents it.</w:t>
      </w:r>
    </w:p>
    <w:p>
      <w:pPr>
        <w:widowControl w:val="on"/>
        <w:pBdr/>
        <w:spacing w:before="240" w:after="240" w:line="240" w:lineRule="auto"/>
        <w:ind w:left="0" w:right="0"/>
        <w:jc w:val="left"/>
      </w:pPr>
      <w:r>
        <w:rPr>
          <w:i/>
          <w:color w:val="000000"/>
          <w:sz w:val="24"/>
          <w:szCs w:val="24"/>
        </w:rPr>
        <w:t xml:space="preserve">The impartial and universal encouragement which YOUR MAJESTY has always given to Arts and Sciences, entitles You to the best returns the learned world is able to make:  And the many extraordinary Honours YOUR MAJESTY vouchsafed the Author of the following sheets, give You a just right to his Productions.  These, above the rest, lay the most particular claim to Your Royal Protection; For the</w:t>
      </w:r>
      <w:r>
        <w:rPr>
          <w:color w:val="000000"/>
          <w:sz w:val="24"/>
          <w:szCs w:val="24"/>
        </w:rPr>
        <w:t xml:space="preserve"> Chronology_ had never appeared in its present Form without </w:t>
      </w:r>
      <w:r>
        <w:rPr>
          <w:i/>
          <w:color w:val="000000"/>
          <w:sz w:val="24"/>
          <w:szCs w:val="24"/>
        </w:rPr>
        <w:t xml:space="preserve">your</w:t>
      </w:r>
      <w:r>
        <w:rPr>
          <w:color w:val="000000"/>
          <w:sz w:val="24"/>
          <w:szCs w:val="24"/>
        </w:rPr>
        <w:t xml:space="preserve"> MAJESTY’s Influence; and the </w:t>
      </w:r>
      <w:r>
        <w:rPr>
          <w:i/>
          <w:color w:val="000000"/>
          <w:sz w:val="24"/>
          <w:szCs w:val="24"/>
        </w:rPr>
        <w:t xml:space="preserve">Short Chronicle</w:t>
      </w:r>
      <w:r>
        <w:rPr>
          <w:color w:val="000000"/>
          <w:sz w:val="24"/>
          <w:szCs w:val="24"/>
        </w:rPr>
        <w:t xml:space="preserve">, which precedes it, is entirely owing to the Commands with which You were pleased to honour him, out of your singular Care for the education of the Royal Issue, and earnest desire to form their minds betimes, and lead them early into the knowledge of Truth._</w:t>
      </w:r>
    </w:p>
    <w:p>
      <w:pPr>
        <w:widowControl w:val="on"/>
        <w:pBdr/>
        <w:spacing w:before="240" w:after="240" w:line="240" w:lineRule="auto"/>
        <w:ind w:left="0" w:right="0"/>
        <w:jc w:val="left"/>
      </w:pPr>
      <w:r>
        <w:rPr>
          <w:i/>
          <w:color w:val="000000"/>
          <w:sz w:val="24"/>
          <w:szCs w:val="24"/>
        </w:rPr>
        <w:t xml:space="preserve">The Author has himself acquainted the Publick, that the following Treatise was the fruit of his vacant hours, and the relief he sometimes had recourse to, when tired with his other studies.  What an Idea does it raise of His abilities, to find that a Work of such labour and learning, as would have been a sufficient employment and glory for the whole life of another, was to him diversion only, and amusement!  The Subject is in its nature incapable of that demonstration upon which his other writings are founded, but his usual accuracy and judiciousness are here no less observable; And at the same time that he supports his suggestions, with all the authorities and proofs that the whole compass of Science can furnish, he offers them with the greatest caution; And by a Modesty, that was natural to Him and always accompanies such superior talents, sets a becoming example to others, not to be too presumptuous in matters so remote and dark.  Tho’ the Subject be only</w:t>
      </w:r>
      <w:r>
        <w:rPr>
          <w:color w:val="000000"/>
          <w:sz w:val="24"/>
          <w:szCs w:val="24"/>
        </w:rPr>
        <w:t xml:space="preserve"> Chronology_, yet, as the mind of the Author abounded with the most extensive variety of Knowledge, he frequently intersperses Observations of a different kind; and occasionally instills principles of Virtue and Humanity, which seem to have been always uppermost in his heart, and, as they were the Constant Rule of his actions, appear Remarkably in all his writings._</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Here YOUR MAJESTY will see</w:t>
      </w:r>
      <w:r>
        <w:rPr>
          <w:color w:val="000000"/>
          <w:sz w:val="24"/>
          <w:szCs w:val="24"/>
        </w:rPr>
        <w:t xml:space="preserve"> Astronomy_, and a just Observation on the course of Nature, assisting other parts of Learning to illustrate Antiquity; and a Penetration and Sagacity peculiar to the great Author, dispelling that Mist, with which Fable and Error had darkened it; and will with pleasure contemplate the first dawnings of Your favourite Arts and Sciences, the noblest and most beneficial of which He alone carried farther in a few years, than all the most Learned who went before him, had been able to do in many Ages.  Here too, MADAM, You will observe, that an Abhorrence of Idolatry and Persecution (the very essence and foundation of that Religion, which makes so bright a part of YOUR MAJESTY’s character) was one of the </w:t>
      </w:r>
      <w:r>
        <w:rPr>
          <w:i/>
          <w:color w:val="000000"/>
          <w:sz w:val="24"/>
          <w:szCs w:val="24"/>
        </w:rPr>
        <w:t xml:space="preserve">earliest Laws</w:t>
      </w:r>
      <w:r>
        <w:rPr>
          <w:color w:val="000000"/>
          <w:sz w:val="24"/>
          <w:szCs w:val="24"/>
        </w:rPr>
        <w:t xml:space="preserve"> of the Divine Legislator, the </w:t>
      </w:r>
      <w:r>
        <w:rPr>
          <w:i/>
          <w:color w:val="000000"/>
          <w:sz w:val="24"/>
          <w:szCs w:val="24"/>
        </w:rPr>
        <w:t xml:space="preserve">Morality of the first Ages, and the primitive Religion of both Jews and Christians</w:t>
      </w:r>
      <w:r>
        <w:rPr>
          <w:color w:val="000000"/>
          <w:sz w:val="24"/>
          <w:szCs w:val="24"/>
        </w:rPr>
        <w:t xml:space="preserve">; and, as the Author adds, </w:t>
      </w:r>
      <w:r>
        <w:rPr>
          <w:i/>
          <w:color w:val="000000"/>
          <w:sz w:val="24"/>
          <w:szCs w:val="24"/>
        </w:rPr>
        <w:t xml:space="preserve">ought to be the standing Religion of all Nations; it being for the honour of God, and good of Mankind</w:t>
      </w:r>
      <w:r>
        <w:rPr>
          <w:color w:val="000000"/>
          <w:sz w:val="24"/>
          <w:szCs w:val="24"/>
        </w:rPr>
        <w:t xml:space="preserve">.  Nor will YOUR MAJESTY be displeased to find his sentiments so agreeable to Your own, whilst he condemns </w:t>
      </w:r>
      <w:r>
        <w:rPr>
          <w:i/>
          <w:color w:val="000000"/>
          <w:sz w:val="24"/>
          <w:szCs w:val="24"/>
        </w:rPr>
        <w:t xml:space="preserve">all oppression</w:t>
      </w:r>
      <w:r>
        <w:rPr>
          <w:color w:val="000000"/>
          <w:sz w:val="24"/>
          <w:szCs w:val="24"/>
        </w:rPr>
        <w:t xml:space="preserve">; and every kind of </w:t>
      </w:r>
      <w:r>
        <w:rPr>
          <w:i/>
          <w:color w:val="000000"/>
          <w:sz w:val="24"/>
          <w:szCs w:val="24"/>
        </w:rPr>
        <w:t xml:space="preserve">cruelty, even to brute beasts</w:t>
      </w:r>
      <w:r>
        <w:rPr>
          <w:color w:val="000000"/>
          <w:sz w:val="24"/>
          <w:szCs w:val="24"/>
        </w:rPr>
        <w:t xml:space="preserve">; and, with so much warmth, inculcates </w:t>
      </w:r>
      <w:r>
        <w:rPr>
          <w:i/>
          <w:color w:val="000000"/>
          <w:sz w:val="24"/>
          <w:szCs w:val="24"/>
        </w:rPr>
        <w:t xml:space="preserve">Mercy</w:t>
      </w:r>
      <w:r>
        <w:rPr>
          <w:color w:val="000000"/>
          <w:sz w:val="24"/>
          <w:szCs w:val="24"/>
        </w:rPr>
        <w:t xml:space="preserve">, </w:t>
      </w:r>
      <w:r>
        <w:rPr>
          <w:i/>
          <w:color w:val="000000"/>
          <w:sz w:val="24"/>
          <w:szCs w:val="24"/>
        </w:rPr>
        <w:t xml:space="preserve">Charity</w:t>
      </w:r>
      <w:r>
        <w:rPr>
          <w:color w:val="000000"/>
          <w:sz w:val="24"/>
          <w:szCs w:val="24"/>
        </w:rPr>
        <w:t xml:space="preserve">, and the indispensable duty of </w:t>
      </w:r>
      <w:r>
        <w:rPr>
          <w:i/>
          <w:color w:val="000000"/>
          <w:sz w:val="24"/>
          <w:szCs w:val="24"/>
        </w:rPr>
        <w:t xml:space="preserve">doing good</w:t>
      </w:r>
      <w:r>
        <w:rPr>
          <w:color w:val="000000"/>
          <w:sz w:val="24"/>
          <w:szCs w:val="24"/>
        </w:rPr>
        <w:t xml:space="preserve">, and promoting the general </w:t>
      </w:r>
      <w:r>
        <w:rPr>
          <w:i/>
          <w:color w:val="000000"/>
          <w:sz w:val="24"/>
          <w:szCs w:val="24"/>
        </w:rPr>
        <w:t xml:space="preserve">welfare of mankind</w:t>
      </w:r>
      <w:r>
        <w:rPr>
          <w:color w:val="000000"/>
          <w:sz w:val="24"/>
          <w:szCs w:val="24"/>
        </w:rPr>
        <w:t xml:space="preserve">:  Those great ends, for which Government was first instituted, and to which alone it is administred in this happy Nation, under a KING, who distinguished himself early in opposition to the Tyranny which threatned </w:t>
      </w:r>
      <w:r>
        <w:rPr>
          <w:i/>
          <w:color w:val="000000"/>
          <w:sz w:val="24"/>
          <w:szCs w:val="24"/>
        </w:rPr>
        <w:t xml:space="preserve">Europe</w:t>
      </w:r>
      <w:r>
        <w:rPr>
          <w:color w:val="000000"/>
          <w:sz w:val="24"/>
          <w:szCs w:val="24"/>
        </w:rPr>
        <w:t xml:space="preserve">, and chuses to reign in the hearts of his subjects; Who, by his innate Benevolence, and Paternal Affection to his People, establishes and confirms all their Liberties; and, by his Valour and Magnanimity, guards and defends them._</w:t>
      </w:r>
    </w:p>
    <w:p>
      <w:pPr>
        <w:widowControl w:val="on"/>
        <w:pBdr/>
        <w:spacing w:before="240" w:after="240" w:line="240" w:lineRule="auto"/>
        <w:ind w:left="0" w:right="0"/>
        <w:jc w:val="left"/>
      </w:pPr>
      <w:r>
        <w:rPr>
          <w:i/>
          <w:color w:val="000000"/>
          <w:sz w:val="24"/>
          <w:szCs w:val="24"/>
        </w:rPr>
        <w:t xml:space="preserve">That Sincerity and Openness of mind, which is the darling quality of this Nation, is become more conspicuous, by being placed upon the Throne; And we see, with Pride, OUR SOVEREIGN the most eminent for a Virtue, by which our country is so desirous to be distinguished.  A Prince, whose views and heart are above all the mean arts of Disguise, is far out of the reach of any temptation to Introduce Blindness and Ignorance.  And, as HIS MAJESTY is, by his incessant personal cares, dispensing Happiness at home, and Peace abroad; You, MADAM, lead us on by Your great Example to the most noble use of that Quiet and Ease, which we enjoy under His Administration, whilst all Your hours of leisure are employed in cultivating in Your Self That Learning, which You so warmly patronize in Others.</w:t>
      </w:r>
    </w:p>
    <w:p>
      <w:pPr>
        <w:widowControl w:val="on"/>
        <w:pBdr/>
        <w:spacing w:before="240" w:after="240" w:line="240" w:lineRule="auto"/>
        <w:ind w:left="0" w:right="0"/>
        <w:jc w:val="left"/>
      </w:pPr>
      <w:r>
        <w:rPr>
          <w:i/>
          <w:color w:val="000000"/>
          <w:sz w:val="24"/>
          <w:szCs w:val="24"/>
        </w:rPr>
        <w:t xml:space="preserve">YOUR MAJESTY does not think the instructive Pursuit, an entertainment below Your exalted Station; and are Your Self a proof, that the abstruser parts of it are not beyond the reach of Your Sex.  Nor does this Study end in barren speculation; It discovers itself in a steady attachment to true Religion; in Liberality, Beneficence, and all those amiable Virtues, which increase and heighten the Felicities of a Throne, at the same time that they bless All around it.  Thus, MADAM, to enjoy, together with the highest state of publick Splendor and Dignity all the retired Pleasures and domestick Blessings of private life; is the perfection of human Wisdom, as well as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 good Effects of this Love of knowledge, will not stop with the present Age; It will diffuse its Influence with advantage to late Posterity:  And what may we not anticipate in our minds for the Generations to come under a Royal Progeny, so descended, so educated, and formed by such Patterns!</w:t>
      </w:r>
    </w:p>
    <w:p>
      <w:pPr>
        <w:widowControl w:val="on"/>
        <w:pBdr/>
        <w:spacing w:before="240" w:after="240" w:line="240" w:lineRule="auto"/>
        <w:ind w:left="0" w:right="0"/>
        <w:jc w:val="left"/>
      </w:pPr>
      <w:r>
        <w:rPr>
          <w:i/>
          <w:color w:val="000000"/>
          <w:sz w:val="24"/>
          <w:szCs w:val="24"/>
        </w:rPr>
        <w:t xml:space="preserve">The glorious Prospect gives us abundant reason to hope, that Liberty and Learning will be perpetuated together; and that the bright Examples of Virtue and Wisdom, set in this Reign by the Royal Patrons of Both, will be transmitted with the Scepter to their Posterity, till this and the other Works of Sir ISAAC NEWTON shall be forgot, and Time it self be no more:  Which is the most sincere and ardent wish of</w:t>
      </w:r>
    </w:p>
    <w:p>
      <w:pPr>
        <w:widowControl w:val="on"/>
        <w:pBdr/>
        <w:spacing w:before="240" w:after="240" w:line="240" w:lineRule="auto"/>
        <w:ind w:left="0" w:right="0"/>
        <w:jc w:val="left"/>
      </w:pPr>
      <w:r>
        <w:rPr>
          <w:i/>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May it please YOUR MAJESTY,</w:t>
      </w:r>
    </w:p>
    <w:p>
      <w:pPr>
        <w:widowControl w:val="on"/>
        <w:pBdr/>
        <w:spacing w:before="240" w:after="240" w:line="240" w:lineRule="auto"/>
        <w:ind w:left="0" w:right="0"/>
        <w:jc w:val="left"/>
      </w:pPr>
      <w:r>
        <w:rPr>
          <w:color w:val="000000"/>
          <w:sz w:val="24"/>
          <w:szCs w:val="24"/>
        </w:rPr>
        <w:t xml:space="preserve">YOUR MAJESTY’s most obedient and most dutiful subject and servant,</w:t>
      </w:r>
    </w:p>
    <w:p>
      <w:pPr>
        <w:widowControl w:val="on"/>
        <w:pBdr/>
        <w:spacing w:before="240" w:after="240" w:line="240" w:lineRule="auto"/>
        <w:ind w:left="0" w:right="0"/>
        <w:jc w:val="left"/>
      </w:pPr>
      <w:r>
        <w:rPr>
          <w:i/>
          <w:color w:val="000000"/>
          <w:sz w:val="24"/>
          <w:szCs w:val="24"/>
        </w:rPr>
        <w:t xml:space="preserve">John Conduitt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CONTENTS.</w:t>
      </w:r>
    </w:p>
    <w:p>
      <w:pPr>
        <w:widowControl w:val="on"/>
        <w:pBdr/>
        <w:spacing w:before="240" w:after="240" w:line="240" w:lineRule="auto"/>
        <w:ind w:left="0" w:right="0"/>
        <w:jc w:val="left"/>
      </w:pPr>
      <w:r>
        <w:rPr>
          <w:i/>
          <w:color w:val="000000"/>
          <w:sz w:val="24"/>
          <w:szCs w:val="24"/>
        </w:rPr>
        <w:t xml:space="preserve">A Short Chronicle from the first Memory of Things in page 1</w:t>
      </w:r>
      <w:r>
        <w:rPr>
          <w:color w:val="000000"/>
          <w:sz w:val="24"/>
          <w:szCs w:val="24"/>
        </w:rPr>
        <w:t xml:space="preserve"> Europe_, to the Conquest of </w:t>
      </w:r>
      <w:r>
        <w:rPr>
          <w:i/>
          <w:color w:val="000000"/>
          <w:sz w:val="24"/>
          <w:szCs w:val="24"/>
        </w:rPr>
        <w:t xml:space="preserve">Persia</w:t>
      </w:r>
      <w:r>
        <w:rPr>
          <w:color w:val="000000"/>
          <w:sz w:val="24"/>
          <w:szCs w:val="24"/>
        </w:rPr>
        <w:t xml:space="preserve"> by </w:t>
      </w:r>
      <w:r>
        <w:rPr>
          <w:i/>
          <w:color w:val="000000"/>
          <w:sz w:val="24"/>
          <w:szCs w:val="24"/>
        </w:rPr>
        <w:t xml:space="preserve">Alexander</w:t>
      </w:r>
      <w:r>
        <w:rPr>
          <w:color w:val="000000"/>
          <w:sz w:val="24"/>
          <w:szCs w:val="24"/>
        </w:rPr>
        <w:t xml:space="preserve"> the Great._</w:t>
      </w:r>
    </w:p>
    <w:p>
      <w:pPr>
        <w:widowControl w:val="on"/>
        <w:pBdr/>
        <w:spacing w:before="240" w:after="240" w:line="240" w:lineRule="auto"/>
        <w:ind w:left="0" w:right="0"/>
        <w:jc w:val="left"/>
      </w:pPr>
      <w:r>
        <w:rPr>
          <w:color w:val="000000"/>
          <w:sz w:val="24"/>
          <w:szCs w:val="24"/>
        </w:rPr>
        <w:t xml:space="preserve">The Chronology of Ancient Kingdoms amended.</w:t>
      </w:r>
    </w:p>
    <w:p>
      <w:pPr>
        <w:widowControl w:val="on"/>
        <w:pBdr/>
        <w:spacing w:before="240" w:after="240" w:line="240" w:lineRule="auto"/>
        <w:ind w:left="0" w:right="0"/>
        <w:jc w:val="left"/>
      </w:pPr>
      <w:r>
        <w:rPr>
          <w:color w:val="000000"/>
          <w:sz w:val="24"/>
          <w:szCs w:val="24"/>
        </w:rPr>
        <w:t xml:space="preserve">Chap.  I. </w:t>
      </w:r>
      <w:r>
        <w:rPr>
          <w:i/>
          <w:color w:val="000000"/>
          <w:sz w:val="24"/>
          <w:szCs w:val="24"/>
        </w:rPr>
        <w:t xml:space="preserve">Of the Chronology of the First Ages of the</w:t>
      </w:r>
      <w:r>
        <w:rPr>
          <w:color w:val="000000"/>
          <w:sz w:val="24"/>
          <w:szCs w:val="24"/>
        </w:rPr>
        <w:t xml:space="preserve"> p. 43</w:t>
      </w:r>
      <w:r>
        <w:rPr>
          <w:color w:val="000000"/>
          <w:sz w:val="24"/>
          <w:szCs w:val="24"/>
        </w:rPr>
        <w:br/>
        <w:t xml:space="preserve">Greeks_._</w:t>
      </w:r>
    </w:p>
    <w:p>
      <w:pPr>
        <w:widowControl w:val="on"/>
        <w:pBdr/>
        <w:spacing w:before="240" w:after="240" w:line="240" w:lineRule="auto"/>
        <w:ind w:left="0" w:right="0"/>
        <w:jc w:val="left"/>
      </w:pPr>
      <w:r>
        <w:rPr>
          <w:color w:val="000000"/>
          <w:sz w:val="24"/>
          <w:szCs w:val="24"/>
        </w:rPr>
        <w:t xml:space="preserve">Chap.  II. </w:t>
      </w:r>
      <w:r>
        <w:rPr>
          <w:i/>
          <w:color w:val="000000"/>
          <w:sz w:val="24"/>
          <w:szCs w:val="24"/>
        </w:rPr>
        <w:t xml:space="preserve">Of the Empire of</w:t>
      </w:r>
      <w:r>
        <w:rPr>
          <w:color w:val="000000"/>
          <w:sz w:val="24"/>
          <w:szCs w:val="24"/>
        </w:rPr>
        <w:t xml:space="preserve"> Egypt_._ p. 191</w:t>
      </w:r>
    </w:p>
    <w:p>
      <w:pPr>
        <w:widowControl w:val="on"/>
        <w:pBdr/>
        <w:spacing w:before="240" w:after="240" w:line="240" w:lineRule="auto"/>
        <w:ind w:left="0" w:right="0"/>
        <w:jc w:val="left"/>
      </w:pPr>
      <w:r>
        <w:rPr>
          <w:color w:val="000000"/>
          <w:sz w:val="24"/>
          <w:szCs w:val="24"/>
        </w:rPr>
        <w:t xml:space="preserve">Chap.  III. </w:t>
      </w:r>
      <w:r>
        <w:rPr>
          <w:i/>
          <w:color w:val="000000"/>
          <w:sz w:val="24"/>
          <w:szCs w:val="24"/>
        </w:rPr>
        <w:t xml:space="preserve">Of the</w:t>
      </w:r>
      <w:r>
        <w:rPr>
          <w:color w:val="000000"/>
          <w:sz w:val="24"/>
          <w:szCs w:val="24"/>
        </w:rPr>
        <w:t xml:space="preserve"> Assyrian </w:t>
      </w:r>
      <w:r>
        <w:rPr>
          <w:i/>
          <w:color w:val="000000"/>
          <w:sz w:val="24"/>
          <w:szCs w:val="24"/>
        </w:rPr>
        <w:t xml:space="preserve">Empire.</w:t>
      </w:r>
      <w:r>
        <w:rPr>
          <w:color w:val="000000"/>
          <w:sz w:val="24"/>
          <w:szCs w:val="24"/>
        </w:rPr>
        <w:t xml:space="preserve"> p. 265</w:t>
      </w:r>
    </w:p>
    <w:p>
      <w:pPr>
        <w:widowControl w:val="on"/>
        <w:pBdr/>
        <w:spacing w:before="240" w:after="240" w:line="240" w:lineRule="auto"/>
        <w:ind w:left="0" w:right="0"/>
        <w:jc w:val="left"/>
      </w:pPr>
      <w:r>
        <w:rPr>
          <w:color w:val="000000"/>
          <w:sz w:val="24"/>
          <w:szCs w:val="24"/>
        </w:rPr>
        <w:t xml:space="preserve">Chap.  IV. </w:t>
      </w:r>
      <w:r>
        <w:rPr>
          <w:i/>
          <w:color w:val="000000"/>
          <w:sz w:val="24"/>
          <w:szCs w:val="24"/>
        </w:rPr>
        <w:t xml:space="preserve">Of the two Contemporary Empires of the p. 294</w:t>
      </w:r>
      <w:r>
        <w:rPr>
          <w:color w:val="000000"/>
          <w:sz w:val="24"/>
          <w:szCs w:val="24"/>
        </w:rPr>
        <w:t xml:space="preserve"> Babylonians_ and </w:t>
      </w:r>
      <w:r>
        <w:rPr>
          <w:i/>
          <w:color w:val="000000"/>
          <w:sz w:val="24"/>
          <w:szCs w:val="24"/>
        </w:rPr>
        <w:t xml:space="preserve">Medes</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Chap.  V. </w:t>
      </w:r>
      <w:r>
        <w:rPr>
          <w:i/>
          <w:color w:val="000000"/>
          <w:sz w:val="24"/>
          <w:szCs w:val="24"/>
        </w:rPr>
        <w:t xml:space="preserve">A Description of the Temple of</w:t>
      </w:r>
      <w:r>
        <w:rPr>
          <w:color w:val="000000"/>
          <w:sz w:val="24"/>
          <w:szCs w:val="24"/>
        </w:rPr>
        <w:t xml:space="preserve"> Solomon_._ p. 332</w:t>
      </w:r>
    </w:p>
    <w:p>
      <w:pPr>
        <w:widowControl w:val="on"/>
        <w:pBdr/>
        <w:spacing w:before="240" w:after="240" w:line="240" w:lineRule="auto"/>
        <w:ind w:left="0" w:right="0"/>
        <w:jc w:val="left"/>
      </w:pPr>
      <w:r>
        <w:rPr>
          <w:color w:val="000000"/>
          <w:sz w:val="24"/>
          <w:szCs w:val="24"/>
        </w:rPr>
        <w:t xml:space="preserve">Chap.  VI. </w:t>
      </w:r>
      <w:r>
        <w:rPr>
          <w:i/>
          <w:color w:val="000000"/>
          <w:sz w:val="24"/>
          <w:szCs w:val="24"/>
        </w:rPr>
        <w:t xml:space="preserve">Of the Empire of the</w:t>
      </w:r>
      <w:r>
        <w:rPr>
          <w:color w:val="000000"/>
          <w:sz w:val="24"/>
          <w:szCs w:val="24"/>
        </w:rPr>
        <w:t xml:space="preserve"> Persians_._ p. 347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 Chronology of Ancient Kingdoms amended_, was writ by the Author many years since; yet he lately revis’d it, and was actually preparing it for the Press at the time of his death.  But </w:t>
      </w:r>
      <w:r>
        <w:rPr>
          <w:i/>
          <w:color w:val="000000"/>
          <w:sz w:val="24"/>
          <w:szCs w:val="24"/>
        </w:rPr>
        <w:t xml:space="preserve">The Short Chronicle</w:t>
      </w:r>
      <w:r>
        <w:rPr>
          <w:color w:val="000000"/>
          <w:sz w:val="24"/>
          <w:szCs w:val="24"/>
        </w:rPr>
        <w:t xml:space="preserve"> was never intended to be made public, and therefore was not so lately corrected by him.  To this the Reader must impute it, if he shall find any places where </w:t>
      </w:r>
      <w:r>
        <w:rPr>
          <w:i/>
          <w:color w:val="000000"/>
          <w:sz w:val="24"/>
          <w:szCs w:val="24"/>
        </w:rPr>
        <w:t xml:space="preserve">the Short Chronicle</w:t>
      </w:r>
      <w:r>
        <w:rPr>
          <w:color w:val="000000"/>
          <w:sz w:val="24"/>
          <w:szCs w:val="24"/>
        </w:rPr>
        <w:t xml:space="preserve"> does not accurately agree with the Dates assigned in the larger Piece.  The Sixth Chapter was not copied out with the other Five, which makes it doubtful whether he intended to print it:  but being found among his Papers, and evidently appearing to be a Continuation of the same Work, and (as such) abridg’d in </w:t>
      </w:r>
      <w:r>
        <w:rPr>
          <w:i/>
          <w:color w:val="000000"/>
          <w:sz w:val="24"/>
          <w:szCs w:val="24"/>
        </w:rPr>
        <w:t xml:space="preserve">the Short Chronicle</w:t>
      </w:r>
      <w:r>
        <w:rPr>
          <w:color w:val="000000"/>
          <w:sz w:val="24"/>
          <w:szCs w:val="24"/>
        </w:rPr>
        <w:t xml:space="preserve">; it was thought proper to be added._</w:t>
      </w:r>
    </w:p>
    <w:p>
      <w:pPr>
        <w:widowControl w:val="on"/>
        <w:pBdr/>
        <w:spacing w:before="240" w:after="240" w:line="240" w:lineRule="auto"/>
        <w:ind w:left="0" w:right="0"/>
        <w:jc w:val="left"/>
      </w:pPr>
      <w:r>
        <w:rPr>
          <w:i/>
          <w:color w:val="000000"/>
          <w:sz w:val="24"/>
          <w:szCs w:val="24"/>
        </w:rPr>
        <w:t xml:space="preserve">Had the</w:t>
      </w:r>
      <w:r>
        <w:rPr>
          <w:color w:val="000000"/>
          <w:sz w:val="24"/>
          <w:szCs w:val="24"/>
        </w:rPr>
        <w:t xml:space="preserve"> Great Author_ himself liv’d to publish this Work, there would have been no occasion for this Advertisement; But as it is, the Reader is desired to allow for such imperfections as are inseparable from Posthumous Pieces; and, in so great a number of proper names, to excuse some errors of the Press that have escaped._</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A SHORT</w:t>
      </w:r>
    </w:p>
    <w:p>
      <w:pPr>
        <w:widowControl w:val="on"/>
        <w:pBdr/>
        <w:spacing w:before="240" w:after="240" w:line="240" w:lineRule="auto"/>
        <w:ind w:left="0" w:right="0"/>
        <w:jc w:val="left"/>
      </w:pPr>
      <w:r>
        <w:rPr>
          <w:b/>
          <w:color w:val="000000"/>
          <w:sz w:val="24"/>
          <w:szCs w:val="24"/>
        </w:rPr>
        <w:t xml:space="preserve">CHRONICLE</w:t>
      </w:r>
    </w:p>
    <w:p>
      <w:pPr>
        <w:widowControl w:val="on"/>
        <w:pBdr/>
        <w:spacing w:before="240" w:after="240" w:line="240" w:lineRule="auto"/>
        <w:ind w:left="0" w:right="0"/>
        <w:jc w:val="left"/>
      </w:pPr>
      <w:r>
        <w:rPr>
          <w:color w:val="000000"/>
          <w:sz w:val="24"/>
          <w:szCs w:val="24"/>
        </w:rPr>
        <w:t xml:space="preserve">FROM THE</w:t>
      </w:r>
      <w:r>
        <w:rPr>
          <w:color w:val="000000"/>
          <w:sz w:val="24"/>
          <w:szCs w:val="24"/>
        </w:rPr>
        <w:br/>
        <w:t xml:space="preserve">First Memory of Things in </w:t>
      </w:r>
      <w:r>
        <w:rPr>
          <w:i/>
          <w:color w:val="000000"/>
          <w:sz w:val="24"/>
          <w:szCs w:val="24"/>
        </w:rPr>
        <w:t xml:space="preserve">Europe</w:t>
      </w:r>
      <w:r>
        <w:rPr>
          <w:color w:val="000000"/>
          <w:sz w:val="24"/>
          <w:szCs w:val="24"/>
        </w:rPr>
        <w:t xml:space="preserve">,</w:t>
      </w:r>
      <w:r>
        <w:rPr>
          <w:color w:val="000000"/>
          <w:sz w:val="24"/>
          <w:szCs w:val="24"/>
        </w:rPr>
        <w:br/>
        <w:t xml:space="preserve">TO THE</w:t>
      </w:r>
      <w:r>
        <w:rPr>
          <w:color w:val="000000"/>
          <w:sz w:val="24"/>
          <w:szCs w:val="24"/>
        </w:rPr>
        <w:br/>
        <w:t xml:space="preserve">Conquest of </w:t>
      </w:r>
      <w:r>
        <w:rPr>
          <w:i/>
          <w:color w:val="000000"/>
          <w:sz w:val="24"/>
          <w:szCs w:val="24"/>
        </w:rPr>
        <w:t xml:space="preserve">Persia</w:t>
      </w:r>
      <w:r>
        <w:rPr>
          <w:color w:val="000000"/>
          <w:sz w:val="24"/>
          <w:szCs w:val="24"/>
        </w:rPr>
        <w:t xml:space="preserve"> by </w:t>
      </w:r>
      <w:r>
        <w:rPr>
          <w:i/>
          <w:color w:val="000000"/>
          <w:sz w:val="24"/>
          <w:szCs w:val="24"/>
        </w:rPr>
        <w:t xml:space="preserve">Alexander</w:t>
      </w:r>
      <w:r>
        <w:rPr>
          <w:color w:val="000000"/>
          <w:sz w:val="24"/>
          <w:szCs w:val="24"/>
        </w:rPr>
        <w:t xml:space="preserve"> the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INTRODUCTION.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Greek</w:t>
      </w:r>
      <w:r>
        <w:rPr>
          <w:color w:val="000000"/>
          <w:sz w:val="24"/>
          <w:szCs w:val="24"/>
        </w:rPr>
        <w:t xml:space="preserve"> Antiquities are full of Poetical Fictions, because the </w:t>
      </w:r>
      <w:r>
        <w:rPr>
          <w:i/>
          <w:color w:val="000000"/>
          <w:sz w:val="24"/>
          <w:szCs w:val="24"/>
        </w:rPr>
        <w:t xml:space="preserve">Greeks</w:t>
      </w:r>
      <w:r>
        <w:rPr>
          <w:color w:val="000000"/>
          <w:sz w:val="24"/>
          <w:szCs w:val="24"/>
        </w:rPr>
        <w:t xml:space="preserve"> wrote nothing in Prose, before the Conquest of </w:t>
      </w:r>
      <w:r>
        <w:rPr>
          <w:i/>
          <w:color w:val="000000"/>
          <w:sz w:val="24"/>
          <w:szCs w:val="24"/>
        </w:rPr>
        <w:t xml:space="preserve">Asia</w:t>
      </w:r>
      <w:r>
        <w:rPr>
          <w:color w:val="000000"/>
          <w:sz w:val="24"/>
          <w:szCs w:val="24"/>
        </w:rPr>
        <w:t xml:space="preserve"> by </w:t>
      </w:r>
      <w:r>
        <w:rPr>
          <w:i/>
          <w:color w:val="000000"/>
          <w:sz w:val="24"/>
          <w:szCs w:val="24"/>
        </w:rPr>
        <w:t xml:space="preserve">Cyrus</w:t>
      </w:r>
      <w:r>
        <w:rPr>
          <w:color w:val="000000"/>
          <w:sz w:val="24"/>
          <w:szCs w:val="24"/>
        </w:rPr>
        <w:t xml:space="preserve"> the </w:t>
      </w:r>
      <w:r>
        <w:rPr>
          <w:i/>
          <w:color w:val="000000"/>
          <w:sz w:val="24"/>
          <w:szCs w:val="24"/>
        </w:rPr>
        <w:t xml:space="preserve">Persian</w:t>
      </w:r>
      <w:r>
        <w:rPr>
          <w:color w:val="000000"/>
          <w:sz w:val="24"/>
          <w:szCs w:val="24"/>
        </w:rPr>
        <w:t xml:space="preserve">.  Then </w:t>
      </w:r>
      <w:r>
        <w:rPr>
          <w:i/>
          <w:color w:val="000000"/>
          <w:sz w:val="24"/>
          <w:szCs w:val="24"/>
        </w:rPr>
        <w:t xml:space="preserve">Pherecydes Scyrius</w:t>
      </w:r>
      <w:r>
        <w:rPr>
          <w:color w:val="000000"/>
          <w:sz w:val="24"/>
          <w:szCs w:val="24"/>
        </w:rPr>
        <w:t xml:space="preserve"> and </w:t>
      </w:r>
      <w:r>
        <w:rPr>
          <w:i/>
          <w:color w:val="000000"/>
          <w:sz w:val="24"/>
          <w:szCs w:val="24"/>
        </w:rPr>
        <w:t xml:space="preserve">Cadmus Milesius</w:t>
      </w:r>
      <w:r>
        <w:rPr>
          <w:color w:val="000000"/>
          <w:sz w:val="24"/>
          <w:szCs w:val="24"/>
        </w:rPr>
        <w:t xml:space="preserve"> introduced the writing in Prose. </w:t>
      </w:r>
      <w:r>
        <w:rPr>
          <w:i/>
          <w:color w:val="000000"/>
          <w:sz w:val="24"/>
          <w:szCs w:val="24"/>
        </w:rPr>
        <w:t xml:space="preserve">Pherecydes Atheniensis</w:t>
      </w:r>
      <w:r>
        <w:rPr>
          <w:color w:val="000000"/>
          <w:sz w:val="24"/>
          <w:szCs w:val="24"/>
        </w:rPr>
        <w:t xml:space="preserve">, about the end of the Reign of </w:t>
      </w:r>
      <w:r>
        <w:rPr>
          <w:i/>
          <w:color w:val="000000"/>
          <w:sz w:val="24"/>
          <w:szCs w:val="24"/>
        </w:rPr>
        <w:t xml:space="preserve">Darius Hystaspis</w:t>
      </w:r>
      <w:r>
        <w:rPr>
          <w:color w:val="000000"/>
          <w:sz w:val="24"/>
          <w:szCs w:val="24"/>
        </w:rPr>
        <w:t xml:space="preserve">, wrote of Antiquities, and digested his work by Genealogies, and was reckoned one of the best Genealogers. </w:t>
      </w:r>
      <w:r>
        <w:rPr>
          <w:i/>
          <w:color w:val="000000"/>
          <w:sz w:val="24"/>
          <w:szCs w:val="24"/>
        </w:rPr>
        <w:t xml:space="preserve">Epimenides</w:t>
      </w:r>
      <w:r>
        <w:rPr>
          <w:color w:val="000000"/>
          <w:sz w:val="24"/>
          <w:szCs w:val="24"/>
        </w:rPr>
        <w:t xml:space="preserve"> the Historian proceeded also by Genealogies; and </w:t>
      </w:r>
      <w:r>
        <w:rPr>
          <w:i/>
          <w:color w:val="000000"/>
          <w:sz w:val="24"/>
          <w:szCs w:val="24"/>
        </w:rPr>
        <w:t xml:space="preserve">Hellanicus</w:t>
      </w:r>
      <w:r>
        <w:rPr>
          <w:color w:val="000000"/>
          <w:sz w:val="24"/>
          <w:szCs w:val="24"/>
        </w:rPr>
        <w:t xml:space="preserve">, who was twelve years older than </w:t>
      </w:r>
      <w:r>
        <w:rPr>
          <w:i/>
          <w:color w:val="000000"/>
          <w:sz w:val="24"/>
          <w:szCs w:val="24"/>
        </w:rPr>
        <w:t xml:space="preserve">Herodotus</w:t>
      </w:r>
      <w:r>
        <w:rPr>
          <w:color w:val="000000"/>
          <w:sz w:val="24"/>
          <w:szCs w:val="24"/>
        </w:rPr>
        <w:t xml:space="preserve">, digested his History by the Ages or Successions of the Priestesses of </w:t>
      </w:r>
      <w:r>
        <w:rPr>
          <w:i/>
          <w:color w:val="000000"/>
          <w:sz w:val="24"/>
          <w:szCs w:val="24"/>
        </w:rPr>
        <w:t xml:space="preserve">Juno Argiva</w:t>
      </w:r>
      <w:r>
        <w:rPr>
          <w:color w:val="000000"/>
          <w:sz w:val="24"/>
          <w:szCs w:val="24"/>
        </w:rPr>
        <w:t xml:space="preserve">.  Others digested theirs by the Kings of the </w:t>
      </w:r>
      <w:r>
        <w:rPr>
          <w:i/>
          <w:color w:val="000000"/>
          <w:sz w:val="24"/>
          <w:szCs w:val="24"/>
        </w:rPr>
        <w:t xml:space="preserve">Lacedaemonians</w:t>
      </w:r>
      <w:r>
        <w:rPr>
          <w:color w:val="000000"/>
          <w:sz w:val="24"/>
          <w:szCs w:val="24"/>
        </w:rPr>
        <w:t xml:space="preserve">, or Archons of </w:t>
      </w:r>
      <w:r>
        <w:rPr>
          <w:i/>
          <w:color w:val="000000"/>
          <w:sz w:val="24"/>
          <w:szCs w:val="24"/>
        </w:rPr>
        <w:t xml:space="preserve">Athens</w:t>
      </w:r>
      <w:r>
        <w:rPr>
          <w:color w:val="000000"/>
          <w:sz w:val="24"/>
          <w:szCs w:val="24"/>
        </w:rPr>
        <w:t xml:space="preserve">. </w:t>
      </w:r>
      <w:r>
        <w:rPr>
          <w:i/>
          <w:color w:val="000000"/>
          <w:sz w:val="24"/>
          <w:szCs w:val="24"/>
        </w:rPr>
        <w:t xml:space="preserve">Hippias</w:t>
      </w:r>
      <w:r>
        <w:rPr>
          <w:color w:val="000000"/>
          <w:sz w:val="24"/>
          <w:szCs w:val="24"/>
        </w:rPr>
        <w:t xml:space="preserve"> the </w:t>
      </w:r>
      <w:r>
        <w:rPr>
          <w:i/>
          <w:color w:val="000000"/>
          <w:sz w:val="24"/>
          <w:szCs w:val="24"/>
        </w:rPr>
        <w:t xml:space="preserve">Elean</w:t>
      </w:r>
      <w:r>
        <w:rPr>
          <w:color w:val="000000"/>
          <w:sz w:val="24"/>
          <w:szCs w:val="24"/>
        </w:rPr>
        <w:t xml:space="preserve">, about thirty years before the fall of the </w:t>
      </w:r>
      <w:r>
        <w:rPr>
          <w:i/>
          <w:color w:val="000000"/>
          <w:sz w:val="24"/>
          <w:szCs w:val="24"/>
        </w:rPr>
        <w:t xml:space="preserve">Persian</w:t>
      </w:r>
      <w:r>
        <w:rPr>
          <w:color w:val="000000"/>
          <w:sz w:val="24"/>
          <w:szCs w:val="24"/>
        </w:rPr>
        <w:t xml:space="preserve"> Empire, published a breviary or list of the Olympic Victors; and about ten years before the fall thereof, </w:t>
      </w:r>
      <w:r>
        <w:rPr>
          <w:i/>
          <w:color w:val="000000"/>
          <w:sz w:val="24"/>
          <w:szCs w:val="24"/>
        </w:rPr>
        <w:t xml:space="preserve">Ephorus</w:t>
      </w:r>
      <w:r>
        <w:rPr>
          <w:color w:val="000000"/>
          <w:sz w:val="24"/>
          <w:szCs w:val="24"/>
        </w:rPr>
        <w:t xml:space="preserve"> the disciple of </w:t>
      </w:r>
      <w:r>
        <w:rPr>
          <w:i/>
          <w:color w:val="000000"/>
          <w:sz w:val="24"/>
          <w:szCs w:val="24"/>
        </w:rPr>
        <w:t xml:space="preserve">Isocrates</w:t>
      </w:r>
      <w:r>
        <w:rPr>
          <w:color w:val="000000"/>
          <w:sz w:val="24"/>
          <w:szCs w:val="24"/>
        </w:rPr>
        <w:t xml:space="preserve"> formed a Chronological History of </w:t>
      </w:r>
      <w:r>
        <w:rPr>
          <w:i/>
          <w:color w:val="000000"/>
          <w:sz w:val="24"/>
          <w:szCs w:val="24"/>
        </w:rPr>
        <w:t xml:space="preserve">Greece</w:t>
      </w:r>
      <w:r>
        <w:rPr>
          <w:color w:val="000000"/>
          <w:sz w:val="24"/>
          <w:szCs w:val="24"/>
        </w:rPr>
        <w:t xml:space="preserve">, beginning with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ending with the siege of </w:t>
      </w:r>
      <w:r>
        <w:rPr>
          <w:i/>
          <w:color w:val="000000"/>
          <w:sz w:val="24"/>
          <w:szCs w:val="24"/>
        </w:rPr>
        <w:t xml:space="preserve">Perinthus</w:t>
      </w:r>
      <w:r>
        <w:rPr>
          <w:color w:val="000000"/>
          <w:sz w:val="24"/>
          <w:szCs w:val="24"/>
        </w:rPr>
        <w:t xml:space="preserve">, in the twentieth year of </w:t>
      </w:r>
      <w:r>
        <w:rPr>
          <w:i/>
          <w:color w:val="000000"/>
          <w:sz w:val="24"/>
          <w:szCs w:val="24"/>
        </w:rPr>
        <w:t xml:space="preserve">Philip</w:t>
      </w:r>
      <w:r>
        <w:rPr>
          <w:color w:val="000000"/>
          <w:sz w:val="24"/>
          <w:szCs w:val="24"/>
        </w:rPr>
        <w:t xml:space="preserve"> the father of </w:t>
      </w:r>
      <w:r>
        <w:rPr>
          <w:i/>
          <w:color w:val="000000"/>
          <w:sz w:val="24"/>
          <w:szCs w:val="24"/>
        </w:rPr>
        <w:t xml:space="preserve">Alexander</w:t>
      </w:r>
      <w:r>
        <w:rPr>
          <w:color w:val="000000"/>
          <w:sz w:val="24"/>
          <w:szCs w:val="24"/>
        </w:rPr>
        <w:t xml:space="preserve"> the great:  But he digested things by Generations, and the reckoning by Olympiads was not yet in use, nor doth it appear that the Reigns of Kings were yet set down by numbers of years.  The </w:t>
      </w:r>
      <w:r>
        <w:rPr>
          <w:i/>
          <w:color w:val="000000"/>
          <w:sz w:val="24"/>
          <w:szCs w:val="24"/>
        </w:rPr>
        <w:t xml:space="preserve">Arundelian</w:t>
      </w:r>
      <w:r>
        <w:rPr>
          <w:color w:val="000000"/>
          <w:sz w:val="24"/>
          <w:szCs w:val="24"/>
        </w:rPr>
        <w:t xml:space="preserve"> marbles were composed sixty years after the death of </w:t>
      </w:r>
      <w:r>
        <w:rPr>
          <w:i/>
          <w:color w:val="000000"/>
          <w:sz w:val="24"/>
          <w:szCs w:val="24"/>
        </w:rPr>
        <w:t xml:space="preserve">Alexander</w:t>
      </w:r>
      <w:r>
        <w:rPr>
          <w:color w:val="000000"/>
          <w:sz w:val="24"/>
          <w:szCs w:val="24"/>
        </w:rPr>
        <w:t xml:space="preserve"> the great (</w:t>
      </w:r>
      <w:r>
        <w:rPr>
          <w:i/>
          <w:color w:val="000000"/>
          <w:sz w:val="24"/>
          <w:szCs w:val="24"/>
        </w:rPr>
        <w:t xml:space="preserve">An.</w:t>
      </w:r>
      <w:r>
        <w:rPr>
          <w:color w:val="000000"/>
          <w:sz w:val="24"/>
          <w:szCs w:val="24"/>
        </w:rPr>
        <w:t xml:space="preserve"> 4. </w:t>
      </w:r>
      <w:r>
        <w:rPr>
          <w:i/>
          <w:color w:val="000000"/>
          <w:sz w:val="24"/>
          <w:szCs w:val="24"/>
        </w:rPr>
        <w:t xml:space="preserve">Olymp.</w:t>
      </w:r>
      <w:r>
        <w:rPr>
          <w:color w:val="000000"/>
          <w:sz w:val="24"/>
          <w:szCs w:val="24"/>
        </w:rPr>
        <w:t xml:space="preserve"> 128.) and yet mention not the Olympiads:  But in the next Olympiad, </w:t>
      </w:r>
      <w:r>
        <w:rPr>
          <w:i/>
          <w:color w:val="000000"/>
          <w:sz w:val="24"/>
          <w:szCs w:val="24"/>
        </w:rPr>
        <w:t xml:space="preserve">Timaeus Siculus</w:t>
      </w:r>
      <w:r>
        <w:rPr>
          <w:color w:val="000000"/>
          <w:sz w:val="24"/>
          <w:szCs w:val="24"/>
        </w:rPr>
        <w:t xml:space="preserve"> published an history in several books down to his own times, according to the Olympiads, comparing the Ephori, the Kings of </w:t>
      </w:r>
      <w:r>
        <w:rPr>
          <w:i/>
          <w:color w:val="000000"/>
          <w:sz w:val="24"/>
          <w:szCs w:val="24"/>
        </w:rPr>
        <w:t xml:space="preserve">Sparta</w:t>
      </w:r>
      <w:r>
        <w:rPr>
          <w:color w:val="000000"/>
          <w:sz w:val="24"/>
          <w:szCs w:val="24"/>
        </w:rPr>
        <w:t xml:space="preserve">, the Archons of </w:t>
      </w:r>
      <w:r>
        <w:rPr>
          <w:i/>
          <w:color w:val="000000"/>
          <w:sz w:val="24"/>
          <w:szCs w:val="24"/>
        </w:rPr>
        <w:t xml:space="preserve">Athens</w:t>
      </w:r>
      <w:r>
        <w:rPr>
          <w:color w:val="000000"/>
          <w:sz w:val="24"/>
          <w:szCs w:val="24"/>
        </w:rPr>
        <w:t xml:space="preserve">, and the Priestesses of </w:t>
      </w:r>
      <w:r>
        <w:rPr>
          <w:i/>
          <w:color w:val="000000"/>
          <w:sz w:val="24"/>
          <w:szCs w:val="24"/>
        </w:rPr>
        <w:t xml:space="preserve">Argos</w:t>
      </w:r>
      <w:r>
        <w:rPr>
          <w:color w:val="000000"/>
          <w:sz w:val="24"/>
          <w:szCs w:val="24"/>
        </w:rPr>
        <w:t xml:space="preserve">, with the Olympic Victors, so as to make the Olympiads, and the Genealogies and Successions of Kings, Archons, and Priestesses, and poetical histories suit with one another, according to the best of his judgment.  And where he left off, </w:t>
      </w:r>
      <w:r>
        <w:rPr>
          <w:i/>
          <w:color w:val="000000"/>
          <w:sz w:val="24"/>
          <w:szCs w:val="24"/>
        </w:rPr>
        <w:t xml:space="preserve">Polybius</w:t>
      </w:r>
      <w:r>
        <w:rPr>
          <w:color w:val="000000"/>
          <w:sz w:val="24"/>
          <w:szCs w:val="24"/>
        </w:rPr>
        <w:t xml:space="preserve"> began and carried on the history.</w:t>
      </w:r>
    </w:p>
    <w:p>
      <w:pPr>
        <w:widowControl w:val="on"/>
        <w:pBdr/>
        <w:spacing w:before="240" w:after="240" w:line="240" w:lineRule="auto"/>
        <w:ind w:left="0" w:right="0"/>
        <w:jc w:val="left"/>
      </w:pPr>
      <w:r>
        <w:rPr>
          <w:color w:val="000000"/>
          <w:sz w:val="24"/>
          <w:szCs w:val="24"/>
        </w:rPr>
        <w:t xml:space="preserve">So then a little after the death of </w:t>
      </w:r>
      <w:r>
        <w:rPr>
          <w:i/>
          <w:color w:val="000000"/>
          <w:sz w:val="24"/>
          <w:szCs w:val="24"/>
        </w:rPr>
        <w:t xml:space="preserve">Alexander</w:t>
      </w:r>
      <w:r>
        <w:rPr>
          <w:color w:val="000000"/>
          <w:sz w:val="24"/>
          <w:szCs w:val="24"/>
        </w:rPr>
        <w:t xml:space="preserve"> the great, they began to set down the Generations, Reigns and Successions, in numbers of years, and by putting Reigns and Successions equipollent to Generations, and three Generations to an hundred or an hundred and twenty years (as appears by their Chronology) they have made the Antiquities of </w:t>
      </w:r>
      <w:r>
        <w:rPr>
          <w:i/>
          <w:color w:val="000000"/>
          <w:sz w:val="24"/>
          <w:szCs w:val="24"/>
        </w:rPr>
        <w:t xml:space="preserve">Greece</w:t>
      </w:r>
      <w:r>
        <w:rPr>
          <w:color w:val="000000"/>
          <w:sz w:val="24"/>
          <w:szCs w:val="24"/>
        </w:rPr>
        <w:t xml:space="preserve"> three or four hundred years older than the truth.  And this was the original of the Technical Chronology of the </w:t>
      </w:r>
      <w:r>
        <w:rPr>
          <w:i/>
          <w:color w:val="000000"/>
          <w:sz w:val="24"/>
          <w:szCs w:val="24"/>
        </w:rPr>
        <w:t xml:space="preserve">Greeks</w:t>
      </w:r>
      <w:r>
        <w:rPr>
          <w:color w:val="000000"/>
          <w:sz w:val="24"/>
          <w:szCs w:val="24"/>
        </w:rPr>
        <w:t xml:space="preserve">. </w:t>
      </w:r>
      <w:r>
        <w:rPr>
          <w:i/>
          <w:color w:val="000000"/>
          <w:sz w:val="24"/>
          <w:szCs w:val="24"/>
        </w:rPr>
        <w:t xml:space="preserve">Eratosthenes</w:t>
      </w:r>
      <w:r>
        <w:rPr>
          <w:color w:val="000000"/>
          <w:sz w:val="24"/>
          <w:szCs w:val="24"/>
        </w:rPr>
        <w:t xml:space="preserve"> wrote about an hundred years after the death of </w:t>
      </w:r>
      <w:r>
        <w:rPr>
          <w:i/>
          <w:color w:val="000000"/>
          <w:sz w:val="24"/>
          <w:szCs w:val="24"/>
        </w:rPr>
        <w:t xml:space="preserve">Alexander</w:t>
      </w:r>
      <w:r>
        <w:rPr>
          <w:color w:val="000000"/>
          <w:sz w:val="24"/>
          <w:szCs w:val="24"/>
        </w:rPr>
        <w:t xml:space="preserve"> the great:  He was followed by </w:t>
      </w:r>
      <w:r>
        <w:rPr>
          <w:i/>
          <w:color w:val="000000"/>
          <w:sz w:val="24"/>
          <w:szCs w:val="24"/>
        </w:rPr>
        <w:t xml:space="preserve">Apollodorus</w:t>
      </w:r>
      <w:r>
        <w:rPr>
          <w:color w:val="000000"/>
          <w:sz w:val="24"/>
          <w:szCs w:val="24"/>
        </w:rPr>
        <w:t xml:space="preserve">, and these two have been followed ever since by Chronologers.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how uncertain their Chronology is, and how doubtful it was reputed by the </w:t>
      </w:r>
      <w:r>
        <w:rPr>
          <w:i/>
          <w:color w:val="000000"/>
          <w:sz w:val="24"/>
          <w:szCs w:val="24"/>
        </w:rPr>
        <w:t xml:space="preserve">Greeks</w:t>
      </w:r>
      <w:r>
        <w:rPr>
          <w:color w:val="000000"/>
          <w:sz w:val="24"/>
          <w:szCs w:val="24"/>
        </w:rPr>
        <w:t xml:space="preserve"> of those times, may be understood by these passages of </w:t>
      </w:r>
      <w:r>
        <w:rPr>
          <w:i/>
          <w:color w:val="000000"/>
          <w:sz w:val="24"/>
          <w:szCs w:val="24"/>
        </w:rPr>
        <w:t xml:space="preserve">Plutarch</w:t>
      </w:r>
      <w:r>
        <w:rPr>
          <w:color w:val="000000"/>
          <w:sz w:val="24"/>
          <w:szCs w:val="24"/>
        </w:rPr>
        <w:t xml:space="preserve">. </w:t>
      </w:r>
      <w:r>
        <w:rPr>
          <w:i/>
          <w:color w:val="000000"/>
          <w:sz w:val="24"/>
          <w:szCs w:val="24"/>
        </w:rPr>
        <w:t xml:space="preserve">Some reckon</w:t>
      </w:r>
      <w:r>
        <w:rPr>
          <w:color w:val="000000"/>
          <w:sz w:val="24"/>
          <w:szCs w:val="24"/>
        </w:rPr>
        <w:t xml:space="preserve">, saith he, [1] Lycurgus </w:t>
      </w:r>
      <w:r>
        <w:rPr>
          <w:i/>
          <w:color w:val="000000"/>
          <w:sz w:val="24"/>
          <w:szCs w:val="24"/>
        </w:rPr>
        <w:t xml:space="preserve">contemporary to</w:t>
      </w:r>
      <w:r>
        <w:rPr>
          <w:color w:val="000000"/>
          <w:sz w:val="24"/>
          <w:szCs w:val="24"/>
        </w:rPr>
        <w:t xml:space="preserve"> Iphitus_, and to have been his companion in ordering the Olympic festivals:  amongst whom was </w:t>
      </w:r>
      <w:r>
        <w:rPr>
          <w:i/>
          <w:color w:val="000000"/>
          <w:sz w:val="24"/>
          <w:szCs w:val="24"/>
        </w:rPr>
        <w:t xml:space="preserve">Aristotle</w:t>
      </w:r>
      <w:r>
        <w:rPr>
          <w:color w:val="000000"/>
          <w:sz w:val="24"/>
          <w:szCs w:val="24"/>
        </w:rPr>
        <w:t xml:space="preserve"> the Philosopher, arguing from the Olympic Disc, which had the name of </w:t>
      </w:r>
      <w:r>
        <w:rPr>
          <w:i/>
          <w:color w:val="000000"/>
          <w:sz w:val="24"/>
          <w:szCs w:val="24"/>
        </w:rPr>
        <w:t xml:space="preserve">Lycurgus</w:t>
      </w:r>
      <w:r>
        <w:rPr>
          <w:color w:val="000000"/>
          <w:sz w:val="24"/>
          <w:szCs w:val="24"/>
        </w:rPr>
        <w:t xml:space="preserve"> upon it.  Others supputing the times by the succession of the Kings of the </w:t>
      </w:r>
      <w:r>
        <w:rPr>
          <w:i/>
          <w:color w:val="000000"/>
          <w:sz w:val="24"/>
          <w:szCs w:val="24"/>
        </w:rPr>
        <w:t xml:space="preserve">Lacedaemonians</w:t>
      </w:r>
      <w:r>
        <w:rPr>
          <w:color w:val="000000"/>
          <w:sz w:val="24"/>
          <w:szCs w:val="24"/>
        </w:rPr>
        <w:t xml:space="preserve">, as </w:t>
      </w:r>
      <w:r>
        <w:rPr>
          <w:i/>
          <w:color w:val="000000"/>
          <w:sz w:val="24"/>
          <w:szCs w:val="24"/>
        </w:rPr>
        <w:t xml:space="preserve">Eratosthenes</w:t>
      </w:r>
      <w:r>
        <w:rPr>
          <w:color w:val="000000"/>
          <w:sz w:val="24"/>
          <w:szCs w:val="24"/>
        </w:rPr>
        <w:t xml:space="preserve"> and </w:t>
      </w:r>
      <w:r>
        <w:rPr>
          <w:i/>
          <w:color w:val="000000"/>
          <w:sz w:val="24"/>
          <w:szCs w:val="24"/>
        </w:rPr>
        <w:t xml:space="preserve">Apollodorus</w:t>
      </w:r>
      <w:r>
        <w:rPr>
          <w:color w:val="000000"/>
          <w:sz w:val="24"/>
          <w:szCs w:val="24"/>
        </w:rPr>
        <w:t xml:space="preserve">, affirm that he was not a few years older than the first Olympiad._ First </w:t>
      </w:r>
      <w:r>
        <w:rPr>
          <w:i/>
          <w:color w:val="000000"/>
          <w:sz w:val="24"/>
          <w:szCs w:val="24"/>
        </w:rPr>
        <w:t xml:space="preserve">Aristotle</w:t>
      </w:r>
      <w:r>
        <w:rPr>
          <w:color w:val="000000"/>
          <w:sz w:val="24"/>
          <w:szCs w:val="24"/>
        </w:rPr>
        <w:t xml:space="preserve"> and some others made him as old as the first Olympiad; then </w:t>
      </w:r>
      <w:r>
        <w:rPr>
          <w:i/>
          <w:color w:val="000000"/>
          <w:sz w:val="24"/>
          <w:szCs w:val="24"/>
        </w:rPr>
        <w:t xml:space="preserve">Eratosthenes</w:t>
      </w:r>
      <w:r>
        <w:rPr>
          <w:color w:val="000000"/>
          <w:sz w:val="24"/>
          <w:szCs w:val="24"/>
        </w:rPr>
        <w:t xml:space="preserve">, </w:t>
      </w:r>
      <w:r>
        <w:rPr>
          <w:i/>
          <w:color w:val="000000"/>
          <w:sz w:val="24"/>
          <w:szCs w:val="24"/>
        </w:rPr>
        <w:t xml:space="preserve">Apollodorus</w:t>
      </w:r>
      <w:r>
        <w:rPr>
          <w:color w:val="000000"/>
          <w:sz w:val="24"/>
          <w:szCs w:val="24"/>
        </w:rPr>
        <w:t xml:space="preserve">, and some others made him above an hundred years older:  and in another place </w:t>
      </w:r>
      <w:r>
        <w:rPr>
          <w:i/>
          <w:color w:val="000000"/>
          <w:sz w:val="24"/>
          <w:szCs w:val="24"/>
        </w:rPr>
        <w:t xml:space="preserve">Plutarch</w:t>
      </w:r>
      <w:r>
        <w:rPr>
          <w:color w:val="000000"/>
          <w:sz w:val="24"/>
          <w:szCs w:val="24"/>
        </w:rPr>
        <w:t xml:space="preserve"> [2] tells us:  </w:t>
      </w:r>
      <w:r>
        <w:rPr>
          <w:i/>
          <w:color w:val="000000"/>
          <w:sz w:val="24"/>
          <w:szCs w:val="24"/>
        </w:rPr>
        <w:t xml:space="preserve">The congress of</w:t>
      </w:r>
      <w:r>
        <w:rPr>
          <w:color w:val="000000"/>
          <w:sz w:val="24"/>
          <w:szCs w:val="24"/>
        </w:rPr>
        <w:t xml:space="preserve"> Solon_ with </w:t>
      </w:r>
      <w:r>
        <w:rPr>
          <w:i/>
          <w:color w:val="000000"/>
          <w:sz w:val="24"/>
          <w:szCs w:val="24"/>
        </w:rPr>
        <w:t xml:space="preserve">Croesus</w:t>
      </w:r>
      <w:r>
        <w:rPr>
          <w:color w:val="000000"/>
          <w:sz w:val="24"/>
          <w:szCs w:val="24"/>
        </w:rPr>
        <w:t xml:space="preserve">, some think they can confute by Chronology.  But an history so illustrious, and verified by so many witnesses, and (which is more) so agreeable to the manners of </w:t>
      </w:r>
      <w:r>
        <w:rPr>
          <w:i/>
          <w:color w:val="000000"/>
          <w:sz w:val="24"/>
          <w:szCs w:val="24"/>
        </w:rPr>
        <w:t xml:space="preserve">Solon</w:t>
      </w:r>
      <w:r>
        <w:rPr>
          <w:color w:val="000000"/>
          <w:sz w:val="24"/>
          <w:szCs w:val="24"/>
        </w:rPr>
        <w:t xml:space="preserve">, and so worthy of the greatness of his mind and of his wisdom, I cannot persuade my self to reject because of some Chronological Canons, as they call them:  which hundreds of authors correcting, have not yet been able to constitute any thing certain, in which they could agree among themselves, about repugnancies_.  It seems the Chronologers had made the Legislature of </w:t>
      </w:r>
      <w:r>
        <w:rPr>
          <w:i/>
          <w:color w:val="000000"/>
          <w:sz w:val="24"/>
          <w:szCs w:val="24"/>
        </w:rPr>
        <w:t xml:space="preserve">Solon</w:t>
      </w:r>
      <w:r>
        <w:rPr>
          <w:color w:val="000000"/>
          <w:sz w:val="24"/>
          <w:szCs w:val="24"/>
        </w:rPr>
        <w:t xml:space="preserve"> too ancient to consist with that Congress.</w:t>
      </w:r>
    </w:p>
    <w:p>
      <w:pPr>
        <w:widowControl w:val="on"/>
        <w:pBdr/>
        <w:spacing w:before="240" w:after="240" w:line="240" w:lineRule="auto"/>
        <w:ind w:left="0" w:right="0"/>
        <w:jc w:val="left"/>
      </w:pPr>
      <w:r>
        <w:rPr>
          <w:color w:val="000000"/>
          <w:sz w:val="24"/>
          <w:szCs w:val="24"/>
        </w:rPr>
        <w:t xml:space="preserve">For reconciling such repugnancies, Chronologers have sometimes doubled the persons of men.  So when the Poets had changed </w:t>
      </w:r>
      <w:r>
        <w:rPr>
          <w:i/>
          <w:color w:val="000000"/>
          <w:sz w:val="24"/>
          <w:szCs w:val="24"/>
        </w:rPr>
        <w:t xml:space="preserve">Io</w:t>
      </w:r>
      <w:r>
        <w:rPr>
          <w:color w:val="000000"/>
          <w:sz w:val="24"/>
          <w:szCs w:val="24"/>
        </w:rPr>
        <w:t xml:space="preserve"> the daughter of </w:t>
      </w:r>
      <w:r>
        <w:rPr>
          <w:i/>
          <w:color w:val="000000"/>
          <w:sz w:val="24"/>
          <w:szCs w:val="24"/>
        </w:rPr>
        <w:t xml:space="preserve">Inachus</w:t>
      </w:r>
      <w:r>
        <w:rPr>
          <w:color w:val="000000"/>
          <w:sz w:val="24"/>
          <w:szCs w:val="24"/>
        </w:rPr>
        <w:t xml:space="preserve"> into the </w:t>
      </w:r>
      <w:r>
        <w:rPr>
          <w:i/>
          <w:color w:val="000000"/>
          <w:sz w:val="24"/>
          <w:szCs w:val="24"/>
        </w:rPr>
        <w:t xml:space="preserve">Egyptian Isis</w:t>
      </w:r>
      <w:r>
        <w:rPr>
          <w:color w:val="000000"/>
          <w:sz w:val="24"/>
          <w:szCs w:val="24"/>
        </w:rPr>
        <w:t xml:space="preserve">, Chronologers made her husband </w:t>
      </w:r>
      <w:r>
        <w:rPr>
          <w:i/>
          <w:color w:val="000000"/>
          <w:sz w:val="24"/>
          <w:szCs w:val="24"/>
        </w:rPr>
        <w:t xml:space="preserve">Osiris</w:t>
      </w:r>
      <w:r>
        <w:rPr>
          <w:color w:val="000000"/>
          <w:sz w:val="24"/>
          <w:szCs w:val="24"/>
        </w:rPr>
        <w:t xml:space="preserve"> or </w:t>
      </w:r>
      <w:r>
        <w:rPr>
          <w:i/>
          <w:color w:val="000000"/>
          <w:sz w:val="24"/>
          <w:szCs w:val="24"/>
        </w:rPr>
        <w:t xml:space="preserve">Bacchus</w:t>
      </w:r>
      <w:r>
        <w:rPr>
          <w:color w:val="000000"/>
          <w:sz w:val="24"/>
          <w:szCs w:val="24"/>
        </w:rPr>
        <w:t xml:space="preserve"> and his mistress </w:t>
      </w:r>
      <w:r>
        <w:rPr>
          <w:i/>
          <w:color w:val="000000"/>
          <w:sz w:val="24"/>
          <w:szCs w:val="24"/>
        </w:rPr>
        <w:t xml:space="preserve">Ariadne</w:t>
      </w:r>
      <w:r>
        <w:rPr>
          <w:color w:val="000000"/>
          <w:sz w:val="24"/>
          <w:szCs w:val="24"/>
        </w:rPr>
        <w:t xml:space="preserve"> as old as </w:t>
      </w:r>
      <w:r>
        <w:rPr>
          <w:i/>
          <w:color w:val="000000"/>
          <w:sz w:val="24"/>
          <w:szCs w:val="24"/>
        </w:rPr>
        <w:t xml:space="preserve">Io</w:t>
      </w:r>
      <w:r>
        <w:rPr>
          <w:color w:val="000000"/>
          <w:sz w:val="24"/>
          <w:szCs w:val="24"/>
        </w:rPr>
        <w:t xml:space="preserve">, and so feigned that there were two </w:t>
      </w:r>
      <w:r>
        <w:rPr>
          <w:i/>
          <w:color w:val="000000"/>
          <w:sz w:val="24"/>
          <w:szCs w:val="24"/>
        </w:rPr>
        <w:t xml:space="preserve">Ariadnes</w:t>
      </w:r>
      <w:r>
        <w:rPr>
          <w:color w:val="000000"/>
          <w:sz w:val="24"/>
          <w:szCs w:val="24"/>
        </w:rPr>
        <w:t xml:space="preserve">, one the mistress of </w:t>
      </w:r>
      <w:r>
        <w:rPr>
          <w:i/>
          <w:color w:val="000000"/>
          <w:sz w:val="24"/>
          <w:szCs w:val="24"/>
        </w:rPr>
        <w:t xml:space="preserve">Bacchus</w:t>
      </w:r>
      <w:r>
        <w:rPr>
          <w:color w:val="000000"/>
          <w:sz w:val="24"/>
          <w:szCs w:val="24"/>
        </w:rPr>
        <w:t xml:space="preserve">, and the other the mistress of </w:t>
      </w:r>
      <w:r>
        <w:rPr>
          <w:i/>
          <w:color w:val="000000"/>
          <w:sz w:val="24"/>
          <w:szCs w:val="24"/>
        </w:rPr>
        <w:t xml:space="preserve">Theseus</w:t>
      </w:r>
      <w:r>
        <w:rPr>
          <w:color w:val="000000"/>
          <w:sz w:val="24"/>
          <w:szCs w:val="24"/>
        </w:rPr>
        <w:t xml:space="preserve">, and two </w:t>
      </w:r>
      <w:r>
        <w:rPr>
          <w:i/>
          <w:color w:val="000000"/>
          <w:sz w:val="24"/>
          <w:szCs w:val="24"/>
        </w:rPr>
        <w:t xml:space="preserve">Minos’s</w:t>
      </w:r>
      <w:r>
        <w:rPr>
          <w:color w:val="000000"/>
          <w:sz w:val="24"/>
          <w:szCs w:val="24"/>
        </w:rPr>
        <w:t xml:space="preserve"> their fathers, and a younger </w:t>
      </w:r>
      <w:r>
        <w:rPr>
          <w:i/>
          <w:color w:val="000000"/>
          <w:sz w:val="24"/>
          <w:szCs w:val="24"/>
        </w:rPr>
        <w:t xml:space="preserve">Io</w:t>
      </w:r>
      <w:r>
        <w:rPr>
          <w:color w:val="000000"/>
          <w:sz w:val="24"/>
          <w:szCs w:val="24"/>
        </w:rPr>
        <w:t xml:space="preserve"> the daughter of </w:t>
      </w:r>
      <w:r>
        <w:rPr>
          <w:i/>
          <w:color w:val="000000"/>
          <w:sz w:val="24"/>
          <w:szCs w:val="24"/>
        </w:rPr>
        <w:t xml:space="preserve">Jasus</w:t>
      </w:r>
      <w:r>
        <w:rPr>
          <w:color w:val="000000"/>
          <w:sz w:val="24"/>
          <w:szCs w:val="24"/>
        </w:rPr>
        <w:t xml:space="preserve">, writing </w:t>
      </w:r>
      <w:r>
        <w:rPr>
          <w:i/>
          <w:color w:val="000000"/>
          <w:sz w:val="24"/>
          <w:szCs w:val="24"/>
        </w:rPr>
        <w:t xml:space="preserve">Jasus</w:t>
      </w:r>
      <w:r>
        <w:rPr>
          <w:color w:val="000000"/>
          <w:sz w:val="24"/>
          <w:szCs w:val="24"/>
        </w:rPr>
        <w:t xml:space="preserve"> corruptly for </w:t>
      </w:r>
      <w:r>
        <w:rPr>
          <w:i/>
          <w:color w:val="000000"/>
          <w:sz w:val="24"/>
          <w:szCs w:val="24"/>
        </w:rPr>
        <w:t xml:space="preserve">Inachus</w:t>
      </w:r>
      <w:r>
        <w:rPr>
          <w:color w:val="000000"/>
          <w:sz w:val="24"/>
          <w:szCs w:val="24"/>
        </w:rPr>
        <w:t xml:space="preserve">.  And so they have made two </w:t>
      </w:r>
      <w:r>
        <w:rPr>
          <w:i/>
          <w:color w:val="000000"/>
          <w:sz w:val="24"/>
          <w:szCs w:val="24"/>
        </w:rPr>
        <w:t xml:space="preserve">Pandions</w:t>
      </w:r>
      <w:r>
        <w:rPr>
          <w:color w:val="000000"/>
          <w:sz w:val="24"/>
          <w:szCs w:val="24"/>
        </w:rPr>
        <w:t xml:space="preserve">, and two </w:t>
      </w:r>
      <w:r>
        <w:rPr>
          <w:i/>
          <w:color w:val="000000"/>
          <w:sz w:val="24"/>
          <w:szCs w:val="24"/>
        </w:rPr>
        <w:t xml:space="preserve">Erechtheus’s</w:t>
      </w:r>
      <w:r>
        <w:rPr>
          <w:color w:val="000000"/>
          <w:sz w:val="24"/>
          <w:szCs w:val="24"/>
        </w:rPr>
        <w:t xml:space="preserve">, giving the name of </w:t>
      </w:r>
      <w:r>
        <w:rPr>
          <w:i/>
          <w:color w:val="000000"/>
          <w:sz w:val="24"/>
          <w:szCs w:val="24"/>
        </w:rPr>
        <w:t xml:space="preserve">Erechthonius</w:t>
      </w:r>
      <w:r>
        <w:rPr>
          <w:color w:val="000000"/>
          <w:sz w:val="24"/>
          <w:szCs w:val="24"/>
        </w:rPr>
        <w:t xml:space="preserve"> to the first; </w:t>
      </w:r>
      <w:r>
        <w:rPr>
          <w:i/>
          <w:color w:val="000000"/>
          <w:sz w:val="24"/>
          <w:szCs w:val="24"/>
        </w:rPr>
        <w:t xml:space="preserve">Homer</w:t>
      </w:r>
      <w:r>
        <w:rPr>
          <w:color w:val="000000"/>
          <w:sz w:val="24"/>
          <w:szCs w:val="24"/>
        </w:rPr>
        <w:t xml:space="preserve"> calls the first, </w:t>
      </w:r>
      <w:r>
        <w:rPr>
          <w:i/>
          <w:color w:val="000000"/>
          <w:sz w:val="24"/>
          <w:szCs w:val="24"/>
        </w:rPr>
        <w:t xml:space="preserve">Erechtheus</w:t>
      </w:r>
      <w:r>
        <w:rPr>
          <w:color w:val="000000"/>
          <w:sz w:val="24"/>
          <w:szCs w:val="24"/>
        </w:rPr>
        <w:t xml:space="preserve">:  and by such corruptions they have exceedingly perplexed Ancient History.</w:t>
      </w:r>
    </w:p>
    <w:p>
      <w:pPr>
        <w:widowControl w:val="on"/>
        <w:pBdr/>
        <w:spacing w:before="240" w:after="240" w:line="240" w:lineRule="auto"/>
        <w:ind w:left="0" w:right="0"/>
        <w:jc w:val="left"/>
      </w:pPr>
      <w:r>
        <w:rPr>
          <w:color w:val="000000"/>
          <w:sz w:val="24"/>
          <w:szCs w:val="24"/>
        </w:rPr>
        <w:t xml:space="preserve">And as for the Chronology of the </w:t>
      </w:r>
      <w:r>
        <w:rPr>
          <w:i/>
          <w:color w:val="000000"/>
          <w:sz w:val="24"/>
          <w:szCs w:val="24"/>
        </w:rPr>
        <w:t xml:space="preserve">Latines</w:t>
      </w:r>
      <w:r>
        <w:rPr>
          <w:color w:val="000000"/>
          <w:sz w:val="24"/>
          <w:szCs w:val="24"/>
        </w:rPr>
        <w:t xml:space="preserve">, that is still more uncertain. </w:t>
      </w:r>
      <w:r>
        <w:rPr>
          <w:i/>
          <w:color w:val="000000"/>
          <w:sz w:val="24"/>
          <w:szCs w:val="24"/>
        </w:rPr>
        <w:t xml:space="preserve">Plutarch</w:t>
      </w:r>
      <w:r>
        <w:rPr>
          <w:color w:val="000000"/>
          <w:sz w:val="24"/>
          <w:szCs w:val="24"/>
        </w:rPr>
        <w:t xml:space="preserve"> represents great uncertainties in the Originals of </w:t>
      </w:r>
      <w:r>
        <w:rPr>
          <w:i/>
          <w:color w:val="000000"/>
          <w:sz w:val="24"/>
          <w:szCs w:val="24"/>
        </w:rPr>
        <w:t xml:space="preserve">Rome</w:t>
      </w:r>
      <w:r>
        <w:rPr>
          <w:color w:val="000000"/>
          <w:sz w:val="24"/>
          <w:szCs w:val="24"/>
        </w:rPr>
        <w:t xml:space="preserve">:  and so doth </w:t>
      </w:r>
      <w:r>
        <w:rPr>
          <w:i/>
          <w:color w:val="000000"/>
          <w:sz w:val="24"/>
          <w:szCs w:val="24"/>
        </w:rPr>
        <w:t xml:space="preserve">Servius</w:t>
      </w:r>
      <w:r>
        <w:rPr>
          <w:color w:val="000000"/>
          <w:sz w:val="24"/>
          <w:szCs w:val="24"/>
        </w:rPr>
        <w:t xml:space="preserve">.  The old records of the </w:t>
      </w:r>
      <w:r>
        <w:rPr>
          <w:i/>
          <w:color w:val="000000"/>
          <w:sz w:val="24"/>
          <w:szCs w:val="24"/>
        </w:rPr>
        <w:t xml:space="preserve">Latines</w:t>
      </w:r>
      <w:r>
        <w:rPr>
          <w:color w:val="000000"/>
          <w:sz w:val="24"/>
          <w:szCs w:val="24"/>
        </w:rPr>
        <w:t xml:space="preserve"> were burnt by the </w:t>
      </w:r>
      <w:r>
        <w:rPr>
          <w:i/>
          <w:color w:val="000000"/>
          <w:sz w:val="24"/>
          <w:szCs w:val="24"/>
        </w:rPr>
        <w:t xml:space="preserve">Gauls</w:t>
      </w:r>
      <w:r>
        <w:rPr>
          <w:color w:val="000000"/>
          <w:sz w:val="24"/>
          <w:szCs w:val="24"/>
        </w:rPr>
        <w:t xml:space="preserve">, sixty and four years before the death of </w:t>
      </w:r>
      <w:r>
        <w:rPr>
          <w:i/>
          <w:color w:val="000000"/>
          <w:sz w:val="24"/>
          <w:szCs w:val="24"/>
        </w:rPr>
        <w:t xml:space="preserve">Alexander</w:t>
      </w:r>
      <w:r>
        <w:rPr>
          <w:color w:val="000000"/>
          <w:sz w:val="24"/>
          <w:szCs w:val="24"/>
        </w:rPr>
        <w:t xml:space="preserve"> the great; and </w:t>
      </w:r>
      <w:r>
        <w:rPr>
          <w:i/>
          <w:color w:val="000000"/>
          <w:sz w:val="24"/>
          <w:szCs w:val="24"/>
        </w:rPr>
        <w:t xml:space="preserve">Quintus Fabius Pictor</w:t>
      </w:r>
      <w:r>
        <w:rPr>
          <w:color w:val="000000"/>
          <w:sz w:val="24"/>
          <w:szCs w:val="24"/>
        </w:rPr>
        <w:t xml:space="preserve">, the oldest historian of the </w:t>
      </w:r>
      <w:r>
        <w:rPr>
          <w:i/>
          <w:color w:val="000000"/>
          <w:sz w:val="24"/>
          <w:szCs w:val="24"/>
        </w:rPr>
        <w:t xml:space="preserve">Latines</w:t>
      </w:r>
      <w:r>
        <w:rPr>
          <w:color w:val="000000"/>
          <w:sz w:val="24"/>
          <w:szCs w:val="24"/>
        </w:rPr>
        <w:t xml:space="preserve">, lived an hundred years later than that King.</w:t>
      </w:r>
    </w:p>
    <w:p>
      <w:pPr>
        <w:widowControl w:val="on"/>
        <w:pBdr/>
        <w:spacing w:before="240" w:after="240" w:line="240" w:lineRule="auto"/>
        <w:ind w:left="0" w:right="0"/>
        <w:jc w:val="left"/>
      </w:pPr>
      <w:r>
        <w:rPr>
          <w:color w:val="000000"/>
          <w:sz w:val="24"/>
          <w:szCs w:val="24"/>
        </w:rPr>
        <w:t xml:space="preserve">In Sacred History, the </w:t>
      </w:r>
      <w:r>
        <w:rPr>
          <w:i/>
          <w:color w:val="000000"/>
          <w:sz w:val="24"/>
          <w:szCs w:val="24"/>
        </w:rPr>
        <w:t xml:space="preserve">Assyrian</w:t>
      </w:r>
      <w:r>
        <w:rPr>
          <w:color w:val="000000"/>
          <w:sz w:val="24"/>
          <w:szCs w:val="24"/>
        </w:rPr>
        <w:t xml:space="preserve"> Empire began with </w:t>
      </w:r>
      <w:r>
        <w:rPr>
          <w:i/>
          <w:color w:val="000000"/>
          <w:sz w:val="24"/>
          <w:szCs w:val="24"/>
        </w:rPr>
        <w:t xml:space="preserve">Pul</w:t>
      </w:r>
      <w:r>
        <w:rPr>
          <w:color w:val="000000"/>
          <w:sz w:val="24"/>
          <w:szCs w:val="24"/>
        </w:rPr>
        <w:t xml:space="preserve"> and </w:t>
      </w:r>
      <w:r>
        <w:rPr>
          <w:i/>
          <w:color w:val="000000"/>
          <w:sz w:val="24"/>
          <w:szCs w:val="24"/>
        </w:rPr>
        <w:t xml:space="preserve">Tiglathpilaser</w:t>
      </w:r>
      <w:r>
        <w:rPr>
          <w:color w:val="000000"/>
          <w:sz w:val="24"/>
          <w:szCs w:val="24"/>
        </w:rPr>
        <w:t xml:space="preserve">, and lasted about 170 years.  And accordingly </w:t>
      </w:r>
      <w:r>
        <w:rPr>
          <w:i/>
          <w:color w:val="000000"/>
          <w:sz w:val="24"/>
          <w:szCs w:val="24"/>
        </w:rPr>
        <w:t xml:space="preserve">Herodotus</w:t>
      </w:r>
      <w:r>
        <w:rPr>
          <w:color w:val="000000"/>
          <w:sz w:val="24"/>
          <w:szCs w:val="24"/>
        </w:rPr>
        <w:t xml:space="preserve"> hath made </w:t>
      </w:r>
      <w:r>
        <w:rPr>
          <w:i/>
          <w:color w:val="000000"/>
          <w:sz w:val="24"/>
          <w:szCs w:val="24"/>
        </w:rPr>
        <w:t xml:space="preserve">Semiramis</w:t>
      </w:r>
      <w:r>
        <w:rPr>
          <w:color w:val="000000"/>
          <w:sz w:val="24"/>
          <w:szCs w:val="24"/>
        </w:rPr>
        <w:t xml:space="preserve"> only five generations, or about 166 years older than </w:t>
      </w:r>
      <w:r>
        <w:rPr>
          <w:i/>
          <w:color w:val="000000"/>
          <w:sz w:val="24"/>
          <w:szCs w:val="24"/>
        </w:rPr>
        <w:t xml:space="preserve">Nitocris</w:t>
      </w:r>
      <w:r>
        <w:rPr>
          <w:color w:val="000000"/>
          <w:sz w:val="24"/>
          <w:szCs w:val="24"/>
        </w:rPr>
        <w:t xml:space="preserve">, the mother of the last King of </w:t>
      </w:r>
      <w:r>
        <w:rPr>
          <w:i/>
          <w:color w:val="000000"/>
          <w:sz w:val="24"/>
          <w:szCs w:val="24"/>
        </w:rPr>
        <w:t xml:space="preserve">Babylon</w:t>
      </w:r>
      <w:r>
        <w:rPr>
          <w:color w:val="000000"/>
          <w:sz w:val="24"/>
          <w:szCs w:val="24"/>
        </w:rPr>
        <w:t xml:space="preserve">.  But </w:t>
      </w:r>
      <w:r>
        <w:rPr>
          <w:i/>
          <w:color w:val="000000"/>
          <w:sz w:val="24"/>
          <w:szCs w:val="24"/>
        </w:rPr>
        <w:t xml:space="preserve">Ctesias</w:t>
      </w:r>
      <w:r>
        <w:rPr>
          <w:color w:val="000000"/>
          <w:sz w:val="24"/>
          <w:szCs w:val="24"/>
        </w:rPr>
        <w:t xml:space="preserve"> hath made </w:t>
      </w:r>
      <w:r>
        <w:rPr>
          <w:i/>
          <w:color w:val="000000"/>
          <w:sz w:val="24"/>
          <w:szCs w:val="24"/>
        </w:rPr>
        <w:t xml:space="preserve">Semiramis</w:t>
      </w:r>
      <w:r>
        <w:rPr>
          <w:color w:val="000000"/>
          <w:sz w:val="24"/>
          <w:szCs w:val="24"/>
        </w:rPr>
        <w:t xml:space="preserve"> 1500 years older than </w:t>
      </w:r>
      <w:r>
        <w:rPr>
          <w:i/>
          <w:color w:val="000000"/>
          <w:sz w:val="24"/>
          <w:szCs w:val="24"/>
        </w:rPr>
        <w:t xml:space="preserve">Nitocris</w:t>
      </w:r>
      <w:r>
        <w:rPr>
          <w:color w:val="000000"/>
          <w:sz w:val="24"/>
          <w:szCs w:val="24"/>
        </w:rPr>
        <w:t xml:space="preserve">, and feigned a long series of Kings of </w:t>
      </w:r>
      <w:r>
        <w:rPr>
          <w:i/>
          <w:color w:val="000000"/>
          <w:sz w:val="24"/>
          <w:szCs w:val="24"/>
        </w:rPr>
        <w:t xml:space="preserve">Assyria</w:t>
      </w:r>
      <w:r>
        <w:rPr>
          <w:color w:val="000000"/>
          <w:sz w:val="24"/>
          <w:szCs w:val="24"/>
        </w:rPr>
        <w:t xml:space="preserve">, whose names are not </w:t>
      </w:r>
      <w:r>
        <w:rPr>
          <w:i/>
          <w:color w:val="000000"/>
          <w:sz w:val="24"/>
          <w:szCs w:val="24"/>
        </w:rPr>
        <w:t xml:space="preserve">Assyrian</w:t>
      </w:r>
      <w:r>
        <w:rPr>
          <w:color w:val="000000"/>
          <w:sz w:val="24"/>
          <w:szCs w:val="24"/>
        </w:rPr>
        <w:t xml:space="preserve">, nor have any affinity with the </w:t>
      </w:r>
      <w:r>
        <w:rPr>
          <w:i/>
          <w:color w:val="000000"/>
          <w:sz w:val="24"/>
          <w:szCs w:val="24"/>
        </w:rPr>
        <w:t xml:space="preserve">Assyrian</w:t>
      </w:r>
      <w:r>
        <w:rPr>
          <w:color w:val="000000"/>
          <w:sz w:val="24"/>
          <w:szCs w:val="24"/>
        </w:rPr>
        <w:t xml:space="preserve"> names in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Priests of </w:t>
      </w:r>
      <w:r>
        <w:rPr>
          <w:i/>
          <w:color w:val="000000"/>
          <w:sz w:val="24"/>
          <w:szCs w:val="24"/>
        </w:rPr>
        <w:t xml:space="preserve">Egypt</w:t>
      </w:r>
      <w:r>
        <w:rPr>
          <w:color w:val="000000"/>
          <w:sz w:val="24"/>
          <w:szCs w:val="24"/>
        </w:rPr>
        <w:t xml:space="preserve"> told </w:t>
      </w:r>
      <w:r>
        <w:rPr>
          <w:i/>
          <w:color w:val="000000"/>
          <w:sz w:val="24"/>
          <w:szCs w:val="24"/>
        </w:rPr>
        <w:t xml:space="preserve">Herodotus</w:t>
      </w:r>
      <w:r>
        <w:rPr>
          <w:color w:val="000000"/>
          <w:sz w:val="24"/>
          <w:szCs w:val="24"/>
        </w:rPr>
        <w:t xml:space="preserve">, that </w:t>
      </w:r>
      <w:r>
        <w:rPr>
          <w:i/>
          <w:color w:val="000000"/>
          <w:sz w:val="24"/>
          <w:szCs w:val="24"/>
        </w:rPr>
        <w:t xml:space="preserve">Menes</w:t>
      </w:r>
      <w:r>
        <w:rPr>
          <w:color w:val="000000"/>
          <w:sz w:val="24"/>
          <w:szCs w:val="24"/>
        </w:rPr>
        <w:t xml:space="preserve"> built </w:t>
      </w:r>
      <w:r>
        <w:rPr>
          <w:i/>
          <w:color w:val="000000"/>
          <w:sz w:val="24"/>
          <w:szCs w:val="24"/>
        </w:rPr>
        <w:t xml:space="preserve">Memphis</w:t>
      </w:r>
      <w:r>
        <w:rPr>
          <w:color w:val="000000"/>
          <w:sz w:val="24"/>
          <w:szCs w:val="24"/>
        </w:rPr>
        <w:t xml:space="preserve"> and the sumptuous temple of </w:t>
      </w:r>
      <w:r>
        <w:rPr>
          <w:i/>
          <w:color w:val="000000"/>
          <w:sz w:val="24"/>
          <w:szCs w:val="24"/>
        </w:rPr>
        <w:t xml:space="preserve">Vulcan</w:t>
      </w:r>
      <w:r>
        <w:rPr>
          <w:color w:val="000000"/>
          <w:sz w:val="24"/>
          <w:szCs w:val="24"/>
        </w:rPr>
        <w:t xml:space="preserve">, in that City:  and that </w:t>
      </w:r>
      <w:r>
        <w:rPr>
          <w:i/>
          <w:color w:val="000000"/>
          <w:sz w:val="24"/>
          <w:szCs w:val="24"/>
        </w:rPr>
        <w:t xml:space="preserve">Rhampsinitus</w:t>
      </w:r>
      <w:r>
        <w:rPr>
          <w:color w:val="000000"/>
          <w:sz w:val="24"/>
          <w:szCs w:val="24"/>
        </w:rPr>
        <w:t xml:space="preserve">, </w:t>
      </w:r>
      <w:r>
        <w:rPr>
          <w:i/>
          <w:color w:val="000000"/>
          <w:sz w:val="24"/>
          <w:szCs w:val="24"/>
        </w:rPr>
        <w:t xml:space="preserve">Moeris</w:t>
      </w:r>
      <w:r>
        <w:rPr>
          <w:color w:val="000000"/>
          <w:sz w:val="24"/>
          <w:szCs w:val="24"/>
        </w:rPr>
        <w:t xml:space="preserve">, </w:t>
      </w:r>
      <w:r>
        <w:rPr>
          <w:i/>
          <w:color w:val="000000"/>
          <w:sz w:val="24"/>
          <w:szCs w:val="24"/>
        </w:rPr>
        <w:t xml:space="preserve">Asychis</w:t>
      </w:r>
      <w:r>
        <w:rPr>
          <w:color w:val="000000"/>
          <w:sz w:val="24"/>
          <w:szCs w:val="24"/>
        </w:rPr>
        <w:t xml:space="preserve"> and </w:t>
      </w:r>
      <w:r>
        <w:rPr>
          <w:i/>
          <w:color w:val="000000"/>
          <w:sz w:val="24"/>
          <w:szCs w:val="24"/>
        </w:rPr>
        <w:t xml:space="preserve">Psammiticus</w:t>
      </w:r>
      <w:r>
        <w:rPr>
          <w:color w:val="000000"/>
          <w:sz w:val="24"/>
          <w:szCs w:val="24"/>
        </w:rPr>
        <w:t xml:space="preserve"> added magnificent porticos to that temple.  And it is not likely that </w:t>
      </w:r>
      <w:r>
        <w:rPr>
          <w:i/>
          <w:color w:val="000000"/>
          <w:sz w:val="24"/>
          <w:szCs w:val="24"/>
        </w:rPr>
        <w:t xml:space="preserve">Memphis</w:t>
      </w:r>
      <w:r>
        <w:rPr>
          <w:color w:val="000000"/>
          <w:sz w:val="24"/>
          <w:szCs w:val="24"/>
        </w:rPr>
        <w:t xml:space="preserve"> could be famous, before </w:t>
      </w:r>
      <w:r>
        <w:rPr>
          <w:i/>
          <w:color w:val="000000"/>
          <w:sz w:val="24"/>
          <w:szCs w:val="24"/>
        </w:rPr>
        <w:t xml:space="preserve">Homer</w:t>
      </w:r>
      <w:r>
        <w:rPr>
          <w:color w:val="000000"/>
          <w:sz w:val="24"/>
          <w:szCs w:val="24"/>
        </w:rPr>
        <w:t xml:space="preserve">’s days who doth not mention it, or that a temple could be above two or three hundred years in building.  The Reign of </w:t>
      </w:r>
      <w:r>
        <w:rPr>
          <w:i/>
          <w:color w:val="000000"/>
          <w:sz w:val="24"/>
          <w:szCs w:val="24"/>
        </w:rPr>
        <w:t xml:space="preserve">Psammiticus</w:t>
      </w:r>
      <w:r>
        <w:rPr>
          <w:color w:val="000000"/>
          <w:sz w:val="24"/>
          <w:szCs w:val="24"/>
        </w:rPr>
        <w:t xml:space="preserve"> began about 655 years before Christ, and I place the founding of this temple by </w:t>
      </w:r>
      <w:r>
        <w:rPr>
          <w:i/>
          <w:color w:val="000000"/>
          <w:sz w:val="24"/>
          <w:szCs w:val="24"/>
        </w:rPr>
        <w:t xml:space="preserve">Menes</w:t>
      </w:r>
      <w:r>
        <w:rPr>
          <w:color w:val="000000"/>
          <w:sz w:val="24"/>
          <w:szCs w:val="24"/>
        </w:rPr>
        <w:t xml:space="preserve"> about 257 years earlier:  but the Priests of </w:t>
      </w:r>
      <w:r>
        <w:rPr>
          <w:i/>
          <w:color w:val="000000"/>
          <w:sz w:val="24"/>
          <w:szCs w:val="24"/>
        </w:rPr>
        <w:t xml:space="preserve">Egypt</w:t>
      </w:r>
      <w:r>
        <w:rPr>
          <w:color w:val="000000"/>
          <w:sz w:val="24"/>
          <w:szCs w:val="24"/>
        </w:rPr>
        <w:t xml:space="preserve"> had so magnified their Antiquities before the days of </w:t>
      </w:r>
      <w:r>
        <w:rPr>
          <w:i/>
          <w:color w:val="000000"/>
          <w:sz w:val="24"/>
          <w:szCs w:val="24"/>
        </w:rPr>
        <w:t xml:space="preserve">Herodotus</w:t>
      </w:r>
      <w:r>
        <w:rPr>
          <w:color w:val="000000"/>
          <w:sz w:val="24"/>
          <w:szCs w:val="24"/>
        </w:rPr>
        <w:t xml:space="preserve">, as to tell him that from </w:t>
      </w:r>
      <w:r>
        <w:rPr>
          <w:i/>
          <w:color w:val="000000"/>
          <w:sz w:val="24"/>
          <w:szCs w:val="24"/>
        </w:rPr>
        <w:t xml:space="preserve">Menes</w:t>
      </w:r>
      <w:r>
        <w:rPr>
          <w:color w:val="000000"/>
          <w:sz w:val="24"/>
          <w:szCs w:val="24"/>
        </w:rPr>
        <w:t xml:space="preserve"> to </w:t>
      </w:r>
      <w:r>
        <w:rPr>
          <w:i/>
          <w:color w:val="000000"/>
          <w:sz w:val="24"/>
          <w:szCs w:val="24"/>
        </w:rPr>
        <w:t xml:space="preserve">Moeris</w:t>
      </w:r>
      <w:r>
        <w:rPr>
          <w:color w:val="000000"/>
          <w:sz w:val="24"/>
          <w:szCs w:val="24"/>
        </w:rPr>
        <w:t xml:space="preserve"> (who reigned 200 years before </w:t>
      </w:r>
      <w:r>
        <w:rPr>
          <w:i/>
          <w:color w:val="000000"/>
          <w:sz w:val="24"/>
          <w:szCs w:val="24"/>
        </w:rPr>
        <w:t xml:space="preserve">Psammiticus</w:t>
      </w:r>
      <w:r>
        <w:rPr>
          <w:color w:val="000000"/>
          <w:sz w:val="24"/>
          <w:szCs w:val="24"/>
        </w:rPr>
        <w:t xml:space="preserve">) there were 330 Kings, whose Reigns took up as many Ages, that is eleven thousand years, and had filled up the interval with feigned Kings, who had done nothing.  And before the days of </w:t>
      </w:r>
      <w:r>
        <w:rPr>
          <w:i/>
          <w:color w:val="000000"/>
          <w:sz w:val="24"/>
          <w:szCs w:val="24"/>
        </w:rPr>
        <w:t xml:space="preserve">Diodorus Siculus</w:t>
      </w:r>
      <w:r>
        <w:rPr>
          <w:color w:val="000000"/>
          <w:sz w:val="24"/>
          <w:szCs w:val="24"/>
        </w:rPr>
        <w:t xml:space="preserve"> they had raised their Antiquities so much higher, as to place six, eight, or ten new Reigns of Kings between those Kings, whom they had represented to </w:t>
      </w:r>
      <w:r>
        <w:rPr>
          <w:i/>
          <w:color w:val="000000"/>
          <w:sz w:val="24"/>
          <w:szCs w:val="24"/>
        </w:rPr>
        <w:t xml:space="preserve">Herodotus</w:t>
      </w:r>
      <w:r>
        <w:rPr>
          <w:color w:val="000000"/>
          <w:sz w:val="24"/>
          <w:szCs w:val="24"/>
        </w:rPr>
        <w:t xml:space="preserve"> to succeed one another immediately.</w:t>
      </w:r>
    </w:p>
    <w:p>
      <w:pPr>
        <w:widowControl w:val="on"/>
        <w:pBdr/>
        <w:spacing w:before="240" w:after="240" w:line="240" w:lineRule="auto"/>
        <w:ind w:left="0" w:right="0"/>
        <w:jc w:val="left"/>
      </w:pPr>
      <w:r>
        <w:rPr>
          <w:color w:val="000000"/>
          <w:sz w:val="24"/>
          <w:szCs w:val="24"/>
        </w:rPr>
        <w:t xml:space="preserve">In the Kingdom of </w:t>
      </w:r>
      <w:r>
        <w:rPr>
          <w:i/>
          <w:color w:val="000000"/>
          <w:sz w:val="24"/>
          <w:szCs w:val="24"/>
        </w:rPr>
        <w:t xml:space="preserve">Sicyon</w:t>
      </w:r>
      <w:r>
        <w:rPr>
          <w:color w:val="000000"/>
          <w:sz w:val="24"/>
          <w:szCs w:val="24"/>
        </w:rPr>
        <w:t xml:space="preserve">, Chronologers have split </w:t>
      </w:r>
      <w:r>
        <w:rPr>
          <w:i/>
          <w:color w:val="000000"/>
          <w:sz w:val="24"/>
          <w:szCs w:val="24"/>
        </w:rPr>
        <w:t xml:space="preserve">Apis Epaphus</w:t>
      </w:r>
      <w:r>
        <w:rPr>
          <w:color w:val="000000"/>
          <w:sz w:val="24"/>
          <w:szCs w:val="24"/>
        </w:rPr>
        <w:t xml:space="preserve"> or </w:t>
      </w:r>
      <w:r>
        <w:rPr>
          <w:i/>
          <w:color w:val="000000"/>
          <w:sz w:val="24"/>
          <w:szCs w:val="24"/>
        </w:rPr>
        <w:t xml:space="preserve">Epopeus</w:t>
      </w:r>
      <w:r>
        <w:rPr>
          <w:color w:val="000000"/>
          <w:sz w:val="24"/>
          <w:szCs w:val="24"/>
        </w:rPr>
        <w:t xml:space="preserve"> into two Kings, whom they call </w:t>
      </w:r>
      <w:r>
        <w:rPr>
          <w:i/>
          <w:color w:val="000000"/>
          <w:sz w:val="24"/>
          <w:szCs w:val="24"/>
        </w:rPr>
        <w:t xml:space="preserve">Apis</w:t>
      </w:r>
      <w:r>
        <w:rPr>
          <w:color w:val="000000"/>
          <w:sz w:val="24"/>
          <w:szCs w:val="24"/>
        </w:rPr>
        <w:t xml:space="preserve"> and </w:t>
      </w:r>
      <w:r>
        <w:rPr>
          <w:i/>
          <w:color w:val="000000"/>
          <w:sz w:val="24"/>
          <w:szCs w:val="24"/>
        </w:rPr>
        <w:t xml:space="preserve">Epopeus</w:t>
      </w:r>
      <w:r>
        <w:rPr>
          <w:color w:val="000000"/>
          <w:sz w:val="24"/>
          <w:szCs w:val="24"/>
        </w:rPr>
        <w:t xml:space="preserve">, and between them have inserted eleven or twelve feigned names of Kings who did nothing, and thereby they have made its Founder </w:t>
      </w:r>
      <w:r>
        <w:rPr>
          <w:i/>
          <w:color w:val="000000"/>
          <w:sz w:val="24"/>
          <w:szCs w:val="24"/>
        </w:rPr>
        <w:t xml:space="preserve">AEgialeus</w:t>
      </w:r>
      <w:r>
        <w:rPr>
          <w:color w:val="000000"/>
          <w:sz w:val="24"/>
          <w:szCs w:val="24"/>
        </w:rPr>
        <w:t xml:space="preserve">, three hundred years older than his brother </w:t>
      </w:r>
      <w:r>
        <w:rPr>
          <w:i/>
          <w:color w:val="000000"/>
          <w:sz w:val="24"/>
          <w:szCs w:val="24"/>
        </w:rPr>
        <w:t xml:space="preserve">Phoroneus</w:t>
      </w:r>
      <w:r>
        <w:rPr>
          <w:color w:val="000000"/>
          <w:sz w:val="24"/>
          <w:szCs w:val="24"/>
        </w:rPr>
        <w:t xml:space="preserve">.  Some have made the Kings of </w:t>
      </w:r>
      <w:r>
        <w:rPr>
          <w:i/>
          <w:color w:val="000000"/>
          <w:sz w:val="24"/>
          <w:szCs w:val="24"/>
        </w:rPr>
        <w:t xml:space="preserve">Germany</w:t>
      </w:r>
      <w:r>
        <w:rPr>
          <w:color w:val="000000"/>
          <w:sz w:val="24"/>
          <w:szCs w:val="24"/>
        </w:rPr>
        <w:t xml:space="preserve"> as old as the Flood:  and yet before the use of letters, the names and actions of men could scarce be remembred above eighty or an hundred years after their deaths:  and therefore I admit no Chronology of things done in </w:t>
      </w:r>
      <w:r>
        <w:rPr>
          <w:i/>
          <w:color w:val="000000"/>
          <w:sz w:val="24"/>
          <w:szCs w:val="24"/>
        </w:rPr>
        <w:t xml:space="preserve">Europe</w:t>
      </w:r>
      <w:r>
        <w:rPr>
          <w:color w:val="000000"/>
          <w:sz w:val="24"/>
          <w:szCs w:val="24"/>
        </w:rPr>
        <w:t xml:space="preserve">, above eighty years before </w:t>
      </w:r>
      <w:r>
        <w:rPr>
          <w:i/>
          <w:color w:val="000000"/>
          <w:sz w:val="24"/>
          <w:szCs w:val="24"/>
        </w:rPr>
        <w:t xml:space="preserve">Cadmus</w:t>
      </w:r>
      <w:r>
        <w:rPr>
          <w:color w:val="000000"/>
          <w:sz w:val="24"/>
          <w:szCs w:val="24"/>
        </w:rPr>
        <w:t xml:space="preserve"> brought letters into </w:t>
      </w:r>
      <w:r>
        <w:rPr>
          <w:i/>
          <w:color w:val="000000"/>
          <w:sz w:val="24"/>
          <w:szCs w:val="24"/>
        </w:rPr>
        <w:t xml:space="preserve">Europe</w:t>
      </w:r>
      <w:r>
        <w:rPr>
          <w:color w:val="000000"/>
          <w:sz w:val="24"/>
          <w:szCs w:val="24"/>
        </w:rPr>
        <w:t xml:space="preserve">; none, of things done in </w:t>
      </w:r>
      <w:r>
        <w:rPr>
          <w:i/>
          <w:color w:val="000000"/>
          <w:sz w:val="24"/>
          <w:szCs w:val="24"/>
        </w:rPr>
        <w:t xml:space="preserve">Germany</w:t>
      </w:r>
      <w:r>
        <w:rPr>
          <w:color w:val="000000"/>
          <w:sz w:val="24"/>
          <w:szCs w:val="24"/>
        </w:rPr>
        <w:t xml:space="preserve">, before the rise of the </w:t>
      </w:r>
      <w:r>
        <w:rPr>
          <w:i/>
          <w:color w:val="000000"/>
          <w:sz w:val="24"/>
          <w:szCs w:val="24"/>
        </w:rPr>
        <w:t xml:space="preserve">Roman</w:t>
      </w:r>
      <w:r>
        <w:rPr>
          <w:color w:val="000000"/>
          <w:sz w:val="24"/>
          <w:szCs w:val="24"/>
        </w:rPr>
        <w:t xml:space="preserve"> Empire.</w:t>
      </w:r>
    </w:p>
    <w:p>
      <w:pPr>
        <w:widowControl w:val="on"/>
        <w:pBdr/>
        <w:spacing w:before="240" w:after="240" w:line="240" w:lineRule="auto"/>
        <w:ind w:left="0" w:right="0"/>
        <w:jc w:val="left"/>
      </w:pPr>
      <w:r>
        <w:rPr>
          <w:color w:val="000000"/>
          <w:sz w:val="24"/>
          <w:szCs w:val="24"/>
        </w:rPr>
        <w:t xml:space="preserve">Now since </w:t>
      </w:r>
      <w:r>
        <w:rPr>
          <w:i/>
          <w:color w:val="000000"/>
          <w:sz w:val="24"/>
          <w:szCs w:val="24"/>
        </w:rPr>
        <w:t xml:space="preserve">Eratosthenes</w:t>
      </w:r>
      <w:r>
        <w:rPr>
          <w:color w:val="000000"/>
          <w:sz w:val="24"/>
          <w:szCs w:val="24"/>
        </w:rPr>
        <w:t xml:space="preserve"> and </w:t>
      </w:r>
      <w:r>
        <w:rPr>
          <w:i/>
          <w:color w:val="000000"/>
          <w:sz w:val="24"/>
          <w:szCs w:val="24"/>
        </w:rPr>
        <w:t xml:space="preserve">Apollodorus</w:t>
      </w:r>
      <w:r>
        <w:rPr>
          <w:color w:val="000000"/>
          <w:sz w:val="24"/>
          <w:szCs w:val="24"/>
        </w:rPr>
        <w:t xml:space="preserve"> computed the times by the Reigns of the Kings of </w:t>
      </w:r>
      <w:r>
        <w:rPr>
          <w:i/>
          <w:color w:val="000000"/>
          <w:sz w:val="24"/>
          <w:szCs w:val="24"/>
        </w:rPr>
        <w:t xml:space="preserve">Sparta</w:t>
      </w:r>
      <w:r>
        <w:rPr>
          <w:color w:val="000000"/>
          <w:sz w:val="24"/>
          <w:szCs w:val="24"/>
        </w:rPr>
        <w:t xml:space="preserve">, and (as appears by their Chronology still followed) have made the seventeen Reigns of these Kings in both Races, between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the Battel of </w:t>
      </w:r>
      <w:r>
        <w:rPr>
          <w:i/>
          <w:color w:val="000000"/>
          <w:sz w:val="24"/>
          <w:szCs w:val="24"/>
        </w:rPr>
        <w:t xml:space="preserve">Thermopylae</w:t>
      </w:r>
      <w:r>
        <w:rPr>
          <w:color w:val="000000"/>
          <w:sz w:val="24"/>
          <w:szCs w:val="24"/>
        </w:rPr>
        <w:t xml:space="preserve">, take up </w:t>
      </w:r>
      <w:r>
        <w:rPr>
          <w:i/>
          <w:color w:val="000000"/>
          <w:sz w:val="24"/>
          <w:szCs w:val="24"/>
        </w:rPr>
        <w:t xml:space="preserve">622</w:t>
      </w:r>
      <w:r>
        <w:rPr>
          <w:color w:val="000000"/>
          <w:sz w:val="24"/>
          <w:szCs w:val="24"/>
        </w:rPr>
        <w:t xml:space="preserve"> years, which is after the rate of 361/2 years to a Reign, and yet a Race of seventeen Kings of that length is no where to be met with in all true History, and Kings at a moderate reckoning Reign but 18 or 20 years a-piece one with another:  I have stated the time of the return of the </w:t>
      </w:r>
      <w:r>
        <w:rPr>
          <w:i/>
          <w:color w:val="000000"/>
          <w:sz w:val="24"/>
          <w:szCs w:val="24"/>
        </w:rPr>
        <w:t xml:space="preserve">Heraclides</w:t>
      </w:r>
      <w:r>
        <w:rPr>
          <w:color w:val="000000"/>
          <w:sz w:val="24"/>
          <w:szCs w:val="24"/>
        </w:rPr>
        <w:t xml:space="preserve"> by the last way of reckoning, placing it about 340 years before the Battel of </w:t>
      </w:r>
      <w:r>
        <w:rPr>
          <w:i/>
          <w:color w:val="000000"/>
          <w:sz w:val="24"/>
          <w:szCs w:val="24"/>
        </w:rPr>
        <w:t xml:space="preserve">Thermopylae</w:t>
      </w:r>
      <w:r>
        <w:rPr>
          <w:color w:val="000000"/>
          <w:sz w:val="24"/>
          <w:szCs w:val="24"/>
        </w:rPr>
        <w:t xml:space="preserve">.  And making the Taking of </w:t>
      </w:r>
      <w:r>
        <w:rPr>
          <w:i/>
          <w:color w:val="000000"/>
          <w:sz w:val="24"/>
          <w:szCs w:val="24"/>
        </w:rPr>
        <w:t xml:space="preserve">Troy</w:t>
      </w:r>
      <w:r>
        <w:rPr>
          <w:color w:val="000000"/>
          <w:sz w:val="24"/>
          <w:szCs w:val="24"/>
        </w:rPr>
        <w:t xml:space="preserve"> eighty years older than that Return, according to </w:t>
      </w:r>
      <w:r>
        <w:rPr>
          <w:i/>
          <w:color w:val="000000"/>
          <w:sz w:val="24"/>
          <w:szCs w:val="24"/>
        </w:rPr>
        <w:t xml:space="preserve">Thucydides</w:t>
      </w:r>
      <w:r>
        <w:rPr>
          <w:color w:val="000000"/>
          <w:sz w:val="24"/>
          <w:szCs w:val="24"/>
        </w:rPr>
        <w:t xml:space="preserve">, and the </w:t>
      </w:r>
      <w:r>
        <w:rPr>
          <w:i/>
          <w:color w:val="000000"/>
          <w:sz w:val="24"/>
          <w:szCs w:val="24"/>
        </w:rPr>
        <w:t xml:space="preserve">Argonautic</w:t>
      </w:r>
      <w:r>
        <w:rPr>
          <w:color w:val="000000"/>
          <w:sz w:val="24"/>
          <w:szCs w:val="24"/>
        </w:rPr>
        <w:t xml:space="preserve"> Expedition a Generation older than the </w:t>
      </w:r>
      <w:r>
        <w:rPr>
          <w:i/>
          <w:color w:val="000000"/>
          <w:sz w:val="24"/>
          <w:szCs w:val="24"/>
        </w:rPr>
        <w:t xml:space="preserve">Trojan</w:t>
      </w:r>
      <w:r>
        <w:rPr>
          <w:color w:val="000000"/>
          <w:sz w:val="24"/>
          <w:szCs w:val="24"/>
        </w:rPr>
        <w:t xml:space="preserve"> War, and the Wars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Sesostris</w:t>
      </w:r>
      <w:r>
        <w:rPr>
          <w:color w:val="000000"/>
          <w:sz w:val="24"/>
          <w:szCs w:val="24"/>
        </w:rPr>
        <w:t xml:space="preserve"> in </w:t>
      </w:r>
      <w:r>
        <w:rPr>
          <w:i/>
          <w:color w:val="000000"/>
          <w:sz w:val="24"/>
          <w:szCs w:val="24"/>
        </w:rPr>
        <w:t xml:space="preserve">Thrace</w:t>
      </w:r>
      <w:r>
        <w:rPr>
          <w:color w:val="000000"/>
          <w:sz w:val="24"/>
          <w:szCs w:val="24"/>
        </w:rPr>
        <w:t xml:space="preserve"> and death of </w:t>
      </w:r>
      <w:r>
        <w:rPr>
          <w:i/>
          <w:color w:val="000000"/>
          <w:sz w:val="24"/>
          <w:szCs w:val="24"/>
        </w:rPr>
        <w:t xml:space="preserve">Ino</w:t>
      </w:r>
      <w:r>
        <w:rPr>
          <w:color w:val="000000"/>
          <w:sz w:val="24"/>
          <w:szCs w:val="24"/>
        </w:rPr>
        <w:t xml:space="preserve"> the daughter of </w:t>
      </w:r>
      <w:r>
        <w:rPr>
          <w:i/>
          <w:color w:val="000000"/>
          <w:sz w:val="24"/>
          <w:szCs w:val="24"/>
        </w:rPr>
        <w:t xml:space="preserve">Cadmus</w:t>
      </w:r>
      <w:r>
        <w:rPr>
          <w:color w:val="000000"/>
          <w:sz w:val="24"/>
          <w:szCs w:val="24"/>
        </w:rPr>
        <w:t xml:space="preserve"> a Generation older than that Expedition:  I have drawn up the following Chronological Table, so as to make Chronology suit with the Course of Nature, with Astronomy, with Sacred History, with </w:t>
      </w:r>
      <w:r>
        <w:rPr>
          <w:i/>
          <w:color w:val="000000"/>
          <w:sz w:val="24"/>
          <w:szCs w:val="24"/>
        </w:rPr>
        <w:t xml:space="preserve">Herodotus</w:t>
      </w:r>
      <w:r>
        <w:rPr>
          <w:color w:val="000000"/>
          <w:sz w:val="24"/>
          <w:szCs w:val="24"/>
        </w:rPr>
        <w:t xml:space="preserve"> the Father of History, and with it self; without the many repugnancies complained of by </w:t>
      </w:r>
      <w:r>
        <w:rPr>
          <w:i/>
          <w:color w:val="000000"/>
          <w:sz w:val="24"/>
          <w:szCs w:val="24"/>
        </w:rPr>
        <w:t xml:space="preserve">Plutarch</w:t>
      </w:r>
      <w:r>
        <w:rPr>
          <w:color w:val="000000"/>
          <w:sz w:val="24"/>
          <w:szCs w:val="24"/>
        </w:rPr>
        <w:t xml:space="preserve">.  I do not pretend to be exact to a year:  there may be Errors of five or ten years, and sometimes twenty, and not much above.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SHORT</w:t>
      </w:r>
    </w:p>
    <w:p>
      <w:pPr>
        <w:widowControl w:val="on"/>
        <w:pBdr/>
        <w:spacing w:before="240" w:after="240" w:line="240" w:lineRule="auto"/>
        <w:ind w:left="0" w:right="0"/>
        <w:jc w:val="left"/>
      </w:pPr>
      <w:r>
        <w:rPr>
          <w:b/>
          <w:color w:val="000000"/>
          <w:sz w:val="24"/>
          <w:szCs w:val="24"/>
        </w:rPr>
        <w:t xml:space="preserve">CHRONICLE</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First Memory of things in</w:t>
      </w:r>
      <w:r>
        <w:rPr>
          <w:color w:val="000000"/>
          <w:sz w:val="24"/>
          <w:szCs w:val="24"/>
        </w:rPr>
        <w:t xml:space="preserve"> Europe_ to the Conquest of </w:t>
      </w:r>
      <w:r>
        <w:rPr>
          <w:i/>
          <w:color w:val="000000"/>
          <w:sz w:val="24"/>
          <w:szCs w:val="24"/>
        </w:rPr>
        <w:t xml:space="preserve">Persia</w:t>
      </w:r>
      <w:r>
        <w:rPr>
          <w:color w:val="000000"/>
          <w:sz w:val="24"/>
          <w:szCs w:val="24"/>
        </w:rPr>
        <w:t xml:space="preserve"> by </w:t>
      </w:r>
      <w:r>
        <w:rPr>
          <w:i/>
          <w:color w:val="000000"/>
          <w:sz w:val="24"/>
          <w:szCs w:val="24"/>
        </w:rPr>
        <w:t xml:space="preserve">Alexander</w:t>
      </w:r>
      <w:r>
        <w:rPr>
          <w:color w:val="000000"/>
          <w:sz w:val="24"/>
          <w:szCs w:val="24"/>
        </w:rPr>
        <w:t xml:space="preserve"> the great._</w:t>
      </w:r>
    </w:p>
    <w:p>
      <w:pPr>
        <w:widowControl w:val="on"/>
        <w:pBdr/>
        <w:spacing w:before="240" w:after="240" w:line="240" w:lineRule="auto"/>
        <w:ind w:left="0" w:right="0"/>
        <w:jc w:val="left"/>
      </w:pPr>
      <w:r>
        <w:rPr>
          <w:i/>
          <w:color w:val="000000"/>
          <w:sz w:val="24"/>
          <w:szCs w:val="24"/>
        </w:rPr>
        <w:t xml:space="preserve">The Times are set down in years before Christ.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Canaanites</w:t>
      </w:r>
      <w:r>
        <w:rPr>
          <w:color w:val="000000"/>
          <w:sz w:val="24"/>
          <w:szCs w:val="24"/>
        </w:rPr>
        <w:t xml:space="preserve"> who fled from </w:t>
      </w:r>
      <w:r>
        <w:rPr>
          <w:i/>
          <w:color w:val="000000"/>
          <w:sz w:val="24"/>
          <w:szCs w:val="24"/>
        </w:rPr>
        <w:t xml:space="preserve">Joshua</w:t>
      </w:r>
      <w:r>
        <w:rPr>
          <w:color w:val="000000"/>
          <w:sz w:val="24"/>
          <w:szCs w:val="24"/>
        </w:rPr>
        <w:t xml:space="preserve">, retired in great numbers into </w:t>
      </w:r>
      <w:r>
        <w:rPr>
          <w:i/>
          <w:color w:val="000000"/>
          <w:sz w:val="24"/>
          <w:szCs w:val="24"/>
        </w:rPr>
        <w:t xml:space="preserve">Egypt</w:t>
      </w:r>
      <w:r>
        <w:rPr>
          <w:color w:val="000000"/>
          <w:sz w:val="24"/>
          <w:szCs w:val="24"/>
        </w:rPr>
        <w:t xml:space="preserve">, and there conquered </w:t>
      </w:r>
      <w:r>
        <w:rPr>
          <w:i/>
          <w:color w:val="000000"/>
          <w:sz w:val="24"/>
          <w:szCs w:val="24"/>
        </w:rPr>
        <w:t xml:space="preserve">Timaus</w:t>
      </w:r>
      <w:r>
        <w:rPr>
          <w:color w:val="000000"/>
          <w:sz w:val="24"/>
          <w:szCs w:val="24"/>
        </w:rPr>
        <w:t xml:space="preserve">, </w:t>
      </w:r>
      <w:r>
        <w:rPr>
          <w:i/>
          <w:color w:val="000000"/>
          <w:sz w:val="24"/>
          <w:szCs w:val="24"/>
        </w:rPr>
        <w:t xml:space="preserve">Thamus</w:t>
      </w:r>
      <w:r>
        <w:rPr>
          <w:color w:val="000000"/>
          <w:sz w:val="24"/>
          <w:szCs w:val="24"/>
        </w:rPr>
        <w:t xml:space="preserve">, or </w:t>
      </w:r>
      <w:r>
        <w:rPr>
          <w:i/>
          <w:color w:val="000000"/>
          <w:sz w:val="24"/>
          <w:szCs w:val="24"/>
        </w:rPr>
        <w:t xml:space="preserve">Thammuz</w:t>
      </w:r>
      <w:r>
        <w:rPr>
          <w:color w:val="000000"/>
          <w:sz w:val="24"/>
          <w:szCs w:val="24"/>
        </w:rPr>
        <w:t xml:space="preserve"> King of the lower </w:t>
      </w:r>
      <w:r>
        <w:rPr>
          <w:i/>
          <w:color w:val="000000"/>
          <w:sz w:val="24"/>
          <w:szCs w:val="24"/>
        </w:rPr>
        <w:t xml:space="preserve">Egypt</w:t>
      </w:r>
      <w:r>
        <w:rPr>
          <w:color w:val="000000"/>
          <w:sz w:val="24"/>
          <w:szCs w:val="24"/>
        </w:rPr>
        <w:t xml:space="preserve">, and reigned there under their Kings </w:t>
      </w:r>
      <w:r>
        <w:rPr>
          <w:i/>
          <w:color w:val="000000"/>
          <w:sz w:val="24"/>
          <w:szCs w:val="24"/>
        </w:rPr>
        <w:t xml:space="preserve">Salatis</w:t>
      </w:r>
      <w:r>
        <w:rPr>
          <w:color w:val="000000"/>
          <w:sz w:val="24"/>
          <w:szCs w:val="24"/>
        </w:rPr>
        <w:t xml:space="preserve">, </w:t>
      </w:r>
      <w:r>
        <w:rPr>
          <w:i/>
          <w:color w:val="000000"/>
          <w:sz w:val="24"/>
          <w:szCs w:val="24"/>
        </w:rPr>
        <w:t xml:space="preserve">Boeon</w:t>
      </w:r>
      <w:r>
        <w:rPr>
          <w:color w:val="000000"/>
          <w:sz w:val="24"/>
          <w:szCs w:val="24"/>
        </w:rPr>
        <w:t xml:space="preserve">, </w:t>
      </w:r>
      <w:r>
        <w:rPr>
          <w:i/>
          <w:color w:val="000000"/>
          <w:sz w:val="24"/>
          <w:szCs w:val="24"/>
        </w:rPr>
        <w:t xml:space="preserve">Apachnas</w:t>
      </w:r>
      <w:r>
        <w:rPr>
          <w:color w:val="000000"/>
          <w:sz w:val="24"/>
          <w:szCs w:val="24"/>
        </w:rPr>
        <w:t xml:space="preserve">, </w:t>
      </w:r>
      <w:r>
        <w:rPr>
          <w:i/>
          <w:color w:val="000000"/>
          <w:sz w:val="24"/>
          <w:szCs w:val="24"/>
        </w:rPr>
        <w:t xml:space="preserve">Apophis</w:t>
      </w:r>
      <w:r>
        <w:rPr>
          <w:color w:val="000000"/>
          <w:sz w:val="24"/>
          <w:szCs w:val="24"/>
        </w:rPr>
        <w:t xml:space="preserve">, </w:t>
      </w:r>
      <w:r>
        <w:rPr>
          <w:i/>
          <w:color w:val="000000"/>
          <w:sz w:val="24"/>
          <w:szCs w:val="24"/>
        </w:rPr>
        <w:t xml:space="preserve">Janias</w:t>
      </w:r>
      <w:r>
        <w:rPr>
          <w:color w:val="000000"/>
          <w:sz w:val="24"/>
          <w:szCs w:val="24"/>
        </w:rPr>
        <w:t xml:space="preserve">, </w:t>
      </w:r>
      <w:r>
        <w:rPr>
          <w:i/>
          <w:color w:val="000000"/>
          <w:sz w:val="24"/>
          <w:szCs w:val="24"/>
        </w:rPr>
        <w:t xml:space="preserve">Assis</w:t>
      </w:r>
      <w:r>
        <w:rPr>
          <w:color w:val="000000"/>
          <w:sz w:val="24"/>
          <w:szCs w:val="24"/>
        </w:rPr>
        <w:t xml:space="preserve">, &amp;c. untill the days of </w:t>
      </w:r>
      <w:r>
        <w:rPr>
          <w:i/>
          <w:color w:val="000000"/>
          <w:sz w:val="24"/>
          <w:szCs w:val="24"/>
        </w:rPr>
        <w:t xml:space="preserve">Eli</w:t>
      </w:r>
      <w:r>
        <w:rPr>
          <w:color w:val="000000"/>
          <w:sz w:val="24"/>
          <w:szCs w:val="24"/>
        </w:rPr>
        <w:t xml:space="preserve"> and </w:t>
      </w:r>
      <w:r>
        <w:rPr>
          <w:i/>
          <w:color w:val="000000"/>
          <w:sz w:val="24"/>
          <w:szCs w:val="24"/>
        </w:rPr>
        <w:t xml:space="preserve">Samuel</w:t>
      </w:r>
      <w:r>
        <w:rPr>
          <w:color w:val="000000"/>
          <w:sz w:val="24"/>
          <w:szCs w:val="24"/>
        </w:rPr>
        <w:t xml:space="preserve">.  They fed on flesh, and sacrificed men after the manner of the </w:t>
      </w:r>
      <w:r>
        <w:rPr>
          <w:i/>
          <w:color w:val="000000"/>
          <w:sz w:val="24"/>
          <w:szCs w:val="24"/>
        </w:rPr>
        <w:t xml:space="preserve">Phoenicians</w:t>
      </w:r>
      <w:r>
        <w:rPr>
          <w:color w:val="000000"/>
          <w:sz w:val="24"/>
          <w:szCs w:val="24"/>
        </w:rPr>
        <w:t xml:space="preserve">, and were called Shepherds by the </w:t>
      </w:r>
      <w:r>
        <w:rPr>
          <w:i/>
          <w:color w:val="000000"/>
          <w:sz w:val="24"/>
          <w:szCs w:val="24"/>
        </w:rPr>
        <w:t xml:space="preserve">Egyptians</w:t>
      </w:r>
      <w:r>
        <w:rPr>
          <w:color w:val="000000"/>
          <w:sz w:val="24"/>
          <w:szCs w:val="24"/>
        </w:rPr>
        <w:t xml:space="preserve">, who lived only on the fruits of the earth, and abominated flesh-eaters.  The upper parts of </w:t>
      </w:r>
      <w:r>
        <w:rPr>
          <w:i/>
          <w:color w:val="000000"/>
          <w:sz w:val="24"/>
          <w:szCs w:val="24"/>
        </w:rPr>
        <w:t xml:space="preserve">Egypt</w:t>
      </w:r>
      <w:r>
        <w:rPr>
          <w:color w:val="000000"/>
          <w:sz w:val="24"/>
          <w:szCs w:val="24"/>
        </w:rPr>
        <w:t xml:space="preserve"> were in those days under many Kings, Reigning at </w:t>
      </w:r>
      <w:r>
        <w:rPr>
          <w:i/>
          <w:color w:val="000000"/>
          <w:sz w:val="24"/>
          <w:szCs w:val="24"/>
        </w:rPr>
        <w:t xml:space="preserve">Coptos</w:t>
      </w:r>
      <w:r>
        <w:rPr>
          <w:color w:val="000000"/>
          <w:sz w:val="24"/>
          <w:szCs w:val="24"/>
        </w:rPr>
        <w:t xml:space="preserve">, </w:t>
      </w:r>
      <w:r>
        <w:rPr>
          <w:i/>
          <w:color w:val="000000"/>
          <w:sz w:val="24"/>
          <w:szCs w:val="24"/>
        </w:rPr>
        <w:t xml:space="preserve">Thebes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Elephantis</w:t>
      </w:r>
      <w:r>
        <w:rPr>
          <w:color w:val="000000"/>
          <w:sz w:val="24"/>
          <w:szCs w:val="24"/>
        </w:rPr>
        <w:t xml:space="preserve">, and other Places, which by conquering one another grew by degrees into one Kingdom, over which </w:t>
      </w:r>
      <w:r>
        <w:rPr>
          <w:i/>
          <w:color w:val="000000"/>
          <w:sz w:val="24"/>
          <w:szCs w:val="24"/>
        </w:rPr>
        <w:t xml:space="preserve">Misphragmuthosis</w:t>
      </w:r>
      <w:r>
        <w:rPr>
          <w:color w:val="000000"/>
          <w:sz w:val="24"/>
          <w:szCs w:val="24"/>
        </w:rPr>
        <w:t xml:space="preserve"> Reigned in the days of </w:t>
      </w:r>
      <w:r>
        <w:rPr>
          <w:i/>
          <w:color w:val="000000"/>
          <w:sz w:val="24"/>
          <w:szCs w:val="24"/>
        </w:rPr>
        <w:t xml:space="preserve">Eli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before Christ 1125 </w:t>
      </w:r>
      <w:r>
        <w:rPr>
          <w:i/>
          <w:color w:val="000000"/>
          <w:sz w:val="24"/>
          <w:szCs w:val="24"/>
        </w:rPr>
        <w:t xml:space="preserve">Mephres</w:t>
      </w:r>
      <w:r>
        <w:rPr>
          <w:color w:val="000000"/>
          <w:sz w:val="24"/>
          <w:szCs w:val="24"/>
        </w:rPr>
        <w:t xml:space="preserve"> Reigned over the upper </w:t>
      </w:r>
      <w:r>
        <w:rPr>
          <w:i/>
          <w:color w:val="000000"/>
          <w:sz w:val="24"/>
          <w:szCs w:val="24"/>
        </w:rPr>
        <w:t xml:space="preserve">Egypt</w:t>
      </w:r>
      <w:r>
        <w:rPr>
          <w:color w:val="000000"/>
          <w:sz w:val="24"/>
          <w:szCs w:val="24"/>
        </w:rPr>
        <w:t xml:space="preserve"> from </w:t>
      </w:r>
      <w:r>
        <w:rPr>
          <w:i/>
          <w:color w:val="000000"/>
          <w:sz w:val="24"/>
          <w:szCs w:val="24"/>
        </w:rPr>
        <w:t xml:space="preserve">Syene</w:t>
      </w:r>
      <w:r>
        <w:rPr>
          <w:color w:val="000000"/>
          <w:sz w:val="24"/>
          <w:szCs w:val="24"/>
        </w:rPr>
        <w:t xml:space="preserve"> to </w:t>
      </w:r>
      <w:r>
        <w:rPr>
          <w:i/>
          <w:color w:val="000000"/>
          <w:sz w:val="24"/>
          <w:szCs w:val="24"/>
        </w:rPr>
        <w:t xml:space="preserve">Heliopolis</w:t>
      </w:r>
      <w:r>
        <w:rPr>
          <w:color w:val="000000"/>
          <w:sz w:val="24"/>
          <w:szCs w:val="24"/>
        </w:rPr>
        <w:t xml:space="preserve">, and his Successor </w:t>
      </w:r>
      <w:r>
        <w:rPr>
          <w:i/>
          <w:color w:val="000000"/>
          <w:sz w:val="24"/>
          <w:szCs w:val="24"/>
        </w:rPr>
        <w:t xml:space="preserve">Misphragmuthosis</w:t>
      </w:r>
      <w:r>
        <w:rPr>
          <w:color w:val="000000"/>
          <w:sz w:val="24"/>
          <w:szCs w:val="24"/>
        </w:rPr>
        <w:t xml:space="preserve"> made a lasting war upon the Shepherds soon after, and caused many of them to fly into </w:t>
      </w:r>
      <w:r>
        <w:rPr>
          <w:i/>
          <w:color w:val="000000"/>
          <w:sz w:val="24"/>
          <w:szCs w:val="24"/>
        </w:rPr>
        <w:t xml:space="preserve">Palestine</w:t>
      </w:r>
      <w:r>
        <w:rPr>
          <w:color w:val="000000"/>
          <w:sz w:val="24"/>
          <w:szCs w:val="24"/>
        </w:rPr>
        <w:t xml:space="preserve">, </w:t>
      </w:r>
      <w:r>
        <w:rPr>
          <w:i/>
          <w:color w:val="000000"/>
          <w:sz w:val="24"/>
          <w:szCs w:val="24"/>
        </w:rPr>
        <w:t xml:space="preserve">Idumaea</w:t>
      </w:r>
      <w:r>
        <w:rPr>
          <w:color w:val="000000"/>
          <w:sz w:val="24"/>
          <w:szCs w:val="24"/>
        </w:rPr>
        <w:t xml:space="preserve">, </w:t>
      </w:r>
      <w:r>
        <w:rPr>
          <w:i/>
          <w:color w:val="000000"/>
          <w:sz w:val="24"/>
          <w:szCs w:val="24"/>
        </w:rPr>
        <w:t xml:space="preserve">Syria</w:t>
      </w:r>
      <w:r>
        <w:rPr>
          <w:color w:val="000000"/>
          <w:sz w:val="24"/>
          <w:szCs w:val="24"/>
        </w:rPr>
        <w:t xml:space="preserve">, and </w:t>
      </w:r>
      <w:r>
        <w:rPr>
          <w:i/>
          <w:color w:val="000000"/>
          <w:sz w:val="24"/>
          <w:szCs w:val="24"/>
        </w:rPr>
        <w:t xml:space="preserve">Libya</w:t>
      </w:r>
      <w:r>
        <w:rPr>
          <w:color w:val="000000"/>
          <w:sz w:val="24"/>
          <w:szCs w:val="24"/>
        </w:rPr>
        <w:t xml:space="preserve">; and under </w:t>
      </w:r>
      <w:r>
        <w:rPr>
          <w:i/>
          <w:color w:val="000000"/>
          <w:sz w:val="24"/>
          <w:szCs w:val="24"/>
        </w:rPr>
        <w:t xml:space="preserve">Lelex</w:t>
      </w:r>
      <w:r>
        <w:rPr>
          <w:color w:val="000000"/>
          <w:sz w:val="24"/>
          <w:szCs w:val="24"/>
        </w:rPr>
        <w:t xml:space="preserve">, </w:t>
      </w:r>
      <w:r>
        <w:rPr>
          <w:i/>
          <w:color w:val="000000"/>
          <w:sz w:val="24"/>
          <w:szCs w:val="24"/>
        </w:rPr>
        <w:t xml:space="preserve">AEzeus</w:t>
      </w:r>
      <w:r>
        <w:rPr>
          <w:color w:val="000000"/>
          <w:sz w:val="24"/>
          <w:szCs w:val="24"/>
        </w:rPr>
        <w:t xml:space="preserve">, </w:t>
      </w:r>
      <w:r>
        <w:rPr>
          <w:i/>
          <w:color w:val="000000"/>
          <w:sz w:val="24"/>
          <w:szCs w:val="24"/>
        </w:rPr>
        <w:t xml:space="preserve">Inachus</w:t>
      </w:r>
      <w:r>
        <w:rPr>
          <w:color w:val="000000"/>
          <w:sz w:val="24"/>
          <w:szCs w:val="24"/>
        </w:rPr>
        <w:t xml:space="preserve">, </w:t>
      </w:r>
      <w:r>
        <w:rPr>
          <w:i/>
          <w:color w:val="000000"/>
          <w:sz w:val="24"/>
          <w:szCs w:val="24"/>
        </w:rPr>
        <w:t xml:space="preserve">Pelasgus</w:t>
      </w:r>
      <w:r>
        <w:rPr>
          <w:color w:val="000000"/>
          <w:sz w:val="24"/>
          <w:szCs w:val="24"/>
        </w:rPr>
        <w:t xml:space="preserve">, </w:t>
      </w:r>
      <w:r>
        <w:rPr>
          <w:i/>
          <w:color w:val="000000"/>
          <w:sz w:val="24"/>
          <w:szCs w:val="24"/>
        </w:rPr>
        <w:t xml:space="preserve">AEolus</w:t>
      </w:r>
      <w:r>
        <w:rPr>
          <w:color w:val="000000"/>
          <w:sz w:val="24"/>
          <w:szCs w:val="24"/>
        </w:rPr>
        <w:t xml:space="preserve"> the first, </w:t>
      </w:r>
      <w:r>
        <w:rPr>
          <w:i/>
          <w:color w:val="000000"/>
          <w:sz w:val="24"/>
          <w:szCs w:val="24"/>
        </w:rPr>
        <w:t xml:space="preserve">Cecrops</w:t>
      </w:r>
      <w:r>
        <w:rPr>
          <w:color w:val="000000"/>
          <w:sz w:val="24"/>
          <w:szCs w:val="24"/>
        </w:rPr>
        <w:t xml:space="preserve">, and other Captains, into </w:t>
      </w:r>
      <w:r>
        <w:rPr>
          <w:i/>
          <w:color w:val="000000"/>
          <w:sz w:val="24"/>
          <w:szCs w:val="24"/>
        </w:rPr>
        <w:t xml:space="preserve">Greece</w:t>
      </w:r>
      <w:r>
        <w:rPr>
          <w:color w:val="000000"/>
          <w:sz w:val="24"/>
          <w:szCs w:val="24"/>
        </w:rPr>
        <w:t xml:space="preserve">.  Before those days </w:t>
      </w:r>
      <w:r>
        <w:rPr>
          <w:i/>
          <w:color w:val="000000"/>
          <w:sz w:val="24"/>
          <w:szCs w:val="24"/>
        </w:rPr>
        <w:t xml:space="preserve">Greece</w:t>
      </w:r>
      <w:r>
        <w:rPr>
          <w:color w:val="000000"/>
          <w:sz w:val="24"/>
          <w:szCs w:val="24"/>
        </w:rPr>
        <w:t xml:space="preserve"> and all </w:t>
      </w:r>
      <w:r>
        <w:rPr>
          <w:i/>
          <w:color w:val="000000"/>
          <w:sz w:val="24"/>
          <w:szCs w:val="24"/>
        </w:rPr>
        <w:t xml:space="preserve">Europe</w:t>
      </w:r>
      <w:r>
        <w:rPr>
          <w:color w:val="000000"/>
          <w:sz w:val="24"/>
          <w:szCs w:val="24"/>
        </w:rPr>
        <w:t xml:space="preserve"> was peopled by wandring </w:t>
      </w:r>
      <w:r>
        <w:rPr>
          <w:i/>
          <w:color w:val="000000"/>
          <w:sz w:val="24"/>
          <w:szCs w:val="24"/>
        </w:rPr>
        <w:t xml:space="preserve">Cimmerians</w:t>
      </w:r>
      <w:r>
        <w:rPr>
          <w:color w:val="000000"/>
          <w:sz w:val="24"/>
          <w:szCs w:val="24"/>
        </w:rPr>
        <w:t xml:space="preserve">, and </w:t>
      </w:r>
      <w:r>
        <w:rPr>
          <w:i/>
          <w:color w:val="000000"/>
          <w:sz w:val="24"/>
          <w:szCs w:val="24"/>
        </w:rPr>
        <w:t xml:space="preserve">Scythians</w:t>
      </w:r>
      <w:r>
        <w:rPr>
          <w:color w:val="000000"/>
          <w:sz w:val="24"/>
          <w:szCs w:val="24"/>
        </w:rPr>
        <w:t xml:space="preserve"> from the backside of the </w:t>
      </w:r>
      <w:r>
        <w:rPr>
          <w:i/>
          <w:color w:val="000000"/>
          <w:sz w:val="24"/>
          <w:szCs w:val="24"/>
        </w:rPr>
        <w:t xml:space="preserve">Euxine Sea</w:t>
      </w:r>
      <w:r>
        <w:rPr>
          <w:color w:val="000000"/>
          <w:sz w:val="24"/>
          <w:szCs w:val="24"/>
        </w:rPr>
        <w:t xml:space="preserve">, who lived a rambling wild sort of life, like the </w:t>
      </w:r>
      <w:r>
        <w:rPr>
          <w:i/>
          <w:color w:val="000000"/>
          <w:sz w:val="24"/>
          <w:szCs w:val="24"/>
        </w:rPr>
        <w:t xml:space="preserve">Tartars</w:t>
      </w:r>
      <w:r>
        <w:rPr>
          <w:color w:val="000000"/>
          <w:sz w:val="24"/>
          <w:szCs w:val="24"/>
        </w:rPr>
        <w:t xml:space="preserve"> in the northern parts of </w:t>
      </w:r>
      <w:r>
        <w:rPr>
          <w:i/>
          <w:color w:val="000000"/>
          <w:sz w:val="24"/>
          <w:szCs w:val="24"/>
        </w:rPr>
        <w:t xml:space="preserve">Asia</w:t>
      </w:r>
      <w:r>
        <w:rPr>
          <w:color w:val="000000"/>
          <w:sz w:val="24"/>
          <w:szCs w:val="24"/>
        </w:rPr>
        <w:t xml:space="preserve">.  Of their Race was </w:t>
      </w:r>
      <w:r>
        <w:rPr>
          <w:i/>
          <w:color w:val="000000"/>
          <w:sz w:val="24"/>
          <w:szCs w:val="24"/>
        </w:rPr>
        <w:t xml:space="preserve">Ogyges</w:t>
      </w:r>
      <w:r>
        <w:rPr>
          <w:color w:val="000000"/>
          <w:sz w:val="24"/>
          <w:szCs w:val="24"/>
        </w:rPr>
        <w:t xml:space="preserve">, in whose days these </w:t>
      </w:r>
      <w:r>
        <w:rPr>
          <w:i/>
          <w:color w:val="000000"/>
          <w:sz w:val="24"/>
          <w:szCs w:val="24"/>
        </w:rPr>
        <w:t xml:space="preserve">Egyptian</w:t>
      </w:r>
      <w:r>
        <w:rPr>
          <w:color w:val="000000"/>
          <w:sz w:val="24"/>
          <w:szCs w:val="24"/>
        </w:rPr>
        <w:t xml:space="preserve"> strangers came into </w:t>
      </w:r>
      <w:r>
        <w:rPr>
          <w:i/>
          <w:color w:val="000000"/>
          <w:sz w:val="24"/>
          <w:szCs w:val="24"/>
        </w:rPr>
        <w:t xml:space="preserve">Greece</w:t>
      </w:r>
      <w:r>
        <w:rPr>
          <w:color w:val="000000"/>
          <w:sz w:val="24"/>
          <w:szCs w:val="24"/>
        </w:rPr>
        <w:t xml:space="preserve">.  The rest of the Shepherds were shut up by </w:t>
      </w:r>
      <w:r>
        <w:rPr>
          <w:i/>
          <w:color w:val="000000"/>
          <w:sz w:val="24"/>
          <w:szCs w:val="24"/>
        </w:rPr>
        <w:t xml:space="preserve">Misphragmuthosis</w:t>
      </w:r>
      <w:r>
        <w:rPr>
          <w:color w:val="000000"/>
          <w:sz w:val="24"/>
          <w:szCs w:val="24"/>
        </w:rPr>
        <w:t xml:space="preserve">, in a part of the lower </w:t>
      </w:r>
      <w:r>
        <w:rPr>
          <w:i/>
          <w:color w:val="000000"/>
          <w:sz w:val="24"/>
          <w:szCs w:val="24"/>
        </w:rPr>
        <w:t xml:space="preserve">Egypt</w:t>
      </w:r>
      <w:r>
        <w:rPr>
          <w:color w:val="000000"/>
          <w:sz w:val="24"/>
          <w:szCs w:val="24"/>
        </w:rPr>
        <w:t xml:space="preserve"> called </w:t>
      </w:r>
      <w:r>
        <w:rPr>
          <w:i/>
          <w:color w:val="000000"/>
          <w:sz w:val="24"/>
          <w:szCs w:val="24"/>
        </w:rPr>
        <w:t xml:space="preserve">Abaris</w:t>
      </w:r>
      <w:r>
        <w:rPr>
          <w:color w:val="000000"/>
          <w:sz w:val="24"/>
          <w:szCs w:val="24"/>
        </w:rPr>
        <w:t xml:space="preserve"> or </w:t>
      </w:r>
      <w:r>
        <w:rPr>
          <w:i/>
          <w:color w:val="000000"/>
          <w:sz w:val="24"/>
          <w:szCs w:val="24"/>
        </w:rPr>
        <w:t xml:space="preserve">Pelusium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1100 the </w:t>
      </w:r>
      <w:r>
        <w:rPr>
          <w:i/>
          <w:color w:val="000000"/>
          <w:sz w:val="24"/>
          <w:szCs w:val="24"/>
        </w:rPr>
        <w:t xml:space="preserve">Philistims</w:t>
      </w:r>
      <w:r>
        <w:rPr>
          <w:color w:val="000000"/>
          <w:sz w:val="24"/>
          <w:szCs w:val="24"/>
        </w:rPr>
        <w:t xml:space="preserve">, strengthned by the access of the Shepherds, conquer </w:t>
      </w:r>
      <w:r>
        <w:rPr>
          <w:i/>
          <w:color w:val="000000"/>
          <w:sz w:val="24"/>
          <w:szCs w:val="24"/>
        </w:rPr>
        <w:t xml:space="preserve">Israel</w:t>
      </w:r>
      <w:r>
        <w:rPr>
          <w:color w:val="000000"/>
          <w:sz w:val="24"/>
          <w:szCs w:val="24"/>
        </w:rPr>
        <w:t xml:space="preserve">, and take the Ark. </w:t>
      </w:r>
      <w:r>
        <w:rPr>
          <w:i/>
          <w:color w:val="000000"/>
          <w:sz w:val="24"/>
          <w:szCs w:val="24"/>
        </w:rPr>
        <w:t xml:space="preserve">Samuel</w:t>
      </w:r>
      <w:r>
        <w:rPr>
          <w:color w:val="000000"/>
          <w:sz w:val="24"/>
          <w:szCs w:val="24"/>
        </w:rPr>
        <w:t xml:space="preserve"> judges </w:t>
      </w:r>
      <w:r>
        <w:rPr>
          <w:i/>
          <w:color w:val="000000"/>
          <w:sz w:val="24"/>
          <w:szCs w:val="24"/>
        </w:rPr>
        <w:t xml:space="preserve">Israel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1085. </w:t>
      </w:r>
      <w:r>
        <w:rPr>
          <w:i/>
          <w:color w:val="000000"/>
          <w:sz w:val="24"/>
          <w:szCs w:val="24"/>
        </w:rPr>
        <w:t xml:space="preserve">Haemon</w:t>
      </w:r>
      <w:r>
        <w:rPr>
          <w:color w:val="000000"/>
          <w:sz w:val="24"/>
          <w:szCs w:val="24"/>
        </w:rPr>
        <w:t xml:space="preserve"> the son of </w:t>
      </w:r>
      <w:r>
        <w:rPr>
          <w:i/>
          <w:color w:val="000000"/>
          <w:sz w:val="24"/>
          <w:szCs w:val="24"/>
        </w:rPr>
        <w:t xml:space="preserve">Pelasgus</w:t>
      </w:r>
      <w:r>
        <w:rPr>
          <w:color w:val="000000"/>
          <w:sz w:val="24"/>
          <w:szCs w:val="24"/>
        </w:rPr>
        <w:t xml:space="preserve"> Reigns in </w:t>
      </w:r>
      <w:r>
        <w:rPr>
          <w:i/>
          <w:color w:val="000000"/>
          <w:sz w:val="24"/>
          <w:szCs w:val="24"/>
        </w:rPr>
        <w:t xml:space="preserve">Thessaly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1080. </w:t>
      </w:r>
      <w:r>
        <w:rPr>
          <w:i/>
          <w:color w:val="000000"/>
          <w:sz w:val="24"/>
          <w:szCs w:val="24"/>
        </w:rPr>
        <w:t xml:space="preserve">Lycaon</w:t>
      </w:r>
      <w:r>
        <w:rPr>
          <w:color w:val="000000"/>
          <w:sz w:val="24"/>
          <w:szCs w:val="24"/>
        </w:rPr>
        <w:t xml:space="preserve"> the son of </w:t>
      </w:r>
      <w:r>
        <w:rPr>
          <w:i/>
          <w:color w:val="000000"/>
          <w:sz w:val="24"/>
          <w:szCs w:val="24"/>
        </w:rPr>
        <w:t xml:space="preserve">Pelasgus</w:t>
      </w:r>
      <w:r>
        <w:rPr>
          <w:color w:val="000000"/>
          <w:sz w:val="24"/>
          <w:szCs w:val="24"/>
        </w:rPr>
        <w:t xml:space="preserve"> builds </w:t>
      </w:r>
      <w:r>
        <w:rPr>
          <w:i/>
          <w:color w:val="000000"/>
          <w:sz w:val="24"/>
          <w:szCs w:val="24"/>
        </w:rPr>
        <w:t xml:space="preserve">Lycosura</w:t>
      </w:r>
      <w:r>
        <w:rPr>
          <w:color w:val="000000"/>
          <w:sz w:val="24"/>
          <w:szCs w:val="24"/>
        </w:rPr>
        <w:t xml:space="preserve">; </w:t>
      </w:r>
      <w:r>
        <w:rPr>
          <w:i/>
          <w:color w:val="000000"/>
          <w:sz w:val="24"/>
          <w:szCs w:val="24"/>
        </w:rPr>
        <w:t xml:space="preserve">Phoroneus</w:t>
      </w:r>
      <w:r>
        <w:rPr>
          <w:color w:val="000000"/>
          <w:sz w:val="24"/>
          <w:szCs w:val="24"/>
        </w:rPr>
        <w:t xml:space="preserve"> the son of </w:t>
      </w:r>
      <w:r>
        <w:rPr>
          <w:i/>
          <w:color w:val="000000"/>
          <w:sz w:val="24"/>
          <w:szCs w:val="24"/>
        </w:rPr>
        <w:t xml:space="preserve">Inachus</w:t>
      </w:r>
      <w:r>
        <w:rPr>
          <w:color w:val="000000"/>
          <w:sz w:val="24"/>
          <w:szCs w:val="24"/>
        </w:rPr>
        <w:t xml:space="preserve">, </w:t>
      </w:r>
      <w:r>
        <w:rPr>
          <w:i/>
          <w:color w:val="000000"/>
          <w:sz w:val="24"/>
          <w:szCs w:val="24"/>
        </w:rPr>
        <w:t xml:space="preserve">Phoronicum</w:t>
      </w:r>
      <w:r>
        <w:rPr>
          <w:color w:val="000000"/>
          <w:sz w:val="24"/>
          <w:szCs w:val="24"/>
        </w:rPr>
        <w:t xml:space="preserve">, afterwards called </w:t>
      </w:r>
      <w:r>
        <w:rPr>
          <w:i/>
          <w:color w:val="000000"/>
          <w:sz w:val="24"/>
          <w:szCs w:val="24"/>
        </w:rPr>
        <w:t xml:space="preserve">Argos</w:t>
      </w:r>
      <w:r>
        <w:rPr>
          <w:color w:val="000000"/>
          <w:sz w:val="24"/>
          <w:szCs w:val="24"/>
        </w:rPr>
        <w:t xml:space="preserve">; </w:t>
      </w:r>
      <w:r>
        <w:rPr>
          <w:i/>
          <w:color w:val="000000"/>
          <w:sz w:val="24"/>
          <w:szCs w:val="24"/>
        </w:rPr>
        <w:t xml:space="preserve">AEgialeus</w:t>
      </w:r>
      <w:r>
        <w:rPr>
          <w:color w:val="000000"/>
          <w:sz w:val="24"/>
          <w:szCs w:val="24"/>
        </w:rPr>
        <w:t xml:space="preserve"> the brother of </w:t>
      </w:r>
      <w:r>
        <w:rPr>
          <w:i/>
          <w:color w:val="000000"/>
          <w:sz w:val="24"/>
          <w:szCs w:val="24"/>
        </w:rPr>
        <w:t xml:space="preserve">Phoroneus</w:t>
      </w:r>
      <w:r>
        <w:rPr>
          <w:color w:val="000000"/>
          <w:sz w:val="24"/>
          <w:szCs w:val="24"/>
        </w:rPr>
        <w:t xml:space="preserve"> and son of </w:t>
      </w:r>
      <w:r>
        <w:rPr>
          <w:i/>
          <w:color w:val="000000"/>
          <w:sz w:val="24"/>
          <w:szCs w:val="24"/>
        </w:rPr>
        <w:t xml:space="preserve">Inachus</w:t>
      </w:r>
      <w:r>
        <w:rPr>
          <w:color w:val="000000"/>
          <w:sz w:val="24"/>
          <w:szCs w:val="24"/>
        </w:rPr>
        <w:t xml:space="preserve">, </w:t>
      </w:r>
      <w:r>
        <w:rPr>
          <w:i/>
          <w:color w:val="000000"/>
          <w:sz w:val="24"/>
          <w:szCs w:val="24"/>
        </w:rPr>
        <w:t xml:space="preserve">AEgialeum</w:t>
      </w:r>
      <w:r>
        <w:rPr>
          <w:color w:val="000000"/>
          <w:sz w:val="24"/>
          <w:szCs w:val="24"/>
        </w:rPr>
        <w:t xml:space="preserve">, afterwards called </w:t>
      </w:r>
      <w:r>
        <w:rPr>
          <w:i/>
          <w:color w:val="000000"/>
          <w:sz w:val="24"/>
          <w:szCs w:val="24"/>
        </w:rPr>
        <w:t xml:space="preserve">Sicyon</w:t>
      </w:r>
      <w:r>
        <w:rPr>
          <w:color w:val="000000"/>
          <w:sz w:val="24"/>
          <w:szCs w:val="24"/>
        </w:rPr>
        <w:t xml:space="preserve">:  and these were the oldest towns in </w:t>
      </w:r>
      <w:r>
        <w:rPr>
          <w:i/>
          <w:color w:val="000000"/>
          <w:sz w:val="24"/>
          <w:szCs w:val="24"/>
        </w:rPr>
        <w:t xml:space="preserve">Peloponnesus</w:t>
      </w:r>
      <w:r>
        <w:rPr>
          <w:color w:val="000000"/>
          <w:sz w:val="24"/>
          <w:szCs w:val="24"/>
        </w:rPr>
        <w:t xml:space="preserve">.  ’Till then they built only single houses scattered up and down in the fields.  About the same time </w:t>
      </w:r>
      <w:r>
        <w:rPr>
          <w:i/>
          <w:color w:val="000000"/>
          <w:sz w:val="24"/>
          <w:szCs w:val="24"/>
        </w:rPr>
        <w:t xml:space="preserve">Cecrops</w:t>
      </w:r>
      <w:r>
        <w:rPr>
          <w:color w:val="000000"/>
          <w:sz w:val="24"/>
          <w:szCs w:val="24"/>
        </w:rPr>
        <w:t xml:space="preserve"> built </w:t>
      </w:r>
      <w:r>
        <w:rPr>
          <w:i/>
          <w:color w:val="000000"/>
          <w:sz w:val="24"/>
          <w:szCs w:val="24"/>
        </w:rPr>
        <w:t xml:space="preserve">Cecropia</w:t>
      </w:r>
      <w:r>
        <w:rPr>
          <w:color w:val="000000"/>
          <w:sz w:val="24"/>
          <w:szCs w:val="24"/>
        </w:rPr>
        <w:t xml:space="preserve"> in </w:t>
      </w:r>
      <w:r>
        <w:rPr>
          <w:i/>
          <w:color w:val="000000"/>
          <w:sz w:val="24"/>
          <w:szCs w:val="24"/>
        </w:rPr>
        <w:t xml:space="preserve">Attica</w:t>
      </w:r>
      <w:r>
        <w:rPr>
          <w:color w:val="000000"/>
          <w:sz w:val="24"/>
          <w:szCs w:val="24"/>
        </w:rPr>
        <w:t xml:space="preserve">, afterwards called </w:t>
      </w:r>
      <w:r>
        <w:rPr>
          <w:i/>
          <w:color w:val="000000"/>
          <w:sz w:val="24"/>
          <w:szCs w:val="24"/>
        </w:rPr>
        <w:t xml:space="preserve">Athens</w:t>
      </w:r>
      <w:r>
        <w:rPr>
          <w:color w:val="000000"/>
          <w:sz w:val="24"/>
          <w:szCs w:val="24"/>
        </w:rPr>
        <w:t xml:space="preserve">; and </w:t>
      </w:r>
      <w:r>
        <w:rPr>
          <w:i/>
          <w:color w:val="000000"/>
          <w:sz w:val="24"/>
          <w:szCs w:val="24"/>
        </w:rPr>
        <w:t xml:space="preserve">Eleusine</w:t>
      </w:r>
      <w:r>
        <w:rPr>
          <w:color w:val="000000"/>
          <w:sz w:val="24"/>
          <w:szCs w:val="24"/>
        </w:rPr>
        <w:t xml:space="preserve">, the son of </w:t>
      </w:r>
      <w:r>
        <w:rPr>
          <w:i/>
          <w:color w:val="000000"/>
          <w:sz w:val="24"/>
          <w:szCs w:val="24"/>
        </w:rPr>
        <w:t xml:space="preserve">Ogyges</w:t>
      </w:r>
      <w:r>
        <w:rPr>
          <w:color w:val="000000"/>
          <w:sz w:val="24"/>
          <w:szCs w:val="24"/>
        </w:rPr>
        <w:t xml:space="preserve">, built </w:t>
      </w:r>
      <w:r>
        <w:rPr>
          <w:i/>
          <w:color w:val="000000"/>
          <w:sz w:val="24"/>
          <w:szCs w:val="24"/>
        </w:rPr>
        <w:t xml:space="preserve">Eleusis</w:t>
      </w:r>
      <w:r>
        <w:rPr>
          <w:color w:val="000000"/>
          <w:sz w:val="24"/>
          <w:szCs w:val="24"/>
        </w:rPr>
        <w:t xml:space="preserve">.  And these towns gave a beginning to the Kingdoms of the </w:t>
      </w:r>
      <w:r>
        <w:rPr>
          <w:i/>
          <w:color w:val="000000"/>
          <w:sz w:val="24"/>
          <w:szCs w:val="24"/>
        </w:rPr>
        <w:t xml:space="preserve">Arcadians</w:t>
      </w:r>
      <w:r>
        <w:rPr>
          <w:color w:val="000000"/>
          <w:sz w:val="24"/>
          <w:szCs w:val="24"/>
        </w:rPr>
        <w:t xml:space="preserve">, </w:t>
      </w:r>
      <w:r>
        <w:rPr>
          <w:i/>
          <w:color w:val="000000"/>
          <w:sz w:val="24"/>
          <w:szCs w:val="24"/>
        </w:rPr>
        <w:t xml:space="preserve">Argives</w:t>
      </w:r>
      <w:r>
        <w:rPr>
          <w:color w:val="000000"/>
          <w:sz w:val="24"/>
          <w:szCs w:val="24"/>
        </w:rPr>
        <w:t xml:space="preserve">, </w:t>
      </w:r>
      <w:r>
        <w:rPr>
          <w:i/>
          <w:color w:val="000000"/>
          <w:sz w:val="24"/>
          <w:szCs w:val="24"/>
        </w:rPr>
        <w:t xml:space="preserve">Sicyons</w:t>
      </w:r>
      <w:r>
        <w:rPr>
          <w:color w:val="000000"/>
          <w:sz w:val="24"/>
          <w:szCs w:val="24"/>
        </w:rPr>
        <w:t xml:space="preserve">, </w:t>
      </w:r>
      <w:r>
        <w:rPr>
          <w:i/>
          <w:color w:val="000000"/>
          <w:sz w:val="24"/>
          <w:szCs w:val="24"/>
        </w:rPr>
        <w:t xml:space="preserve">Athenians</w:t>
      </w:r>
      <w:r>
        <w:rPr>
          <w:color w:val="000000"/>
          <w:sz w:val="24"/>
          <w:szCs w:val="24"/>
        </w:rPr>
        <w:t xml:space="preserve">, </w:t>
      </w:r>
      <w:r>
        <w:rPr>
          <w:i/>
          <w:color w:val="000000"/>
          <w:sz w:val="24"/>
          <w:szCs w:val="24"/>
        </w:rPr>
        <w:t xml:space="preserve">Eleusinians</w:t>
      </w:r>
      <w:r>
        <w:rPr>
          <w:color w:val="000000"/>
          <w:sz w:val="24"/>
          <w:szCs w:val="24"/>
        </w:rPr>
        <w:t xml:space="preserve">, &amp;c. </w:t>
      </w:r>
      <w:r>
        <w:rPr>
          <w:i/>
          <w:color w:val="000000"/>
          <w:sz w:val="24"/>
          <w:szCs w:val="24"/>
        </w:rPr>
        <w:t xml:space="preserve">Deucalion</w:t>
      </w:r>
      <w:r>
        <w:rPr>
          <w:color w:val="000000"/>
          <w:sz w:val="24"/>
          <w:szCs w:val="24"/>
        </w:rPr>
        <w:t xml:space="preserve"> flourishes.</w:t>
      </w:r>
    </w:p>
    <w:p>
      <w:pPr>
        <w:widowControl w:val="on"/>
        <w:pBdr/>
        <w:spacing w:before="240" w:after="240" w:line="240" w:lineRule="auto"/>
        <w:ind w:left="0" w:right="0"/>
        <w:jc w:val="left"/>
      </w:pPr>
      <w:r>
        <w:rPr>
          <w:color w:val="000000"/>
          <w:sz w:val="24"/>
          <w:szCs w:val="24"/>
        </w:rPr>
        <w:t xml:space="preserve">1070. </w:t>
      </w:r>
      <w:r>
        <w:rPr>
          <w:i/>
          <w:color w:val="000000"/>
          <w:sz w:val="24"/>
          <w:szCs w:val="24"/>
        </w:rPr>
        <w:t xml:space="preserve">Amosis</w:t>
      </w:r>
      <w:r>
        <w:rPr>
          <w:color w:val="000000"/>
          <w:sz w:val="24"/>
          <w:szCs w:val="24"/>
        </w:rPr>
        <w:t xml:space="preserve">, or </w:t>
      </w:r>
      <w:r>
        <w:rPr>
          <w:i/>
          <w:color w:val="000000"/>
          <w:sz w:val="24"/>
          <w:szCs w:val="24"/>
        </w:rPr>
        <w:t xml:space="preserve">Tethmosis</w:t>
      </w:r>
      <w:r>
        <w:rPr>
          <w:color w:val="000000"/>
          <w:sz w:val="24"/>
          <w:szCs w:val="24"/>
        </w:rPr>
        <w:t xml:space="preserve">, the successor of </w:t>
      </w:r>
      <w:r>
        <w:rPr>
          <w:i/>
          <w:color w:val="000000"/>
          <w:sz w:val="24"/>
          <w:szCs w:val="24"/>
        </w:rPr>
        <w:t xml:space="preserve">Misphragmuthosis</w:t>
      </w:r>
      <w:r>
        <w:rPr>
          <w:color w:val="000000"/>
          <w:sz w:val="24"/>
          <w:szCs w:val="24"/>
        </w:rPr>
        <w:t xml:space="preserve">, abolishes the </w:t>
      </w:r>
      <w:r>
        <w:rPr>
          <w:i/>
          <w:color w:val="000000"/>
          <w:sz w:val="24"/>
          <w:szCs w:val="24"/>
        </w:rPr>
        <w:t xml:space="preserve">Phoenician</w:t>
      </w:r>
      <w:r>
        <w:rPr>
          <w:color w:val="000000"/>
          <w:sz w:val="24"/>
          <w:szCs w:val="24"/>
        </w:rPr>
        <w:t xml:space="preserve"> custom in </w:t>
      </w:r>
      <w:r>
        <w:rPr>
          <w:i/>
          <w:color w:val="000000"/>
          <w:sz w:val="24"/>
          <w:szCs w:val="24"/>
        </w:rPr>
        <w:t xml:space="preserve">Heliopolis</w:t>
      </w:r>
      <w:r>
        <w:rPr>
          <w:color w:val="000000"/>
          <w:sz w:val="24"/>
          <w:szCs w:val="24"/>
        </w:rPr>
        <w:t xml:space="preserve"> of sacrificing men, and drives the Shepherds out of </w:t>
      </w:r>
      <w:r>
        <w:rPr>
          <w:i/>
          <w:color w:val="000000"/>
          <w:sz w:val="24"/>
          <w:szCs w:val="24"/>
        </w:rPr>
        <w:t xml:space="preserve">Abaris</w:t>
      </w:r>
      <w:r>
        <w:rPr>
          <w:color w:val="000000"/>
          <w:sz w:val="24"/>
          <w:szCs w:val="24"/>
        </w:rPr>
        <w:t xml:space="preserve">.  By their access the </w:t>
      </w:r>
      <w:r>
        <w:rPr>
          <w:i/>
          <w:color w:val="000000"/>
          <w:sz w:val="24"/>
          <w:szCs w:val="24"/>
        </w:rPr>
        <w:t xml:space="preserve">Philistims</w:t>
      </w:r>
      <w:r>
        <w:rPr>
          <w:color w:val="000000"/>
          <w:sz w:val="24"/>
          <w:szCs w:val="24"/>
        </w:rPr>
        <w:t xml:space="preserve"> become so numerous, as to bring into the field against </w:t>
      </w:r>
      <w:r>
        <w:rPr>
          <w:i/>
          <w:color w:val="000000"/>
          <w:sz w:val="24"/>
          <w:szCs w:val="24"/>
        </w:rPr>
        <w:t xml:space="preserve">Saul</w:t>
      </w:r>
      <w:r>
        <w:rPr>
          <w:color w:val="000000"/>
          <w:sz w:val="24"/>
          <w:szCs w:val="24"/>
        </w:rPr>
        <w:t xml:space="preserve"> 30000 chariots, 6000 horsemen, and people as the sand on the sea shore for multitude. </w:t>
      </w:r>
      <w:r>
        <w:rPr>
          <w:i/>
          <w:color w:val="000000"/>
          <w:sz w:val="24"/>
          <w:szCs w:val="24"/>
        </w:rPr>
        <w:t xml:space="preserve">Abas</w:t>
      </w:r>
      <w:r>
        <w:rPr>
          <w:color w:val="000000"/>
          <w:sz w:val="24"/>
          <w:szCs w:val="24"/>
        </w:rPr>
        <w:t xml:space="preserve">, the father of </w:t>
      </w:r>
      <w:r>
        <w:rPr>
          <w:i/>
          <w:color w:val="000000"/>
          <w:sz w:val="24"/>
          <w:szCs w:val="24"/>
        </w:rPr>
        <w:t xml:space="preserve">Acrisius</w:t>
      </w:r>
      <w:r>
        <w:rPr>
          <w:color w:val="000000"/>
          <w:sz w:val="24"/>
          <w:szCs w:val="24"/>
        </w:rPr>
        <w:t xml:space="preserve"> and </w:t>
      </w:r>
      <w:r>
        <w:rPr>
          <w:i/>
          <w:color w:val="000000"/>
          <w:sz w:val="24"/>
          <w:szCs w:val="24"/>
        </w:rPr>
        <w:t xml:space="preserve">Proetus</w:t>
      </w:r>
      <w:r>
        <w:rPr>
          <w:color w:val="000000"/>
          <w:sz w:val="24"/>
          <w:szCs w:val="24"/>
        </w:rPr>
        <w:t xml:space="preserve">, comes from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1069. </w:t>
      </w:r>
      <w:r>
        <w:rPr>
          <w:i/>
          <w:color w:val="000000"/>
          <w:sz w:val="24"/>
          <w:szCs w:val="24"/>
        </w:rPr>
        <w:t xml:space="preserve">Saul</w:t>
      </w:r>
      <w:r>
        <w:rPr>
          <w:color w:val="000000"/>
          <w:sz w:val="24"/>
          <w:szCs w:val="24"/>
        </w:rPr>
        <w:t xml:space="preserve"> is made King of </w:t>
      </w:r>
      <w:r>
        <w:rPr>
          <w:i/>
          <w:color w:val="000000"/>
          <w:sz w:val="24"/>
          <w:szCs w:val="24"/>
        </w:rPr>
        <w:t xml:space="preserve">Israel</w:t>
      </w:r>
      <w:r>
        <w:rPr>
          <w:color w:val="000000"/>
          <w:sz w:val="24"/>
          <w:szCs w:val="24"/>
        </w:rPr>
        <w:t xml:space="preserve">, and by the hand of </w:t>
      </w:r>
      <w:r>
        <w:rPr>
          <w:i/>
          <w:color w:val="000000"/>
          <w:sz w:val="24"/>
          <w:szCs w:val="24"/>
        </w:rPr>
        <w:t xml:space="preserve">Jonathan</w:t>
      </w:r>
      <w:r>
        <w:rPr>
          <w:color w:val="000000"/>
          <w:sz w:val="24"/>
          <w:szCs w:val="24"/>
        </w:rPr>
        <w:t xml:space="preserve"> gets a great victory over the </w:t>
      </w:r>
      <w:r>
        <w:rPr>
          <w:i/>
          <w:color w:val="000000"/>
          <w:sz w:val="24"/>
          <w:szCs w:val="24"/>
        </w:rPr>
        <w:t xml:space="preserve">Philistims</w:t>
      </w:r>
      <w:r>
        <w:rPr>
          <w:color w:val="000000"/>
          <w:sz w:val="24"/>
          <w:szCs w:val="24"/>
        </w:rPr>
        <w:t xml:space="preserve">. </w:t>
      </w:r>
      <w:r>
        <w:rPr>
          <w:i/>
          <w:color w:val="000000"/>
          <w:sz w:val="24"/>
          <w:szCs w:val="24"/>
        </w:rPr>
        <w:t xml:space="preserve">Eurotas</w:t>
      </w:r>
      <w:r>
        <w:rPr>
          <w:color w:val="000000"/>
          <w:sz w:val="24"/>
          <w:szCs w:val="24"/>
        </w:rPr>
        <w:t xml:space="preserve"> the son of </w:t>
      </w:r>
      <w:r>
        <w:rPr>
          <w:i/>
          <w:color w:val="000000"/>
          <w:sz w:val="24"/>
          <w:szCs w:val="24"/>
        </w:rPr>
        <w:t xml:space="preserve">Lelex</w:t>
      </w:r>
      <w:r>
        <w:rPr>
          <w:color w:val="000000"/>
          <w:sz w:val="24"/>
          <w:szCs w:val="24"/>
        </w:rPr>
        <w:t xml:space="preserve">, and </w:t>
      </w:r>
      <w:r>
        <w:rPr>
          <w:i/>
          <w:color w:val="000000"/>
          <w:sz w:val="24"/>
          <w:szCs w:val="24"/>
        </w:rPr>
        <w:t xml:space="preserve">Lacedaemon</w:t>
      </w:r>
      <w:r>
        <w:rPr>
          <w:color w:val="000000"/>
          <w:sz w:val="24"/>
          <w:szCs w:val="24"/>
        </w:rPr>
        <w:t xml:space="preserve"> who married </w:t>
      </w:r>
      <w:r>
        <w:rPr>
          <w:i/>
          <w:color w:val="000000"/>
          <w:sz w:val="24"/>
          <w:szCs w:val="24"/>
        </w:rPr>
        <w:t xml:space="preserve">Sparta</w:t>
      </w:r>
      <w:r>
        <w:rPr>
          <w:color w:val="000000"/>
          <w:sz w:val="24"/>
          <w:szCs w:val="24"/>
        </w:rPr>
        <w:t xml:space="preserve"> the daughter of </w:t>
      </w:r>
      <w:r>
        <w:rPr>
          <w:i/>
          <w:color w:val="000000"/>
          <w:sz w:val="24"/>
          <w:szCs w:val="24"/>
        </w:rPr>
        <w:t xml:space="preserve">Eurotas</w:t>
      </w:r>
      <w:r>
        <w:rPr>
          <w:color w:val="000000"/>
          <w:sz w:val="24"/>
          <w:szCs w:val="24"/>
        </w:rPr>
        <w:t xml:space="preserve">, Reign in </w:t>
      </w:r>
      <w:r>
        <w:rPr>
          <w:i/>
          <w:color w:val="000000"/>
          <w:sz w:val="24"/>
          <w:szCs w:val="24"/>
        </w:rPr>
        <w:t xml:space="preserve">Laconia</w:t>
      </w:r>
      <w:r>
        <w:rPr>
          <w:color w:val="000000"/>
          <w:sz w:val="24"/>
          <w:szCs w:val="24"/>
        </w:rPr>
        <w:t xml:space="preserve">, and build </w:t>
      </w:r>
      <w:r>
        <w:rPr>
          <w:i/>
          <w:color w:val="000000"/>
          <w:sz w:val="24"/>
          <w:szCs w:val="24"/>
        </w:rPr>
        <w:t xml:space="preserve">Sparta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1060. </w:t>
      </w:r>
      <w:r>
        <w:rPr>
          <w:i/>
          <w:color w:val="000000"/>
          <w:sz w:val="24"/>
          <w:szCs w:val="24"/>
        </w:rPr>
        <w:t xml:space="preserve">Samuel</w:t>
      </w:r>
      <w:r>
        <w:rPr>
          <w:color w:val="000000"/>
          <w:sz w:val="24"/>
          <w:szCs w:val="24"/>
        </w:rPr>
        <w:t xml:space="preserve"> dies.</w:t>
      </w:r>
    </w:p>
    <w:p>
      <w:pPr>
        <w:widowControl w:val="on"/>
        <w:pBdr/>
        <w:spacing w:before="240" w:after="240" w:line="240" w:lineRule="auto"/>
        <w:ind w:left="0" w:right="0"/>
        <w:jc w:val="left"/>
      </w:pPr>
      <w:r>
        <w:rPr>
          <w:color w:val="000000"/>
          <w:sz w:val="24"/>
          <w:szCs w:val="24"/>
        </w:rPr>
        <w:t xml:space="preserve">1059. </w:t>
      </w:r>
      <w:r>
        <w:rPr>
          <w:i/>
          <w:color w:val="000000"/>
          <w:sz w:val="24"/>
          <w:szCs w:val="24"/>
        </w:rPr>
        <w:t xml:space="preserve">David</w:t>
      </w:r>
      <w:r>
        <w:rPr>
          <w:color w:val="000000"/>
          <w:sz w:val="24"/>
          <w:szCs w:val="24"/>
        </w:rPr>
        <w:t xml:space="preserve"> made King.</w:t>
      </w:r>
    </w:p>
    <w:p>
      <w:pPr>
        <w:widowControl w:val="on"/>
        <w:pBdr/>
        <w:spacing w:before="240" w:after="240" w:line="240" w:lineRule="auto"/>
        <w:ind w:left="0" w:right="0"/>
        <w:jc w:val="left"/>
      </w:pPr>
      <w:r>
        <w:rPr>
          <w:color w:val="000000"/>
          <w:sz w:val="24"/>
          <w:szCs w:val="24"/>
        </w:rPr>
        <w:t xml:space="preserve">1048.  The </w:t>
      </w:r>
      <w:r>
        <w:rPr>
          <w:i/>
          <w:color w:val="000000"/>
          <w:sz w:val="24"/>
          <w:szCs w:val="24"/>
        </w:rPr>
        <w:t xml:space="preserve">Edomites</w:t>
      </w:r>
      <w:r>
        <w:rPr>
          <w:color w:val="000000"/>
          <w:sz w:val="24"/>
          <w:szCs w:val="24"/>
        </w:rPr>
        <w:t xml:space="preserve"> are conquered and dispersed by </w:t>
      </w:r>
      <w:r>
        <w:rPr>
          <w:i/>
          <w:color w:val="000000"/>
          <w:sz w:val="24"/>
          <w:szCs w:val="24"/>
        </w:rPr>
        <w:t xml:space="preserve">David</w:t>
      </w:r>
      <w:r>
        <w:rPr>
          <w:color w:val="000000"/>
          <w:sz w:val="24"/>
          <w:szCs w:val="24"/>
        </w:rPr>
        <w:t xml:space="preserve">, and some of them fly into </w:t>
      </w:r>
      <w:r>
        <w:rPr>
          <w:i/>
          <w:color w:val="000000"/>
          <w:sz w:val="24"/>
          <w:szCs w:val="24"/>
        </w:rPr>
        <w:t xml:space="preserve">Egypt</w:t>
      </w:r>
      <w:r>
        <w:rPr>
          <w:color w:val="000000"/>
          <w:sz w:val="24"/>
          <w:szCs w:val="24"/>
        </w:rPr>
        <w:t xml:space="preserve"> with their young King </w:t>
      </w:r>
      <w:r>
        <w:rPr>
          <w:i/>
          <w:color w:val="000000"/>
          <w:sz w:val="24"/>
          <w:szCs w:val="24"/>
        </w:rPr>
        <w:t xml:space="preserve">Hadad</w:t>
      </w:r>
      <w:r>
        <w:rPr>
          <w:color w:val="000000"/>
          <w:sz w:val="24"/>
          <w:szCs w:val="24"/>
        </w:rPr>
        <w:t xml:space="preserve">.  Others fly to the </w:t>
      </w:r>
      <w:r>
        <w:rPr>
          <w:i/>
          <w:color w:val="000000"/>
          <w:sz w:val="24"/>
          <w:szCs w:val="24"/>
        </w:rPr>
        <w:t xml:space="preserve">Persian Gulph</w:t>
      </w:r>
      <w:r>
        <w:rPr>
          <w:color w:val="000000"/>
          <w:sz w:val="24"/>
          <w:szCs w:val="24"/>
        </w:rPr>
        <w:t xml:space="preserve"> with their Commander </w:t>
      </w:r>
      <w:r>
        <w:rPr>
          <w:i/>
          <w:color w:val="000000"/>
          <w:sz w:val="24"/>
          <w:szCs w:val="24"/>
        </w:rPr>
        <w:t xml:space="preserve">Oannes</w:t>
      </w:r>
      <w:r>
        <w:rPr>
          <w:color w:val="000000"/>
          <w:sz w:val="24"/>
          <w:szCs w:val="24"/>
        </w:rPr>
        <w:t xml:space="preserve">; and others from the </w:t>
      </w:r>
      <w:r>
        <w:rPr>
          <w:i/>
          <w:color w:val="000000"/>
          <w:sz w:val="24"/>
          <w:szCs w:val="24"/>
        </w:rPr>
        <w:t xml:space="preserve">Red Sea</w:t>
      </w:r>
      <w:r>
        <w:rPr>
          <w:color w:val="000000"/>
          <w:sz w:val="24"/>
          <w:szCs w:val="24"/>
        </w:rPr>
        <w:t xml:space="preserve"> to the coast of the </w:t>
      </w:r>
      <w:r>
        <w:rPr>
          <w:i/>
          <w:color w:val="000000"/>
          <w:sz w:val="24"/>
          <w:szCs w:val="24"/>
        </w:rPr>
        <w:t xml:space="preserve">Mediterranean</w:t>
      </w:r>
      <w:r>
        <w:rPr>
          <w:color w:val="000000"/>
          <w:sz w:val="24"/>
          <w:szCs w:val="24"/>
        </w:rPr>
        <w:t xml:space="preserve">, and fortify </w:t>
      </w:r>
      <w:r>
        <w:rPr>
          <w:i/>
          <w:color w:val="000000"/>
          <w:sz w:val="24"/>
          <w:szCs w:val="24"/>
        </w:rPr>
        <w:t xml:space="preserve">Azoth</w:t>
      </w:r>
      <w:r>
        <w:rPr>
          <w:color w:val="000000"/>
          <w:sz w:val="24"/>
          <w:szCs w:val="24"/>
        </w:rPr>
        <w:t xml:space="preserve"> against </w:t>
      </w:r>
      <w:r>
        <w:rPr>
          <w:i/>
          <w:color w:val="000000"/>
          <w:sz w:val="24"/>
          <w:szCs w:val="24"/>
        </w:rPr>
        <w:t xml:space="preserve">David</w:t>
      </w:r>
      <w:r>
        <w:rPr>
          <w:color w:val="000000"/>
          <w:sz w:val="24"/>
          <w:szCs w:val="24"/>
        </w:rPr>
        <w:t xml:space="preserve">, and take </w:t>
      </w:r>
      <w:r>
        <w:rPr>
          <w:i/>
          <w:color w:val="000000"/>
          <w:sz w:val="24"/>
          <w:szCs w:val="24"/>
        </w:rPr>
        <w:t xml:space="preserve">Zidon</w:t>
      </w:r>
      <w:r>
        <w:rPr>
          <w:color w:val="000000"/>
          <w:sz w:val="24"/>
          <w:szCs w:val="24"/>
        </w:rPr>
        <w:t xml:space="preserve">; and the </w:t>
      </w:r>
      <w:r>
        <w:rPr>
          <w:i/>
          <w:color w:val="000000"/>
          <w:sz w:val="24"/>
          <w:szCs w:val="24"/>
        </w:rPr>
        <w:t xml:space="preserve">Zidonians</w:t>
      </w:r>
      <w:r>
        <w:rPr>
          <w:color w:val="000000"/>
          <w:sz w:val="24"/>
          <w:szCs w:val="24"/>
        </w:rPr>
        <w:t xml:space="preserve"> who fled from them build </w:t>
      </w:r>
      <w:r>
        <w:rPr>
          <w:i/>
          <w:color w:val="000000"/>
          <w:sz w:val="24"/>
          <w:szCs w:val="24"/>
        </w:rPr>
        <w:t xml:space="preserve">Tyre</w:t>
      </w:r>
      <w:r>
        <w:rPr>
          <w:color w:val="000000"/>
          <w:sz w:val="24"/>
          <w:szCs w:val="24"/>
        </w:rPr>
        <w:t xml:space="preserve"> and </w:t>
      </w:r>
      <w:r>
        <w:rPr>
          <w:i/>
          <w:color w:val="000000"/>
          <w:sz w:val="24"/>
          <w:szCs w:val="24"/>
        </w:rPr>
        <w:t xml:space="preserve">Aradus</w:t>
      </w:r>
      <w:r>
        <w:rPr>
          <w:color w:val="000000"/>
          <w:sz w:val="24"/>
          <w:szCs w:val="24"/>
        </w:rPr>
        <w:t xml:space="preserve">, and make </w:t>
      </w:r>
      <w:r>
        <w:rPr>
          <w:i/>
          <w:color w:val="000000"/>
          <w:sz w:val="24"/>
          <w:szCs w:val="24"/>
        </w:rPr>
        <w:t xml:space="preserve">Abibalus</w:t>
      </w:r>
      <w:r>
        <w:rPr>
          <w:color w:val="000000"/>
          <w:sz w:val="24"/>
          <w:szCs w:val="24"/>
        </w:rPr>
        <w:t xml:space="preserve"> King of </w:t>
      </w:r>
      <w:r>
        <w:rPr>
          <w:i/>
          <w:color w:val="000000"/>
          <w:sz w:val="24"/>
          <w:szCs w:val="24"/>
        </w:rPr>
        <w:t xml:space="preserve">Tyre</w:t>
      </w:r>
      <w:r>
        <w:rPr>
          <w:color w:val="000000"/>
          <w:sz w:val="24"/>
          <w:szCs w:val="24"/>
        </w:rPr>
        <w:t xml:space="preserve">.  These </w:t>
      </w:r>
      <w:r>
        <w:rPr>
          <w:i/>
          <w:color w:val="000000"/>
          <w:sz w:val="24"/>
          <w:szCs w:val="24"/>
        </w:rPr>
        <w:t xml:space="preserve">Edomites</w:t>
      </w:r>
      <w:r>
        <w:rPr>
          <w:color w:val="000000"/>
          <w:sz w:val="24"/>
          <w:szCs w:val="24"/>
        </w:rPr>
        <w:t xml:space="preserve"> carry to all places their Arts and Sciences; amongst which were their Navigation, Astronomy, and Letters; for in </w:t>
      </w:r>
      <w:r>
        <w:rPr>
          <w:i/>
          <w:color w:val="000000"/>
          <w:sz w:val="24"/>
          <w:szCs w:val="24"/>
        </w:rPr>
        <w:t xml:space="preserve">Idumaea</w:t>
      </w:r>
      <w:r>
        <w:rPr>
          <w:color w:val="000000"/>
          <w:sz w:val="24"/>
          <w:szCs w:val="24"/>
        </w:rPr>
        <w:t xml:space="preserve"> they had Constellations and Letters before the days of </w:t>
      </w:r>
      <w:r>
        <w:rPr>
          <w:i/>
          <w:color w:val="000000"/>
          <w:sz w:val="24"/>
          <w:szCs w:val="24"/>
        </w:rPr>
        <w:t xml:space="preserve">Job</w:t>
      </w:r>
      <w:r>
        <w:rPr>
          <w:color w:val="000000"/>
          <w:sz w:val="24"/>
          <w:szCs w:val="24"/>
        </w:rPr>
        <w:t xml:space="preserve">, who mentions them:  and there </w:t>
      </w:r>
      <w:r>
        <w:rPr>
          <w:i/>
          <w:color w:val="000000"/>
          <w:sz w:val="24"/>
          <w:szCs w:val="24"/>
        </w:rPr>
        <w:t xml:space="preserve">Moses</w:t>
      </w:r>
      <w:r>
        <w:rPr>
          <w:color w:val="000000"/>
          <w:sz w:val="24"/>
          <w:szCs w:val="24"/>
        </w:rPr>
        <w:t xml:space="preserve"> learnt to write the Law in a book.  These </w:t>
      </w:r>
      <w:r>
        <w:rPr>
          <w:i/>
          <w:color w:val="000000"/>
          <w:sz w:val="24"/>
          <w:szCs w:val="24"/>
        </w:rPr>
        <w:t xml:space="preserve">Edomites</w:t>
      </w:r>
      <w:r>
        <w:rPr>
          <w:color w:val="000000"/>
          <w:sz w:val="24"/>
          <w:szCs w:val="24"/>
        </w:rPr>
        <w:t xml:space="preserve"> who fled to the </w:t>
      </w:r>
      <w:r>
        <w:rPr>
          <w:i/>
          <w:color w:val="000000"/>
          <w:sz w:val="24"/>
          <w:szCs w:val="24"/>
        </w:rPr>
        <w:t xml:space="preserve">Mediterranean</w:t>
      </w:r>
      <w:r>
        <w:rPr>
          <w:color w:val="000000"/>
          <w:sz w:val="24"/>
          <w:szCs w:val="24"/>
        </w:rPr>
        <w:t xml:space="preserve">, translating the word </w:t>
      </w:r>
      <w:r>
        <w:rPr>
          <w:i/>
          <w:color w:val="000000"/>
          <w:sz w:val="24"/>
          <w:szCs w:val="24"/>
        </w:rPr>
        <w:t xml:space="preserve">Erythraea</w:t>
      </w:r>
      <w:r>
        <w:rPr>
          <w:color w:val="000000"/>
          <w:sz w:val="24"/>
          <w:szCs w:val="24"/>
        </w:rPr>
        <w:t xml:space="preserve"> into that of </w:t>
      </w:r>
      <w:r>
        <w:rPr>
          <w:i/>
          <w:color w:val="000000"/>
          <w:sz w:val="24"/>
          <w:szCs w:val="24"/>
        </w:rPr>
        <w:t xml:space="preserve">Phoenicia</w:t>
      </w:r>
      <w:r>
        <w:rPr>
          <w:color w:val="000000"/>
          <w:sz w:val="24"/>
          <w:szCs w:val="24"/>
        </w:rPr>
        <w:t xml:space="preserve">, give the name of </w:t>
      </w:r>
      <w:r>
        <w:rPr>
          <w:i/>
          <w:color w:val="000000"/>
          <w:sz w:val="24"/>
          <w:szCs w:val="24"/>
        </w:rPr>
        <w:t xml:space="preserve">Phoenicians</w:t>
      </w:r>
      <w:r>
        <w:rPr>
          <w:color w:val="000000"/>
          <w:sz w:val="24"/>
          <w:szCs w:val="24"/>
        </w:rPr>
        <w:t xml:space="preserve"> to themselves, and that of </w:t>
      </w:r>
      <w:r>
        <w:rPr>
          <w:i/>
          <w:color w:val="000000"/>
          <w:sz w:val="24"/>
          <w:szCs w:val="24"/>
        </w:rPr>
        <w:t xml:space="preserve">Phoenicia</w:t>
      </w:r>
      <w:r>
        <w:rPr>
          <w:color w:val="000000"/>
          <w:sz w:val="24"/>
          <w:szCs w:val="24"/>
        </w:rPr>
        <w:t xml:space="preserve"> to all the sea-coasts of </w:t>
      </w:r>
      <w:r>
        <w:rPr>
          <w:i/>
          <w:color w:val="000000"/>
          <w:sz w:val="24"/>
          <w:szCs w:val="24"/>
        </w:rPr>
        <w:t xml:space="preserve">Palestine</w:t>
      </w:r>
      <w:r>
        <w:rPr>
          <w:color w:val="000000"/>
          <w:sz w:val="24"/>
          <w:szCs w:val="24"/>
        </w:rPr>
        <w:t xml:space="preserve"> from </w:t>
      </w:r>
      <w:r>
        <w:rPr>
          <w:i/>
          <w:color w:val="000000"/>
          <w:sz w:val="24"/>
          <w:szCs w:val="24"/>
        </w:rPr>
        <w:t xml:space="preserve">Azoth</w:t>
      </w:r>
      <w:r>
        <w:rPr>
          <w:color w:val="000000"/>
          <w:sz w:val="24"/>
          <w:szCs w:val="24"/>
        </w:rPr>
        <w:t xml:space="preserve"> to </w:t>
      </w:r>
      <w:r>
        <w:rPr>
          <w:i/>
          <w:color w:val="000000"/>
          <w:sz w:val="24"/>
          <w:szCs w:val="24"/>
        </w:rPr>
        <w:t xml:space="preserve">Zidon</w:t>
      </w:r>
      <w:r>
        <w:rPr>
          <w:color w:val="000000"/>
          <w:sz w:val="24"/>
          <w:szCs w:val="24"/>
        </w:rPr>
        <w:t xml:space="preserve">.  And hence came the tradition of the </w:t>
      </w:r>
      <w:r>
        <w:rPr>
          <w:i/>
          <w:color w:val="000000"/>
          <w:sz w:val="24"/>
          <w:szCs w:val="24"/>
        </w:rPr>
        <w:t xml:space="preserve">Persians</w:t>
      </w:r>
      <w:r>
        <w:rPr>
          <w:color w:val="000000"/>
          <w:sz w:val="24"/>
          <w:szCs w:val="24"/>
        </w:rPr>
        <w:t xml:space="preserve">, and of the </w:t>
      </w:r>
      <w:r>
        <w:rPr>
          <w:i/>
          <w:color w:val="000000"/>
          <w:sz w:val="24"/>
          <w:szCs w:val="24"/>
        </w:rPr>
        <w:t xml:space="preserve">Phoenicians</w:t>
      </w:r>
      <w:r>
        <w:rPr>
          <w:color w:val="000000"/>
          <w:sz w:val="24"/>
          <w:szCs w:val="24"/>
        </w:rPr>
        <w:t xml:space="preserve"> themselves, mentioned by </w:t>
      </w:r>
      <w:r>
        <w:rPr>
          <w:i/>
          <w:color w:val="000000"/>
          <w:sz w:val="24"/>
          <w:szCs w:val="24"/>
        </w:rPr>
        <w:t xml:space="preserve">Herodotus</w:t>
      </w:r>
      <w:r>
        <w:rPr>
          <w:color w:val="000000"/>
          <w:sz w:val="24"/>
          <w:szCs w:val="24"/>
        </w:rPr>
        <w:t xml:space="preserve">, that the </w:t>
      </w:r>
      <w:r>
        <w:rPr>
          <w:i/>
          <w:color w:val="000000"/>
          <w:sz w:val="24"/>
          <w:szCs w:val="24"/>
        </w:rPr>
        <w:t xml:space="preserve">Phoenicians</w:t>
      </w:r>
      <w:r>
        <w:rPr>
          <w:color w:val="000000"/>
          <w:sz w:val="24"/>
          <w:szCs w:val="24"/>
        </w:rPr>
        <w:t xml:space="preserve"> came originally from the </w:t>
      </w:r>
      <w:r>
        <w:rPr>
          <w:i/>
          <w:color w:val="000000"/>
          <w:sz w:val="24"/>
          <w:szCs w:val="24"/>
        </w:rPr>
        <w:t xml:space="preserve">Red Sea</w:t>
      </w:r>
      <w:r>
        <w:rPr>
          <w:color w:val="000000"/>
          <w:sz w:val="24"/>
          <w:szCs w:val="24"/>
        </w:rPr>
        <w:t xml:space="preserve">, and presently undertook long voyages on the </w:t>
      </w:r>
      <w:r>
        <w:rPr>
          <w:i/>
          <w:color w:val="000000"/>
          <w:sz w:val="24"/>
          <w:szCs w:val="24"/>
        </w:rPr>
        <w:t xml:space="preserve">Mediterranean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1047. </w:t>
      </w:r>
      <w:r>
        <w:rPr>
          <w:i/>
          <w:color w:val="000000"/>
          <w:sz w:val="24"/>
          <w:szCs w:val="24"/>
        </w:rPr>
        <w:t xml:space="preserve">Acrisius</w:t>
      </w:r>
      <w:r>
        <w:rPr>
          <w:color w:val="000000"/>
          <w:sz w:val="24"/>
          <w:szCs w:val="24"/>
        </w:rPr>
        <w:t xml:space="preserve"> marries </w:t>
      </w:r>
      <w:r>
        <w:rPr>
          <w:i/>
          <w:color w:val="000000"/>
          <w:sz w:val="24"/>
          <w:szCs w:val="24"/>
        </w:rPr>
        <w:t xml:space="preserve">Eurydice</w:t>
      </w:r>
      <w:r>
        <w:rPr>
          <w:color w:val="000000"/>
          <w:sz w:val="24"/>
          <w:szCs w:val="24"/>
        </w:rPr>
        <w:t xml:space="preserve">, the daughter of </w:t>
      </w:r>
      <w:r>
        <w:rPr>
          <w:i/>
          <w:color w:val="000000"/>
          <w:sz w:val="24"/>
          <w:szCs w:val="24"/>
        </w:rPr>
        <w:t xml:space="preserve">Lacedaemon</w:t>
      </w:r>
      <w:r>
        <w:rPr>
          <w:color w:val="000000"/>
          <w:sz w:val="24"/>
          <w:szCs w:val="24"/>
        </w:rPr>
        <w:t xml:space="preserve"> and </w:t>
      </w:r>
      <w:r>
        <w:rPr>
          <w:i/>
          <w:color w:val="000000"/>
          <w:sz w:val="24"/>
          <w:szCs w:val="24"/>
        </w:rPr>
        <w:t xml:space="preserve">Sparta</w:t>
      </w:r>
      <w:r>
        <w:rPr>
          <w:color w:val="000000"/>
          <w:sz w:val="24"/>
          <w:szCs w:val="24"/>
        </w:rPr>
        <w:t xml:space="preserve">.  The </w:t>
      </w:r>
      <w:r>
        <w:rPr>
          <w:i/>
          <w:color w:val="000000"/>
          <w:sz w:val="24"/>
          <w:szCs w:val="24"/>
        </w:rPr>
        <w:t xml:space="preserve">Phoenician</w:t>
      </w:r>
      <w:r>
        <w:rPr>
          <w:color w:val="000000"/>
          <w:sz w:val="24"/>
          <w:szCs w:val="24"/>
        </w:rPr>
        <w:t xml:space="preserve"> mariners who fled from the </w:t>
      </w:r>
      <w:r>
        <w:rPr>
          <w:i/>
          <w:color w:val="000000"/>
          <w:sz w:val="24"/>
          <w:szCs w:val="24"/>
        </w:rPr>
        <w:t xml:space="preserve">Red Sea</w:t>
      </w:r>
      <w:r>
        <w:rPr>
          <w:color w:val="000000"/>
          <w:sz w:val="24"/>
          <w:szCs w:val="24"/>
        </w:rPr>
        <w:t xml:space="preserve">, being used to long voyages for the sake of traffic, begin the like voyages on the </w:t>
      </w:r>
      <w:r>
        <w:rPr>
          <w:i/>
          <w:color w:val="000000"/>
          <w:sz w:val="24"/>
          <w:szCs w:val="24"/>
        </w:rPr>
        <w:t xml:space="preserve">Mediterranean</w:t>
      </w:r>
      <w:r>
        <w:rPr>
          <w:color w:val="000000"/>
          <w:sz w:val="24"/>
          <w:szCs w:val="24"/>
        </w:rPr>
        <w:t xml:space="preserve"> from </w:t>
      </w:r>
      <w:r>
        <w:rPr>
          <w:i/>
          <w:color w:val="000000"/>
          <w:sz w:val="24"/>
          <w:szCs w:val="24"/>
        </w:rPr>
        <w:t xml:space="preserve">Zidon</w:t>
      </w:r>
      <w:r>
        <w:rPr>
          <w:color w:val="000000"/>
          <w:sz w:val="24"/>
          <w:szCs w:val="24"/>
        </w:rPr>
        <w:t xml:space="preserve">; and sailing as far as </w:t>
      </w:r>
      <w:r>
        <w:rPr>
          <w:i/>
          <w:color w:val="000000"/>
          <w:sz w:val="24"/>
          <w:szCs w:val="24"/>
        </w:rPr>
        <w:t xml:space="preserve">Greece</w:t>
      </w:r>
      <w:r>
        <w:rPr>
          <w:color w:val="000000"/>
          <w:sz w:val="24"/>
          <w:szCs w:val="24"/>
        </w:rPr>
        <w:t xml:space="preserve">, carry away </w:t>
      </w:r>
      <w:r>
        <w:rPr>
          <w:i/>
          <w:color w:val="000000"/>
          <w:sz w:val="24"/>
          <w:szCs w:val="24"/>
        </w:rPr>
        <w:t xml:space="preserve">Io</w:t>
      </w:r>
      <w:r>
        <w:rPr>
          <w:color w:val="000000"/>
          <w:sz w:val="24"/>
          <w:szCs w:val="24"/>
        </w:rPr>
        <w:t xml:space="preserve"> the daughter of </w:t>
      </w:r>
      <w:r>
        <w:rPr>
          <w:i/>
          <w:color w:val="000000"/>
          <w:sz w:val="24"/>
          <w:szCs w:val="24"/>
        </w:rPr>
        <w:t xml:space="preserve">Inachus</w:t>
      </w:r>
      <w:r>
        <w:rPr>
          <w:color w:val="000000"/>
          <w:sz w:val="24"/>
          <w:szCs w:val="24"/>
        </w:rPr>
        <w:t xml:space="preserve">, who with other </w:t>
      </w:r>
      <w:r>
        <w:rPr>
          <w:i/>
          <w:color w:val="000000"/>
          <w:sz w:val="24"/>
          <w:szCs w:val="24"/>
        </w:rPr>
        <w:t xml:space="preserve">Grecian</w:t>
      </w:r>
      <w:r>
        <w:rPr>
          <w:color w:val="000000"/>
          <w:sz w:val="24"/>
          <w:szCs w:val="24"/>
        </w:rPr>
        <w:t xml:space="preserve"> women came to their ships to buy their merchandize.  The </w:t>
      </w:r>
      <w:r>
        <w:rPr>
          <w:i/>
          <w:color w:val="000000"/>
          <w:sz w:val="24"/>
          <w:szCs w:val="24"/>
        </w:rPr>
        <w:t xml:space="preserve">Greek Seas</w:t>
      </w:r>
      <w:r>
        <w:rPr>
          <w:color w:val="000000"/>
          <w:sz w:val="24"/>
          <w:szCs w:val="24"/>
        </w:rPr>
        <w:t xml:space="preserve"> begin to be infested with Pyrates.</w:t>
      </w:r>
    </w:p>
    <w:p>
      <w:pPr>
        <w:widowControl w:val="on"/>
        <w:pBdr/>
        <w:spacing w:before="240" w:after="240" w:line="240" w:lineRule="auto"/>
        <w:ind w:left="0" w:right="0"/>
        <w:jc w:val="left"/>
      </w:pPr>
      <w:r>
        <w:rPr>
          <w:color w:val="000000"/>
          <w:sz w:val="24"/>
          <w:szCs w:val="24"/>
        </w:rPr>
        <w:t xml:space="preserve">1046.  The </w:t>
      </w:r>
      <w:r>
        <w:rPr>
          <w:i/>
          <w:color w:val="000000"/>
          <w:sz w:val="24"/>
          <w:szCs w:val="24"/>
        </w:rPr>
        <w:t xml:space="preserve">Syrians</w:t>
      </w:r>
      <w:r>
        <w:rPr>
          <w:color w:val="000000"/>
          <w:sz w:val="24"/>
          <w:szCs w:val="24"/>
        </w:rPr>
        <w:t xml:space="preserve"> of </w:t>
      </w:r>
      <w:r>
        <w:rPr>
          <w:i/>
          <w:color w:val="000000"/>
          <w:sz w:val="24"/>
          <w:szCs w:val="24"/>
        </w:rPr>
        <w:t xml:space="preserve">Zobah</w:t>
      </w:r>
      <w:r>
        <w:rPr>
          <w:color w:val="000000"/>
          <w:sz w:val="24"/>
          <w:szCs w:val="24"/>
        </w:rPr>
        <w:t xml:space="preserve"> and </w:t>
      </w:r>
      <w:r>
        <w:rPr>
          <w:i/>
          <w:color w:val="000000"/>
          <w:sz w:val="24"/>
          <w:szCs w:val="24"/>
        </w:rPr>
        <w:t xml:space="preserve">Damascus</w:t>
      </w:r>
      <w:r>
        <w:rPr>
          <w:color w:val="000000"/>
          <w:sz w:val="24"/>
          <w:szCs w:val="24"/>
        </w:rPr>
        <w:t xml:space="preserve"> are conquered by </w:t>
      </w:r>
      <w:r>
        <w:rPr>
          <w:i/>
          <w:color w:val="000000"/>
          <w:sz w:val="24"/>
          <w:szCs w:val="24"/>
        </w:rPr>
        <w:t xml:space="preserve">David</w:t>
      </w:r>
      <w:r>
        <w:rPr>
          <w:color w:val="000000"/>
          <w:sz w:val="24"/>
          <w:szCs w:val="24"/>
        </w:rPr>
        <w:t xml:space="preserve">. </w:t>
      </w:r>
      <w:r>
        <w:rPr>
          <w:i/>
          <w:color w:val="000000"/>
          <w:sz w:val="24"/>
          <w:szCs w:val="24"/>
        </w:rPr>
        <w:t xml:space="preserve">Nyctimus</w:t>
      </w:r>
      <w:r>
        <w:rPr>
          <w:color w:val="000000"/>
          <w:sz w:val="24"/>
          <w:szCs w:val="24"/>
        </w:rPr>
        <w:t xml:space="preserve">, the son of </w:t>
      </w:r>
      <w:r>
        <w:rPr>
          <w:i/>
          <w:color w:val="000000"/>
          <w:sz w:val="24"/>
          <w:szCs w:val="24"/>
        </w:rPr>
        <w:t xml:space="preserve">Lycaon</w:t>
      </w:r>
      <w:r>
        <w:rPr>
          <w:color w:val="000000"/>
          <w:sz w:val="24"/>
          <w:szCs w:val="24"/>
        </w:rPr>
        <w:t xml:space="preserve">, reigns in </w:t>
      </w:r>
      <w:r>
        <w:rPr>
          <w:i/>
          <w:color w:val="000000"/>
          <w:sz w:val="24"/>
          <w:szCs w:val="24"/>
        </w:rPr>
        <w:t xml:space="preserve">Arcadia</w:t>
      </w:r>
      <w:r>
        <w:rPr>
          <w:color w:val="000000"/>
          <w:sz w:val="24"/>
          <w:szCs w:val="24"/>
        </w:rPr>
        <w:t xml:space="preserve">. </w:t>
      </w:r>
      <w:r>
        <w:rPr>
          <w:i/>
          <w:color w:val="000000"/>
          <w:sz w:val="24"/>
          <w:szCs w:val="24"/>
        </w:rPr>
        <w:t xml:space="preserve">Deucalion</w:t>
      </w:r>
      <w:r>
        <w:rPr>
          <w:color w:val="000000"/>
          <w:sz w:val="24"/>
          <w:szCs w:val="24"/>
        </w:rPr>
        <w:t xml:space="preserve"> still alive.</w:t>
      </w:r>
    </w:p>
    <w:p>
      <w:pPr>
        <w:widowControl w:val="on"/>
        <w:pBdr/>
        <w:spacing w:before="240" w:after="240" w:line="240" w:lineRule="auto"/>
        <w:ind w:left="0" w:right="0"/>
        <w:jc w:val="left"/>
      </w:pPr>
      <w:r>
        <w:rPr>
          <w:color w:val="000000"/>
          <w:sz w:val="24"/>
          <w:szCs w:val="24"/>
        </w:rPr>
        <w:t xml:space="preserve">1045.  Many of the </w:t>
      </w:r>
      <w:r>
        <w:rPr>
          <w:i/>
          <w:color w:val="000000"/>
          <w:sz w:val="24"/>
          <w:szCs w:val="24"/>
        </w:rPr>
        <w:t xml:space="preserve">Phoenicians</w:t>
      </w:r>
      <w:r>
        <w:rPr>
          <w:color w:val="000000"/>
          <w:sz w:val="24"/>
          <w:szCs w:val="24"/>
        </w:rPr>
        <w:t xml:space="preserve"> and </w:t>
      </w:r>
      <w:r>
        <w:rPr>
          <w:i/>
          <w:color w:val="000000"/>
          <w:sz w:val="24"/>
          <w:szCs w:val="24"/>
        </w:rPr>
        <w:t xml:space="preserve">Syrians</w:t>
      </w:r>
      <w:r>
        <w:rPr>
          <w:color w:val="000000"/>
          <w:sz w:val="24"/>
          <w:szCs w:val="24"/>
        </w:rPr>
        <w:t xml:space="preserve"> fleeing from </w:t>
      </w:r>
      <w:r>
        <w:rPr>
          <w:i/>
          <w:color w:val="000000"/>
          <w:sz w:val="24"/>
          <w:szCs w:val="24"/>
        </w:rPr>
        <w:t xml:space="preserve">Zidon</w:t>
      </w:r>
      <w:r>
        <w:rPr>
          <w:color w:val="000000"/>
          <w:sz w:val="24"/>
          <w:szCs w:val="24"/>
        </w:rPr>
        <w:t xml:space="preserve"> and from </w:t>
      </w:r>
      <w:r>
        <w:rPr>
          <w:i/>
          <w:color w:val="000000"/>
          <w:sz w:val="24"/>
          <w:szCs w:val="24"/>
        </w:rPr>
        <w:t xml:space="preserve">David</w:t>
      </w:r>
      <w:r>
        <w:rPr>
          <w:color w:val="000000"/>
          <w:sz w:val="24"/>
          <w:szCs w:val="24"/>
        </w:rPr>
        <w:t xml:space="preserve">, come under the conduct of </w:t>
      </w:r>
      <w:r>
        <w:rPr>
          <w:i/>
          <w:color w:val="000000"/>
          <w:sz w:val="24"/>
          <w:szCs w:val="24"/>
        </w:rPr>
        <w:t xml:space="preserve">Cadmus</w:t>
      </w:r>
      <w:r>
        <w:rPr>
          <w:color w:val="000000"/>
          <w:sz w:val="24"/>
          <w:szCs w:val="24"/>
        </w:rPr>
        <w:t xml:space="preserve">, </w:t>
      </w:r>
      <w:r>
        <w:rPr>
          <w:i/>
          <w:color w:val="000000"/>
          <w:sz w:val="24"/>
          <w:szCs w:val="24"/>
        </w:rPr>
        <w:t xml:space="preserve">Cilix</w:t>
      </w:r>
      <w:r>
        <w:rPr>
          <w:color w:val="000000"/>
          <w:sz w:val="24"/>
          <w:szCs w:val="24"/>
        </w:rPr>
        <w:t xml:space="preserve">, </w:t>
      </w:r>
      <w:r>
        <w:rPr>
          <w:i/>
          <w:color w:val="000000"/>
          <w:sz w:val="24"/>
          <w:szCs w:val="24"/>
        </w:rPr>
        <w:t xml:space="preserve">Phoenix</w:t>
      </w:r>
      <w:r>
        <w:rPr>
          <w:color w:val="000000"/>
          <w:sz w:val="24"/>
          <w:szCs w:val="24"/>
        </w:rPr>
        <w:t xml:space="preserve">, </w:t>
      </w:r>
      <w:r>
        <w:rPr>
          <w:i/>
          <w:color w:val="000000"/>
          <w:sz w:val="24"/>
          <w:szCs w:val="24"/>
        </w:rPr>
        <w:t xml:space="preserve">Membliarius</w:t>
      </w:r>
      <w:r>
        <w:rPr>
          <w:color w:val="000000"/>
          <w:sz w:val="24"/>
          <w:szCs w:val="24"/>
        </w:rPr>
        <w:t xml:space="preserve">, </w:t>
      </w:r>
      <w:r>
        <w:rPr>
          <w:i/>
          <w:color w:val="000000"/>
          <w:sz w:val="24"/>
          <w:szCs w:val="24"/>
        </w:rPr>
        <w:t xml:space="preserve">Nycteus</w:t>
      </w:r>
      <w:r>
        <w:rPr>
          <w:color w:val="000000"/>
          <w:sz w:val="24"/>
          <w:szCs w:val="24"/>
        </w:rPr>
        <w:t xml:space="preserve">, </w:t>
      </w:r>
      <w:r>
        <w:rPr>
          <w:i/>
          <w:color w:val="000000"/>
          <w:sz w:val="24"/>
          <w:szCs w:val="24"/>
        </w:rPr>
        <w:t xml:space="preserve">Thasus</w:t>
      </w:r>
      <w:r>
        <w:rPr>
          <w:color w:val="000000"/>
          <w:sz w:val="24"/>
          <w:szCs w:val="24"/>
        </w:rPr>
        <w:t xml:space="preserve">, </w:t>
      </w:r>
      <w:r>
        <w:rPr>
          <w:i/>
          <w:color w:val="000000"/>
          <w:sz w:val="24"/>
          <w:szCs w:val="24"/>
        </w:rPr>
        <w:t xml:space="preserve">Atymnus</w:t>
      </w:r>
      <w:r>
        <w:rPr>
          <w:color w:val="000000"/>
          <w:sz w:val="24"/>
          <w:szCs w:val="24"/>
        </w:rPr>
        <w:t xml:space="preserve">, and other Captains, into </w:t>
      </w:r>
      <w:r>
        <w:rPr>
          <w:i/>
          <w:color w:val="000000"/>
          <w:sz w:val="24"/>
          <w:szCs w:val="24"/>
        </w:rPr>
        <w:t xml:space="preserve">Asia minor</w:t>
      </w:r>
      <w:r>
        <w:rPr>
          <w:color w:val="000000"/>
          <w:sz w:val="24"/>
          <w:szCs w:val="24"/>
        </w:rPr>
        <w:t xml:space="preserve">, </w:t>
      </w:r>
      <w:r>
        <w:rPr>
          <w:i/>
          <w:color w:val="000000"/>
          <w:sz w:val="24"/>
          <w:szCs w:val="24"/>
        </w:rPr>
        <w:t xml:space="preserve">Crete</w:t>
      </w:r>
      <w:r>
        <w:rPr>
          <w:color w:val="000000"/>
          <w:sz w:val="24"/>
          <w:szCs w:val="24"/>
        </w:rPr>
        <w:t xml:space="preserve">, </w:t>
      </w:r>
      <w:r>
        <w:rPr>
          <w:i/>
          <w:color w:val="000000"/>
          <w:sz w:val="24"/>
          <w:szCs w:val="24"/>
        </w:rPr>
        <w:t xml:space="preserve">Greece</w:t>
      </w:r>
      <w:r>
        <w:rPr>
          <w:color w:val="000000"/>
          <w:sz w:val="24"/>
          <w:szCs w:val="24"/>
        </w:rPr>
        <w:t xml:space="preserve">, and </w:t>
      </w:r>
      <w:r>
        <w:rPr>
          <w:i/>
          <w:color w:val="000000"/>
          <w:sz w:val="24"/>
          <w:szCs w:val="24"/>
        </w:rPr>
        <w:t xml:space="preserve">Libya</w:t>
      </w:r>
      <w:r>
        <w:rPr>
          <w:color w:val="000000"/>
          <w:sz w:val="24"/>
          <w:szCs w:val="24"/>
        </w:rPr>
        <w:t xml:space="preserve">; and introduce Letters, Music, Poetry, the </w:t>
      </w:r>
      <w:r>
        <w:rPr>
          <w:i/>
          <w:color w:val="000000"/>
          <w:sz w:val="24"/>
          <w:szCs w:val="24"/>
        </w:rPr>
        <w:t xml:space="preserve">Octaeteris</w:t>
      </w:r>
      <w:r>
        <w:rPr>
          <w:color w:val="000000"/>
          <w:sz w:val="24"/>
          <w:szCs w:val="24"/>
        </w:rPr>
        <w:t xml:space="preserve">, Metals and their Fabrication, and other Arts, Sciences and Customs of the </w:t>
      </w:r>
      <w:r>
        <w:rPr>
          <w:i/>
          <w:color w:val="000000"/>
          <w:sz w:val="24"/>
          <w:szCs w:val="24"/>
        </w:rPr>
        <w:t xml:space="preserve">Phoenicians</w:t>
      </w:r>
      <w:r>
        <w:rPr>
          <w:color w:val="000000"/>
          <w:sz w:val="24"/>
          <w:szCs w:val="24"/>
        </w:rPr>
        <w:t xml:space="preserve">.  At this time </w:t>
      </w:r>
      <w:r>
        <w:rPr>
          <w:i/>
          <w:color w:val="000000"/>
          <w:sz w:val="24"/>
          <w:szCs w:val="24"/>
        </w:rPr>
        <w:t xml:space="preserve">Cranaus</w:t>
      </w:r>
      <w:r>
        <w:rPr>
          <w:color w:val="000000"/>
          <w:sz w:val="24"/>
          <w:szCs w:val="24"/>
        </w:rPr>
        <w:t xml:space="preserve"> the successor of </w:t>
      </w:r>
      <w:r>
        <w:rPr>
          <w:i/>
          <w:color w:val="000000"/>
          <w:sz w:val="24"/>
          <w:szCs w:val="24"/>
        </w:rPr>
        <w:t xml:space="preserve">Cecrops</w:t>
      </w:r>
      <w:r>
        <w:rPr>
          <w:color w:val="000000"/>
          <w:sz w:val="24"/>
          <w:szCs w:val="24"/>
        </w:rPr>
        <w:t xml:space="preserve"> Reigned in </w:t>
      </w:r>
      <w:r>
        <w:rPr>
          <w:i/>
          <w:color w:val="000000"/>
          <w:sz w:val="24"/>
          <w:szCs w:val="24"/>
        </w:rPr>
        <w:t xml:space="preserve">Attica</w:t>
      </w:r>
      <w:r>
        <w:rPr>
          <w:color w:val="000000"/>
          <w:sz w:val="24"/>
          <w:szCs w:val="24"/>
        </w:rPr>
        <w:t xml:space="preserve">, and in his Reign and the beginning of the Reign of </w:t>
      </w:r>
      <w:r>
        <w:rPr>
          <w:i/>
          <w:color w:val="000000"/>
          <w:sz w:val="24"/>
          <w:szCs w:val="24"/>
        </w:rPr>
        <w:t xml:space="preserve">Nyctimus</w:t>
      </w:r>
      <w:r>
        <w:rPr>
          <w:color w:val="000000"/>
          <w:sz w:val="24"/>
          <w:szCs w:val="24"/>
        </w:rPr>
        <w:t xml:space="preserve">, the </w:t>
      </w:r>
      <w:r>
        <w:rPr>
          <w:i/>
          <w:color w:val="000000"/>
          <w:sz w:val="24"/>
          <w:szCs w:val="24"/>
        </w:rPr>
        <w:t xml:space="preserve">Greeks</w:t>
      </w:r>
      <w:r>
        <w:rPr>
          <w:color w:val="000000"/>
          <w:sz w:val="24"/>
          <w:szCs w:val="24"/>
        </w:rPr>
        <w:t xml:space="preserve"> place the flood of </w:t>
      </w:r>
      <w:r>
        <w:rPr>
          <w:i/>
          <w:color w:val="000000"/>
          <w:sz w:val="24"/>
          <w:szCs w:val="24"/>
        </w:rPr>
        <w:t xml:space="preserve">Deucalion</w:t>
      </w:r>
      <w:r>
        <w:rPr>
          <w:color w:val="000000"/>
          <w:sz w:val="24"/>
          <w:szCs w:val="24"/>
        </w:rPr>
        <w:t xml:space="preserve">.  This flood was succeeded by four Ages or Generations of men, in the first of which </w:t>
      </w:r>
      <w:r>
        <w:rPr>
          <w:i/>
          <w:color w:val="000000"/>
          <w:sz w:val="24"/>
          <w:szCs w:val="24"/>
        </w:rPr>
        <w:t xml:space="preserve">Chiron</w:t>
      </w:r>
      <w:r>
        <w:rPr>
          <w:color w:val="000000"/>
          <w:sz w:val="24"/>
          <w:szCs w:val="24"/>
        </w:rPr>
        <w:t xml:space="preserve"> the son of </w:t>
      </w:r>
      <w:r>
        <w:rPr>
          <w:i/>
          <w:color w:val="000000"/>
          <w:sz w:val="24"/>
          <w:szCs w:val="24"/>
        </w:rPr>
        <w:t xml:space="preserve">Saturn</w:t>
      </w:r>
      <w:r>
        <w:rPr>
          <w:color w:val="000000"/>
          <w:sz w:val="24"/>
          <w:szCs w:val="24"/>
        </w:rPr>
        <w:t xml:space="preserve"> and </w:t>
      </w:r>
      <w:r>
        <w:rPr>
          <w:i/>
          <w:color w:val="000000"/>
          <w:sz w:val="24"/>
          <w:szCs w:val="24"/>
        </w:rPr>
        <w:t xml:space="preserve">Philyra</w:t>
      </w:r>
      <w:r>
        <w:rPr>
          <w:color w:val="000000"/>
          <w:sz w:val="24"/>
          <w:szCs w:val="24"/>
        </w:rPr>
        <w:t xml:space="preserve"> was born, and the last of which according to </w:t>
      </w:r>
      <w:r>
        <w:rPr>
          <w:i/>
          <w:color w:val="000000"/>
          <w:sz w:val="24"/>
          <w:szCs w:val="24"/>
        </w:rPr>
        <w:t xml:space="preserve">Hesiod</w:t>
      </w:r>
      <w:r>
        <w:rPr>
          <w:color w:val="000000"/>
          <w:sz w:val="24"/>
          <w:szCs w:val="24"/>
        </w:rPr>
        <w:t xml:space="preserve"> ended with the </w:t>
      </w:r>
      <w:r>
        <w:rPr>
          <w:i/>
          <w:color w:val="000000"/>
          <w:sz w:val="24"/>
          <w:szCs w:val="24"/>
        </w:rPr>
        <w:t xml:space="preserve">Trojan</w:t>
      </w:r>
      <w:r>
        <w:rPr>
          <w:color w:val="000000"/>
          <w:sz w:val="24"/>
          <w:szCs w:val="24"/>
        </w:rPr>
        <w:t xml:space="preserve"> War; and so places the Destruction of </w:t>
      </w:r>
      <w:r>
        <w:rPr>
          <w:i/>
          <w:color w:val="000000"/>
          <w:sz w:val="24"/>
          <w:szCs w:val="24"/>
        </w:rPr>
        <w:t xml:space="preserve">Troy</w:t>
      </w:r>
      <w:r>
        <w:rPr>
          <w:color w:val="000000"/>
          <w:sz w:val="24"/>
          <w:szCs w:val="24"/>
        </w:rPr>
        <w:t xml:space="preserve"> four Generations or about 140 years later than that flood, and the coming of </w:t>
      </w:r>
      <w:r>
        <w:rPr>
          <w:i/>
          <w:color w:val="000000"/>
          <w:sz w:val="24"/>
          <w:szCs w:val="24"/>
        </w:rPr>
        <w:t xml:space="preserve">Cadmus</w:t>
      </w:r>
      <w:r>
        <w:rPr>
          <w:color w:val="000000"/>
          <w:sz w:val="24"/>
          <w:szCs w:val="24"/>
        </w:rPr>
        <w:t xml:space="preserve">, reckoning with the ancients three Generations to an hundred years.  With these </w:t>
      </w:r>
      <w:r>
        <w:rPr>
          <w:i/>
          <w:color w:val="000000"/>
          <w:sz w:val="24"/>
          <w:szCs w:val="24"/>
        </w:rPr>
        <w:t xml:space="preserve">Phoenicians</w:t>
      </w:r>
      <w:r>
        <w:rPr>
          <w:color w:val="000000"/>
          <w:sz w:val="24"/>
          <w:szCs w:val="24"/>
        </w:rPr>
        <w:t xml:space="preserve"> came a sort of men skilled in the Religious Mysteries, Arts, and Sciences of </w:t>
      </w:r>
      <w:r>
        <w:rPr>
          <w:i/>
          <w:color w:val="000000"/>
          <w:sz w:val="24"/>
          <w:szCs w:val="24"/>
        </w:rPr>
        <w:t xml:space="preserve">Phoenicia</w:t>
      </w:r>
      <w:r>
        <w:rPr>
          <w:color w:val="000000"/>
          <w:sz w:val="24"/>
          <w:szCs w:val="24"/>
        </w:rPr>
        <w:t xml:space="preserve">, and settled in several places under the names of </w:t>
      </w:r>
      <w:r>
        <w:rPr>
          <w:i/>
          <w:color w:val="000000"/>
          <w:sz w:val="24"/>
          <w:szCs w:val="24"/>
        </w:rPr>
        <w:t xml:space="preserve">Curetes</w:t>
      </w:r>
      <w:r>
        <w:rPr>
          <w:color w:val="000000"/>
          <w:sz w:val="24"/>
          <w:szCs w:val="24"/>
        </w:rPr>
        <w:t xml:space="preserve">, </w:t>
      </w:r>
      <w:r>
        <w:rPr>
          <w:i/>
          <w:color w:val="000000"/>
          <w:sz w:val="24"/>
          <w:szCs w:val="24"/>
        </w:rPr>
        <w:t xml:space="preserve">Corybantes</w:t>
      </w:r>
      <w:r>
        <w:rPr>
          <w:color w:val="000000"/>
          <w:sz w:val="24"/>
          <w:szCs w:val="24"/>
        </w:rPr>
        <w:t xml:space="preserve">, </w:t>
      </w:r>
      <w:r>
        <w:rPr>
          <w:i/>
          <w:color w:val="000000"/>
          <w:sz w:val="24"/>
          <w:szCs w:val="24"/>
        </w:rPr>
        <w:t xml:space="preserve">Telchines</w:t>
      </w:r>
      <w:r>
        <w:rPr>
          <w:color w:val="000000"/>
          <w:sz w:val="24"/>
          <w:szCs w:val="24"/>
        </w:rPr>
        <w:t xml:space="preserve">, and </w:t>
      </w:r>
      <w:r>
        <w:rPr>
          <w:i/>
          <w:color w:val="000000"/>
          <w:sz w:val="24"/>
          <w:szCs w:val="24"/>
        </w:rPr>
        <w:t xml:space="preserve">Idaei Dactyli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1043.  Hellen, the son of </w:t>
      </w:r>
      <w:r>
        <w:rPr>
          <w:i/>
          <w:color w:val="000000"/>
          <w:sz w:val="24"/>
          <w:szCs w:val="24"/>
        </w:rPr>
        <w:t xml:space="preserve">Deucalion</w:t>
      </w:r>
      <w:r>
        <w:rPr>
          <w:color w:val="000000"/>
          <w:sz w:val="24"/>
          <w:szCs w:val="24"/>
        </w:rPr>
        <w:t xml:space="preserve">, and father of </w:t>
      </w:r>
      <w:r>
        <w:rPr>
          <w:i/>
          <w:color w:val="000000"/>
          <w:sz w:val="24"/>
          <w:szCs w:val="24"/>
        </w:rPr>
        <w:t xml:space="preserve">AEolus</w:t>
      </w:r>
      <w:r>
        <w:rPr>
          <w:color w:val="000000"/>
          <w:sz w:val="24"/>
          <w:szCs w:val="24"/>
        </w:rPr>
        <w:t xml:space="preserve">, </w:t>
      </w:r>
      <w:r>
        <w:rPr>
          <w:i/>
          <w:color w:val="000000"/>
          <w:sz w:val="24"/>
          <w:szCs w:val="24"/>
        </w:rPr>
        <w:t xml:space="preserve">Xuthus</w:t>
      </w:r>
      <w:r>
        <w:rPr>
          <w:color w:val="000000"/>
          <w:sz w:val="24"/>
          <w:szCs w:val="24"/>
        </w:rPr>
        <w:t xml:space="preserve">, and </w:t>
      </w:r>
      <w:r>
        <w:rPr>
          <w:i/>
          <w:color w:val="000000"/>
          <w:sz w:val="24"/>
          <w:szCs w:val="24"/>
        </w:rPr>
        <w:t xml:space="preserve">Dorus</w:t>
      </w:r>
      <w:r>
        <w:rPr>
          <w:color w:val="000000"/>
          <w:sz w:val="24"/>
          <w:szCs w:val="24"/>
        </w:rPr>
        <w:t xml:space="preserve">, flourishes.</w:t>
      </w:r>
    </w:p>
    <w:p>
      <w:pPr>
        <w:widowControl w:val="on"/>
        <w:pBdr/>
        <w:spacing w:before="240" w:after="240" w:line="240" w:lineRule="auto"/>
        <w:ind w:left="0" w:right="0"/>
        <w:jc w:val="left"/>
      </w:pPr>
      <w:r>
        <w:rPr>
          <w:color w:val="000000"/>
          <w:sz w:val="24"/>
          <w:szCs w:val="24"/>
        </w:rPr>
        <w:t xml:space="preserve">1035. </w:t>
      </w:r>
      <w:r>
        <w:rPr>
          <w:i/>
          <w:color w:val="000000"/>
          <w:sz w:val="24"/>
          <w:szCs w:val="24"/>
        </w:rPr>
        <w:t xml:space="preserve">Erectheus</w:t>
      </w:r>
      <w:r>
        <w:rPr>
          <w:color w:val="000000"/>
          <w:sz w:val="24"/>
          <w:szCs w:val="24"/>
        </w:rPr>
        <w:t xml:space="preserve"> Reigns in </w:t>
      </w:r>
      <w:r>
        <w:rPr>
          <w:i/>
          <w:color w:val="000000"/>
          <w:sz w:val="24"/>
          <w:szCs w:val="24"/>
        </w:rPr>
        <w:t xml:space="preserve">Attica</w:t>
      </w:r>
      <w:r>
        <w:rPr>
          <w:color w:val="000000"/>
          <w:sz w:val="24"/>
          <w:szCs w:val="24"/>
        </w:rPr>
        <w:t xml:space="preserve">. </w:t>
      </w:r>
      <w:r>
        <w:rPr>
          <w:i/>
          <w:color w:val="000000"/>
          <w:sz w:val="24"/>
          <w:szCs w:val="24"/>
        </w:rPr>
        <w:t xml:space="preserve">AEthlius</w:t>
      </w:r>
      <w:r>
        <w:rPr>
          <w:color w:val="000000"/>
          <w:sz w:val="24"/>
          <w:szCs w:val="24"/>
        </w:rPr>
        <w:t xml:space="preserve">, the grandson of </w:t>
      </w:r>
      <w:r>
        <w:rPr>
          <w:i/>
          <w:color w:val="000000"/>
          <w:sz w:val="24"/>
          <w:szCs w:val="24"/>
        </w:rPr>
        <w:t xml:space="preserve">Deucalion</w:t>
      </w:r>
      <w:r>
        <w:rPr>
          <w:color w:val="000000"/>
          <w:sz w:val="24"/>
          <w:szCs w:val="24"/>
        </w:rPr>
        <w:t xml:space="preserve"> and father of </w:t>
      </w:r>
      <w:r>
        <w:rPr>
          <w:i/>
          <w:color w:val="000000"/>
          <w:sz w:val="24"/>
          <w:szCs w:val="24"/>
        </w:rPr>
        <w:t xml:space="preserve">Endymion</w:t>
      </w:r>
      <w:r>
        <w:rPr>
          <w:color w:val="000000"/>
          <w:sz w:val="24"/>
          <w:szCs w:val="24"/>
        </w:rPr>
        <w:t xml:space="preserve">, builds </w:t>
      </w:r>
      <w:r>
        <w:rPr>
          <w:i/>
          <w:color w:val="000000"/>
          <w:sz w:val="24"/>
          <w:szCs w:val="24"/>
        </w:rPr>
        <w:t xml:space="preserve">Elis</w:t>
      </w:r>
      <w:r>
        <w:rPr>
          <w:color w:val="000000"/>
          <w:sz w:val="24"/>
          <w:szCs w:val="24"/>
        </w:rPr>
        <w:t xml:space="preserve">.  The </w:t>
      </w:r>
      <w:r>
        <w:rPr>
          <w:i/>
          <w:color w:val="000000"/>
          <w:sz w:val="24"/>
          <w:szCs w:val="24"/>
        </w:rPr>
        <w:t xml:space="preserve">Idaei Dactyli</w:t>
      </w:r>
      <w:r>
        <w:rPr>
          <w:color w:val="000000"/>
          <w:sz w:val="24"/>
          <w:szCs w:val="24"/>
        </w:rPr>
        <w:t xml:space="preserve"> find out Iron in mount </w:t>
      </w:r>
      <w:r>
        <w:rPr>
          <w:i/>
          <w:color w:val="000000"/>
          <w:sz w:val="24"/>
          <w:szCs w:val="24"/>
        </w:rPr>
        <w:t xml:space="preserve">Ida</w:t>
      </w:r>
      <w:r>
        <w:rPr>
          <w:color w:val="000000"/>
          <w:sz w:val="24"/>
          <w:szCs w:val="24"/>
        </w:rPr>
        <w:t xml:space="preserve"> in </w:t>
      </w:r>
      <w:r>
        <w:rPr>
          <w:i/>
          <w:color w:val="000000"/>
          <w:sz w:val="24"/>
          <w:szCs w:val="24"/>
        </w:rPr>
        <w:t xml:space="preserve">Crete</w:t>
      </w:r>
      <w:r>
        <w:rPr>
          <w:color w:val="000000"/>
          <w:sz w:val="24"/>
          <w:szCs w:val="24"/>
        </w:rPr>
        <w:t xml:space="preserve">, and work it into armour and iron tools, and thereby give a beginning to the trades of smiths and armourers in </w:t>
      </w:r>
      <w:r>
        <w:rPr>
          <w:i/>
          <w:color w:val="000000"/>
          <w:sz w:val="24"/>
          <w:szCs w:val="24"/>
        </w:rPr>
        <w:t xml:space="preserve">Europe</w:t>
      </w:r>
      <w:r>
        <w:rPr>
          <w:color w:val="000000"/>
          <w:sz w:val="24"/>
          <w:szCs w:val="24"/>
        </w:rPr>
        <w:t xml:space="preserve">; and by singing and dancing in their armour, and keeping time by striking upon one another’s armour with their swords, they bring in Music and Poetry; and at the same time they nurse up the </w:t>
      </w:r>
      <w:r>
        <w:rPr>
          <w:i/>
          <w:color w:val="000000"/>
          <w:sz w:val="24"/>
          <w:szCs w:val="24"/>
        </w:rPr>
        <w:t xml:space="preserve">Cretan Jupiter</w:t>
      </w:r>
      <w:r>
        <w:rPr>
          <w:color w:val="000000"/>
          <w:sz w:val="24"/>
          <w:szCs w:val="24"/>
        </w:rPr>
        <w:t xml:space="preserve"> in a cave of the same mountain, dancing about him in their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1034. </w:t>
      </w:r>
      <w:r>
        <w:rPr>
          <w:i/>
          <w:color w:val="000000"/>
          <w:sz w:val="24"/>
          <w:szCs w:val="24"/>
        </w:rPr>
        <w:t xml:space="preserve">Ammon</w:t>
      </w:r>
      <w:r>
        <w:rPr>
          <w:color w:val="000000"/>
          <w:sz w:val="24"/>
          <w:szCs w:val="24"/>
        </w:rPr>
        <w:t xml:space="preserve"> Reigns in </w:t>
      </w:r>
      <w:r>
        <w:rPr>
          <w:i/>
          <w:color w:val="000000"/>
          <w:sz w:val="24"/>
          <w:szCs w:val="24"/>
        </w:rPr>
        <w:t xml:space="preserve">Egypt</w:t>
      </w:r>
      <w:r>
        <w:rPr>
          <w:color w:val="000000"/>
          <w:sz w:val="24"/>
          <w:szCs w:val="24"/>
        </w:rPr>
        <w:t xml:space="preserve">.  He conquered </w:t>
      </w:r>
      <w:r>
        <w:rPr>
          <w:i/>
          <w:color w:val="000000"/>
          <w:sz w:val="24"/>
          <w:szCs w:val="24"/>
        </w:rPr>
        <w:t xml:space="preserve">Libya</w:t>
      </w:r>
      <w:r>
        <w:rPr>
          <w:color w:val="000000"/>
          <w:sz w:val="24"/>
          <w:szCs w:val="24"/>
        </w:rPr>
        <w:t xml:space="preserve">, and reduced that people from a wandering savage life to a civil one, and taught them to lay up the fruits of the earth; and from him </w:t>
      </w:r>
      <w:r>
        <w:rPr>
          <w:i/>
          <w:color w:val="000000"/>
          <w:sz w:val="24"/>
          <w:szCs w:val="24"/>
        </w:rPr>
        <w:t xml:space="preserve">Libya</w:t>
      </w:r>
      <w:r>
        <w:rPr>
          <w:color w:val="000000"/>
          <w:sz w:val="24"/>
          <w:szCs w:val="24"/>
        </w:rPr>
        <w:t xml:space="preserve"> and the desert above it were anciently called </w:t>
      </w:r>
      <w:r>
        <w:rPr>
          <w:i/>
          <w:color w:val="000000"/>
          <w:sz w:val="24"/>
          <w:szCs w:val="24"/>
        </w:rPr>
        <w:t xml:space="preserve">Ammonia</w:t>
      </w:r>
      <w:r>
        <w:rPr>
          <w:color w:val="000000"/>
          <w:sz w:val="24"/>
          <w:szCs w:val="24"/>
        </w:rPr>
        <w:t xml:space="preserve">.  He was the first that built long and tall ships with sails, and had a fleet of such ships on the </w:t>
      </w:r>
      <w:r>
        <w:rPr>
          <w:i/>
          <w:color w:val="000000"/>
          <w:sz w:val="24"/>
          <w:szCs w:val="24"/>
        </w:rPr>
        <w:t xml:space="preserve">Red Sea</w:t>
      </w:r>
      <w:r>
        <w:rPr>
          <w:color w:val="000000"/>
          <w:sz w:val="24"/>
          <w:szCs w:val="24"/>
        </w:rPr>
        <w:t xml:space="preserve">, and another on the </w:t>
      </w:r>
      <w:r>
        <w:rPr>
          <w:i/>
          <w:color w:val="000000"/>
          <w:sz w:val="24"/>
          <w:szCs w:val="24"/>
        </w:rPr>
        <w:t xml:space="preserve">Mediterranean</w:t>
      </w:r>
      <w:r>
        <w:rPr>
          <w:color w:val="000000"/>
          <w:sz w:val="24"/>
          <w:szCs w:val="24"/>
        </w:rPr>
        <w:t xml:space="preserve"> at </w:t>
      </w:r>
      <w:r>
        <w:rPr>
          <w:i/>
          <w:color w:val="000000"/>
          <w:sz w:val="24"/>
          <w:szCs w:val="24"/>
        </w:rPr>
        <w:t xml:space="preserve">Irasa</w:t>
      </w:r>
      <w:r>
        <w:rPr>
          <w:color w:val="000000"/>
          <w:sz w:val="24"/>
          <w:szCs w:val="24"/>
        </w:rPr>
        <w:t xml:space="preserve"> in </w:t>
      </w:r>
      <w:r>
        <w:rPr>
          <w:i/>
          <w:color w:val="000000"/>
          <w:sz w:val="24"/>
          <w:szCs w:val="24"/>
        </w:rPr>
        <w:t xml:space="preserve">Libya</w:t>
      </w:r>
      <w:r>
        <w:rPr>
          <w:color w:val="000000"/>
          <w:sz w:val="24"/>
          <w:szCs w:val="24"/>
        </w:rPr>
        <w:t xml:space="preserve">.  ’Till then they used small and round vessels of burden, invented on the </w:t>
      </w:r>
      <w:r>
        <w:rPr>
          <w:i/>
          <w:color w:val="000000"/>
          <w:sz w:val="24"/>
          <w:szCs w:val="24"/>
        </w:rPr>
        <w:t xml:space="preserve">Red Sea</w:t>
      </w:r>
      <w:r>
        <w:rPr>
          <w:color w:val="000000"/>
          <w:sz w:val="24"/>
          <w:szCs w:val="24"/>
        </w:rPr>
        <w:t xml:space="preserve">, and kept within sight of the shore.  For enabling them to cross the seas without seeing the shore, the </w:t>
      </w:r>
      <w:r>
        <w:rPr>
          <w:i/>
          <w:color w:val="000000"/>
          <w:sz w:val="24"/>
          <w:szCs w:val="24"/>
        </w:rPr>
        <w:t xml:space="preserve">Egyptians</w:t>
      </w:r>
      <w:r>
        <w:rPr>
          <w:color w:val="000000"/>
          <w:sz w:val="24"/>
          <w:szCs w:val="24"/>
        </w:rPr>
        <w:t xml:space="preserve"> began in his days to observe the Stars:  and from this beginning Astronomy and Sailing had their rise.  Hitherto the Lunisolar year had been in use:  but this year being of an uncertain length, and so, unfit for Astronomy, in his days and in the days of his sons and grandsons, by observing the Heliacal Risings and Setting of the Stars, they found the length of the Solar year, and made it consist of five days more than the twelve calendar months of the old Lunisolar year. </w:t>
      </w:r>
      <w:r>
        <w:rPr>
          <w:i/>
          <w:color w:val="000000"/>
          <w:sz w:val="24"/>
          <w:szCs w:val="24"/>
        </w:rPr>
        <w:t xml:space="preserve">Creusa</w:t>
      </w:r>
      <w:r>
        <w:rPr>
          <w:color w:val="000000"/>
          <w:sz w:val="24"/>
          <w:szCs w:val="24"/>
        </w:rPr>
        <w:t xml:space="preserve"> the daughter of </w:t>
      </w:r>
      <w:r>
        <w:rPr>
          <w:i/>
          <w:color w:val="000000"/>
          <w:sz w:val="24"/>
          <w:szCs w:val="24"/>
        </w:rPr>
        <w:t xml:space="preserve">Erechtheus</w:t>
      </w:r>
      <w:r>
        <w:rPr>
          <w:color w:val="000000"/>
          <w:sz w:val="24"/>
          <w:szCs w:val="24"/>
        </w:rPr>
        <w:t xml:space="preserve"> marries </w:t>
      </w:r>
      <w:r>
        <w:rPr>
          <w:i/>
          <w:color w:val="000000"/>
          <w:sz w:val="24"/>
          <w:szCs w:val="24"/>
        </w:rPr>
        <w:t xml:space="preserve">Xuthus</w:t>
      </w:r>
      <w:r>
        <w:rPr>
          <w:color w:val="000000"/>
          <w:sz w:val="24"/>
          <w:szCs w:val="24"/>
        </w:rPr>
        <w:t xml:space="preserve"> the son of </w:t>
      </w:r>
      <w:r>
        <w:rPr>
          <w:i/>
          <w:color w:val="000000"/>
          <w:sz w:val="24"/>
          <w:szCs w:val="24"/>
        </w:rPr>
        <w:t xml:space="preserve">Hellen</w:t>
      </w:r>
      <w:r>
        <w:rPr>
          <w:color w:val="000000"/>
          <w:sz w:val="24"/>
          <w:szCs w:val="24"/>
        </w:rPr>
        <w:t xml:space="preserve">. </w:t>
      </w:r>
      <w:r>
        <w:rPr>
          <w:i/>
          <w:color w:val="000000"/>
          <w:sz w:val="24"/>
          <w:szCs w:val="24"/>
        </w:rPr>
        <w:t xml:space="preserve">Erechtheus</w:t>
      </w:r>
      <w:r>
        <w:rPr>
          <w:color w:val="000000"/>
          <w:sz w:val="24"/>
          <w:szCs w:val="24"/>
        </w:rPr>
        <w:t xml:space="preserve"> having first celebrated the </w:t>
      </w:r>
      <w:r>
        <w:rPr>
          <w:i/>
          <w:color w:val="000000"/>
          <w:sz w:val="24"/>
          <w:szCs w:val="24"/>
        </w:rPr>
        <w:t xml:space="preserve">Panathenaea</w:t>
      </w:r>
      <w:r>
        <w:rPr>
          <w:color w:val="000000"/>
          <w:sz w:val="24"/>
          <w:szCs w:val="24"/>
        </w:rPr>
        <w:t xml:space="preserve"> joins horses to a chariot. </w:t>
      </w:r>
      <w:r>
        <w:rPr>
          <w:i/>
          <w:color w:val="000000"/>
          <w:sz w:val="24"/>
          <w:szCs w:val="24"/>
        </w:rPr>
        <w:t xml:space="preserve">AEgina</w:t>
      </w:r>
      <w:r>
        <w:rPr>
          <w:color w:val="000000"/>
          <w:sz w:val="24"/>
          <w:szCs w:val="24"/>
        </w:rPr>
        <w:t xml:space="preserve">, the daughter of </w:t>
      </w:r>
      <w:r>
        <w:rPr>
          <w:i/>
          <w:color w:val="000000"/>
          <w:sz w:val="24"/>
          <w:szCs w:val="24"/>
        </w:rPr>
        <w:t xml:space="preserve">Asopus</w:t>
      </w:r>
      <w:r>
        <w:rPr>
          <w:color w:val="000000"/>
          <w:sz w:val="24"/>
          <w:szCs w:val="24"/>
        </w:rPr>
        <w:t xml:space="preserve">, and mother of </w:t>
      </w:r>
      <w:r>
        <w:rPr>
          <w:i/>
          <w:color w:val="000000"/>
          <w:sz w:val="24"/>
          <w:szCs w:val="24"/>
        </w:rPr>
        <w:t xml:space="preserve">AEacus</w:t>
      </w:r>
      <w:r>
        <w:rPr>
          <w:color w:val="000000"/>
          <w:sz w:val="24"/>
          <w:szCs w:val="24"/>
        </w:rPr>
        <w:t xml:space="preserve">, born.</w:t>
      </w:r>
    </w:p>
    <w:p>
      <w:pPr>
        <w:widowControl w:val="on"/>
        <w:pBdr/>
        <w:spacing w:before="240" w:after="240" w:line="240" w:lineRule="auto"/>
        <w:ind w:left="0" w:right="0"/>
        <w:jc w:val="left"/>
      </w:pPr>
      <w:r>
        <w:rPr>
          <w:color w:val="000000"/>
          <w:sz w:val="24"/>
          <w:szCs w:val="24"/>
        </w:rPr>
        <w:t xml:space="preserve">1030. </w:t>
      </w:r>
      <w:r>
        <w:rPr>
          <w:i/>
          <w:color w:val="000000"/>
          <w:sz w:val="24"/>
          <w:szCs w:val="24"/>
        </w:rPr>
        <w:t xml:space="preserve">Ceres</w:t>
      </w:r>
      <w:r>
        <w:rPr>
          <w:color w:val="000000"/>
          <w:sz w:val="24"/>
          <w:szCs w:val="24"/>
        </w:rPr>
        <w:t xml:space="preserve"> a woman of </w:t>
      </w:r>
      <w:r>
        <w:rPr>
          <w:i/>
          <w:color w:val="000000"/>
          <w:sz w:val="24"/>
          <w:szCs w:val="24"/>
        </w:rPr>
        <w:t xml:space="preserve">Sicily</w:t>
      </w:r>
      <w:r>
        <w:rPr>
          <w:color w:val="000000"/>
          <w:sz w:val="24"/>
          <w:szCs w:val="24"/>
        </w:rPr>
        <w:t xml:space="preserve">, in seeking her daughter who was stolen, comes into </w:t>
      </w:r>
      <w:r>
        <w:rPr>
          <w:i/>
          <w:color w:val="000000"/>
          <w:sz w:val="24"/>
          <w:szCs w:val="24"/>
        </w:rPr>
        <w:t xml:space="preserve">Attica</w:t>
      </w:r>
      <w:r>
        <w:rPr>
          <w:color w:val="000000"/>
          <w:sz w:val="24"/>
          <w:szCs w:val="24"/>
        </w:rPr>
        <w:t xml:space="preserve">, and there teaches the </w:t>
      </w:r>
      <w:r>
        <w:rPr>
          <w:i/>
          <w:color w:val="000000"/>
          <w:sz w:val="24"/>
          <w:szCs w:val="24"/>
        </w:rPr>
        <w:t xml:space="preserve">Greeks</w:t>
      </w:r>
      <w:r>
        <w:rPr>
          <w:color w:val="000000"/>
          <w:sz w:val="24"/>
          <w:szCs w:val="24"/>
        </w:rPr>
        <w:t xml:space="preserve"> to sow corn; for which Benefaction she was Deified after death.  She first taught the Art to </w:t>
      </w:r>
      <w:r>
        <w:rPr>
          <w:i/>
          <w:color w:val="000000"/>
          <w:sz w:val="24"/>
          <w:szCs w:val="24"/>
        </w:rPr>
        <w:t xml:space="preserve">Triptolemus</w:t>
      </w:r>
      <w:r>
        <w:rPr>
          <w:color w:val="000000"/>
          <w:sz w:val="24"/>
          <w:szCs w:val="24"/>
        </w:rPr>
        <w:t xml:space="preserve"> the young son of </w:t>
      </w:r>
      <w:r>
        <w:rPr>
          <w:i/>
          <w:color w:val="000000"/>
          <w:sz w:val="24"/>
          <w:szCs w:val="24"/>
        </w:rPr>
        <w:t xml:space="preserve">Celeus</w:t>
      </w:r>
      <w:r>
        <w:rPr>
          <w:color w:val="000000"/>
          <w:sz w:val="24"/>
          <w:szCs w:val="24"/>
        </w:rPr>
        <w:t xml:space="preserve"> King of </w:t>
      </w:r>
      <w:r>
        <w:rPr>
          <w:i/>
          <w:color w:val="000000"/>
          <w:sz w:val="24"/>
          <w:szCs w:val="24"/>
        </w:rPr>
        <w:t xml:space="preserve">Eleusis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1028. </w:t>
      </w:r>
      <w:r>
        <w:rPr>
          <w:i/>
          <w:color w:val="000000"/>
          <w:sz w:val="24"/>
          <w:szCs w:val="24"/>
        </w:rPr>
        <w:t xml:space="preserve">Oenotrus</w:t>
      </w:r>
      <w:r>
        <w:rPr>
          <w:color w:val="000000"/>
          <w:sz w:val="24"/>
          <w:szCs w:val="24"/>
        </w:rPr>
        <w:t xml:space="preserve"> the youngest son of </w:t>
      </w:r>
      <w:r>
        <w:rPr>
          <w:i/>
          <w:color w:val="000000"/>
          <w:sz w:val="24"/>
          <w:szCs w:val="24"/>
        </w:rPr>
        <w:t xml:space="preserve">Lycaon</w:t>
      </w:r>
      <w:r>
        <w:rPr>
          <w:color w:val="000000"/>
          <w:sz w:val="24"/>
          <w:szCs w:val="24"/>
        </w:rPr>
        <w:t xml:space="preserve">, the </w:t>
      </w:r>
      <w:r>
        <w:rPr>
          <w:i/>
          <w:color w:val="000000"/>
          <w:sz w:val="24"/>
          <w:szCs w:val="24"/>
        </w:rPr>
        <w:t xml:space="preserve">Janus</w:t>
      </w:r>
      <w:r>
        <w:rPr>
          <w:color w:val="000000"/>
          <w:sz w:val="24"/>
          <w:szCs w:val="24"/>
        </w:rPr>
        <w:t xml:space="preserve"> of the </w:t>
      </w:r>
      <w:r>
        <w:rPr>
          <w:i/>
          <w:color w:val="000000"/>
          <w:sz w:val="24"/>
          <w:szCs w:val="24"/>
        </w:rPr>
        <w:t xml:space="preserve">Latines</w:t>
      </w:r>
      <w:r>
        <w:rPr>
          <w:color w:val="000000"/>
          <w:sz w:val="24"/>
          <w:szCs w:val="24"/>
        </w:rPr>
        <w:t xml:space="preserve">, led the first Colony of </w:t>
      </w:r>
      <w:r>
        <w:rPr>
          <w:i/>
          <w:color w:val="000000"/>
          <w:sz w:val="24"/>
          <w:szCs w:val="24"/>
        </w:rPr>
        <w:t xml:space="preserve">Greeks</w:t>
      </w:r>
      <w:r>
        <w:rPr>
          <w:color w:val="000000"/>
          <w:sz w:val="24"/>
          <w:szCs w:val="24"/>
        </w:rPr>
        <w:t xml:space="preserve"> into </w:t>
      </w:r>
      <w:r>
        <w:rPr>
          <w:i/>
          <w:color w:val="000000"/>
          <w:sz w:val="24"/>
          <w:szCs w:val="24"/>
        </w:rPr>
        <w:t xml:space="preserve">Italy</w:t>
      </w:r>
      <w:r>
        <w:rPr>
          <w:color w:val="000000"/>
          <w:sz w:val="24"/>
          <w:szCs w:val="24"/>
        </w:rPr>
        <w:t xml:space="preserve">, and there taught them to build houses. </w:t>
      </w:r>
      <w:r>
        <w:rPr>
          <w:i/>
          <w:color w:val="000000"/>
          <w:sz w:val="24"/>
          <w:szCs w:val="24"/>
        </w:rPr>
        <w:t xml:space="preserve">Perseus</w:t>
      </w:r>
      <w:r>
        <w:rPr>
          <w:color w:val="000000"/>
          <w:sz w:val="24"/>
          <w:szCs w:val="24"/>
        </w:rPr>
        <w:t xml:space="preserve"> born.</w:t>
      </w:r>
    </w:p>
    <w:p>
      <w:pPr>
        <w:widowControl w:val="on"/>
        <w:pBdr/>
        <w:spacing w:before="240" w:after="240" w:line="240" w:lineRule="auto"/>
        <w:ind w:left="0" w:right="0"/>
        <w:jc w:val="left"/>
      </w:pPr>
      <w:r>
        <w:rPr>
          <w:color w:val="000000"/>
          <w:sz w:val="24"/>
          <w:szCs w:val="24"/>
        </w:rPr>
        <w:t xml:space="preserve">1020. </w:t>
      </w:r>
      <w:r>
        <w:rPr>
          <w:i/>
          <w:color w:val="000000"/>
          <w:sz w:val="24"/>
          <w:szCs w:val="24"/>
        </w:rPr>
        <w:t xml:space="preserve">Arcas</w:t>
      </w:r>
      <w:r>
        <w:rPr>
          <w:color w:val="000000"/>
          <w:sz w:val="24"/>
          <w:szCs w:val="24"/>
        </w:rPr>
        <w:t xml:space="preserve">, the son of </w:t>
      </w:r>
      <w:r>
        <w:rPr>
          <w:i/>
          <w:color w:val="000000"/>
          <w:sz w:val="24"/>
          <w:szCs w:val="24"/>
        </w:rPr>
        <w:t xml:space="preserve">Callisto</w:t>
      </w:r>
      <w:r>
        <w:rPr>
          <w:color w:val="000000"/>
          <w:sz w:val="24"/>
          <w:szCs w:val="24"/>
        </w:rPr>
        <w:t xml:space="preserve"> and grandson of </w:t>
      </w:r>
      <w:r>
        <w:rPr>
          <w:i/>
          <w:color w:val="000000"/>
          <w:sz w:val="24"/>
          <w:szCs w:val="24"/>
        </w:rPr>
        <w:t xml:space="preserve">Lycaon</w:t>
      </w:r>
      <w:r>
        <w:rPr>
          <w:color w:val="000000"/>
          <w:sz w:val="24"/>
          <w:szCs w:val="24"/>
        </w:rPr>
        <w:t xml:space="preserve">, and </w:t>
      </w:r>
      <w:r>
        <w:rPr>
          <w:i/>
          <w:color w:val="000000"/>
          <w:sz w:val="24"/>
          <w:szCs w:val="24"/>
        </w:rPr>
        <w:t xml:space="preserve">Eumelus</w:t>
      </w:r>
      <w:r>
        <w:rPr>
          <w:color w:val="000000"/>
          <w:sz w:val="24"/>
          <w:szCs w:val="24"/>
        </w:rPr>
        <w:t xml:space="preserve"> the first King of </w:t>
      </w:r>
      <w:r>
        <w:rPr>
          <w:i/>
          <w:color w:val="000000"/>
          <w:sz w:val="24"/>
          <w:szCs w:val="24"/>
        </w:rPr>
        <w:t xml:space="preserve">Achaia</w:t>
      </w:r>
      <w:r>
        <w:rPr>
          <w:color w:val="000000"/>
          <w:sz w:val="24"/>
          <w:szCs w:val="24"/>
        </w:rPr>
        <w:t xml:space="preserve">, receive bread-corn from </w:t>
      </w:r>
      <w:r>
        <w:rPr>
          <w:i/>
          <w:color w:val="000000"/>
          <w:sz w:val="24"/>
          <w:szCs w:val="24"/>
        </w:rPr>
        <w:t xml:space="preserve">Triptolemus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1019. </w:t>
      </w:r>
      <w:r>
        <w:rPr>
          <w:i/>
          <w:color w:val="000000"/>
          <w:sz w:val="24"/>
          <w:szCs w:val="24"/>
        </w:rPr>
        <w:t xml:space="preserve">Solomon</w:t>
      </w:r>
      <w:r>
        <w:rPr>
          <w:color w:val="000000"/>
          <w:sz w:val="24"/>
          <w:szCs w:val="24"/>
        </w:rPr>
        <w:t xml:space="preserve"> Reigns, and marries the daughter of </w:t>
      </w:r>
      <w:r>
        <w:rPr>
          <w:i/>
          <w:color w:val="000000"/>
          <w:sz w:val="24"/>
          <w:szCs w:val="24"/>
        </w:rPr>
        <w:t xml:space="preserve">Ammon</w:t>
      </w:r>
      <w:r>
        <w:rPr>
          <w:color w:val="000000"/>
          <w:sz w:val="24"/>
          <w:szCs w:val="24"/>
        </w:rPr>
        <w:t xml:space="preserve">, and by means of this affinity is supplied with horses from </w:t>
      </w:r>
      <w:r>
        <w:rPr>
          <w:i/>
          <w:color w:val="000000"/>
          <w:sz w:val="24"/>
          <w:szCs w:val="24"/>
        </w:rPr>
        <w:t xml:space="preserve">Egypt</w:t>
      </w:r>
      <w:r>
        <w:rPr>
          <w:color w:val="000000"/>
          <w:sz w:val="24"/>
          <w:szCs w:val="24"/>
        </w:rPr>
        <w:t xml:space="preserve">; and his merchants also bring horses from thence for all the Kings of the </w:t>
      </w:r>
      <w:r>
        <w:rPr>
          <w:i/>
          <w:color w:val="000000"/>
          <w:sz w:val="24"/>
          <w:szCs w:val="24"/>
        </w:rPr>
        <w:t xml:space="preserve">Hittites</w:t>
      </w:r>
      <w:r>
        <w:rPr>
          <w:color w:val="000000"/>
          <w:sz w:val="24"/>
          <w:szCs w:val="24"/>
        </w:rPr>
        <w:t xml:space="preserve"> and </w:t>
      </w:r>
      <w:r>
        <w:rPr>
          <w:i/>
          <w:color w:val="000000"/>
          <w:sz w:val="24"/>
          <w:szCs w:val="24"/>
        </w:rPr>
        <w:t xml:space="preserve">Syrians</w:t>
      </w:r>
      <w:r>
        <w:rPr>
          <w:color w:val="000000"/>
          <w:sz w:val="24"/>
          <w:szCs w:val="24"/>
        </w:rPr>
        <w:t xml:space="preserve">:  for horses came originally from </w:t>
      </w:r>
      <w:r>
        <w:rPr>
          <w:i/>
          <w:color w:val="000000"/>
          <w:sz w:val="24"/>
          <w:szCs w:val="24"/>
        </w:rPr>
        <w:t xml:space="preserve">Libya</w:t>
      </w:r>
      <w:r>
        <w:rPr>
          <w:color w:val="000000"/>
          <w:sz w:val="24"/>
          <w:szCs w:val="24"/>
        </w:rPr>
        <w:t xml:space="preserve">; and thence </w:t>
      </w:r>
      <w:r>
        <w:rPr>
          <w:i/>
          <w:color w:val="000000"/>
          <w:sz w:val="24"/>
          <w:szCs w:val="24"/>
        </w:rPr>
        <w:t xml:space="preserve">Neptune</w:t>
      </w:r>
      <w:r>
        <w:rPr>
          <w:color w:val="000000"/>
          <w:sz w:val="24"/>
          <w:szCs w:val="24"/>
        </w:rPr>
        <w:t xml:space="preserve"> was called </w:t>
      </w:r>
      <w:r>
        <w:rPr>
          <w:i/>
          <w:color w:val="000000"/>
          <w:sz w:val="24"/>
          <w:szCs w:val="24"/>
        </w:rPr>
        <w:t xml:space="preserve">Equestris</w:t>
      </w:r>
      <w:r>
        <w:rPr>
          <w:color w:val="000000"/>
          <w:sz w:val="24"/>
          <w:szCs w:val="24"/>
        </w:rPr>
        <w:t xml:space="preserve">. </w:t>
      </w:r>
      <w:r>
        <w:rPr>
          <w:i/>
          <w:color w:val="000000"/>
          <w:sz w:val="24"/>
          <w:szCs w:val="24"/>
        </w:rPr>
        <w:t xml:space="preserve">Tantalus</w:t>
      </w:r>
      <w:r>
        <w:rPr>
          <w:color w:val="000000"/>
          <w:sz w:val="24"/>
          <w:szCs w:val="24"/>
        </w:rPr>
        <w:t xml:space="preserve"> King of </w:t>
      </w:r>
      <w:r>
        <w:rPr>
          <w:i/>
          <w:color w:val="000000"/>
          <w:sz w:val="24"/>
          <w:szCs w:val="24"/>
        </w:rPr>
        <w:t xml:space="preserve">Phrygia</w:t>
      </w:r>
      <w:r>
        <w:rPr>
          <w:color w:val="000000"/>
          <w:sz w:val="24"/>
          <w:szCs w:val="24"/>
        </w:rPr>
        <w:t xml:space="preserve"> steals </w:t>
      </w:r>
      <w:r>
        <w:rPr>
          <w:i/>
          <w:color w:val="000000"/>
          <w:sz w:val="24"/>
          <w:szCs w:val="24"/>
        </w:rPr>
        <w:t xml:space="preserve">Ganimede</w:t>
      </w:r>
      <w:r>
        <w:rPr>
          <w:color w:val="000000"/>
          <w:sz w:val="24"/>
          <w:szCs w:val="24"/>
        </w:rPr>
        <w:t xml:space="preserve"> the son of </w:t>
      </w:r>
      <w:r>
        <w:rPr>
          <w:i/>
          <w:color w:val="000000"/>
          <w:sz w:val="24"/>
          <w:szCs w:val="24"/>
        </w:rPr>
        <w:t xml:space="preserve">Tros</w:t>
      </w:r>
      <w:r>
        <w:rPr>
          <w:color w:val="000000"/>
          <w:sz w:val="24"/>
          <w:szCs w:val="24"/>
        </w:rPr>
        <w:t xml:space="preserve"> King of </w:t>
      </w:r>
      <w:r>
        <w:rPr>
          <w:i/>
          <w:color w:val="000000"/>
          <w:sz w:val="24"/>
          <w:szCs w:val="24"/>
        </w:rPr>
        <w:t xml:space="preserve">Troas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1017. </w:t>
      </w:r>
      <w:r>
        <w:rPr>
          <w:i/>
          <w:color w:val="000000"/>
          <w:sz w:val="24"/>
          <w:szCs w:val="24"/>
        </w:rPr>
        <w:t xml:space="preserve">Solomon</w:t>
      </w:r>
      <w:r>
        <w:rPr>
          <w:color w:val="000000"/>
          <w:sz w:val="24"/>
          <w:szCs w:val="24"/>
        </w:rPr>
        <w:t xml:space="preserve"> by the assistance of the </w:t>
      </w:r>
      <w:r>
        <w:rPr>
          <w:i/>
          <w:color w:val="000000"/>
          <w:sz w:val="24"/>
          <w:szCs w:val="24"/>
        </w:rPr>
        <w:t xml:space="preserve">Tyrians</w:t>
      </w:r>
      <w:r>
        <w:rPr>
          <w:color w:val="000000"/>
          <w:sz w:val="24"/>
          <w:szCs w:val="24"/>
        </w:rPr>
        <w:t xml:space="preserve"> and </w:t>
      </w:r>
      <w:r>
        <w:rPr>
          <w:i/>
          <w:color w:val="000000"/>
          <w:sz w:val="24"/>
          <w:szCs w:val="24"/>
        </w:rPr>
        <w:t xml:space="preserve">Aradians</w:t>
      </w:r>
      <w:r>
        <w:rPr>
          <w:color w:val="000000"/>
          <w:sz w:val="24"/>
          <w:szCs w:val="24"/>
        </w:rPr>
        <w:t xml:space="preserve">, who had mariners among them acquainted with the </w:t>
      </w:r>
      <w:r>
        <w:rPr>
          <w:i/>
          <w:color w:val="000000"/>
          <w:sz w:val="24"/>
          <w:szCs w:val="24"/>
        </w:rPr>
        <w:t xml:space="preserve">Red Sea</w:t>
      </w:r>
      <w:r>
        <w:rPr>
          <w:color w:val="000000"/>
          <w:sz w:val="24"/>
          <w:szCs w:val="24"/>
        </w:rPr>
        <w:t xml:space="preserve">, sets out a fleet upon that sea.  Those assistants build new cities in the </w:t>
      </w:r>
      <w:r>
        <w:rPr>
          <w:i/>
          <w:color w:val="000000"/>
          <w:sz w:val="24"/>
          <w:szCs w:val="24"/>
        </w:rPr>
        <w:t xml:space="preserve">Persian Gulph</w:t>
      </w:r>
      <w:r>
        <w:rPr>
          <w:color w:val="000000"/>
          <w:sz w:val="24"/>
          <w:szCs w:val="24"/>
        </w:rPr>
        <w:t xml:space="preserve">, called </w:t>
      </w:r>
      <w:r>
        <w:rPr>
          <w:i/>
          <w:color w:val="000000"/>
          <w:sz w:val="24"/>
          <w:szCs w:val="24"/>
        </w:rPr>
        <w:t xml:space="preserve">Tyre</w:t>
      </w:r>
      <w:r>
        <w:rPr>
          <w:color w:val="000000"/>
          <w:sz w:val="24"/>
          <w:szCs w:val="24"/>
        </w:rPr>
        <w:t xml:space="preserve"> and </w:t>
      </w:r>
      <w:r>
        <w:rPr>
          <w:i/>
          <w:color w:val="000000"/>
          <w:sz w:val="24"/>
          <w:szCs w:val="24"/>
        </w:rPr>
        <w:t xml:space="preserve">Aradus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1015.  The Temple of </w:t>
      </w:r>
      <w:r>
        <w:rPr>
          <w:i/>
          <w:color w:val="000000"/>
          <w:sz w:val="24"/>
          <w:szCs w:val="24"/>
        </w:rPr>
        <w:t xml:space="preserve">Solomon</w:t>
      </w:r>
      <w:r>
        <w:rPr>
          <w:color w:val="000000"/>
          <w:sz w:val="24"/>
          <w:szCs w:val="24"/>
        </w:rPr>
        <w:t xml:space="preserve"> is founded. </w:t>
      </w:r>
      <w:r>
        <w:rPr>
          <w:i/>
          <w:color w:val="000000"/>
          <w:sz w:val="24"/>
          <w:szCs w:val="24"/>
        </w:rPr>
        <w:t xml:space="preserve">Minos</w:t>
      </w:r>
      <w:r>
        <w:rPr>
          <w:color w:val="000000"/>
          <w:sz w:val="24"/>
          <w:szCs w:val="24"/>
        </w:rPr>
        <w:t xml:space="preserve"> Reigns in </w:t>
      </w:r>
      <w:r>
        <w:rPr>
          <w:i/>
          <w:color w:val="000000"/>
          <w:sz w:val="24"/>
          <w:szCs w:val="24"/>
        </w:rPr>
        <w:t xml:space="preserve">Crete</w:t>
      </w:r>
      <w:r>
        <w:rPr>
          <w:color w:val="000000"/>
          <w:sz w:val="24"/>
          <w:szCs w:val="24"/>
        </w:rPr>
        <w:t xml:space="preserve"> expelling his father </w:t>
      </w:r>
      <w:r>
        <w:rPr>
          <w:i/>
          <w:color w:val="000000"/>
          <w:sz w:val="24"/>
          <w:szCs w:val="24"/>
        </w:rPr>
        <w:t xml:space="preserve">Asterius</w:t>
      </w:r>
      <w:r>
        <w:rPr>
          <w:color w:val="000000"/>
          <w:sz w:val="24"/>
          <w:szCs w:val="24"/>
        </w:rPr>
        <w:t xml:space="preserve">, who flees into </w:t>
      </w:r>
      <w:r>
        <w:rPr>
          <w:i/>
          <w:color w:val="000000"/>
          <w:sz w:val="24"/>
          <w:szCs w:val="24"/>
        </w:rPr>
        <w:t xml:space="preserve">Italy</w:t>
      </w:r>
      <w:r>
        <w:rPr>
          <w:color w:val="000000"/>
          <w:sz w:val="24"/>
          <w:szCs w:val="24"/>
        </w:rPr>
        <w:t xml:space="preserve">, and becomes the </w:t>
      </w:r>
      <w:r>
        <w:rPr>
          <w:i/>
          <w:color w:val="000000"/>
          <w:sz w:val="24"/>
          <w:szCs w:val="24"/>
        </w:rPr>
        <w:t xml:space="preserve">Saturn</w:t>
      </w:r>
      <w:r>
        <w:rPr>
          <w:color w:val="000000"/>
          <w:sz w:val="24"/>
          <w:szCs w:val="24"/>
        </w:rPr>
        <w:t xml:space="preserve"> of the </w:t>
      </w:r>
      <w:r>
        <w:rPr>
          <w:i/>
          <w:color w:val="000000"/>
          <w:sz w:val="24"/>
          <w:szCs w:val="24"/>
        </w:rPr>
        <w:t xml:space="preserve">Latines</w:t>
      </w:r>
      <w:r>
        <w:rPr>
          <w:color w:val="000000"/>
          <w:sz w:val="24"/>
          <w:szCs w:val="24"/>
        </w:rPr>
        <w:t xml:space="preserve">. </w:t>
      </w:r>
      <w:r>
        <w:rPr>
          <w:i/>
          <w:color w:val="000000"/>
          <w:sz w:val="24"/>
          <w:szCs w:val="24"/>
        </w:rPr>
        <w:t xml:space="preserve">Ammon</w:t>
      </w:r>
      <w:r>
        <w:rPr>
          <w:color w:val="000000"/>
          <w:sz w:val="24"/>
          <w:szCs w:val="24"/>
        </w:rPr>
        <w:t xml:space="preserve"> takes </w:t>
      </w:r>
      <w:r>
        <w:rPr>
          <w:i/>
          <w:color w:val="000000"/>
          <w:sz w:val="24"/>
          <w:szCs w:val="24"/>
        </w:rPr>
        <w:t xml:space="preserve">Gezer</w:t>
      </w:r>
      <w:r>
        <w:rPr>
          <w:color w:val="000000"/>
          <w:sz w:val="24"/>
          <w:szCs w:val="24"/>
        </w:rPr>
        <w:t xml:space="preserve"> from the </w:t>
      </w:r>
      <w:r>
        <w:rPr>
          <w:i/>
          <w:color w:val="000000"/>
          <w:sz w:val="24"/>
          <w:szCs w:val="24"/>
        </w:rPr>
        <w:t xml:space="preserve">Canaanites</w:t>
      </w:r>
      <w:r>
        <w:rPr>
          <w:color w:val="000000"/>
          <w:sz w:val="24"/>
          <w:szCs w:val="24"/>
        </w:rPr>
        <w:t xml:space="preserve">, and gives it to his daughter, </w:t>
      </w:r>
      <w:r>
        <w:rPr>
          <w:i/>
          <w:color w:val="000000"/>
          <w:sz w:val="24"/>
          <w:szCs w:val="24"/>
        </w:rPr>
        <w:t xml:space="preserve">Solomon’s</w:t>
      </w:r>
      <w:r>
        <w:rPr>
          <w:color w:val="000000"/>
          <w:sz w:val="24"/>
          <w:szCs w:val="24"/>
        </w:rPr>
        <w:t xml:space="preserv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1014. </w:t>
      </w:r>
      <w:r>
        <w:rPr>
          <w:i/>
          <w:color w:val="000000"/>
          <w:sz w:val="24"/>
          <w:szCs w:val="24"/>
        </w:rPr>
        <w:t xml:space="preserve">Ammon</w:t>
      </w:r>
      <w:r>
        <w:rPr>
          <w:color w:val="000000"/>
          <w:sz w:val="24"/>
          <w:szCs w:val="24"/>
        </w:rPr>
        <w:t xml:space="preserve"> places </w:t>
      </w:r>
      <w:r>
        <w:rPr>
          <w:i/>
          <w:color w:val="000000"/>
          <w:sz w:val="24"/>
          <w:szCs w:val="24"/>
        </w:rPr>
        <w:t xml:space="preserve">Cepheus</w:t>
      </w:r>
      <w:r>
        <w:rPr>
          <w:color w:val="000000"/>
          <w:sz w:val="24"/>
          <w:szCs w:val="24"/>
        </w:rPr>
        <w:t xml:space="preserve"> at </w:t>
      </w:r>
      <w:r>
        <w:rPr>
          <w:i/>
          <w:color w:val="000000"/>
          <w:sz w:val="24"/>
          <w:szCs w:val="24"/>
        </w:rPr>
        <w:t xml:space="preserve">Joppa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1010. </w:t>
      </w:r>
      <w:r>
        <w:rPr>
          <w:i/>
          <w:color w:val="000000"/>
          <w:sz w:val="24"/>
          <w:szCs w:val="24"/>
        </w:rPr>
        <w:t xml:space="preserve">Sesac</w:t>
      </w:r>
      <w:r>
        <w:rPr>
          <w:color w:val="000000"/>
          <w:sz w:val="24"/>
          <w:szCs w:val="24"/>
        </w:rPr>
        <w:t xml:space="preserve"> in the Reign of his father </w:t>
      </w:r>
      <w:r>
        <w:rPr>
          <w:i/>
          <w:color w:val="000000"/>
          <w:sz w:val="24"/>
          <w:szCs w:val="24"/>
        </w:rPr>
        <w:t xml:space="preserve">Ammon</w:t>
      </w:r>
      <w:r>
        <w:rPr>
          <w:color w:val="000000"/>
          <w:sz w:val="24"/>
          <w:szCs w:val="24"/>
        </w:rPr>
        <w:t xml:space="preserve"> invades </w:t>
      </w:r>
      <w:r>
        <w:rPr>
          <w:i/>
          <w:color w:val="000000"/>
          <w:sz w:val="24"/>
          <w:szCs w:val="24"/>
        </w:rPr>
        <w:t xml:space="preserve">Arabia Foelix</w:t>
      </w:r>
      <w:r>
        <w:rPr>
          <w:color w:val="000000"/>
          <w:sz w:val="24"/>
          <w:szCs w:val="24"/>
        </w:rPr>
        <w:t xml:space="preserve">, and sets up pillars at the mouth of the </w:t>
      </w:r>
      <w:r>
        <w:rPr>
          <w:i/>
          <w:color w:val="000000"/>
          <w:sz w:val="24"/>
          <w:szCs w:val="24"/>
        </w:rPr>
        <w:t xml:space="preserve">Red Sea</w:t>
      </w:r>
      <w:r>
        <w:rPr>
          <w:color w:val="000000"/>
          <w:sz w:val="24"/>
          <w:szCs w:val="24"/>
        </w:rPr>
        <w:t xml:space="preserve">. </w:t>
      </w:r>
      <w:r>
        <w:rPr>
          <w:i/>
          <w:color w:val="000000"/>
          <w:sz w:val="24"/>
          <w:szCs w:val="24"/>
        </w:rPr>
        <w:t xml:space="preserve">Apis</w:t>
      </w:r>
      <w:r>
        <w:rPr>
          <w:color w:val="000000"/>
          <w:sz w:val="24"/>
          <w:szCs w:val="24"/>
        </w:rPr>
        <w:t xml:space="preserve">, </w:t>
      </w:r>
      <w:r>
        <w:rPr>
          <w:i/>
          <w:color w:val="000000"/>
          <w:sz w:val="24"/>
          <w:szCs w:val="24"/>
        </w:rPr>
        <w:t xml:space="preserve">Epaphus</w:t>
      </w:r>
      <w:r>
        <w:rPr>
          <w:color w:val="000000"/>
          <w:sz w:val="24"/>
          <w:szCs w:val="24"/>
        </w:rPr>
        <w:t xml:space="preserve"> or </w:t>
      </w:r>
      <w:r>
        <w:rPr>
          <w:i/>
          <w:color w:val="000000"/>
          <w:sz w:val="24"/>
          <w:szCs w:val="24"/>
        </w:rPr>
        <w:t xml:space="preserve">Epopeus</w:t>
      </w:r>
      <w:r>
        <w:rPr>
          <w:color w:val="000000"/>
          <w:sz w:val="24"/>
          <w:szCs w:val="24"/>
        </w:rPr>
        <w:t xml:space="preserve">, the son of </w:t>
      </w:r>
      <w:r>
        <w:rPr>
          <w:i/>
          <w:color w:val="000000"/>
          <w:sz w:val="24"/>
          <w:szCs w:val="24"/>
        </w:rPr>
        <w:t xml:space="preserve">Phroroneus</w:t>
      </w:r>
      <w:r>
        <w:rPr>
          <w:color w:val="000000"/>
          <w:sz w:val="24"/>
          <w:szCs w:val="24"/>
        </w:rPr>
        <w:t xml:space="preserve">, and </w:t>
      </w:r>
      <w:r>
        <w:rPr>
          <w:i/>
          <w:color w:val="000000"/>
          <w:sz w:val="24"/>
          <w:szCs w:val="24"/>
        </w:rPr>
        <w:t xml:space="preserve">Nycteus</w:t>
      </w:r>
      <w:r>
        <w:rPr>
          <w:color w:val="000000"/>
          <w:sz w:val="24"/>
          <w:szCs w:val="24"/>
        </w:rPr>
        <w:t xml:space="preserve"> King of </w:t>
      </w:r>
      <w:r>
        <w:rPr>
          <w:i/>
          <w:color w:val="000000"/>
          <w:sz w:val="24"/>
          <w:szCs w:val="24"/>
        </w:rPr>
        <w:t xml:space="preserve">Boeotia</w:t>
      </w:r>
      <w:r>
        <w:rPr>
          <w:color w:val="000000"/>
          <w:sz w:val="24"/>
          <w:szCs w:val="24"/>
        </w:rPr>
        <w:t xml:space="preserve">, slain. </w:t>
      </w:r>
      <w:r>
        <w:rPr>
          <w:i/>
          <w:color w:val="000000"/>
          <w:sz w:val="24"/>
          <w:szCs w:val="24"/>
        </w:rPr>
        <w:t xml:space="preserve">Lycus</w:t>
      </w:r>
      <w:r>
        <w:rPr>
          <w:color w:val="000000"/>
          <w:sz w:val="24"/>
          <w:szCs w:val="24"/>
        </w:rPr>
        <w:t xml:space="preserve"> inherits the Kingdom of his brother </w:t>
      </w:r>
      <w:r>
        <w:rPr>
          <w:i/>
          <w:color w:val="000000"/>
          <w:sz w:val="24"/>
          <w:szCs w:val="24"/>
        </w:rPr>
        <w:t xml:space="preserve">Nycteus</w:t>
      </w:r>
      <w:r>
        <w:rPr>
          <w:color w:val="000000"/>
          <w:sz w:val="24"/>
          <w:szCs w:val="24"/>
        </w:rPr>
        <w:t xml:space="preserve">. </w:t>
      </w:r>
      <w:r>
        <w:rPr>
          <w:i/>
          <w:color w:val="000000"/>
          <w:sz w:val="24"/>
          <w:szCs w:val="24"/>
        </w:rPr>
        <w:t xml:space="preserve">AEtolus</w:t>
      </w:r>
      <w:r>
        <w:rPr>
          <w:color w:val="000000"/>
          <w:sz w:val="24"/>
          <w:szCs w:val="24"/>
        </w:rPr>
        <w:t xml:space="preserve"> the son of </w:t>
      </w:r>
      <w:r>
        <w:rPr>
          <w:i/>
          <w:color w:val="000000"/>
          <w:sz w:val="24"/>
          <w:szCs w:val="24"/>
        </w:rPr>
        <w:t xml:space="preserve">Endymion</w:t>
      </w:r>
      <w:r>
        <w:rPr>
          <w:color w:val="000000"/>
          <w:sz w:val="24"/>
          <w:szCs w:val="24"/>
        </w:rPr>
        <w:t xml:space="preserve"> flies into the Country of the </w:t>
      </w:r>
      <w:r>
        <w:rPr>
          <w:i/>
          <w:color w:val="000000"/>
          <w:sz w:val="24"/>
          <w:szCs w:val="24"/>
        </w:rPr>
        <w:t xml:space="preserve">Curetes</w:t>
      </w:r>
      <w:r>
        <w:rPr>
          <w:color w:val="000000"/>
          <w:sz w:val="24"/>
          <w:szCs w:val="24"/>
        </w:rPr>
        <w:t xml:space="preserve"> in </w:t>
      </w:r>
      <w:r>
        <w:rPr>
          <w:i/>
          <w:color w:val="000000"/>
          <w:sz w:val="24"/>
          <w:szCs w:val="24"/>
        </w:rPr>
        <w:t xml:space="preserve">Achaia</w:t>
      </w:r>
      <w:r>
        <w:rPr>
          <w:color w:val="000000"/>
          <w:sz w:val="24"/>
          <w:szCs w:val="24"/>
        </w:rPr>
        <w:t xml:space="preserve">, and calls it </w:t>
      </w:r>
      <w:r>
        <w:rPr>
          <w:i/>
          <w:color w:val="000000"/>
          <w:sz w:val="24"/>
          <w:szCs w:val="24"/>
        </w:rPr>
        <w:t xml:space="preserve">AEtolia</w:t>
      </w:r>
      <w:r>
        <w:rPr>
          <w:color w:val="000000"/>
          <w:sz w:val="24"/>
          <w:szCs w:val="24"/>
        </w:rPr>
        <w:t xml:space="preserve">; and of </w:t>
      </w:r>
      <w:r>
        <w:rPr>
          <w:i/>
          <w:color w:val="000000"/>
          <w:sz w:val="24"/>
          <w:szCs w:val="24"/>
        </w:rPr>
        <w:t xml:space="preserve">Pronoe</w:t>
      </w:r>
      <w:r>
        <w:rPr>
          <w:color w:val="000000"/>
          <w:sz w:val="24"/>
          <w:szCs w:val="24"/>
        </w:rPr>
        <w:t xml:space="preserve"> the daughter of </w:t>
      </w:r>
      <w:r>
        <w:rPr>
          <w:i/>
          <w:color w:val="000000"/>
          <w:sz w:val="24"/>
          <w:szCs w:val="24"/>
        </w:rPr>
        <w:t xml:space="preserve">Phorbas</w:t>
      </w:r>
      <w:r>
        <w:rPr>
          <w:color w:val="000000"/>
          <w:sz w:val="24"/>
          <w:szCs w:val="24"/>
        </w:rPr>
        <w:t xml:space="preserve"> begets </w:t>
      </w:r>
      <w:r>
        <w:rPr>
          <w:i/>
          <w:color w:val="000000"/>
          <w:sz w:val="24"/>
          <w:szCs w:val="24"/>
        </w:rPr>
        <w:t xml:space="preserve">Pleuron</w:t>
      </w:r>
      <w:r>
        <w:rPr>
          <w:color w:val="000000"/>
          <w:sz w:val="24"/>
          <w:szCs w:val="24"/>
        </w:rPr>
        <w:t xml:space="preserve"> and </w:t>
      </w:r>
      <w:r>
        <w:rPr>
          <w:i/>
          <w:color w:val="000000"/>
          <w:sz w:val="24"/>
          <w:szCs w:val="24"/>
        </w:rPr>
        <w:t xml:space="preserve">Calydon</w:t>
      </w:r>
      <w:r>
        <w:rPr>
          <w:color w:val="000000"/>
          <w:sz w:val="24"/>
          <w:szCs w:val="24"/>
        </w:rPr>
        <w:t xml:space="preserve">, who built cities in </w:t>
      </w:r>
      <w:r>
        <w:rPr>
          <w:i/>
          <w:color w:val="000000"/>
          <w:sz w:val="24"/>
          <w:szCs w:val="24"/>
        </w:rPr>
        <w:t xml:space="preserve">AEtolia</w:t>
      </w:r>
      <w:r>
        <w:rPr>
          <w:color w:val="000000"/>
          <w:sz w:val="24"/>
          <w:szCs w:val="24"/>
        </w:rPr>
        <w:t xml:space="preserve"> called by their own names. </w:t>
      </w:r>
      <w:r>
        <w:rPr>
          <w:i/>
          <w:color w:val="000000"/>
          <w:sz w:val="24"/>
          <w:szCs w:val="24"/>
        </w:rPr>
        <w:t xml:space="preserve">Antiopa</w:t>
      </w:r>
      <w:r>
        <w:rPr>
          <w:color w:val="000000"/>
          <w:sz w:val="24"/>
          <w:szCs w:val="24"/>
        </w:rPr>
        <w:t xml:space="preserve"> the daughter of </w:t>
      </w:r>
      <w:r>
        <w:rPr>
          <w:i/>
          <w:color w:val="000000"/>
          <w:sz w:val="24"/>
          <w:szCs w:val="24"/>
        </w:rPr>
        <w:t xml:space="preserve">Nycteus</w:t>
      </w:r>
      <w:r>
        <w:rPr>
          <w:color w:val="000000"/>
          <w:sz w:val="24"/>
          <w:szCs w:val="24"/>
        </w:rPr>
        <w:t xml:space="preserve"> is sent home to </w:t>
      </w:r>
      <w:r>
        <w:rPr>
          <w:i/>
          <w:color w:val="000000"/>
          <w:sz w:val="24"/>
          <w:szCs w:val="24"/>
        </w:rPr>
        <w:t xml:space="preserve">Lycus</w:t>
      </w:r>
      <w:r>
        <w:rPr>
          <w:color w:val="000000"/>
          <w:sz w:val="24"/>
          <w:szCs w:val="24"/>
        </w:rPr>
        <w:t xml:space="preserve"> by </w:t>
      </w:r>
      <w:r>
        <w:rPr>
          <w:i/>
          <w:color w:val="000000"/>
          <w:sz w:val="24"/>
          <w:szCs w:val="24"/>
        </w:rPr>
        <w:t xml:space="preserve">Lamedon</w:t>
      </w:r>
      <w:r>
        <w:rPr>
          <w:color w:val="000000"/>
          <w:sz w:val="24"/>
          <w:szCs w:val="24"/>
        </w:rPr>
        <w:t xml:space="preserve"> the successor of </w:t>
      </w:r>
      <w:r>
        <w:rPr>
          <w:i/>
          <w:color w:val="000000"/>
          <w:sz w:val="24"/>
          <w:szCs w:val="24"/>
        </w:rPr>
        <w:t xml:space="preserve">Apis</w:t>
      </w:r>
      <w:r>
        <w:rPr>
          <w:color w:val="000000"/>
          <w:sz w:val="24"/>
          <w:szCs w:val="24"/>
        </w:rPr>
        <w:t xml:space="preserve">, and in the way brings forth </w:t>
      </w:r>
      <w:r>
        <w:rPr>
          <w:i/>
          <w:color w:val="000000"/>
          <w:sz w:val="24"/>
          <w:szCs w:val="24"/>
        </w:rPr>
        <w:t xml:space="preserve">Amphion</w:t>
      </w:r>
      <w:r>
        <w:rPr>
          <w:color w:val="000000"/>
          <w:sz w:val="24"/>
          <w:szCs w:val="24"/>
        </w:rPr>
        <w:t xml:space="preserve"> and </w:t>
      </w:r>
      <w:r>
        <w:rPr>
          <w:i/>
          <w:color w:val="000000"/>
          <w:sz w:val="24"/>
          <w:szCs w:val="24"/>
        </w:rPr>
        <w:t xml:space="preserve">Zethus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1008. </w:t>
      </w:r>
      <w:r>
        <w:rPr>
          <w:i/>
          <w:color w:val="000000"/>
          <w:sz w:val="24"/>
          <w:szCs w:val="24"/>
        </w:rPr>
        <w:t xml:space="preserve">Sesac</w:t>
      </w:r>
      <w:r>
        <w:rPr>
          <w:color w:val="000000"/>
          <w:sz w:val="24"/>
          <w:szCs w:val="24"/>
        </w:rPr>
        <w:t xml:space="preserve">, in the Reign of his father </w:t>
      </w:r>
      <w:r>
        <w:rPr>
          <w:i/>
          <w:color w:val="000000"/>
          <w:sz w:val="24"/>
          <w:szCs w:val="24"/>
        </w:rPr>
        <w:t xml:space="preserve">Ammon</w:t>
      </w:r>
      <w:r>
        <w:rPr>
          <w:color w:val="000000"/>
          <w:sz w:val="24"/>
          <w:szCs w:val="24"/>
        </w:rPr>
        <w:t xml:space="preserve">, invades </w:t>
      </w:r>
      <w:r>
        <w:rPr>
          <w:i/>
          <w:color w:val="000000"/>
          <w:sz w:val="24"/>
          <w:szCs w:val="24"/>
        </w:rPr>
        <w:t xml:space="preserve">Afric</w:t>
      </w:r>
      <w:r>
        <w:rPr>
          <w:color w:val="000000"/>
          <w:sz w:val="24"/>
          <w:szCs w:val="24"/>
        </w:rPr>
        <w:t xml:space="preserve"> and </w:t>
      </w:r>
      <w:r>
        <w:rPr>
          <w:i/>
          <w:color w:val="000000"/>
          <w:sz w:val="24"/>
          <w:szCs w:val="24"/>
        </w:rPr>
        <w:t xml:space="preserve">Spain</w:t>
      </w:r>
      <w:r>
        <w:rPr>
          <w:color w:val="000000"/>
          <w:sz w:val="24"/>
          <w:szCs w:val="24"/>
        </w:rPr>
        <w:t xml:space="preserve">, and sets up pillars in all his conquests, and particularly at the mouth of the </w:t>
      </w:r>
      <w:r>
        <w:rPr>
          <w:i/>
          <w:color w:val="000000"/>
          <w:sz w:val="24"/>
          <w:szCs w:val="24"/>
        </w:rPr>
        <w:t xml:space="preserve">Mediterranean</w:t>
      </w:r>
      <w:r>
        <w:rPr>
          <w:color w:val="000000"/>
          <w:sz w:val="24"/>
          <w:szCs w:val="24"/>
        </w:rPr>
        <w:t xml:space="preserve">, and returns home by the coast of </w:t>
      </w:r>
      <w:r>
        <w:rPr>
          <w:i/>
          <w:color w:val="000000"/>
          <w:sz w:val="24"/>
          <w:szCs w:val="24"/>
        </w:rPr>
        <w:t xml:space="preserve">Gaul</w:t>
      </w:r>
      <w:r>
        <w:rPr>
          <w:color w:val="000000"/>
          <w:sz w:val="24"/>
          <w:szCs w:val="24"/>
        </w:rPr>
        <w:t xml:space="preserve"> and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1007. </w:t>
      </w:r>
      <w:r>
        <w:rPr>
          <w:i/>
          <w:color w:val="000000"/>
          <w:sz w:val="24"/>
          <w:szCs w:val="24"/>
        </w:rPr>
        <w:t xml:space="preserve">Ceres</w:t>
      </w:r>
      <w:r>
        <w:rPr>
          <w:color w:val="000000"/>
          <w:sz w:val="24"/>
          <w:szCs w:val="24"/>
        </w:rPr>
        <w:t xml:space="preserve"> being dead </w:t>
      </w:r>
      <w:r>
        <w:rPr>
          <w:i/>
          <w:color w:val="000000"/>
          <w:sz w:val="24"/>
          <w:szCs w:val="24"/>
        </w:rPr>
        <w:t xml:space="preserve">Eumolpus</w:t>
      </w:r>
      <w:r>
        <w:rPr>
          <w:color w:val="000000"/>
          <w:sz w:val="24"/>
          <w:szCs w:val="24"/>
        </w:rPr>
        <w:t xml:space="preserve"> institutes her Mysteries in </w:t>
      </w:r>
      <w:r>
        <w:rPr>
          <w:i/>
          <w:color w:val="000000"/>
          <w:sz w:val="24"/>
          <w:szCs w:val="24"/>
        </w:rPr>
        <w:t xml:space="preserve">Eleusine</w:t>
      </w:r>
      <w:r>
        <w:rPr>
          <w:color w:val="000000"/>
          <w:sz w:val="24"/>
          <w:szCs w:val="24"/>
        </w:rPr>
        <w:t xml:space="preserve">.  The Mysteries of </w:t>
      </w:r>
      <w:r>
        <w:rPr>
          <w:i/>
          <w:color w:val="000000"/>
          <w:sz w:val="24"/>
          <w:szCs w:val="24"/>
        </w:rPr>
        <w:t xml:space="preserve">Rhea</w:t>
      </w:r>
      <w:r>
        <w:rPr>
          <w:color w:val="000000"/>
          <w:sz w:val="24"/>
          <w:szCs w:val="24"/>
        </w:rPr>
        <w:t xml:space="preserve"> are instituted in </w:t>
      </w:r>
      <w:r>
        <w:rPr>
          <w:i/>
          <w:color w:val="000000"/>
          <w:sz w:val="24"/>
          <w:szCs w:val="24"/>
        </w:rPr>
        <w:t xml:space="preserve">Phrygia</w:t>
      </w:r>
      <w:r>
        <w:rPr>
          <w:color w:val="000000"/>
          <w:sz w:val="24"/>
          <w:szCs w:val="24"/>
        </w:rPr>
        <w:t xml:space="preserve">, in the city </w:t>
      </w:r>
      <w:r>
        <w:rPr>
          <w:i/>
          <w:color w:val="000000"/>
          <w:sz w:val="24"/>
          <w:szCs w:val="24"/>
        </w:rPr>
        <w:t xml:space="preserve">Cybele</w:t>
      </w:r>
      <w:r>
        <w:rPr>
          <w:color w:val="000000"/>
          <w:sz w:val="24"/>
          <w:szCs w:val="24"/>
        </w:rPr>
        <w:t xml:space="preserve">.  About this time Temples begin to be built in </w:t>
      </w:r>
      <w:r>
        <w:rPr>
          <w:i/>
          <w:color w:val="000000"/>
          <w:sz w:val="24"/>
          <w:szCs w:val="24"/>
        </w:rPr>
        <w:t xml:space="preserve">Greece</w:t>
      </w:r>
      <w:r>
        <w:rPr>
          <w:color w:val="000000"/>
          <w:sz w:val="24"/>
          <w:szCs w:val="24"/>
        </w:rPr>
        <w:t xml:space="preserve">. </w:t>
      </w:r>
      <w:r>
        <w:rPr>
          <w:i/>
          <w:color w:val="000000"/>
          <w:sz w:val="24"/>
          <w:szCs w:val="24"/>
        </w:rPr>
        <w:t xml:space="preserve">Hyagnis</w:t>
      </w:r>
      <w:r>
        <w:rPr>
          <w:color w:val="000000"/>
          <w:sz w:val="24"/>
          <w:szCs w:val="24"/>
        </w:rPr>
        <w:t xml:space="preserve"> the </w:t>
      </w:r>
      <w:r>
        <w:rPr>
          <w:i/>
          <w:color w:val="000000"/>
          <w:sz w:val="24"/>
          <w:szCs w:val="24"/>
        </w:rPr>
        <w:t xml:space="preserve">Phrygian</w:t>
      </w:r>
      <w:r>
        <w:rPr>
          <w:color w:val="000000"/>
          <w:sz w:val="24"/>
          <w:szCs w:val="24"/>
        </w:rPr>
        <w:t xml:space="preserve"> invents the pipe.  After the example of the common-council of the five Lords of the </w:t>
      </w:r>
      <w:r>
        <w:rPr>
          <w:i/>
          <w:color w:val="000000"/>
          <w:sz w:val="24"/>
          <w:szCs w:val="24"/>
        </w:rPr>
        <w:t xml:space="preserve">Philistims</w:t>
      </w:r>
      <w:r>
        <w:rPr>
          <w:color w:val="000000"/>
          <w:sz w:val="24"/>
          <w:szCs w:val="24"/>
        </w:rPr>
        <w:t xml:space="preserve">, the </w:t>
      </w:r>
      <w:r>
        <w:rPr>
          <w:i/>
          <w:color w:val="000000"/>
          <w:sz w:val="24"/>
          <w:szCs w:val="24"/>
        </w:rPr>
        <w:t xml:space="preserve">Greeks</w:t>
      </w:r>
      <w:r>
        <w:rPr>
          <w:color w:val="000000"/>
          <w:sz w:val="24"/>
          <w:szCs w:val="24"/>
        </w:rPr>
        <w:t xml:space="preserve"> set up the </w:t>
      </w:r>
      <w:r>
        <w:rPr>
          <w:i/>
          <w:color w:val="000000"/>
          <w:sz w:val="24"/>
          <w:szCs w:val="24"/>
        </w:rPr>
        <w:t xml:space="preserve">Amphictyonic</w:t>
      </w:r>
      <w:r>
        <w:rPr>
          <w:color w:val="000000"/>
          <w:sz w:val="24"/>
          <w:szCs w:val="24"/>
        </w:rPr>
        <w:t xml:space="preserve"> Council, first at </w:t>
      </w:r>
      <w:r>
        <w:rPr>
          <w:i/>
          <w:color w:val="000000"/>
          <w:sz w:val="24"/>
          <w:szCs w:val="24"/>
        </w:rPr>
        <w:t xml:space="preserve">Thermopylae</w:t>
      </w:r>
      <w:r>
        <w:rPr>
          <w:color w:val="000000"/>
          <w:sz w:val="24"/>
          <w:szCs w:val="24"/>
        </w:rPr>
        <w:t xml:space="preserve">, by the influence of </w:t>
      </w:r>
      <w:r>
        <w:rPr>
          <w:i/>
          <w:color w:val="000000"/>
          <w:sz w:val="24"/>
          <w:szCs w:val="24"/>
        </w:rPr>
        <w:t xml:space="preserve">Amphictyon</w:t>
      </w:r>
      <w:r>
        <w:rPr>
          <w:color w:val="000000"/>
          <w:sz w:val="24"/>
          <w:szCs w:val="24"/>
        </w:rPr>
        <w:t xml:space="preserve"> the son of </w:t>
      </w:r>
      <w:r>
        <w:rPr>
          <w:i/>
          <w:color w:val="000000"/>
          <w:sz w:val="24"/>
          <w:szCs w:val="24"/>
        </w:rPr>
        <w:t xml:space="preserve">Deucalion</w:t>
      </w:r>
      <w:r>
        <w:rPr>
          <w:color w:val="000000"/>
          <w:sz w:val="24"/>
          <w:szCs w:val="24"/>
        </w:rPr>
        <w:t xml:space="preserve">; and a few years after at </w:t>
      </w:r>
      <w:r>
        <w:rPr>
          <w:i/>
          <w:color w:val="000000"/>
          <w:sz w:val="24"/>
          <w:szCs w:val="24"/>
        </w:rPr>
        <w:t xml:space="preserve">Delphi</w:t>
      </w:r>
      <w:r>
        <w:rPr>
          <w:color w:val="000000"/>
          <w:sz w:val="24"/>
          <w:szCs w:val="24"/>
        </w:rPr>
        <w:t xml:space="preserve"> by the influence of </w:t>
      </w:r>
      <w:r>
        <w:rPr>
          <w:i/>
          <w:color w:val="000000"/>
          <w:sz w:val="24"/>
          <w:szCs w:val="24"/>
        </w:rPr>
        <w:t xml:space="preserve">Acrisius</w:t>
      </w:r>
      <w:r>
        <w:rPr>
          <w:color w:val="000000"/>
          <w:sz w:val="24"/>
          <w:szCs w:val="24"/>
        </w:rPr>
        <w:t xml:space="preserve">.  Among the cites, whose deputies met at </w:t>
      </w:r>
      <w:r>
        <w:rPr>
          <w:i/>
          <w:color w:val="000000"/>
          <w:sz w:val="24"/>
          <w:szCs w:val="24"/>
        </w:rPr>
        <w:t xml:space="preserve">Thermopylae</w:t>
      </w:r>
      <w:r>
        <w:rPr>
          <w:color w:val="000000"/>
          <w:sz w:val="24"/>
          <w:szCs w:val="24"/>
        </w:rPr>
        <w:t xml:space="preserve">, I do not find </w:t>
      </w:r>
      <w:r>
        <w:rPr>
          <w:i/>
          <w:color w:val="000000"/>
          <w:sz w:val="24"/>
          <w:szCs w:val="24"/>
        </w:rPr>
        <w:t xml:space="preserve">Athens</w:t>
      </w:r>
      <w:r>
        <w:rPr>
          <w:color w:val="000000"/>
          <w:sz w:val="24"/>
          <w:szCs w:val="24"/>
        </w:rPr>
        <w:t xml:space="preserve">, and therefore doubt whether </w:t>
      </w:r>
      <w:r>
        <w:rPr>
          <w:i/>
          <w:color w:val="000000"/>
          <w:sz w:val="24"/>
          <w:szCs w:val="24"/>
        </w:rPr>
        <w:t xml:space="preserve">Amphictyon</w:t>
      </w:r>
      <w:r>
        <w:rPr>
          <w:color w:val="000000"/>
          <w:sz w:val="24"/>
          <w:szCs w:val="24"/>
        </w:rPr>
        <w:t xml:space="preserve"> was King of that city.  If he was the son of </w:t>
      </w:r>
      <w:r>
        <w:rPr>
          <w:i/>
          <w:color w:val="000000"/>
          <w:sz w:val="24"/>
          <w:szCs w:val="24"/>
        </w:rPr>
        <w:t xml:space="preserve">Deucalion</w:t>
      </w:r>
      <w:r>
        <w:rPr>
          <w:color w:val="000000"/>
          <w:sz w:val="24"/>
          <w:szCs w:val="24"/>
        </w:rPr>
        <w:t xml:space="preserve"> and brother of </w:t>
      </w:r>
      <w:r>
        <w:rPr>
          <w:i/>
          <w:color w:val="000000"/>
          <w:sz w:val="24"/>
          <w:szCs w:val="24"/>
        </w:rPr>
        <w:t xml:space="preserve">Hellen</w:t>
      </w:r>
      <w:r>
        <w:rPr>
          <w:color w:val="000000"/>
          <w:sz w:val="24"/>
          <w:szCs w:val="24"/>
        </w:rPr>
        <w:t xml:space="preserve">, he and </w:t>
      </w:r>
      <w:r>
        <w:rPr>
          <w:i/>
          <w:color w:val="000000"/>
          <w:sz w:val="24"/>
          <w:szCs w:val="24"/>
        </w:rPr>
        <w:t xml:space="preserve">Cranaus</w:t>
      </w:r>
      <w:r>
        <w:rPr>
          <w:color w:val="000000"/>
          <w:sz w:val="24"/>
          <w:szCs w:val="24"/>
        </w:rPr>
        <w:t xml:space="preserve"> might Reign together in several parts of </w:t>
      </w:r>
      <w:r>
        <w:rPr>
          <w:i/>
          <w:color w:val="000000"/>
          <w:sz w:val="24"/>
          <w:szCs w:val="24"/>
        </w:rPr>
        <w:t xml:space="preserve">Attica</w:t>
      </w:r>
      <w:r>
        <w:rPr>
          <w:color w:val="000000"/>
          <w:sz w:val="24"/>
          <w:szCs w:val="24"/>
        </w:rPr>
        <w:t xml:space="preserve">.  But I meet with a later </w:t>
      </w:r>
      <w:r>
        <w:rPr>
          <w:i/>
          <w:color w:val="000000"/>
          <w:sz w:val="24"/>
          <w:szCs w:val="24"/>
        </w:rPr>
        <w:t xml:space="preserve">Amphictyon</w:t>
      </w:r>
      <w:r>
        <w:rPr>
          <w:color w:val="000000"/>
          <w:sz w:val="24"/>
          <w:szCs w:val="24"/>
        </w:rPr>
        <w:t xml:space="preserve"> who entertained the great </w:t>
      </w:r>
      <w:r>
        <w:rPr>
          <w:i/>
          <w:color w:val="000000"/>
          <w:sz w:val="24"/>
          <w:szCs w:val="24"/>
        </w:rPr>
        <w:t xml:space="preserve">Bacchus</w:t>
      </w:r>
      <w:r>
        <w:rPr>
          <w:color w:val="000000"/>
          <w:sz w:val="24"/>
          <w:szCs w:val="24"/>
        </w:rPr>
        <w:t xml:space="preserve">.  This Council worshipped </w:t>
      </w:r>
      <w:r>
        <w:rPr>
          <w:i/>
          <w:color w:val="000000"/>
          <w:sz w:val="24"/>
          <w:szCs w:val="24"/>
        </w:rPr>
        <w:t xml:space="preserve">Ceres</w:t>
      </w:r>
      <w:r>
        <w:rPr>
          <w:color w:val="000000"/>
          <w:sz w:val="24"/>
          <w:szCs w:val="24"/>
        </w:rPr>
        <w:t xml:space="preserve">, and therefore was instituted after her death.</w:t>
      </w:r>
    </w:p>
    <w:p>
      <w:pPr>
        <w:widowControl w:val="on"/>
        <w:pBdr/>
        <w:spacing w:before="240" w:after="240" w:line="240" w:lineRule="auto"/>
        <w:ind w:left="0" w:right="0"/>
        <w:jc w:val="left"/>
      </w:pPr>
      <w:r>
        <w:rPr>
          <w:color w:val="000000"/>
          <w:sz w:val="24"/>
          <w:szCs w:val="24"/>
        </w:rPr>
        <w:t xml:space="preserve">1006. </w:t>
      </w:r>
      <w:r>
        <w:rPr>
          <w:i/>
          <w:color w:val="000000"/>
          <w:sz w:val="24"/>
          <w:szCs w:val="24"/>
        </w:rPr>
        <w:t xml:space="preserve">Minos</w:t>
      </w:r>
      <w:r>
        <w:rPr>
          <w:color w:val="000000"/>
          <w:sz w:val="24"/>
          <w:szCs w:val="24"/>
        </w:rPr>
        <w:t xml:space="preserve"> prepares a fleet, clears the </w:t>
      </w:r>
      <w:r>
        <w:rPr>
          <w:i/>
          <w:color w:val="000000"/>
          <w:sz w:val="24"/>
          <w:szCs w:val="24"/>
        </w:rPr>
        <w:t xml:space="preserve">Greek</w:t>
      </w:r>
      <w:r>
        <w:rPr>
          <w:color w:val="000000"/>
          <w:sz w:val="24"/>
          <w:szCs w:val="24"/>
        </w:rPr>
        <w:t xml:space="preserve"> seas of Pyrates, and sends Colonies to the Islands of the </w:t>
      </w:r>
      <w:r>
        <w:rPr>
          <w:i/>
          <w:color w:val="000000"/>
          <w:sz w:val="24"/>
          <w:szCs w:val="24"/>
        </w:rPr>
        <w:t xml:space="preserve">Greeks</w:t>
      </w:r>
      <w:r>
        <w:rPr>
          <w:color w:val="000000"/>
          <w:sz w:val="24"/>
          <w:szCs w:val="24"/>
        </w:rPr>
        <w:t xml:space="preserve">, some of which were not inhabited before. </w:t>
      </w:r>
      <w:r>
        <w:rPr>
          <w:i/>
          <w:color w:val="000000"/>
          <w:sz w:val="24"/>
          <w:szCs w:val="24"/>
        </w:rPr>
        <w:t xml:space="preserve">Cecrops</w:t>
      </w:r>
      <w:r>
        <w:rPr>
          <w:color w:val="000000"/>
          <w:sz w:val="24"/>
          <w:szCs w:val="24"/>
        </w:rPr>
        <w:t xml:space="preserve"> II.  Reigns in </w:t>
      </w:r>
      <w:r>
        <w:rPr>
          <w:i/>
          <w:color w:val="000000"/>
          <w:sz w:val="24"/>
          <w:szCs w:val="24"/>
        </w:rPr>
        <w:t xml:space="preserve">Attica</w:t>
      </w:r>
      <w:r>
        <w:rPr>
          <w:color w:val="000000"/>
          <w:sz w:val="24"/>
          <w:szCs w:val="24"/>
        </w:rPr>
        <w:t xml:space="preserve">. </w:t>
      </w:r>
      <w:r>
        <w:rPr>
          <w:i/>
          <w:color w:val="000000"/>
          <w:sz w:val="24"/>
          <w:szCs w:val="24"/>
        </w:rPr>
        <w:t xml:space="preserve">Caucon</w:t>
      </w:r>
      <w:r>
        <w:rPr>
          <w:color w:val="000000"/>
          <w:sz w:val="24"/>
          <w:szCs w:val="24"/>
        </w:rPr>
        <w:t xml:space="preserve"> teaches the Mysteries of </w:t>
      </w:r>
      <w:r>
        <w:rPr>
          <w:i/>
          <w:color w:val="000000"/>
          <w:sz w:val="24"/>
          <w:szCs w:val="24"/>
        </w:rPr>
        <w:t xml:space="preserve">Ceres</w:t>
      </w:r>
      <w:r>
        <w:rPr>
          <w:color w:val="000000"/>
          <w:sz w:val="24"/>
          <w:szCs w:val="24"/>
        </w:rPr>
        <w:t xml:space="preserve"> in </w:t>
      </w:r>
      <w:r>
        <w:rPr>
          <w:i/>
          <w:color w:val="000000"/>
          <w:sz w:val="24"/>
          <w:szCs w:val="24"/>
        </w:rPr>
        <w:t xml:space="preserve">Messene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1005. </w:t>
      </w:r>
      <w:r>
        <w:rPr>
          <w:i/>
          <w:color w:val="000000"/>
          <w:sz w:val="24"/>
          <w:szCs w:val="24"/>
        </w:rPr>
        <w:t xml:space="preserve">Andromeda</w:t>
      </w:r>
      <w:r>
        <w:rPr>
          <w:color w:val="000000"/>
          <w:sz w:val="24"/>
          <w:szCs w:val="24"/>
        </w:rPr>
        <w:t xml:space="preserve"> carried away from </w:t>
      </w:r>
      <w:r>
        <w:rPr>
          <w:i/>
          <w:color w:val="000000"/>
          <w:sz w:val="24"/>
          <w:szCs w:val="24"/>
        </w:rPr>
        <w:t xml:space="preserve">Joppa</w:t>
      </w:r>
      <w:r>
        <w:rPr>
          <w:color w:val="000000"/>
          <w:sz w:val="24"/>
          <w:szCs w:val="24"/>
        </w:rPr>
        <w:t xml:space="preserve"> by </w:t>
      </w:r>
      <w:r>
        <w:rPr>
          <w:i/>
          <w:color w:val="000000"/>
          <w:sz w:val="24"/>
          <w:szCs w:val="24"/>
        </w:rPr>
        <w:t xml:space="preserve">Perseus</w:t>
      </w:r>
      <w:r>
        <w:rPr>
          <w:color w:val="000000"/>
          <w:sz w:val="24"/>
          <w:szCs w:val="24"/>
        </w:rPr>
        <w:t xml:space="preserve">. </w:t>
      </w:r>
      <w:r>
        <w:rPr>
          <w:i/>
          <w:color w:val="000000"/>
          <w:sz w:val="24"/>
          <w:szCs w:val="24"/>
        </w:rPr>
        <w:t xml:space="preserve">Pandion</w:t>
      </w:r>
      <w:r>
        <w:rPr>
          <w:color w:val="000000"/>
          <w:sz w:val="24"/>
          <w:szCs w:val="24"/>
        </w:rPr>
        <w:t xml:space="preserve"> the brother of </w:t>
      </w:r>
      <w:r>
        <w:rPr>
          <w:i/>
          <w:color w:val="000000"/>
          <w:sz w:val="24"/>
          <w:szCs w:val="24"/>
        </w:rPr>
        <w:t xml:space="preserve">Cecrops</w:t>
      </w:r>
      <w:r>
        <w:rPr>
          <w:color w:val="000000"/>
          <w:sz w:val="24"/>
          <w:szCs w:val="24"/>
        </w:rPr>
        <w:t xml:space="preserve"> II.  Reigns in </w:t>
      </w:r>
      <w:r>
        <w:rPr>
          <w:i/>
          <w:color w:val="000000"/>
          <w:sz w:val="24"/>
          <w:szCs w:val="24"/>
        </w:rPr>
        <w:t xml:space="preserve">Attica</w:t>
      </w:r>
      <w:r>
        <w:rPr>
          <w:color w:val="000000"/>
          <w:sz w:val="24"/>
          <w:szCs w:val="24"/>
        </w:rPr>
        <w:t xml:space="preserve">. </w:t>
      </w:r>
      <w:r>
        <w:rPr>
          <w:i/>
          <w:color w:val="000000"/>
          <w:sz w:val="24"/>
          <w:szCs w:val="24"/>
        </w:rPr>
        <w:t xml:space="preserve">Car</w:t>
      </w:r>
      <w:r>
        <w:rPr>
          <w:color w:val="000000"/>
          <w:sz w:val="24"/>
          <w:szCs w:val="24"/>
        </w:rPr>
        <w:t xml:space="preserve">, the son of </w:t>
      </w:r>
      <w:r>
        <w:rPr>
          <w:i/>
          <w:color w:val="000000"/>
          <w:sz w:val="24"/>
          <w:szCs w:val="24"/>
        </w:rPr>
        <w:t xml:space="preserve">Phoroneus</w:t>
      </w:r>
      <w:r>
        <w:rPr>
          <w:color w:val="000000"/>
          <w:sz w:val="24"/>
          <w:szCs w:val="24"/>
        </w:rPr>
        <w:t xml:space="preserve">, builds a Temple to </w:t>
      </w:r>
      <w:r>
        <w:rPr>
          <w:i/>
          <w:color w:val="000000"/>
          <w:sz w:val="24"/>
          <w:szCs w:val="24"/>
        </w:rPr>
        <w:t xml:space="preserve">Ceres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1002. </w:t>
      </w:r>
      <w:r>
        <w:rPr>
          <w:i/>
          <w:color w:val="000000"/>
          <w:sz w:val="24"/>
          <w:szCs w:val="24"/>
        </w:rPr>
        <w:t xml:space="preserve">Sesac</w:t>
      </w:r>
      <w:r>
        <w:rPr>
          <w:color w:val="000000"/>
          <w:sz w:val="24"/>
          <w:szCs w:val="24"/>
        </w:rPr>
        <w:t xml:space="preserve"> Reigns in </w:t>
      </w:r>
      <w:r>
        <w:rPr>
          <w:i/>
          <w:color w:val="000000"/>
          <w:sz w:val="24"/>
          <w:szCs w:val="24"/>
        </w:rPr>
        <w:t xml:space="preserve">Egypt</w:t>
      </w:r>
      <w:r>
        <w:rPr>
          <w:color w:val="000000"/>
          <w:sz w:val="24"/>
          <w:szCs w:val="24"/>
        </w:rPr>
        <w:t xml:space="preserve"> and adorns </w:t>
      </w:r>
      <w:r>
        <w:rPr>
          <w:i/>
          <w:color w:val="000000"/>
          <w:sz w:val="24"/>
          <w:szCs w:val="24"/>
        </w:rPr>
        <w:t xml:space="preserve">Thebes</w:t>
      </w:r>
      <w:r>
        <w:rPr>
          <w:color w:val="000000"/>
          <w:sz w:val="24"/>
          <w:szCs w:val="24"/>
        </w:rPr>
        <w:t xml:space="preserve">, dedicating it to his father </w:t>
      </w:r>
      <w:r>
        <w:rPr>
          <w:i/>
          <w:color w:val="000000"/>
          <w:sz w:val="24"/>
          <w:szCs w:val="24"/>
        </w:rPr>
        <w:t xml:space="preserve">Ammon</w:t>
      </w:r>
      <w:r>
        <w:rPr>
          <w:color w:val="000000"/>
          <w:sz w:val="24"/>
          <w:szCs w:val="24"/>
        </w:rPr>
        <w:t xml:space="preserve"> by the name of </w:t>
      </w:r>
      <w:r>
        <w:rPr>
          <w:i/>
          <w:color w:val="000000"/>
          <w:sz w:val="24"/>
          <w:szCs w:val="24"/>
        </w:rPr>
        <w:t xml:space="preserve">No-Ammon</w:t>
      </w:r>
      <w:r>
        <w:rPr>
          <w:color w:val="000000"/>
          <w:sz w:val="24"/>
          <w:szCs w:val="24"/>
        </w:rPr>
        <w:t xml:space="preserve"> or </w:t>
      </w:r>
      <w:r>
        <w:rPr>
          <w:i/>
          <w:color w:val="000000"/>
          <w:sz w:val="24"/>
          <w:szCs w:val="24"/>
        </w:rPr>
        <w:t xml:space="preserve">Ammon-No</w:t>
      </w:r>
      <w:r>
        <w:rPr>
          <w:color w:val="000000"/>
          <w:sz w:val="24"/>
          <w:szCs w:val="24"/>
        </w:rPr>
        <w:t xml:space="preserve">, that is the people or city of </w:t>
      </w:r>
      <w:r>
        <w:rPr>
          <w:i/>
          <w:color w:val="000000"/>
          <w:sz w:val="24"/>
          <w:szCs w:val="24"/>
        </w:rPr>
        <w:t xml:space="preserve">Ammon</w:t>
      </w:r>
      <w:r>
        <w:rPr>
          <w:color w:val="000000"/>
          <w:sz w:val="24"/>
          <w:szCs w:val="24"/>
        </w:rPr>
        <w:t xml:space="preserve">:  whence the </w:t>
      </w:r>
      <w:r>
        <w:rPr>
          <w:i/>
          <w:color w:val="000000"/>
          <w:sz w:val="24"/>
          <w:szCs w:val="24"/>
        </w:rPr>
        <w:t xml:space="preserve">Greeks</w:t>
      </w:r>
      <w:r>
        <w:rPr>
          <w:color w:val="000000"/>
          <w:sz w:val="24"/>
          <w:szCs w:val="24"/>
        </w:rPr>
        <w:t xml:space="preserve"> called it </w:t>
      </w:r>
      <w:r>
        <w:rPr>
          <w:i/>
          <w:color w:val="000000"/>
          <w:sz w:val="24"/>
          <w:szCs w:val="24"/>
        </w:rPr>
        <w:t xml:space="preserve">Diospolis</w:t>
      </w:r>
      <w:r>
        <w:rPr>
          <w:color w:val="000000"/>
          <w:sz w:val="24"/>
          <w:szCs w:val="24"/>
        </w:rPr>
        <w:t xml:space="preserve">, the city of </w:t>
      </w:r>
      <w:r>
        <w:rPr>
          <w:i/>
          <w:color w:val="000000"/>
          <w:sz w:val="24"/>
          <w:szCs w:val="24"/>
        </w:rPr>
        <w:t xml:space="preserve">Jupiter</w:t>
      </w:r>
      <w:r>
        <w:rPr>
          <w:color w:val="000000"/>
          <w:sz w:val="24"/>
          <w:szCs w:val="24"/>
        </w:rPr>
        <w:t xml:space="preserve">. </w:t>
      </w:r>
      <w:r>
        <w:rPr>
          <w:i/>
          <w:color w:val="000000"/>
          <w:sz w:val="24"/>
          <w:szCs w:val="24"/>
        </w:rPr>
        <w:t xml:space="preserve">Sesac</w:t>
      </w:r>
      <w:r>
        <w:rPr>
          <w:color w:val="000000"/>
          <w:sz w:val="24"/>
          <w:szCs w:val="24"/>
        </w:rPr>
        <w:t xml:space="preserve"> also erected Temples and Oracles to his father in </w:t>
      </w:r>
      <w:r>
        <w:rPr>
          <w:i/>
          <w:color w:val="000000"/>
          <w:sz w:val="24"/>
          <w:szCs w:val="24"/>
        </w:rPr>
        <w:t xml:space="preserve">Thebes</w:t>
      </w:r>
      <w:r>
        <w:rPr>
          <w:color w:val="000000"/>
          <w:sz w:val="24"/>
          <w:szCs w:val="24"/>
        </w:rPr>
        <w:t xml:space="preserve">, </w:t>
      </w:r>
      <w:r>
        <w:rPr>
          <w:i/>
          <w:color w:val="000000"/>
          <w:sz w:val="24"/>
          <w:szCs w:val="24"/>
        </w:rPr>
        <w:t xml:space="preserve">Ammonia</w:t>
      </w:r>
      <w:r>
        <w:rPr>
          <w:color w:val="000000"/>
          <w:sz w:val="24"/>
          <w:szCs w:val="24"/>
        </w:rPr>
        <w:t xml:space="preserve">, and </w:t>
      </w:r>
      <w:r>
        <w:rPr>
          <w:i/>
          <w:color w:val="000000"/>
          <w:sz w:val="24"/>
          <w:szCs w:val="24"/>
        </w:rPr>
        <w:t xml:space="preserve">Ethiopia</w:t>
      </w:r>
      <w:r>
        <w:rPr>
          <w:color w:val="000000"/>
          <w:sz w:val="24"/>
          <w:szCs w:val="24"/>
        </w:rPr>
        <w:t xml:space="preserve">, and thereby caused his father to be worshipped as a God in those countries, and I think also in </w:t>
      </w:r>
      <w:r>
        <w:rPr>
          <w:i/>
          <w:color w:val="000000"/>
          <w:sz w:val="24"/>
          <w:szCs w:val="24"/>
        </w:rPr>
        <w:t xml:space="preserve">Arabia Foelix</w:t>
      </w:r>
      <w:r>
        <w:rPr>
          <w:color w:val="000000"/>
          <w:sz w:val="24"/>
          <w:szCs w:val="24"/>
        </w:rPr>
        <w:t xml:space="preserve">:  and this was the original of the worship of </w:t>
      </w:r>
      <w:r>
        <w:rPr>
          <w:i/>
          <w:color w:val="000000"/>
          <w:sz w:val="24"/>
          <w:szCs w:val="24"/>
        </w:rPr>
        <w:t xml:space="preserve">Jupiter Ammon</w:t>
      </w:r>
      <w:r>
        <w:rPr>
          <w:color w:val="000000"/>
          <w:sz w:val="24"/>
          <w:szCs w:val="24"/>
        </w:rPr>
        <w:t xml:space="preserve">, and the first mention of Oracles that I meet with in Prophane History.  War between </w:t>
      </w:r>
      <w:r>
        <w:rPr>
          <w:i/>
          <w:color w:val="000000"/>
          <w:sz w:val="24"/>
          <w:szCs w:val="24"/>
        </w:rPr>
        <w:t xml:space="preserve">Pandion</w:t>
      </w:r>
      <w:r>
        <w:rPr>
          <w:color w:val="000000"/>
          <w:sz w:val="24"/>
          <w:szCs w:val="24"/>
        </w:rPr>
        <w:t xml:space="preserve"> and </w:t>
      </w:r>
      <w:r>
        <w:rPr>
          <w:i/>
          <w:color w:val="000000"/>
          <w:sz w:val="24"/>
          <w:szCs w:val="24"/>
        </w:rPr>
        <w:t xml:space="preserve">Labdacus</w:t>
      </w:r>
      <w:r>
        <w:rPr>
          <w:color w:val="000000"/>
          <w:sz w:val="24"/>
          <w:szCs w:val="24"/>
        </w:rPr>
        <w:t xml:space="preserve"> the grandson of </w:t>
      </w:r>
      <w:r>
        <w:rPr>
          <w:i/>
          <w:color w:val="000000"/>
          <w:sz w:val="24"/>
          <w:szCs w:val="24"/>
        </w:rPr>
        <w:t xml:space="preserve">Cadmus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994. </w:t>
      </w:r>
      <w:r>
        <w:rPr>
          <w:i/>
          <w:color w:val="000000"/>
          <w:sz w:val="24"/>
          <w:szCs w:val="24"/>
        </w:rPr>
        <w:t xml:space="preserve">AEgeus</w:t>
      </w:r>
      <w:r>
        <w:rPr>
          <w:color w:val="000000"/>
          <w:sz w:val="24"/>
          <w:szCs w:val="24"/>
        </w:rPr>
        <w:t xml:space="preserve"> Reigns in </w:t>
      </w:r>
      <w:r>
        <w:rPr>
          <w:i/>
          <w:color w:val="000000"/>
          <w:sz w:val="24"/>
          <w:szCs w:val="24"/>
        </w:rPr>
        <w:t xml:space="preserve">Attica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993. </w:t>
      </w:r>
      <w:r>
        <w:rPr>
          <w:i/>
          <w:color w:val="000000"/>
          <w:sz w:val="24"/>
          <w:szCs w:val="24"/>
        </w:rPr>
        <w:t xml:space="preserve">Pelops</w:t>
      </w:r>
      <w:r>
        <w:rPr>
          <w:color w:val="000000"/>
          <w:sz w:val="24"/>
          <w:szCs w:val="24"/>
        </w:rPr>
        <w:t xml:space="preserve"> the son of </w:t>
      </w:r>
      <w:r>
        <w:rPr>
          <w:i/>
          <w:color w:val="000000"/>
          <w:sz w:val="24"/>
          <w:szCs w:val="24"/>
        </w:rPr>
        <w:t xml:space="preserve">Tantalus</w:t>
      </w:r>
      <w:r>
        <w:rPr>
          <w:color w:val="000000"/>
          <w:sz w:val="24"/>
          <w:szCs w:val="24"/>
        </w:rPr>
        <w:t xml:space="preserve"> comes into </w:t>
      </w:r>
      <w:r>
        <w:rPr>
          <w:i/>
          <w:color w:val="000000"/>
          <w:sz w:val="24"/>
          <w:szCs w:val="24"/>
        </w:rPr>
        <w:t xml:space="preserve">Peloponnesus</w:t>
      </w:r>
      <w:r>
        <w:rPr>
          <w:color w:val="000000"/>
          <w:sz w:val="24"/>
          <w:szCs w:val="24"/>
        </w:rPr>
        <w:t xml:space="preserve">, marries </w:t>
      </w:r>
      <w:r>
        <w:rPr>
          <w:i/>
          <w:color w:val="000000"/>
          <w:sz w:val="24"/>
          <w:szCs w:val="24"/>
        </w:rPr>
        <w:t xml:space="preserve">Hippodamia</w:t>
      </w:r>
      <w:r>
        <w:rPr>
          <w:color w:val="000000"/>
          <w:sz w:val="24"/>
          <w:szCs w:val="24"/>
        </w:rPr>
        <w:t xml:space="preserve"> the granddaughter of </w:t>
      </w:r>
      <w:r>
        <w:rPr>
          <w:i/>
          <w:color w:val="000000"/>
          <w:sz w:val="24"/>
          <w:szCs w:val="24"/>
        </w:rPr>
        <w:t xml:space="preserve">Acrisius</w:t>
      </w:r>
      <w:r>
        <w:rPr>
          <w:color w:val="000000"/>
          <w:sz w:val="24"/>
          <w:szCs w:val="24"/>
        </w:rPr>
        <w:t xml:space="preserve">, takes </w:t>
      </w:r>
      <w:r>
        <w:rPr>
          <w:i/>
          <w:color w:val="000000"/>
          <w:sz w:val="24"/>
          <w:szCs w:val="24"/>
        </w:rPr>
        <w:t xml:space="preserve">AEtolia</w:t>
      </w:r>
      <w:r>
        <w:rPr>
          <w:color w:val="000000"/>
          <w:sz w:val="24"/>
          <w:szCs w:val="24"/>
        </w:rPr>
        <w:t xml:space="preserve"> from </w:t>
      </w:r>
      <w:r>
        <w:rPr>
          <w:i/>
          <w:color w:val="000000"/>
          <w:sz w:val="24"/>
          <w:szCs w:val="24"/>
        </w:rPr>
        <w:t xml:space="preserve">AEtolus</w:t>
      </w:r>
      <w:r>
        <w:rPr>
          <w:color w:val="000000"/>
          <w:sz w:val="24"/>
          <w:szCs w:val="24"/>
        </w:rPr>
        <w:t xml:space="preserve"> the son of </w:t>
      </w:r>
      <w:r>
        <w:rPr>
          <w:i/>
          <w:color w:val="000000"/>
          <w:sz w:val="24"/>
          <w:szCs w:val="24"/>
        </w:rPr>
        <w:t xml:space="preserve">Endymion</w:t>
      </w:r>
      <w:r>
        <w:rPr>
          <w:color w:val="000000"/>
          <w:sz w:val="24"/>
          <w:szCs w:val="24"/>
        </w:rPr>
        <w:t xml:space="preserve">, and by his riches grows potent.</w:t>
      </w:r>
    </w:p>
    <w:p>
      <w:pPr>
        <w:widowControl w:val="on"/>
        <w:pBdr/>
        <w:spacing w:before="240" w:after="240" w:line="240" w:lineRule="auto"/>
        <w:ind w:left="0" w:right="0"/>
        <w:jc w:val="left"/>
      </w:pPr>
      <w:r>
        <w:rPr>
          <w:color w:val="000000"/>
          <w:sz w:val="24"/>
          <w:szCs w:val="24"/>
        </w:rPr>
        <w:t xml:space="preserve">990. </w:t>
      </w:r>
      <w:r>
        <w:rPr>
          <w:i/>
          <w:color w:val="000000"/>
          <w:sz w:val="24"/>
          <w:szCs w:val="24"/>
        </w:rPr>
        <w:t xml:space="preserve">Amphion</w:t>
      </w:r>
      <w:r>
        <w:rPr>
          <w:color w:val="000000"/>
          <w:sz w:val="24"/>
          <w:szCs w:val="24"/>
        </w:rPr>
        <w:t xml:space="preserve"> and </w:t>
      </w:r>
      <w:r>
        <w:rPr>
          <w:i/>
          <w:color w:val="000000"/>
          <w:sz w:val="24"/>
          <w:szCs w:val="24"/>
        </w:rPr>
        <w:t xml:space="preserve">Zethus</w:t>
      </w:r>
      <w:r>
        <w:rPr>
          <w:color w:val="000000"/>
          <w:sz w:val="24"/>
          <w:szCs w:val="24"/>
        </w:rPr>
        <w:t xml:space="preserve"> slay </w:t>
      </w:r>
      <w:r>
        <w:rPr>
          <w:i/>
          <w:color w:val="000000"/>
          <w:sz w:val="24"/>
          <w:szCs w:val="24"/>
        </w:rPr>
        <w:t xml:space="preserve">Lycus</w:t>
      </w:r>
      <w:r>
        <w:rPr>
          <w:color w:val="000000"/>
          <w:sz w:val="24"/>
          <w:szCs w:val="24"/>
        </w:rPr>
        <w:t xml:space="preserve">, put </w:t>
      </w:r>
      <w:r>
        <w:rPr>
          <w:i/>
          <w:color w:val="000000"/>
          <w:sz w:val="24"/>
          <w:szCs w:val="24"/>
        </w:rPr>
        <w:t xml:space="preserve">Laius</w:t>
      </w:r>
      <w:r>
        <w:rPr>
          <w:color w:val="000000"/>
          <w:sz w:val="24"/>
          <w:szCs w:val="24"/>
        </w:rPr>
        <w:t xml:space="preserve"> the son of </w:t>
      </w:r>
      <w:r>
        <w:rPr>
          <w:i/>
          <w:color w:val="000000"/>
          <w:sz w:val="24"/>
          <w:szCs w:val="24"/>
        </w:rPr>
        <w:t xml:space="preserve">Labdacus</w:t>
      </w:r>
      <w:r>
        <w:rPr>
          <w:color w:val="000000"/>
          <w:sz w:val="24"/>
          <w:szCs w:val="24"/>
        </w:rPr>
        <w:t xml:space="preserve"> to flight, and Reign in </w:t>
      </w:r>
      <w:r>
        <w:rPr>
          <w:i/>
          <w:color w:val="000000"/>
          <w:sz w:val="24"/>
          <w:szCs w:val="24"/>
        </w:rPr>
        <w:t xml:space="preserve">Thebes</w:t>
      </w:r>
      <w:r>
        <w:rPr>
          <w:color w:val="000000"/>
          <w:sz w:val="24"/>
          <w:szCs w:val="24"/>
        </w:rPr>
        <w:t xml:space="preserve">, and wall the city about.</w:t>
      </w:r>
    </w:p>
    <w:p>
      <w:pPr>
        <w:widowControl w:val="on"/>
        <w:pBdr/>
        <w:spacing w:before="240" w:after="240" w:line="240" w:lineRule="auto"/>
        <w:ind w:left="0" w:right="0"/>
        <w:jc w:val="left"/>
      </w:pPr>
      <w:r>
        <w:rPr>
          <w:color w:val="000000"/>
          <w:sz w:val="24"/>
          <w:szCs w:val="24"/>
        </w:rPr>
        <w:t xml:space="preserve">989. </w:t>
      </w:r>
      <w:r>
        <w:rPr>
          <w:i/>
          <w:color w:val="000000"/>
          <w:sz w:val="24"/>
          <w:szCs w:val="24"/>
        </w:rPr>
        <w:t xml:space="preserve">Daedalus</w:t>
      </w:r>
      <w:r>
        <w:rPr>
          <w:color w:val="000000"/>
          <w:sz w:val="24"/>
          <w:szCs w:val="24"/>
        </w:rPr>
        <w:t xml:space="preserve"> and his nephew </w:t>
      </w:r>
      <w:r>
        <w:rPr>
          <w:i/>
          <w:color w:val="000000"/>
          <w:sz w:val="24"/>
          <w:szCs w:val="24"/>
        </w:rPr>
        <w:t xml:space="preserve">Talus</w:t>
      </w:r>
      <w:r>
        <w:rPr>
          <w:color w:val="000000"/>
          <w:sz w:val="24"/>
          <w:szCs w:val="24"/>
        </w:rPr>
        <w:t xml:space="preserve"> invent the saw, the turning-lath, the wimble, the chip-ax, and other instruments of Carpenters and Joyners, and thereby give a beginning to those Arts in </w:t>
      </w:r>
      <w:r>
        <w:rPr>
          <w:i/>
          <w:color w:val="000000"/>
          <w:sz w:val="24"/>
          <w:szCs w:val="24"/>
        </w:rPr>
        <w:t xml:space="preserve">Europe</w:t>
      </w:r>
      <w:r>
        <w:rPr>
          <w:color w:val="000000"/>
          <w:sz w:val="24"/>
          <w:szCs w:val="24"/>
        </w:rPr>
        <w:t xml:space="preserve">. </w:t>
      </w:r>
      <w:r>
        <w:rPr>
          <w:i/>
          <w:color w:val="000000"/>
          <w:sz w:val="24"/>
          <w:szCs w:val="24"/>
        </w:rPr>
        <w:t xml:space="preserve">Daedalus</w:t>
      </w:r>
      <w:r>
        <w:rPr>
          <w:color w:val="000000"/>
          <w:sz w:val="24"/>
          <w:szCs w:val="24"/>
        </w:rPr>
        <w:t xml:space="preserve"> also invented the making of Statues with their feet asunder, as if they walked.</w:t>
      </w:r>
    </w:p>
    <w:p>
      <w:pPr>
        <w:widowControl w:val="on"/>
        <w:pBdr/>
        <w:spacing w:before="240" w:after="240" w:line="240" w:lineRule="auto"/>
        <w:ind w:left="0" w:right="0"/>
        <w:jc w:val="left"/>
      </w:pPr>
      <w:r>
        <w:rPr>
          <w:color w:val="000000"/>
          <w:sz w:val="24"/>
          <w:szCs w:val="24"/>
        </w:rPr>
        <w:t xml:space="preserve">988. </w:t>
      </w:r>
      <w:r>
        <w:rPr>
          <w:i/>
          <w:color w:val="000000"/>
          <w:sz w:val="24"/>
          <w:szCs w:val="24"/>
        </w:rPr>
        <w:t xml:space="preserve">Minos</w:t>
      </w:r>
      <w:r>
        <w:rPr>
          <w:color w:val="000000"/>
          <w:sz w:val="24"/>
          <w:szCs w:val="24"/>
        </w:rPr>
        <w:t xml:space="preserve"> makes war upon the </w:t>
      </w:r>
      <w:r>
        <w:rPr>
          <w:i/>
          <w:color w:val="000000"/>
          <w:sz w:val="24"/>
          <w:szCs w:val="24"/>
        </w:rPr>
        <w:t xml:space="preserve">Athenians</w:t>
      </w:r>
      <w:r>
        <w:rPr>
          <w:color w:val="000000"/>
          <w:sz w:val="24"/>
          <w:szCs w:val="24"/>
        </w:rPr>
        <w:t xml:space="preserve">, for killing his son </w:t>
      </w:r>
      <w:r>
        <w:rPr>
          <w:i/>
          <w:color w:val="000000"/>
          <w:sz w:val="24"/>
          <w:szCs w:val="24"/>
        </w:rPr>
        <w:t xml:space="preserve">Androgeus</w:t>
      </w:r>
      <w:r>
        <w:rPr>
          <w:color w:val="000000"/>
          <w:sz w:val="24"/>
          <w:szCs w:val="24"/>
        </w:rPr>
        <w:t xml:space="preserve">. </w:t>
      </w:r>
      <w:r>
        <w:rPr>
          <w:i/>
          <w:color w:val="000000"/>
          <w:sz w:val="24"/>
          <w:szCs w:val="24"/>
        </w:rPr>
        <w:t xml:space="preserve">AEacus</w:t>
      </w:r>
      <w:r>
        <w:rPr>
          <w:color w:val="000000"/>
          <w:sz w:val="24"/>
          <w:szCs w:val="24"/>
        </w:rPr>
        <w:t xml:space="preserve"> flourishes.</w:t>
      </w:r>
    </w:p>
    <w:p>
      <w:pPr>
        <w:widowControl w:val="on"/>
        <w:pBdr/>
        <w:spacing w:before="240" w:after="240" w:line="240" w:lineRule="auto"/>
        <w:ind w:left="0" w:right="0"/>
        <w:jc w:val="left"/>
      </w:pPr>
      <w:r>
        <w:rPr>
          <w:color w:val="000000"/>
          <w:sz w:val="24"/>
          <w:szCs w:val="24"/>
        </w:rPr>
        <w:t xml:space="preserve">987. </w:t>
      </w:r>
      <w:r>
        <w:rPr>
          <w:i/>
          <w:color w:val="000000"/>
          <w:sz w:val="24"/>
          <w:szCs w:val="24"/>
        </w:rPr>
        <w:t xml:space="preserve">Daedalus</w:t>
      </w:r>
      <w:r>
        <w:rPr>
          <w:color w:val="000000"/>
          <w:sz w:val="24"/>
          <w:szCs w:val="24"/>
        </w:rPr>
        <w:t xml:space="preserve"> kills his nephew </w:t>
      </w:r>
      <w:r>
        <w:rPr>
          <w:i/>
          <w:color w:val="000000"/>
          <w:sz w:val="24"/>
          <w:szCs w:val="24"/>
        </w:rPr>
        <w:t xml:space="preserve">Talus</w:t>
      </w:r>
      <w:r>
        <w:rPr>
          <w:color w:val="000000"/>
          <w:sz w:val="24"/>
          <w:szCs w:val="24"/>
        </w:rPr>
        <w:t xml:space="preserve">, and flies to </w:t>
      </w:r>
      <w:r>
        <w:rPr>
          <w:i/>
          <w:color w:val="000000"/>
          <w:sz w:val="24"/>
          <w:szCs w:val="24"/>
        </w:rPr>
        <w:t xml:space="preserve">Minos</w:t>
      </w:r>
      <w:r>
        <w:rPr>
          <w:color w:val="000000"/>
          <w:sz w:val="24"/>
          <w:szCs w:val="24"/>
        </w:rPr>
        <w:t xml:space="preserve">.  A Priestess of </w:t>
      </w:r>
      <w:r>
        <w:rPr>
          <w:i/>
          <w:color w:val="000000"/>
          <w:sz w:val="24"/>
          <w:szCs w:val="24"/>
        </w:rPr>
        <w:t xml:space="preserve">Jupiter Ammon</w:t>
      </w:r>
      <w:r>
        <w:rPr>
          <w:color w:val="000000"/>
          <w:sz w:val="24"/>
          <w:szCs w:val="24"/>
        </w:rPr>
        <w:t xml:space="preserve">, being brought by </w:t>
      </w:r>
      <w:r>
        <w:rPr>
          <w:i/>
          <w:color w:val="000000"/>
          <w:sz w:val="24"/>
          <w:szCs w:val="24"/>
        </w:rPr>
        <w:t xml:space="preserve">Phoenician</w:t>
      </w:r>
      <w:r>
        <w:rPr>
          <w:color w:val="000000"/>
          <w:sz w:val="24"/>
          <w:szCs w:val="24"/>
        </w:rPr>
        <w:t xml:space="preserve"> merchants into </w:t>
      </w:r>
      <w:r>
        <w:rPr>
          <w:i/>
          <w:color w:val="000000"/>
          <w:sz w:val="24"/>
          <w:szCs w:val="24"/>
        </w:rPr>
        <w:t xml:space="preserve">Greece</w:t>
      </w:r>
      <w:r>
        <w:rPr>
          <w:color w:val="000000"/>
          <w:sz w:val="24"/>
          <w:szCs w:val="24"/>
        </w:rPr>
        <w:t xml:space="preserve">, sets up the Oracle of </w:t>
      </w:r>
      <w:r>
        <w:rPr>
          <w:i/>
          <w:color w:val="000000"/>
          <w:sz w:val="24"/>
          <w:szCs w:val="24"/>
        </w:rPr>
        <w:t xml:space="preserve">Jupiter</w:t>
      </w:r>
      <w:r>
        <w:rPr>
          <w:color w:val="000000"/>
          <w:sz w:val="24"/>
          <w:szCs w:val="24"/>
        </w:rPr>
        <w:t xml:space="preserve"> at </w:t>
      </w:r>
      <w:r>
        <w:rPr>
          <w:i/>
          <w:color w:val="000000"/>
          <w:sz w:val="24"/>
          <w:szCs w:val="24"/>
        </w:rPr>
        <w:t xml:space="preserve">Dodona</w:t>
      </w:r>
      <w:r>
        <w:rPr>
          <w:color w:val="000000"/>
          <w:sz w:val="24"/>
          <w:szCs w:val="24"/>
        </w:rPr>
        <w:t xml:space="preserve">.  This gives a beginning to Oracles in </w:t>
      </w:r>
      <w:r>
        <w:rPr>
          <w:i/>
          <w:color w:val="000000"/>
          <w:sz w:val="24"/>
          <w:szCs w:val="24"/>
        </w:rPr>
        <w:t xml:space="preserve">Greece</w:t>
      </w:r>
      <w:r>
        <w:rPr>
          <w:color w:val="000000"/>
          <w:sz w:val="24"/>
          <w:szCs w:val="24"/>
        </w:rPr>
        <w:t xml:space="preserve">:  and by their dictates, the Worship of the Dead is every where introduced.</w:t>
      </w:r>
    </w:p>
    <w:p>
      <w:pPr>
        <w:widowControl w:val="on"/>
        <w:pBdr/>
        <w:spacing w:before="240" w:after="240" w:line="240" w:lineRule="auto"/>
        <w:ind w:left="0" w:right="0"/>
        <w:jc w:val="left"/>
      </w:pPr>
      <w:r>
        <w:rPr>
          <w:color w:val="000000"/>
          <w:sz w:val="24"/>
          <w:szCs w:val="24"/>
        </w:rPr>
        <w:t xml:space="preserve">983. </w:t>
      </w:r>
      <w:r>
        <w:rPr>
          <w:i/>
          <w:color w:val="000000"/>
          <w:sz w:val="24"/>
          <w:szCs w:val="24"/>
        </w:rPr>
        <w:t xml:space="preserve">Sisyphus</w:t>
      </w:r>
      <w:r>
        <w:rPr>
          <w:color w:val="000000"/>
          <w:sz w:val="24"/>
          <w:szCs w:val="24"/>
        </w:rPr>
        <w:t xml:space="preserve">, the son of </w:t>
      </w:r>
      <w:r>
        <w:rPr>
          <w:i/>
          <w:color w:val="000000"/>
          <w:sz w:val="24"/>
          <w:szCs w:val="24"/>
        </w:rPr>
        <w:t xml:space="preserve">AEolus</w:t>
      </w:r>
      <w:r>
        <w:rPr>
          <w:color w:val="000000"/>
          <w:sz w:val="24"/>
          <w:szCs w:val="24"/>
        </w:rPr>
        <w:t xml:space="preserve"> and grandson of </w:t>
      </w:r>
      <w:r>
        <w:rPr>
          <w:i/>
          <w:color w:val="000000"/>
          <w:sz w:val="24"/>
          <w:szCs w:val="24"/>
        </w:rPr>
        <w:t xml:space="preserve">Hellen</w:t>
      </w:r>
      <w:r>
        <w:rPr>
          <w:color w:val="000000"/>
          <w:sz w:val="24"/>
          <w:szCs w:val="24"/>
        </w:rPr>
        <w:t xml:space="preserve">, Reigns in </w:t>
      </w:r>
      <w:r>
        <w:rPr>
          <w:i/>
          <w:color w:val="000000"/>
          <w:sz w:val="24"/>
          <w:szCs w:val="24"/>
        </w:rPr>
        <w:t xml:space="preserve">Corinth</w:t>
      </w:r>
      <w:r>
        <w:rPr>
          <w:color w:val="000000"/>
          <w:sz w:val="24"/>
          <w:szCs w:val="24"/>
        </w:rPr>
        <w:t xml:space="preserve">, and some say that he built that city.</w:t>
      </w:r>
    </w:p>
    <w:p>
      <w:pPr>
        <w:widowControl w:val="on"/>
        <w:pBdr/>
        <w:spacing w:before="240" w:after="240" w:line="240" w:lineRule="auto"/>
        <w:ind w:left="0" w:right="0"/>
        <w:jc w:val="left"/>
      </w:pPr>
      <w:r>
        <w:rPr>
          <w:color w:val="000000"/>
          <w:sz w:val="24"/>
          <w:szCs w:val="24"/>
        </w:rPr>
        <w:t xml:space="preserve">980. </w:t>
      </w:r>
      <w:r>
        <w:rPr>
          <w:i/>
          <w:color w:val="000000"/>
          <w:sz w:val="24"/>
          <w:szCs w:val="24"/>
        </w:rPr>
        <w:t xml:space="preserve">Laius</w:t>
      </w:r>
      <w:r>
        <w:rPr>
          <w:color w:val="000000"/>
          <w:sz w:val="24"/>
          <w:szCs w:val="24"/>
        </w:rPr>
        <w:t xml:space="preserve"> recovers the Kingdom of </w:t>
      </w:r>
      <w:r>
        <w:rPr>
          <w:i/>
          <w:color w:val="000000"/>
          <w:sz w:val="24"/>
          <w:szCs w:val="24"/>
        </w:rPr>
        <w:t xml:space="preserve">Thebes</w:t>
      </w:r>
      <w:r>
        <w:rPr>
          <w:color w:val="000000"/>
          <w:sz w:val="24"/>
          <w:szCs w:val="24"/>
        </w:rPr>
        <w:t xml:space="preserve">. </w:t>
      </w:r>
      <w:r>
        <w:rPr>
          <w:i/>
          <w:color w:val="000000"/>
          <w:sz w:val="24"/>
          <w:szCs w:val="24"/>
        </w:rPr>
        <w:t xml:space="preserve">Athamas</w:t>
      </w:r>
      <w:r>
        <w:rPr>
          <w:color w:val="000000"/>
          <w:sz w:val="24"/>
          <w:szCs w:val="24"/>
        </w:rPr>
        <w:t xml:space="preserve">, the brother of </w:t>
      </w:r>
      <w:r>
        <w:rPr>
          <w:i/>
          <w:color w:val="000000"/>
          <w:sz w:val="24"/>
          <w:szCs w:val="24"/>
        </w:rPr>
        <w:t xml:space="preserve">Sisyphus</w:t>
      </w:r>
      <w:r>
        <w:rPr>
          <w:color w:val="000000"/>
          <w:sz w:val="24"/>
          <w:szCs w:val="24"/>
        </w:rPr>
        <w:t xml:space="preserve"> and father of </w:t>
      </w:r>
      <w:r>
        <w:rPr>
          <w:i/>
          <w:color w:val="000000"/>
          <w:sz w:val="24"/>
          <w:szCs w:val="24"/>
        </w:rPr>
        <w:t xml:space="preserve">Phrixus</w:t>
      </w:r>
      <w:r>
        <w:rPr>
          <w:color w:val="000000"/>
          <w:sz w:val="24"/>
          <w:szCs w:val="24"/>
        </w:rPr>
        <w:t xml:space="preserve"> and </w:t>
      </w:r>
      <w:r>
        <w:rPr>
          <w:i/>
          <w:color w:val="000000"/>
          <w:sz w:val="24"/>
          <w:szCs w:val="24"/>
        </w:rPr>
        <w:t xml:space="preserve">Helle</w:t>
      </w:r>
      <w:r>
        <w:rPr>
          <w:color w:val="000000"/>
          <w:sz w:val="24"/>
          <w:szCs w:val="24"/>
        </w:rPr>
        <w:t xml:space="preserve">, marries </w:t>
      </w:r>
      <w:r>
        <w:rPr>
          <w:i/>
          <w:color w:val="000000"/>
          <w:sz w:val="24"/>
          <w:szCs w:val="24"/>
        </w:rPr>
        <w:t xml:space="preserve">Ino</w:t>
      </w:r>
      <w:r>
        <w:rPr>
          <w:color w:val="000000"/>
          <w:sz w:val="24"/>
          <w:szCs w:val="24"/>
        </w:rPr>
        <w:t xml:space="preserve"> the daughter of </w:t>
      </w:r>
      <w:r>
        <w:rPr>
          <w:i/>
          <w:color w:val="000000"/>
          <w:sz w:val="24"/>
          <w:szCs w:val="24"/>
        </w:rPr>
        <w:t xml:space="preserve">Cadmus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979. </w:t>
      </w:r>
      <w:r>
        <w:rPr>
          <w:i/>
          <w:color w:val="000000"/>
          <w:sz w:val="24"/>
          <w:szCs w:val="24"/>
        </w:rPr>
        <w:t xml:space="preserve">Rehoboam</w:t>
      </w:r>
      <w:r>
        <w:rPr>
          <w:color w:val="000000"/>
          <w:sz w:val="24"/>
          <w:szCs w:val="24"/>
        </w:rPr>
        <w:t xml:space="preserve"> Reigns. </w:t>
      </w:r>
      <w:r>
        <w:rPr>
          <w:i/>
          <w:color w:val="000000"/>
          <w:sz w:val="24"/>
          <w:szCs w:val="24"/>
        </w:rPr>
        <w:t xml:space="preserve">Thoas</w:t>
      </w:r>
      <w:r>
        <w:rPr>
          <w:color w:val="000000"/>
          <w:sz w:val="24"/>
          <w:szCs w:val="24"/>
        </w:rPr>
        <w:t xml:space="preserve"> is sent from </w:t>
      </w:r>
      <w:r>
        <w:rPr>
          <w:i/>
          <w:color w:val="000000"/>
          <w:sz w:val="24"/>
          <w:szCs w:val="24"/>
        </w:rPr>
        <w:t xml:space="preserve">Crete</w:t>
      </w:r>
      <w:r>
        <w:rPr>
          <w:color w:val="000000"/>
          <w:sz w:val="24"/>
          <w:szCs w:val="24"/>
        </w:rPr>
        <w:t xml:space="preserve"> to </w:t>
      </w:r>
      <w:r>
        <w:rPr>
          <w:i/>
          <w:color w:val="000000"/>
          <w:sz w:val="24"/>
          <w:szCs w:val="24"/>
        </w:rPr>
        <w:t xml:space="preserve">Lemnos</w:t>
      </w:r>
      <w:r>
        <w:rPr>
          <w:color w:val="000000"/>
          <w:sz w:val="24"/>
          <w:szCs w:val="24"/>
        </w:rPr>
        <w:t xml:space="preserve">, Reigns there in the city </w:t>
      </w:r>
      <w:r>
        <w:rPr>
          <w:i/>
          <w:color w:val="000000"/>
          <w:sz w:val="24"/>
          <w:szCs w:val="24"/>
        </w:rPr>
        <w:t xml:space="preserve">Hephoestia</w:t>
      </w:r>
      <w:r>
        <w:rPr>
          <w:color w:val="000000"/>
          <w:sz w:val="24"/>
          <w:szCs w:val="24"/>
        </w:rPr>
        <w:t xml:space="preserve">, and works in copper and iron.</w:t>
      </w:r>
    </w:p>
    <w:p>
      <w:pPr>
        <w:widowControl w:val="on"/>
        <w:pBdr/>
        <w:spacing w:before="240" w:after="240" w:line="240" w:lineRule="auto"/>
        <w:ind w:left="0" w:right="0"/>
        <w:jc w:val="left"/>
      </w:pPr>
      <w:r>
        <w:rPr>
          <w:color w:val="000000"/>
          <w:sz w:val="24"/>
          <w:szCs w:val="24"/>
        </w:rPr>
        <w:t xml:space="preserve">978. </w:t>
      </w:r>
      <w:r>
        <w:rPr>
          <w:i/>
          <w:color w:val="000000"/>
          <w:sz w:val="24"/>
          <w:szCs w:val="24"/>
        </w:rPr>
        <w:t xml:space="preserve">Alcmena</w:t>
      </w:r>
      <w:r>
        <w:rPr>
          <w:color w:val="000000"/>
          <w:sz w:val="24"/>
          <w:szCs w:val="24"/>
        </w:rPr>
        <w:t xml:space="preserve"> born of </w:t>
      </w:r>
      <w:r>
        <w:rPr>
          <w:i/>
          <w:color w:val="000000"/>
          <w:sz w:val="24"/>
          <w:szCs w:val="24"/>
        </w:rPr>
        <w:t xml:space="preserve">Electryo</w:t>
      </w:r>
      <w:r>
        <w:rPr>
          <w:color w:val="000000"/>
          <w:sz w:val="24"/>
          <w:szCs w:val="24"/>
        </w:rPr>
        <w:t xml:space="preserve"> the son of </w:t>
      </w:r>
      <w:r>
        <w:rPr>
          <w:i/>
          <w:color w:val="000000"/>
          <w:sz w:val="24"/>
          <w:szCs w:val="24"/>
        </w:rPr>
        <w:t xml:space="preserve">Perseus</w:t>
      </w:r>
      <w:r>
        <w:rPr>
          <w:color w:val="000000"/>
          <w:sz w:val="24"/>
          <w:szCs w:val="24"/>
        </w:rPr>
        <w:t xml:space="preserve"> and </w:t>
      </w:r>
      <w:r>
        <w:rPr>
          <w:i/>
          <w:color w:val="000000"/>
          <w:sz w:val="24"/>
          <w:szCs w:val="24"/>
        </w:rPr>
        <w:t xml:space="preserve">Andromeda</w:t>
      </w:r>
      <w:r>
        <w:rPr>
          <w:color w:val="000000"/>
          <w:sz w:val="24"/>
          <w:szCs w:val="24"/>
        </w:rPr>
        <w:t xml:space="preserve">, and of </w:t>
      </w:r>
      <w:r>
        <w:rPr>
          <w:i/>
          <w:color w:val="000000"/>
          <w:sz w:val="24"/>
          <w:szCs w:val="24"/>
        </w:rPr>
        <w:t xml:space="preserve">Lysidice</w:t>
      </w:r>
      <w:r>
        <w:rPr>
          <w:color w:val="000000"/>
          <w:sz w:val="24"/>
          <w:szCs w:val="24"/>
        </w:rPr>
        <w:t xml:space="preserve"> the daughter of </w:t>
      </w:r>
      <w:r>
        <w:rPr>
          <w:i/>
          <w:color w:val="000000"/>
          <w:sz w:val="24"/>
          <w:szCs w:val="24"/>
        </w:rPr>
        <w:t xml:space="preserve">Pelops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974. </w:t>
      </w:r>
      <w:r>
        <w:rPr>
          <w:i/>
          <w:color w:val="000000"/>
          <w:sz w:val="24"/>
          <w:szCs w:val="24"/>
        </w:rPr>
        <w:t xml:space="preserve">Sesac</w:t>
      </w:r>
      <w:r>
        <w:rPr>
          <w:color w:val="000000"/>
          <w:sz w:val="24"/>
          <w:szCs w:val="24"/>
        </w:rPr>
        <w:t xml:space="preserve"> spoils the Temple, and invades </w:t>
      </w:r>
      <w:r>
        <w:rPr>
          <w:i/>
          <w:color w:val="000000"/>
          <w:sz w:val="24"/>
          <w:szCs w:val="24"/>
        </w:rPr>
        <w:t xml:space="preserve">Syria</w:t>
      </w:r>
      <w:r>
        <w:rPr>
          <w:color w:val="000000"/>
          <w:sz w:val="24"/>
          <w:szCs w:val="24"/>
        </w:rPr>
        <w:t xml:space="preserve"> and </w:t>
      </w:r>
      <w:r>
        <w:rPr>
          <w:i/>
          <w:color w:val="000000"/>
          <w:sz w:val="24"/>
          <w:szCs w:val="24"/>
        </w:rPr>
        <w:t xml:space="preserve">Persia</w:t>
      </w:r>
      <w:r>
        <w:rPr>
          <w:color w:val="000000"/>
          <w:sz w:val="24"/>
          <w:szCs w:val="24"/>
        </w:rPr>
        <w:t xml:space="preserve">, setting up pillars in many places. </w:t>
      </w:r>
      <w:r>
        <w:rPr>
          <w:i/>
          <w:color w:val="000000"/>
          <w:sz w:val="24"/>
          <w:szCs w:val="24"/>
        </w:rPr>
        <w:t xml:space="preserve">Jeroboam</w:t>
      </w:r>
      <w:r>
        <w:rPr>
          <w:color w:val="000000"/>
          <w:sz w:val="24"/>
          <w:szCs w:val="24"/>
        </w:rPr>
        <w:t xml:space="preserve">, becoming subject to </w:t>
      </w:r>
      <w:r>
        <w:rPr>
          <w:i/>
          <w:color w:val="000000"/>
          <w:sz w:val="24"/>
          <w:szCs w:val="24"/>
        </w:rPr>
        <w:t xml:space="preserve">Sesac</w:t>
      </w:r>
      <w:r>
        <w:rPr>
          <w:color w:val="000000"/>
          <w:sz w:val="24"/>
          <w:szCs w:val="24"/>
        </w:rPr>
        <w:t xml:space="preserve">, sets up the worship of the </w:t>
      </w:r>
      <w:r>
        <w:rPr>
          <w:i/>
          <w:color w:val="000000"/>
          <w:sz w:val="24"/>
          <w:szCs w:val="24"/>
        </w:rPr>
        <w:t xml:space="preserve">Egyptian</w:t>
      </w:r>
      <w:r>
        <w:rPr>
          <w:color w:val="000000"/>
          <w:sz w:val="24"/>
          <w:szCs w:val="24"/>
        </w:rPr>
        <w:t xml:space="preserve"> Gods in </w:t>
      </w:r>
      <w:r>
        <w:rPr>
          <w:i/>
          <w:color w:val="000000"/>
          <w:sz w:val="24"/>
          <w:szCs w:val="24"/>
        </w:rPr>
        <w:t xml:space="preserve">Israel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971. </w:t>
      </w:r>
      <w:r>
        <w:rPr>
          <w:i/>
          <w:color w:val="000000"/>
          <w:sz w:val="24"/>
          <w:szCs w:val="24"/>
        </w:rPr>
        <w:t xml:space="preserve">Sesac</w:t>
      </w:r>
      <w:r>
        <w:rPr>
          <w:color w:val="000000"/>
          <w:sz w:val="24"/>
          <w:szCs w:val="24"/>
        </w:rPr>
        <w:t xml:space="preserve"> invades </w:t>
      </w:r>
      <w:r>
        <w:rPr>
          <w:i/>
          <w:color w:val="000000"/>
          <w:sz w:val="24"/>
          <w:szCs w:val="24"/>
        </w:rPr>
        <w:t xml:space="preserve">India</w:t>
      </w:r>
      <w:r>
        <w:rPr>
          <w:color w:val="000000"/>
          <w:sz w:val="24"/>
          <w:szCs w:val="24"/>
        </w:rPr>
        <w:t xml:space="preserve">, and returns with triumph the next year but one:  whence </w:t>
      </w:r>
      <w:r>
        <w:rPr>
          <w:i/>
          <w:color w:val="000000"/>
          <w:sz w:val="24"/>
          <w:szCs w:val="24"/>
        </w:rPr>
        <w:t xml:space="preserve">Trieterica Bacchi</w:t>
      </w:r>
      <w:r>
        <w:rPr>
          <w:color w:val="000000"/>
          <w:sz w:val="24"/>
          <w:szCs w:val="24"/>
        </w:rPr>
        <w:t xml:space="preserve">.  He sets up pillars on two mountains at the mouth of the river </w:t>
      </w:r>
      <w:r>
        <w:rPr>
          <w:i/>
          <w:color w:val="000000"/>
          <w:sz w:val="24"/>
          <w:szCs w:val="24"/>
        </w:rPr>
        <w:t xml:space="preserve">Ganges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968. </w:t>
      </w:r>
      <w:r>
        <w:rPr>
          <w:i/>
          <w:color w:val="000000"/>
          <w:sz w:val="24"/>
          <w:szCs w:val="24"/>
        </w:rPr>
        <w:t xml:space="preserve">Theseus</w:t>
      </w:r>
      <w:r>
        <w:rPr>
          <w:color w:val="000000"/>
          <w:sz w:val="24"/>
          <w:szCs w:val="24"/>
        </w:rPr>
        <w:t xml:space="preserve"> Reigns, having overcome the </w:t>
      </w:r>
      <w:r>
        <w:rPr>
          <w:i/>
          <w:color w:val="000000"/>
          <w:sz w:val="24"/>
          <w:szCs w:val="24"/>
        </w:rPr>
        <w:t xml:space="preserve">Minotaur</w:t>
      </w:r>
      <w:r>
        <w:rPr>
          <w:color w:val="000000"/>
          <w:sz w:val="24"/>
          <w:szCs w:val="24"/>
        </w:rPr>
        <w:t xml:space="preserve">, and soon after unites the twelve cities of </w:t>
      </w:r>
      <w:r>
        <w:rPr>
          <w:i/>
          <w:color w:val="000000"/>
          <w:sz w:val="24"/>
          <w:szCs w:val="24"/>
        </w:rPr>
        <w:t xml:space="preserve">Attica</w:t>
      </w:r>
      <w:r>
        <w:rPr>
          <w:color w:val="000000"/>
          <w:sz w:val="24"/>
          <w:szCs w:val="24"/>
        </w:rPr>
        <w:t xml:space="preserve"> under one government. </w:t>
      </w:r>
      <w:r>
        <w:rPr>
          <w:i/>
          <w:color w:val="000000"/>
          <w:sz w:val="24"/>
          <w:szCs w:val="24"/>
        </w:rPr>
        <w:t xml:space="preserve">Sesac</w:t>
      </w:r>
      <w:r>
        <w:rPr>
          <w:color w:val="000000"/>
          <w:sz w:val="24"/>
          <w:szCs w:val="24"/>
        </w:rPr>
        <w:t xml:space="preserve">, having carried on his victories to </w:t>
      </w:r>
      <w:r>
        <w:rPr>
          <w:i/>
          <w:color w:val="000000"/>
          <w:sz w:val="24"/>
          <w:szCs w:val="24"/>
        </w:rPr>
        <w:t xml:space="preserve">Mount Caucasus</w:t>
      </w:r>
      <w:r>
        <w:rPr>
          <w:color w:val="000000"/>
          <w:sz w:val="24"/>
          <w:szCs w:val="24"/>
        </w:rPr>
        <w:t xml:space="preserve">, leaves his nephew </w:t>
      </w:r>
      <w:r>
        <w:rPr>
          <w:i/>
          <w:color w:val="000000"/>
          <w:sz w:val="24"/>
          <w:szCs w:val="24"/>
        </w:rPr>
        <w:t xml:space="preserve">Prometheus</w:t>
      </w:r>
      <w:r>
        <w:rPr>
          <w:color w:val="000000"/>
          <w:sz w:val="24"/>
          <w:szCs w:val="24"/>
        </w:rPr>
        <w:t xml:space="preserve"> there, and </w:t>
      </w:r>
      <w:r>
        <w:rPr>
          <w:i/>
          <w:color w:val="000000"/>
          <w:sz w:val="24"/>
          <w:szCs w:val="24"/>
        </w:rPr>
        <w:t xml:space="preserve">AEetes</w:t>
      </w:r>
      <w:r>
        <w:rPr>
          <w:color w:val="000000"/>
          <w:sz w:val="24"/>
          <w:szCs w:val="24"/>
        </w:rPr>
        <w:t xml:space="preserve"> in </w:t>
      </w:r>
      <w:r>
        <w:rPr>
          <w:i/>
          <w:color w:val="000000"/>
          <w:sz w:val="24"/>
          <w:szCs w:val="24"/>
        </w:rPr>
        <w:t xml:space="preserve">Colchis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967. </w:t>
      </w:r>
      <w:r>
        <w:rPr>
          <w:i/>
          <w:color w:val="000000"/>
          <w:sz w:val="24"/>
          <w:szCs w:val="24"/>
        </w:rPr>
        <w:t xml:space="preserve">Sesac</w:t>
      </w:r>
      <w:r>
        <w:rPr>
          <w:color w:val="000000"/>
          <w:sz w:val="24"/>
          <w:szCs w:val="24"/>
        </w:rPr>
        <w:t xml:space="preserve">, passing over the </w:t>
      </w:r>
      <w:r>
        <w:rPr>
          <w:i/>
          <w:color w:val="000000"/>
          <w:sz w:val="24"/>
          <w:szCs w:val="24"/>
        </w:rPr>
        <w:t xml:space="preserve">Hellespont</w:t>
      </w:r>
      <w:r>
        <w:rPr>
          <w:color w:val="000000"/>
          <w:sz w:val="24"/>
          <w:szCs w:val="24"/>
        </w:rPr>
        <w:t xml:space="preserve"> conquers </w:t>
      </w:r>
      <w:r>
        <w:rPr>
          <w:i/>
          <w:color w:val="000000"/>
          <w:sz w:val="24"/>
          <w:szCs w:val="24"/>
        </w:rPr>
        <w:t xml:space="preserve">Thrace</w:t>
      </w:r>
      <w:r>
        <w:rPr>
          <w:color w:val="000000"/>
          <w:sz w:val="24"/>
          <w:szCs w:val="24"/>
        </w:rPr>
        <w:t xml:space="preserve">, kills </w:t>
      </w:r>
      <w:r>
        <w:rPr>
          <w:i/>
          <w:color w:val="000000"/>
          <w:sz w:val="24"/>
          <w:szCs w:val="24"/>
        </w:rPr>
        <w:t xml:space="preserve">Lycurgus</w:t>
      </w:r>
      <w:r>
        <w:rPr>
          <w:color w:val="000000"/>
          <w:sz w:val="24"/>
          <w:szCs w:val="24"/>
        </w:rPr>
        <w:t xml:space="preserve"> King thereof, and gives his Kingdom and one of his singing-women to </w:t>
      </w:r>
      <w:r>
        <w:rPr>
          <w:i/>
          <w:color w:val="000000"/>
          <w:sz w:val="24"/>
          <w:szCs w:val="24"/>
        </w:rPr>
        <w:t xml:space="preserve">Oeagrus</w:t>
      </w:r>
      <w:r>
        <w:rPr>
          <w:color w:val="000000"/>
          <w:sz w:val="24"/>
          <w:szCs w:val="24"/>
        </w:rPr>
        <w:t xml:space="preserve"> the father of </w:t>
      </w:r>
      <w:r>
        <w:rPr>
          <w:i/>
          <w:color w:val="000000"/>
          <w:sz w:val="24"/>
          <w:szCs w:val="24"/>
        </w:rPr>
        <w:t xml:space="preserve">Orpheus</w:t>
      </w:r>
      <w:r>
        <w:rPr>
          <w:color w:val="000000"/>
          <w:sz w:val="24"/>
          <w:szCs w:val="24"/>
        </w:rPr>
        <w:t xml:space="preserve">. </w:t>
      </w:r>
      <w:r>
        <w:rPr>
          <w:i/>
          <w:color w:val="000000"/>
          <w:sz w:val="24"/>
          <w:szCs w:val="24"/>
        </w:rPr>
        <w:t xml:space="preserve">Sesac</w:t>
      </w:r>
      <w:r>
        <w:rPr>
          <w:color w:val="000000"/>
          <w:sz w:val="24"/>
          <w:szCs w:val="24"/>
        </w:rPr>
        <w:t xml:space="preserve"> had in his army </w:t>
      </w:r>
      <w:r>
        <w:rPr>
          <w:i/>
          <w:color w:val="000000"/>
          <w:sz w:val="24"/>
          <w:szCs w:val="24"/>
        </w:rPr>
        <w:t xml:space="preserve">Ethiopians</w:t>
      </w:r>
      <w:r>
        <w:rPr>
          <w:color w:val="000000"/>
          <w:sz w:val="24"/>
          <w:szCs w:val="24"/>
        </w:rPr>
        <w:t xml:space="preserve"> commanded by </w:t>
      </w:r>
      <w:r>
        <w:rPr>
          <w:i/>
          <w:color w:val="000000"/>
          <w:sz w:val="24"/>
          <w:szCs w:val="24"/>
        </w:rPr>
        <w:t xml:space="preserve">Pan</w:t>
      </w:r>
      <w:r>
        <w:rPr>
          <w:color w:val="000000"/>
          <w:sz w:val="24"/>
          <w:szCs w:val="24"/>
        </w:rPr>
        <w:t xml:space="preserve">, and </w:t>
      </w:r>
      <w:r>
        <w:rPr>
          <w:i/>
          <w:color w:val="000000"/>
          <w:sz w:val="24"/>
          <w:szCs w:val="24"/>
        </w:rPr>
        <w:t xml:space="preserve">Libyan</w:t>
      </w:r>
      <w:r>
        <w:rPr>
          <w:color w:val="000000"/>
          <w:sz w:val="24"/>
          <w:szCs w:val="24"/>
        </w:rPr>
        <w:t xml:space="preserve"> women commanded by </w:t>
      </w:r>
      <w:r>
        <w:rPr>
          <w:i/>
          <w:color w:val="000000"/>
          <w:sz w:val="24"/>
          <w:szCs w:val="24"/>
        </w:rPr>
        <w:t xml:space="preserve">Myrina</w:t>
      </w:r>
      <w:r>
        <w:rPr>
          <w:color w:val="000000"/>
          <w:sz w:val="24"/>
          <w:szCs w:val="24"/>
        </w:rPr>
        <w:t xml:space="preserve"> or </w:t>
      </w:r>
      <w:r>
        <w:rPr>
          <w:i/>
          <w:color w:val="000000"/>
          <w:sz w:val="24"/>
          <w:szCs w:val="24"/>
        </w:rPr>
        <w:t xml:space="preserve">Minerva</w:t>
      </w:r>
      <w:r>
        <w:rPr>
          <w:color w:val="000000"/>
          <w:sz w:val="24"/>
          <w:szCs w:val="24"/>
        </w:rPr>
        <w:t xml:space="preserve">.  It was the custom of the </w:t>
      </w:r>
      <w:r>
        <w:rPr>
          <w:i/>
          <w:color w:val="000000"/>
          <w:sz w:val="24"/>
          <w:szCs w:val="24"/>
        </w:rPr>
        <w:t xml:space="preserve">Ethiopians</w:t>
      </w:r>
      <w:r>
        <w:rPr>
          <w:color w:val="000000"/>
          <w:sz w:val="24"/>
          <w:szCs w:val="24"/>
        </w:rPr>
        <w:t xml:space="preserve"> to dance when they were entring into a battel, and from their skipping they were painted with goats feet in the form of Satyrs.</w:t>
      </w:r>
    </w:p>
    <w:p>
      <w:pPr>
        <w:widowControl w:val="on"/>
        <w:pBdr/>
        <w:spacing w:before="240" w:after="240" w:line="240" w:lineRule="auto"/>
        <w:ind w:left="0" w:right="0"/>
        <w:jc w:val="left"/>
      </w:pPr>
      <w:r>
        <w:rPr>
          <w:color w:val="000000"/>
          <w:sz w:val="24"/>
          <w:szCs w:val="24"/>
        </w:rPr>
        <w:t xml:space="preserve">966. </w:t>
      </w:r>
      <w:r>
        <w:rPr>
          <w:i/>
          <w:color w:val="000000"/>
          <w:sz w:val="24"/>
          <w:szCs w:val="24"/>
        </w:rPr>
        <w:t xml:space="preserve">Thoas</w:t>
      </w:r>
      <w:r>
        <w:rPr>
          <w:color w:val="000000"/>
          <w:sz w:val="24"/>
          <w:szCs w:val="24"/>
        </w:rPr>
        <w:t xml:space="preserve">, being made King of </w:t>
      </w:r>
      <w:r>
        <w:rPr>
          <w:i/>
          <w:color w:val="000000"/>
          <w:sz w:val="24"/>
          <w:szCs w:val="24"/>
        </w:rPr>
        <w:t xml:space="preserve">Cyprus</w:t>
      </w:r>
      <w:r>
        <w:rPr>
          <w:color w:val="000000"/>
          <w:sz w:val="24"/>
          <w:szCs w:val="24"/>
        </w:rPr>
        <w:t xml:space="preserve"> by </w:t>
      </w:r>
      <w:r>
        <w:rPr>
          <w:i/>
          <w:color w:val="000000"/>
          <w:sz w:val="24"/>
          <w:szCs w:val="24"/>
        </w:rPr>
        <w:t xml:space="preserve">Sesac</w:t>
      </w:r>
      <w:r>
        <w:rPr>
          <w:color w:val="000000"/>
          <w:sz w:val="24"/>
          <w:szCs w:val="24"/>
        </w:rPr>
        <w:t xml:space="preserve">, goes thither with his wife </w:t>
      </w:r>
      <w:r>
        <w:rPr>
          <w:i/>
          <w:color w:val="000000"/>
          <w:sz w:val="24"/>
          <w:szCs w:val="24"/>
        </w:rPr>
        <w:t xml:space="preserve">Calycopis</w:t>
      </w:r>
      <w:r>
        <w:rPr>
          <w:color w:val="000000"/>
          <w:sz w:val="24"/>
          <w:szCs w:val="24"/>
        </w:rPr>
        <w:t xml:space="preserve">, and leaves his daughter </w:t>
      </w:r>
      <w:r>
        <w:rPr>
          <w:i/>
          <w:color w:val="000000"/>
          <w:sz w:val="24"/>
          <w:szCs w:val="24"/>
        </w:rPr>
        <w:t xml:space="preserve">Hypsipyle</w:t>
      </w:r>
      <w:r>
        <w:rPr>
          <w:color w:val="000000"/>
          <w:sz w:val="24"/>
          <w:szCs w:val="24"/>
        </w:rPr>
        <w:t xml:space="preserve"> in </w:t>
      </w:r>
      <w:r>
        <w:rPr>
          <w:i/>
          <w:color w:val="000000"/>
          <w:sz w:val="24"/>
          <w:szCs w:val="24"/>
        </w:rPr>
        <w:t xml:space="preserve">Lemnos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965. </w:t>
      </w:r>
      <w:r>
        <w:rPr>
          <w:i/>
          <w:color w:val="000000"/>
          <w:sz w:val="24"/>
          <w:szCs w:val="24"/>
        </w:rPr>
        <w:t xml:space="preserve">Sesac</w:t>
      </w:r>
      <w:r>
        <w:rPr>
          <w:color w:val="000000"/>
          <w:sz w:val="24"/>
          <w:szCs w:val="24"/>
        </w:rPr>
        <w:t xml:space="preserve"> is baffled by the </w:t>
      </w:r>
      <w:r>
        <w:rPr>
          <w:i/>
          <w:color w:val="000000"/>
          <w:sz w:val="24"/>
          <w:szCs w:val="24"/>
        </w:rPr>
        <w:t xml:space="preserve">Greeks</w:t>
      </w:r>
      <w:r>
        <w:rPr>
          <w:color w:val="000000"/>
          <w:sz w:val="24"/>
          <w:szCs w:val="24"/>
        </w:rPr>
        <w:t xml:space="preserve"> and </w:t>
      </w:r>
      <w:r>
        <w:rPr>
          <w:i/>
          <w:color w:val="000000"/>
          <w:sz w:val="24"/>
          <w:szCs w:val="24"/>
        </w:rPr>
        <w:t xml:space="preserve">Scythians</w:t>
      </w:r>
      <w:r>
        <w:rPr>
          <w:color w:val="000000"/>
          <w:sz w:val="24"/>
          <w:szCs w:val="24"/>
        </w:rPr>
        <w:t xml:space="preserve">, loses many of his women with their Queen </w:t>
      </w:r>
      <w:r>
        <w:rPr>
          <w:i/>
          <w:color w:val="000000"/>
          <w:sz w:val="24"/>
          <w:szCs w:val="24"/>
        </w:rPr>
        <w:t xml:space="preserve">Minerva</w:t>
      </w:r>
      <w:r>
        <w:rPr>
          <w:color w:val="000000"/>
          <w:sz w:val="24"/>
          <w:szCs w:val="24"/>
        </w:rPr>
        <w:t xml:space="preserve">, composes the war, is received by </w:t>
      </w:r>
      <w:r>
        <w:rPr>
          <w:i/>
          <w:color w:val="000000"/>
          <w:sz w:val="24"/>
          <w:szCs w:val="24"/>
        </w:rPr>
        <w:t xml:space="preserve">Amphiction</w:t>
      </w:r>
      <w:r>
        <w:rPr>
          <w:color w:val="000000"/>
          <w:sz w:val="24"/>
          <w:szCs w:val="24"/>
        </w:rPr>
        <w:t xml:space="preserve"> at a feast, buries </w:t>
      </w:r>
      <w:r>
        <w:rPr>
          <w:i/>
          <w:color w:val="000000"/>
          <w:sz w:val="24"/>
          <w:szCs w:val="24"/>
        </w:rPr>
        <w:t xml:space="preserve">Ariadne</w:t>
      </w:r>
      <w:r>
        <w:rPr>
          <w:color w:val="000000"/>
          <w:sz w:val="24"/>
          <w:szCs w:val="24"/>
        </w:rPr>
        <w:t xml:space="preserve">, goes back through </w:t>
      </w:r>
      <w:r>
        <w:rPr>
          <w:i/>
          <w:color w:val="000000"/>
          <w:sz w:val="24"/>
          <w:szCs w:val="24"/>
        </w:rPr>
        <w:t xml:space="preserve">Asia</w:t>
      </w:r>
      <w:r>
        <w:rPr>
          <w:color w:val="000000"/>
          <w:sz w:val="24"/>
          <w:szCs w:val="24"/>
        </w:rPr>
        <w:t xml:space="preserve"> and </w:t>
      </w:r>
      <w:r>
        <w:rPr>
          <w:i/>
          <w:color w:val="000000"/>
          <w:sz w:val="24"/>
          <w:szCs w:val="24"/>
        </w:rPr>
        <w:t xml:space="preserve">Syria</w:t>
      </w:r>
      <w:r>
        <w:rPr>
          <w:color w:val="000000"/>
          <w:sz w:val="24"/>
          <w:szCs w:val="24"/>
        </w:rPr>
        <w:t xml:space="preserve"> into </w:t>
      </w:r>
      <w:r>
        <w:rPr>
          <w:i/>
          <w:color w:val="000000"/>
          <w:sz w:val="24"/>
          <w:szCs w:val="24"/>
        </w:rPr>
        <w:t xml:space="preserve">Egypt</w:t>
      </w:r>
      <w:r>
        <w:rPr>
          <w:color w:val="000000"/>
          <w:sz w:val="24"/>
          <w:szCs w:val="24"/>
        </w:rPr>
        <w:t xml:space="preserve">, with innumerable captives, among whom was </w:t>
      </w:r>
      <w:r>
        <w:rPr>
          <w:i/>
          <w:color w:val="000000"/>
          <w:sz w:val="24"/>
          <w:szCs w:val="24"/>
        </w:rPr>
        <w:t xml:space="preserve">Tithonus</w:t>
      </w:r>
      <w:r>
        <w:rPr>
          <w:color w:val="000000"/>
          <w:sz w:val="24"/>
          <w:szCs w:val="24"/>
        </w:rPr>
        <w:t xml:space="preserve">, the son of </w:t>
      </w:r>
      <w:r>
        <w:rPr>
          <w:i/>
          <w:color w:val="000000"/>
          <w:sz w:val="24"/>
          <w:szCs w:val="24"/>
        </w:rPr>
        <w:t xml:space="preserve">Laomedon</w:t>
      </w:r>
      <w:r>
        <w:rPr>
          <w:color w:val="000000"/>
          <w:sz w:val="24"/>
          <w:szCs w:val="24"/>
        </w:rPr>
        <w:t xml:space="preserve"> King of </w:t>
      </w:r>
      <w:r>
        <w:rPr>
          <w:i/>
          <w:color w:val="000000"/>
          <w:sz w:val="24"/>
          <w:szCs w:val="24"/>
        </w:rPr>
        <w:t xml:space="preserve">Troy</w:t>
      </w:r>
      <w:r>
        <w:rPr>
          <w:color w:val="000000"/>
          <w:sz w:val="24"/>
          <w:szCs w:val="24"/>
        </w:rPr>
        <w:t xml:space="preserve">; and leaves his </w:t>
      </w:r>
      <w:r>
        <w:rPr>
          <w:i/>
          <w:color w:val="000000"/>
          <w:sz w:val="24"/>
          <w:szCs w:val="24"/>
        </w:rPr>
        <w:t xml:space="preserve">Libyan Amazons</w:t>
      </w:r>
      <w:r>
        <w:rPr>
          <w:color w:val="000000"/>
          <w:sz w:val="24"/>
          <w:szCs w:val="24"/>
        </w:rPr>
        <w:t xml:space="preserve">, under </w:t>
      </w:r>
      <w:r>
        <w:rPr>
          <w:i/>
          <w:color w:val="000000"/>
          <w:sz w:val="24"/>
          <w:szCs w:val="24"/>
        </w:rPr>
        <w:t xml:space="preserve">Marthesia</w:t>
      </w:r>
      <w:r>
        <w:rPr>
          <w:color w:val="000000"/>
          <w:sz w:val="24"/>
          <w:szCs w:val="24"/>
        </w:rPr>
        <w:t xml:space="preserve"> and </w:t>
      </w:r>
      <w:r>
        <w:rPr>
          <w:i/>
          <w:color w:val="000000"/>
          <w:sz w:val="24"/>
          <w:szCs w:val="24"/>
        </w:rPr>
        <w:t xml:space="preserve">Lampeto</w:t>
      </w:r>
      <w:r>
        <w:rPr>
          <w:color w:val="000000"/>
          <w:sz w:val="24"/>
          <w:szCs w:val="24"/>
        </w:rPr>
        <w:t xml:space="preserve">, the successors of </w:t>
      </w:r>
      <w:r>
        <w:rPr>
          <w:i/>
          <w:color w:val="000000"/>
          <w:sz w:val="24"/>
          <w:szCs w:val="24"/>
        </w:rPr>
        <w:t xml:space="preserve">Minerva</w:t>
      </w:r>
      <w:r>
        <w:rPr>
          <w:color w:val="000000"/>
          <w:sz w:val="24"/>
          <w:szCs w:val="24"/>
        </w:rPr>
        <w:t xml:space="preserve">, at the river </w:t>
      </w:r>
      <w:r>
        <w:rPr>
          <w:i/>
          <w:color w:val="000000"/>
          <w:sz w:val="24"/>
          <w:szCs w:val="24"/>
        </w:rPr>
        <w:t xml:space="preserve">Thermodon</w:t>
      </w:r>
      <w:r>
        <w:rPr>
          <w:color w:val="000000"/>
          <w:sz w:val="24"/>
          <w:szCs w:val="24"/>
        </w:rPr>
        <w:t xml:space="preserve">.  He left also in </w:t>
      </w:r>
      <w:r>
        <w:rPr>
          <w:i/>
          <w:color w:val="000000"/>
          <w:sz w:val="24"/>
          <w:szCs w:val="24"/>
        </w:rPr>
        <w:t xml:space="preserve">Colchos</w:t>
      </w:r>
      <w:r>
        <w:rPr>
          <w:color w:val="000000"/>
          <w:sz w:val="24"/>
          <w:szCs w:val="24"/>
        </w:rPr>
        <w:t xml:space="preserve"> Geographical Tables of all his conquests:  And thence Geography had its rise.  His singing-women were celebrated in </w:t>
      </w:r>
      <w:r>
        <w:rPr>
          <w:i/>
          <w:color w:val="000000"/>
          <w:sz w:val="24"/>
          <w:szCs w:val="24"/>
        </w:rPr>
        <w:t xml:space="preserve">Thrace</w:t>
      </w:r>
      <w:r>
        <w:rPr>
          <w:color w:val="000000"/>
          <w:sz w:val="24"/>
          <w:szCs w:val="24"/>
        </w:rPr>
        <w:t xml:space="preserve"> by the name of the Muses.  And the daughters of </w:t>
      </w:r>
      <w:r>
        <w:rPr>
          <w:i/>
          <w:color w:val="000000"/>
          <w:sz w:val="24"/>
          <w:szCs w:val="24"/>
        </w:rPr>
        <w:t xml:space="preserve">Pierus</w:t>
      </w:r>
      <w:r>
        <w:rPr>
          <w:color w:val="000000"/>
          <w:sz w:val="24"/>
          <w:szCs w:val="24"/>
        </w:rPr>
        <w:t xml:space="preserve"> a </w:t>
      </w:r>
      <w:r>
        <w:rPr>
          <w:i/>
          <w:color w:val="000000"/>
          <w:sz w:val="24"/>
          <w:szCs w:val="24"/>
        </w:rPr>
        <w:t xml:space="preserve">Thracian</w:t>
      </w:r>
      <w:r>
        <w:rPr>
          <w:color w:val="000000"/>
          <w:sz w:val="24"/>
          <w:szCs w:val="24"/>
        </w:rPr>
        <w:t xml:space="preserve">, imitating them, were celebrated by the same name.</w:t>
      </w:r>
    </w:p>
    <w:p>
      <w:pPr>
        <w:widowControl w:val="on"/>
        <w:pBdr/>
        <w:spacing w:before="240" w:after="240" w:line="240" w:lineRule="auto"/>
        <w:ind w:left="0" w:right="0"/>
        <w:jc w:val="left"/>
      </w:pPr>
      <w:r>
        <w:rPr>
          <w:color w:val="000000"/>
          <w:sz w:val="24"/>
          <w:szCs w:val="24"/>
        </w:rPr>
        <w:t xml:space="preserve">964. </w:t>
      </w:r>
      <w:r>
        <w:rPr>
          <w:i/>
          <w:color w:val="000000"/>
          <w:sz w:val="24"/>
          <w:szCs w:val="24"/>
        </w:rPr>
        <w:t xml:space="preserve">Minos</w:t>
      </w:r>
      <w:r>
        <w:rPr>
          <w:color w:val="000000"/>
          <w:sz w:val="24"/>
          <w:szCs w:val="24"/>
        </w:rPr>
        <w:t xml:space="preserve">, making war upon </w:t>
      </w:r>
      <w:r>
        <w:rPr>
          <w:i/>
          <w:color w:val="000000"/>
          <w:sz w:val="24"/>
          <w:szCs w:val="24"/>
        </w:rPr>
        <w:t xml:space="preserve">Cocalus</w:t>
      </w:r>
      <w:r>
        <w:rPr>
          <w:color w:val="000000"/>
          <w:sz w:val="24"/>
          <w:szCs w:val="24"/>
        </w:rPr>
        <w:t xml:space="preserve"> King of </w:t>
      </w:r>
      <w:r>
        <w:rPr>
          <w:i/>
          <w:color w:val="000000"/>
          <w:sz w:val="24"/>
          <w:szCs w:val="24"/>
        </w:rPr>
        <w:t xml:space="preserve">Sicily</w:t>
      </w:r>
      <w:r>
        <w:rPr>
          <w:color w:val="000000"/>
          <w:sz w:val="24"/>
          <w:szCs w:val="24"/>
        </w:rPr>
        <w:t xml:space="preserve">, is slain by him.  He was eminent for his Dominion, his Laws and his Justice:  upon his sepulchre visited by </w:t>
      </w:r>
      <w:r>
        <w:rPr>
          <w:i/>
          <w:color w:val="000000"/>
          <w:sz w:val="24"/>
          <w:szCs w:val="24"/>
        </w:rPr>
        <w:t xml:space="preserve">Pythagoras</w:t>
      </w:r>
      <w:r>
        <w:rPr>
          <w:color w:val="000000"/>
          <w:sz w:val="24"/>
          <w:szCs w:val="24"/>
        </w:rPr>
        <w:t xml:space="preserve">, was this inscription, [Greek:  TOU DIOS] the Sepulchre of </w:t>
      </w:r>
      <w:r>
        <w:rPr>
          <w:i/>
          <w:color w:val="000000"/>
          <w:sz w:val="24"/>
          <w:szCs w:val="24"/>
        </w:rPr>
        <w:t xml:space="preserve">Jupiter</w:t>
      </w:r>
      <w:r>
        <w:rPr>
          <w:color w:val="000000"/>
          <w:sz w:val="24"/>
          <w:szCs w:val="24"/>
        </w:rPr>
        <w:t xml:space="preserve">. </w:t>
      </w:r>
      <w:r>
        <w:rPr>
          <w:i/>
          <w:color w:val="000000"/>
          <w:sz w:val="24"/>
          <w:szCs w:val="24"/>
        </w:rPr>
        <w:t xml:space="preserve">Danaus</w:t>
      </w:r>
      <w:r>
        <w:rPr>
          <w:color w:val="000000"/>
          <w:sz w:val="24"/>
          <w:szCs w:val="24"/>
        </w:rPr>
        <w:t xml:space="preserve"> with his daughters flying from his brother </w:t>
      </w:r>
      <w:r>
        <w:rPr>
          <w:i/>
          <w:color w:val="000000"/>
          <w:sz w:val="24"/>
          <w:szCs w:val="24"/>
        </w:rPr>
        <w:t xml:space="preserve">Egyptus</w:t>
      </w:r>
      <w:r>
        <w:rPr>
          <w:color w:val="000000"/>
          <w:sz w:val="24"/>
          <w:szCs w:val="24"/>
        </w:rPr>
        <w:t xml:space="preserve"> (that is from </w:t>
      </w:r>
      <w:r>
        <w:rPr>
          <w:i/>
          <w:color w:val="000000"/>
          <w:sz w:val="24"/>
          <w:szCs w:val="24"/>
        </w:rPr>
        <w:t xml:space="preserve">Sesac</w:t>
      </w:r>
      <w:r>
        <w:rPr>
          <w:color w:val="000000"/>
          <w:sz w:val="24"/>
          <w:szCs w:val="24"/>
        </w:rPr>
        <w:t xml:space="preserve">) comes into </w:t>
      </w:r>
      <w:r>
        <w:rPr>
          <w:i/>
          <w:color w:val="000000"/>
          <w:sz w:val="24"/>
          <w:szCs w:val="24"/>
        </w:rPr>
        <w:t xml:space="preserve">Greece</w:t>
      </w:r>
      <w:r>
        <w:rPr>
          <w:color w:val="000000"/>
          <w:sz w:val="24"/>
          <w:szCs w:val="24"/>
        </w:rPr>
        <w:t xml:space="preserve">. </w:t>
      </w:r>
      <w:r>
        <w:rPr>
          <w:i/>
          <w:color w:val="000000"/>
          <w:sz w:val="24"/>
          <w:szCs w:val="24"/>
        </w:rPr>
        <w:t xml:space="preserve">Sesac</w:t>
      </w:r>
      <w:r>
        <w:rPr>
          <w:color w:val="000000"/>
          <w:sz w:val="24"/>
          <w:szCs w:val="24"/>
        </w:rPr>
        <w:t xml:space="preserve"> using the advice of his Secretary </w:t>
      </w:r>
      <w:r>
        <w:rPr>
          <w:i/>
          <w:color w:val="000000"/>
          <w:sz w:val="24"/>
          <w:szCs w:val="24"/>
        </w:rPr>
        <w:t xml:space="preserve">Thoth</w:t>
      </w:r>
      <w:r>
        <w:rPr>
          <w:color w:val="000000"/>
          <w:sz w:val="24"/>
          <w:szCs w:val="24"/>
        </w:rPr>
        <w:t xml:space="preserve">, distributes </w:t>
      </w:r>
      <w:r>
        <w:rPr>
          <w:i/>
          <w:color w:val="000000"/>
          <w:sz w:val="24"/>
          <w:szCs w:val="24"/>
        </w:rPr>
        <w:t xml:space="preserve">Egypt</w:t>
      </w:r>
      <w:r>
        <w:rPr>
          <w:color w:val="000000"/>
          <w:sz w:val="24"/>
          <w:szCs w:val="24"/>
        </w:rPr>
        <w:t xml:space="preserve"> into xxxvi </w:t>
      </w:r>
      <w:r>
        <w:rPr>
          <w:i/>
          <w:color w:val="000000"/>
          <w:sz w:val="24"/>
          <w:szCs w:val="24"/>
        </w:rPr>
        <w:t xml:space="preserve">Nomes</w:t>
      </w:r>
      <w:r>
        <w:rPr>
          <w:color w:val="000000"/>
          <w:sz w:val="24"/>
          <w:szCs w:val="24"/>
        </w:rPr>
        <w:t xml:space="preserve">, and in every </w:t>
      </w:r>
      <w:r>
        <w:rPr>
          <w:i/>
          <w:color w:val="000000"/>
          <w:sz w:val="24"/>
          <w:szCs w:val="24"/>
        </w:rPr>
        <w:t xml:space="preserve">Nome</w:t>
      </w:r>
      <w:r>
        <w:rPr>
          <w:color w:val="000000"/>
          <w:sz w:val="24"/>
          <w:szCs w:val="24"/>
        </w:rPr>
        <w:t xml:space="preserve"> erects a Temple, and appoints the several Gods, Festivals and Religions of the several </w:t>
      </w:r>
      <w:r>
        <w:rPr>
          <w:i/>
          <w:color w:val="000000"/>
          <w:sz w:val="24"/>
          <w:szCs w:val="24"/>
        </w:rPr>
        <w:t xml:space="preserve">Nomes</w:t>
      </w:r>
      <w:r>
        <w:rPr>
          <w:color w:val="000000"/>
          <w:sz w:val="24"/>
          <w:szCs w:val="24"/>
        </w:rPr>
        <w:t xml:space="preserve">.  The Temples were the sepulchres of his great men, where they were to be buried and worshipped after death, each in his own Temple, with ceremonies and festivals appointed by him; while He and his Queen, by the names of </w:t>
      </w:r>
      <w:r>
        <w:rPr>
          <w:i/>
          <w:color w:val="000000"/>
          <w:sz w:val="24"/>
          <w:szCs w:val="24"/>
        </w:rPr>
        <w:t xml:space="preserve">Osiris</w:t>
      </w:r>
      <w:r>
        <w:rPr>
          <w:color w:val="000000"/>
          <w:sz w:val="24"/>
          <w:szCs w:val="24"/>
        </w:rPr>
        <w:t xml:space="preserve"> and </w:t>
      </w:r>
      <w:r>
        <w:rPr>
          <w:i/>
          <w:color w:val="000000"/>
          <w:sz w:val="24"/>
          <w:szCs w:val="24"/>
        </w:rPr>
        <w:t xml:space="preserve">Isis</w:t>
      </w:r>
      <w:r>
        <w:rPr>
          <w:color w:val="000000"/>
          <w:sz w:val="24"/>
          <w:szCs w:val="24"/>
        </w:rPr>
        <w:t xml:space="preserve">, were to be worshipped in all </w:t>
      </w:r>
      <w:r>
        <w:rPr>
          <w:i/>
          <w:color w:val="000000"/>
          <w:sz w:val="24"/>
          <w:szCs w:val="24"/>
        </w:rPr>
        <w:t xml:space="preserve">Egypt</w:t>
      </w:r>
      <w:r>
        <w:rPr>
          <w:color w:val="000000"/>
          <w:sz w:val="24"/>
          <w:szCs w:val="24"/>
        </w:rPr>
        <w:t xml:space="preserve">.  These were the Temples seen and described by </w:t>
      </w:r>
      <w:r>
        <w:rPr>
          <w:i/>
          <w:color w:val="000000"/>
          <w:sz w:val="24"/>
          <w:szCs w:val="24"/>
        </w:rPr>
        <w:t xml:space="preserve">Lucian</w:t>
      </w:r>
      <w:r>
        <w:rPr>
          <w:color w:val="000000"/>
          <w:sz w:val="24"/>
          <w:szCs w:val="24"/>
        </w:rPr>
        <w:t xml:space="preserve"> eleven hundred years after, to be of one and the same age:  and this was the original of the several </w:t>
      </w:r>
      <w:r>
        <w:rPr>
          <w:i/>
          <w:color w:val="000000"/>
          <w:sz w:val="24"/>
          <w:szCs w:val="24"/>
        </w:rPr>
        <w:t xml:space="preserve">Nomes</w:t>
      </w:r>
      <w:r>
        <w:rPr>
          <w:color w:val="000000"/>
          <w:sz w:val="24"/>
          <w:szCs w:val="24"/>
        </w:rPr>
        <w:t xml:space="preserve"> of </w:t>
      </w:r>
      <w:r>
        <w:rPr>
          <w:i/>
          <w:color w:val="000000"/>
          <w:sz w:val="24"/>
          <w:szCs w:val="24"/>
        </w:rPr>
        <w:t xml:space="preserve">Egypt</w:t>
      </w:r>
      <w:r>
        <w:rPr>
          <w:color w:val="000000"/>
          <w:sz w:val="24"/>
          <w:szCs w:val="24"/>
        </w:rPr>
        <w:t xml:space="preserve">, and of the several Gods and several Religions of those </w:t>
      </w:r>
      <w:r>
        <w:rPr>
          <w:i/>
          <w:color w:val="000000"/>
          <w:sz w:val="24"/>
          <w:szCs w:val="24"/>
        </w:rPr>
        <w:t xml:space="preserve">Nomes</w:t>
      </w:r>
      <w:r>
        <w:rPr>
          <w:color w:val="000000"/>
          <w:sz w:val="24"/>
          <w:szCs w:val="24"/>
        </w:rPr>
        <w:t xml:space="preserve">. </w:t>
      </w:r>
      <w:r>
        <w:rPr>
          <w:i/>
          <w:color w:val="000000"/>
          <w:sz w:val="24"/>
          <w:szCs w:val="24"/>
        </w:rPr>
        <w:t xml:space="preserve">Sesac</w:t>
      </w:r>
      <w:r>
        <w:rPr>
          <w:color w:val="000000"/>
          <w:sz w:val="24"/>
          <w:szCs w:val="24"/>
        </w:rPr>
        <w:t xml:space="preserve"> divided also the land of </w:t>
      </w:r>
      <w:r>
        <w:rPr>
          <w:i/>
          <w:color w:val="000000"/>
          <w:sz w:val="24"/>
          <w:szCs w:val="24"/>
        </w:rPr>
        <w:t xml:space="preserve">Egypt</w:t>
      </w:r>
      <w:r>
        <w:rPr>
          <w:color w:val="000000"/>
          <w:sz w:val="24"/>
          <w:szCs w:val="24"/>
        </w:rPr>
        <w:t xml:space="preserve"> by measure amongst his soldiers, and thence </w:t>
      </w:r>
      <w:r>
        <w:rPr>
          <w:i/>
          <w:color w:val="000000"/>
          <w:sz w:val="24"/>
          <w:szCs w:val="24"/>
        </w:rPr>
        <w:t xml:space="preserve">Geometry</w:t>
      </w:r>
      <w:r>
        <w:rPr>
          <w:color w:val="000000"/>
          <w:sz w:val="24"/>
          <w:szCs w:val="24"/>
        </w:rPr>
        <w:t xml:space="preserve"> had its rise. </w:t>
      </w:r>
      <w:r>
        <w:rPr>
          <w:i/>
          <w:color w:val="000000"/>
          <w:sz w:val="24"/>
          <w:szCs w:val="24"/>
        </w:rPr>
        <w:t xml:space="preserve">Hercules</w:t>
      </w:r>
      <w:r>
        <w:rPr>
          <w:color w:val="000000"/>
          <w:sz w:val="24"/>
          <w:szCs w:val="24"/>
        </w:rPr>
        <w:t xml:space="preserve"> and </w:t>
      </w:r>
      <w:r>
        <w:rPr>
          <w:i/>
          <w:color w:val="000000"/>
          <w:sz w:val="24"/>
          <w:szCs w:val="24"/>
        </w:rPr>
        <w:t xml:space="preserve">Eurystheus</w:t>
      </w:r>
      <w:r>
        <w:rPr>
          <w:color w:val="000000"/>
          <w:sz w:val="24"/>
          <w:szCs w:val="24"/>
        </w:rPr>
        <w:t xml:space="preserv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963. </w:t>
      </w:r>
      <w:r>
        <w:rPr>
          <w:i/>
          <w:color w:val="000000"/>
          <w:sz w:val="24"/>
          <w:szCs w:val="24"/>
        </w:rPr>
        <w:t xml:space="preserve">Amphictyon</w:t>
      </w:r>
      <w:r>
        <w:rPr>
          <w:color w:val="000000"/>
          <w:sz w:val="24"/>
          <w:szCs w:val="24"/>
        </w:rPr>
        <w:t xml:space="preserve"> brings the twelve Gods of </w:t>
      </w:r>
      <w:r>
        <w:rPr>
          <w:i/>
          <w:color w:val="000000"/>
          <w:sz w:val="24"/>
          <w:szCs w:val="24"/>
        </w:rPr>
        <w:t xml:space="preserve">Egypt</w:t>
      </w:r>
      <w:r>
        <w:rPr>
          <w:color w:val="000000"/>
          <w:sz w:val="24"/>
          <w:szCs w:val="24"/>
        </w:rPr>
        <w:t xml:space="preserve"> into </w:t>
      </w:r>
      <w:r>
        <w:rPr>
          <w:i/>
          <w:color w:val="000000"/>
          <w:sz w:val="24"/>
          <w:szCs w:val="24"/>
        </w:rPr>
        <w:t xml:space="preserve">Greece</w:t>
      </w:r>
      <w:r>
        <w:rPr>
          <w:color w:val="000000"/>
          <w:sz w:val="24"/>
          <w:szCs w:val="24"/>
        </w:rPr>
        <w:t xml:space="preserve">, and these are the </w:t>
      </w:r>
      <w:r>
        <w:rPr>
          <w:i/>
          <w:color w:val="000000"/>
          <w:sz w:val="24"/>
          <w:szCs w:val="24"/>
        </w:rPr>
        <w:t xml:space="preserve">Dii magni majorum gentium</w:t>
      </w:r>
      <w:r>
        <w:rPr>
          <w:color w:val="000000"/>
          <w:sz w:val="24"/>
          <w:szCs w:val="24"/>
        </w:rPr>
        <w:t xml:space="preserve">, to whom the Earth and Planets and Elements are dedicated.</w:t>
      </w:r>
    </w:p>
    <w:p>
      <w:pPr>
        <w:widowControl w:val="on"/>
        <w:pBdr/>
        <w:spacing w:before="240" w:after="240" w:line="240" w:lineRule="auto"/>
        <w:ind w:left="0" w:right="0"/>
        <w:jc w:val="left"/>
      </w:pPr>
      <w:r>
        <w:rPr>
          <w:color w:val="000000"/>
          <w:sz w:val="24"/>
          <w:szCs w:val="24"/>
        </w:rPr>
        <w:t xml:space="preserve">962. </w:t>
      </w:r>
      <w:r>
        <w:rPr>
          <w:i/>
          <w:color w:val="000000"/>
          <w:sz w:val="24"/>
          <w:szCs w:val="24"/>
        </w:rPr>
        <w:t xml:space="preserve">Phryxus</w:t>
      </w:r>
      <w:r>
        <w:rPr>
          <w:color w:val="000000"/>
          <w:sz w:val="24"/>
          <w:szCs w:val="24"/>
        </w:rPr>
        <w:t xml:space="preserve"> and </w:t>
      </w:r>
      <w:r>
        <w:rPr>
          <w:i/>
          <w:color w:val="000000"/>
          <w:sz w:val="24"/>
          <w:szCs w:val="24"/>
        </w:rPr>
        <w:t xml:space="preserve">Helle</w:t>
      </w:r>
      <w:r>
        <w:rPr>
          <w:color w:val="000000"/>
          <w:sz w:val="24"/>
          <w:szCs w:val="24"/>
        </w:rPr>
        <w:t xml:space="preserve"> fly from their stepmother </w:t>
      </w:r>
      <w:r>
        <w:rPr>
          <w:i/>
          <w:color w:val="000000"/>
          <w:sz w:val="24"/>
          <w:szCs w:val="24"/>
        </w:rPr>
        <w:t xml:space="preserve">Ino</w:t>
      </w:r>
      <w:r>
        <w:rPr>
          <w:color w:val="000000"/>
          <w:sz w:val="24"/>
          <w:szCs w:val="24"/>
        </w:rPr>
        <w:t xml:space="preserve"> the daughter of </w:t>
      </w:r>
      <w:r>
        <w:rPr>
          <w:i/>
          <w:color w:val="000000"/>
          <w:sz w:val="24"/>
          <w:szCs w:val="24"/>
        </w:rPr>
        <w:t xml:space="preserve">Cadmus</w:t>
      </w:r>
      <w:r>
        <w:rPr>
          <w:color w:val="000000"/>
          <w:sz w:val="24"/>
          <w:szCs w:val="24"/>
        </w:rPr>
        <w:t xml:space="preserve">. </w:t>
      </w:r>
      <w:r>
        <w:rPr>
          <w:i/>
          <w:color w:val="000000"/>
          <w:sz w:val="24"/>
          <w:szCs w:val="24"/>
        </w:rPr>
        <w:t xml:space="preserve">Helle</w:t>
      </w:r>
      <w:r>
        <w:rPr>
          <w:color w:val="000000"/>
          <w:sz w:val="24"/>
          <w:szCs w:val="24"/>
        </w:rPr>
        <w:t xml:space="preserve"> is drowned in the </w:t>
      </w:r>
      <w:r>
        <w:rPr>
          <w:i/>
          <w:color w:val="000000"/>
          <w:sz w:val="24"/>
          <w:szCs w:val="24"/>
        </w:rPr>
        <w:t xml:space="preserve">Hellespont</w:t>
      </w:r>
      <w:r>
        <w:rPr>
          <w:color w:val="000000"/>
          <w:sz w:val="24"/>
          <w:szCs w:val="24"/>
        </w:rPr>
        <w:t xml:space="preserve">, so named from her, but </w:t>
      </w:r>
      <w:r>
        <w:rPr>
          <w:i/>
          <w:color w:val="000000"/>
          <w:sz w:val="24"/>
          <w:szCs w:val="24"/>
        </w:rPr>
        <w:t xml:space="preserve">Phryxus</w:t>
      </w:r>
      <w:r>
        <w:rPr>
          <w:color w:val="000000"/>
          <w:sz w:val="24"/>
          <w:szCs w:val="24"/>
        </w:rPr>
        <w:t xml:space="preserve"> arrived at </w:t>
      </w:r>
      <w:r>
        <w:rPr>
          <w:i/>
          <w:color w:val="000000"/>
          <w:sz w:val="24"/>
          <w:szCs w:val="24"/>
        </w:rPr>
        <w:t xml:space="preserve">Colchos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960.  The war between the </w:t>
      </w:r>
      <w:r>
        <w:rPr>
          <w:i/>
          <w:color w:val="000000"/>
          <w:sz w:val="24"/>
          <w:szCs w:val="24"/>
        </w:rPr>
        <w:t xml:space="preserve">Lapithae</w:t>
      </w:r>
      <w:r>
        <w:rPr>
          <w:color w:val="000000"/>
          <w:sz w:val="24"/>
          <w:szCs w:val="24"/>
        </w:rPr>
        <w:t xml:space="preserve"> and the people of </w:t>
      </w:r>
      <w:r>
        <w:rPr>
          <w:i/>
          <w:color w:val="000000"/>
          <w:sz w:val="24"/>
          <w:szCs w:val="24"/>
        </w:rPr>
        <w:t xml:space="preserve">Thessaly</w:t>
      </w:r>
      <w:r>
        <w:rPr>
          <w:color w:val="000000"/>
          <w:sz w:val="24"/>
          <w:szCs w:val="24"/>
        </w:rPr>
        <w:t xml:space="preserve"> called </w:t>
      </w:r>
      <w:r>
        <w:rPr>
          <w:i/>
          <w:color w:val="000000"/>
          <w:sz w:val="24"/>
          <w:szCs w:val="24"/>
        </w:rPr>
        <w:t xml:space="preserve">Centaurs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958. </w:t>
      </w:r>
      <w:r>
        <w:rPr>
          <w:i/>
          <w:color w:val="000000"/>
          <w:sz w:val="24"/>
          <w:szCs w:val="24"/>
        </w:rPr>
        <w:t xml:space="preserve">Oedipus</w:t>
      </w:r>
      <w:r>
        <w:rPr>
          <w:color w:val="000000"/>
          <w:sz w:val="24"/>
          <w:szCs w:val="24"/>
        </w:rPr>
        <w:t xml:space="preserve"> kills his father </w:t>
      </w:r>
      <w:r>
        <w:rPr>
          <w:i/>
          <w:color w:val="000000"/>
          <w:sz w:val="24"/>
          <w:szCs w:val="24"/>
        </w:rPr>
        <w:t xml:space="preserve">Laius</w:t>
      </w:r>
      <w:r>
        <w:rPr>
          <w:color w:val="000000"/>
          <w:sz w:val="24"/>
          <w:szCs w:val="24"/>
        </w:rPr>
        <w:t xml:space="preserve">. </w:t>
      </w:r>
      <w:r>
        <w:rPr>
          <w:i/>
          <w:color w:val="000000"/>
          <w:sz w:val="24"/>
          <w:szCs w:val="24"/>
        </w:rPr>
        <w:t xml:space="preserve">Sthenelus</w:t>
      </w:r>
      <w:r>
        <w:rPr>
          <w:color w:val="000000"/>
          <w:sz w:val="24"/>
          <w:szCs w:val="24"/>
        </w:rPr>
        <w:t xml:space="preserve"> the son of </w:t>
      </w:r>
      <w:r>
        <w:rPr>
          <w:i/>
          <w:color w:val="000000"/>
          <w:sz w:val="24"/>
          <w:szCs w:val="24"/>
        </w:rPr>
        <w:t xml:space="preserve">Perseus</w:t>
      </w:r>
      <w:r>
        <w:rPr>
          <w:color w:val="000000"/>
          <w:sz w:val="24"/>
          <w:szCs w:val="24"/>
        </w:rPr>
        <w:t xml:space="preserve"> Reigns in </w:t>
      </w:r>
      <w:r>
        <w:rPr>
          <w:i/>
          <w:color w:val="000000"/>
          <w:sz w:val="24"/>
          <w:szCs w:val="24"/>
        </w:rPr>
        <w:t xml:space="preserve">Mycene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956. </w:t>
      </w:r>
      <w:r>
        <w:rPr>
          <w:i/>
          <w:color w:val="000000"/>
          <w:sz w:val="24"/>
          <w:szCs w:val="24"/>
        </w:rPr>
        <w:t xml:space="preserve">Sesac</w:t>
      </w:r>
      <w:r>
        <w:rPr>
          <w:color w:val="000000"/>
          <w:sz w:val="24"/>
          <w:szCs w:val="24"/>
        </w:rPr>
        <w:t xml:space="preserve"> is slain by his brother </w:t>
      </w:r>
      <w:r>
        <w:rPr>
          <w:i/>
          <w:color w:val="000000"/>
          <w:sz w:val="24"/>
          <w:szCs w:val="24"/>
        </w:rPr>
        <w:t xml:space="preserve">Japetus</w:t>
      </w:r>
      <w:r>
        <w:rPr>
          <w:color w:val="000000"/>
          <w:sz w:val="24"/>
          <w:szCs w:val="24"/>
        </w:rPr>
        <w:t xml:space="preserve">, who after death was deified in </w:t>
      </w:r>
      <w:r>
        <w:rPr>
          <w:i/>
          <w:color w:val="000000"/>
          <w:sz w:val="24"/>
          <w:szCs w:val="24"/>
        </w:rPr>
        <w:t xml:space="preserve">Afric</w:t>
      </w:r>
      <w:r>
        <w:rPr>
          <w:color w:val="000000"/>
          <w:sz w:val="24"/>
          <w:szCs w:val="24"/>
        </w:rPr>
        <w:t xml:space="preserve"> by the name of </w:t>
      </w:r>
      <w:r>
        <w:rPr>
          <w:i/>
          <w:color w:val="000000"/>
          <w:sz w:val="24"/>
          <w:szCs w:val="24"/>
        </w:rPr>
        <w:t xml:space="preserve">Neptune</w:t>
      </w:r>
      <w:r>
        <w:rPr>
          <w:color w:val="000000"/>
          <w:sz w:val="24"/>
          <w:szCs w:val="24"/>
        </w:rPr>
        <w:t xml:space="preserve">, and called </w:t>
      </w:r>
      <w:r>
        <w:rPr>
          <w:i/>
          <w:color w:val="000000"/>
          <w:sz w:val="24"/>
          <w:szCs w:val="24"/>
        </w:rPr>
        <w:t xml:space="preserve">Typhon</w:t>
      </w:r>
      <w:r>
        <w:rPr>
          <w:color w:val="000000"/>
          <w:sz w:val="24"/>
          <w:szCs w:val="24"/>
        </w:rPr>
        <w:t xml:space="preserve"> by the </w:t>
      </w:r>
      <w:r>
        <w:rPr>
          <w:i/>
          <w:color w:val="000000"/>
          <w:sz w:val="24"/>
          <w:szCs w:val="24"/>
        </w:rPr>
        <w:t xml:space="preserve">Egyptians</w:t>
      </w:r>
      <w:r>
        <w:rPr>
          <w:color w:val="000000"/>
          <w:sz w:val="24"/>
          <w:szCs w:val="24"/>
        </w:rPr>
        <w:t xml:space="preserve">. </w:t>
      </w:r>
      <w:r>
        <w:rPr>
          <w:i/>
          <w:color w:val="000000"/>
          <w:sz w:val="24"/>
          <w:szCs w:val="24"/>
        </w:rPr>
        <w:t xml:space="preserve">Orus</w:t>
      </w:r>
      <w:r>
        <w:rPr>
          <w:color w:val="000000"/>
          <w:sz w:val="24"/>
          <w:szCs w:val="24"/>
        </w:rPr>
        <w:t xml:space="preserve"> Reigns and routs the </w:t>
      </w:r>
      <w:r>
        <w:rPr>
          <w:i/>
          <w:color w:val="000000"/>
          <w:sz w:val="24"/>
          <w:szCs w:val="24"/>
        </w:rPr>
        <w:t xml:space="preserve">Libyans</w:t>
      </w:r>
      <w:r>
        <w:rPr>
          <w:color w:val="000000"/>
          <w:sz w:val="24"/>
          <w:szCs w:val="24"/>
        </w:rPr>
        <w:t xml:space="preserve">, who under the conduct of </w:t>
      </w:r>
      <w:r>
        <w:rPr>
          <w:i/>
          <w:color w:val="000000"/>
          <w:sz w:val="24"/>
          <w:szCs w:val="24"/>
        </w:rPr>
        <w:t xml:space="preserve">Japetus</w:t>
      </w:r>
      <w:r>
        <w:rPr>
          <w:color w:val="000000"/>
          <w:sz w:val="24"/>
          <w:szCs w:val="24"/>
        </w:rPr>
        <w:t xml:space="preserve">, and his Son </w:t>
      </w:r>
      <w:r>
        <w:rPr>
          <w:i/>
          <w:color w:val="000000"/>
          <w:sz w:val="24"/>
          <w:szCs w:val="24"/>
        </w:rPr>
        <w:t xml:space="preserve">Antaeus</w:t>
      </w:r>
      <w:r>
        <w:rPr>
          <w:color w:val="000000"/>
          <w:sz w:val="24"/>
          <w:szCs w:val="24"/>
        </w:rPr>
        <w:t xml:space="preserve"> or </w:t>
      </w:r>
      <w:r>
        <w:rPr>
          <w:i/>
          <w:color w:val="000000"/>
          <w:sz w:val="24"/>
          <w:szCs w:val="24"/>
        </w:rPr>
        <w:t xml:space="preserve">Atlas</w:t>
      </w:r>
      <w:r>
        <w:rPr>
          <w:color w:val="000000"/>
          <w:sz w:val="24"/>
          <w:szCs w:val="24"/>
        </w:rPr>
        <w:t xml:space="preserve">, invaded </w:t>
      </w:r>
      <w:r>
        <w:rPr>
          <w:i/>
          <w:color w:val="000000"/>
          <w:sz w:val="24"/>
          <w:szCs w:val="24"/>
        </w:rPr>
        <w:t xml:space="preserve">Egypt</w:t>
      </w:r>
      <w:r>
        <w:rPr>
          <w:color w:val="000000"/>
          <w:sz w:val="24"/>
          <w:szCs w:val="24"/>
        </w:rPr>
        <w:t xml:space="preserve">. </w:t>
      </w:r>
      <w:r>
        <w:rPr>
          <w:i/>
          <w:color w:val="000000"/>
          <w:sz w:val="24"/>
          <w:szCs w:val="24"/>
        </w:rPr>
        <w:t xml:space="preserve">Sesac</w:t>
      </w:r>
      <w:r>
        <w:rPr>
          <w:color w:val="000000"/>
          <w:sz w:val="24"/>
          <w:szCs w:val="24"/>
        </w:rPr>
        <w:t xml:space="preserve"> from his making the river </w:t>
      </w:r>
      <w:r>
        <w:rPr>
          <w:i/>
          <w:color w:val="000000"/>
          <w:sz w:val="24"/>
          <w:szCs w:val="24"/>
        </w:rPr>
        <w:t xml:space="preserve">Nile</w:t>
      </w:r>
      <w:r>
        <w:rPr>
          <w:color w:val="000000"/>
          <w:sz w:val="24"/>
          <w:szCs w:val="24"/>
        </w:rPr>
        <w:t xml:space="preserve"> useful, by cutting channels from it to all the cities of </w:t>
      </w:r>
      <w:r>
        <w:rPr>
          <w:i/>
          <w:color w:val="000000"/>
          <w:sz w:val="24"/>
          <w:szCs w:val="24"/>
        </w:rPr>
        <w:t xml:space="preserve">Egypt</w:t>
      </w:r>
      <w:r>
        <w:rPr>
          <w:color w:val="000000"/>
          <w:sz w:val="24"/>
          <w:szCs w:val="24"/>
        </w:rPr>
        <w:t xml:space="preserve">, was called by its names, </w:t>
      </w:r>
      <w:r>
        <w:rPr>
          <w:i/>
          <w:color w:val="000000"/>
          <w:sz w:val="24"/>
          <w:szCs w:val="24"/>
        </w:rPr>
        <w:t xml:space="preserve">Sihor</w:t>
      </w:r>
      <w:r>
        <w:rPr>
          <w:color w:val="000000"/>
          <w:sz w:val="24"/>
          <w:szCs w:val="24"/>
        </w:rPr>
        <w:t xml:space="preserve"> or </w:t>
      </w:r>
      <w:r>
        <w:rPr>
          <w:i/>
          <w:color w:val="000000"/>
          <w:sz w:val="24"/>
          <w:szCs w:val="24"/>
        </w:rPr>
        <w:t xml:space="preserve">Siris</w:t>
      </w:r>
      <w:r>
        <w:rPr>
          <w:color w:val="000000"/>
          <w:sz w:val="24"/>
          <w:szCs w:val="24"/>
        </w:rPr>
        <w:t xml:space="preserve">, </w:t>
      </w:r>
      <w:r>
        <w:rPr>
          <w:i/>
          <w:color w:val="000000"/>
          <w:sz w:val="24"/>
          <w:szCs w:val="24"/>
        </w:rPr>
        <w:t xml:space="preserve">Nilus</w:t>
      </w:r>
      <w:r>
        <w:rPr>
          <w:color w:val="000000"/>
          <w:sz w:val="24"/>
          <w:szCs w:val="24"/>
        </w:rPr>
        <w:t xml:space="preserve"> and </w:t>
      </w:r>
      <w:r>
        <w:rPr>
          <w:i/>
          <w:color w:val="000000"/>
          <w:sz w:val="24"/>
          <w:szCs w:val="24"/>
        </w:rPr>
        <w:t xml:space="preserve">Egyptus</w:t>
      </w:r>
      <w:r>
        <w:rPr>
          <w:color w:val="000000"/>
          <w:sz w:val="24"/>
          <w:szCs w:val="24"/>
        </w:rPr>
        <w:t xml:space="preserve">.  The </w:t>
      </w:r>
      <w:r>
        <w:rPr>
          <w:i/>
          <w:color w:val="000000"/>
          <w:sz w:val="24"/>
          <w:szCs w:val="24"/>
        </w:rPr>
        <w:t xml:space="preserve">Greeks</w:t>
      </w:r>
      <w:r>
        <w:rPr>
          <w:color w:val="000000"/>
          <w:sz w:val="24"/>
          <w:szCs w:val="24"/>
        </w:rPr>
        <w:t xml:space="preserve"> hearing the </w:t>
      </w:r>
      <w:r>
        <w:rPr>
          <w:i/>
          <w:color w:val="000000"/>
          <w:sz w:val="24"/>
          <w:szCs w:val="24"/>
        </w:rPr>
        <w:t xml:space="preserve">Egyptians</w:t>
      </w:r>
      <w:r>
        <w:rPr>
          <w:color w:val="000000"/>
          <w:sz w:val="24"/>
          <w:szCs w:val="24"/>
        </w:rPr>
        <w:t xml:space="preserve"> lament, </w:t>
      </w:r>
      <w:r>
        <w:rPr>
          <w:i/>
          <w:color w:val="000000"/>
          <w:sz w:val="24"/>
          <w:szCs w:val="24"/>
        </w:rPr>
        <w:t xml:space="preserve">O Siris</w:t>
      </w:r>
      <w:r>
        <w:rPr>
          <w:color w:val="000000"/>
          <w:sz w:val="24"/>
          <w:szCs w:val="24"/>
        </w:rPr>
        <w:t xml:space="preserve"> and </w:t>
      </w:r>
      <w:r>
        <w:rPr>
          <w:i/>
          <w:color w:val="000000"/>
          <w:sz w:val="24"/>
          <w:szCs w:val="24"/>
        </w:rPr>
        <w:t xml:space="preserve">Bou Siris</w:t>
      </w:r>
      <w:r>
        <w:rPr>
          <w:color w:val="000000"/>
          <w:sz w:val="24"/>
          <w:szCs w:val="24"/>
        </w:rPr>
        <w:t xml:space="preserve">, called him </w:t>
      </w:r>
      <w:r>
        <w:rPr>
          <w:i/>
          <w:color w:val="000000"/>
          <w:sz w:val="24"/>
          <w:szCs w:val="24"/>
        </w:rPr>
        <w:t xml:space="preserve">Osiris</w:t>
      </w:r>
      <w:r>
        <w:rPr>
          <w:color w:val="000000"/>
          <w:sz w:val="24"/>
          <w:szCs w:val="24"/>
        </w:rPr>
        <w:t xml:space="preserve"> and </w:t>
      </w:r>
      <w:r>
        <w:rPr>
          <w:i/>
          <w:color w:val="000000"/>
          <w:sz w:val="24"/>
          <w:szCs w:val="24"/>
        </w:rPr>
        <w:t xml:space="preserve">Busiris</w:t>
      </w:r>
      <w:r>
        <w:rPr>
          <w:color w:val="000000"/>
          <w:sz w:val="24"/>
          <w:szCs w:val="24"/>
        </w:rPr>
        <w:t xml:space="preserve">.  The </w:t>
      </w:r>
      <w:r>
        <w:rPr>
          <w:i/>
          <w:color w:val="000000"/>
          <w:sz w:val="24"/>
          <w:szCs w:val="24"/>
        </w:rPr>
        <w:t xml:space="preserve">Arabians</w:t>
      </w:r>
      <w:r>
        <w:rPr>
          <w:color w:val="000000"/>
          <w:sz w:val="24"/>
          <w:szCs w:val="24"/>
        </w:rPr>
        <w:t xml:space="preserve"> from his great acts called him </w:t>
      </w:r>
      <w:r>
        <w:rPr>
          <w:i/>
          <w:color w:val="000000"/>
          <w:sz w:val="24"/>
          <w:szCs w:val="24"/>
        </w:rPr>
        <w:t xml:space="preserve">Bacchus</w:t>
      </w:r>
      <w:r>
        <w:rPr>
          <w:color w:val="000000"/>
          <w:sz w:val="24"/>
          <w:szCs w:val="24"/>
        </w:rPr>
        <w:t xml:space="preserve">, that is, the Great.  The </w:t>
      </w:r>
      <w:r>
        <w:rPr>
          <w:i/>
          <w:color w:val="000000"/>
          <w:sz w:val="24"/>
          <w:szCs w:val="24"/>
        </w:rPr>
        <w:t xml:space="preserve">Phrygians</w:t>
      </w:r>
      <w:r>
        <w:rPr>
          <w:color w:val="000000"/>
          <w:sz w:val="24"/>
          <w:szCs w:val="24"/>
        </w:rPr>
        <w:t xml:space="preserve"> called him </w:t>
      </w:r>
      <w:r>
        <w:rPr>
          <w:i/>
          <w:color w:val="000000"/>
          <w:sz w:val="24"/>
          <w:szCs w:val="24"/>
        </w:rPr>
        <w:t xml:space="preserve">Ma-fors</w:t>
      </w:r>
      <w:r>
        <w:rPr>
          <w:color w:val="000000"/>
          <w:sz w:val="24"/>
          <w:szCs w:val="24"/>
        </w:rPr>
        <w:t xml:space="preserve"> or </w:t>
      </w:r>
      <w:r>
        <w:rPr>
          <w:i/>
          <w:color w:val="000000"/>
          <w:sz w:val="24"/>
          <w:szCs w:val="24"/>
        </w:rPr>
        <w:t xml:space="preserve">Mavors</w:t>
      </w:r>
      <w:r>
        <w:rPr>
          <w:color w:val="000000"/>
          <w:sz w:val="24"/>
          <w:szCs w:val="24"/>
        </w:rPr>
        <w:t xml:space="preserve">, the valiant, and by contraction </w:t>
      </w:r>
      <w:r>
        <w:rPr>
          <w:i/>
          <w:color w:val="000000"/>
          <w:sz w:val="24"/>
          <w:szCs w:val="24"/>
        </w:rPr>
        <w:t xml:space="preserve">Mars</w:t>
      </w:r>
      <w:r>
        <w:rPr>
          <w:color w:val="000000"/>
          <w:sz w:val="24"/>
          <w:szCs w:val="24"/>
        </w:rPr>
        <w:t xml:space="preserve">.  Because he set up pillars in all his conquests, and his army in his father’s Reign fought against the </w:t>
      </w:r>
      <w:r>
        <w:rPr>
          <w:i/>
          <w:color w:val="000000"/>
          <w:sz w:val="24"/>
          <w:szCs w:val="24"/>
        </w:rPr>
        <w:t xml:space="preserve">Africans</w:t>
      </w:r>
      <w:r>
        <w:rPr>
          <w:color w:val="000000"/>
          <w:sz w:val="24"/>
          <w:szCs w:val="24"/>
        </w:rPr>
        <w:t xml:space="preserve"> with clubs, he is painted with pillars and a club:  and this is that </w:t>
      </w:r>
      <w:r>
        <w:rPr>
          <w:i/>
          <w:color w:val="000000"/>
          <w:sz w:val="24"/>
          <w:szCs w:val="24"/>
        </w:rPr>
        <w:t xml:space="preserve">Hercules</w:t>
      </w:r>
      <w:r>
        <w:rPr>
          <w:color w:val="000000"/>
          <w:sz w:val="24"/>
          <w:szCs w:val="24"/>
        </w:rPr>
        <w:t xml:space="preserve"> who, according to </w:t>
      </w:r>
      <w:r>
        <w:rPr>
          <w:i/>
          <w:color w:val="000000"/>
          <w:sz w:val="24"/>
          <w:szCs w:val="24"/>
        </w:rPr>
        <w:t xml:space="preserve">Cicero</w:t>
      </w:r>
      <w:r>
        <w:rPr>
          <w:color w:val="000000"/>
          <w:sz w:val="24"/>
          <w:szCs w:val="24"/>
        </w:rPr>
        <w:t xml:space="preserve">, was born upon the </w:t>
      </w:r>
      <w:r>
        <w:rPr>
          <w:i/>
          <w:color w:val="000000"/>
          <w:sz w:val="24"/>
          <w:szCs w:val="24"/>
        </w:rPr>
        <w:t xml:space="preserve">Nile</w:t>
      </w:r>
      <w:r>
        <w:rPr>
          <w:color w:val="000000"/>
          <w:sz w:val="24"/>
          <w:szCs w:val="24"/>
        </w:rPr>
        <w:t xml:space="preserve">, and according to </w:t>
      </w:r>
      <w:r>
        <w:rPr>
          <w:i/>
          <w:color w:val="000000"/>
          <w:sz w:val="24"/>
          <w:szCs w:val="24"/>
        </w:rPr>
        <w:t xml:space="preserve">Eudoxus</w:t>
      </w:r>
      <w:r>
        <w:rPr>
          <w:color w:val="000000"/>
          <w:sz w:val="24"/>
          <w:szCs w:val="24"/>
        </w:rPr>
        <w:t xml:space="preserve">, was slain by </w:t>
      </w:r>
      <w:r>
        <w:rPr>
          <w:i/>
          <w:color w:val="000000"/>
          <w:sz w:val="24"/>
          <w:szCs w:val="24"/>
        </w:rPr>
        <w:t xml:space="preserve">Typhon</w:t>
      </w:r>
      <w:r>
        <w:rPr>
          <w:color w:val="000000"/>
          <w:sz w:val="24"/>
          <w:szCs w:val="24"/>
        </w:rPr>
        <w:t xml:space="preserve">; and according to </w:t>
      </w:r>
      <w:r>
        <w:rPr>
          <w:i/>
          <w:color w:val="000000"/>
          <w:sz w:val="24"/>
          <w:szCs w:val="24"/>
        </w:rPr>
        <w:t xml:space="preserve">Diodorus</w:t>
      </w:r>
      <w:r>
        <w:rPr>
          <w:color w:val="000000"/>
          <w:sz w:val="24"/>
          <w:szCs w:val="24"/>
        </w:rPr>
        <w:t xml:space="preserve">, was an </w:t>
      </w:r>
      <w:r>
        <w:rPr>
          <w:i/>
          <w:color w:val="000000"/>
          <w:sz w:val="24"/>
          <w:szCs w:val="24"/>
        </w:rPr>
        <w:t xml:space="preserve">Egyptian</w:t>
      </w:r>
      <w:r>
        <w:rPr>
          <w:color w:val="000000"/>
          <w:sz w:val="24"/>
          <w:szCs w:val="24"/>
        </w:rPr>
        <w:t xml:space="preserve">, and went over a great part of the world, and set up the pillars in </w:t>
      </w:r>
      <w:r>
        <w:rPr>
          <w:i/>
          <w:color w:val="000000"/>
          <w:sz w:val="24"/>
          <w:szCs w:val="24"/>
        </w:rPr>
        <w:t xml:space="preserve">Afric</w:t>
      </w:r>
      <w:r>
        <w:rPr>
          <w:color w:val="000000"/>
          <w:sz w:val="24"/>
          <w:szCs w:val="24"/>
        </w:rPr>
        <w:t xml:space="preserve">.  He seems to be also the </w:t>
      </w:r>
      <w:r>
        <w:rPr>
          <w:i/>
          <w:color w:val="000000"/>
          <w:sz w:val="24"/>
          <w:szCs w:val="24"/>
        </w:rPr>
        <w:t xml:space="preserve">Belus</w:t>
      </w:r>
      <w:r>
        <w:rPr>
          <w:color w:val="000000"/>
          <w:sz w:val="24"/>
          <w:szCs w:val="24"/>
        </w:rPr>
        <w:t xml:space="preserve"> who, according to </w:t>
      </w:r>
      <w:r>
        <w:rPr>
          <w:i/>
          <w:color w:val="000000"/>
          <w:sz w:val="24"/>
          <w:szCs w:val="24"/>
        </w:rPr>
        <w:t xml:space="preserve">Diodorus</w:t>
      </w:r>
      <w:r>
        <w:rPr>
          <w:color w:val="000000"/>
          <w:sz w:val="24"/>
          <w:szCs w:val="24"/>
        </w:rPr>
        <w:t xml:space="preserve">, led a Colony of </w:t>
      </w:r>
      <w:r>
        <w:rPr>
          <w:i/>
          <w:color w:val="000000"/>
          <w:sz w:val="24"/>
          <w:szCs w:val="24"/>
        </w:rPr>
        <w:t xml:space="preserve">Egyptians</w:t>
      </w:r>
      <w:r>
        <w:rPr>
          <w:color w:val="000000"/>
          <w:sz w:val="24"/>
          <w:szCs w:val="24"/>
        </w:rPr>
        <w:t xml:space="preserve"> to </w:t>
      </w:r>
      <w:r>
        <w:rPr>
          <w:i/>
          <w:color w:val="000000"/>
          <w:sz w:val="24"/>
          <w:szCs w:val="24"/>
        </w:rPr>
        <w:t xml:space="preserve">Babylon</w:t>
      </w:r>
      <w:r>
        <w:rPr>
          <w:color w:val="000000"/>
          <w:sz w:val="24"/>
          <w:szCs w:val="24"/>
        </w:rPr>
        <w:t xml:space="preserve">, and there instituted Priests called </w:t>
      </w:r>
      <w:r>
        <w:rPr>
          <w:i/>
          <w:color w:val="000000"/>
          <w:sz w:val="24"/>
          <w:szCs w:val="24"/>
        </w:rPr>
        <w:t xml:space="preserve">Chaldeans</w:t>
      </w:r>
      <w:r>
        <w:rPr>
          <w:color w:val="000000"/>
          <w:sz w:val="24"/>
          <w:szCs w:val="24"/>
        </w:rPr>
        <w:t xml:space="preserve">, who were free from taxes, and observed the stars, as in </w:t>
      </w:r>
      <w:r>
        <w:rPr>
          <w:i/>
          <w:color w:val="000000"/>
          <w:sz w:val="24"/>
          <w:szCs w:val="24"/>
        </w:rPr>
        <w:t xml:space="preserve">Egypt</w:t>
      </w:r>
      <w:r>
        <w:rPr>
          <w:color w:val="000000"/>
          <w:sz w:val="24"/>
          <w:szCs w:val="24"/>
        </w:rPr>
        <w:t xml:space="preserve">.  Hitherto </w:t>
      </w:r>
      <w:r>
        <w:rPr>
          <w:i/>
          <w:color w:val="000000"/>
          <w:sz w:val="24"/>
          <w:szCs w:val="24"/>
        </w:rPr>
        <w:t xml:space="preserve">Judah</w:t>
      </w:r>
      <w:r>
        <w:rPr>
          <w:color w:val="000000"/>
          <w:sz w:val="24"/>
          <w:szCs w:val="24"/>
        </w:rPr>
        <w:t xml:space="preserve"> and </w:t>
      </w:r>
      <w:r>
        <w:rPr>
          <w:i/>
          <w:color w:val="000000"/>
          <w:sz w:val="24"/>
          <w:szCs w:val="24"/>
        </w:rPr>
        <w:t xml:space="preserve">Israel</w:t>
      </w:r>
      <w:r>
        <w:rPr>
          <w:color w:val="000000"/>
          <w:sz w:val="24"/>
          <w:szCs w:val="24"/>
        </w:rPr>
        <w:t xml:space="preserve"> laboured under great vexations, but henceforward </w:t>
      </w:r>
      <w:r>
        <w:rPr>
          <w:i/>
          <w:color w:val="000000"/>
          <w:sz w:val="24"/>
          <w:szCs w:val="24"/>
        </w:rPr>
        <w:t xml:space="preserve">Asa</w:t>
      </w:r>
      <w:r>
        <w:rPr>
          <w:color w:val="000000"/>
          <w:sz w:val="24"/>
          <w:szCs w:val="24"/>
        </w:rPr>
        <w:t xml:space="preserve"> King of </w:t>
      </w:r>
      <w:r>
        <w:rPr>
          <w:i/>
          <w:color w:val="000000"/>
          <w:sz w:val="24"/>
          <w:szCs w:val="24"/>
        </w:rPr>
        <w:t xml:space="preserve">Judah</w:t>
      </w:r>
      <w:r>
        <w:rPr>
          <w:color w:val="000000"/>
          <w:sz w:val="24"/>
          <w:szCs w:val="24"/>
        </w:rPr>
        <w:t xml:space="preserve"> had peace ten years.</w:t>
      </w:r>
    </w:p>
    <w:p>
      <w:pPr>
        <w:widowControl w:val="on"/>
        <w:pBdr/>
        <w:spacing w:before="240" w:after="240" w:line="240" w:lineRule="auto"/>
        <w:ind w:left="0" w:right="0"/>
        <w:jc w:val="left"/>
      </w:pPr>
      <w:r>
        <w:rPr>
          <w:color w:val="000000"/>
          <w:sz w:val="24"/>
          <w:szCs w:val="24"/>
        </w:rPr>
        <w:t xml:space="preserve">947.  The </w:t>
      </w:r>
      <w:r>
        <w:rPr>
          <w:i/>
          <w:color w:val="000000"/>
          <w:sz w:val="24"/>
          <w:szCs w:val="24"/>
        </w:rPr>
        <w:t xml:space="preserve">Ethiopians</w:t>
      </w:r>
      <w:r>
        <w:rPr>
          <w:color w:val="000000"/>
          <w:sz w:val="24"/>
          <w:szCs w:val="24"/>
        </w:rPr>
        <w:t xml:space="preserve"> invade </w:t>
      </w:r>
      <w:r>
        <w:rPr>
          <w:i/>
          <w:color w:val="000000"/>
          <w:sz w:val="24"/>
          <w:szCs w:val="24"/>
        </w:rPr>
        <w:t xml:space="preserve">Egypt</w:t>
      </w:r>
      <w:r>
        <w:rPr>
          <w:color w:val="000000"/>
          <w:sz w:val="24"/>
          <w:szCs w:val="24"/>
        </w:rPr>
        <w:t xml:space="preserve">, and drown </w:t>
      </w:r>
      <w:r>
        <w:rPr>
          <w:i/>
          <w:color w:val="000000"/>
          <w:sz w:val="24"/>
          <w:szCs w:val="24"/>
        </w:rPr>
        <w:t xml:space="preserve">Orus</w:t>
      </w:r>
      <w:r>
        <w:rPr>
          <w:color w:val="000000"/>
          <w:sz w:val="24"/>
          <w:szCs w:val="24"/>
        </w:rPr>
        <w:t xml:space="preserve"> in the </w:t>
      </w:r>
      <w:r>
        <w:rPr>
          <w:i/>
          <w:color w:val="000000"/>
          <w:sz w:val="24"/>
          <w:szCs w:val="24"/>
        </w:rPr>
        <w:t xml:space="preserve">Nile</w:t>
      </w:r>
      <w:r>
        <w:rPr>
          <w:color w:val="000000"/>
          <w:sz w:val="24"/>
          <w:szCs w:val="24"/>
        </w:rPr>
        <w:t xml:space="preserve">.  Thereupon </w:t>
      </w:r>
      <w:r>
        <w:rPr>
          <w:i/>
          <w:color w:val="000000"/>
          <w:sz w:val="24"/>
          <w:szCs w:val="24"/>
        </w:rPr>
        <w:t xml:space="preserve">Bubaste</w:t>
      </w:r>
      <w:r>
        <w:rPr>
          <w:color w:val="000000"/>
          <w:sz w:val="24"/>
          <w:szCs w:val="24"/>
        </w:rPr>
        <w:t xml:space="preserve"> the sister of </w:t>
      </w:r>
      <w:r>
        <w:rPr>
          <w:i/>
          <w:color w:val="000000"/>
          <w:sz w:val="24"/>
          <w:szCs w:val="24"/>
        </w:rPr>
        <w:t xml:space="preserve">Orus</w:t>
      </w:r>
      <w:r>
        <w:rPr>
          <w:color w:val="000000"/>
          <w:sz w:val="24"/>
          <w:szCs w:val="24"/>
        </w:rPr>
        <w:t xml:space="preserve"> kills herself, by falling from the top of an house, and their mother </w:t>
      </w:r>
      <w:r>
        <w:rPr>
          <w:i/>
          <w:color w:val="000000"/>
          <w:sz w:val="24"/>
          <w:szCs w:val="24"/>
        </w:rPr>
        <w:t xml:space="preserve">Isis</w:t>
      </w:r>
      <w:r>
        <w:rPr>
          <w:color w:val="000000"/>
          <w:sz w:val="24"/>
          <w:szCs w:val="24"/>
        </w:rPr>
        <w:t xml:space="preserve"> or </w:t>
      </w:r>
      <w:r>
        <w:rPr>
          <w:i/>
          <w:color w:val="000000"/>
          <w:sz w:val="24"/>
          <w:szCs w:val="24"/>
        </w:rPr>
        <w:t xml:space="preserve">Astraea</w:t>
      </w:r>
      <w:r>
        <w:rPr>
          <w:color w:val="000000"/>
          <w:sz w:val="24"/>
          <w:szCs w:val="24"/>
        </w:rPr>
        <w:t xml:space="preserve"> goes mad:  and thus ended the Reign of the Gods of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946. </w:t>
      </w:r>
      <w:r>
        <w:rPr>
          <w:i/>
          <w:color w:val="000000"/>
          <w:sz w:val="24"/>
          <w:szCs w:val="24"/>
        </w:rPr>
        <w:t xml:space="preserve">Zerah</w:t>
      </w:r>
      <w:r>
        <w:rPr>
          <w:color w:val="000000"/>
          <w:sz w:val="24"/>
          <w:szCs w:val="24"/>
        </w:rPr>
        <w:t xml:space="preserve"> the </w:t>
      </w:r>
      <w:r>
        <w:rPr>
          <w:i/>
          <w:color w:val="000000"/>
          <w:sz w:val="24"/>
          <w:szCs w:val="24"/>
        </w:rPr>
        <w:t xml:space="preserve">Ethiopian</w:t>
      </w:r>
      <w:r>
        <w:rPr>
          <w:color w:val="000000"/>
          <w:sz w:val="24"/>
          <w:szCs w:val="24"/>
        </w:rPr>
        <w:t xml:space="preserve"> is overthrown by </w:t>
      </w:r>
      <w:r>
        <w:rPr>
          <w:i/>
          <w:color w:val="000000"/>
          <w:sz w:val="24"/>
          <w:szCs w:val="24"/>
        </w:rPr>
        <w:t xml:space="preserve">Asa</w:t>
      </w:r>
      <w:r>
        <w:rPr>
          <w:color w:val="000000"/>
          <w:sz w:val="24"/>
          <w:szCs w:val="24"/>
        </w:rPr>
        <w:t xml:space="preserve">.  The people of the lower </w:t>
      </w:r>
      <w:r>
        <w:rPr>
          <w:i/>
          <w:color w:val="000000"/>
          <w:sz w:val="24"/>
          <w:szCs w:val="24"/>
        </w:rPr>
        <w:t xml:space="preserve">Egypt</w:t>
      </w:r>
      <w:r>
        <w:rPr>
          <w:color w:val="000000"/>
          <w:sz w:val="24"/>
          <w:szCs w:val="24"/>
        </w:rPr>
        <w:t xml:space="preserve"> make </w:t>
      </w:r>
      <w:r>
        <w:rPr>
          <w:i/>
          <w:color w:val="000000"/>
          <w:sz w:val="24"/>
          <w:szCs w:val="24"/>
        </w:rPr>
        <w:t xml:space="preserve">Osarsiphus</w:t>
      </w:r>
      <w:r>
        <w:rPr>
          <w:color w:val="000000"/>
          <w:sz w:val="24"/>
          <w:szCs w:val="24"/>
        </w:rPr>
        <w:t xml:space="preserve"> their King, and call in two hundred thousand </w:t>
      </w:r>
      <w:r>
        <w:rPr>
          <w:i/>
          <w:color w:val="000000"/>
          <w:sz w:val="24"/>
          <w:szCs w:val="24"/>
        </w:rPr>
        <w:t xml:space="preserve">Jews</w:t>
      </w:r>
      <w:r>
        <w:rPr>
          <w:color w:val="000000"/>
          <w:sz w:val="24"/>
          <w:szCs w:val="24"/>
        </w:rPr>
        <w:t xml:space="preserve"> and </w:t>
      </w:r>
      <w:r>
        <w:rPr>
          <w:i/>
          <w:color w:val="000000"/>
          <w:sz w:val="24"/>
          <w:szCs w:val="24"/>
        </w:rPr>
        <w:t xml:space="preserve">Phoenicians</w:t>
      </w:r>
      <w:r>
        <w:rPr>
          <w:color w:val="000000"/>
          <w:sz w:val="24"/>
          <w:szCs w:val="24"/>
        </w:rPr>
        <w:t xml:space="preserve"> against the </w:t>
      </w:r>
      <w:r>
        <w:rPr>
          <w:i/>
          <w:color w:val="000000"/>
          <w:sz w:val="24"/>
          <w:szCs w:val="24"/>
        </w:rPr>
        <w:t xml:space="preserve">Ethiopians</w:t>
      </w:r>
      <w:r>
        <w:rPr>
          <w:color w:val="000000"/>
          <w:sz w:val="24"/>
          <w:szCs w:val="24"/>
        </w:rPr>
        <w:t xml:space="preserve">. </w:t>
      </w:r>
      <w:r>
        <w:rPr>
          <w:i/>
          <w:color w:val="000000"/>
          <w:sz w:val="24"/>
          <w:szCs w:val="24"/>
        </w:rPr>
        <w:t xml:space="preserve">Menes</w:t>
      </w:r>
      <w:r>
        <w:rPr>
          <w:color w:val="000000"/>
          <w:sz w:val="24"/>
          <w:szCs w:val="24"/>
        </w:rPr>
        <w:t xml:space="preserve"> or </w:t>
      </w:r>
      <w:r>
        <w:rPr>
          <w:i/>
          <w:color w:val="000000"/>
          <w:sz w:val="24"/>
          <w:szCs w:val="24"/>
        </w:rPr>
        <w:t xml:space="preserve">Amenophis</w:t>
      </w:r>
      <w:r>
        <w:rPr>
          <w:color w:val="000000"/>
          <w:sz w:val="24"/>
          <w:szCs w:val="24"/>
        </w:rPr>
        <w:t xml:space="preserve"> the young son of </w:t>
      </w:r>
      <w:r>
        <w:rPr>
          <w:i/>
          <w:color w:val="000000"/>
          <w:sz w:val="24"/>
          <w:szCs w:val="24"/>
        </w:rPr>
        <w:t xml:space="preserve">Zerah</w:t>
      </w:r>
      <w:r>
        <w:rPr>
          <w:color w:val="000000"/>
          <w:sz w:val="24"/>
          <w:szCs w:val="24"/>
        </w:rPr>
        <w:t xml:space="preserve"> and </w:t>
      </w:r>
      <w:r>
        <w:rPr>
          <w:i/>
          <w:color w:val="000000"/>
          <w:sz w:val="24"/>
          <w:szCs w:val="24"/>
        </w:rPr>
        <w:t xml:space="preserve">Cissia</w:t>
      </w:r>
      <w:r>
        <w:rPr>
          <w:color w:val="000000"/>
          <w:sz w:val="24"/>
          <w:szCs w:val="24"/>
        </w:rPr>
        <w:t xml:space="preserve">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944.  The </w:t>
      </w:r>
      <w:r>
        <w:rPr>
          <w:i/>
          <w:color w:val="000000"/>
          <w:sz w:val="24"/>
          <w:szCs w:val="24"/>
        </w:rPr>
        <w:t xml:space="preserve">Ethiopians</w:t>
      </w:r>
      <w:r>
        <w:rPr>
          <w:color w:val="000000"/>
          <w:sz w:val="24"/>
          <w:szCs w:val="24"/>
        </w:rPr>
        <w:t xml:space="preserve">, under </w:t>
      </w:r>
      <w:r>
        <w:rPr>
          <w:i/>
          <w:color w:val="000000"/>
          <w:sz w:val="24"/>
          <w:szCs w:val="24"/>
        </w:rPr>
        <w:t xml:space="preserve">Amenophis</w:t>
      </w:r>
      <w:r>
        <w:rPr>
          <w:color w:val="000000"/>
          <w:sz w:val="24"/>
          <w:szCs w:val="24"/>
        </w:rPr>
        <w:t xml:space="preserve">, retire from the lower </w:t>
      </w:r>
      <w:r>
        <w:rPr>
          <w:i/>
          <w:color w:val="000000"/>
          <w:sz w:val="24"/>
          <w:szCs w:val="24"/>
        </w:rPr>
        <w:t xml:space="preserve">Egypt</w:t>
      </w:r>
      <w:r>
        <w:rPr>
          <w:color w:val="000000"/>
          <w:sz w:val="24"/>
          <w:szCs w:val="24"/>
        </w:rPr>
        <w:t xml:space="preserve"> and fortify </w:t>
      </w:r>
      <w:r>
        <w:rPr>
          <w:i/>
          <w:color w:val="000000"/>
          <w:sz w:val="24"/>
          <w:szCs w:val="24"/>
        </w:rPr>
        <w:t xml:space="preserve">Memphis</w:t>
      </w:r>
      <w:r>
        <w:rPr>
          <w:color w:val="000000"/>
          <w:sz w:val="24"/>
          <w:szCs w:val="24"/>
        </w:rPr>
        <w:t xml:space="preserve"> against </w:t>
      </w:r>
      <w:r>
        <w:rPr>
          <w:i/>
          <w:color w:val="000000"/>
          <w:sz w:val="24"/>
          <w:szCs w:val="24"/>
        </w:rPr>
        <w:t xml:space="preserve">Osarsiphus</w:t>
      </w:r>
      <w:r>
        <w:rPr>
          <w:color w:val="000000"/>
          <w:sz w:val="24"/>
          <w:szCs w:val="24"/>
        </w:rPr>
        <w:t xml:space="preserve">.  And by these wars and the </w:t>
      </w:r>
      <w:r>
        <w:rPr>
          <w:i/>
          <w:color w:val="000000"/>
          <w:sz w:val="24"/>
          <w:szCs w:val="24"/>
        </w:rPr>
        <w:t xml:space="preserve">Argonautic</w:t>
      </w:r>
      <w:r>
        <w:rPr>
          <w:color w:val="000000"/>
          <w:sz w:val="24"/>
          <w:szCs w:val="24"/>
        </w:rPr>
        <w:t xml:space="preserve"> expedition, the great Empire of </w:t>
      </w:r>
      <w:r>
        <w:rPr>
          <w:i/>
          <w:color w:val="000000"/>
          <w:sz w:val="24"/>
          <w:szCs w:val="24"/>
        </w:rPr>
        <w:t xml:space="preserve">Egypt</w:t>
      </w:r>
      <w:r>
        <w:rPr>
          <w:color w:val="000000"/>
          <w:sz w:val="24"/>
          <w:szCs w:val="24"/>
        </w:rPr>
        <w:t xml:space="preserve"> breaks in pieces. </w:t>
      </w:r>
      <w:r>
        <w:rPr>
          <w:i/>
          <w:color w:val="000000"/>
          <w:sz w:val="24"/>
          <w:szCs w:val="24"/>
        </w:rPr>
        <w:t xml:space="preserve">Eurystheus</w:t>
      </w:r>
      <w:r>
        <w:rPr>
          <w:color w:val="000000"/>
          <w:sz w:val="24"/>
          <w:szCs w:val="24"/>
        </w:rPr>
        <w:t xml:space="preserve"> the son of </w:t>
      </w:r>
      <w:r>
        <w:rPr>
          <w:i/>
          <w:color w:val="000000"/>
          <w:sz w:val="24"/>
          <w:szCs w:val="24"/>
        </w:rPr>
        <w:t xml:space="preserve">Sthenelus</w:t>
      </w:r>
      <w:r>
        <w:rPr>
          <w:color w:val="000000"/>
          <w:sz w:val="24"/>
          <w:szCs w:val="24"/>
        </w:rPr>
        <w:t xml:space="preserve"> Reigns in </w:t>
      </w:r>
      <w:r>
        <w:rPr>
          <w:i/>
          <w:color w:val="000000"/>
          <w:sz w:val="24"/>
          <w:szCs w:val="24"/>
        </w:rPr>
        <w:t xml:space="preserve">Mycenae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943. </w:t>
      </w:r>
      <w:r>
        <w:rPr>
          <w:i/>
          <w:color w:val="000000"/>
          <w:sz w:val="24"/>
          <w:szCs w:val="24"/>
        </w:rPr>
        <w:t xml:space="preserve">Evander</w:t>
      </w:r>
      <w:r>
        <w:rPr>
          <w:color w:val="000000"/>
          <w:sz w:val="24"/>
          <w:szCs w:val="24"/>
        </w:rPr>
        <w:t xml:space="preserve"> and his mother </w:t>
      </w:r>
      <w:r>
        <w:rPr>
          <w:i/>
          <w:color w:val="000000"/>
          <w:sz w:val="24"/>
          <w:szCs w:val="24"/>
        </w:rPr>
        <w:t xml:space="preserve">Carmenta</w:t>
      </w:r>
      <w:r>
        <w:rPr>
          <w:color w:val="000000"/>
          <w:sz w:val="24"/>
          <w:szCs w:val="24"/>
        </w:rPr>
        <w:t xml:space="preserve"> carry Letters into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942. </w:t>
      </w:r>
      <w:r>
        <w:rPr>
          <w:i/>
          <w:color w:val="000000"/>
          <w:sz w:val="24"/>
          <w:szCs w:val="24"/>
        </w:rPr>
        <w:t xml:space="preserve">Orpheus</w:t>
      </w:r>
      <w:r>
        <w:rPr>
          <w:color w:val="000000"/>
          <w:sz w:val="24"/>
          <w:szCs w:val="24"/>
        </w:rPr>
        <w:t xml:space="preserve"> Deifies the son of </w:t>
      </w:r>
      <w:r>
        <w:rPr>
          <w:i/>
          <w:color w:val="000000"/>
          <w:sz w:val="24"/>
          <w:szCs w:val="24"/>
        </w:rPr>
        <w:t xml:space="preserve">Semele</w:t>
      </w:r>
      <w:r>
        <w:rPr>
          <w:color w:val="000000"/>
          <w:sz w:val="24"/>
          <w:szCs w:val="24"/>
        </w:rPr>
        <w:t xml:space="preserve"> by the name of </w:t>
      </w:r>
      <w:r>
        <w:rPr>
          <w:i/>
          <w:color w:val="000000"/>
          <w:sz w:val="24"/>
          <w:szCs w:val="24"/>
        </w:rPr>
        <w:t xml:space="preserve">Bacchus</w:t>
      </w:r>
      <w:r>
        <w:rPr>
          <w:color w:val="000000"/>
          <w:sz w:val="24"/>
          <w:szCs w:val="24"/>
        </w:rPr>
        <w:t xml:space="preserve">, and appoints his Ceremonies.</w:t>
      </w:r>
    </w:p>
    <w:p>
      <w:pPr>
        <w:widowControl w:val="on"/>
        <w:pBdr/>
        <w:spacing w:before="240" w:after="240" w:line="240" w:lineRule="auto"/>
        <w:ind w:left="0" w:right="0"/>
        <w:jc w:val="left"/>
      </w:pPr>
      <w:r>
        <w:rPr>
          <w:color w:val="000000"/>
          <w:sz w:val="24"/>
          <w:szCs w:val="24"/>
        </w:rPr>
        <w:t xml:space="preserve">940.  The great men of </w:t>
      </w:r>
      <w:r>
        <w:rPr>
          <w:i/>
          <w:color w:val="000000"/>
          <w:sz w:val="24"/>
          <w:szCs w:val="24"/>
        </w:rPr>
        <w:t xml:space="preserve">Greece</w:t>
      </w:r>
      <w:r>
        <w:rPr>
          <w:color w:val="000000"/>
          <w:sz w:val="24"/>
          <w:szCs w:val="24"/>
        </w:rPr>
        <w:t xml:space="preserve">, hearing of the civil wars and distractions of </w:t>
      </w:r>
      <w:r>
        <w:rPr>
          <w:i/>
          <w:color w:val="000000"/>
          <w:sz w:val="24"/>
          <w:szCs w:val="24"/>
        </w:rPr>
        <w:t xml:space="preserve">Egypt</w:t>
      </w:r>
      <w:r>
        <w:rPr>
          <w:color w:val="000000"/>
          <w:sz w:val="24"/>
          <w:szCs w:val="24"/>
        </w:rPr>
        <w:t xml:space="preserve">, resolve to send an embassy to the nations, upon the </w:t>
      </w:r>
      <w:r>
        <w:rPr>
          <w:i/>
          <w:color w:val="000000"/>
          <w:sz w:val="24"/>
          <w:szCs w:val="24"/>
        </w:rPr>
        <w:t xml:space="preserve">Euxine</w:t>
      </w:r>
      <w:r>
        <w:rPr>
          <w:color w:val="000000"/>
          <w:sz w:val="24"/>
          <w:szCs w:val="24"/>
        </w:rPr>
        <w:t xml:space="preserve"> and </w:t>
      </w:r>
      <w:r>
        <w:rPr>
          <w:i/>
          <w:color w:val="000000"/>
          <w:sz w:val="24"/>
          <w:szCs w:val="24"/>
        </w:rPr>
        <w:t xml:space="preserve">Mediterranean</w:t>
      </w:r>
      <w:r>
        <w:rPr>
          <w:color w:val="000000"/>
          <w:sz w:val="24"/>
          <w:szCs w:val="24"/>
        </w:rPr>
        <w:t xml:space="preserve"> Seas, subject to that Empire, and for that end order the building of the ship </w:t>
      </w:r>
      <w:r>
        <w:rPr>
          <w:i/>
          <w:color w:val="000000"/>
          <w:sz w:val="24"/>
          <w:szCs w:val="24"/>
        </w:rPr>
        <w:t xml:space="preserve">Argo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939.  The ship </w:t>
      </w:r>
      <w:r>
        <w:rPr>
          <w:i/>
          <w:color w:val="000000"/>
          <w:sz w:val="24"/>
          <w:szCs w:val="24"/>
        </w:rPr>
        <w:t xml:space="preserve">Argo</w:t>
      </w:r>
      <w:r>
        <w:rPr>
          <w:color w:val="000000"/>
          <w:sz w:val="24"/>
          <w:szCs w:val="24"/>
        </w:rPr>
        <w:t xml:space="preserve"> is built after the pattern of the long ship in which </w:t>
      </w:r>
      <w:r>
        <w:rPr>
          <w:i/>
          <w:color w:val="000000"/>
          <w:sz w:val="24"/>
          <w:szCs w:val="24"/>
        </w:rPr>
        <w:t xml:space="preserve">Danaus</w:t>
      </w:r>
      <w:r>
        <w:rPr>
          <w:color w:val="000000"/>
          <w:sz w:val="24"/>
          <w:szCs w:val="24"/>
        </w:rPr>
        <w:t xml:space="preserve"> came into </w:t>
      </w:r>
      <w:r>
        <w:rPr>
          <w:i/>
          <w:color w:val="000000"/>
          <w:sz w:val="24"/>
          <w:szCs w:val="24"/>
        </w:rPr>
        <w:t xml:space="preserve">Greece</w:t>
      </w:r>
      <w:r>
        <w:rPr>
          <w:color w:val="000000"/>
          <w:sz w:val="24"/>
          <w:szCs w:val="24"/>
        </w:rPr>
        <w:t xml:space="preserve">:  and this was the first long ship built by the </w:t>
      </w:r>
      <w:r>
        <w:rPr>
          <w:i/>
          <w:color w:val="000000"/>
          <w:sz w:val="24"/>
          <w:szCs w:val="24"/>
        </w:rPr>
        <w:t xml:space="preserve">Greeks</w:t>
      </w:r>
      <w:r>
        <w:rPr>
          <w:color w:val="000000"/>
          <w:sz w:val="24"/>
          <w:szCs w:val="24"/>
        </w:rPr>
        <w:t xml:space="preserve">. </w:t>
      </w:r>
      <w:r>
        <w:rPr>
          <w:i/>
          <w:color w:val="000000"/>
          <w:sz w:val="24"/>
          <w:szCs w:val="24"/>
        </w:rPr>
        <w:t xml:space="preserve">Chiron</w:t>
      </w:r>
      <w:r>
        <w:rPr>
          <w:color w:val="000000"/>
          <w:sz w:val="24"/>
          <w:szCs w:val="24"/>
        </w:rPr>
        <w:t xml:space="preserve">, who was born in the Golden Age, forms the Constellations for the use of the </w:t>
      </w:r>
      <w:r>
        <w:rPr>
          <w:i/>
          <w:color w:val="000000"/>
          <w:sz w:val="24"/>
          <w:szCs w:val="24"/>
        </w:rPr>
        <w:t xml:space="preserve">Argonauts</w:t>
      </w:r>
      <w:r>
        <w:rPr>
          <w:color w:val="000000"/>
          <w:sz w:val="24"/>
          <w:szCs w:val="24"/>
        </w:rPr>
        <w:t xml:space="preserve">; and places the Solstitial and Equinoctial Points in the fifteenth degrees or middles of the Constellations of </w:t>
      </w:r>
      <w:r>
        <w:rPr>
          <w:i/>
          <w:color w:val="000000"/>
          <w:sz w:val="24"/>
          <w:szCs w:val="24"/>
        </w:rPr>
        <w:t xml:space="preserve">Cancer</w:t>
      </w:r>
      <w:r>
        <w:rPr>
          <w:color w:val="000000"/>
          <w:sz w:val="24"/>
          <w:szCs w:val="24"/>
        </w:rPr>
        <w:t xml:space="preserve">, </w:t>
      </w:r>
      <w:r>
        <w:rPr>
          <w:i/>
          <w:color w:val="000000"/>
          <w:sz w:val="24"/>
          <w:szCs w:val="24"/>
        </w:rPr>
        <w:t xml:space="preserve">Chelae</w:t>
      </w:r>
      <w:r>
        <w:rPr>
          <w:color w:val="000000"/>
          <w:sz w:val="24"/>
          <w:szCs w:val="24"/>
        </w:rPr>
        <w:t xml:space="preserve">, </w:t>
      </w:r>
      <w:r>
        <w:rPr>
          <w:i/>
          <w:color w:val="000000"/>
          <w:sz w:val="24"/>
          <w:szCs w:val="24"/>
        </w:rPr>
        <w:t xml:space="preserve">Capricorn</w:t>
      </w:r>
      <w:r>
        <w:rPr>
          <w:color w:val="000000"/>
          <w:sz w:val="24"/>
          <w:szCs w:val="24"/>
        </w:rPr>
        <w:t xml:space="preserve">, and </w:t>
      </w:r>
      <w:r>
        <w:rPr>
          <w:i/>
          <w:color w:val="000000"/>
          <w:sz w:val="24"/>
          <w:szCs w:val="24"/>
        </w:rPr>
        <w:t xml:space="preserve">Aries</w:t>
      </w:r>
      <w:r>
        <w:rPr>
          <w:color w:val="000000"/>
          <w:sz w:val="24"/>
          <w:szCs w:val="24"/>
        </w:rPr>
        <w:t xml:space="preserve">. </w:t>
      </w:r>
      <w:r>
        <w:rPr>
          <w:i/>
          <w:color w:val="000000"/>
          <w:sz w:val="24"/>
          <w:szCs w:val="24"/>
        </w:rPr>
        <w:t xml:space="preserve">Meton</w:t>
      </w:r>
      <w:r>
        <w:rPr>
          <w:color w:val="000000"/>
          <w:sz w:val="24"/>
          <w:szCs w:val="24"/>
        </w:rPr>
        <w:t xml:space="preserve"> in the year of </w:t>
      </w:r>
      <w:r>
        <w:rPr>
          <w:i/>
          <w:color w:val="000000"/>
          <w:sz w:val="24"/>
          <w:szCs w:val="24"/>
        </w:rPr>
        <w:t xml:space="preserve">Nabonassar</w:t>
      </w:r>
      <w:r>
        <w:rPr>
          <w:color w:val="000000"/>
          <w:sz w:val="24"/>
          <w:szCs w:val="24"/>
        </w:rPr>
        <w:t xml:space="preserve"> 316, observed the Summer Solstice in the eighth degree of </w:t>
      </w:r>
      <w:r>
        <w:rPr>
          <w:i/>
          <w:color w:val="000000"/>
          <w:sz w:val="24"/>
          <w:szCs w:val="24"/>
        </w:rPr>
        <w:t xml:space="preserve">Cancer</w:t>
      </w:r>
      <w:r>
        <w:rPr>
          <w:color w:val="000000"/>
          <w:sz w:val="24"/>
          <w:szCs w:val="24"/>
        </w:rPr>
        <w:t xml:space="preserve">, and therefore the Solstice had then gone back seven degrees.  It goes back one degree in about seventytwo years, and seven degrees in about 504 years.  Count these years back from the year of </w:t>
      </w:r>
      <w:r>
        <w:rPr>
          <w:i/>
          <w:color w:val="000000"/>
          <w:sz w:val="24"/>
          <w:szCs w:val="24"/>
        </w:rPr>
        <w:t xml:space="preserve">Nabonassar</w:t>
      </w:r>
      <w:r>
        <w:rPr>
          <w:color w:val="000000"/>
          <w:sz w:val="24"/>
          <w:szCs w:val="24"/>
        </w:rPr>
        <w:t xml:space="preserve"> 316, and they will place the </w:t>
      </w:r>
      <w:r>
        <w:rPr>
          <w:i/>
          <w:color w:val="000000"/>
          <w:sz w:val="24"/>
          <w:szCs w:val="24"/>
        </w:rPr>
        <w:t xml:space="preserve">Argonautic</w:t>
      </w:r>
      <w:r>
        <w:rPr>
          <w:color w:val="000000"/>
          <w:sz w:val="24"/>
          <w:szCs w:val="24"/>
        </w:rPr>
        <w:t xml:space="preserve"> expedition about 936 years before </w:t>
      </w:r>
      <w:r>
        <w:rPr>
          <w:i/>
          <w:color w:val="000000"/>
          <w:sz w:val="24"/>
          <w:szCs w:val="24"/>
        </w:rPr>
        <w:t xml:space="preserve">Christ</w:t>
      </w:r>
      <w:r>
        <w:rPr>
          <w:color w:val="000000"/>
          <w:sz w:val="24"/>
          <w:szCs w:val="24"/>
        </w:rPr>
        <w:t xml:space="preserve">. </w:t>
      </w:r>
      <w:r>
        <w:rPr>
          <w:i/>
          <w:color w:val="000000"/>
          <w:sz w:val="24"/>
          <w:szCs w:val="24"/>
        </w:rPr>
        <w:t xml:space="preserve">Gingris</w:t>
      </w:r>
      <w:r>
        <w:rPr>
          <w:color w:val="000000"/>
          <w:sz w:val="24"/>
          <w:szCs w:val="24"/>
        </w:rPr>
        <w:t xml:space="preserve"> the son of </w:t>
      </w:r>
      <w:r>
        <w:rPr>
          <w:i/>
          <w:color w:val="000000"/>
          <w:sz w:val="24"/>
          <w:szCs w:val="24"/>
        </w:rPr>
        <w:t xml:space="preserve">Thoas</w:t>
      </w:r>
      <w:r>
        <w:rPr>
          <w:color w:val="000000"/>
          <w:sz w:val="24"/>
          <w:szCs w:val="24"/>
        </w:rPr>
        <w:t xml:space="preserve"> slain, and Deified by the name of </w:t>
      </w:r>
      <w:r>
        <w:rPr>
          <w:i/>
          <w:color w:val="000000"/>
          <w:sz w:val="24"/>
          <w:szCs w:val="24"/>
        </w:rPr>
        <w:t xml:space="preserve">Adonis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938. </w:t>
      </w:r>
      <w:r>
        <w:rPr>
          <w:i/>
          <w:color w:val="000000"/>
          <w:sz w:val="24"/>
          <w:szCs w:val="24"/>
        </w:rPr>
        <w:t xml:space="preserve">Theseus</w:t>
      </w:r>
      <w:r>
        <w:rPr>
          <w:color w:val="000000"/>
          <w:sz w:val="24"/>
          <w:szCs w:val="24"/>
        </w:rPr>
        <w:t xml:space="preserve">, being fifty years old, steals </w:t>
      </w:r>
      <w:r>
        <w:rPr>
          <w:i/>
          <w:color w:val="000000"/>
          <w:sz w:val="24"/>
          <w:szCs w:val="24"/>
        </w:rPr>
        <w:t xml:space="preserve">Helena</w:t>
      </w:r>
      <w:r>
        <w:rPr>
          <w:color w:val="000000"/>
          <w:sz w:val="24"/>
          <w:szCs w:val="24"/>
        </w:rPr>
        <w:t xml:space="preserve"> then seven years old. </w:t>
      </w:r>
      <w:r>
        <w:rPr>
          <w:i/>
          <w:color w:val="000000"/>
          <w:sz w:val="24"/>
          <w:szCs w:val="24"/>
        </w:rPr>
        <w:t xml:space="preserve">Pirithous</w:t>
      </w:r>
      <w:r>
        <w:rPr>
          <w:color w:val="000000"/>
          <w:sz w:val="24"/>
          <w:szCs w:val="24"/>
        </w:rPr>
        <w:t xml:space="preserve"> the son of </w:t>
      </w:r>
      <w:r>
        <w:rPr>
          <w:i/>
          <w:color w:val="000000"/>
          <w:sz w:val="24"/>
          <w:szCs w:val="24"/>
        </w:rPr>
        <w:t xml:space="preserve">Ixion</w:t>
      </w:r>
      <w:r>
        <w:rPr>
          <w:color w:val="000000"/>
          <w:sz w:val="24"/>
          <w:szCs w:val="24"/>
        </w:rPr>
        <w:t xml:space="preserve">, endeavouring to steal </w:t>
      </w:r>
      <w:r>
        <w:rPr>
          <w:i/>
          <w:color w:val="000000"/>
          <w:sz w:val="24"/>
          <w:szCs w:val="24"/>
        </w:rPr>
        <w:t xml:space="preserve">Persephone</w:t>
      </w:r>
      <w:r>
        <w:rPr>
          <w:color w:val="000000"/>
          <w:sz w:val="24"/>
          <w:szCs w:val="24"/>
        </w:rPr>
        <w:t xml:space="preserve"> the daughter of </w:t>
      </w:r>
      <w:r>
        <w:rPr>
          <w:i/>
          <w:color w:val="000000"/>
          <w:sz w:val="24"/>
          <w:szCs w:val="24"/>
        </w:rPr>
        <w:t xml:space="preserve">Orcus</w:t>
      </w:r>
      <w:r>
        <w:rPr>
          <w:color w:val="000000"/>
          <w:sz w:val="24"/>
          <w:szCs w:val="24"/>
        </w:rPr>
        <w:t xml:space="preserve"> King of the </w:t>
      </w:r>
      <w:r>
        <w:rPr>
          <w:i/>
          <w:color w:val="000000"/>
          <w:sz w:val="24"/>
          <w:szCs w:val="24"/>
        </w:rPr>
        <w:t xml:space="preserve">Molossians</w:t>
      </w:r>
      <w:r>
        <w:rPr>
          <w:color w:val="000000"/>
          <w:sz w:val="24"/>
          <w:szCs w:val="24"/>
        </w:rPr>
        <w:t xml:space="preserve">, is slain by the Dog of </w:t>
      </w:r>
      <w:r>
        <w:rPr>
          <w:i/>
          <w:color w:val="000000"/>
          <w:sz w:val="24"/>
          <w:szCs w:val="24"/>
        </w:rPr>
        <w:t xml:space="preserve">Orcus</w:t>
      </w:r>
      <w:r>
        <w:rPr>
          <w:color w:val="000000"/>
          <w:sz w:val="24"/>
          <w:szCs w:val="24"/>
        </w:rPr>
        <w:t xml:space="preserve">; and his companion </w:t>
      </w:r>
      <w:r>
        <w:rPr>
          <w:i/>
          <w:color w:val="000000"/>
          <w:sz w:val="24"/>
          <w:szCs w:val="24"/>
        </w:rPr>
        <w:t xml:space="preserve">Theseus</w:t>
      </w:r>
      <w:r>
        <w:rPr>
          <w:color w:val="000000"/>
          <w:sz w:val="24"/>
          <w:szCs w:val="24"/>
        </w:rPr>
        <w:t xml:space="preserve"> is taken and imprisoned. </w:t>
      </w:r>
      <w:r>
        <w:rPr>
          <w:i/>
          <w:color w:val="000000"/>
          <w:sz w:val="24"/>
          <w:szCs w:val="24"/>
        </w:rPr>
        <w:t xml:space="preserve">Helena</w:t>
      </w:r>
      <w:r>
        <w:rPr>
          <w:color w:val="000000"/>
          <w:sz w:val="24"/>
          <w:szCs w:val="24"/>
        </w:rPr>
        <w:t xml:space="preserve"> is set at liberty by her brothers.</w:t>
      </w:r>
    </w:p>
    <w:p>
      <w:pPr>
        <w:widowControl w:val="on"/>
        <w:pBdr/>
        <w:spacing w:before="240" w:after="240" w:line="240" w:lineRule="auto"/>
        <w:ind w:left="0" w:right="0"/>
        <w:jc w:val="left"/>
      </w:pPr>
      <w:r>
        <w:rPr>
          <w:color w:val="000000"/>
          <w:sz w:val="24"/>
          <w:szCs w:val="24"/>
        </w:rPr>
        <w:t xml:space="preserve">937.  The </w:t>
      </w:r>
      <w:r>
        <w:rPr>
          <w:i/>
          <w:color w:val="000000"/>
          <w:sz w:val="24"/>
          <w:szCs w:val="24"/>
        </w:rPr>
        <w:t xml:space="preserve">Argonautic</w:t>
      </w:r>
      <w:r>
        <w:rPr>
          <w:color w:val="000000"/>
          <w:sz w:val="24"/>
          <w:szCs w:val="24"/>
        </w:rPr>
        <w:t xml:space="preserve"> expedition. </w:t>
      </w:r>
      <w:r>
        <w:rPr>
          <w:i/>
          <w:color w:val="000000"/>
          <w:sz w:val="24"/>
          <w:szCs w:val="24"/>
        </w:rPr>
        <w:t xml:space="preserve">Prometheus</w:t>
      </w:r>
      <w:r>
        <w:rPr>
          <w:color w:val="000000"/>
          <w:sz w:val="24"/>
          <w:szCs w:val="24"/>
        </w:rPr>
        <w:t xml:space="preserve"> leaves </w:t>
      </w:r>
      <w:r>
        <w:rPr>
          <w:i/>
          <w:color w:val="000000"/>
          <w:sz w:val="24"/>
          <w:szCs w:val="24"/>
        </w:rPr>
        <w:t xml:space="preserve">Mount Caucasus</w:t>
      </w:r>
      <w:r>
        <w:rPr>
          <w:color w:val="000000"/>
          <w:sz w:val="24"/>
          <w:szCs w:val="24"/>
        </w:rPr>
        <w:t xml:space="preserve">, being set at liberty by </w:t>
      </w:r>
      <w:r>
        <w:rPr>
          <w:i/>
          <w:color w:val="000000"/>
          <w:sz w:val="24"/>
          <w:szCs w:val="24"/>
        </w:rPr>
        <w:t xml:space="preserve">Hercules</w:t>
      </w:r>
      <w:r>
        <w:rPr>
          <w:color w:val="000000"/>
          <w:sz w:val="24"/>
          <w:szCs w:val="24"/>
        </w:rPr>
        <w:t xml:space="preserve">. </w:t>
      </w:r>
      <w:r>
        <w:rPr>
          <w:i/>
          <w:color w:val="000000"/>
          <w:sz w:val="24"/>
          <w:szCs w:val="24"/>
        </w:rPr>
        <w:t xml:space="preserve">Laomedon</w:t>
      </w:r>
      <w:r>
        <w:rPr>
          <w:color w:val="000000"/>
          <w:sz w:val="24"/>
          <w:szCs w:val="24"/>
        </w:rPr>
        <w:t xml:space="preserve"> King of </w:t>
      </w:r>
      <w:r>
        <w:rPr>
          <w:i/>
          <w:color w:val="000000"/>
          <w:sz w:val="24"/>
          <w:szCs w:val="24"/>
        </w:rPr>
        <w:t xml:space="preserve">Troy</w:t>
      </w:r>
      <w:r>
        <w:rPr>
          <w:color w:val="000000"/>
          <w:sz w:val="24"/>
          <w:szCs w:val="24"/>
        </w:rPr>
        <w:t xml:space="preserve"> is slain by </w:t>
      </w:r>
      <w:r>
        <w:rPr>
          <w:i/>
          <w:color w:val="000000"/>
          <w:sz w:val="24"/>
          <w:szCs w:val="24"/>
        </w:rPr>
        <w:t xml:space="preserve">Hercules</w:t>
      </w:r>
      <w:r>
        <w:rPr>
          <w:color w:val="000000"/>
          <w:sz w:val="24"/>
          <w:szCs w:val="24"/>
        </w:rPr>
        <w:t xml:space="preserve">. </w:t>
      </w:r>
      <w:r>
        <w:rPr>
          <w:i/>
          <w:color w:val="000000"/>
          <w:sz w:val="24"/>
          <w:szCs w:val="24"/>
        </w:rPr>
        <w:t xml:space="preserve">Priam</w:t>
      </w:r>
      <w:r>
        <w:rPr>
          <w:color w:val="000000"/>
          <w:sz w:val="24"/>
          <w:szCs w:val="24"/>
        </w:rPr>
        <w:t xml:space="preserve"> succeeds him. </w:t>
      </w:r>
      <w:r>
        <w:rPr>
          <w:i/>
          <w:color w:val="000000"/>
          <w:sz w:val="24"/>
          <w:szCs w:val="24"/>
        </w:rPr>
        <w:t xml:space="preserve">Talus</w:t>
      </w:r>
      <w:r>
        <w:rPr>
          <w:color w:val="000000"/>
          <w:sz w:val="24"/>
          <w:szCs w:val="24"/>
        </w:rPr>
        <w:t xml:space="preserve"> a brazen man, of the Brazen Age, the son of </w:t>
      </w:r>
      <w:r>
        <w:rPr>
          <w:i/>
          <w:color w:val="000000"/>
          <w:sz w:val="24"/>
          <w:szCs w:val="24"/>
        </w:rPr>
        <w:t xml:space="preserve">Minos</w:t>
      </w:r>
      <w:r>
        <w:rPr>
          <w:color w:val="000000"/>
          <w:sz w:val="24"/>
          <w:szCs w:val="24"/>
        </w:rPr>
        <w:t xml:space="preserve">, is slain by the </w:t>
      </w:r>
      <w:r>
        <w:rPr>
          <w:i/>
          <w:color w:val="000000"/>
          <w:sz w:val="24"/>
          <w:szCs w:val="24"/>
        </w:rPr>
        <w:t xml:space="preserve">Argonauts</w:t>
      </w:r>
      <w:r>
        <w:rPr>
          <w:color w:val="000000"/>
          <w:sz w:val="24"/>
          <w:szCs w:val="24"/>
        </w:rPr>
        <w:t xml:space="preserve">. </w:t>
      </w:r>
      <w:r>
        <w:rPr>
          <w:i/>
          <w:color w:val="000000"/>
          <w:sz w:val="24"/>
          <w:szCs w:val="24"/>
        </w:rPr>
        <w:t xml:space="preserve">AEsculapius</w:t>
      </w:r>
      <w:r>
        <w:rPr>
          <w:color w:val="000000"/>
          <w:sz w:val="24"/>
          <w:szCs w:val="24"/>
        </w:rPr>
        <w:t xml:space="preserve"> and </w:t>
      </w:r>
      <w:r>
        <w:rPr>
          <w:i/>
          <w:color w:val="000000"/>
          <w:sz w:val="24"/>
          <w:szCs w:val="24"/>
        </w:rPr>
        <w:t xml:space="preserve">Hercules</w:t>
      </w:r>
      <w:r>
        <w:rPr>
          <w:color w:val="000000"/>
          <w:sz w:val="24"/>
          <w:szCs w:val="24"/>
        </w:rPr>
        <w:t xml:space="preserve"> were </w:t>
      </w:r>
      <w:r>
        <w:rPr>
          <w:i/>
          <w:color w:val="000000"/>
          <w:sz w:val="24"/>
          <w:szCs w:val="24"/>
        </w:rPr>
        <w:t xml:space="preserve">Argonauts</w:t>
      </w:r>
      <w:r>
        <w:rPr>
          <w:color w:val="000000"/>
          <w:sz w:val="24"/>
          <w:szCs w:val="24"/>
        </w:rPr>
        <w:t xml:space="preserve">, and </w:t>
      </w:r>
      <w:r>
        <w:rPr>
          <w:i/>
          <w:color w:val="000000"/>
          <w:sz w:val="24"/>
          <w:szCs w:val="24"/>
        </w:rPr>
        <w:t xml:space="preserve">Hippocrates</w:t>
      </w:r>
      <w:r>
        <w:rPr>
          <w:color w:val="000000"/>
          <w:sz w:val="24"/>
          <w:szCs w:val="24"/>
        </w:rPr>
        <w:t xml:space="preserve"> was the eighteenth from </w:t>
      </w:r>
      <w:r>
        <w:rPr>
          <w:i/>
          <w:color w:val="000000"/>
          <w:sz w:val="24"/>
          <w:szCs w:val="24"/>
        </w:rPr>
        <w:t xml:space="preserve">AEsculapius</w:t>
      </w:r>
      <w:r>
        <w:rPr>
          <w:color w:val="000000"/>
          <w:sz w:val="24"/>
          <w:szCs w:val="24"/>
        </w:rPr>
        <w:t xml:space="preserve"> by the father’s side, and the nineteenth from </w:t>
      </w:r>
      <w:r>
        <w:rPr>
          <w:i/>
          <w:color w:val="000000"/>
          <w:sz w:val="24"/>
          <w:szCs w:val="24"/>
        </w:rPr>
        <w:t xml:space="preserve">Hercules</w:t>
      </w:r>
      <w:r>
        <w:rPr>
          <w:color w:val="000000"/>
          <w:sz w:val="24"/>
          <w:szCs w:val="24"/>
        </w:rPr>
        <w:t xml:space="preserve"> by the mother’s side; and because these generations, being noted in history, were most probably by the chief of the family, and for the most part by the eldest sons; we may reckon 28 or at the most 30 years to a generation:  and thus the seventeen intervals by the father’s side and eighteen by the mother’s, will at a middle reckoning amount unto about 507 years; which being counted backwards from the beginning of the </w:t>
      </w:r>
      <w:r>
        <w:rPr>
          <w:i/>
          <w:color w:val="000000"/>
          <w:sz w:val="24"/>
          <w:szCs w:val="24"/>
        </w:rPr>
        <w:t xml:space="preserve">Peloponnesian</w:t>
      </w:r>
      <w:r>
        <w:rPr>
          <w:color w:val="000000"/>
          <w:sz w:val="24"/>
          <w:szCs w:val="24"/>
        </w:rPr>
        <w:t xml:space="preserve"> war, at which time </w:t>
      </w:r>
      <w:r>
        <w:rPr>
          <w:i/>
          <w:color w:val="000000"/>
          <w:sz w:val="24"/>
          <w:szCs w:val="24"/>
        </w:rPr>
        <w:t xml:space="preserve">Hippocrates</w:t>
      </w:r>
      <w:r>
        <w:rPr>
          <w:color w:val="000000"/>
          <w:sz w:val="24"/>
          <w:szCs w:val="24"/>
        </w:rPr>
        <w:t xml:space="preserve"> began to flourish, will reach up to the time where we have placed the </w:t>
      </w:r>
      <w:r>
        <w:rPr>
          <w:i/>
          <w:color w:val="000000"/>
          <w:sz w:val="24"/>
          <w:szCs w:val="24"/>
        </w:rPr>
        <w:t xml:space="preserve">Argonautic</w:t>
      </w:r>
      <w:r>
        <w:rPr>
          <w:color w:val="000000"/>
          <w:sz w:val="24"/>
          <w:szCs w:val="24"/>
        </w:rPr>
        <w:t xml:space="preserv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936. </w:t>
      </w:r>
      <w:r>
        <w:rPr>
          <w:i/>
          <w:color w:val="000000"/>
          <w:sz w:val="24"/>
          <w:szCs w:val="24"/>
        </w:rPr>
        <w:t xml:space="preserve">Theseus</w:t>
      </w:r>
      <w:r>
        <w:rPr>
          <w:color w:val="000000"/>
          <w:sz w:val="24"/>
          <w:szCs w:val="24"/>
        </w:rPr>
        <w:t xml:space="preserve"> is set at liberty by </w:t>
      </w:r>
      <w:r>
        <w:rPr>
          <w:i/>
          <w:color w:val="000000"/>
          <w:sz w:val="24"/>
          <w:szCs w:val="24"/>
        </w:rPr>
        <w:t xml:space="preserve">Hercules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934.  The hunting of the </w:t>
      </w:r>
      <w:r>
        <w:rPr>
          <w:i/>
          <w:color w:val="000000"/>
          <w:sz w:val="24"/>
          <w:szCs w:val="24"/>
        </w:rPr>
        <w:t xml:space="preserve">Calydonian</w:t>
      </w:r>
      <w:r>
        <w:rPr>
          <w:color w:val="000000"/>
          <w:sz w:val="24"/>
          <w:szCs w:val="24"/>
        </w:rPr>
        <w:t xml:space="preserve"> boar slain by </w:t>
      </w:r>
      <w:r>
        <w:rPr>
          <w:i/>
          <w:color w:val="000000"/>
          <w:sz w:val="24"/>
          <w:szCs w:val="24"/>
        </w:rPr>
        <w:t xml:space="preserve">Meleager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930. </w:t>
      </w:r>
      <w:r>
        <w:rPr>
          <w:i/>
          <w:color w:val="000000"/>
          <w:sz w:val="24"/>
          <w:szCs w:val="24"/>
        </w:rPr>
        <w:t xml:space="preserve">Amenophis</w:t>
      </w:r>
      <w:r>
        <w:rPr>
          <w:color w:val="000000"/>
          <w:sz w:val="24"/>
          <w:szCs w:val="24"/>
        </w:rPr>
        <w:t xml:space="preserve">, with an army out of </w:t>
      </w:r>
      <w:r>
        <w:rPr>
          <w:i/>
          <w:color w:val="000000"/>
          <w:sz w:val="24"/>
          <w:szCs w:val="24"/>
        </w:rPr>
        <w:t xml:space="preserve">Ethiopia</w:t>
      </w:r>
      <w:r>
        <w:rPr>
          <w:color w:val="000000"/>
          <w:sz w:val="24"/>
          <w:szCs w:val="24"/>
        </w:rPr>
        <w:t xml:space="preserve"> and </w:t>
      </w:r>
      <w:r>
        <w:rPr>
          <w:i/>
          <w:color w:val="000000"/>
          <w:sz w:val="24"/>
          <w:szCs w:val="24"/>
        </w:rPr>
        <w:t xml:space="preserve">Thebais</w:t>
      </w:r>
      <w:r>
        <w:rPr>
          <w:color w:val="000000"/>
          <w:sz w:val="24"/>
          <w:szCs w:val="24"/>
        </w:rPr>
        <w:t xml:space="preserve">, invades the lower </w:t>
      </w:r>
      <w:r>
        <w:rPr>
          <w:i/>
          <w:color w:val="000000"/>
          <w:sz w:val="24"/>
          <w:szCs w:val="24"/>
        </w:rPr>
        <w:t xml:space="preserve">Egypt</w:t>
      </w:r>
      <w:r>
        <w:rPr>
          <w:color w:val="000000"/>
          <w:sz w:val="24"/>
          <w:szCs w:val="24"/>
        </w:rPr>
        <w:t xml:space="preserve">, conquers </w:t>
      </w:r>
      <w:r>
        <w:rPr>
          <w:i/>
          <w:color w:val="000000"/>
          <w:sz w:val="24"/>
          <w:szCs w:val="24"/>
        </w:rPr>
        <w:t xml:space="preserve">Osarsiphus</w:t>
      </w:r>
      <w:r>
        <w:rPr>
          <w:color w:val="000000"/>
          <w:sz w:val="24"/>
          <w:szCs w:val="24"/>
        </w:rPr>
        <w:t xml:space="preserve">, and drives out the </w:t>
      </w:r>
      <w:r>
        <w:rPr>
          <w:i/>
          <w:color w:val="000000"/>
          <w:sz w:val="24"/>
          <w:szCs w:val="24"/>
        </w:rPr>
        <w:t xml:space="preserve">Jews</w:t>
      </w:r>
      <w:r>
        <w:rPr>
          <w:color w:val="000000"/>
          <w:sz w:val="24"/>
          <w:szCs w:val="24"/>
        </w:rPr>
        <w:t xml:space="preserve"> and </w:t>
      </w:r>
      <w:r>
        <w:rPr>
          <w:i/>
          <w:color w:val="000000"/>
          <w:sz w:val="24"/>
          <w:szCs w:val="24"/>
        </w:rPr>
        <w:t xml:space="preserve">Canaanites</w:t>
      </w:r>
      <w:r>
        <w:rPr>
          <w:color w:val="000000"/>
          <w:sz w:val="24"/>
          <w:szCs w:val="24"/>
        </w:rPr>
        <w:t xml:space="preserve">:  and this is reckoned the second expulsion of the Shepherds. </w:t>
      </w:r>
      <w:r>
        <w:rPr>
          <w:i/>
          <w:color w:val="000000"/>
          <w:sz w:val="24"/>
          <w:szCs w:val="24"/>
        </w:rPr>
        <w:t xml:space="preserve">Calycopis</w:t>
      </w:r>
      <w:r>
        <w:rPr>
          <w:color w:val="000000"/>
          <w:sz w:val="24"/>
          <w:szCs w:val="24"/>
        </w:rPr>
        <w:t xml:space="preserve"> dies, and is Deified by </w:t>
      </w:r>
      <w:r>
        <w:rPr>
          <w:i/>
          <w:color w:val="000000"/>
          <w:sz w:val="24"/>
          <w:szCs w:val="24"/>
        </w:rPr>
        <w:t xml:space="preserve">Thoas</w:t>
      </w:r>
      <w:r>
        <w:rPr>
          <w:color w:val="000000"/>
          <w:sz w:val="24"/>
          <w:szCs w:val="24"/>
        </w:rPr>
        <w:t xml:space="preserve"> with Temples at </w:t>
      </w:r>
      <w:r>
        <w:rPr>
          <w:i/>
          <w:color w:val="000000"/>
          <w:sz w:val="24"/>
          <w:szCs w:val="24"/>
        </w:rPr>
        <w:t xml:space="preserve">Paphos</w:t>
      </w:r>
      <w:r>
        <w:rPr>
          <w:color w:val="000000"/>
          <w:sz w:val="24"/>
          <w:szCs w:val="24"/>
        </w:rPr>
        <w:t xml:space="preserve"> and </w:t>
      </w:r>
      <w:r>
        <w:rPr>
          <w:i/>
          <w:color w:val="000000"/>
          <w:sz w:val="24"/>
          <w:szCs w:val="24"/>
        </w:rPr>
        <w:t xml:space="preserve">Amathus</w:t>
      </w:r>
      <w:r>
        <w:rPr>
          <w:color w:val="000000"/>
          <w:sz w:val="24"/>
          <w:szCs w:val="24"/>
        </w:rPr>
        <w:t xml:space="preserve"> in </w:t>
      </w:r>
      <w:r>
        <w:rPr>
          <w:i/>
          <w:color w:val="000000"/>
          <w:sz w:val="24"/>
          <w:szCs w:val="24"/>
        </w:rPr>
        <w:t xml:space="preserve">Cyprus</w:t>
      </w:r>
      <w:r>
        <w:rPr>
          <w:color w:val="000000"/>
          <w:sz w:val="24"/>
          <w:szCs w:val="24"/>
        </w:rPr>
        <w:t xml:space="preserve">, and at </w:t>
      </w:r>
      <w:r>
        <w:rPr>
          <w:i/>
          <w:color w:val="000000"/>
          <w:sz w:val="24"/>
          <w:szCs w:val="24"/>
        </w:rPr>
        <w:t xml:space="preserve">Byblus</w:t>
      </w:r>
      <w:r>
        <w:rPr>
          <w:color w:val="000000"/>
          <w:sz w:val="24"/>
          <w:szCs w:val="24"/>
        </w:rPr>
        <w:t xml:space="preserve"> in </w:t>
      </w:r>
      <w:r>
        <w:rPr>
          <w:i/>
          <w:color w:val="000000"/>
          <w:sz w:val="24"/>
          <w:szCs w:val="24"/>
        </w:rPr>
        <w:t xml:space="preserve">Syria</w:t>
      </w:r>
      <w:r>
        <w:rPr>
          <w:color w:val="000000"/>
          <w:sz w:val="24"/>
          <w:szCs w:val="24"/>
        </w:rPr>
        <w:t xml:space="preserve">, and with Priests and sacred Rites, and becomes the </w:t>
      </w:r>
      <w:r>
        <w:rPr>
          <w:i/>
          <w:color w:val="000000"/>
          <w:sz w:val="24"/>
          <w:szCs w:val="24"/>
        </w:rPr>
        <w:t xml:space="preserve">Venus</w:t>
      </w:r>
      <w:r>
        <w:rPr>
          <w:color w:val="000000"/>
          <w:sz w:val="24"/>
          <w:szCs w:val="24"/>
        </w:rPr>
        <w:t xml:space="preserve"> of the ancients, and the </w:t>
      </w:r>
      <w:r>
        <w:rPr>
          <w:i/>
          <w:color w:val="000000"/>
          <w:sz w:val="24"/>
          <w:szCs w:val="24"/>
        </w:rPr>
        <w:t xml:space="preserve">Dea Cypria</w:t>
      </w:r>
      <w:r>
        <w:rPr>
          <w:color w:val="000000"/>
          <w:sz w:val="24"/>
          <w:szCs w:val="24"/>
        </w:rPr>
        <w:t xml:space="preserve"> and </w:t>
      </w:r>
      <w:r>
        <w:rPr>
          <w:i/>
          <w:color w:val="000000"/>
          <w:sz w:val="24"/>
          <w:szCs w:val="24"/>
        </w:rPr>
        <w:t xml:space="preserve">Dea Syria</w:t>
      </w:r>
      <w:r>
        <w:rPr>
          <w:color w:val="000000"/>
          <w:sz w:val="24"/>
          <w:szCs w:val="24"/>
        </w:rPr>
        <w:t xml:space="preserve">.  And from these and other places where Temples were erected to her, she was also called </w:t>
      </w:r>
      <w:r>
        <w:rPr>
          <w:i/>
          <w:color w:val="000000"/>
          <w:sz w:val="24"/>
          <w:szCs w:val="24"/>
        </w:rPr>
        <w:t xml:space="preserve">Paphia</w:t>
      </w:r>
      <w:r>
        <w:rPr>
          <w:color w:val="000000"/>
          <w:sz w:val="24"/>
          <w:szCs w:val="24"/>
        </w:rPr>
        <w:t xml:space="preserve">, </w:t>
      </w:r>
      <w:r>
        <w:rPr>
          <w:i/>
          <w:color w:val="000000"/>
          <w:sz w:val="24"/>
          <w:szCs w:val="24"/>
        </w:rPr>
        <w:t xml:space="preserve">Amathusia</w:t>
      </w:r>
      <w:r>
        <w:rPr>
          <w:color w:val="000000"/>
          <w:sz w:val="24"/>
          <w:szCs w:val="24"/>
        </w:rPr>
        <w:t xml:space="preserve">, </w:t>
      </w:r>
      <w:r>
        <w:rPr>
          <w:i/>
          <w:color w:val="000000"/>
          <w:sz w:val="24"/>
          <w:szCs w:val="24"/>
        </w:rPr>
        <w:t xml:space="preserve">Byblia</w:t>
      </w:r>
      <w:r>
        <w:rPr>
          <w:color w:val="000000"/>
          <w:sz w:val="24"/>
          <w:szCs w:val="24"/>
        </w:rPr>
        <w:t xml:space="preserve">, </w:t>
      </w:r>
      <w:r>
        <w:rPr>
          <w:i/>
          <w:color w:val="000000"/>
          <w:sz w:val="24"/>
          <w:szCs w:val="24"/>
        </w:rPr>
        <w:t xml:space="preserve">Cytherea</w:t>
      </w:r>
      <w:r>
        <w:rPr>
          <w:color w:val="000000"/>
          <w:sz w:val="24"/>
          <w:szCs w:val="24"/>
        </w:rPr>
        <w:t xml:space="preserve">, </w:t>
      </w:r>
      <w:r>
        <w:rPr>
          <w:i/>
          <w:color w:val="000000"/>
          <w:sz w:val="24"/>
          <w:szCs w:val="24"/>
        </w:rPr>
        <w:t xml:space="preserve">Salaminia</w:t>
      </w:r>
      <w:r>
        <w:rPr>
          <w:color w:val="000000"/>
          <w:sz w:val="24"/>
          <w:szCs w:val="24"/>
        </w:rPr>
        <w:t xml:space="preserve">, </w:t>
      </w:r>
      <w:r>
        <w:rPr>
          <w:i/>
          <w:color w:val="000000"/>
          <w:sz w:val="24"/>
          <w:szCs w:val="24"/>
        </w:rPr>
        <w:t xml:space="preserve">Cnidia</w:t>
      </w:r>
      <w:r>
        <w:rPr>
          <w:color w:val="000000"/>
          <w:sz w:val="24"/>
          <w:szCs w:val="24"/>
        </w:rPr>
        <w:t xml:space="preserve">, </w:t>
      </w:r>
      <w:r>
        <w:rPr>
          <w:i/>
          <w:color w:val="000000"/>
          <w:sz w:val="24"/>
          <w:szCs w:val="24"/>
        </w:rPr>
        <w:t xml:space="preserve">Erycina</w:t>
      </w:r>
      <w:r>
        <w:rPr>
          <w:color w:val="000000"/>
          <w:sz w:val="24"/>
          <w:szCs w:val="24"/>
        </w:rPr>
        <w:t xml:space="preserve">, </w:t>
      </w:r>
      <w:r>
        <w:rPr>
          <w:i/>
          <w:color w:val="000000"/>
          <w:sz w:val="24"/>
          <w:szCs w:val="24"/>
        </w:rPr>
        <w:t xml:space="preserve">Idalia</w:t>
      </w:r>
      <w:r>
        <w:rPr>
          <w:color w:val="000000"/>
          <w:sz w:val="24"/>
          <w:szCs w:val="24"/>
        </w:rPr>
        <w:t xml:space="preserve">, &amp;c.  And her three waiting-women became the three Graces.</w:t>
      </w:r>
    </w:p>
    <w:p>
      <w:pPr>
        <w:widowControl w:val="on"/>
        <w:pBdr/>
        <w:spacing w:before="240" w:after="240" w:line="240" w:lineRule="auto"/>
        <w:ind w:left="0" w:right="0"/>
        <w:jc w:val="left"/>
      </w:pPr>
      <w:r>
        <w:rPr>
          <w:color w:val="000000"/>
          <w:sz w:val="24"/>
          <w:szCs w:val="24"/>
        </w:rPr>
        <w:t xml:space="preserve">928.  The war of the seven Captains against </w:t>
      </w:r>
      <w:r>
        <w:rPr>
          <w:i/>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927. </w:t>
      </w:r>
      <w:r>
        <w:rPr>
          <w:i/>
          <w:color w:val="000000"/>
          <w:sz w:val="24"/>
          <w:szCs w:val="24"/>
        </w:rPr>
        <w:t xml:space="preserve">Hercules</w:t>
      </w:r>
      <w:r>
        <w:rPr>
          <w:color w:val="000000"/>
          <w:sz w:val="24"/>
          <w:szCs w:val="24"/>
        </w:rPr>
        <w:t xml:space="preserve"> and </w:t>
      </w:r>
      <w:r>
        <w:rPr>
          <w:i/>
          <w:color w:val="000000"/>
          <w:sz w:val="24"/>
          <w:szCs w:val="24"/>
        </w:rPr>
        <w:t xml:space="preserve">AEsculapius</w:t>
      </w:r>
      <w:r>
        <w:rPr>
          <w:color w:val="000000"/>
          <w:sz w:val="24"/>
          <w:szCs w:val="24"/>
        </w:rPr>
        <w:t xml:space="preserve"> are Deified. </w:t>
      </w:r>
      <w:r>
        <w:rPr>
          <w:i/>
          <w:color w:val="000000"/>
          <w:sz w:val="24"/>
          <w:szCs w:val="24"/>
        </w:rPr>
        <w:t xml:space="preserve">Eurystheus</w:t>
      </w:r>
      <w:r>
        <w:rPr>
          <w:color w:val="000000"/>
          <w:sz w:val="24"/>
          <w:szCs w:val="24"/>
        </w:rPr>
        <w:t xml:space="preserve"> drives the </w:t>
      </w:r>
      <w:r>
        <w:rPr>
          <w:i/>
          <w:color w:val="000000"/>
          <w:sz w:val="24"/>
          <w:szCs w:val="24"/>
        </w:rPr>
        <w:t xml:space="preserve">Heraclides</w:t>
      </w:r>
      <w:r>
        <w:rPr>
          <w:color w:val="000000"/>
          <w:sz w:val="24"/>
          <w:szCs w:val="24"/>
        </w:rPr>
        <w:t xml:space="preserve"> out of </w:t>
      </w:r>
      <w:r>
        <w:rPr>
          <w:i/>
          <w:color w:val="000000"/>
          <w:sz w:val="24"/>
          <w:szCs w:val="24"/>
        </w:rPr>
        <w:t xml:space="preserve">Peloponnesus</w:t>
      </w:r>
      <w:r>
        <w:rPr>
          <w:color w:val="000000"/>
          <w:sz w:val="24"/>
          <w:szCs w:val="24"/>
        </w:rPr>
        <w:t xml:space="preserve">.  He is slain by </w:t>
      </w:r>
      <w:r>
        <w:rPr>
          <w:i/>
          <w:color w:val="000000"/>
          <w:sz w:val="24"/>
          <w:szCs w:val="24"/>
        </w:rPr>
        <w:t xml:space="preserve">Hyllus</w:t>
      </w:r>
      <w:r>
        <w:rPr>
          <w:color w:val="000000"/>
          <w:sz w:val="24"/>
          <w:szCs w:val="24"/>
        </w:rPr>
        <w:t xml:space="preserve"> the son of </w:t>
      </w:r>
      <w:r>
        <w:rPr>
          <w:i/>
          <w:color w:val="000000"/>
          <w:sz w:val="24"/>
          <w:szCs w:val="24"/>
        </w:rPr>
        <w:t xml:space="preserve">Hercules</w:t>
      </w:r>
      <w:r>
        <w:rPr>
          <w:color w:val="000000"/>
          <w:sz w:val="24"/>
          <w:szCs w:val="24"/>
        </w:rPr>
        <w:t xml:space="preserve">. </w:t>
      </w:r>
      <w:r>
        <w:rPr>
          <w:i/>
          <w:color w:val="000000"/>
          <w:sz w:val="24"/>
          <w:szCs w:val="24"/>
        </w:rPr>
        <w:t xml:space="preserve">Atreus</w:t>
      </w:r>
      <w:r>
        <w:rPr>
          <w:color w:val="000000"/>
          <w:sz w:val="24"/>
          <w:szCs w:val="24"/>
        </w:rPr>
        <w:t xml:space="preserve"> the son of </w:t>
      </w:r>
      <w:r>
        <w:rPr>
          <w:i/>
          <w:color w:val="000000"/>
          <w:sz w:val="24"/>
          <w:szCs w:val="24"/>
        </w:rPr>
        <w:t xml:space="preserve">Pelops</w:t>
      </w:r>
      <w:r>
        <w:rPr>
          <w:color w:val="000000"/>
          <w:sz w:val="24"/>
          <w:szCs w:val="24"/>
        </w:rPr>
        <w:t xml:space="preserve"> succeeds him in the Kingdom of </w:t>
      </w:r>
      <w:r>
        <w:rPr>
          <w:i/>
          <w:color w:val="000000"/>
          <w:sz w:val="24"/>
          <w:szCs w:val="24"/>
        </w:rPr>
        <w:t xml:space="preserve">Mycenae</w:t>
      </w:r>
      <w:r>
        <w:rPr>
          <w:color w:val="000000"/>
          <w:sz w:val="24"/>
          <w:szCs w:val="24"/>
        </w:rPr>
        <w:t xml:space="preserve">. </w:t>
      </w:r>
      <w:r>
        <w:rPr>
          <w:i/>
          <w:color w:val="000000"/>
          <w:sz w:val="24"/>
          <w:szCs w:val="24"/>
        </w:rPr>
        <w:t xml:space="preserve">Menestheus</w:t>
      </w:r>
      <w:r>
        <w:rPr>
          <w:color w:val="000000"/>
          <w:sz w:val="24"/>
          <w:szCs w:val="24"/>
        </w:rPr>
        <w:t xml:space="preserve">, the great grandson of </w:t>
      </w:r>
      <w:r>
        <w:rPr>
          <w:i/>
          <w:color w:val="000000"/>
          <w:sz w:val="24"/>
          <w:szCs w:val="24"/>
        </w:rPr>
        <w:t xml:space="preserve">Erechtheus</w:t>
      </w:r>
      <w:r>
        <w:rPr>
          <w:color w:val="000000"/>
          <w:sz w:val="24"/>
          <w:szCs w:val="24"/>
        </w:rPr>
        <w:t xml:space="preserve">, Reigns at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925. </w:t>
      </w:r>
      <w:r>
        <w:rPr>
          <w:i/>
          <w:color w:val="000000"/>
          <w:sz w:val="24"/>
          <w:szCs w:val="24"/>
        </w:rPr>
        <w:t xml:space="preserve">Theseus</w:t>
      </w:r>
      <w:r>
        <w:rPr>
          <w:color w:val="000000"/>
          <w:sz w:val="24"/>
          <w:szCs w:val="24"/>
        </w:rPr>
        <w:t xml:space="preserve"> is slain, being cast down from a rock.</w:t>
      </w:r>
    </w:p>
    <w:p>
      <w:pPr>
        <w:widowControl w:val="on"/>
        <w:pBdr/>
        <w:spacing w:before="240" w:after="240" w:line="240" w:lineRule="auto"/>
        <w:ind w:left="0" w:right="0"/>
        <w:jc w:val="left"/>
      </w:pPr>
      <w:r>
        <w:rPr>
          <w:color w:val="000000"/>
          <w:sz w:val="24"/>
          <w:szCs w:val="24"/>
        </w:rPr>
        <w:t xml:space="preserve">924. </w:t>
      </w:r>
      <w:r>
        <w:rPr>
          <w:i/>
          <w:color w:val="000000"/>
          <w:sz w:val="24"/>
          <w:szCs w:val="24"/>
        </w:rPr>
        <w:t xml:space="preserve">Hyllus</w:t>
      </w:r>
      <w:r>
        <w:rPr>
          <w:color w:val="000000"/>
          <w:sz w:val="24"/>
          <w:szCs w:val="24"/>
        </w:rPr>
        <w:t xml:space="preserve"> invading </w:t>
      </w:r>
      <w:r>
        <w:rPr>
          <w:i/>
          <w:color w:val="000000"/>
          <w:sz w:val="24"/>
          <w:szCs w:val="24"/>
        </w:rPr>
        <w:t xml:space="preserve">Peloponnesus</w:t>
      </w:r>
      <w:r>
        <w:rPr>
          <w:color w:val="000000"/>
          <w:sz w:val="24"/>
          <w:szCs w:val="24"/>
        </w:rPr>
        <w:t xml:space="preserve"> is slain by </w:t>
      </w:r>
      <w:r>
        <w:rPr>
          <w:i/>
          <w:color w:val="000000"/>
          <w:sz w:val="24"/>
          <w:szCs w:val="24"/>
        </w:rPr>
        <w:t xml:space="preserve">Echemus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919. </w:t>
      </w:r>
      <w:r>
        <w:rPr>
          <w:i/>
          <w:color w:val="000000"/>
          <w:sz w:val="24"/>
          <w:szCs w:val="24"/>
        </w:rPr>
        <w:t xml:space="preserve">Atreus</w:t>
      </w:r>
      <w:r>
        <w:rPr>
          <w:color w:val="000000"/>
          <w:sz w:val="24"/>
          <w:szCs w:val="24"/>
        </w:rPr>
        <w:t xml:space="preserve"> dies. </w:t>
      </w:r>
      <w:r>
        <w:rPr>
          <w:i/>
          <w:color w:val="000000"/>
          <w:sz w:val="24"/>
          <w:szCs w:val="24"/>
        </w:rPr>
        <w:t xml:space="preserve">Agamemnon</w:t>
      </w:r>
      <w:r>
        <w:rPr>
          <w:color w:val="000000"/>
          <w:sz w:val="24"/>
          <w:szCs w:val="24"/>
        </w:rPr>
        <w:t xml:space="preserve"> Reigns.  In the absence of </w:t>
      </w:r>
      <w:r>
        <w:rPr>
          <w:i/>
          <w:color w:val="000000"/>
          <w:sz w:val="24"/>
          <w:szCs w:val="24"/>
        </w:rPr>
        <w:t xml:space="preserve">Menelaus</w:t>
      </w:r>
      <w:r>
        <w:rPr>
          <w:color w:val="000000"/>
          <w:sz w:val="24"/>
          <w:szCs w:val="24"/>
        </w:rPr>
        <w:t xml:space="preserve">, who went to look after what his father </w:t>
      </w:r>
      <w:r>
        <w:rPr>
          <w:i/>
          <w:color w:val="000000"/>
          <w:sz w:val="24"/>
          <w:szCs w:val="24"/>
        </w:rPr>
        <w:t xml:space="preserve">Atreus</w:t>
      </w:r>
      <w:r>
        <w:rPr>
          <w:color w:val="000000"/>
          <w:sz w:val="24"/>
          <w:szCs w:val="24"/>
        </w:rPr>
        <w:t xml:space="preserve"> had left to him, </w:t>
      </w:r>
      <w:r>
        <w:rPr>
          <w:i/>
          <w:color w:val="000000"/>
          <w:sz w:val="24"/>
          <w:szCs w:val="24"/>
        </w:rPr>
        <w:t xml:space="preserve">Paris</w:t>
      </w:r>
      <w:r>
        <w:rPr>
          <w:color w:val="000000"/>
          <w:sz w:val="24"/>
          <w:szCs w:val="24"/>
        </w:rPr>
        <w:t xml:space="preserve"> steals </w:t>
      </w:r>
      <w:r>
        <w:rPr>
          <w:i/>
          <w:color w:val="000000"/>
          <w:sz w:val="24"/>
          <w:szCs w:val="24"/>
        </w:rPr>
        <w:t xml:space="preserve">Helena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918.  The second war against </w:t>
      </w:r>
      <w:r>
        <w:rPr>
          <w:i/>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912. </w:t>
      </w:r>
      <w:r>
        <w:rPr>
          <w:i/>
          <w:color w:val="000000"/>
          <w:sz w:val="24"/>
          <w:szCs w:val="24"/>
        </w:rPr>
        <w:t xml:space="preserve">Thoas</w:t>
      </w:r>
      <w:r>
        <w:rPr>
          <w:color w:val="000000"/>
          <w:sz w:val="24"/>
          <w:szCs w:val="24"/>
        </w:rPr>
        <w:t xml:space="preserve">, King of </w:t>
      </w:r>
      <w:r>
        <w:rPr>
          <w:i/>
          <w:color w:val="000000"/>
          <w:sz w:val="24"/>
          <w:szCs w:val="24"/>
        </w:rPr>
        <w:t xml:space="preserve">Cyprus</w:t>
      </w:r>
      <w:r>
        <w:rPr>
          <w:color w:val="000000"/>
          <w:sz w:val="24"/>
          <w:szCs w:val="24"/>
        </w:rPr>
        <w:t xml:space="preserve"> and part of </w:t>
      </w:r>
      <w:r>
        <w:rPr>
          <w:i/>
          <w:color w:val="000000"/>
          <w:sz w:val="24"/>
          <w:szCs w:val="24"/>
        </w:rPr>
        <w:t xml:space="preserve">Phoenicia</w:t>
      </w:r>
      <w:r>
        <w:rPr>
          <w:color w:val="000000"/>
          <w:sz w:val="24"/>
          <w:szCs w:val="24"/>
        </w:rPr>
        <w:t xml:space="preserve"> dies; and for making armour for the Kings of </w:t>
      </w:r>
      <w:r>
        <w:rPr>
          <w:i/>
          <w:color w:val="000000"/>
          <w:sz w:val="24"/>
          <w:szCs w:val="24"/>
        </w:rPr>
        <w:t xml:space="preserve">Egypt</w:t>
      </w:r>
      <w:r>
        <w:rPr>
          <w:color w:val="000000"/>
          <w:sz w:val="24"/>
          <w:szCs w:val="24"/>
        </w:rPr>
        <w:t xml:space="preserve">; is Deified with a sumptuous Temple at </w:t>
      </w:r>
      <w:r>
        <w:rPr>
          <w:i/>
          <w:color w:val="000000"/>
          <w:sz w:val="24"/>
          <w:szCs w:val="24"/>
        </w:rPr>
        <w:t xml:space="preserve">Memphis</w:t>
      </w:r>
      <w:r>
        <w:rPr>
          <w:color w:val="000000"/>
          <w:sz w:val="24"/>
          <w:szCs w:val="24"/>
        </w:rPr>
        <w:t xml:space="preserve"> by the name of </w:t>
      </w:r>
      <w:r>
        <w:rPr>
          <w:i/>
          <w:color w:val="000000"/>
          <w:sz w:val="24"/>
          <w:szCs w:val="24"/>
        </w:rPr>
        <w:t xml:space="preserve">Baal Canaan</w:t>
      </w:r>
      <w:r>
        <w:rPr>
          <w:color w:val="000000"/>
          <w:sz w:val="24"/>
          <w:szCs w:val="24"/>
        </w:rPr>
        <w:t xml:space="preserve">, </w:t>
      </w:r>
      <w:r>
        <w:rPr>
          <w:i/>
          <w:color w:val="000000"/>
          <w:sz w:val="24"/>
          <w:szCs w:val="24"/>
        </w:rPr>
        <w:t xml:space="preserve">Vulcan</w:t>
      </w:r>
      <w:r>
        <w:rPr>
          <w:color w:val="000000"/>
          <w:sz w:val="24"/>
          <w:szCs w:val="24"/>
        </w:rPr>
        <w:t xml:space="preserve">.  This Temple was said to be built by </w:t>
      </w:r>
      <w:r>
        <w:rPr>
          <w:i/>
          <w:color w:val="000000"/>
          <w:sz w:val="24"/>
          <w:szCs w:val="24"/>
        </w:rPr>
        <w:t xml:space="preserve">Menes</w:t>
      </w:r>
      <w:r>
        <w:rPr>
          <w:color w:val="000000"/>
          <w:sz w:val="24"/>
          <w:szCs w:val="24"/>
        </w:rPr>
        <w:t xml:space="preserve">, the first King of </w:t>
      </w:r>
      <w:r>
        <w:rPr>
          <w:i/>
          <w:color w:val="000000"/>
          <w:sz w:val="24"/>
          <w:szCs w:val="24"/>
        </w:rPr>
        <w:t xml:space="preserve">Egypt</w:t>
      </w:r>
      <w:r>
        <w:rPr>
          <w:color w:val="000000"/>
          <w:sz w:val="24"/>
          <w:szCs w:val="24"/>
        </w:rPr>
        <w:t xml:space="preserve"> who reigned next after the Gods, that is, by </w:t>
      </w:r>
      <w:r>
        <w:rPr>
          <w:i/>
          <w:color w:val="000000"/>
          <w:sz w:val="24"/>
          <w:szCs w:val="24"/>
        </w:rPr>
        <w:t xml:space="preserve">Menoph</w:t>
      </w:r>
      <w:r>
        <w:rPr>
          <w:color w:val="000000"/>
          <w:sz w:val="24"/>
          <w:szCs w:val="24"/>
        </w:rPr>
        <w:t xml:space="preserve"> or </w:t>
      </w:r>
      <w:r>
        <w:rPr>
          <w:i/>
          <w:color w:val="000000"/>
          <w:sz w:val="24"/>
          <w:szCs w:val="24"/>
        </w:rPr>
        <w:t xml:space="preserve">Amenophis</w:t>
      </w:r>
      <w:r>
        <w:rPr>
          <w:color w:val="000000"/>
          <w:sz w:val="24"/>
          <w:szCs w:val="24"/>
        </w:rPr>
        <w:t xml:space="preserve"> who reigned next after the death of </w:t>
      </w:r>
      <w:r>
        <w:rPr>
          <w:i/>
          <w:color w:val="000000"/>
          <w:sz w:val="24"/>
          <w:szCs w:val="24"/>
        </w:rPr>
        <w:t xml:space="preserve">Osiris</w:t>
      </w:r>
      <w:r>
        <w:rPr>
          <w:color w:val="000000"/>
          <w:sz w:val="24"/>
          <w:szCs w:val="24"/>
        </w:rPr>
        <w:t xml:space="preserve">, </w:t>
      </w:r>
      <w:r>
        <w:rPr>
          <w:i/>
          <w:color w:val="000000"/>
          <w:sz w:val="24"/>
          <w:szCs w:val="24"/>
        </w:rPr>
        <w:t xml:space="preserve">Isis</w:t>
      </w:r>
      <w:r>
        <w:rPr>
          <w:color w:val="000000"/>
          <w:sz w:val="24"/>
          <w:szCs w:val="24"/>
        </w:rPr>
        <w:t xml:space="preserve">, </w:t>
      </w:r>
      <w:r>
        <w:rPr>
          <w:i/>
          <w:color w:val="000000"/>
          <w:sz w:val="24"/>
          <w:szCs w:val="24"/>
        </w:rPr>
        <w:t xml:space="preserve">Orus</w:t>
      </w:r>
      <w:r>
        <w:rPr>
          <w:color w:val="000000"/>
          <w:sz w:val="24"/>
          <w:szCs w:val="24"/>
        </w:rPr>
        <w:t xml:space="preserve">, </w:t>
      </w:r>
      <w:r>
        <w:rPr>
          <w:i/>
          <w:color w:val="000000"/>
          <w:sz w:val="24"/>
          <w:szCs w:val="24"/>
        </w:rPr>
        <w:t xml:space="preserve">Bubaste</w:t>
      </w:r>
      <w:r>
        <w:rPr>
          <w:color w:val="000000"/>
          <w:sz w:val="24"/>
          <w:szCs w:val="24"/>
        </w:rPr>
        <w:t xml:space="preserve"> and </w:t>
      </w:r>
      <w:r>
        <w:rPr>
          <w:i/>
          <w:color w:val="000000"/>
          <w:sz w:val="24"/>
          <w:szCs w:val="24"/>
        </w:rPr>
        <w:t xml:space="preserve">Thoth</w:t>
      </w:r>
      <w:r>
        <w:rPr>
          <w:color w:val="000000"/>
          <w:sz w:val="24"/>
          <w:szCs w:val="24"/>
        </w:rPr>
        <w:t xml:space="preserve">.  The city, </w:t>
      </w:r>
      <w:r>
        <w:rPr>
          <w:i/>
          <w:color w:val="000000"/>
          <w:sz w:val="24"/>
          <w:szCs w:val="24"/>
        </w:rPr>
        <w:t xml:space="preserve">Memphis</w:t>
      </w:r>
      <w:r>
        <w:rPr>
          <w:color w:val="000000"/>
          <w:sz w:val="24"/>
          <w:szCs w:val="24"/>
        </w:rPr>
        <w:t xml:space="preserve"> was also said to be built by </w:t>
      </w:r>
      <w:r>
        <w:rPr>
          <w:i/>
          <w:color w:val="000000"/>
          <w:sz w:val="24"/>
          <w:szCs w:val="24"/>
        </w:rPr>
        <w:t xml:space="preserve">Menes</w:t>
      </w:r>
      <w:r>
        <w:rPr>
          <w:color w:val="000000"/>
          <w:sz w:val="24"/>
          <w:szCs w:val="24"/>
        </w:rPr>
        <w:t xml:space="preserve">; he began to build it when he fortified it against </w:t>
      </w:r>
      <w:r>
        <w:rPr>
          <w:i/>
          <w:color w:val="000000"/>
          <w:sz w:val="24"/>
          <w:szCs w:val="24"/>
        </w:rPr>
        <w:t xml:space="preserve">Osarsiphus</w:t>
      </w:r>
      <w:r>
        <w:rPr>
          <w:color w:val="000000"/>
          <w:sz w:val="24"/>
          <w:szCs w:val="24"/>
        </w:rPr>
        <w:t xml:space="preserve">.  And from him it was called </w:t>
      </w:r>
      <w:r>
        <w:rPr>
          <w:i/>
          <w:color w:val="000000"/>
          <w:sz w:val="24"/>
          <w:szCs w:val="24"/>
        </w:rPr>
        <w:t xml:space="preserve">Menoph</w:t>
      </w:r>
      <w:r>
        <w:rPr>
          <w:color w:val="000000"/>
          <w:sz w:val="24"/>
          <w:szCs w:val="24"/>
        </w:rPr>
        <w:t xml:space="preserve">, </w:t>
      </w:r>
      <w:r>
        <w:rPr>
          <w:i/>
          <w:color w:val="000000"/>
          <w:sz w:val="24"/>
          <w:szCs w:val="24"/>
        </w:rPr>
        <w:t xml:space="preserve">Moph</w:t>
      </w:r>
      <w:r>
        <w:rPr>
          <w:color w:val="000000"/>
          <w:sz w:val="24"/>
          <w:szCs w:val="24"/>
        </w:rPr>
        <w:t xml:space="preserve">, </w:t>
      </w:r>
      <w:r>
        <w:rPr>
          <w:i/>
          <w:color w:val="000000"/>
          <w:sz w:val="24"/>
          <w:szCs w:val="24"/>
        </w:rPr>
        <w:t xml:space="preserve">Noph</w:t>
      </w:r>
      <w:r>
        <w:rPr>
          <w:color w:val="000000"/>
          <w:sz w:val="24"/>
          <w:szCs w:val="24"/>
        </w:rPr>
        <w:t xml:space="preserve">, &amp;c; and is to this day called </w:t>
      </w:r>
      <w:r>
        <w:rPr>
          <w:i/>
          <w:color w:val="000000"/>
          <w:sz w:val="24"/>
          <w:szCs w:val="24"/>
        </w:rPr>
        <w:t xml:space="preserve">Menuf</w:t>
      </w:r>
      <w:r>
        <w:rPr>
          <w:color w:val="000000"/>
          <w:sz w:val="24"/>
          <w:szCs w:val="24"/>
        </w:rPr>
        <w:t xml:space="preserve"> by the </w:t>
      </w:r>
      <w:r>
        <w:rPr>
          <w:i/>
          <w:color w:val="000000"/>
          <w:sz w:val="24"/>
          <w:szCs w:val="24"/>
        </w:rPr>
        <w:t xml:space="preserve">Arabians</w:t>
      </w:r>
      <w:r>
        <w:rPr>
          <w:color w:val="000000"/>
          <w:sz w:val="24"/>
          <w:szCs w:val="24"/>
        </w:rPr>
        <w:t xml:space="preserve">.  And therefore </w:t>
      </w:r>
      <w:r>
        <w:rPr>
          <w:i/>
          <w:color w:val="000000"/>
          <w:sz w:val="24"/>
          <w:szCs w:val="24"/>
        </w:rPr>
        <w:t xml:space="preserve">Menes</w:t>
      </w:r>
      <w:r>
        <w:rPr>
          <w:color w:val="000000"/>
          <w:sz w:val="24"/>
          <w:szCs w:val="24"/>
        </w:rPr>
        <w:t xml:space="preserve"> who built the city and temple Was </w:t>
      </w:r>
      <w:r>
        <w:rPr>
          <w:i/>
          <w:color w:val="000000"/>
          <w:sz w:val="24"/>
          <w:szCs w:val="24"/>
        </w:rPr>
        <w:t xml:space="preserve">Menoph</w:t>
      </w:r>
      <w:r>
        <w:rPr>
          <w:color w:val="000000"/>
          <w:sz w:val="24"/>
          <w:szCs w:val="24"/>
        </w:rPr>
        <w:t xml:space="preserve"> or </w:t>
      </w:r>
      <w:r>
        <w:rPr>
          <w:i/>
          <w:color w:val="000000"/>
          <w:sz w:val="24"/>
          <w:szCs w:val="24"/>
        </w:rPr>
        <w:t xml:space="preserve">Amenophis</w:t>
      </w:r>
      <w:r>
        <w:rPr>
          <w:color w:val="000000"/>
          <w:sz w:val="24"/>
          <w:szCs w:val="24"/>
        </w:rPr>
        <w:t xml:space="preserve">.  The Priests of </w:t>
      </w:r>
      <w:r>
        <w:rPr>
          <w:i/>
          <w:color w:val="000000"/>
          <w:sz w:val="24"/>
          <w:szCs w:val="24"/>
        </w:rPr>
        <w:t xml:space="preserve">Egypt</w:t>
      </w:r>
      <w:r>
        <w:rPr>
          <w:color w:val="000000"/>
          <w:sz w:val="24"/>
          <w:szCs w:val="24"/>
        </w:rPr>
        <w:t xml:space="preserve"> at length made this temple above a thousand years older then </w:t>
      </w:r>
      <w:r>
        <w:rPr>
          <w:i/>
          <w:color w:val="000000"/>
          <w:sz w:val="24"/>
          <w:szCs w:val="24"/>
        </w:rPr>
        <w:t xml:space="preserve">Amenophis</w:t>
      </w:r>
      <w:r>
        <w:rPr>
          <w:color w:val="000000"/>
          <w:sz w:val="24"/>
          <w:szCs w:val="24"/>
        </w:rPr>
        <w:t xml:space="preserve">, and some of them five or ten thousand years older:  but it could not be above two or three hundred years older than the Reign of </w:t>
      </w:r>
      <w:r>
        <w:rPr>
          <w:i/>
          <w:color w:val="000000"/>
          <w:sz w:val="24"/>
          <w:szCs w:val="24"/>
        </w:rPr>
        <w:t xml:space="preserve">Psammiticus</w:t>
      </w:r>
      <w:r>
        <w:rPr>
          <w:color w:val="000000"/>
          <w:sz w:val="24"/>
          <w:szCs w:val="24"/>
        </w:rPr>
        <w:t xml:space="preserve"> who finished it, and died 614 years before </w:t>
      </w:r>
      <w:r>
        <w:rPr>
          <w:i/>
          <w:color w:val="000000"/>
          <w:sz w:val="24"/>
          <w:szCs w:val="24"/>
        </w:rPr>
        <w:t xml:space="preserve">Christ</w:t>
      </w:r>
      <w:r>
        <w:rPr>
          <w:color w:val="000000"/>
          <w:sz w:val="24"/>
          <w:szCs w:val="24"/>
        </w:rPr>
        <w:t xml:space="preserve">.  When </w:t>
      </w:r>
      <w:r>
        <w:rPr>
          <w:i/>
          <w:color w:val="000000"/>
          <w:sz w:val="24"/>
          <w:szCs w:val="24"/>
        </w:rPr>
        <w:t xml:space="preserve">Menoph</w:t>
      </w:r>
      <w:r>
        <w:rPr>
          <w:color w:val="000000"/>
          <w:sz w:val="24"/>
          <w:szCs w:val="24"/>
        </w:rPr>
        <w:t xml:space="preserve"> or </w:t>
      </w:r>
      <w:r>
        <w:rPr>
          <w:i/>
          <w:color w:val="000000"/>
          <w:sz w:val="24"/>
          <w:szCs w:val="24"/>
        </w:rPr>
        <w:t xml:space="preserve">Menes</w:t>
      </w:r>
      <w:r>
        <w:rPr>
          <w:color w:val="000000"/>
          <w:sz w:val="24"/>
          <w:szCs w:val="24"/>
        </w:rPr>
        <w:t xml:space="preserve"> built the city, he built a bridge there over the </w:t>
      </w:r>
      <w:r>
        <w:rPr>
          <w:i/>
          <w:color w:val="000000"/>
          <w:sz w:val="24"/>
          <w:szCs w:val="24"/>
        </w:rPr>
        <w:t xml:space="preserve">Nile</w:t>
      </w:r>
      <w:r>
        <w:rPr>
          <w:color w:val="000000"/>
          <w:sz w:val="24"/>
          <w:szCs w:val="24"/>
        </w:rPr>
        <w:t xml:space="preserve">:  a work too great to be older than the Monarchy of </w:t>
      </w:r>
      <w:r>
        <w:rPr>
          <w:i/>
          <w:color w:val="000000"/>
          <w:sz w:val="24"/>
          <w:szCs w:val="24"/>
        </w:rPr>
        <w:t xml:space="preserve">Egypt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909. </w:t>
      </w:r>
      <w:r>
        <w:rPr>
          <w:i/>
          <w:color w:val="000000"/>
          <w:sz w:val="24"/>
          <w:szCs w:val="24"/>
        </w:rPr>
        <w:t xml:space="preserve">Amenophis</w:t>
      </w:r>
      <w:r>
        <w:rPr>
          <w:color w:val="000000"/>
          <w:sz w:val="24"/>
          <w:szCs w:val="24"/>
        </w:rPr>
        <w:t xml:space="preserve">, called </w:t>
      </w:r>
      <w:r>
        <w:rPr>
          <w:i/>
          <w:color w:val="000000"/>
          <w:sz w:val="24"/>
          <w:szCs w:val="24"/>
        </w:rPr>
        <w:t xml:space="preserve">Memnon</w:t>
      </w:r>
      <w:r>
        <w:rPr>
          <w:color w:val="000000"/>
          <w:sz w:val="24"/>
          <w:szCs w:val="24"/>
        </w:rPr>
        <w:t xml:space="preserve"> by the </w:t>
      </w:r>
      <w:r>
        <w:rPr>
          <w:i/>
          <w:color w:val="000000"/>
          <w:sz w:val="24"/>
          <w:szCs w:val="24"/>
        </w:rPr>
        <w:t xml:space="preserve">Greeks</w:t>
      </w:r>
      <w:r>
        <w:rPr>
          <w:color w:val="000000"/>
          <w:sz w:val="24"/>
          <w:szCs w:val="24"/>
        </w:rPr>
        <w:t xml:space="preserve">, built the </w:t>
      </w:r>
      <w:r>
        <w:rPr>
          <w:i/>
          <w:color w:val="000000"/>
          <w:sz w:val="24"/>
          <w:szCs w:val="24"/>
        </w:rPr>
        <w:t xml:space="preserve">Memnonia</w:t>
      </w:r>
      <w:r>
        <w:rPr>
          <w:color w:val="000000"/>
          <w:sz w:val="24"/>
          <w:szCs w:val="24"/>
        </w:rPr>
        <w:t xml:space="preserve"> at </w:t>
      </w:r>
      <w:r>
        <w:rPr>
          <w:i/>
          <w:color w:val="000000"/>
          <w:sz w:val="24"/>
          <w:szCs w:val="24"/>
        </w:rPr>
        <w:t xml:space="preserve">Susa</w:t>
      </w:r>
      <w:r>
        <w:rPr>
          <w:color w:val="000000"/>
          <w:sz w:val="24"/>
          <w:szCs w:val="24"/>
        </w:rPr>
        <w:t xml:space="preserve">, whilst </w:t>
      </w:r>
      <w:r>
        <w:rPr>
          <w:i/>
          <w:color w:val="000000"/>
          <w:sz w:val="24"/>
          <w:szCs w:val="24"/>
        </w:rPr>
        <w:t xml:space="preserve">Egypt</w:t>
      </w:r>
      <w:r>
        <w:rPr>
          <w:color w:val="000000"/>
          <w:sz w:val="24"/>
          <w:szCs w:val="24"/>
        </w:rPr>
        <w:t xml:space="preserve"> was under the government of </w:t>
      </w:r>
      <w:r>
        <w:rPr>
          <w:i/>
          <w:color w:val="000000"/>
          <w:sz w:val="24"/>
          <w:szCs w:val="24"/>
        </w:rPr>
        <w:t xml:space="preserve">Proteus</w:t>
      </w:r>
      <w:r>
        <w:rPr>
          <w:color w:val="000000"/>
          <w:sz w:val="24"/>
          <w:szCs w:val="24"/>
        </w:rPr>
        <w:t xml:space="preserve"> his Viceroy.</w:t>
      </w:r>
    </w:p>
    <w:p>
      <w:pPr>
        <w:widowControl w:val="on"/>
        <w:pBdr/>
        <w:spacing w:before="240" w:after="240" w:line="240" w:lineRule="auto"/>
        <w:ind w:left="0" w:right="0"/>
        <w:jc w:val="left"/>
      </w:pPr>
      <w:r>
        <w:rPr>
          <w:color w:val="000000"/>
          <w:sz w:val="24"/>
          <w:szCs w:val="24"/>
        </w:rPr>
        <w:t xml:space="preserve">904. </w:t>
      </w:r>
      <w:r>
        <w:rPr>
          <w:i/>
          <w:color w:val="000000"/>
          <w:sz w:val="24"/>
          <w:szCs w:val="24"/>
        </w:rPr>
        <w:t xml:space="preserve">Troy</w:t>
      </w:r>
      <w:r>
        <w:rPr>
          <w:color w:val="000000"/>
          <w:sz w:val="24"/>
          <w:szCs w:val="24"/>
        </w:rPr>
        <w:t xml:space="preserve"> taken. </w:t>
      </w:r>
      <w:r>
        <w:rPr>
          <w:i/>
          <w:color w:val="000000"/>
          <w:sz w:val="24"/>
          <w:szCs w:val="24"/>
        </w:rPr>
        <w:t xml:space="preserve">Amenophis</w:t>
      </w:r>
      <w:r>
        <w:rPr>
          <w:color w:val="000000"/>
          <w:sz w:val="24"/>
          <w:szCs w:val="24"/>
        </w:rPr>
        <w:t xml:space="preserve"> was still at </w:t>
      </w:r>
      <w:r>
        <w:rPr>
          <w:i/>
          <w:color w:val="000000"/>
          <w:sz w:val="24"/>
          <w:szCs w:val="24"/>
        </w:rPr>
        <w:t xml:space="preserve">Susa</w:t>
      </w:r>
      <w:r>
        <w:rPr>
          <w:color w:val="000000"/>
          <w:sz w:val="24"/>
          <w:szCs w:val="24"/>
        </w:rPr>
        <w:t xml:space="preserve">; the </w:t>
      </w:r>
      <w:r>
        <w:rPr>
          <w:i/>
          <w:color w:val="000000"/>
          <w:sz w:val="24"/>
          <w:szCs w:val="24"/>
        </w:rPr>
        <w:t xml:space="preserve">Greeks</w:t>
      </w:r>
      <w:r>
        <w:rPr>
          <w:color w:val="000000"/>
          <w:sz w:val="24"/>
          <w:szCs w:val="24"/>
        </w:rPr>
        <w:t xml:space="preserve"> feigning that he came from thence to the </w:t>
      </w:r>
      <w:r>
        <w:rPr>
          <w:i/>
          <w:color w:val="000000"/>
          <w:sz w:val="24"/>
          <w:szCs w:val="24"/>
        </w:rPr>
        <w:t xml:space="preserve">Trojan</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903. </w:t>
      </w:r>
      <w:r>
        <w:rPr>
          <w:i/>
          <w:color w:val="000000"/>
          <w:sz w:val="24"/>
          <w:szCs w:val="24"/>
        </w:rPr>
        <w:t xml:space="preserve">Demophoon</w:t>
      </w:r>
      <w:r>
        <w:rPr>
          <w:color w:val="000000"/>
          <w:sz w:val="24"/>
          <w:szCs w:val="24"/>
        </w:rPr>
        <w:t xml:space="preserve">, the son of </w:t>
      </w:r>
      <w:r>
        <w:rPr>
          <w:i/>
          <w:color w:val="000000"/>
          <w:sz w:val="24"/>
          <w:szCs w:val="24"/>
        </w:rPr>
        <w:t xml:space="preserve">Theseus</w:t>
      </w:r>
      <w:r>
        <w:rPr>
          <w:color w:val="000000"/>
          <w:sz w:val="24"/>
          <w:szCs w:val="24"/>
        </w:rPr>
        <w:t xml:space="preserve"> by </w:t>
      </w:r>
      <w:r>
        <w:rPr>
          <w:i/>
          <w:color w:val="000000"/>
          <w:sz w:val="24"/>
          <w:szCs w:val="24"/>
        </w:rPr>
        <w:t xml:space="preserve">Phoedra</w:t>
      </w:r>
      <w:r>
        <w:rPr>
          <w:color w:val="000000"/>
          <w:sz w:val="24"/>
          <w:szCs w:val="24"/>
        </w:rPr>
        <w:t xml:space="preserve"> the daughter of </w:t>
      </w:r>
      <w:r>
        <w:rPr>
          <w:i/>
          <w:color w:val="000000"/>
          <w:sz w:val="24"/>
          <w:szCs w:val="24"/>
        </w:rPr>
        <w:t xml:space="preserve">Minos</w:t>
      </w:r>
      <w:r>
        <w:rPr>
          <w:color w:val="000000"/>
          <w:sz w:val="24"/>
          <w:szCs w:val="24"/>
        </w:rPr>
        <w:t xml:space="preserve">, Reigns at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901. </w:t>
      </w:r>
      <w:r>
        <w:rPr>
          <w:i/>
          <w:color w:val="000000"/>
          <w:sz w:val="24"/>
          <w:szCs w:val="24"/>
        </w:rPr>
        <w:t xml:space="preserve">Amenophis</w:t>
      </w:r>
      <w:r>
        <w:rPr>
          <w:color w:val="000000"/>
          <w:sz w:val="24"/>
          <w:szCs w:val="24"/>
        </w:rPr>
        <w:t xml:space="preserve"> builds small Pyramids in </w:t>
      </w:r>
      <w:r>
        <w:rPr>
          <w:i/>
          <w:color w:val="000000"/>
          <w:sz w:val="24"/>
          <w:szCs w:val="24"/>
        </w:rPr>
        <w:t xml:space="preserve">Cochome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896. </w:t>
      </w:r>
      <w:r>
        <w:rPr>
          <w:i/>
          <w:color w:val="000000"/>
          <w:sz w:val="24"/>
          <w:szCs w:val="24"/>
        </w:rPr>
        <w:t xml:space="preserve">Ulysses</w:t>
      </w:r>
      <w:r>
        <w:rPr>
          <w:color w:val="000000"/>
          <w:sz w:val="24"/>
          <w:szCs w:val="24"/>
        </w:rPr>
        <w:t xml:space="preserve"> leaves </w:t>
      </w:r>
      <w:r>
        <w:rPr>
          <w:i/>
          <w:color w:val="000000"/>
          <w:sz w:val="24"/>
          <w:szCs w:val="24"/>
        </w:rPr>
        <w:t xml:space="preserve">Calypso</w:t>
      </w:r>
      <w:r>
        <w:rPr>
          <w:color w:val="000000"/>
          <w:sz w:val="24"/>
          <w:szCs w:val="24"/>
        </w:rPr>
        <w:t xml:space="preserve"> in the Island </w:t>
      </w:r>
      <w:r>
        <w:rPr>
          <w:i/>
          <w:color w:val="000000"/>
          <w:sz w:val="24"/>
          <w:szCs w:val="24"/>
        </w:rPr>
        <w:t xml:space="preserve">Ogygie</w:t>
      </w:r>
      <w:r>
        <w:rPr>
          <w:color w:val="000000"/>
          <w:sz w:val="24"/>
          <w:szCs w:val="24"/>
        </w:rPr>
        <w:t xml:space="preserve"> (perhaps </w:t>
      </w:r>
      <w:r>
        <w:rPr>
          <w:i/>
          <w:color w:val="000000"/>
          <w:sz w:val="24"/>
          <w:szCs w:val="24"/>
        </w:rPr>
        <w:t xml:space="preserve">Cadis</w:t>
      </w:r>
      <w:r>
        <w:rPr>
          <w:color w:val="000000"/>
          <w:sz w:val="24"/>
          <w:szCs w:val="24"/>
        </w:rPr>
        <w:t xml:space="preserve"> or </w:t>
      </w:r>
      <w:r>
        <w:rPr>
          <w:i/>
          <w:color w:val="000000"/>
          <w:sz w:val="24"/>
          <w:szCs w:val="24"/>
        </w:rPr>
        <w:t xml:space="preserve">Cales</w:t>
      </w:r>
      <w:r>
        <w:rPr>
          <w:color w:val="000000"/>
          <w:sz w:val="24"/>
          <w:szCs w:val="24"/>
        </w:rPr>
        <w:t xml:space="preserve">.) She was the daughter of </w:t>
      </w:r>
      <w:r>
        <w:rPr>
          <w:i/>
          <w:color w:val="000000"/>
          <w:sz w:val="24"/>
          <w:szCs w:val="24"/>
        </w:rPr>
        <w:t xml:space="preserve">Atlas</w:t>
      </w:r>
      <w:r>
        <w:rPr>
          <w:color w:val="000000"/>
          <w:sz w:val="24"/>
          <w:szCs w:val="24"/>
        </w:rPr>
        <w:t xml:space="preserve">, according to </w:t>
      </w:r>
      <w:r>
        <w:rPr>
          <w:i/>
          <w:color w:val="000000"/>
          <w:sz w:val="24"/>
          <w:szCs w:val="24"/>
        </w:rPr>
        <w:t xml:space="preserve">Homer</w:t>
      </w:r>
      <w:r>
        <w:rPr>
          <w:color w:val="000000"/>
          <w:sz w:val="24"/>
          <w:szCs w:val="24"/>
        </w:rPr>
        <w:t xml:space="preserve">.  The ancients at length feigned that this Island, (which from </w:t>
      </w:r>
      <w:r>
        <w:rPr>
          <w:i/>
          <w:color w:val="000000"/>
          <w:sz w:val="24"/>
          <w:szCs w:val="24"/>
        </w:rPr>
        <w:t xml:space="preserve">Atlas</w:t>
      </w:r>
      <w:r>
        <w:rPr>
          <w:color w:val="000000"/>
          <w:sz w:val="24"/>
          <w:szCs w:val="24"/>
        </w:rPr>
        <w:t xml:space="preserve"> they called </w:t>
      </w:r>
      <w:r>
        <w:rPr>
          <w:i/>
          <w:color w:val="000000"/>
          <w:sz w:val="24"/>
          <w:szCs w:val="24"/>
        </w:rPr>
        <w:t xml:space="preserve">Atlantis</w:t>
      </w:r>
      <w:r>
        <w:rPr>
          <w:color w:val="000000"/>
          <w:sz w:val="24"/>
          <w:szCs w:val="24"/>
        </w:rPr>
        <w:t xml:space="preserve">) had been as big as all </w:t>
      </w:r>
      <w:r>
        <w:rPr>
          <w:i/>
          <w:color w:val="000000"/>
          <w:sz w:val="24"/>
          <w:szCs w:val="24"/>
        </w:rPr>
        <w:t xml:space="preserve">Europe</w:t>
      </w:r>
      <w:r>
        <w:rPr>
          <w:color w:val="000000"/>
          <w:sz w:val="24"/>
          <w:szCs w:val="24"/>
        </w:rPr>
        <w:t xml:space="preserve">, </w:t>
      </w:r>
      <w:r>
        <w:rPr>
          <w:i/>
          <w:color w:val="000000"/>
          <w:sz w:val="24"/>
          <w:szCs w:val="24"/>
        </w:rPr>
        <w:t xml:space="preserve">Africa</w:t>
      </w:r>
      <w:r>
        <w:rPr>
          <w:color w:val="000000"/>
          <w:sz w:val="24"/>
          <w:szCs w:val="24"/>
        </w:rPr>
        <w:t xml:space="preserve"> and </w:t>
      </w:r>
      <w:r>
        <w:rPr>
          <w:i/>
          <w:color w:val="000000"/>
          <w:sz w:val="24"/>
          <w:szCs w:val="24"/>
        </w:rPr>
        <w:t xml:space="preserve">Asia</w:t>
      </w:r>
      <w:r>
        <w:rPr>
          <w:color w:val="000000"/>
          <w:sz w:val="24"/>
          <w:szCs w:val="24"/>
        </w:rPr>
        <w:t xml:space="preserve">, but was sunk into the Sea.</w:t>
      </w:r>
    </w:p>
    <w:p>
      <w:pPr>
        <w:widowControl w:val="on"/>
        <w:pBdr/>
        <w:spacing w:before="240" w:after="240" w:line="240" w:lineRule="auto"/>
        <w:ind w:left="0" w:right="0"/>
        <w:jc w:val="left"/>
      </w:pPr>
      <w:r>
        <w:rPr>
          <w:color w:val="000000"/>
          <w:sz w:val="24"/>
          <w:szCs w:val="24"/>
        </w:rPr>
        <w:t xml:space="preserve">895. </w:t>
      </w:r>
      <w:r>
        <w:rPr>
          <w:i/>
          <w:color w:val="000000"/>
          <w:sz w:val="24"/>
          <w:szCs w:val="24"/>
        </w:rPr>
        <w:t xml:space="preserve">Teucer</w:t>
      </w:r>
      <w:r>
        <w:rPr>
          <w:color w:val="000000"/>
          <w:sz w:val="24"/>
          <w:szCs w:val="24"/>
        </w:rPr>
        <w:t xml:space="preserve"> builds </w:t>
      </w:r>
      <w:r>
        <w:rPr>
          <w:i/>
          <w:color w:val="000000"/>
          <w:sz w:val="24"/>
          <w:szCs w:val="24"/>
        </w:rPr>
        <w:t xml:space="preserve">Salamis</w:t>
      </w:r>
      <w:r>
        <w:rPr>
          <w:color w:val="000000"/>
          <w:sz w:val="24"/>
          <w:szCs w:val="24"/>
        </w:rPr>
        <w:t xml:space="preserve"> in </w:t>
      </w:r>
      <w:r>
        <w:rPr>
          <w:i/>
          <w:color w:val="000000"/>
          <w:sz w:val="24"/>
          <w:szCs w:val="24"/>
        </w:rPr>
        <w:t xml:space="preserve">Cyprus</w:t>
      </w:r>
      <w:r>
        <w:rPr>
          <w:color w:val="000000"/>
          <w:sz w:val="24"/>
          <w:szCs w:val="24"/>
        </w:rPr>
        <w:t xml:space="preserve">. </w:t>
      </w:r>
      <w:r>
        <w:rPr>
          <w:i/>
          <w:color w:val="000000"/>
          <w:sz w:val="24"/>
          <w:szCs w:val="24"/>
        </w:rPr>
        <w:t xml:space="preserve">Hadad</w:t>
      </w:r>
      <w:r>
        <w:rPr>
          <w:color w:val="000000"/>
          <w:sz w:val="24"/>
          <w:szCs w:val="24"/>
        </w:rPr>
        <w:t xml:space="preserve"> or </w:t>
      </w:r>
      <w:r>
        <w:rPr>
          <w:i/>
          <w:color w:val="000000"/>
          <w:sz w:val="24"/>
          <w:szCs w:val="24"/>
        </w:rPr>
        <w:t xml:space="preserve">Benhadad</w:t>
      </w:r>
      <w:r>
        <w:rPr>
          <w:color w:val="000000"/>
          <w:sz w:val="24"/>
          <w:szCs w:val="24"/>
        </w:rPr>
        <w:t xml:space="preserve"> King of </w:t>
      </w:r>
      <w:r>
        <w:rPr>
          <w:i/>
          <w:color w:val="000000"/>
          <w:sz w:val="24"/>
          <w:szCs w:val="24"/>
        </w:rPr>
        <w:t xml:space="preserve">Syria</w:t>
      </w:r>
      <w:r>
        <w:rPr>
          <w:color w:val="000000"/>
          <w:sz w:val="24"/>
          <w:szCs w:val="24"/>
        </w:rPr>
        <w:t xml:space="preserve"> dies, and is Deified at </w:t>
      </w:r>
      <w:r>
        <w:rPr>
          <w:i/>
          <w:color w:val="000000"/>
          <w:sz w:val="24"/>
          <w:szCs w:val="24"/>
        </w:rPr>
        <w:t xml:space="preserve">Damascus</w:t>
      </w:r>
      <w:r>
        <w:rPr>
          <w:color w:val="000000"/>
          <w:sz w:val="24"/>
          <w:szCs w:val="24"/>
        </w:rPr>
        <w:t xml:space="preserve"> with a Temple and Ceremonies.</w:t>
      </w:r>
    </w:p>
    <w:p>
      <w:pPr>
        <w:widowControl w:val="on"/>
        <w:pBdr/>
        <w:spacing w:before="240" w:after="240" w:line="240" w:lineRule="auto"/>
        <w:ind w:left="0" w:right="0"/>
        <w:jc w:val="left"/>
      </w:pPr>
      <w:r>
        <w:rPr>
          <w:color w:val="000000"/>
          <w:sz w:val="24"/>
          <w:szCs w:val="24"/>
        </w:rPr>
        <w:t xml:space="preserve">887. </w:t>
      </w:r>
      <w:r>
        <w:rPr>
          <w:i/>
          <w:color w:val="000000"/>
          <w:sz w:val="24"/>
          <w:szCs w:val="24"/>
        </w:rPr>
        <w:t xml:space="preserve">Amenophis</w:t>
      </w:r>
      <w:r>
        <w:rPr>
          <w:color w:val="000000"/>
          <w:sz w:val="24"/>
          <w:szCs w:val="24"/>
        </w:rPr>
        <w:t xml:space="preserve"> dies, and is succeeded by his son </w:t>
      </w:r>
      <w:r>
        <w:rPr>
          <w:i/>
          <w:color w:val="000000"/>
          <w:sz w:val="24"/>
          <w:szCs w:val="24"/>
        </w:rPr>
        <w:t xml:space="preserve">Ramesses</w:t>
      </w:r>
      <w:r>
        <w:rPr>
          <w:color w:val="000000"/>
          <w:sz w:val="24"/>
          <w:szCs w:val="24"/>
        </w:rPr>
        <w:t xml:space="preserve"> or </w:t>
      </w:r>
      <w:r>
        <w:rPr>
          <w:i/>
          <w:color w:val="000000"/>
          <w:sz w:val="24"/>
          <w:szCs w:val="24"/>
        </w:rPr>
        <w:t xml:space="preserve">Rhampsinitus</w:t>
      </w:r>
      <w:r>
        <w:rPr>
          <w:color w:val="000000"/>
          <w:sz w:val="24"/>
          <w:szCs w:val="24"/>
        </w:rPr>
        <w:t xml:space="preserve">, who builds the western Portico of the Temple of </w:t>
      </w:r>
      <w:r>
        <w:rPr>
          <w:i/>
          <w:color w:val="000000"/>
          <w:sz w:val="24"/>
          <w:szCs w:val="24"/>
        </w:rPr>
        <w:t xml:space="preserve">Vulcan</w:t>
      </w:r>
      <w:r>
        <w:rPr>
          <w:color w:val="000000"/>
          <w:sz w:val="24"/>
          <w:szCs w:val="24"/>
        </w:rPr>
        <w:t xml:space="preserve">.  The </w:t>
      </w:r>
      <w:r>
        <w:rPr>
          <w:i/>
          <w:color w:val="000000"/>
          <w:sz w:val="24"/>
          <w:szCs w:val="24"/>
        </w:rPr>
        <w:t xml:space="preserve">Egyptians</w:t>
      </w:r>
      <w:r>
        <w:rPr>
          <w:color w:val="000000"/>
          <w:sz w:val="24"/>
          <w:szCs w:val="24"/>
        </w:rPr>
        <w:t xml:space="preserve"> dedicated to </w:t>
      </w:r>
      <w:r>
        <w:rPr>
          <w:i/>
          <w:color w:val="000000"/>
          <w:sz w:val="24"/>
          <w:szCs w:val="24"/>
        </w:rPr>
        <w:t xml:space="preserve">Osiris</w:t>
      </w:r>
      <w:r>
        <w:rPr>
          <w:color w:val="000000"/>
          <w:sz w:val="24"/>
          <w:szCs w:val="24"/>
        </w:rPr>
        <w:t xml:space="preserve">, </w:t>
      </w:r>
      <w:r>
        <w:rPr>
          <w:i/>
          <w:color w:val="000000"/>
          <w:sz w:val="24"/>
          <w:szCs w:val="24"/>
        </w:rPr>
        <w:t xml:space="preserve">Isis</w:t>
      </w:r>
      <w:r>
        <w:rPr>
          <w:color w:val="000000"/>
          <w:sz w:val="24"/>
          <w:szCs w:val="24"/>
        </w:rPr>
        <w:t xml:space="preserve">, </w:t>
      </w:r>
      <w:r>
        <w:rPr>
          <w:i/>
          <w:color w:val="000000"/>
          <w:sz w:val="24"/>
          <w:szCs w:val="24"/>
        </w:rPr>
        <w:t xml:space="preserve">Orus</w:t>
      </w:r>
      <w:r>
        <w:rPr>
          <w:color w:val="000000"/>
          <w:sz w:val="24"/>
          <w:szCs w:val="24"/>
        </w:rPr>
        <w:t xml:space="preserve"> senior, </w:t>
      </w:r>
      <w:r>
        <w:rPr>
          <w:i/>
          <w:color w:val="000000"/>
          <w:sz w:val="24"/>
          <w:szCs w:val="24"/>
        </w:rPr>
        <w:t xml:space="preserve">Typhon</w:t>
      </w:r>
      <w:r>
        <w:rPr>
          <w:color w:val="000000"/>
          <w:sz w:val="24"/>
          <w:szCs w:val="24"/>
        </w:rPr>
        <w:t xml:space="preserve">, and </w:t>
      </w:r>
      <w:r>
        <w:rPr>
          <w:i/>
          <w:color w:val="000000"/>
          <w:sz w:val="24"/>
          <w:szCs w:val="24"/>
        </w:rPr>
        <w:t xml:space="preserve">Nephthe</w:t>
      </w:r>
      <w:r>
        <w:rPr>
          <w:color w:val="000000"/>
          <w:sz w:val="24"/>
          <w:szCs w:val="24"/>
        </w:rPr>
        <w:t xml:space="preserve"> the sister and wife of </w:t>
      </w:r>
      <w:r>
        <w:rPr>
          <w:i/>
          <w:color w:val="000000"/>
          <w:sz w:val="24"/>
          <w:szCs w:val="24"/>
        </w:rPr>
        <w:t xml:space="preserve">Typhon</w:t>
      </w:r>
      <w:r>
        <w:rPr>
          <w:color w:val="000000"/>
          <w:sz w:val="24"/>
          <w:szCs w:val="24"/>
        </w:rPr>
        <w:t xml:space="preserve">, the five days added by the </w:t>
      </w:r>
      <w:r>
        <w:rPr>
          <w:i/>
          <w:color w:val="000000"/>
          <w:sz w:val="24"/>
          <w:szCs w:val="24"/>
        </w:rPr>
        <w:t xml:space="preserve">Egyptians</w:t>
      </w:r>
      <w:r>
        <w:rPr>
          <w:color w:val="000000"/>
          <w:sz w:val="24"/>
          <w:szCs w:val="24"/>
        </w:rPr>
        <w:t xml:space="preserve"> to the twelve Calendar months of the old Luni-solar year, and said that they were added when these five Princes were born.  They were therefore added in the Reign of </w:t>
      </w:r>
      <w:r>
        <w:rPr>
          <w:i/>
          <w:color w:val="000000"/>
          <w:sz w:val="24"/>
          <w:szCs w:val="24"/>
        </w:rPr>
        <w:t xml:space="preserve">Ammon</w:t>
      </w:r>
      <w:r>
        <w:rPr>
          <w:color w:val="000000"/>
          <w:sz w:val="24"/>
          <w:szCs w:val="24"/>
        </w:rPr>
        <w:t xml:space="preserve"> the father of these five Princes:  but this year was scarce brought into common use before the Reign of </w:t>
      </w:r>
      <w:r>
        <w:rPr>
          <w:i/>
          <w:color w:val="000000"/>
          <w:sz w:val="24"/>
          <w:szCs w:val="24"/>
        </w:rPr>
        <w:t xml:space="preserve">Amenophis</w:t>
      </w:r>
      <w:r>
        <w:rPr>
          <w:color w:val="000000"/>
          <w:sz w:val="24"/>
          <w:szCs w:val="24"/>
        </w:rPr>
        <w:t xml:space="preserve">:  for in his Temple or Sepulchre at </w:t>
      </w:r>
      <w:r>
        <w:rPr>
          <w:i/>
          <w:color w:val="000000"/>
          <w:sz w:val="24"/>
          <w:szCs w:val="24"/>
        </w:rPr>
        <w:t xml:space="preserve">Abydus</w:t>
      </w:r>
      <w:r>
        <w:rPr>
          <w:color w:val="000000"/>
          <w:sz w:val="24"/>
          <w:szCs w:val="24"/>
        </w:rPr>
        <w:t xml:space="preserve">, they placed a Circle of 365 cubits in compass, covered on the upper side with a plate of gold, and divided into 365 equal parts, to represent all the days of the year; every part having the day of the year, and the Heliacal Risings and Settings of the Stars on that day, noted upon it.  And this Circle remained there ’till </w:t>
      </w:r>
      <w:r>
        <w:rPr>
          <w:i/>
          <w:color w:val="000000"/>
          <w:sz w:val="24"/>
          <w:szCs w:val="24"/>
        </w:rPr>
        <w:t xml:space="preserve">Cambyses</w:t>
      </w:r>
      <w:r>
        <w:rPr>
          <w:color w:val="000000"/>
          <w:sz w:val="24"/>
          <w:szCs w:val="24"/>
        </w:rPr>
        <w:t xml:space="preserve"> spoiled the temples of </w:t>
      </w:r>
      <w:r>
        <w:rPr>
          <w:i/>
          <w:color w:val="000000"/>
          <w:sz w:val="24"/>
          <w:szCs w:val="24"/>
        </w:rPr>
        <w:t xml:space="preserve">Egypt</w:t>
      </w:r>
      <w:r>
        <w:rPr>
          <w:color w:val="000000"/>
          <w:sz w:val="24"/>
          <w:szCs w:val="24"/>
        </w:rPr>
        <w:t xml:space="preserve">:  and from this monument I collect that it was </w:t>
      </w:r>
      <w:r>
        <w:rPr>
          <w:i/>
          <w:color w:val="000000"/>
          <w:sz w:val="24"/>
          <w:szCs w:val="24"/>
        </w:rPr>
        <w:t xml:space="preserve">Amenophis</w:t>
      </w:r>
      <w:r>
        <w:rPr>
          <w:color w:val="000000"/>
          <w:sz w:val="24"/>
          <w:szCs w:val="24"/>
        </w:rPr>
        <w:t xml:space="preserve"> who established this year, fixing the beginning thereof to one of the four Cardinal Points of the heavens.  For had not the beginning thereof been now fixed, the Heliacal Risings and Settings of the Stars could not have been noted upon the days thereof.  The Priests of </w:t>
      </w:r>
      <w:r>
        <w:rPr>
          <w:i/>
          <w:color w:val="000000"/>
          <w:sz w:val="24"/>
          <w:szCs w:val="24"/>
        </w:rPr>
        <w:t xml:space="preserve">Egypt</w:t>
      </w:r>
      <w:r>
        <w:rPr>
          <w:color w:val="000000"/>
          <w:sz w:val="24"/>
          <w:szCs w:val="24"/>
        </w:rPr>
        <w:t xml:space="preserve"> therefore in the Reign of </w:t>
      </w:r>
      <w:r>
        <w:rPr>
          <w:i/>
          <w:color w:val="000000"/>
          <w:sz w:val="24"/>
          <w:szCs w:val="24"/>
        </w:rPr>
        <w:t xml:space="preserve">Amenophis</w:t>
      </w:r>
      <w:r>
        <w:rPr>
          <w:color w:val="000000"/>
          <w:sz w:val="24"/>
          <w:szCs w:val="24"/>
        </w:rPr>
        <w:t xml:space="preserve"> continued to observe the Heliacal Risings and Settings of the Stars upon every day.  And when by the Sun’s Meridional Altitudes they had found the Solstices and Equinoxes according to the Sun’s mean motion, his Equation being not yet known, they fixed the beginning of this year to the Vernal Equinox, and in memory thereof erected this monument.  Now this year being carried into </w:t>
      </w:r>
      <w:r>
        <w:rPr>
          <w:i/>
          <w:color w:val="000000"/>
          <w:sz w:val="24"/>
          <w:szCs w:val="24"/>
        </w:rPr>
        <w:t xml:space="preserve">Chaldaea</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Chaldaeans</w:t>
      </w:r>
      <w:r>
        <w:rPr>
          <w:color w:val="000000"/>
          <w:sz w:val="24"/>
          <w:szCs w:val="24"/>
        </w:rPr>
        <w:t xml:space="preserve"> began their year of </w:t>
      </w:r>
      <w:r>
        <w:rPr>
          <w:i/>
          <w:color w:val="000000"/>
          <w:sz w:val="24"/>
          <w:szCs w:val="24"/>
        </w:rPr>
        <w:t xml:space="preserve">Nabonassar</w:t>
      </w:r>
      <w:r>
        <w:rPr>
          <w:color w:val="000000"/>
          <w:sz w:val="24"/>
          <w:szCs w:val="24"/>
        </w:rPr>
        <w:t xml:space="preserve"> on the same </w:t>
      </w:r>
      <w:r>
        <w:rPr>
          <w:i/>
          <w:color w:val="000000"/>
          <w:sz w:val="24"/>
          <w:szCs w:val="24"/>
        </w:rPr>
        <w:t xml:space="preserve">Thoth</w:t>
      </w:r>
      <w:r>
        <w:rPr>
          <w:color w:val="000000"/>
          <w:sz w:val="24"/>
          <w:szCs w:val="24"/>
        </w:rPr>
        <w:t xml:space="preserve"> with the </w:t>
      </w:r>
      <w:r>
        <w:rPr>
          <w:i/>
          <w:color w:val="000000"/>
          <w:sz w:val="24"/>
          <w:szCs w:val="24"/>
        </w:rPr>
        <w:t xml:space="preserve">Egyptians</w:t>
      </w:r>
      <w:r>
        <w:rPr>
          <w:color w:val="000000"/>
          <w:sz w:val="24"/>
          <w:szCs w:val="24"/>
        </w:rPr>
        <w:t xml:space="preserve">, and made it of the same length.  And the </w:t>
      </w:r>
      <w:r>
        <w:rPr>
          <w:i/>
          <w:color w:val="000000"/>
          <w:sz w:val="24"/>
          <w:szCs w:val="24"/>
        </w:rPr>
        <w:t xml:space="preserve">Thoth</w:t>
      </w:r>
      <w:r>
        <w:rPr>
          <w:color w:val="000000"/>
          <w:sz w:val="24"/>
          <w:szCs w:val="24"/>
        </w:rPr>
        <w:t xml:space="preserve"> of the first year of </w:t>
      </w:r>
      <w:r>
        <w:rPr>
          <w:i/>
          <w:color w:val="000000"/>
          <w:sz w:val="24"/>
          <w:szCs w:val="24"/>
        </w:rPr>
        <w:t xml:space="preserve">Nabonassar</w:t>
      </w:r>
      <w:r>
        <w:rPr>
          <w:color w:val="000000"/>
          <w:sz w:val="24"/>
          <w:szCs w:val="24"/>
        </w:rPr>
        <w:t xml:space="preserve"> fell upon the 26th day of </w:t>
      </w:r>
      <w:r>
        <w:rPr>
          <w:i/>
          <w:color w:val="000000"/>
          <w:sz w:val="24"/>
          <w:szCs w:val="24"/>
        </w:rPr>
        <w:t xml:space="preserve">February</w:t>
      </w:r>
      <w:r>
        <w:rPr>
          <w:color w:val="000000"/>
          <w:sz w:val="24"/>
          <w:szCs w:val="24"/>
        </w:rPr>
        <w:t xml:space="preserve">:  which was 33 days and five hours before the Vernal Equinox, according to the Sun’s mean motion.  And the </w:t>
      </w:r>
      <w:r>
        <w:rPr>
          <w:i/>
          <w:color w:val="000000"/>
          <w:sz w:val="24"/>
          <w:szCs w:val="24"/>
        </w:rPr>
        <w:t xml:space="preserve">Thoth</w:t>
      </w:r>
      <w:r>
        <w:rPr>
          <w:color w:val="000000"/>
          <w:sz w:val="24"/>
          <w:szCs w:val="24"/>
        </w:rPr>
        <w:t xml:space="preserve"> of this year moves backwards 33 days and five hours in 137 years, and therefore fell upon the Vernal Equinox 137 years before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began; that is, 884 years before </w:t>
      </w:r>
      <w:r>
        <w:rPr>
          <w:i/>
          <w:color w:val="000000"/>
          <w:sz w:val="24"/>
          <w:szCs w:val="24"/>
        </w:rPr>
        <w:t xml:space="preserve">Christ</w:t>
      </w:r>
      <w:r>
        <w:rPr>
          <w:color w:val="000000"/>
          <w:sz w:val="24"/>
          <w:szCs w:val="24"/>
        </w:rPr>
        <w:t xml:space="preserve">.  And if it began upon the day next after the Vernal Equinox, it might begin three or four years earlier; and there we may place the death of this King.  The </w:t>
      </w:r>
      <w:r>
        <w:rPr>
          <w:i/>
          <w:color w:val="000000"/>
          <w:sz w:val="24"/>
          <w:szCs w:val="24"/>
        </w:rPr>
        <w:t xml:space="preserve">Greeks</w:t>
      </w:r>
      <w:r>
        <w:rPr>
          <w:color w:val="000000"/>
          <w:sz w:val="24"/>
          <w:szCs w:val="24"/>
        </w:rPr>
        <w:t xml:space="preserve"> feigned that he was the Son of </w:t>
      </w:r>
      <w:r>
        <w:rPr>
          <w:i/>
          <w:color w:val="000000"/>
          <w:sz w:val="24"/>
          <w:szCs w:val="24"/>
        </w:rPr>
        <w:t xml:space="preserve">Tithonus</w:t>
      </w:r>
      <w:r>
        <w:rPr>
          <w:color w:val="000000"/>
          <w:sz w:val="24"/>
          <w:szCs w:val="24"/>
        </w:rPr>
        <w:t xml:space="preserve">, and therefore he was born after the return of </w:t>
      </w:r>
      <w:r>
        <w:rPr>
          <w:i/>
          <w:color w:val="000000"/>
          <w:sz w:val="24"/>
          <w:szCs w:val="24"/>
        </w:rPr>
        <w:t xml:space="preserve">Sesac</w:t>
      </w:r>
      <w:r>
        <w:rPr>
          <w:color w:val="000000"/>
          <w:sz w:val="24"/>
          <w:szCs w:val="24"/>
        </w:rPr>
        <w:t xml:space="preserve"> into </w:t>
      </w:r>
      <w:r>
        <w:rPr>
          <w:i/>
          <w:color w:val="000000"/>
          <w:sz w:val="24"/>
          <w:szCs w:val="24"/>
        </w:rPr>
        <w:t xml:space="preserve">Egypt</w:t>
      </w:r>
      <w:r>
        <w:rPr>
          <w:color w:val="000000"/>
          <w:sz w:val="24"/>
          <w:szCs w:val="24"/>
        </w:rPr>
        <w:t xml:space="preserve">, with </w:t>
      </w:r>
      <w:r>
        <w:rPr>
          <w:i/>
          <w:color w:val="000000"/>
          <w:sz w:val="24"/>
          <w:szCs w:val="24"/>
        </w:rPr>
        <w:t xml:space="preserve">Tithonus</w:t>
      </w:r>
      <w:r>
        <w:rPr>
          <w:color w:val="000000"/>
          <w:sz w:val="24"/>
          <w:szCs w:val="24"/>
        </w:rPr>
        <w:t xml:space="preserve"> and other captives, and so might be about 70 or 75 years old at his death.
</w:t>
      </w:r>
    </w:p>
    <w:p>
      <w:pPr>
        <w:widowControl w:val="on"/>
        <w:pBdr/>
        <w:spacing w:before="240" w:after="240" w:line="240" w:lineRule="auto"/>
        <w:ind w:left="0" w:right="0"/>
        <w:jc w:val="left"/>
      </w:pPr>
      <w:r>
        <w:rPr>
          <w:color w:val="000000"/>
          <w:sz w:val="24"/>
          <w:szCs w:val="24"/>
        </w:rPr>
        <w:t xml:space="preserve">883. </w:t>
      </w:r>
      <w:r>
        <w:rPr>
          <w:i/>
          <w:color w:val="000000"/>
          <w:sz w:val="24"/>
          <w:szCs w:val="24"/>
        </w:rPr>
        <w:t xml:space="preserve">Dido</w:t>
      </w:r>
      <w:r>
        <w:rPr>
          <w:color w:val="000000"/>
          <w:sz w:val="24"/>
          <w:szCs w:val="24"/>
        </w:rPr>
        <w:t xml:space="preserve"> builds </w:t>
      </w:r>
      <w:r>
        <w:rPr>
          <w:i/>
          <w:color w:val="000000"/>
          <w:sz w:val="24"/>
          <w:szCs w:val="24"/>
        </w:rPr>
        <w:t xml:space="preserve">Carthage</w:t>
      </w:r>
      <w:r>
        <w:rPr>
          <w:color w:val="000000"/>
          <w:sz w:val="24"/>
          <w:szCs w:val="24"/>
        </w:rPr>
        <w:t xml:space="preserve">, and the </w:t>
      </w:r>
      <w:r>
        <w:rPr>
          <w:i/>
          <w:color w:val="000000"/>
          <w:sz w:val="24"/>
          <w:szCs w:val="24"/>
        </w:rPr>
        <w:t xml:space="preserve">Phoenicians</w:t>
      </w:r>
      <w:r>
        <w:rPr>
          <w:color w:val="000000"/>
          <w:sz w:val="24"/>
          <w:szCs w:val="24"/>
        </w:rPr>
        <w:t xml:space="preserve"> begin presently after to sail as far as to the </w:t>
      </w:r>
      <w:r>
        <w:rPr>
          <w:i/>
          <w:color w:val="000000"/>
          <w:sz w:val="24"/>
          <w:szCs w:val="24"/>
        </w:rPr>
        <w:t xml:space="preserve">Straights Mouth</w:t>
      </w:r>
      <w:r>
        <w:rPr>
          <w:color w:val="000000"/>
          <w:sz w:val="24"/>
          <w:szCs w:val="24"/>
        </w:rPr>
        <w:t xml:space="preserve">, and beyond. </w:t>
      </w:r>
      <w:r>
        <w:rPr>
          <w:i/>
          <w:color w:val="000000"/>
          <w:sz w:val="24"/>
          <w:szCs w:val="24"/>
        </w:rPr>
        <w:t xml:space="preserve">AEneas</w:t>
      </w:r>
      <w:r>
        <w:rPr>
          <w:color w:val="000000"/>
          <w:sz w:val="24"/>
          <w:szCs w:val="24"/>
        </w:rPr>
        <w:t xml:space="preserve"> was still alive, according to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870. </w:t>
      </w:r>
      <w:r>
        <w:rPr>
          <w:i/>
          <w:color w:val="000000"/>
          <w:sz w:val="24"/>
          <w:szCs w:val="24"/>
        </w:rPr>
        <w:t xml:space="preserve">Hesiod</w:t>
      </w:r>
      <w:r>
        <w:rPr>
          <w:color w:val="000000"/>
          <w:sz w:val="24"/>
          <w:szCs w:val="24"/>
        </w:rPr>
        <w:t xml:space="preserve"> flourishes.  He hath told us himself that he lived in the age next after the wars of </w:t>
      </w:r>
      <w:r>
        <w:rPr>
          <w:i/>
          <w:color w:val="000000"/>
          <w:sz w:val="24"/>
          <w:szCs w:val="24"/>
        </w:rPr>
        <w:t xml:space="preserve">Thebes</w:t>
      </w:r>
      <w:r>
        <w:rPr>
          <w:color w:val="000000"/>
          <w:sz w:val="24"/>
          <w:szCs w:val="24"/>
        </w:rPr>
        <w:t xml:space="preserve"> and </w:t>
      </w:r>
      <w:r>
        <w:rPr>
          <w:i/>
          <w:color w:val="000000"/>
          <w:sz w:val="24"/>
          <w:szCs w:val="24"/>
        </w:rPr>
        <w:t xml:space="preserve">Troy</w:t>
      </w:r>
      <w:r>
        <w:rPr>
          <w:color w:val="000000"/>
          <w:sz w:val="24"/>
          <w:szCs w:val="24"/>
        </w:rPr>
        <w:t xml:space="preserve">, and that this age should end when the men then living grew hoary and dropt into the grave; and therefore it was but of an ordinary length:  and </w:t>
      </w:r>
      <w:r>
        <w:rPr>
          <w:i/>
          <w:color w:val="000000"/>
          <w:sz w:val="24"/>
          <w:szCs w:val="24"/>
        </w:rPr>
        <w:t xml:space="preserve">Herodotus</w:t>
      </w:r>
      <w:r>
        <w:rPr>
          <w:color w:val="000000"/>
          <w:sz w:val="24"/>
          <w:szCs w:val="24"/>
        </w:rPr>
        <w:t xml:space="preserve"> has told us that </w:t>
      </w:r>
      <w:r>
        <w:rPr>
          <w:i/>
          <w:color w:val="000000"/>
          <w:sz w:val="24"/>
          <w:szCs w:val="24"/>
        </w:rPr>
        <w:t xml:space="preserve">Hesiod</w:t>
      </w:r>
      <w:r>
        <w:rPr>
          <w:color w:val="000000"/>
          <w:sz w:val="24"/>
          <w:szCs w:val="24"/>
        </w:rPr>
        <w:t xml:space="preserve"> and </w:t>
      </w:r>
      <w:r>
        <w:rPr>
          <w:i/>
          <w:color w:val="000000"/>
          <w:sz w:val="24"/>
          <w:szCs w:val="24"/>
        </w:rPr>
        <w:t xml:space="preserve">Homer</w:t>
      </w:r>
      <w:r>
        <w:rPr>
          <w:color w:val="000000"/>
          <w:sz w:val="24"/>
          <w:szCs w:val="24"/>
        </w:rPr>
        <w:t xml:space="preserve"> were but 400 years older than himself.  Whence it follows that the destruction of </w:t>
      </w:r>
      <w:r>
        <w:rPr>
          <w:i/>
          <w:color w:val="000000"/>
          <w:sz w:val="24"/>
          <w:szCs w:val="24"/>
        </w:rPr>
        <w:t xml:space="preserve">Troy</w:t>
      </w:r>
      <w:r>
        <w:rPr>
          <w:color w:val="000000"/>
          <w:sz w:val="24"/>
          <w:szCs w:val="24"/>
        </w:rPr>
        <w:t xml:space="preserve"> was not older than we have represented it.</w:t>
      </w:r>
    </w:p>
    <w:p>
      <w:pPr>
        <w:widowControl w:val="on"/>
        <w:pBdr/>
        <w:spacing w:before="240" w:after="240" w:line="240" w:lineRule="auto"/>
        <w:ind w:left="0" w:right="0"/>
        <w:jc w:val="left"/>
      </w:pPr>
      <w:r>
        <w:rPr>
          <w:color w:val="000000"/>
          <w:sz w:val="24"/>
          <w:szCs w:val="24"/>
        </w:rPr>
        <w:t xml:space="preserve">860. </w:t>
      </w:r>
      <w:r>
        <w:rPr>
          <w:i/>
          <w:color w:val="000000"/>
          <w:sz w:val="24"/>
          <w:szCs w:val="24"/>
        </w:rPr>
        <w:t xml:space="preserve">Moeris</w:t>
      </w:r>
      <w:r>
        <w:rPr>
          <w:color w:val="000000"/>
          <w:sz w:val="24"/>
          <w:szCs w:val="24"/>
        </w:rPr>
        <w:t xml:space="preserve"> Reigns in </w:t>
      </w:r>
      <w:r>
        <w:rPr>
          <w:i/>
          <w:color w:val="000000"/>
          <w:sz w:val="24"/>
          <w:szCs w:val="24"/>
        </w:rPr>
        <w:t xml:space="preserve">Egypt</w:t>
      </w:r>
      <w:r>
        <w:rPr>
          <w:color w:val="000000"/>
          <w:sz w:val="24"/>
          <w:szCs w:val="24"/>
        </w:rPr>
        <w:t xml:space="preserve">.  He adorned </w:t>
      </w:r>
      <w:r>
        <w:rPr>
          <w:i/>
          <w:color w:val="000000"/>
          <w:sz w:val="24"/>
          <w:szCs w:val="24"/>
        </w:rPr>
        <w:t xml:space="preserve">Memphis</w:t>
      </w:r>
      <w:r>
        <w:rPr>
          <w:color w:val="000000"/>
          <w:sz w:val="24"/>
          <w:szCs w:val="24"/>
        </w:rPr>
        <w:t xml:space="preserve">, and translated the seat of his Empire thither from </w:t>
      </w:r>
      <w:r>
        <w:rPr>
          <w:i/>
          <w:color w:val="000000"/>
          <w:sz w:val="24"/>
          <w:szCs w:val="24"/>
        </w:rPr>
        <w:t xml:space="preserve">Thebes</w:t>
      </w:r>
      <w:r>
        <w:rPr>
          <w:color w:val="000000"/>
          <w:sz w:val="24"/>
          <w:szCs w:val="24"/>
        </w:rPr>
        <w:t xml:space="preserve">.  There he built the famous Labyrinth, and the northern portico of the Temple of </w:t>
      </w:r>
      <w:r>
        <w:rPr>
          <w:i/>
          <w:color w:val="000000"/>
          <w:sz w:val="24"/>
          <w:szCs w:val="24"/>
        </w:rPr>
        <w:t xml:space="preserve">Vulcan</w:t>
      </w:r>
      <w:r>
        <w:rPr>
          <w:color w:val="000000"/>
          <w:sz w:val="24"/>
          <w:szCs w:val="24"/>
        </w:rPr>
        <w:t xml:space="preserve">, and dug the great Lake called the Lake of </w:t>
      </w:r>
      <w:r>
        <w:rPr>
          <w:i/>
          <w:color w:val="000000"/>
          <w:sz w:val="24"/>
          <w:szCs w:val="24"/>
        </w:rPr>
        <w:t xml:space="preserve">Moeris</w:t>
      </w:r>
      <w:r>
        <w:rPr>
          <w:color w:val="000000"/>
          <w:sz w:val="24"/>
          <w:szCs w:val="24"/>
        </w:rPr>
        <w:t xml:space="preserve">, and upon the bottom of it built two great Pyramids of brick:  and these things being not mentioned by </w:t>
      </w:r>
      <w:r>
        <w:rPr>
          <w:i/>
          <w:color w:val="000000"/>
          <w:sz w:val="24"/>
          <w:szCs w:val="24"/>
        </w:rPr>
        <w:t xml:space="preserve">Homer</w:t>
      </w:r>
      <w:r>
        <w:rPr>
          <w:color w:val="000000"/>
          <w:sz w:val="24"/>
          <w:szCs w:val="24"/>
        </w:rPr>
        <w:t xml:space="preserve"> or </w:t>
      </w:r>
      <w:r>
        <w:rPr>
          <w:i/>
          <w:color w:val="000000"/>
          <w:sz w:val="24"/>
          <w:szCs w:val="24"/>
        </w:rPr>
        <w:t xml:space="preserve">Hesiod</w:t>
      </w:r>
      <w:r>
        <w:rPr>
          <w:color w:val="000000"/>
          <w:sz w:val="24"/>
          <w:szCs w:val="24"/>
        </w:rPr>
        <w:t xml:space="preserve">, were unknown to them, and done after their days. </w:t>
      </w:r>
      <w:r>
        <w:rPr>
          <w:i/>
          <w:color w:val="000000"/>
          <w:sz w:val="24"/>
          <w:szCs w:val="24"/>
        </w:rPr>
        <w:t xml:space="preserve">Moeris</w:t>
      </w:r>
      <w:r>
        <w:rPr>
          <w:color w:val="000000"/>
          <w:sz w:val="24"/>
          <w:szCs w:val="24"/>
        </w:rPr>
        <w:t xml:space="preserve"> wrote also a book of Geometry.</w:t>
      </w:r>
    </w:p>
    <w:p>
      <w:pPr>
        <w:widowControl w:val="on"/>
        <w:pBdr/>
        <w:spacing w:before="240" w:after="240" w:line="240" w:lineRule="auto"/>
        <w:ind w:left="0" w:right="0"/>
        <w:jc w:val="left"/>
      </w:pPr>
      <w:r>
        <w:rPr>
          <w:color w:val="000000"/>
          <w:sz w:val="24"/>
          <w:szCs w:val="24"/>
        </w:rPr>
        <w:t xml:space="preserve">852. </w:t>
      </w:r>
      <w:r>
        <w:rPr>
          <w:i/>
          <w:color w:val="000000"/>
          <w:sz w:val="24"/>
          <w:szCs w:val="24"/>
        </w:rPr>
        <w:t xml:space="preserve">Hazael</w:t>
      </w:r>
      <w:r>
        <w:rPr>
          <w:color w:val="000000"/>
          <w:sz w:val="24"/>
          <w:szCs w:val="24"/>
        </w:rPr>
        <w:t xml:space="preserve"> the successor of </w:t>
      </w:r>
      <w:r>
        <w:rPr>
          <w:i/>
          <w:color w:val="000000"/>
          <w:sz w:val="24"/>
          <w:szCs w:val="24"/>
        </w:rPr>
        <w:t xml:space="preserve">Hadad</w:t>
      </w:r>
      <w:r>
        <w:rPr>
          <w:color w:val="000000"/>
          <w:sz w:val="24"/>
          <w:szCs w:val="24"/>
        </w:rPr>
        <w:t xml:space="preserve"> at </w:t>
      </w:r>
      <w:r>
        <w:rPr>
          <w:i/>
          <w:color w:val="000000"/>
          <w:sz w:val="24"/>
          <w:szCs w:val="24"/>
        </w:rPr>
        <w:t xml:space="preserve">Damascus</w:t>
      </w:r>
      <w:r>
        <w:rPr>
          <w:color w:val="000000"/>
          <w:sz w:val="24"/>
          <w:szCs w:val="24"/>
        </w:rPr>
        <w:t xml:space="preserve"> dies and is Deified, as was </w:t>
      </w:r>
      <w:r>
        <w:rPr>
          <w:i/>
          <w:color w:val="000000"/>
          <w:sz w:val="24"/>
          <w:szCs w:val="24"/>
        </w:rPr>
        <w:t xml:space="preserve">Hadad</w:t>
      </w:r>
      <w:r>
        <w:rPr>
          <w:color w:val="000000"/>
          <w:sz w:val="24"/>
          <w:szCs w:val="24"/>
        </w:rPr>
        <w:t xml:space="preserve"> before:  and these Gods, together with </w:t>
      </w:r>
      <w:r>
        <w:rPr>
          <w:i/>
          <w:color w:val="000000"/>
          <w:sz w:val="24"/>
          <w:szCs w:val="24"/>
        </w:rPr>
        <w:t xml:space="preserve">Arathes</w:t>
      </w:r>
      <w:r>
        <w:rPr>
          <w:color w:val="000000"/>
          <w:sz w:val="24"/>
          <w:szCs w:val="24"/>
        </w:rPr>
        <w:t xml:space="preserve"> the wife of </w:t>
      </w:r>
      <w:r>
        <w:rPr>
          <w:i/>
          <w:color w:val="000000"/>
          <w:sz w:val="24"/>
          <w:szCs w:val="24"/>
        </w:rPr>
        <w:t xml:space="preserve">Hadad</w:t>
      </w:r>
      <w:r>
        <w:rPr>
          <w:color w:val="000000"/>
          <w:sz w:val="24"/>
          <w:szCs w:val="24"/>
        </w:rPr>
        <w:t xml:space="preserve">, were worshipt in their Sepulchres or Temples, ’till the days of </w:t>
      </w:r>
      <w:r>
        <w:rPr>
          <w:i/>
          <w:color w:val="000000"/>
          <w:sz w:val="24"/>
          <w:szCs w:val="24"/>
        </w:rPr>
        <w:t xml:space="preserve">Josephus</w:t>
      </w:r>
      <w:r>
        <w:rPr>
          <w:color w:val="000000"/>
          <w:sz w:val="24"/>
          <w:szCs w:val="24"/>
        </w:rPr>
        <w:t xml:space="preserve"> the </w:t>
      </w:r>
      <w:r>
        <w:rPr>
          <w:i/>
          <w:color w:val="000000"/>
          <w:sz w:val="24"/>
          <w:szCs w:val="24"/>
        </w:rPr>
        <w:t xml:space="preserve">Jew</w:t>
      </w:r>
      <w:r>
        <w:rPr>
          <w:color w:val="000000"/>
          <w:sz w:val="24"/>
          <w:szCs w:val="24"/>
        </w:rPr>
        <w:t xml:space="preserve">; and the </w:t>
      </w:r>
      <w:r>
        <w:rPr>
          <w:i/>
          <w:color w:val="000000"/>
          <w:sz w:val="24"/>
          <w:szCs w:val="24"/>
        </w:rPr>
        <w:t xml:space="preserve">Syrians</w:t>
      </w:r>
      <w:r>
        <w:rPr>
          <w:color w:val="000000"/>
          <w:sz w:val="24"/>
          <w:szCs w:val="24"/>
        </w:rPr>
        <w:t xml:space="preserve"> boasted their antiquity, not knowing, saith </w:t>
      </w:r>
      <w:r>
        <w:rPr>
          <w:i/>
          <w:color w:val="000000"/>
          <w:sz w:val="24"/>
          <w:szCs w:val="24"/>
        </w:rPr>
        <w:t xml:space="preserve">Josephus</w:t>
      </w:r>
      <w:r>
        <w:rPr>
          <w:color w:val="000000"/>
          <w:sz w:val="24"/>
          <w:szCs w:val="24"/>
        </w:rPr>
        <w:t xml:space="preserve">, that they were novel.</w:t>
      </w:r>
    </w:p>
    <w:p>
      <w:pPr>
        <w:widowControl w:val="on"/>
        <w:pBdr/>
        <w:spacing w:before="240" w:after="240" w:line="240" w:lineRule="auto"/>
        <w:ind w:left="0" w:right="0"/>
        <w:jc w:val="left"/>
      </w:pPr>
      <w:r>
        <w:rPr>
          <w:color w:val="000000"/>
          <w:sz w:val="24"/>
          <w:szCs w:val="24"/>
        </w:rPr>
        <w:t xml:space="preserve">844.  The </w:t>
      </w:r>
      <w:r>
        <w:rPr>
          <w:i/>
          <w:color w:val="000000"/>
          <w:sz w:val="24"/>
          <w:szCs w:val="24"/>
        </w:rPr>
        <w:t xml:space="preserve">AEolic</w:t>
      </w:r>
      <w:r>
        <w:rPr>
          <w:color w:val="000000"/>
          <w:sz w:val="24"/>
          <w:szCs w:val="24"/>
        </w:rPr>
        <w:t xml:space="preserve"> Migration. </w:t>
      </w:r>
      <w:r>
        <w:rPr>
          <w:i/>
          <w:color w:val="000000"/>
          <w:sz w:val="24"/>
          <w:szCs w:val="24"/>
        </w:rPr>
        <w:t xml:space="preserve">Boeotia</w:t>
      </w:r>
      <w:r>
        <w:rPr>
          <w:color w:val="000000"/>
          <w:sz w:val="24"/>
          <w:szCs w:val="24"/>
        </w:rPr>
        <w:t xml:space="preserve">, formerly called </w:t>
      </w:r>
      <w:r>
        <w:rPr>
          <w:i/>
          <w:color w:val="000000"/>
          <w:sz w:val="24"/>
          <w:szCs w:val="24"/>
        </w:rPr>
        <w:t xml:space="preserve">Cadmeis</w:t>
      </w:r>
      <w:r>
        <w:rPr>
          <w:color w:val="000000"/>
          <w:sz w:val="24"/>
          <w:szCs w:val="24"/>
        </w:rPr>
        <w:t xml:space="preserve">, is seized by the </w:t>
      </w:r>
      <w:r>
        <w:rPr>
          <w:i/>
          <w:color w:val="000000"/>
          <w:sz w:val="24"/>
          <w:szCs w:val="24"/>
        </w:rPr>
        <w:t xml:space="preserve">Boeotians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838. </w:t>
      </w:r>
      <w:r>
        <w:rPr>
          <w:i/>
          <w:color w:val="000000"/>
          <w:sz w:val="24"/>
          <w:szCs w:val="24"/>
        </w:rPr>
        <w:t xml:space="preserve">Cheops</w:t>
      </w:r>
      <w:r>
        <w:rPr>
          <w:color w:val="000000"/>
          <w:sz w:val="24"/>
          <w:szCs w:val="24"/>
        </w:rPr>
        <w:t xml:space="preserve"> Reigns in </w:t>
      </w:r>
      <w:r>
        <w:rPr>
          <w:i/>
          <w:color w:val="000000"/>
          <w:sz w:val="24"/>
          <w:szCs w:val="24"/>
        </w:rPr>
        <w:t xml:space="preserve">Egypt</w:t>
      </w:r>
      <w:r>
        <w:rPr>
          <w:color w:val="000000"/>
          <w:sz w:val="24"/>
          <w:szCs w:val="24"/>
        </w:rPr>
        <w:t xml:space="preserve">.  He built the greatest Pyramid for his sepulchre, and forbad the worship of the former Kings; intending to have been worshipped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825.  The </w:t>
      </w:r>
      <w:r>
        <w:rPr>
          <w:i/>
          <w:color w:val="000000"/>
          <w:sz w:val="24"/>
          <w:szCs w:val="24"/>
        </w:rPr>
        <w:t xml:space="preserve">Heraclides</w:t>
      </w:r>
      <w:r>
        <w:rPr>
          <w:color w:val="000000"/>
          <w:sz w:val="24"/>
          <w:szCs w:val="24"/>
        </w:rPr>
        <w:t xml:space="preserve">, after three Generations, or an hundred years, reckoned from their former expedition, return into </w:t>
      </w:r>
      <w:r>
        <w:rPr>
          <w:i/>
          <w:color w:val="000000"/>
          <w:sz w:val="24"/>
          <w:szCs w:val="24"/>
        </w:rPr>
        <w:t xml:space="preserve">Peloponnesus</w:t>
      </w:r>
      <w:r>
        <w:rPr>
          <w:color w:val="000000"/>
          <w:sz w:val="24"/>
          <w:szCs w:val="24"/>
        </w:rPr>
        <w:t xml:space="preserve">.  Henceforward, to the end of the first </w:t>
      </w:r>
      <w:r>
        <w:rPr>
          <w:i/>
          <w:color w:val="000000"/>
          <w:sz w:val="24"/>
          <w:szCs w:val="24"/>
        </w:rPr>
        <w:t xml:space="preserve">Messenian</w:t>
      </w:r>
      <w:r>
        <w:rPr>
          <w:color w:val="000000"/>
          <w:sz w:val="24"/>
          <w:szCs w:val="24"/>
        </w:rPr>
        <w:t xml:space="preserve"> war, reigned ten Kings of </w:t>
      </w:r>
      <w:r>
        <w:rPr>
          <w:i/>
          <w:color w:val="000000"/>
          <w:sz w:val="24"/>
          <w:szCs w:val="24"/>
        </w:rPr>
        <w:t xml:space="preserve">Sparta</w:t>
      </w:r>
      <w:r>
        <w:rPr>
          <w:color w:val="000000"/>
          <w:sz w:val="24"/>
          <w:szCs w:val="24"/>
        </w:rPr>
        <w:t xml:space="preserve"> by one Race, and nine by another; ten of </w:t>
      </w:r>
      <w:r>
        <w:rPr>
          <w:i/>
          <w:color w:val="000000"/>
          <w:sz w:val="24"/>
          <w:szCs w:val="24"/>
        </w:rPr>
        <w:t xml:space="preserve">Messene</w:t>
      </w:r>
      <w:r>
        <w:rPr>
          <w:color w:val="000000"/>
          <w:sz w:val="24"/>
          <w:szCs w:val="24"/>
        </w:rPr>
        <w:t xml:space="preserve">, and nine of </w:t>
      </w:r>
      <w:r>
        <w:rPr>
          <w:i/>
          <w:color w:val="000000"/>
          <w:sz w:val="24"/>
          <w:szCs w:val="24"/>
        </w:rPr>
        <w:t xml:space="preserve">Arcadia</w:t>
      </w:r>
      <w:r>
        <w:rPr>
          <w:color w:val="000000"/>
          <w:sz w:val="24"/>
          <w:szCs w:val="24"/>
        </w:rPr>
        <w:t xml:space="preserve">:  which, by reckoning (according to the ordinary course of nature) about twenty years to a Reign, one Reign with another, will take up about 190 years.  And the seven Reigns more in one of the two Races of the Kings of </w:t>
      </w:r>
      <w:r>
        <w:rPr>
          <w:i/>
          <w:color w:val="000000"/>
          <w:sz w:val="24"/>
          <w:szCs w:val="24"/>
        </w:rPr>
        <w:t xml:space="preserve">Sparta</w:t>
      </w:r>
      <w:r>
        <w:rPr>
          <w:color w:val="000000"/>
          <w:sz w:val="24"/>
          <w:szCs w:val="24"/>
        </w:rPr>
        <w:t xml:space="preserve">, and eight in the other, to the battle at </w:t>
      </w:r>
      <w:r>
        <w:rPr>
          <w:i/>
          <w:color w:val="000000"/>
          <w:sz w:val="24"/>
          <w:szCs w:val="24"/>
        </w:rPr>
        <w:t xml:space="preserve">Thermopylae</w:t>
      </w:r>
      <w:r>
        <w:rPr>
          <w:color w:val="000000"/>
          <w:sz w:val="24"/>
          <w:szCs w:val="24"/>
        </w:rPr>
        <w:t xml:space="preserve">; may take up 150 years more:  and so place the return of the </w:t>
      </w:r>
      <w:r>
        <w:rPr>
          <w:i/>
          <w:color w:val="000000"/>
          <w:sz w:val="24"/>
          <w:szCs w:val="24"/>
        </w:rPr>
        <w:t xml:space="preserve">Heraclides</w:t>
      </w:r>
      <w:r>
        <w:rPr>
          <w:color w:val="000000"/>
          <w:sz w:val="24"/>
          <w:szCs w:val="24"/>
        </w:rPr>
        <w:t xml:space="preserve">, about 820 years before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824. </w:t>
      </w:r>
      <w:r>
        <w:rPr>
          <w:i/>
          <w:color w:val="000000"/>
          <w:sz w:val="24"/>
          <w:szCs w:val="24"/>
        </w:rPr>
        <w:t xml:space="preserve">Cephren</w:t>
      </w:r>
      <w:r>
        <w:rPr>
          <w:color w:val="000000"/>
          <w:sz w:val="24"/>
          <w:szCs w:val="24"/>
        </w:rPr>
        <w:t xml:space="preserve"> Reigns in </w:t>
      </w:r>
      <w:r>
        <w:rPr>
          <w:i/>
          <w:color w:val="000000"/>
          <w:sz w:val="24"/>
          <w:szCs w:val="24"/>
        </w:rPr>
        <w:t xml:space="preserve">Egypt</w:t>
      </w:r>
      <w:r>
        <w:rPr>
          <w:color w:val="000000"/>
          <w:sz w:val="24"/>
          <w:szCs w:val="24"/>
        </w:rPr>
        <w:t xml:space="preserve">, and builds another great Pyramid.</w:t>
      </w:r>
    </w:p>
    <w:p>
      <w:pPr>
        <w:widowControl w:val="on"/>
        <w:pBdr/>
        <w:spacing w:before="240" w:after="240" w:line="240" w:lineRule="auto"/>
        <w:ind w:left="0" w:right="0"/>
        <w:jc w:val="left"/>
      </w:pPr>
      <w:r>
        <w:rPr>
          <w:color w:val="000000"/>
          <w:sz w:val="24"/>
          <w:szCs w:val="24"/>
        </w:rPr>
        <w:t xml:space="preserve">808. </w:t>
      </w:r>
      <w:r>
        <w:rPr>
          <w:i/>
          <w:color w:val="000000"/>
          <w:sz w:val="24"/>
          <w:szCs w:val="24"/>
        </w:rPr>
        <w:t xml:space="preserve">Mycerinus</w:t>
      </w:r>
      <w:r>
        <w:rPr>
          <w:color w:val="000000"/>
          <w:sz w:val="24"/>
          <w:szCs w:val="24"/>
        </w:rPr>
        <w:t xml:space="preserve"> Reigns there, and begins the third great Pyramid.  He shut up the body of his daughter in a hollow ox, and caused her to be worshipped daily with odours.</w:t>
      </w:r>
    </w:p>
    <w:p>
      <w:pPr>
        <w:widowControl w:val="on"/>
        <w:pBdr/>
        <w:spacing w:before="240" w:after="240" w:line="240" w:lineRule="auto"/>
        <w:ind w:left="0" w:right="0"/>
        <w:jc w:val="left"/>
      </w:pPr>
      <w:r>
        <w:rPr>
          <w:color w:val="000000"/>
          <w:sz w:val="24"/>
          <w:szCs w:val="24"/>
        </w:rPr>
        <w:t xml:space="preserve">804.  The war, between the </w:t>
      </w:r>
      <w:r>
        <w:rPr>
          <w:i/>
          <w:color w:val="000000"/>
          <w:sz w:val="24"/>
          <w:szCs w:val="24"/>
        </w:rPr>
        <w:t xml:space="preserve">Athenians</w:t>
      </w:r>
      <w:r>
        <w:rPr>
          <w:color w:val="000000"/>
          <w:sz w:val="24"/>
          <w:szCs w:val="24"/>
        </w:rPr>
        <w:t xml:space="preserve"> and </w:t>
      </w:r>
      <w:r>
        <w:rPr>
          <w:i/>
          <w:color w:val="000000"/>
          <w:sz w:val="24"/>
          <w:szCs w:val="24"/>
        </w:rPr>
        <w:t xml:space="preserve">Spartans</w:t>
      </w:r>
      <w:r>
        <w:rPr>
          <w:color w:val="000000"/>
          <w:sz w:val="24"/>
          <w:szCs w:val="24"/>
        </w:rPr>
        <w:t xml:space="preserve">, in which </w:t>
      </w:r>
      <w:r>
        <w:rPr>
          <w:i/>
          <w:color w:val="000000"/>
          <w:sz w:val="24"/>
          <w:szCs w:val="24"/>
        </w:rPr>
        <w:t xml:space="preserve">Codrus</w:t>
      </w:r>
      <w:r>
        <w:rPr>
          <w:color w:val="000000"/>
          <w:sz w:val="24"/>
          <w:szCs w:val="24"/>
        </w:rPr>
        <w:t xml:space="preserve">, King of the </w:t>
      </w:r>
      <w:r>
        <w:rPr>
          <w:i/>
          <w:color w:val="000000"/>
          <w:sz w:val="24"/>
          <w:szCs w:val="24"/>
        </w:rPr>
        <w:t xml:space="preserve">Athenians</w:t>
      </w:r>
      <w:r>
        <w:rPr>
          <w:color w:val="000000"/>
          <w:sz w:val="24"/>
          <w:szCs w:val="24"/>
        </w:rPr>
        <w:t xml:space="preserve">, is slain.</w:t>
      </w:r>
    </w:p>
    <w:p>
      <w:pPr>
        <w:widowControl w:val="on"/>
        <w:pBdr/>
        <w:spacing w:before="240" w:after="240" w:line="240" w:lineRule="auto"/>
        <w:ind w:left="0" w:right="0"/>
        <w:jc w:val="left"/>
      </w:pPr>
      <w:r>
        <w:rPr>
          <w:color w:val="000000"/>
          <w:sz w:val="24"/>
          <w:szCs w:val="24"/>
        </w:rPr>
        <w:t xml:space="preserve">801. </w:t>
      </w:r>
      <w:r>
        <w:rPr>
          <w:i/>
          <w:color w:val="000000"/>
          <w:sz w:val="24"/>
          <w:szCs w:val="24"/>
        </w:rPr>
        <w:t xml:space="preserve">Nitocris</w:t>
      </w:r>
      <w:r>
        <w:rPr>
          <w:color w:val="000000"/>
          <w:sz w:val="24"/>
          <w:szCs w:val="24"/>
        </w:rPr>
        <w:t xml:space="preserve">, the sister of </w:t>
      </w:r>
      <w:r>
        <w:rPr>
          <w:i/>
          <w:color w:val="000000"/>
          <w:sz w:val="24"/>
          <w:szCs w:val="24"/>
        </w:rPr>
        <w:t xml:space="preserve">Mycerinus</w:t>
      </w:r>
      <w:r>
        <w:rPr>
          <w:color w:val="000000"/>
          <w:sz w:val="24"/>
          <w:szCs w:val="24"/>
        </w:rPr>
        <w:t xml:space="preserve">, succeeds him, and finishes the third great Pyramid.</w:t>
      </w:r>
    </w:p>
    <w:p>
      <w:pPr>
        <w:widowControl w:val="on"/>
        <w:pBdr/>
        <w:spacing w:before="240" w:after="240" w:line="240" w:lineRule="auto"/>
        <w:ind w:left="0" w:right="0"/>
        <w:jc w:val="left"/>
      </w:pPr>
      <w:r>
        <w:rPr>
          <w:color w:val="000000"/>
          <w:sz w:val="24"/>
          <w:szCs w:val="24"/>
        </w:rPr>
        <w:t xml:space="preserve">794.  The </w:t>
      </w:r>
      <w:r>
        <w:rPr>
          <w:i/>
          <w:color w:val="000000"/>
          <w:sz w:val="24"/>
          <w:szCs w:val="24"/>
        </w:rPr>
        <w:t xml:space="preserve">Ionic</w:t>
      </w:r>
      <w:r>
        <w:rPr>
          <w:color w:val="000000"/>
          <w:sz w:val="24"/>
          <w:szCs w:val="24"/>
        </w:rPr>
        <w:t xml:space="preserve"> Migration, under the conduct of the sons of </w:t>
      </w:r>
      <w:r>
        <w:rPr>
          <w:i/>
          <w:color w:val="000000"/>
          <w:sz w:val="24"/>
          <w:szCs w:val="24"/>
        </w:rPr>
        <w:t xml:space="preserve">Codrus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790. </w:t>
      </w:r>
      <w:r>
        <w:rPr>
          <w:i/>
          <w:color w:val="000000"/>
          <w:sz w:val="24"/>
          <w:szCs w:val="24"/>
        </w:rPr>
        <w:t xml:space="preserve">Pul</w:t>
      </w:r>
      <w:r>
        <w:rPr>
          <w:color w:val="000000"/>
          <w:sz w:val="24"/>
          <w:szCs w:val="24"/>
        </w:rPr>
        <w:t xml:space="preserve"> founds the </w:t>
      </w:r>
      <w:r>
        <w:rPr>
          <w:i/>
          <w:color w:val="000000"/>
          <w:sz w:val="24"/>
          <w:szCs w:val="24"/>
        </w:rPr>
        <w:t xml:space="preserve">Assyrian</w:t>
      </w:r>
      <w:r>
        <w:rPr>
          <w:color w:val="000000"/>
          <w:sz w:val="24"/>
          <w:szCs w:val="24"/>
        </w:rPr>
        <w:t xml:space="preserve"> Empire.</w:t>
      </w:r>
    </w:p>
    <w:p>
      <w:pPr>
        <w:widowControl w:val="on"/>
        <w:pBdr/>
        <w:spacing w:before="240" w:after="240" w:line="240" w:lineRule="auto"/>
        <w:ind w:left="0" w:right="0"/>
        <w:jc w:val="left"/>
      </w:pPr>
      <w:r>
        <w:rPr>
          <w:color w:val="000000"/>
          <w:sz w:val="24"/>
          <w:szCs w:val="24"/>
        </w:rPr>
        <w:t xml:space="preserve">788. </w:t>
      </w:r>
      <w:r>
        <w:rPr>
          <w:i/>
          <w:color w:val="000000"/>
          <w:sz w:val="24"/>
          <w:szCs w:val="24"/>
        </w:rPr>
        <w:t xml:space="preserve">Asychis</w:t>
      </w:r>
      <w:r>
        <w:rPr>
          <w:color w:val="000000"/>
          <w:sz w:val="24"/>
          <w:szCs w:val="24"/>
        </w:rPr>
        <w:t xml:space="preserve"> Reigns in </w:t>
      </w:r>
      <w:r>
        <w:rPr>
          <w:i/>
          <w:color w:val="000000"/>
          <w:sz w:val="24"/>
          <w:szCs w:val="24"/>
        </w:rPr>
        <w:t xml:space="preserve">Egypt</w:t>
      </w:r>
      <w:r>
        <w:rPr>
          <w:color w:val="000000"/>
          <w:sz w:val="24"/>
          <w:szCs w:val="24"/>
        </w:rPr>
        <w:t xml:space="preserve">, and builds the eastern Portico of the Temple of </w:t>
      </w:r>
      <w:r>
        <w:rPr>
          <w:i/>
          <w:color w:val="000000"/>
          <w:sz w:val="24"/>
          <w:szCs w:val="24"/>
        </w:rPr>
        <w:t xml:space="preserve">Vulcan</w:t>
      </w:r>
      <w:r>
        <w:rPr>
          <w:color w:val="000000"/>
          <w:sz w:val="24"/>
          <w:szCs w:val="24"/>
        </w:rPr>
        <w:t xml:space="preserve"> very splendidly; and a large Pyramid of brick, made of mud dug out of the Lake of </w:t>
      </w:r>
      <w:r>
        <w:rPr>
          <w:i/>
          <w:color w:val="000000"/>
          <w:sz w:val="24"/>
          <w:szCs w:val="24"/>
        </w:rPr>
        <w:t xml:space="preserve">Moeris</w:t>
      </w:r>
      <w:r>
        <w:rPr>
          <w:color w:val="000000"/>
          <w:sz w:val="24"/>
          <w:szCs w:val="24"/>
        </w:rPr>
        <w:t xml:space="preserve">. </w:t>
      </w:r>
      <w:r>
        <w:rPr>
          <w:i/>
          <w:color w:val="000000"/>
          <w:sz w:val="24"/>
          <w:szCs w:val="24"/>
        </w:rPr>
        <w:t xml:space="preserve">Egypt</w:t>
      </w:r>
      <w:r>
        <w:rPr>
          <w:color w:val="000000"/>
          <w:sz w:val="24"/>
          <w:szCs w:val="24"/>
        </w:rPr>
        <w:t xml:space="preserve"> breaks into several Kingdoms. </w:t>
      </w:r>
      <w:r>
        <w:rPr>
          <w:i/>
          <w:color w:val="000000"/>
          <w:sz w:val="24"/>
          <w:szCs w:val="24"/>
        </w:rPr>
        <w:t xml:space="preserve">Gnephactus</w:t>
      </w:r>
      <w:r>
        <w:rPr>
          <w:color w:val="000000"/>
          <w:sz w:val="24"/>
          <w:szCs w:val="24"/>
        </w:rPr>
        <w:t xml:space="preserve"> and </w:t>
      </w:r>
      <w:r>
        <w:rPr>
          <w:i/>
          <w:color w:val="000000"/>
          <w:sz w:val="24"/>
          <w:szCs w:val="24"/>
        </w:rPr>
        <w:t xml:space="preserve">Bocchoris</w:t>
      </w:r>
      <w:r>
        <w:rPr>
          <w:color w:val="000000"/>
          <w:sz w:val="24"/>
          <w:szCs w:val="24"/>
        </w:rPr>
        <w:t xml:space="preserve"> Reign successively in the upper </w:t>
      </w:r>
      <w:r>
        <w:rPr>
          <w:i/>
          <w:color w:val="000000"/>
          <w:sz w:val="24"/>
          <w:szCs w:val="24"/>
        </w:rPr>
        <w:t xml:space="preserve">Egypt</w:t>
      </w:r>
      <w:r>
        <w:rPr>
          <w:color w:val="000000"/>
          <w:sz w:val="24"/>
          <w:szCs w:val="24"/>
        </w:rPr>
        <w:t xml:space="preserve">; </w:t>
      </w:r>
      <w:r>
        <w:rPr>
          <w:i/>
          <w:color w:val="000000"/>
          <w:sz w:val="24"/>
          <w:szCs w:val="24"/>
        </w:rPr>
        <w:t xml:space="preserve">Stephanathis</w:t>
      </w:r>
      <w:r>
        <w:rPr>
          <w:color w:val="000000"/>
          <w:sz w:val="24"/>
          <w:szCs w:val="24"/>
        </w:rPr>
        <w:t xml:space="preserve">; </w:t>
      </w:r>
      <w:r>
        <w:rPr>
          <w:i/>
          <w:color w:val="000000"/>
          <w:sz w:val="24"/>
          <w:szCs w:val="24"/>
        </w:rPr>
        <w:t xml:space="preserve">Necepsos</w:t>
      </w:r>
      <w:r>
        <w:rPr>
          <w:color w:val="000000"/>
          <w:sz w:val="24"/>
          <w:szCs w:val="24"/>
        </w:rPr>
        <w:t xml:space="preserve"> and </w:t>
      </w:r>
      <w:r>
        <w:rPr>
          <w:i/>
          <w:color w:val="000000"/>
          <w:sz w:val="24"/>
          <w:szCs w:val="24"/>
        </w:rPr>
        <w:t xml:space="preserve">Nechus</w:t>
      </w:r>
      <w:r>
        <w:rPr>
          <w:color w:val="000000"/>
          <w:sz w:val="24"/>
          <w:szCs w:val="24"/>
        </w:rPr>
        <w:t xml:space="preserve">, at </w:t>
      </w:r>
      <w:r>
        <w:rPr>
          <w:i/>
          <w:color w:val="000000"/>
          <w:sz w:val="24"/>
          <w:szCs w:val="24"/>
        </w:rPr>
        <w:t xml:space="preserve">Sais</w:t>
      </w:r>
      <w:r>
        <w:rPr>
          <w:color w:val="000000"/>
          <w:sz w:val="24"/>
          <w:szCs w:val="24"/>
        </w:rPr>
        <w:t xml:space="preserve">; </w:t>
      </w:r>
      <w:r>
        <w:rPr>
          <w:i/>
          <w:color w:val="000000"/>
          <w:sz w:val="24"/>
          <w:szCs w:val="24"/>
        </w:rPr>
        <w:t xml:space="preserve">Anysis</w:t>
      </w:r>
      <w:r>
        <w:rPr>
          <w:color w:val="000000"/>
          <w:sz w:val="24"/>
          <w:szCs w:val="24"/>
        </w:rPr>
        <w:t xml:space="preserve"> or </w:t>
      </w:r>
      <w:r>
        <w:rPr>
          <w:i/>
          <w:color w:val="000000"/>
          <w:sz w:val="24"/>
          <w:szCs w:val="24"/>
        </w:rPr>
        <w:t xml:space="preserve">Amosis</w:t>
      </w:r>
      <w:r>
        <w:rPr>
          <w:color w:val="000000"/>
          <w:sz w:val="24"/>
          <w:szCs w:val="24"/>
        </w:rPr>
        <w:t xml:space="preserve">, at </w:t>
      </w:r>
      <w:r>
        <w:rPr>
          <w:i/>
          <w:color w:val="000000"/>
          <w:sz w:val="24"/>
          <w:szCs w:val="24"/>
        </w:rPr>
        <w:t xml:space="preserve">Anysis</w:t>
      </w:r>
      <w:r>
        <w:rPr>
          <w:color w:val="000000"/>
          <w:sz w:val="24"/>
          <w:szCs w:val="24"/>
        </w:rPr>
        <w:t xml:space="preserve"> or </w:t>
      </w:r>
      <w:r>
        <w:rPr>
          <w:i/>
          <w:color w:val="000000"/>
          <w:sz w:val="24"/>
          <w:szCs w:val="24"/>
        </w:rPr>
        <w:t xml:space="preserve">Hanes</w:t>
      </w:r>
      <w:r>
        <w:rPr>
          <w:color w:val="000000"/>
          <w:sz w:val="24"/>
          <w:szCs w:val="24"/>
        </w:rPr>
        <w:t xml:space="preserve">; and </w:t>
      </w:r>
      <w:r>
        <w:rPr>
          <w:i/>
          <w:color w:val="000000"/>
          <w:sz w:val="24"/>
          <w:szCs w:val="24"/>
        </w:rPr>
        <w:t xml:space="preserve">Tacellotis</w:t>
      </w:r>
      <w:r>
        <w:rPr>
          <w:color w:val="000000"/>
          <w:sz w:val="24"/>
          <w:szCs w:val="24"/>
        </w:rPr>
        <w:t xml:space="preserve">, at </w:t>
      </w:r>
      <w:r>
        <w:rPr>
          <w:i/>
          <w:color w:val="000000"/>
          <w:sz w:val="24"/>
          <w:szCs w:val="24"/>
        </w:rPr>
        <w:t xml:space="preserve">Bubaste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776. </w:t>
      </w:r>
      <w:r>
        <w:rPr>
          <w:i/>
          <w:color w:val="000000"/>
          <w:sz w:val="24"/>
          <w:szCs w:val="24"/>
        </w:rPr>
        <w:t xml:space="preserve">Iphitus</w:t>
      </w:r>
      <w:r>
        <w:rPr>
          <w:color w:val="000000"/>
          <w:sz w:val="24"/>
          <w:szCs w:val="24"/>
        </w:rPr>
        <w:t xml:space="preserve"> restores the Olympiads.  And from this </w:t>
      </w:r>
      <w:r>
        <w:rPr>
          <w:i/>
          <w:color w:val="000000"/>
          <w:sz w:val="24"/>
          <w:szCs w:val="24"/>
        </w:rPr>
        <w:t xml:space="preserve">AEra</w:t>
      </w:r>
      <w:r>
        <w:rPr>
          <w:color w:val="000000"/>
          <w:sz w:val="24"/>
          <w:szCs w:val="24"/>
        </w:rPr>
        <w:t xml:space="preserve"> the Olympiads are now reckoned. </w:t>
      </w:r>
      <w:r>
        <w:rPr>
          <w:i/>
          <w:color w:val="000000"/>
          <w:sz w:val="24"/>
          <w:szCs w:val="24"/>
        </w:rPr>
        <w:t xml:space="preserve">Gnephactus</w:t>
      </w:r>
      <w:r>
        <w:rPr>
          <w:color w:val="000000"/>
          <w:sz w:val="24"/>
          <w:szCs w:val="24"/>
        </w:rPr>
        <w:t xml:space="preserve"> Reigns at </w:t>
      </w:r>
      <w:r>
        <w:rPr>
          <w:i/>
          <w:color w:val="000000"/>
          <w:sz w:val="24"/>
          <w:szCs w:val="24"/>
        </w:rPr>
        <w:t xml:space="preserve">Memphis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772. </w:t>
      </w:r>
      <w:r>
        <w:rPr>
          <w:i/>
          <w:color w:val="000000"/>
          <w:sz w:val="24"/>
          <w:szCs w:val="24"/>
        </w:rPr>
        <w:t xml:space="preserve">Necepsos</w:t>
      </w:r>
      <w:r>
        <w:rPr>
          <w:color w:val="000000"/>
          <w:sz w:val="24"/>
          <w:szCs w:val="24"/>
        </w:rPr>
        <w:t xml:space="preserve"> and </w:t>
      </w:r>
      <w:r>
        <w:rPr>
          <w:i/>
          <w:color w:val="000000"/>
          <w:sz w:val="24"/>
          <w:szCs w:val="24"/>
        </w:rPr>
        <w:t xml:space="preserve">Petosiris</w:t>
      </w:r>
      <w:r>
        <w:rPr>
          <w:color w:val="000000"/>
          <w:sz w:val="24"/>
          <w:szCs w:val="24"/>
        </w:rPr>
        <w:t xml:space="preserve"> invent Astrology in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760. </w:t>
      </w:r>
      <w:r>
        <w:rPr>
          <w:i/>
          <w:color w:val="000000"/>
          <w:sz w:val="24"/>
          <w:szCs w:val="24"/>
        </w:rPr>
        <w:t xml:space="preserve">Semiramis</w:t>
      </w:r>
      <w:r>
        <w:rPr>
          <w:color w:val="000000"/>
          <w:sz w:val="24"/>
          <w:szCs w:val="24"/>
        </w:rPr>
        <w:t xml:space="preserve"> begins to flourish; </w:t>
      </w:r>
      <w:r>
        <w:rPr>
          <w:i/>
          <w:color w:val="000000"/>
          <w:sz w:val="24"/>
          <w:szCs w:val="24"/>
        </w:rPr>
        <w:t xml:space="preserve">Sanchoniatho</w:t>
      </w:r>
      <w:r>
        <w:rPr>
          <w:color w:val="000000"/>
          <w:sz w:val="24"/>
          <w:szCs w:val="24"/>
        </w:rPr>
        <w:t xml:space="preserve"> writes.</w:t>
      </w:r>
    </w:p>
    <w:p>
      <w:pPr>
        <w:widowControl w:val="on"/>
        <w:pBdr/>
        <w:spacing w:before="240" w:after="240" w:line="240" w:lineRule="auto"/>
        <w:ind w:left="0" w:right="0"/>
        <w:jc w:val="left"/>
      </w:pPr>
      <w:r>
        <w:rPr>
          <w:color w:val="000000"/>
          <w:sz w:val="24"/>
          <w:szCs w:val="24"/>
        </w:rPr>
        <w:t xml:space="preserve">751. </w:t>
      </w:r>
      <w:r>
        <w:rPr>
          <w:i/>
          <w:color w:val="000000"/>
          <w:sz w:val="24"/>
          <w:szCs w:val="24"/>
        </w:rPr>
        <w:t xml:space="preserve">Sabacon</w:t>
      </w:r>
      <w:r>
        <w:rPr>
          <w:color w:val="000000"/>
          <w:sz w:val="24"/>
          <w:szCs w:val="24"/>
        </w:rPr>
        <w:t xml:space="preserve"> the </w:t>
      </w:r>
      <w:r>
        <w:rPr>
          <w:i/>
          <w:color w:val="000000"/>
          <w:sz w:val="24"/>
          <w:szCs w:val="24"/>
        </w:rPr>
        <w:t xml:space="preserve">Ethiopian</w:t>
      </w:r>
      <w:r>
        <w:rPr>
          <w:color w:val="000000"/>
          <w:sz w:val="24"/>
          <w:szCs w:val="24"/>
        </w:rPr>
        <w:t xml:space="preserve">, invades </w:t>
      </w:r>
      <w:r>
        <w:rPr>
          <w:i/>
          <w:color w:val="000000"/>
          <w:sz w:val="24"/>
          <w:szCs w:val="24"/>
        </w:rPr>
        <w:t xml:space="preserve">Egypt</w:t>
      </w:r>
      <w:r>
        <w:rPr>
          <w:color w:val="000000"/>
          <w:sz w:val="24"/>
          <w:szCs w:val="24"/>
        </w:rPr>
        <w:t xml:space="preserve">, now divided into various Kingdoms, burns </w:t>
      </w:r>
      <w:r>
        <w:rPr>
          <w:i/>
          <w:color w:val="000000"/>
          <w:sz w:val="24"/>
          <w:szCs w:val="24"/>
        </w:rPr>
        <w:t xml:space="preserve">Bocchoris</w:t>
      </w:r>
      <w:r>
        <w:rPr>
          <w:color w:val="000000"/>
          <w:sz w:val="24"/>
          <w:szCs w:val="24"/>
        </w:rPr>
        <w:t xml:space="preserve">, slays </w:t>
      </w:r>
      <w:r>
        <w:rPr>
          <w:i/>
          <w:color w:val="000000"/>
          <w:sz w:val="24"/>
          <w:szCs w:val="24"/>
        </w:rPr>
        <w:t xml:space="preserve">Nechus</w:t>
      </w:r>
      <w:r>
        <w:rPr>
          <w:color w:val="000000"/>
          <w:sz w:val="24"/>
          <w:szCs w:val="24"/>
        </w:rPr>
        <w:t xml:space="preserve">, and makes </w:t>
      </w:r>
      <w:r>
        <w:rPr>
          <w:i/>
          <w:color w:val="000000"/>
          <w:sz w:val="24"/>
          <w:szCs w:val="24"/>
        </w:rPr>
        <w:t xml:space="preserve">Anysis</w:t>
      </w:r>
      <w:r>
        <w:rPr>
          <w:color w:val="000000"/>
          <w:sz w:val="24"/>
          <w:szCs w:val="24"/>
        </w:rPr>
        <w:t xml:space="preserve"> fly.</w:t>
      </w:r>
    </w:p>
    <w:p>
      <w:pPr>
        <w:widowControl w:val="on"/>
        <w:pBdr/>
        <w:spacing w:before="240" w:after="240" w:line="240" w:lineRule="auto"/>
        <w:ind w:left="0" w:right="0"/>
        <w:jc w:val="left"/>
      </w:pPr>
      <w:r>
        <w:rPr>
          <w:color w:val="000000"/>
          <w:sz w:val="24"/>
          <w:szCs w:val="24"/>
        </w:rPr>
        <w:t xml:space="preserve">747. </w:t>
      </w:r>
      <w:r>
        <w:rPr>
          <w:i/>
          <w:color w:val="000000"/>
          <w:sz w:val="24"/>
          <w:szCs w:val="24"/>
        </w:rPr>
        <w:t xml:space="preserve">Pul</w:t>
      </w:r>
      <w:r>
        <w:rPr>
          <w:color w:val="000000"/>
          <w:sz w:val="24"/>
          <w:szCs w:val="24"/>
        </w:rPr>
        <w:t xml:space="preserve">, King of </w:t>
      </w:r>
      <w:r>
        <w:rPr>
          <w:i/>
          <w:color w:val="000000"/>
          <w:sz w:val="24"/>
          <w:szCs w:val="24"/>
        </w:rPr>
        <w:t xml:space="preserve">Assyria</w:t>
      </w:r>
      <w:r>
        <w:rPr>
          <w:color w:val="000000"/>
          <w:sz w:val="24"/>
          <w:szCs w:val="24"/>
        </w:rPr>
        <w:t xml:space="preserve">, dies, and is succeeded at </w:t>
      </w:r>
      <w:r>
        <w:rPr>
          <w:i/>
          <w:color w:val="000000"/>
          <w:sz w:val="24"/>
          <w:szCs w:val="24"/>
        </w:rPr>
        <w:t xml:space="preserve">Nineveh</w:t>
      </w:r>
      <w:r>
        <w:rPr>
          <w:color w:val="000000"/>
          <w:sz w:val="24"/>
          <w:szCs w:val="24"/>
        </w:rPr>
        <w:t xml:space="preserve"> by </w:t>
      </w:r>
      <w:r>
        <w:rPr>
          <w:i/>
          <w:color w:val="000000"/>
          <w:sz w:val="24"/>
          <w:szCs w:val="24"/>
        </w:rPr>
        <w:t xml:space="preserve">Tiglathpilasser</w:t>
      </w:r>
      <w:r>
        <w:rPr>
          <w:color w:val="000000"/>
          <w:sz w:val="24"/>
          <w:szCs w:val="24"/>
        </w:rPr>
        <w:t xml:space="preserve">, and at </w:t>
      </w:r>
      <w:r>
        <w:rPr>
          <w:i/>
          <w:color w:val="000000"/>
          <w:sz w:val="24"/>
          <w:szCs w:val="24"/>
        </w:rPr>
        <w:t xml:space="preserve">Babylon</w:t>
      </w:r>
      <w:r>
        <w:rPr>
          <w:color w:val="000000"/>
          <w:sz w:val="24"/>
          <w:szCs w:val="24"/>
        </w:rPr>
        <w:t xml:space="preserve"> by </w:t>
      </w:r>
      <w:r>
        <w:rPr>
          <w:i/>
          <w:color w:val="000000"/>
          <w:sz w:val="24"/>
          <w:szCs w:val="24"/>
        </w:rPr>
        <w:t xml:space="preserve">Nabonassar</w:t>
      </w:r>
      <w:r>
        <w:rPr>
          <w:color w:val="000000"/>
          <w:sz w:val="24"/>
          <w:szCs w:val="24"/>
        </w:rPr>
        <w:t xml:space="preserve">.  The </w:t>
      </w:r>
      <w:r>
        <w:rPr>
          <w:i/>
          <w:color w:val="000000"/>
          <w:sz w:val="24"/>
          <w:szCs w:val="24"/>
        </w:rPr>
        <w:t xml:space="preserve">Egyptians</w:t>
      </w:r>
      <w:r>
        <w:rPr>
          <w:color w:val="000000"/>
          <w:sz w:val="24"/>
          <w:szCs w:val="24"/>
        </w:rPr>
        <w:t xml:space="preserve">, who fled from </w:t>
      </w:r>
      <w:r>
        <w:rPr>
          <w:i/>
          <w:color w:val="000000"/>
          <w:sz w:val="24"/>
          <w:szCs w:val="24"/>
        </w:rPr>
        <w:t xml:space="preserve">Sabacon</w:t>
      </w:r>
      <w:r>
        <w:rPr>
          <w:color w:val="000000"/>
          <w:sz w:val="24"/>
          <w:szCs w:val="24"/>
        </w:rPr>
        <w:t xml:space="preserve">, carry their Astrology and Astronomy to </w:t>
      </w:r>
      <w:r>
        <w:rPr>
          <w:i/>
          <w:color w:val="000000"/>
          <w:sz w:val="24"/>
          <w:szCs w:val="24"/>
        </w:rPr>
        <w:t xml:space="preserve">Babylon</w:t>
      </w:r>
      <w:r>
        <w:rPr>
          <w:color w:val="000000"/>
          <w:sz w:val="24"/>
          <w:szCs w:val="24"/>
        </w:rPr>
        <w:t xml:space="preserve">, and found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in </w:t>
      </w:r>
      <w:r>
        <w:rPr>
          <w:i/>
          <w:color w:val="000000"/>
          <w:sz w:val="24"/>
          <w:szCs w:val="24"/>
        </w:rPr>
        <w:t xml:space="preserve">Egyptian</w:t>
      </w:r>
      <w:r>
        <w:rPr>
          <w:color w:val="000000"/>
          <w:sz w:val="24"/>
          <w:szCs w:val="24"/>
        </w:rPr>
        <w:t xml:space="preserve"> years.</w:t>
      </w:r>
    </w:p>
    <w:p>
      <w:pPr>
        <w:widowControl w:val="on"/>
        <w:pBdr/>
        <w:spacing w:before="240" w:after="240" w:line="240" w:lineRule="auto"/>
        <w:ind w:left="0" w:right="0"/>
        <w:jc w:val="left"/>
      </w:pPr>
      <w:r>
        <w:rPr>
          <w:color w:val="000000"/>
          <w:sz w:val="24"/>
          <w:szCs w:val="24"/>
        </w:rPr>
        <w:t xml:space="preserve">740. </w:t>
      </w:r>
      <w:r>
        <w:rPr>
          <w:i/>
          <w:color w:val="000000"/>
          <w:sz w:val="24"/>
          <w:szCs w:val="24"/>
        </w:rPr>
        <w:t xml:space="preserve">Tiglathpilasser</w:t>
      </w:r>
      <w:r>
        <w:rPr>
          <w:color w:val="000000"/>
          <w:sz w:val="24"/>
          <w:szCs w:val="24"/>
        </w:rPr>
        <w:t xml:space="preserve">, King of </w:t>
      </w:r>
      <w:r>
        <w:rPr>
          <w:i/>
          <w:color w:val="000000"/>
          <w:sz w:val="24"/>
          <w:szCs w:val="24"/>
        </w:rPr>
        <w:t xml:space="preserve">Assyria</w:t>
      </w:r>
      <w:r>
        <w:rPr>
          <w:color w:val="000000"/>
          <w:sz w:val="24"/>
          <w:szCs w:val="24"/>
        </w:rPr>
        <w:t xml:space="preserve">, takes </w:t>
      </w:r>
      <w:r>
        <w:rPr>
          <w:i/>
          <w:color w:val="000000"/>
          <w:sz w:val="24"/>
          <w:szCs w:val="24"/>
        </w:rPr>
        <w:t xml:space="preserve">Damascus</w:t>
      </w:r>
      <w:r>
        <w:rPr>
          <w:color w:val="000000"/>
          <w:sz w:val="24"/>
          <w:szCs w:val="24"/>
        </w:rPr>
        <w:t xml:space="preserve">, and captivates the </w:t>
      </w:r>
      <w:r>
        <w:rPr>
          <w:i/>
          <w:color w:val="000000"/>
          <w:sz w:val="24"/>
          <w:szCs w:val="24"/>
        </w:rPr>
        <w:t xml:space="preserve">Syrians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729. </w:t>
      </w:r>
      <w:r>
        <w:rPr>
          <w:i/>
          <w:color w:val="000000"/>
          <w:sz w:val="24"/>
          <w:szCs w:val="24"/>
        </w:rPr>
        <w:t xml:space="preserve">Tiglathpilasser</w:t>
      </w:r>
      <w:r>
        <w:rPr>
          <w:color w:val="000000"/>
          <w:sz w:val="24"/>
          <w:szCs w:val="24"/>
        </w:rPr>
        <w:t xml:space="preserve"> is succeeded by </w:t>
      </w:r>
      <w:r>
        <w:rPr>
          <w:i/>
          <w:color w:val="000000"/>
          <w:sz w:val="24"/>
          <w:szCs w:val="24"/>
        </w:rPr>
        <w:t xml:space="preserve">Salmanasser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721. </w:t>
      </w:r>
      <w:r>
        <w:rPr>
          <w:i/>
          <w:color w:val="000000"/>
          <w:sz w:val="24"/>
          <w:szCs w:val="24"/>
        </w:rPr>
        <w:t xml:space="preserve">Salmanasser</w:t>
      </w:r>
      <w:r>
        <w:rPr>
          <w:color w:val="000000"/>
          <w:sz w:val="24"/>
          <w:szCs w:val="24"/>
        </w:rPr>
        <w:t xml:space="preserve">, King of </w:t>
      </w:r>
      <w:r>
        <w:rPr>
          <w:i/>
          <w:color w:val="000000"/>
          <w:sz w:val="24"/>
          <w:szCs w:val="24"/>
        </w:rPr>
        <w:t xml:space="preserve">Assyria</w:t>
      </w:r>
      <w:r>
        <w:rPr>
          <w:color w:val="000000"/>
          <w:sz w:val="24"/>
          <w:szCs w:val="24"/>
        </w:rPr>
        <w:t xml:space="preserve">, carries the Ten Tribes into captivity.</w:t>
      </w:r>
    </w:p>
    <w:p>
      <w:pPr>
        <w:widowControl w:val="on"/>
        <w:pBdr/>
        <w:spacing w:before="240" w:after="240" w:line="240" w:lineRule="auto"/>
        <w:ind w:left="0" w:right="0"/>
        <w:jc w:val="left"/>
      </w:pPr>
      <w:r>
        <w:rPr>
          <w:color w:val="000000"/>
          <w:sz w:val="24"/>
          <w:szCs w:val="24"/>
        </w:rPr>
        <w:t xml:space="preserve">719. </w:t>
      </w:r>
      <w:r>
        <w:rPr>
          <w:i/>
          <w:color w:val="000000"/>
          <w:sz w:val="24"/>
          <w:szCs w:val="24"/>
        </w:rPr>
        <w:t xml:space="preserve">Sennacherib</w:t>
      </w:r>
      <w:r>
        <w:rPr>
          <w:color w:val="000000"/>
          <w:sz w:val="24"/>
          <w:szCs w:val="24"/>
        </w:rPr>
        <w:t xml:space="preserve"> Reigns over </w:t>
      </w:r>
      <w:r>
        <w:rPr>
          <w:i/>
          <w:color w:val="000000"/>
          <w:sz w:val="24"/>
          <w:szCs w:val="24"/>
        </w:rPr>
        <w:t xml:space="preserve">Assyria</w:t>
      </w:r>
      <w:r>
        <w:rPr>
          <w:color w:val="000000"/>
          <w:sz w:val="24"/>
          <w:szCs w:val="24"/>
        </w:rPr>
        <w:t xml:space="preserve">. </w:t>
      </w:r>
      <w:r>
        <w:rPr>
          <w:i/>
          <w:color w:val="000000"/>
          <w:sz w:val="24"/>
          <w:szCs w:val="24"/>
        </w:rPr>
        <w:t xml:space="preserve">Archias</w:t>
      </w:r>
      <w:r>
        <w:rPr>
          <w:color w:val="000000"/>
          <w:sz w:val="24"/>
          <w:szCs w:val="24"/>
        </w:rPr>
        <w:t xml:space="preserve"> the son of </w:t>
      </w:r>
      <w:r>
        <w:rPr>
          <w:i/>
          <w:color w:val="000000"/>
          <w:sz w:val="24"/>
          <w:szCs w:val="24"/>
        </w:rPr>
        <w:t xml:space="preserve">Evagetus</w:t>
      </w:r>
      <w:r>
        <w:rPr>
          <w:color w:val="000000"/>
          <w:sz w:val="24"/>
          <w:szCs w:val="24"/>
        </w:rPr>
        <w:t xml:space="preserve">, of the stock of </w:t>
      </w:r>
      <w:r>
        <w:rPr>
          <w:i/>
          <w:color w:val="000000"/>
          <w:sz w:val="24"/>
          <w:szCs w:val="24"/>
        </w:rPr>
        <w:t xml:space="preserve">Hercules</w:t>
      </w:r>
      <w:r>
        <w:rPr>
          <w:color w:val="000000"/>
          <w:sz w:val="24"/>
          <w:szCs w:val="24"/>
        </w:rPr>
        <w:t xml:space="preserve">, leads a Colony from </w:t>
      </w:r>
      <w:r>
        <w:rPr>
          <w:i/>
          <w:color w:val="000000"/>
          <w:sz w:val="24"/>
          <w:szCs w:val="24"/>
        </w:rPr>
        <w:t xml:space="preserve">Corinth</w:t>
      </w:r>
      <w:r>
        <w:rPr>
          <w:color w:val="000000"/>
          <w:sz w:val="24"/>
          <w:szCs w:val="24"/>
        </w:rPr>
        <w:t xml:space="preserve"> into </w:t>
      </w:r>
      <w:r>
        <w:rPr>
          <w:i/>
          <w:color w:val="000000"/>
          <w:sz w:val="24"/>
          <w:szCs w:val="24"/>
        </w:rPr>
        <w:t xml:space="preserve">Sicily</w:t>
      </w:r>
      <w:r>
        <w:rPr>
          <w:color w:val="000000"/>
          <w:sz w:val="24"/>
          <w:szCs w:val="24"/>
        </w:rPr>
        <w:t xml:space="preserve">, and builds </w:t>
      </w:r>
      <w:r>
        <w:rPr>
          <w:i/>
          <w:color w:val="000000"/>
          <w:sz w:val="24"/>
          <w:szCs w:val="24"/>
        </w:rPr>
        <w:t xml:space="preserve">Syracuse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717. </w:t>
      </w:r>
      <w:r>
        <w:rPr>
          <w:i/>
          <w:color w:val="000000"/>
          <w:sz w:val="24"/>
          <w:szCs w:val="24"/>
        </w:rPr>
        <w:t xml:space="preserve">Tirhakah</w:t>
      </w:r>
      <w:r>
        <w:rPr>
          <w:color w:val="000000"/>
          <w:sz w:val="24"/>
          <w:szCs w:val="24"/>
        </w:rPr>
        <w:t xml:space="preserve"> Reigns in </w:t>
      </w:r>
      <w:r>
        <w:rPr>
          <w:i/>
          <w:color w:val="000000"/>
          <w:sz w:val="24"/>
          <w:szCs w:val="24"/>
        </w:rPr>
        <w:t xml:space="preserve">Ethiopia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714. </w:t>
      </w:r>
      <w:r>
        <w:rPr>
          <w:i/>
          <w:color w:val="000000"/>
          <w:sz w:val="24"/>
          <w:szCs w:val="24"/>
        </w:rPr>
        <w:t xml:space="preserve">Sennacherib</w:t>
      </w:r>
      <w:r>
        <w:rPr>
          <w:color w:val="000000"/>
          <w:sz w:val="24"/>
          <w:szCs w:val="24"/>
        </w:rPr>
        <w:t xml:space="preserve"> is put to flight by the </w:t>
      </w:r>
      <w:r>
        <w:rPr>
          <w:i/>
          <w:color w:val="000000"/>
          <w:sz w:val="24"/>
          <w:szCs w:val="24"/>
        </w:rPr>
        <w:t xml:space="preserve">Ethiopians</w:t>
      </w:r>
      <w:r>
        <w:rPr>
          <w:color w:val="000000"/>
          <w:sz w:val="24"/>
          <w:szCs w:val="24"/>
        </w:rPr>
        <w:t xml:space="preserve"> and </w:t>
      </w:r>
      <w:r>
        <w:rPr>
          <w:i/>
          <w:color w:val="000000"/>
          <w:sz w:val="24"/>
          <w:szCs w:val="24"/>
        </w:rPr>
        <w:t xml:space="preserve">Egyptians</w:t>
      </w:r>
      <w:r>
        <w:rPr>
          <w:color w:val="000000"/>
          <w:sz w:val="24"/>
          <w:szCs w:val="24"/>
        </w:rPr>
        <w:t xml:space="preserve">, with great slaughter.</w:t>
      </w:r>
    </w:p>
    <w:p>
      <w:pPr>
        <w:widowControl w:val="on"/>
        <w:pBdr/>
        <w:spacing w:before="240" w:after="240" w:line="240" w:lineRule="auto"/>
        <w:ind w:left="0" w:right="0"/>
        <w:jc w:val="left"/>
      </w:pPr>
      <w:r>
        <w:rPr>
          <w:color w:val="000000"/>
          <w:sz w:val="24"/>
          <w:szCs w:val="24"/>
        </w:rPr>
        <w:t xml:space="preserve">711.  The </w:t>
      </w:r>
      <w:r>
        <w:rPr>
          <w:i/>
          <w:color w:val="000000"/>
          <w:sz w:val="24"/>
          <w:szCs w:val="24"/>
        </w:rPr>
        <w:t xml:space="preserve">Medes</w:t>
      </w:r>
      <w:r>
        <w:rPr>
          <w:color w:val="000000"/>
          <w:sz w:val="24"/>
          <w:szCs w:val="24"/>
        </w:rPr>
        <w:t xml:space="preserve"> revolt from the </w:t>
      </w:r>
      <w:r>
        <w:rPr>
          <w:i/>
          <w:color w:val="000000"/>
          <w:sz w:val="24"/>
          <w:szCs w:val="24"/>
        </w:rPr>
        <w:t xml:space="preserve">Assyrians</w:t>
      </w:r>
      <w:r>
        <w:rPr>
          <w:color w:val="000000"/>
          <w:sz w:val="24"/>
          <w:szCs w:val="24"/>
        </w:rPr>
        <w:t xml:space="preserve">. </w:t>
      </w:r>
      <w:r>
        <w:rPr>
          <w:i/>
          <w:color w:val="000000"/>
          <w:sz w:val="24"/>
          <w:szCs w:val="24"/>
        </w:rPr>
        <w:t xml:space="preserve">Sennacherib</w:t>
      </w:r>
      <w:r>
        <w:rPr>
          <w:color w:val="000000"/>
          <w:sz w:val="24"/>
          <w:szCs w:val="24"/>
        </w:rPr>
        <w:t xml:space="preserve"> slain. </w:t>
      </w:r>
      <w:r>
        <w:rPr>
          <w:i/>
          <w:color w:val="000000"/>
          <w:sz w:val="24"/>
          <w:szCs w:val="24"/>
        </w:rPr>
        <w:t xml:space="preserve">Asserhadon</w:t>
      </w:r>
      <w:r>
        <w:rPr>
          <w:color w:val="000000"/>
          <w:sz w:val="24"/>
          <w:szCs w:val="24"/>
        </w:rPr>
        <w:t xml:space="preserve"> succeeds him.  This is that </w:t>
      </w:r>
      <w:r>
        <w:rPr>
          <w:i/>
          <w:color w:val="000000"/>
          <w:sz w:val="24"/>
          <w:szCs w:val="24"/>
        </w:rPr>
        <w:t xml:space="preserve">Asserhadon-Pul</w:t>
      </w:r>
      <w:r>
        <w:rPr>
          <w:color w:val="000000"/>
          <w:sz w:val="24"/>
          <w:szCs w:val="24"/>
        </w:rPr>
        <w:t xml:space="preserve">, or </w:t>
      </w:r>
      <w:r>
        <w:rPr>
          <w:i/>
          <w:color w:val="000000"/>
          <w:sz w:val="24"/>
          <w:szCs w:val="24"/>
        </w:rPr>
        <w:t xml:space="preserve">Sardanapalus</w:t>
      </w:r>
      <w:r>
        <w:rPr>
          <w:color w:val="000000"/>
          <w:sz w:val="24"/>
          <w:szCs w:val="24"/>
        </w:rPr>
        <w:t xml:space="preserve">, the son of </w:t>
      </w:r>
      <w:r>
        <w:rPr>
          <w:i/>
          <w:color w:val="000000"/>
          <w:sz w:val="24"/>
          <w:szCs w:val="24"/>
        </w:rPr>
        <w:t xml:space="preserve">Anacyndaraxis</w:t>
      </w:r>
      <w:r>
        <w:rPr>
          <w:color w:val="000000"/>
          <w:sz w:val="24"/>
          <w:szCs w:val="24"/>
        </w:rPr>
        <w:t xml:space="preserve">, or </w:t>
      </w:r>
      <w:r>
        <w:rPr>
          <w:i/>
          <w:color w:val="000000"/>
          <w:sz w:val="24"/>
          <w:szCs w:val="24"/>
        </w:rPr>
        <w:t xml:space="preserve">Sennacherib</w:t>
      </w:r>
      <w:r>
        <w:rPr>
          <w:color w:val="000000"/>
          <w:sz w:val="24"/>
          <w:szCs w:val="24"/>
        </w:rPr>
        <w:t xml:space="preserve">, who built </w:t>
      </w:r>
      <w:r>
        <w:rPr>
          <w:i/>
          <w:color w:val="000000"/>
          <w:sz w:val="24"/>
          <w:szCs w:val="24"/>
        </w:rPr>
        <w:t xml:space="preserve">Tarsus</w:t>
      </w:r>
      <w:r>
        <w:rPr>
          <w:color w:val="000000"/>
          <w:sz w:val="24"/>
          <w:szCs w:val="24"/>
        </w:rPr>
        <w:t xml:space="preserve"> and </w:t>
      </w:r>
      <w:r>
        <w:rPr>
          <w:i/>
          <w:color w:val="000000"/>
          <w:sz w:val="24"/>
          <w:szCs w:val="24"/>
        </w:rPr>
        <w:t xml:space="preserve">Anchiale</w:t>
      </w:r>
      <w:r>
        <w:rPr>
          <w:color w:val="000000"/>
          <w:sz w:val="24"/>
          <w:szCs w:val="24"/>
        </w:rPr>
        <w:t xml:space="preserve"> in one day.</w:t>
      </w:r>
    </w:p>
    <w:p>
      <w:pPr>
        <w:widowControl w:val="on"/>
        <w:pBdr/>
        <w:spacing w:before="240" w:after="240" w:line="240" w:lineRule="auto"/>
        <w:ind w:left="0" w:right="0"/>
        <w:jc w:val="left"/>
      </w:pPr>
      <w:r>
        <w:rPr>
          <w:color w:val="000000"/>
          <w:sz w:val="24"/>
          <w:szCs w:val="24"/>
        </w:rPr>
        <w:t xml:space="preserve">710. </w:t>
      </w:r>
      <w:r>
        <w:rPr>
          <w:i/>
          <w:color w:val="000000"/>
          <w:sz w:val="24"/>
          <w:szCs w:val="24"/>
        </w:rPr>
        <w:t xml:space="preserve">Lycurgus</w:t>
      </w:r>
      <w:r>
        <w:rPr>
          <w:color w:val="000000"/>
          <w:sz w:val="24"/>
          <w:szCs w:val="24"/>
        </w:rPr>
        <w:t xml:space="preserve">, brings the poems of </w:t>
      </w:r>
      <w:r>
        <w:rPr>
          <w:i/>
          <w:color w:val="000000"/>
          <w:sz w:val="24"/>
          <w:szCs w:val="24"/>
        </w:rPr>
        <w:t xml:space="preserve">Homer</w:t>
      </w:r>
      <w:r>
        <w:rPr>
          <w:color w:val="000000"/>
          <w:sz w:val="24"/>
          <w:szCs w:val="24"/>
        </w:rPr>
        <w:t xml:space="preserve"> out of </w:t>
      </w:r>
      <w:r>
        <w:rPr>
          <w:i/>
          <w:color w:val="000000"/>
          <w:sz w:val="24"/>
          <w:szCs w:val="24"/>
        </w:rPr>
        <w:t xml:space="preserve">Asia</w:t>
      </w:r>
      <w:r>
        <w:rPr>
          <w:color w:val="000000"/>
          <w:sz w:val="24"/>
          <w:szCs w:val="24"/>
        </w:rPr>
        <w:t xml:space="preserve"> into </w:t>
      </w:r>
      <w:r>
        <w:rPr>
          <w:i/>
          <w:color w:val="000000"/>
          <w:sz w:val="24"/>
          <w:szCs w:val="24"/>
        </w:rPr>
        <w:t xml:space="preserve">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708. </w:t>
      </w:r>
      <w:r>
        <w:rPr>
          <w:i/>
          <w:color w:val="000000"/>
          <w:sz w:val="24"/>
          <w:szCs w:val="24"/>
        </w:rPr>
        <w:t xml:space="preserve">Lycurgus</w:t>
      </w:r>
      <w:r>
        <w:rPr>
          <w:color w:val="000000"/>
          <w:sz w:val="24"/>
          <w:szCs w:val="24"/>
        </w:rPr>
        <w:t xml:space="preserve">, becomes tutor to </w:t>
      </w:r>
      <w:r>
        <w:rPr>
          <w:i/>
          <w:color w:val="000000"/>
          <w:sz w:val="24"/>
          <w:szCs w:val="24"/>
        </w:rPr>
        <w:t xml:space="preserve">Charillus</w:t>
      </w:r>
      <w:r>
        <w:rPr>
          <w:color w:val="000000"/>
          <w:sz w:val="24"/>
          <w:szCs w:val="24"/>
        </w:rPr>
        <w:t xml:space="preserve"> or </w:t>
      </w:r>
      <w:r>
        <w:rPr>
          <w:i/>
          <w:color w:val="000000"/>
          <w:sz w:val="24"/>
          <w:szCs w:val="24"/>
        </w:rPr>
        <w:t xml:space="preserve">Charilaus</w:t>
      </w:r>
      <w:r>
        <w:rPr>
          <w:color w:val="000000"/>
          <w:sz w:val="24"/>
          <w:szCs w:val="24"/>
        </w:rPr>
        <w:t xml:space="preserve">, the young King of </w:t>
      </w:r>
      <w:r>
        <w:rPr>
          <w:i/>
          <w:color w:val="000000"/>
          <w:sz w:val="24"/>
          <w:szCs w:val="24"/>
        </w:rPr>
        <w:t xml:space="preserve">Sparta</w:t>
      </w:r>
      <w:r>
        <w:rPr>
          <w:color w:val="000000"/>
          <w:sz w:val="24"/>
          <w:szCs w:val="24"/>
        </w:rPr>
        <w:t xml:space="preserve">. </w:t>
      </w:r>
      <w:r>
        <w:rPr>
          <w:i/>
          <w:color w:val="000000"/>
          <w:sz w:val="24"/>
          <w:szCs w:val="24"/>
        </w:rPr>
        <w:t xml:space="preserve">Aristotle</w:t>
      </w:r>
      <w:r>
        <w:rPr>
          <w:color w:val="000000"/>
          <w:sz w:val="24"/>
          <w:szCs w:val="24"/>
        </w:rPr>
        <w:t xml:space="preserve"> makes </w:t>
      </w:r>
      <w:r>
        <w:rPr>
          <w:i/>
          <w:color w:val="000000"/>
          <w:sz w:val="24"/>
          <w:szCs w:val="24"/>
        </w:rPr>
        <w:t xml:space="preserve">Lycurgus</w:t>
      </w:r>
      <w:r>
        <w:rPr>
          <w:color w:val="000000"/>
          <w:sz w:val="24"/>
          <w:szCs w:val="24"/>
        </w:rPr>
        <w:t xml:space="preserve"> as old as </w:t>
      </w:r>
      <w:r>
        <w:rPr>
          <w:i/>
          <w:color w:val="000000"/>
          <w:sz w:val="24"/>
          <w:szCs w:val="24"/>
        </w:rPr>
        <w:t xml:space="preserve">Iphitus</w:t>
      </w:r>
      <w:r>
        <w:rPr>
          <w:color w:val="000000"/>
          <w:sz w:val="24"/>
          <w:szCs w:val="24"/>
        </w:rPr>
        <w:t xml:space="preserve">, because his name was upon the Olympic Disc.  But the Disc was one of the five games called the </w:t>
      </w:r>
      <w:r>
        <w:rPr>
          <w:i/>
          <w:color w:val="000000"/>
          <w:sz w:val="24"/>
          <w:szCs w:val="24"/>
        </w:rPr>
        <w:t xml:space="preserve">Quinquertium</w:t>
      </w:r>
      <w:r>
        <w:rPr>
          <w:color w:val="000000"/>
          <w:sz w:val="24"/>
          <w:szCs w:val="24"/>
        </w:rPr>
        <w:t xml:space="preserve">, and the </w:t>
      </w:r>
      <w:r>
        <w:rPr>
          <w:i/>
          <w:color w:val="000000"/>
          <w:sz w:val="24"/>
          <w:szCs w:val="24"/>
        </w:rPr>
        <w:t xml:space="preserve">Quinquertium</w:t>
      </w:r>
      <w:r>
        <w:rPr>
          <w:color w:val="000000"/>
          <w:sz w:val="24"/>
          <w:szCs w:val="24"/>
        </w:rPr>
        <w:t xml:space="preserve"> was first instituted upon the eighteenth Olympiad. </w:t>
      </w:r>
      <w:r>
        <w:rPr>
          <w:i/>
          <w:color w:val="000000"/>
          <w:sz w:val="24"/>
          <w:szCs w:val="24"/>
        </w:rPr>
        <w:t xml:space="preserve">Socrates</w:t>
      </w:r>
      <w:r>
        <w:rPr>
          <w:color w:val="000000"/>
          <w:sz w:val="24"/>
          <w:szCs w:val="24"/>
        </w:rPr>
        <w:t xml:space="preserve"> and </w:t>
      </w:r>
      <w:r>
        <w:rPr>
          <w:i/>
          <w:color w:val="000000"/>
          <w:sz w:val="24"/>
          <w:szCs w:val="24"/>
        </w:rPr>
        <w:t xml:space="preserve">Thucydides</w:t>
      </w:r>
      <w:r>
        <w:rPr>
          <w:color w:val="000000"/>
          <w:sz w:val="24"/>
          <w:szCs w:val="24"/>
        </w:rPr>
        <w:t xml:space="preserve"> made the institutions of </w:t>
      </w:r>
      <w:r>
        <w:rPr>
          <w:i/>
          <w:color w:val="000000"/>
          <w:sz w:val="24"/>
          <w:szCs w:val="24"/>
        </w:rPr>
        <w:t xml:space="preserve">Lycurgus</w:t>
      </w:r>
      <w:r>
        <w:rPr>
          <w:color w:val="000000"/>
          <w:sz w:val="24"/>
          <w:szCs w:val="24"/>
        </w:rPr>
        <w:t xml:space="preserve"> about 300 years older than the end of the </w:t>
      </w:r>
      <w:r>
        <w:rPr>
          <w:i/>
          <w:color w:val="000000"/>
          <w:sz w:val="24"/>
          <w:szCs w:val="24"/>
        </w:rPr>
        <w:t xml:space="preserve">Peloponnesian</w:t>
      </w:r>
      <w:r>
        <w:rPr>
          <w:color w:val="000000"/>
          <w:sz w:val="24"/>
          <w:szCs w:val="24"/>
        </w:rPr>
        <w:t xml:space="preserve"> war, that is, 705 years before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701. </w:t>
      </w:r>
      <w:r>
        <w:rPr>
          <w:i/>
          <w:color w:val="000000"/>
          <w:sz w:val="24"/>
          <w:szCs w:val="24"/>
        </w:rPr>
        <w:t xml:space="preserve">Sabacon</w:t>
      </w:r>
      <w:r>
        <w:rPr>
          <w:color w:val="000000"/>
          <w:sz w:val="24"/>
          <w:szCs w:val="24"/>
        </w:rPr>
        <w:t xml:space="preserve">, after a Reign of 50 years, relinquishes </w:t>
      </w:r>
      <w:r>
        <w:rPr>
          <w:i/>
          <w:color w:val="000000"/>
          <w:sz w:val="24"/>
          <w:szCs w:val="24"/>
        </w:rPr>
        <w:t xml:space="preserve">Egypt</w:t>
      </w:r>
      <w:r>
        <w:rPr>
          <w:color w:val="000000"/>
          <w:sz w:val="24"/>
          <w:szCs w:val="24"/>
        </w:rPr>
        <w:t xml:space="preserve"> to his son </w:t>
      </w:r>
      <w:r>
        <w:rPr>
          <w:i/>
          <w:color w:val="000000"/>
          <w:sz w:val="24"/>
          <w:szCs w:val="24"/>
        </w:rPr>
        <w:t xml:space="preserve">Sevechus</w:t>
      </w:r>
      <w:r>
        <w:rPr>
          <w:color w:val="000000"/>
          <w:sz w:val="24"/>
          <w:szCs w:val="24"/>
        </w:rPr>
        <w:t xml:space="preserve"> or </w:t>
      </w:r>
      <w:r>
        <w:rPr>
          <w:i/>
          <w:color w:val="000000"/>
          <w:sz w:val="24"/>
          <w:szCs w:val="24"/>
        </w:rPr>
        <w:t xml:space="preserve">Sethon</w:t>
      </w:r>
      <w:r>
        <w:rPr>
          <w:color w:val="000000"/>
          <w:sz w:val="24"/>
          <w:szCs w:val="24"/>
        </w:rPr>
        <w:t xml:space="preserve">, who becomes Priest of </w:t>
      </w:r>
      <w:r>
        <w:rPr>
          <w:i/>
          <w:color w:val="000000"/>
          <w:sz w:val="24"/>
          <w:szCs w:val="24"/>
        </w:rPr>
        <w:t xml:space="preserve">Vulcan</w:t>
      </w:r>
      <w:r>
        <w:rPr>
          <w:color w:val="000000"/>
          <w:sz w:val="24"/>
          <w:szCs w:val="24"/>
        </w:rPr>
        <w:t xml:space="preserve">, and neglects military affairs.</w:t>
      </w:r>
    </w:p>
    <w:p>
      <w:pPr>
        <w:widowControl w:val="on"/>
        <w:pBdr/>
        <w:spacing w:before="240" w:after="240" w:line="240" w:lineRule="auto"/>
        <w:ind w:left="0" w:right="0"/>
        <w:jc w:val="left"/>
      </w:pPr>
      <w:r>
        <w:rPr>
          <w:color w:val="000000"/>
          <w:sz w:val="24"/>
          <w:szCs w:val="24"/>
        </w:rPr>
        <w:t xml:space="preserve">698. </w:t>
      </w:r>
      <w:r>
        <w:rPr>
          <w:i/>
          <w:color w:val="000000"/>
          <w:sz w:val="24"/>
          <w:szCs w:val="24"/>
        </w:rPr>
        <w:t xml:space="preserve">Manasseh</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697.  The </w:t>
      </w:r>
      <w:r>
        <w:rPr>
          <w:i/>
          <w:color w:val="000000"/>
          <w:sz w:val="24"/>
          <w:szCs w:val="24"/>
        </w:rPr>
        <w:t xml:space="preserve">Corinthians</w:t>
      </w:r>
      <w:r>
        <w:rPr>
          <w:color w:val="000000"/>
          <w:sz w:val="24"/>
          <w:szCs w:val="24"/>
        </w:rPr>
        <w:t xml:space="preserve"> begin first of any men to build ships with three orders of oars, called </w:t>
      </w:r>
      <w:r>
        <w:rPr>
          <w:i/>
          <w:color w:val="000000"/>
          <w:sz w:val="24"/>
          <w:szCs w:val="24"/>
        </w:rPr>
        <w:t xml:space="preserve">Triremes</w:t>
      </w:r>
      <w:r>
        <w:rPr>
          <w:color w:val="000000"/>
          <w:sz w:val="24"/>
          <w:szCs w:val="24"/>
        </w:rPr>
        <w:t xml:space="preserve">.  Hitherto the </w:t>
      </w:r>
      <w:r>
        <w:rPr>
          <w:i/>
          <w:color w:val="000000"/>
          <w:sz w:val="24"/>
          <w:szCs w:val="24"/>
        </w:rPr>
        <w:t xml:space="preserve">Greeks</w:t>
      </w:r>
      <w:r>
        <w:rPr>
          <w:color w:val="000000"/>
          <w:sz w:val="24"/>
          <w:szCs w:val="24"/>
        </w:rPr>
        <w:t xml:space="preserve"> had used long vessels of fifty oars.</w:t>
      </w:r>
    </w:p>
    <w:p>
      <w:pPr>
        <w:widowControl w:val="on"/>
        <w:pBdr/>
        <w:spacing w:before="240" w:after="240" w:line="240" w:lineRule="auto"/>
        <w:ind w:left="0" w:right="0"/>
        <w:jc w:val="left"/>
      </w:pPr>
      <w:r>
        <w:rPr>
          <w:color w:val="000000"/>
          <w:sz w:val="24"/>
          <w:szCs w:val="24"/>
        </w:rPr>
        <w:t xml:space="preserve">687. </w:t>
      </w:r>
      <w:r>
        <w:rPr>
          <w:i/>
          <w:color w:val="000000"/>
          <w:sz w:val="24"/>
          <w:szCs w:val="24"/>
        </w:rPr>
        <w:t xml:space="preserve">Tirhakah</w:t>
      </w:r>
      <w:r>
        <w:rPr>
          <w:color w:val="000000"/>
          <w:sz w:val="24"/>
          <w:szCs w:val="24"/>
        </w:rPr>
        <w:t xml:space="preserve"> Reigns in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681. </w:t>
      </w:r>
      <w:r>
        <w:rPr>
          <w:i/>
          <w:color w:val="000000"/>
          <w:sz w:val="24"/>
          <w:szCs w:val="24"/>
        </w:rPr>
        <w:t xml:space="preserve">Asserhadon</w:t>
      </w:r>
      <w:r>
        <w:rPr>
          <w:color w:val="000000"/>
          <w:sz w:val="24"/>
          <w:szCs w:val="24"/>
        </w:rPr>
        <w:t xml:space="preserve"> invades </w:t>
      </w:r>
      <w:r>
        <w:rPr>
          <w:i/>
          <w:color w:val="000000"/>
          <w:sz w:val="24"/>
          <w:szCs w:val="24"/>
        </w:rPr>
        <w:t xml:space="preserve">Babylon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673.  The </w:t>
      </w:r>
      <w:r>
        <w:rPr>
          <w:i/>
          <w:color w:val="000000"/>
          <w:sz w:val="24"/>
          <w:szCs w:val="24"/>
        </w:rPr>
        <w:t xml:space="preserve">Jews</w:t>
      </w:r>
      <w:r>
        <w:rPr>
          <w:color w:val="000000"/>
          <w:sz w:val="24"/>
          <w:szCs w:val="24"/>
        </w:rPr>
        <w:t xml:space="preserve"> conquered by </w:t>
      </w:r>
      <w:r>
        <w:rPr>
          <w:i/>
          <w:color w:val="000000"/>
          <w:sz w:val="24"/>
          <w:szCs w:val="24"/>
        </w:rPr>
        <w:t xml:space="preserve">Asserhadon</w:t>
      </w:r>
      <w:r>
        <w:rPr>
          <w:color w:val="000000"/>
          <w:sz w:val="24"/>
          <w:szCs w:val="24"/>
        </w:rPr>
        <w:t xml:space="preserve">, and </w:t>
      </w:r>
      <w:r>
        <w:rPr>
          <w:i/>
          <w:color w:val="000000"/>
          <w:sz w:val="24"/>
          <w:szCs w:val="24"/>
        </w:rPr>
        <w:t xml:space="preserve">Manasseh</w:t>
      </w:r>
      <w:r>
        <w:rPr>
          <w:color w:val="000000"/>
          <w:sz w:val="24"/>
          <w:szCs w:val="24"/>
        </w:rPr>
        <w:t xml:space="preserve"> carried captive to </w:t>
      </w:r>
      <w:r>
        <w:rPr>
          <w:i/>
          <w:color w:val="000000"/>
          <w:sz w:val="24"/>
          <w:szCs w:val="24"/>
        </w:rPr>
        <w:t xml:space="preserve">Babylon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671. </w:t>
      </w:r>
      <w:r>
        <w:rPr>
          <w:i/>
          <w:color w:val="000000"/>
          <w:sz w:val="24"/>
          <w:szCs w:val="24"/>
        </w:rPr>
        <w:t xml:space="preserve">Asserbadon</w:t>
      </w:r>
      <w:r>
        <w:rPr>
          <w:color w:val="000000"/>
          <w:sz w:val="24"/>
          <w:szCs w:val="24"/>
        </w:rPr>
        <w:t xml:space="preserve"> invades </w:t>
      </w:r>
      <w:r>
        <w:rPr>
          <w:i/>
          <w:color w:val="000000"/>
          <w:sz w:val="24"/>
          <w:szCs w:val="24"/>
        </w:rPr>
        <w:t xml:space="preserve">Egypt</w:t>
      </w:r>
      <w:r>
        <w:rPr>
          <w:color w:val="000000"/>
          <w:sz w:val="24"/>
          <w:szCs w:val="24"/>
        </w:rPr>
        <w:t xml:space="preserve">.  The government of </w:t>
      </w:r>
      <w:r>
        <w:rPr>
          <w:i/>
          <w:color w:val="000000"/>
          <w:sz w:val="24"/>
          <w:szCs w:val="24"/>
        </w:rPr>
        <w:t xml:space="preserve">Egypt</w:t>
      </w:r>
      <w:r>
        <w:rPr>
          <w:color w:val="000000"/>
          <w:sz w:val="24"/>
          <w:szCs w:val="24"/>
        </w:rPr>
        <w:t xml:space="preserve"> committed to twelve princes.</w:t>
      </w:r>
    </w:p>
    <w:p>
      <w:pPr>
        <w:widowControl w:val="on"/>
        <w:pBdr/>
        <w:spacing w:before="240" w:after="240" w:line="240" w:lineRule="auto"/>
        <w:ind w:left="0" w:right="0"/>
        <w:jc w:val="left"/>
      </w:pPr>
      <w:r>
        <w:rPr>
          <w:color w:val="000000"/>
          <w:sz w:val="24"/>
          <w:szCs w:val="24"/>
        </w:rPr>
        <w:t xml:space="preserve">668.  The western nations of </w:t>
      </w:r>
      <w:r>
        <w:rPr>
          <w:i/>
          <w:color w:val="000000"/>
          <w:sz w:val="24"/>
          <w:szCs w:val="24"/>
        </w:rPr>
        <w:t xml:space="preserve">Syria</w:t>
      </w:r>
      <w:r>
        <w:rPr>
          <w:color w:val="000000"/>
          <w:sz w:val="24"/>
          <w:szCs w:val="24"/>
        </w:rPr>
        <w:t xml:space="preserve">, </w:t>
      </w:r>
      <w:r>
        <w:rPr>
          <w:i/>
          <w:color w:val="000000"/>
          <w:sz w:val="24"/>
          <w:szCs w:val="24"/>
        </w:rPr>
        <w:t xml:space="preserve">Phoenicia</w:t>
      </w:r>
      <w:r>
        <w:rPr>
          <w:color w:val="000000"/>
          <w:sz w:val="24"/>
          <w:szCs w:val="24"/>
        </w:rPr>
        <w:t xml:space="preserve"> and </w:t>
      </w:r>
      <w:r>
        <w:rPr>
          <w:i/>
          <w:color w:val="000000"/>
          <w:sz w:val="24"/>
          <w:szCs w:val="24"/>
        </w:rPr>
        <w:t xml:space="preserve">Egypt</w:t>
      </w:r>
      <w:r>
        <w:rPr>
          <w:color w:val="000000"/>
          <w:sz w:val="24"/>
          <w:szCs w:val="24"/>
        </w:rPr>
        <w:t xml:space="preserve">, revolt from the </w:t>
      </w:r>
      <w:r>
        <w:rPr>
          <w:i/>
          <w:color w:val="000000"/>
          <w:sz w:val="24"/>
          <w:szCs w:val="24"/>
        </w:rPr>
        <w:t xml:space="preserve">Assyrians</w:t>
      </w:r>
      <w:r>
        <w:rPr>
          <w:color w:val="000000"/>
          <w:sz w:val="24"/>
          <w:szCs w:val="24"/>
        </w:rPr>
        <w:t xml:space="preserve">. </w:t>
      </w:r>
      <w:r>
        <w:rPr>
          <w:i/>
          <w:color w:val="000000"/>
          <w:sz w:val="24"/>
          <w:szCs w:val="24"/>
        </w:rPr>
        <w:t xml:space="preserve">Asserhadon</w:t>
      </w:r>
      <w:r>
        <w:rPr>
          <w:color w:val="000000"/>
          <w:sz w:val="24"/>
          <w:szCs w:val="24"/>
        </w:rPr>
        <w:t xml:space="preserve"> dies, and is succeeded by </w:t>
      </w:r>
      <w:r>
        <w:rPr>
          <w:i/>
          <w:color w:val="000000"/>
          <w:sz w:val="24"/>
          <w:szCs w:val="24"/>
        </w:rPr>
        <w:t xml:space="preserve">Saosduchinus</w:t>
      </w:r>
      <w:r>
        <w:rPr>
          <w:color w:val="000000"/>
          <w:sz w:val="24"/>
          <w:szCs w:val="24"/>
        </w:rPr>
        <w:t xml:space="preserve">. </w:t>
      </w:r>
      <w:r>
        <w:rPr>
          <w:i/>
          <w:color w:val="000000"/>
          <w:sz w:val="24"/>
          <w:szCs w:val="24"/>
        </w:rPr>
        <w:t xml:space="preserve">Manasseh</w:t>
      </w:r>
      <w:r>
        <w:rPr>
          <w:color w:val="000000"/>
          <w:sz w:val="24"/>
          <w:szCs w:val="24"/>
        </w:rPr>
        <w:t xml:space="preserve"> returns from Captivity.</w:t>
      </w:r>
    </w:p>
    <w:p>
      <w:pPr>
        <w:widowControl w:val="on"/>
        <w:pBdr/>
        <w:spacing w:before="240" w:after="240" w:line="240" w:lineRule="auto"/>
        <w:ind w:left="0" w:right="0"/>
        <w:jc w:val="left"/>
      </w:pPr>
      <w:r>
        <w:rPr>
          <w:color w:val="000000"/>
          <w:sz w:val="24"/>
          <w:szCs w:val="24"/>
        </w:rPr>
        <w:t xml:space="preserve">658. </w:t>
      </w:r>
      <w:r>
        <w:rPr>
          <w:i/>
          <w:color w:val="000000"/>
          <w:sz w:val="24"/>
          <w:szCs w:val="24"/>
        </w:rPr>
        <w:t xml:space="preserve">Phraortes</w:t>
      </w:r>
      <w:r>
        <w:rPr>
          <w:color w:val="000000"/>
          <w:sz w:val="24"/>
          <w:szCs w:val="24"/>
        </w:rPr>
        <w:t xml:space="preserve"> Reigns in </w:t>
      </w:r>
      <w:r>
        <w:rPr>
          <w:i/>
          <w:color w:val="000000"/>
          <w:sz w:val="24"/>
          <w:szCs w:val="24"/>
        </w:rPr>
        <w:t xml:space="preserve">Media</w:t>
      </w:r>
      <w:r>
        <w:rPr>
          <w:color w:val="000000"/>
          <w:sz w:val="24"/>
          <w:szCs w:val="24"/>
        </w:rPr>
        <w:t xml:space="preserve">.  The </w:t>
      </w:r>
      <w:r>
        <w:rPr>
          <w:i/>
          <w:color w:val="000000"/>
          <w:sz w:val="24"/>
          <w:szCs w:val="24"/>
        </w:rPr>
        <w:t xml:space="preserve">Prytanes</w:t>
      </w:r>
      <w:r>
        <w:rPr>
          <w:color w:val="000000"/>
          <w:sz w:val="24"/>
          <w:szCs w:val="24"/>
        </w:rPr>
        <w:t xml:space="preserve"> Reign in </w:t>
      </w:r>
      <w:r>
        <w:rPr>
          <w:i/>
          <w:color w:val="000000"/>
          <w:sz w:val="24"/>
          <w:szCs w:val="24"/>
        </w:rPr>
        <w:t xml:space="preserve">Corinth</w:t>
      </w:r>
      <w:r>
        <w:rPr>
          <w:color w:val="000000"/>
          <w:sz w:val="24"/>
          <w:szCs w:val="24"/>
        </w:rPr>
        <w:t xml:space="preserve">, expelling their Kings.</w:t>
      </w:r>
    </w:p>
    <w:p>
      <w:pPr>
        <w:widowControl w:val="on"/>
        <w:pBdr/>
        <w:spacing w:before="240" w:after="240" w:line="240" w:lineRule="auto"/>
        <w:ind w:left="0" w:right="0"/>
        <w:jc w:val="left"/>
      </w:pPr>
      <w:r>
        <w:rPr>
          <w:color w:val="000000"/>
          <w:sz w:val="24"/>
          <w:szCs w:val="24"/>
        </w:rPr>
        <w:t xml:space="preserve">657.  The </w:t>
      </w:r>
      <w:r>
        <w:rPr>
          <w:i/>
          <w:color w:val="000000"/>
          <w:sz w:val="24"/>
          <w:szCs w:val="24"/>
        </w:rPr>
        <w:t xml:space="preserve">Corinthians</w:t>
      </w:r>
      <w:r>
        <w:rPr>
          <w:color w:val="000000"/>
          <w:sz w:val="24"/>
          <w:szCs w:val="24"/>
        </w:rPr>
        <w:t xml:space="preserve"> overcome the </w:t>
      </w:r>
      <w:r>
        <w:rPr>
          <w:i/>
          <w:color w:val="000000"/>
          <w:sz w:val="24"/>
          <w:szCs w:val="24"/>
        </w:rPr>
        <w:t xml:space="preserve">Corcyreans</w:t>
      </w:r>
      <w:r>
        <w:rPr>
          <w:color w:val="000000"/>
          <w:sz w:val="24"/>
          <w:szCs w:val="24"/>
        </w:rPr>
        <w:t xml:space="preserve"> at sea:  and this was the oldest sea fight.</w:t>
      </w:r>
    </w:p>
    <w:p>
      <w:pPr>
        <w:widowControl w:val="on"/>
        <w:pBdr/>
        <w:spacing w:before="240" w:after="240" w:line="240" w:lineRule="auto"/>
        <w:ind w:left="0" w:right="0"/>
        <w:jc w:val="left"/>
      </w:pPr>
      <w:r>
        <w:rPr>
          <w:color w:val="000000"/>
          <w:sz w:val="24"/>
          <w:szCs w:val="24"/>
        </w:rPr>
        <w:t xml:space="preserve">655. </w:t>
      </w:r>
      <w:r>
        <w:rPr>
          <w:i/>
          <w:color w:val="000000"/>
          <w:sz w:val="24"/>
          <w:szCs w:val="24"/>
        </w:rPr>
        <w:t xml:space="preserve">Psammiticus</w:t>
      </w:r>
      <w:r>
        <w:rPr>
          <w:color w:val="000000"/>
          <w:sz w:val="24"/>
          <w:szCs w:val="24"/>
        </w:rPr>
        <w:t xml:space="preserve"> becomes King of all </w:t>
      </w:r>
      <w:r>
        <w:rPr>
          <w:i/>
          <w:color w:val="000000"/>
          <w:sz w:val="24"/>
          <w:szCs w:val="24"/>
        </w:rPr>
        <w:t xml:space="preserve">Egypt</w:t>
      </w:r>
      <w:r>
        <w:rPr>
          <w:color w:val="000000"/>
          <w:sz w:val="24"/>
          <w:szCs w:val="24"/>
        </w:rPr>
        <w:t xml:space="preserve">, by conquering the other eleven Kings with whom he had already reigned fifteen years:  he reigned about 39 years more.  Henceforward the </w:t>
      </w:r>
      <w:r>
        <w:rPr>
          <w:i/>
          <w:color w:val="000000"/>
          <w:sz w:val="24"/>
          <w:szCs w:val="24"/>
        </w:rPr>
        <w:t xml:space="preserve">Ionians</w:t>
      </w:r>
      <w:r>
        <w:rPr>
          <w:color w:val="000000"/>
          <w:sz w:val="24"/>
          <w:szCs w:val="24"/>
        </w:rPr>
        <w:t xml:space="preserve"> had access into </w:t>
      </w:r>
      <w:r>
        <w:rPr>
          <w:i/>
          <w:color w:val="000000"/>
          <w:sz w:val="24"/>
          <w:szCs w:val="24"/>
        </w:rPr>
        <w:t xml:space="preserve">Egypt</w:t>
      </w:r>
      <w:r>
        <w:rPr>
          <w:color w:val="000000"/>
          <w:sz w:val="24"/>
          <w:szCs w:val="24"/>
        </w:rPr>
        <w:t xml:space="preserve">; and thence came the </w:t>
      </w:r>
      <w:r>
        <w:rPr>
          <w:i/>
          <w:color w:val="000000"/>
          <w:sz w:val="24"/>
          <w:szCs w:val="24"/>
        </w:rPr>
        <w:t xml:space="preserve">Ionian</w:t>
      </w:r>
      <w:r>
        <w:rPr>
          <w:color w:val="000000"/>
          <w:sz w:val="24"/>
          <w:szCs w:val="24"/>
        </w:rPr>
        <w:t xml:space="preserve"> Philosophy, Astronomy and Geometry.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652.  The first </w:t>
      </w:r>
      <w:r>
        <w:rPr>
          <w:i/>
          <w:color w:val="000000"/>
          <w:sz w:val="24"/>
          <w:szCs w:val="24"/>
        </w:rPr>
        <w:t xml:space="preserve">Messenian</w:t>
      </w:r>
      <w:r>
        <w:rPr>
          <w:color w:val="000000"/>
          <w:sz w:val="24"/>
          <w:szCs w:val="24"/>
        </w:rPr>
        <w:t xml:space="preserve"> war begins:  it lasted twenty years.</w:t>
      </w:r>
    </w:p>
    <w:p>
      <w:pPr>
        <w:widowControl w:val="on"/>
        <w:pBdr/>
        <w:spacing w:before="240" w:after="240" w:line="240" w:lineRule="auto"/>
        <w:ind w:left="0" w:right="0"/>
        <w:jc w:val="left"/>
      </w:pPr>
      <w:r>
        <w:rPr>
          <w:color w:val="000000"/>
          <w:sz w:val="24"/>
          <w:szCs w:val="24"/>
        </w:rPr>
        <w:t xml:space="preserve">647. </w:t>
      </w:r>
      <w:r>
        <w:rPr>
          <w:i/>
          <w:color w:val="000000"/>
          <w:sz w:val="24"/>
          <w:szCs w:val="24"/>
        </w:rPr>
        <w:t xml:space="preserve">Charops</w:t>
      </w:r>
      <w:r>
        <w:rPr>
          <w:color w:val="000000"/>
          <w:sz w:val="24"/>
          <w:szCs w:val="24"/>
        </w:rPr>
        <w:t xml:space="preserve">, the first decennial Archon of the </w:t>
      </w:r>
      <w:r>
        <w:rPr>
          <w:i/>
          <w:color w:val="000000"/>
          <w:sz w:val="24"/>
          <w:szCs w:val="24"/>
        </w:rPr>
        <w:t xml:space="preserve">Athenians</w:t>
      </w:r>
      <w:r>
        <w:rPr>
          <w:color w:val="000000"/>
          <w:sz w:val="24"/>
          <w:szCs w:val="24"/>
        </w:rPr>
        <w:t xml:space="preserve">.  Some of these Archons might dye before the end of the ten years, and the remainder of the ten years be supplied by a new Archon.  And hence the seven decennial Archons might not take up above forty or fifty years. </w:t>
      </w:r>
      <w:r>
        <w:rPr>
          <w:i/>
          <w:color w:val="000000"/>
          <w:sz w:val="24"/>
          <w:szCs w:val="24"/>
        </w:rPr>
        <w:t xml:space="preserve">Saosduchinus</w:t>
      </w:r>
      <w:r>
        <w:rPr>
          <w:color w:val="000000"/>
          <w:sz w:val="24"/>
          <w:szCs w:val="24"/>
        </w:rPr>
        <w:t xml:space="preserve"> King of </w:t>
      </w:r>
      <w:r>
        <w:rPr>
          <w:i/>
          <w:color w:val="000000"/>
          <w:sz w:val="24"/>
          <w:szCs w:val="24"/>
        </w:rPr>
        <w:t xml:space="preserve">Assyria</w:t>
      </w:r>
      <w:r>
        <w:rPr>
          <w:color w:val="000000"/>
          <w:sz w:val="24"/>
          <w:szCs w:val="24"/>
        </w:rPr>
        <w:t xml:space="preserve"> dies, and is succeeded by </w:t>
      </w:r>
      <w:r>
        <w:rPr>
          <w:i/>
          <w:color w:val="000000"/>
          <w:sz w:val="24"/>
          <w:szCs w:val="24"/>
        </w:rPr>
        <w:t xml:space="preserve">Chyniladon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640. </w:t>
      </w:r>
      <w:r>
        <w:rPr>
          <w:i/>
          <w:color w:val="000000"/>
          <w:sz w:val="24"/>
          <w:szCs w:val="24"/>
        </w:rPr>
        <w:t xml:space="preserve">Josiah</w:t>
      </w:r>
      <w:r>
        <w:rPr>
          <w:color w:val="000000"/>
          <w:sz w:val="24"/>
          <w:szCs w:val="24"/>
        </w:rPr>
        <w:t xml:space="preserve"> Reigns in </w:t>
      </w:r>
      <w:r>
        <w:rPr>
          <w:i/>
          <w:color w:val="000000"/>
          <w:sz w:val="24"/>
          <w:szCs w:val="24"/>
        </w:rPr>
        <w:t xml:space="preserve">Judaea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636. </w:t>
      </w:r>
      <w:r>
        <w:rPr>
          <w:i/>
          <w:color w:val="000000"/>
          <w:sz w:val="24"/>
          <w:szCs w:val="24"/>
        </w:rPr>
        <w:t xml:space="preserve">Phraortes</w:t>
      </w:r>
      <w:r>
        <w:rPr>
          <w:color w:val="000000"/>
          <w:sz w:val="24"/>
          <w:szCs w:val="24"/>
        </w:rPr>
        <w:t xml:space="preserve">&gt; King of the </w:t>
      </w:r>
      <w:r>
        <w:rPr>
          <w:i/>
          <w:color w:val="000000"/>
          <w:sz w:val="24"/>
          <w:szCs w:val="24"/>
        </w:rPr>
        <w:t xml:space="preserve">Medes</w:t>
      </w:r>
      <w:r>
        <w:rPr>
          <w:color w:val="000000"/>
          <w:sz w:val="24"/>
          <w:szCs w:val="24"/>
        </w:rPr>
        <w:t xml:space="preserve">, is slain in a war against the </w:t>
      </w:r>
      <w:r>
        <w:rPr>
          <w:i/>
          <w:color w:val="000000"/>
          <w:sz w:val="24"/>
          <w:szCs w:val="24"/>
        </w:rPr>
        <w:t xml:space="preserve">Assyrians</w:t>
      </w:r>
      <w:r>
        <w:rPr>
          <w:color w:val="000000"/>
          <w:sz w:val="24"/>
          <w:szCs w:val="24"/>
        </w:rPr>
        <w:t xml:space="preserve">. </w:t>
      </w:r>
      <w:r>
        <w:rPr>
          <w:i/>
          <w:color w:val="000000"/>
          <w:sz w:val="24"/>
          <w:szCs w:val="24"/>
        </w:rPr>
        <w:t xml:space="preserve">Astyages</w:t>
      </w:r>
      <w:r>
        <w:rPr>
          <w:color w:val="000000"/>
          <w:sz w:val="24"/>
          <w:szCs w:val="24"/>
        </w:rPr>
        <w:t xml:space="preserve"> succeeds him.</w:t>
      </w:r>
    </w:p>
    <w:p>
      <w:pPr>
        <w:widowControl w:val="on"/>
        <w:pBdr/>
        <w:spacing w:before="240" w:after="240" w:line="240" w:lineRule="auto"/>
        <w:ind w:left="0" w:right="0"/>
        <w:jc w:val="left"/>
      </w:pPr>
      <w:r>
        <w:rPr>
          <w:color w:val="000000"/>
          <w:sz w:val="24"/>
          <w:szCs w:val="24"/>
        </w:rPr>
        <w:t xml:space="preserve">635.  The </w:t>
      </w:r>
      <w:r>
        <w:rPr>
          <w:i/>
          <w:color w:val="000000"/>
          <w:sz w:val="24"/>
          <w:szCs w:val="24"/>
        </w:rPr>
        <w:t xml:space="preserve">Scythians</w:t>
      </w:r>
      <w:r>
        <w:rPr>
          <w:color w:val="000000"/>
          <w:sz w:val="24"/>
          <w:szCs w:val="24"/>
        </w:rPr>
        <w:t xml:space="preserve"> invade the </w:t>
      </w:r>
      <w:r>
        <w:rPr>
          <w:i/>
          <w:color w:val="000000"/>
          <w:sz w:val="24"/>
          <w:szCs w:val="24"/>
        </w:rPr>
        <w:t xml:space="preserve">Medes</w:t>
      </w:r>
      <w:r>
        <w:rPr>
          <w:color w:val="000000"/>
          <w:sz w:val="24"/>
          <w:szCs w:val="24"/>
        </w:rPr>
        <w:t xml:space="preserve"> and </w:t>
      </w:r>
      <w:r>
        <w:rPr>
          <w:i/>
          <w:color w:val="000000"/>
          <w:sz w:val="24"/>
          <w:szCs w:val="24"/>
        </w:rPr>
        <w:t xml:space="preserve">Assyrians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633. </w:t>
      </w:r>
      <w:r>
        <w:rPr>
          <w:i/>
          <w:color w:val="000000"/>
          <w:sz w:val="24"/>
          <w:szCs w:val="24"/>
        </w:rPr>
        <w:t xml:space="preserve">Battus</w:t>
      </w:r>
      <w:r>
        <w:rPr>
          <w:color w:val="000000"/>
          <w:sz w:val="24"/>
          <w:szCs w:val="24"/>
        </w:rPr>
        <w:t xml:space="preserve"> builds </w:t>
      </w:r>
      <w:r>
        <w:rPr>
          <w:i/>
          <w:color w:val="000000"/>
          <w:sz w:val="24"/>
          <w:szCs w:val="24"/>
        </w:rPr>
        <w:t xml:space="preserve">Cyrene</w:t>
      </w:r>
      <w:r>
        <w:rPr>
          <w:color w:val="000000"/>
          <w:sz w:val="24"/>
          <w:szCs w:val="24"/>
        </w:rPr>
        <w:t xml:space="preserve">, where </w:t>
      </w:r>
      <w:r>
        <w:rPr>
          <w:i/>
          <w:color w:val="000000"/>
          <w:sz w:val="24"/>
          <w:szCs w:val="24"/>
        </w:rPr>
        <w:t xml:space="preserve">Irasa</w:t>
      </w:r>
      <w:r>
        <w:rPr>
          <w:color w:val="000000"/>
          <w:sz w:val="24"/>
          <w:szCs w:val="24"/>
        </w:rPr>
        <w:t xml:space="preserve">, the city of </w:t>
      </w:r>
      <w:r>
        <w:rPr>
          <w:i/>
          <w:color w:val="000000"/>
          <w:sz w:val="24"/>
          <w:szCs w:val="24"/>
        </w:rPr>
        <w:t xml:space="preserve">Antaeus</w:t>
      </w:r>
      <w:r>
        <w:rPr>
          <w:color w:val="000000"/>
          <w:sz w:val="24"/>
          <w:szCs w:val="24"/>
        </w:rPr>
        <w:t xml:space="preserve">, had stood.</w:t>
      </w:r>
    </w:p>
    <w:p>
      <w:pPr>
        <w:widowControl w:val="on"/>
        <w:pBdr/>
        <w:spacing w:before="240" w:after="240" w:line="240" w:lineRule="auto"/>
        <w:ind w:left="0" w:right="0"/>
        <w:jc w:val="left"/>
      </w:pPr>
      <w:r>
        <w:rPr>
          <w:color w:val="000000"/>
          <w:sz w:val="24"/>
          <w:szCs w:val="24"/>
        </w:rPr>
        <w:t xml:space="preserve">627. </w:t>
      </w:r>
      <w:r>
        <w:rPr>
          <w:i/>
          <w:color w:val="000000"/>
          <w:sz w:val="24"/>
          <w:szCs w:val="24"/>
        </w:rPr>
        <w:t xml:space="preserve">Rome</w:t>
      </w:r>
      <w:r>
        <w:rPr>
          <w:color w:val="000000"/>
          <w:sz w:val="24"/>
          <w:szCs w:val="24"/>
        </w:rPr>
        <w:t xml:space="preserve"> is built.</w:t>
      </w:r>
    </w:p>
    <w:p>
      <w:pPr>
        <w:widowControl w:val="on"/>
        <w:pBdr/>
        <w:spacing w:before="240" w:after="240" w:line="240" w:lineRule="auto"/>
        <w:ind w:left="0" w:right="0"/>
        <w:jc w:val="left"/>
      </w:pPr>
      <w:r>
        <w:rPr>
          <w:color w:val="000000"/>
          <w:sz w:val="24"/>
          <w:szCs w:val="24"/>
        </w:rPr>
        <w:t xml:space="preserve">625. </w:t>
      </w:r>
      <w:r>
        <w:rPr>
          <w:i/>
          <w:color w:val="000000"/>
          <w:sz w:val="24"/>
          <w:szCs w:val="24"/>
        </w:rPr>
        <w:t xml:space="preserve">Nabopolassar</w:t>
      </w:r>
      <w:r>
        <w:rPr>
          <w:color w:val="000000"/>
          <w:sz w:val="24"/>
          <w:szCs w:val="24"/>
        </w:rPr>
        <w:t xml:space="preserve"> revolts from the King of </w:t>
      </w:r>
      <w:r>
        <w:rPr>
          <w:i/>
          <w:color w:val="000000"/>
          <w:sz w:val="24"/>
          <w:szCs w:val="24"/>
        </w:rPr>
        <w:t xml:space="preserve">Assyria</w:t>
      </w:r>
      <w:r>
        <w:rPr>
          <w:color w:val="000000"/>
          <w:sz w:val="24"/>
          <w:szCs w:val="24"/>
        </w:rPr>
        <w:t xml:space="preserve">, and Reigns over </w:t>
      </w:r>
      <w:r>
        <w:rPr>
          <w:i/>
          <w:color w:val="000000"/>
          <w:sz w:val="24"/>
          <w:szCs w:val="24"/>
        </w:rPr>
        <w:t xml:space="preserve">Babylon</w:t>
      </w:r>
      <w:r>
        <w:rPr>
          <w:color w:val="000000"/>
          <w:sz w:val="24"/>
          <w:szCs w:val="24"/>
        </w:rPr>
        <w:t xml:space="preserve">. </w:t>
      </w:r>
      <w:r>
        <w:rPr>
          <w:i/>
          <w:color w:val="000000"/>
          <w:sz w:val="24"/>
          <w:szCs w:val="24"/>
        </w:rPr>
        <w:t xml:space="preserve">Phalantus</w:t>
      </w:r>
      <w:r>
        <w:rPr>
          <w:color w:val="000000"/>
          <w:sz w:val="24"/>
          <w:szCs w:val="24"/>
        </w:rPr>
        <w:t xml:space="preserve"> leads the </w:t>
      </w:r>
      <w:r>
        <w:rPr>
          <w:i/>
          <w:color w:val="000000"/>
          <w:sz w:val="24"/>
          <w:szCs w:val="24"/>
        </w:rPr>
        <w:t xml:space="preserve">Parthenians</w:t>
      </w:r>
      <w:r>
        <w:rPr>
          <w:color w:val="000000"/>
          <w:sz w:val="24"/>
          <w:szCs w:val="24"/>
        </w:rPr>
        <w:t xml:space="preserve"> into </w:t>
      </w:r>
      <w:r>
        <w:rPr>
          <w:i/>
          <w:color w:val="000000"/>
          <w:sz w:val="24"/>
          <w:szCs w:val="24"/>
        </w:rPr>
        <w:t xml:space="preserve">Italy</w:t>
      </w:r>
      <w:r>
        <w:rPr>
          <w:color w:val="000000"/>
          <w:sz w:val="24"/>
          <w:szCs w:val="24"/>
        </w:rPr>
        <w:t xml:space="preserve">, and builds </w:t>
      </w:r>
      <w:r>
        <w:rPr>
          <w:i/>
          <w:color w:val="000000"/>
          <w:sz w:val="24"/>
          <w:szCs w:val="24"/>
        </w:rPr>
        <w:t xml:space="preserve">Tarentum.</w:t>
      </w:r>
    </w:p>
    <w:p>
      <w:pPr>
        <w:widowControl w:val="on"/>
        <w:pBdr/>
        <w:spacing w:before="240" w:after="240" w:line="240" w:lineRule="auto"/>
        <w:ind w:left="0" w:right="0"/>
        <w:jc w:val="left"/>
      </w:pPr>
      <w:r>
        <w:rPr>
          <w:color w:val="000000"/>
          <w:sz w:val="24"/>
          <w:szCs w:val="24"/>
        </w:rPr>
        <w:t xml:space="preserve">617. </w:t>
      </w:r>
      <w:r>
        <w:rPr>
          <w:i/>
          <w:color w:val="000000"/>
          <w:sz w:val="24"/>
          <w:szCs w:val="24"/>
        </w:rPr>
        <w:t xml:space="preserve">Psammiticus</w:t>
      </w:r>
      <w:r>
        <w:rPr>
          <w:color w:val="000000"/>
          <w:sz w:val="24"/>
          <w:szCs w:val="24"/>
        </w:rPr>
        <w:t xml:space="preserve"> dies. </w:t>
      </w:r>
      <w:r>
        <w:rPr>
          <w:i/>
          <w:color w:val="000000"/>
          <w:sz w:val="24"/>
          <w:szCs w:val="24"/>
        </w:rPr>
        <w:t xml:space="preserve">Nechaoh</w:t>
      </w:r>
      <w:r>
        <w:rPr>
          <w:color w:val="000000"/>
          <w:sz w:val="24"/>
          <w:szCs w:val="24"/>
        </w:rPr>
        <w:t xml:space="preserve"> reigns in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611. </w:t>
      </w:r>
      <w:r>
        <w:rPr>
          <w:i/>
          <w:color w:val="000000"/>
          <w:sz w:val="24"/>
          <w:szCs w:val="24"/>
        </w:rPr>
        <w:t xml:space="preserve">Cyaxeres</w:t>
      </w:r>
      <w:r>
        <w:rPr>
          <w:color w:val="000000"/>
          <w:sz w:val="24"/>
          <w:szCs w:val="24"/>
        </w:rPr>
        <w:t xml:space="preserve"> Reigns over the </w:t>
      </w:r>
      <w:r>
        <w:rPr>
          <w:i/>
          <w:color w:val="000000"/>
          <w:sz w:val="24"/>
          <w:szCs w:val="24"/>
        </w:rPr>
        <w:t xml:space="preserve">Medes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610.  The Princes of the </w:t>
      </w:r>
      <w:r>
        <w:rPr>
          <w:i/>
          <w:color w:val="000000"/>
          <w:sz w:val="24"/>
          <w:szCs w:val="24"/>
        </w:rPr>
        <w:t xml:space="preserve">Scythians</w:t>
      </w:r>
      <w:r>
        <w:rPr>
          <w:color w:val="000000"/>
          <w:sz w:val="24"/>
          <w:szCs w:val="24"/>
        </w:rPr>
        <w:t xml:space="preserve"> slain in a feast by </w:t>
      </w:r>
      <w:r>
        <w:rPr>
          <w:i/>
          <w:color w:val="000000"/>
          <w:sz w:val="24"/>
          <w:szCs w:val="24"/>
        </w:rPr>
        <w:t xml:space="preserve">Cyaxeres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609. </w:t>
      </w:r>
      <w:r>
        <w:rPr>
          <w:i/>
          <w:color w:val="000000"/>
          <w:sz w:val="24"/>
          <w:szCs w:val="24"/>
        </w:rPr>
        <w:t xml:space="preserve">Josiah</w:t>
      </w:r>
      <w:r>
        <w:rPr>
          <w:color w:val="000000"/>
          <w:sz w:val="24"/>
          <w:szCs w:val="24"/>
        </w:rPr>
        <w:t xml:space="preserve"> slain. </w:t>
      </w:r>
      <w:r>
        <w:rPr>
          <w:i/>
          <w:color w:val="000000"/>
          <w:sz w:val="24"/>
          <w:szCs w:val="24"/>
        </w:rPr>
        <w:t xml:space="preserve">Cyaxeres</w:t>
      </w:r>
      <w:r>
        <w:rPr>
          <w:color w:val="000000"/>
          <w:sz w:val="24"/>
          <w:szCs w:val="24"/>
        </w:rPr>
        <w:t xml:space="preserve"> and </w:t>
      </w:r>
      <w:r>
        <w:rPr>
          <w:i/>
          <w:color w:val="000000"/>
          <w:sz w:val="24"/>
          <w:szCs w:val="24"/>
        </w:rPr>
        <w:t xml:space="preserve">Nebuchadnezzar</w:t>
      </w:r>
      <w:r>
        <w:rPr>
          <w:color w:val="000000"/>
          <w:sz w:val="24"/>
          <w:szCs w:val="24"/>
        </w:rPr>
        <w:t xml:space="preserve"> overthrow </w:t>
      </w:r>
      <w:r>
        <w:rPr>
          <w:i/>
          <w:color w:val="000000"/>
          <w:sz w:val="24"/>
          <w:szCs w:val="24"/>
        </w:rPr>
        <w:t xml:space="preserve">Nineveh</w:t>
      </w:r>
      <w:r>
        <w:rPr>
          <w:color w:val="000000"/>
          <w:sz w:val="24"/>
          <w:szCs w:val="24"/>
        </w:rPr>
        <w:t xml:space="preserve">, and, by sharing the </w:t>
      </w:r>
      <w:r>
        <w:rPr>
          <w:i/>
          <w:color w:val="000000"/>
          <w:sz w:val="24"/>
          <w:szCs w:val="24"/>
        </w:rPr>
        <w:t xml:space="preserve">Assyrian</w:t>
      </w:r>
      <w:r>
        <w:rPr>
          <w:color w:val="000000"/>
          <w:sz w:val="24"/>
          <w:szCs w:val="24"/>
        </w:rPr>
        <w:t xml:space="preserve"> Empire, grow great.</w:t>
      </w:r>
    </w:p>
    <w:p>
      <w:pPr>
        <w:widowControl w:val="on"/>
        <w:pBdr/>
        <w:spacing w:before="240" w:after="240" w:line="240" w:lineRule="auto"/>
        <w:ind w:left="0" w:right="0"/>
        <w:jc w:val="left"/>
      </w:pPr>
      <w:r>
        <w:rPr>
          <w:color w:val="000000"/>
          <w:sz w:val="24"/>
          <w:szCs w:val="24"/>
        </w:rPr>
        <w:t xml:space="preserve">607. </w:t>
      </w:r>
      <w:r>
        <w:rPr>
          <w:i/>
          <w:color w:val="000000"/>
          <w:sz w:val="24"/>
          <w:szCs w:val="24"/>
        </w:rPr>
        <w:t xml:space="preserve">Creon</w:t>
      </w:r>
      <w:r>
        <w:rPr>
          <w:color w:val="000000"/>
          <w:sz w:val="24"/>
          <w:szCs w:val="24"/>
        </w:rPr>
        <w:t xml:space="preserve"> the first annual Archon of the </w:t>
      </w:r>
      <w:r>
        <w:rPr>
          <w:i/>
          <w:color w:val="000000"/>
          <w:sz w:val="24"/>
          <w:szCs w:val="24"/>
        </w:rPr>
        <w:t xml:space="preserve">Athenians</w:t>
      </w:r>
      <w:r>
        <w:rPr>
          <w:color w:val="000000"/>
          <w:sz w:val="24"/>
          <w:szCs w:val="24"/>
        </w:rPr>
        <w:t xml:space="preserve">.  The second </w:t>
      </w:r>
      <w:r>
        <w:rPr>
          <w:i/>
          <w:color w:val="000000"/>
          <w:sz w:val="24"/>
          <w:szCs w:val="24"/>
        </w:rPr>
        <w:t xml:space="preserve">Messenian</w:t>
      </w:r>
      <w:r>
        <w:rPr>
          <w:color w:val="000000"/>
          <w:sz w:val="24"/>
          <w:szCs w:val="24"/>
        </w:rPr>
        <w:t xml:space="preserve"> war begins. </w:t>
      </w:r>
      <w:r>
        <w:rPr>
          <w:i/>
          <w:color w:val="000000"/>
          <w:sz w:val="24"/>
          <w:szCs w:val="24"/>
        </w:rPr>
        <w:t xml:space="preserve">Cyaxeres</w:t>
      </w:r>
      <w:r>
        <w:rPr>
          <w:color w:val="000000"/>
          <w:sz w:val="24"/>
          <w:szCs w:val="24"/>
        </w:rPr>
        <w:t xml:space="preserve"> makes the </w:t>
      </w:r>
      <w:r>
        <w:rPr>
          <w:i/>
          <w:color w:val="000000"/>
          <w:sz w:val="24"/>
          <w:szCs w:val="24"/>
        </w:rPr>
        <w:t xml:space="preserve">Scythians</w:t>
      </w:r>
      <w:r>
        <w:rPr>
          <w:color w:val="000000"/>
          <w:sz w:val="24"/>
          <w:szCs w:val="24"/>
        </w:rPr>
        <w:t xml:space="preserve"> retire beyond </w:t>
      </w:r>
      <w:r>
        <w:rPr>
          <w:i/>
          <w:color w:val="000000"/>
          <w:sz w:val="24"/>
          <w:szCs w:val="24"/>
        </w:rPr>
        <w:t xml:space="preserve">Colchos</w:t>
      </w:r>
      <w:r>
        <w:rPr>
          <w:color w:val="000000"/>
          <w:sz w:val="24"/>
          <w:szCs w:val="24"/>
        </w:rPr>
        <w:t xml:space="preserve"> and </w:t>
      </w:r>
      <w:r>
        <w:rPr>
          <w:i/>
          <w:color w:val="000000"/>
          <w:sz w:val="24"/>
          <w:szCs w:val="24"/>
        </w:rPr>
        <w:t xml:space="preserve">Iberia</w:t>
      </w:r>
      <w:r>
        <w:rPr>
          <w:color w:val="000000"/>
          <w:sz w:val="24"/>
          <w:szCs w:val="24"/>
        </w:rPr>
        <w:t xml:space="preserve">, and seizes the </w:t>
      </w:r>
      <w:r>
        <w:rPr>
          <w:i/>
          <w:color w:val="000000"/>
          <w:sz w:val="24"/>
          <w:szCs w:val="24"/>
        </w:rPr>
        <w:t xml:space="preserve">Assyrian</w:t>
      </w:r>
      <w:r>
        <w:rPr>
          <w:color w:val="000000"/>
          <w:sz w:val="24"/>
          <w:szCs w:val="24"/>
        </w:rPr>
        <w:t xml:space="preserve"> Provinces of </w:t>
      </w:r>
      <w:r>
        <w:rPr>
          <w:i/>
          <w:color w:val="000000"/>
          <w:sz w:val="24"/>
          <w:szCs w:val="24"/>
        </w:rPr>
        <w:t xml:space="preserve">Armenia</w:t>
      </w:r>
      <w:r>
        <w:rPr>
          <w:color w:val="000000"/>
          <w:sz w:val="24"/>
          <w:szCs w:val="24"/>
        </w:rPr>
        <w:t xml:space="preserve">, </w:t>
      </w:r>
      <w:r>
        <w:rPr>
          <w:i/>
          <w:color w:val="000000"/>
          <w:sz w:val="24"/>
          <w:szCs w:val="24"/>
        </w:rPr>
        <w:t xml:space="preserve">Pontus</w:t>
      </w:r>
      <w:r>
        <w:rPr>
          <w:color w:val="000000"/>
          <w:sz w:val="24"/>
          <w:szCs w:val="24"/>
        </w:rPr>
        <w:t xml:space="preserve"> and </w:t>
      </w:r>
      <w:r>
        <w:rPr>
          <w:i/>
          <w:color w:val="000000"/>
          <w:sz w:val="24"/>
          <w:szCs w:val="24"/>
        </w:rPr>
        <w:t xml:space="preserve">Cappadocia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606. </w:t>
      </w:r>
      <w:r>
        <w:rPr>
          <w:i/>
          <w:color w:val="000000"/>
          <w:sz w:val="24"/>
          <w:szCs w:val="24"/>
        </w:rPr>
        <w:t xml:space="preserve">Nebuchadnezzar</w:t>
      </w:r>
      <w:r>
        <w:rPr>
          <w:color w:val="000000"/>
          <w:sz w:val="24"/>
          <w:szCs w:val="24"/>
        </w:rPr>
        <w:t xml:space="preserve"> invades </w:t>
      </w:r>
      <w:r>
        <w:rPr>
          <w:i/>
          <w:color w:val="000000"/>
          <w:sz w:val="24"/>
          <w:szCs w:val="24"/>
        </w:rPr>
        <w:t xml:space="preserve">Syria</w:t>
      </w:r>
      <w:r>
        <w:rPr>
          <w:color w:val="000000"/>
          <w:sz w:val="24"/>
          <w:szCs w:val="24"/>
        </w:rPr>
        <w:t xml:space="preserve"> and </w:t>
      </w:r>
      <w:r>
        <w:rPr>
          <w:i/>
          <w:color w:val="000000"/>
          <w:sz w:val="24"/>
          <w:szCs w:val="24"/>
        </w:rPr>
        <w:t xml:space="preserve">Judaea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604. </w:t>
      </w:r>
      <w:r>
        <w:rPr>
          <w:i/>
          <w:color w:val="000000"/>
          <w:sz w:val="24"/>
          <w:szCs w:val="24"/>
        </w:rPr>
        <w:t xml:space="preserve">Nabopolassar</w:t>
      </w:r>
      <w:r>
        <w:rPr>
          <w:color w:val="000000"/>
          <w:sz w:val="24"/>
          <w:szCs w:val="24"/>
        </w:rPr>
        <w:t xml:space="preserve"> dies, and is succeeded by his Son </w:t>
      </w:r>
      <w:r>
        <w:rPr>
          <w:i/>
          <w:color w:val="000000"/>
          <w:sz w:val="24"/>
          <w:szCs w:val="24"/>
        </w:rPr>
        <w:t xml:space="preserve">Nebuchadnezzar</w:t>
      </w:r>
      <w:r>
        <w:rPr>
          <w:color w:val="000000"/>
          <w:sz w:val="24"/>
          <w:szCs w:val="24"/>
        </w:rPr>
        <w:t xml:space="preserve">, who had already Reigned two years with his father.</w:t>
      </w:r>
    </w:p>
    <w:p>
      <w:pPr>
        <w:widowControl w:val="on"/>
        <w:pBdr/>
        <w:spacing w:before="240" w:after="240" w:line="240" w:lineRule="auto"/>
        <w:ind w:left="0" w:right="0"/>
        <w:jc w:val="left"/>
      </w:pPr>
      <w:r>
        <w:rPr>
          <w:color w:val="000000"/>
          <w:sz w:val="24"/>
          <w:szCs w:val="24"/>
        </w:rPr>
        <w:t xml:space="preserve">600.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the son of </w:t>
      </w:r>
      <w:r>
        <w:rPr>
          <w:i/>
          <w:color w:val="000000"/>
          <w:sz w:val="24"/>
          <w:szCs w:val="24"/>
        </w:rPr>
        <w:t xml:space="preserve">Cyaxeres,</w:t>
      </w:r>
      <w:r>
        <w:rPr>
          <w:color w:val="000000"/>
          <w:sz w:val="24"/>
          <w:szCs w:val="24"/>
        </w:rPr>
        <w:t xml:space="preserve"> is born.</w:t>
      </w:r>
    </w:p>
    <w:p>
      <w:pPr>
        <w:widowControl w:val="on"/>
        <w:pBdr/>
        <w:spacing w:before="240" w:after="240" w:line="240" w:lineRule="auto"/>
        <w:ind w:left="0" w:right="0"/>
        <w:jc w:val="left"/>
      </w:pPr>
      <w:r>
        <w:rPr>
          <w:color w:val="000000"/>
          <w:sz w:val="24"/>
          <w:szCs w:val="24"/>
        </w:rPr>
        <w:t xml:space="preserve">599. </w:t>
      </w:r>
      <w:r>
        <w:rPr>
          <w:i/>
          <w:color w:val="000000"/>
          <w:sz w:val="24"/>
          <w:szCs w:val="24"/>
        </w:rPr>
        <w:t xml:space="preserve">Cyrus</w:t>
      </w:r>
      <w:r>
        <w:rPr>
          <w:color w:val="000000"/>
          <w:sz w:val="24"/>
          <w:szCs w:val="24"/>
        </w:rPr>
        <w:t xml:space="preserve"> is born of </w:t>
      </w:r>
      <w:r>
        <w:rPr>
          <w:i/>
          <w:color w:val="000000"/>
          <w:sz w:val="24"/>
          <w:szCs w:val="24"/>
        </w:rPr>
        <w:t xml:space="preserve">Mandane</w:t>
      </w:r>
      <w:r>
        <w:rPr>
          <w:color w:val="000000"/>
          <w:sz w:val="24"/>
          <w:szCs w:val="24"/>
        </w:rPr>
        <w:t xml:space="preserve">, the Sister of </w:t>
      </w:r>
      <w:r>
        <w:rPr>
          <w:i/>
          <w:color w:val="000000"/>
          <w:sz w:val="24"/>
          <w:szCs w:val="24"/>
        </w:rPr>
        <w:t xml:space="preserve">Cyaxeres</w:t>
      </w:r>
      <w:r>
        <w:rPr>
          <w:color w:val="000000"/>
          <w:sz w:val="24"/>
          <w:szCs w:val="24"/>
        </w:rPr>
        <w:t xml:space="preserve">, and daughter of </w:t>
      </w:r>
      <w:r>
        <w:rPr>
          <w:i/>
          <w:color w:val="000000"/>
          <w:sz w:val="24"/>
          <w:szCs w:val="24"/>
        </w:rPr>
        <w:t xml:space="preserve">Astyages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596. </w:t>
      </w:r>
      <w:r>
        <w:rPr>
          <w:i/>
          <w:color w:val="000000"/>
          <w:sz w:val="24"/>
          <w:szCs w:val="24"/>
        </w:rPr>
        <w:t xml:space="preserve">Susiana</w:t>
      </w:r>
      <w:r>
        <w:rPr>
          <w:color w:val="000000"/>
          <w:sz w:val="24"/>
          <w:szCs w:val="24"/>
        </w:rPr>
        <w:t xml:space="preserve"> and </w:t>
      </w:r>
      <w:r>
        <w:rPr>
          <w:i/>
          <w:color w:val="000000"/>
          <w:sz w:val="24"/>
          <w:szCs w:val="24"/>
        </w:rPr>
        <w:t xml:space="preserve">Elam</w:t>
      </w:r>
      <w:r>
        <w:rPr>
          <w:color w:val="000000"/>
          <w:sz w:val="24"/>
          <w:szCs w:val="24"/>
        </w:rPr>
        <w:t xml:space="preserve"> conquered by </w:t>
      </w:r>
      <w:r>
        <w:rPr>
          <w:i/>
          <w:color w:val="000000"/>
          <w:sz w:val="24"/>
          <w:szCs w:val="24"/>
        </w:rPr>
        <w:t xml:space="preserve">Nebuchadnezzar</w:t>
      </w:r>
      <w:r>
        <w:rPr>
          <w:color w:val="000000"/>
          <w:sz w:val="24"/>
          <w:szCs w:val="24"/>
        </w:rPr>
        <w:t xml:space="preserve">. </w:t>
      </w:r>
      <w:r>
        <w:rPr>
          <w:i/>
          <w:color w:val="000000"/>
          <w:sz w:val="24"/>
          <w:szCs w:val="24"/>
        </w:rPr>
        <w:t xml:space="preserve">Caranus</w:t>
      </w:r>
      <w:r>
        <w:rPr>
          <w:color w:val="000000"/>
          <w:sz w:val="24"/>
          <w:szCs w:val="24"/>
        </w:rPr>
        <w:t xml:space="preserve"> and </w:t>
      </w:r>
      <w:r>
        <w:rPr>
          <w:i/>
          <w:color w:val="000000"/>
          <w:sz w:val="24"/>
          <w:szCs w:val="24"/>
        </w:rPr>
        <w:t xml:space="preserve">Perdiccas</w:t>
      </w:r>
      <w:r>
        <w:rPr>
          <w:color w:val="000000"/>
          <w:sz w:val="24"/>
          <w:szCs w:val="24"/>
        </w:rPr>
        <w:t xml:space="preserve"> fly from </w:t>
      </w:r>
      <w:r>
        <w:rPr>
          <w:i/>
          <w:color w:val="000000"/>
          <w:sz w:val="24"/>
          <w:szCs w:val="24"/>
        </w:rPr>
        <w:t xml:space="preserve">Phidon</w:t>
      </w:r>
      <w:r>
        <w:rPr>
          <w:color w:val="000000"/>
          <w:sz w:val="24"/>
          <w:szCs w:val="24"/>
        </w:rPr>
        <w:t xml:space="preserve">, and found the Kingdom of </w:t>
      </w:r>
      <w:r>
        <w:rPr>
          <w:i/>
          <w:color w:val="000000"/>
          <w:sz w:val="24"/>
          <w:szCs w:val="24"/>
        </w:rPr>
        <w:t xml:space="preserve">Macedon</w:t>
      </w:r>
      <w:r>
        <w:rPr>
          <w:color w:val="000000"/>
          <w:sz w:val="24"/>
          <w:szCs w:val="24"/>
        </w:rPr>
        <w:t xml:space="preserve">. </w:t>
      </w:r>
      <w:r>
        <w:rPr>
          <w:i/>
          <w:color w:val="000000"/>
          <w:sz w:val="24"/>
          <w:szCs w:val="24"/>
        </w:rPr>
        <w:t xml:space="preserve">Phidon</w:t>
      </w:r>
      <w:r>
        <w:rPr>
          <w:color w:val="000000"/>
          <w:sz w:val="24"/>
          <w:szCs w:val="24"/>
        </w:rPr>
        <w:t xml:space="preserve"> introduces Weights and Measures, and the Coining of Silver Money.</w:t>
      </w:r>
    </w:p>
    <w:p>
      <w:pPr>
        <w:widowControl w:val="on"/>
        <w:pBdr/>
        <w:spacing w:before="240" w:after="240" w:line="240" w:lineRule="auto"/>
        <w:ind w:left="0" w:right="0"/>
        <w:jc w:val="left"/>
      </w:pPr>
      <w:r>
        <w:rPr>
          <w:color w:val="000000"/>
          <w:sz w:val="24"/>
          <w:szCs w:val="24"/>
        </w:rPr>
        <w:t xml:space="preserve">590. </w:t>
      </w:r>
      <w:r>
        <w:rPr>
          <w:i/>
          <w:color w:val="000000"/>
          <w:sz w:val="24"/>
          <w:szCs w:val="24"/>
        </w:rPr>
        <w:t xml:space="preserve">Cyaxeres</w:t>
      </w:r>
      <w:r>
        <w:rPr>
          <w:color w:val="000000"/>
          <w:sz w:val="24"/>
          <w:szCs w:val="24"/>
        </w:rPr>
        <w:t xml:space="preserve"> makes war upon </w:t>
      </w:r>
      <w:r>
        <w:rPr>
          <w:i/>
          <w:color w:val="000000"/>
          <w:sz w:val="24"/>
          <w:szCs w:val="24"/>
        </w:rPr>
        <w:t xml:space="preserve">Alyattes</w:t>
      </w:r>
      <w:r>
        <w:rPr>
          <w:color w:val="000000"/>
          <w:sz w:val="24"/>
          <w:szCs w:val="24"/>
        </w:rPr>
        <w:t xml:space="preserve"> King of </w:t>
      </w:r>
      <w:r>
        <w:rPr>
          <w:i/>
          <w:color w:val="000000"/>
          <w:sz w:val="24"/>
          <w:szCs w:val="24"/>
        </w:rPr>
        <w:t xml:space="preserve">Lydia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588.  The Temple of </w:t>
      </w:r>
      <w:r>
        <w:rPr>
          <w:i/>
          <w:color w:val="000000"/>
          <w:sz w:val="24"/>
          <w:szCs w:val="24"/>
        </w:rPr>
        <w:t xml:space="preserve">Solomon</w:t>
      </w:r>
      <w:r>
        <w:rPr>
          <w:color w:val="000000"/>
          <w:sz w:val="24"/>
          <w:szCs w:val="24"/>
        </w:rPr>
        <w:t xml:space="preserve"> is burnt by </w:t>
      </w:r>
      <w:r>
        <w:rPr>
          <w:i/>
          <w:color w:val="000000"/>
          <w:sz w:val="24"/>
          <w:szCs w:val="24"/>
        </w:rPr>
        <w:t xml:space="preserve">Nebuchadnezzar</w:t>
      </w:r>
      <w:r>
        <w:rPr>
          <w:color w:val="000000"/>
          <w:sz w:val="24"/>
          <w:szCs w:val="24"/>
        </w:rPr>
        <w:t xml:space="preserve">.  The </w:t>
      </w:r>
      <w:r>
        <w:rPr>
          <w:i/>
          <w:color w:val="000000"/>
          <w:sz w:val="24"/>
          <w:szCs w:val="24"/>
        </w:rPr>
        <w:t xml:space="preserve">Messenians</w:t>
      </w:r>
      <w:r>
        <w:rPr>
          <w:color w:val="000000"/>
          <w:sz w:val="24"/>
          <w:szCs w:val="24"/>
        </w:rPr>
        <w:t xml:space="preserve"> being conquered, fly into </w:t>
      </w:r>
      <w:r>
        <w:rPr>
          <w:i/>
          <w:color w:val="000000"/>
          <w:sz w:val="24"/>
          <w:szCs w:val="24"/>
        </w:rPr>
        <w:t xml:space="preserve">Sicily</w:t>
      </w:r>
      <w:r>
        <w:rPr>
          <w:color w:val="000000"/>
          <w:sz w:val="24"/>
          <w:szCs w:val="24"/>
        </w:rPr>
        <w:t xml:space="preserve">, and build </w:t>
      </w:r>
      <w:r>
        <w:rPr>
          <w:i/>
          <w:color w:val="000000"/>
          <w:sz w:val="24"/>
          <w:szCs w:val="24"/>
        </w:rPr>
        <w:t xml:space="preserve">Messana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585.  In the sixth year of the </w:t>
      </w:r>
      <w:r>
        <w:rPr>
          <w:i/>
          <w:color w:val="000000"/>
          <w:sz w:val="24"/>
          <w:szCs w:val="24"/>
        </w:rPr>
        <w:t xml:space="preserve">Lydian</w:t>
      </w:r>
      <w:r>
        <w:rPr>
          <w:color w:val="000000"/>
          <w:sz w:val="24"/>
          <w:szCs w:val="24"/>
        </w:rPr>
        <w:t xml:space="preserve"> war, a total Eclipse of the Sun, predicted by </w:t>
      </w:r>
      <w:r>
        <w:rPr>
          <w:i/>
          <w:color w:val="000000"/>
          <w:sz w:val="24"/>
          <w:szCs w:val="24"/>
        </w:rPr>
        <w:t xml:space="preserve">Thales</w:t>
      </w:r>
      <w:r>
        <w:rPr>
          <w:color w:val="000000"/>
          <w:sz w:val="24"/>
          <w:szCs w:val="24"/>
        </w:rPr>
        <w:t xml:space="preserve">, </w:t>
      </w:r>
      <w:r>
        <w:rPr>
          <w:i/>
          <w:color w:val="000000"/>
          <w:sz w:val="24"/>
          <w:szCs w:val="24"/>
        </w:rPr>
        <w:t xml:space="preserve">May</w:t>
      </w:r>
      <w:r>
        <w:rPr>
          <w:color w:val="000000"/>
          <w:sz w:val="24"/>
          <w:szCs w:val="24"/>
        </w:rPr>
        <w:t xml:space="preserve"> the 28th, puts an end to a Battel between the </w:t>
      </w:r>
      <w:r>
        <w:rPr>
          <w:i/>
          <w:color w:val="000000"/>
          <w:sz w:val="24"/>
          <w:szCs w:val="24"/>
        </w:rPr>
        <w:t xml:space="preserve">Medes</w:t>
      </w:r>
      <w:r>
        <w:rPr>
          <w:color w:val="000000"/>
          <w:sz w:val="24"/>
          <w:szCs w:val="24"/>
        </w:rPr>
        <w:t xml:space="preserve"> and </w:t>
      </w:r>
      <w:r>
        <w:rPr>
          <w:i/>
          <w:color w:val="000000"/>
          <w:sz w:val="24"/>
          <w:szCs w:val="24"/>
        </w:rPr>
        <w:t xml:space="preserve">Lydians</w:t>
      </w:r>
      <w:r>
        <w:rPr>
          <w:color w:val="000000"/>
          <w:sz w:val="24"/>
          <w:szCs w:val="24"/>
        </w:rPr>
        <w:t xml:space="preserve">:  Whereupon they make Peace, and ratify it by a marriage between </w:t>
      </w:r>
      <w:r>
        <w:rPr>
          <w:i/>
          <w:color w:val="000000"/>
          <w:sz w:val="24"/>
          <w:szCs w:val="24"/>
        </w:rPr>
        <w:t xml:space="preserve">Darius Medus</w:t>
      </w:r>
      <w:r>
        <w:rPr>
          <w:color w:val="000000"/>
          <w:sz w:val="24"/>
          <w:szCs w:val="24"/>
        </w:rPr>
        <w:t xml:space="preserve"> the son of </w:t>
      </w:r>
      <w:r>
        <w:rPr>
          <w:i/>
          <w:color w:val="000000"/>
          <w:sz w:val="24"/>
          <w:szCs w:val="24"/>
        </w:rPr>
        <w:t xml:space="preserve">Cyaxeres</w:t>
      </w:r>
      <w:r>
        <w:rPr>
          <w:color w:val="000000"/>
          <w:sz w:val="24"/>
          <w:szCs w:val="24"/>
        </w:rPr>
        <w:t xml:space="preserve">, and </w:t>
      </w:r>
      <w:r>
        <w:rPr>
          <w:i/>
          <w:color w:val="000000"/>
          <w:sz w:val="24"/>
          <w:szCs w:val="24"/>
        </w:rPr>
        <w:t xml:space="preserve">Ariene</w:t>
      </w:r>
      <w:r>
        <w:rPr>
          <w:color w:val="000000"/>
          <w:sz w:val="24"/>
          <w:szCs w:val="24"/>
        </w:rPr>
        <w:t xml:space="preserve"> the daughter of </w:t>
      </w:r>
      <w:r>
        <w:rPr>
          <w:i/>
          <w:color w:val="000000"/>
          <w:sz w:val="24"/>
          <w:szCs w:val="24"/>
        </w:rPr>
        <w:t xml:space="preserve">Alyattes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584. </w:t>
      </w:r>
      <w:r>
        <w:rPr>
          <w:i/>
          <w:color w:val="000000"/>
          <w:sz w:val="24"/>
          <w:szCs w:val="24"/>
        </w:rPr>
        <w:t xml:space="preserve">Phidon</w:t>
      </w:r>
      <w:r>
        <w:rPr>
          <w:color w:val="000000"/>
          <w:sz w:val="24"/>
          <w:szCs w:val="24"/>
        </w:rPr>
        <w:t xml:space="preserve"> presides in the 49th Olympiad.</w:t>
      </w:r>
    </w:p>
    <w:p>
      <w:pPr>
        <w:widowControl w:val="on"/>
        <w:pBdr/>
        <w:spacing w:before="240" w:after="240" w:line="240" w:lineRule="auto"/>
        <w:ind w:left="0" w:right="0"/>
        <w:jc w:val="left"/>
      </w:pPr>
      <w:r>
        <w:rPr>
          <w:color w:val="000000"/>
          <w:sz w:val="24"/>
          <w:szCs w:val="24"/>
        </w:rPr>
        <w:t xml:space="preserve">580. </w:t>
      </w:r>
      <w:r>
        <w:rPr>
          <w:i/>
          <w:color w:val="000000"/>
          <w:sz w:val="24"/>
          <w:szCs w:val="24"/>
        </w:rPr>
        <w:t xml:space="preserve">Phidon</w:t>
      </w:r>
      <w:r>
        <w:rPr>
          <w:color w:val="000000"/>
          <w:sz w:val="24"/>
          <w:szCs w:val="24"/>
        </w:rPr>
        <w:t xml:space="preserve"> is overthrown.  Two men chosen by lot, out of the city </w:t>
      </w:r>
      <w:r>
        <w:rPr>
          <w:i/>
          <w:color w:val="000000"/>
          <w:sz w:val="24"/>
          <w:szCs w:val="24"/>
        </w:rPr>
        <w:t xml:space="preserve">Elis</w:t>
      </w:r>
      <w:r>
        <w:rPr>
          <w:color w:val="000000"/>
          <w:sz w:val="24"/>
          <w:szCs w:val="24"/>
        </w:rPr>
        <w:t xml:space="preserve">, to preside in the Olympic Games.</w:t>
      </w:r>
    </w:p>
    <w:p>
      <w:pPr>
        <w:widowControl w:val="on"/>
        <w:pBdr/>
        <w:spacing w:before="240" w:after="240" w:line="240" w:lineRule="auto"/>
        <w:ind w:left="0" w:right="0"/>
        <w:jc w:val="left"/>
      </w:pPr>
      <w:r>
        <w:rPr>
          <w:color w:val="000000"/>
          <w:sz w:val="24"/>
          <w:szCs w:val="24"/>
        </w:rPr>
        <w:t xml:space="preserve">572. </w:t>
      </w:r>
      <w:r>
        <w:rPr>
          <w:i/>
          <w:color w:val="000000"/>
          <w:sz w:val="24"/>
          <w:szCs w:val="24"/>
        </w:rPr>
        <w:t xml:space="preserve">Draco</w:t>
      </w:r>
      <w:r>
        <w:rPr>
          <w:color w:val="000000"/>
          <w:sz w:val="24"/>
          <w:szCs w:val="24"/>
        </w:rPr>
        <w:t xml:space="preserve"> is Archon of the </w:t>
      </w:r>
      <w:r>
        <w:rPr>
          <w:i/>
          <w:color w:val="000000"/>
          <w:sz w:val="24"/>
          <w:szCs w:val="24"/>
        </w:rPr>
        <w:t xml:space="preserve">Athenians</w:t>
      </w:r>
      <w:r>
        <w:rPr>
          <w:color w:val="000000"/>
          <w:sz w:val="24"/>
          <w:szCs w:val="24"/>
        </w:rPr>
        <w:t xml:space="preserve">, and makes laws for them.</w:t>
      </w:r>
    </w:p>
    <w:p>
      <w:pPr>
        <w:widowControl w:val="on"/>
        <w:pBdr/>
        <w:spacing w:before="240" w:after="240" w:line="240" w:lineRule="auto"/>
        <w:ind w:left="0" w:right="0"/>
        <w:jc w:val="left"/>
      </w:pPr>
      <w:r>
        <w:rPr>
          <w:color w:val="000000"/>
          <w:sz w:val="24"/>
          <w:szCs w:val="24"/>
        </w:rPr>
        <w:t xml:space="preserve">568.  The </w:t>
      </w:r>
      <w:r>
        <w:rPr>
          <w:i/>
          <w:color w:val="000000"/>
          <w:sz w:val="24"/>
          <w:szCs w:val="24"/>
        </w:rPr>
        <w:t xml:space="preserve">Amphictions</w:t>
      </w:r>
      <w:r>
        <w:rPr>
          <w:color w:val="000000"/>
          <w:sz w:val="24"/>
          <w:szCs w:val="24"/>
        </w:rPr>
        <w:t xml:space="preserve"> make war upon the </w:t>
      </w:r>
      <w:r>
        <w:rPr>
          <w:i/>
          <w:color w:val="000000"/>
          <w:sz w:val="24"/>
          <w:szCs w:val="24"/>
        </w:rPr>
        <w:t xml:space="preserve">Cirrheans</w:t>
      </w:r>
      <w:r>
        <w:rPr>
          <w:color w:val="000000"/>
          <w:sz w:val="24"/>
          <w:szCs w:val="24"/>
        </w:rPr>
        <w:t xml:space="preserve">, by the advice of </w:t>
      </w:r>
      <w:r>
        <w:rPr>
          <w:i/>
          <w:color w:val="000000"/>
          <w:sz w:val="24"/>
          <w:szCs w:val="24"/>
        </w:rPr>
        <w:t xml:space="preserve">Solon</w:t>
      </w:r>
      <w:r>
        <w:rPr>
          <w:color w:val="000000"/>
          <w:sz w:val="24"/>
          <w:szCs w:val="24"/>
        </w:rPr>
        <w:t xml:space="preserve">, and take </w:t>
      </w:r>
      <w:r>
        <w:rPr>
          <w:i/>
          <w:color w:val="000000"/>
          <w:sz w:val="24"/>
          <w:szCs w:val="24"/>
        </w:rPr>
        <w:t xml:space="preserve">Cirrha</w:t>
      </w:r>
      <w:r>
        <w:rPr>
          <w:color w:val="000000"/>
          <w:sz w:val="24"/>
          <w:szCs w:val="24"/>
        </w:rPr>
        <w:t xml:space="preserve">. </w:t>
      </w:r>
      <w:r>
        <w:rPr>
          <w:i/>
          <w:color w:val="000000"/>
          <w:sz w:val="24"/>
          <w:szCs w:val="24"/>
        </w:rPr>
        <w:t xml:space="preserve">Clisthenes</w:t>
      </w:r>
      <w:r>
        <w:rPr>
          <w:color w:val="000000"/>
          <w:sz w:val="24"/>
          <w:szCs w:val="24"/>
        </w:rPr>
        <w:t xml:space="preserve">, </w:t>
      </w:r>
      <w:r>
        <w:rPr>
          <w:i/>
          <w:color w:val="000000"/>
          <w:sz w:val="24"/>
          <w:szCs w:val="24"/>
        </w:rPr>
        <w:t xml:space="preserve">Alcmaeon</w:t>
      </w:r>
      <w:r>
        <w:rPr>
          <w:color w:val="000000"/>
          <w:sz w:val="24"/>
          <w:szCs w:val="24"/>
        </w:rPr>
        <w:t xml:space="preserve"> and </w:t>
      </w:r>
      <w:r>
        <w:rPr>
          <w:i/>
          <w:color w:val="000000"/>
          <w:sz w:val="24"/>
          <w:szCs w:val="24"/>
        </w:rPr>
        <w:t xml:space="preserve">Eurolicus</w:t>
      </w:r>
      <w:r>
        <w:rPr>
          <w:color w:val="000000"/>
          <w:sz w:val="24"/>
          <w:szCs w:val="24"/>
        </w:rPr>
        <w:t xml:space="preserve"> commanded the forces of the </w:t>
      </w:r>
      <w:r>
        <w:rPr>
          <w:i/>
          <w:color w:val="000000"/>
          <w:sz w:val="24"/>
          <w:szCs w:val="24"/>
        </w:rPr>
        <w:t xml:space="preserve">Amphictions</w:t>
      </w:r>
      <w:r>
        <w:rPr>
          <w:color w:val="000000"/>
          <w:sz w:val="24"/>
          <w:szCs w:val="24"/>
        </w:rPr>
        <w:t xml:space="preserve">, and were contemporary to </w:t>
      </w:r>
      <w:r>
        <w:rPr>
          <w:i/>
          <w:color w:val="000000"/>
          <w:sz w:val="24"/>
          <w:szCs w:val="24"/>
        </w:rPr>
        <w:t xml:space="preserve">Phidon</w:t>
      </w:r>
      <w:r>
        <w:rPr>
          <w:color w:val="000000"/>
          <w:sz w:val="24"/>
          <w:szCs w:val="24"/>
        </w:rPr>
        <w:t xml:space="preserve">.  For </w:t>
      </w:r>
      <w:r>
        <w:rPr>
          <w:i/>
          <w:color w:val="000000"/>
          <w:sz w:val="24"/>
          <w:szCs w:val="24"/>
        </w:rPr>
        <w:t xml:space="preserve">Leocides</w:t>
      </w:r>
      <w:r>
        <w:rPr>
          <w:color w:val="000000"/>
          <w:sz w:val="24"/>
          <w:szCs w:val="24"/>
        </w:rPr>
        <w:t xml:space="preserve"> the son of </w:t>
      </w:r>
      <w:r>
        <w:rPr>
          <w:i/>
          <w:color w:val="000000"/>
          <w:sz w:val="24"/>
          <w:szCs w:val="24"/>
        </w:rPr>
        <w:t xml:space="preserve">Phidon</w:t>
      </w:r>
      <w:r>
        <w:rPr>
          <w:color w:val="000000"/>
          <w:sz w:val="24"/>
          <w:szCs w:val="24"/>
        </w:rPr>
        <w:t xml:space="preserve">, and </w:t>
      </w:r>
      <w:r>
        <w:rPr>
          <w:i/>
          <w:color w:val="000000"/>
          <w:sz w:val="24"/>
          <w:szCs w:val="24"/>
        </w:rPr>
        <w:t xml:space="preserve">Megacles</w:t>
      </w:r>
      <w:r>
        <w:rPr>
          <w:color w:val="000000"/>
          <w:sz w:val="24"/>
          <w:szCs w:val="24"/>
        </w:rPr>
        <w:t xml:space="preserve"> the son of </w:t>
      </w:r>
      <w:r>
        <w:rPr>
          <w:i/>
          <w:color w:val="000000"/>
          <w:sz w:val="24"/>
          <w:szCs w:val="24"/>
        </w:rPr>
        <w:t xml:space="preserve">Alcmaeon,</w:t>
      </w:r>
      <w:r>
        <w:rPr>
          <w:color w:val="000000"/>
          <w:sz w:val="24"/>
          <w:szCs w:val="24"/>
        </w:rPr>
        <w:t xml:space="preserve"> at one and the same time, courted </w:t>
      </w:r>
      <w:r>
        <w:rPr>
          <w:i/>
          <w:color w:val="000000"/>
          <w:sz w:val="24"/>
          <w:szCs w:val="24"/>
        </w:rPr>
        <w:t xml:space="preserve">Agarista</w:t>
      </w:r>
      <w:r>
        <w:rPr>
          <w:color w:val="000000"/>
          <w:sz w:val="24"/>
          <w:szCs w:val="24"/>
        </w:rPr>
        <w:t xml:space="preserve"> the daughter of </w:t>
      </w:r>
      <w:r>
        <w:rPr>
          <w:i/>
          <w:color w:val="000000"/>
          <w:sz w:val="24"/>
          <w:szCs w:val="24"/>
        </w:rPr>
        <w:t xml:space="preserve">Clisthenes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569. </w:t>
      </w:r>
      <w:r>
        <w:rPr>
          <w:i/>
          <w:color w:val="000000"/>
          <w:sz w:val="24"/>
          <w:szCs w:val="24"/>
        </w:rPr>
        <w:t xml:space="preserve">Nebuchadnezzar</w:t>
      </w:r>
      <w:r>
        <w:rPr>
          <w:color w:val="000000"/>
          <w:sz w:val="24"/>
          <w:szCs w:val="24"/>
        </w:rPr>
        <w:t xml:space="preserve"> invades </w:t>
      </w:r>
      <w:r>
        <w:rPr>
          <w:i/>
          <w:color w:val="000000"/>
          <w:sz w:val="24"/>
          <w:szCs w:val="24"/>
        </w:rPr>
        <w:t xml:space="preserve">Egypt</w:t>
      </w:r>
      <w:r>
        <w:rPr>
          <w:color w:val="000000"/>
          <w:sz w:val="24"/>
          <w:szCs w:val="24"/>
        </w:rPr>
        <w:t xml:space="preserve">.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562. </w:t>
      </w:r>
      <w:r>
        <w:rPr>
          <w:i/>
          <w:color w:val="000000"/>
          <w:sz w:val="24"/>
          <w:szCs w:val="24"/>
        </w:rPr>
        <w:t xml:space="preserve">Solon</w:t>
      </w:r>
      <w:r>
        <w:rPr>
          <w:color w:val="000000"/>
          <w:sz w:val="24"/>
          <w:szCs w:val="24"/>
        </w:rPr>
        <w:t xml:space="preserve">, being Archon of the </w:t>
      </w:r>
      <w:r>
        <w:rPr>
          <w:i/>
          <w:color w:val="000000"/>
          <w:sz w:val="24"/>
          <w:szCs w:val="24"/>
        </w:rPr>
        <w:t xml:space="preserve">Athenians</w:t>
      </w:r>
      <w:r>
        <w:rPr>
          <w:color w:val="000000"/>
          <w:sz w:val="24"/>
          <w:szCs w:val="24"/>
        </w:rPr>
        <w:t xml:space="preserve">, makes laws for them.</w:t>
      </w:r>
    </w:p>
    <w:p>
      <w:pPr>
        <w:widowControl w:val="on"/>
        <w:pBdr/>
        <w:spacing w:before="240" w:after="240" w:line="240" w:lineRule="auto"/>
        <w:ind w:left="0" w:right="0"/>
        <w:jc w:val="left"/>
      </w:pPr>
      <w:r>
        <w:rPr>
          <w:color w:val="000000"/>
          <w:sz w:val="24"/>
          <w:szCs w:val="24"/>
        </w:rPr>
        <w:t xml:space="preserve">557. </w:t>
      </w:r>
      <w:r>
        <w:rPr>
          <w:i/>
          <w:color w:val="000000"/>
          <w:sz w:val="24"/>
          <w:szCs w:val="24"/>
        </w:rPr>
        <w:t xml:space="preserve">Periander</w:t>
      </w:r>
      <w:r>
        <w:rPr>
          <w:color w:val="000000"/>
          <w:sz w:val="24"/>
          <w:szCs w:val="24"/>
        </w:rPr>
        <w:t xml:space="preserve"> dies, and </w:t>
      </w:r>
      <w:r>
        <w:rPr>
          <w:i/>
          <w:color w:val="000000"/>
          <w:sz w:val="24"/>
          <w:szCs w:val="24"/>
        </w:rPr>
        <w:t xml:space="preserve">Corinth</w:t>
      </w:r>
      <w:r>
        <w:rPr>
          <w:color w:val="000000"/>
          <w:sz w:val="24"/>
          <w:szCs w:val="24"/>
        </w:rPr>
        <w:t xml:space="preserve"> becomes free from Tyrants.</w:t>
      </w:r>
    </w:p>
    <w:p>
      <w:pPr>
        <w:widowControl w:val="on"/>
        <w:pBdr/>
        <w:spacing w:before="240" w:after="240" w:line="240" w:lineRule="auto"/>
        <w:ind w:left="0" w:right="0"/>
        <w:jc w:val="left"/>
      </w:pPr>
      <w:r>
        <w:rPr>
          <w:color w:val="000000"/>
          <w:sz w:val="24"/>
          <w:szCs w:val="24"/>
        </w:rPr>
        <w:t xml:space="preserve">555. </w:t>
      </w:r>
      <w:r>
        <w:rPr>
          <w:i/>
          <w:color w:val="000000"/>
          <w:sz w:val="24"/>
          <w:szCs w:val="24"/>
        </w:rPr>
        <w:t xml:space="preserve">Nabonadius</w:t>
      </w:r>
      <w:r>
        <w:rPr>
          <w:color w:val="000000"/>
          <w:sz w:val="24"/>
          <w:szCs w:val="24"/>
        </w:rPr>
        <w:t xml:space="preserve"> Reigns at </w:t>
      </w:r>
      <w:r>
        <w:rPr>
          <w:i/>
          <w:color w:val="000000"/>
          <w:sz w:val="24"/>
          <w:szCs w:val="24"/>
        </w:rPr>
        <w:t xml:space="preserve">Babylon</w:t>
      </w:r>
      <w:r>
        <w:rPr>
          <w:color w:val="000000"/>
          <w:sz w:val="24"/>
          <w:szCs w:val="24"/>
        </w:rPr>
        <w:t xml:space="preserve">.  His Mother </w:t>
      </w:r>
      <w:r>
        <w:rPr>
          <w:i/>
          <w:color w:val="000000"/>
          <w:sz w:val="24"/>
          <w:szCs w:val="24"/>
        </w:rPr>
        <w:t xml:space="preserve">Nitocris</w:t>
      </w:r>
      <w:r>
        <w:rPr>
          <w:color w:val="000000"/>
          <w:sz w:val="24"/>
          <w:szCs w:val="24"/>
        </w:rPr>
        <w:t xml:space="preserve"> adorns and fortifies that City.</w:t>
      </w:r>
    </w:p>
    <w:p>
      <w:pPr>
        <w:widowControl w:val="on"/>
        <w:pBdr/>
        <w:spacing w:before="240" w:after="240" w:line="240" w:lineRule="auto"/>
        <w:ind w:left="0" w:right="0"/>
        <w:jc w:val="left"/>
      </w:pPr>
      <w:r>
        <w:rPr>
          <w:color w:val="000000"/>
          <w:sz w:val="24"/>
          <w:szCs w:val="24"/>
        </w:rPr>
        <w:t xml:space="preserve">550. </w:t>
      </w:r>
      <w:r>
        <w:rPr>
          <w:i/>
          <w:color w:val="000000"/>
          <w:sz w:val="24"/>
          <w:szCs w:val="24"/>
        </w:rPr>
        <w:t xml:space="preserve">Pisistratus</w:t>
      </w:r>
      <w:r>
        <w:rPr>
          <w:color w:val="000000"/>
          <w:sz w:val="24"/>
          <w:szCs w:val="24"/>
        </w:rPr>
        <w:t xml:space="preserve"> becomes Tyrant at </w:t>
      </w:r>
      <w:r>
        <w:rPr>
          <w:i/>
          <w:color w:val="000000"/>
          <w:sz w:val="24"/>
          <w:szCs w:val="24"/>
        </w:rPr>
        <w:t xml:space="preserve">Athens.</w:t>
      </w:r>
      <w:r>
        <w:rPr>
          <w:color w:val="000000"/>
          <w:sz w:val="24"/>
          <w:szCs w:val="24"/>
        </w:rPr>
        <w:t xml:space="preserve"> The Conference between </w:t>
      </w:r>
      <w:r>
        <w:rPr>
          <w:i/>
          <w:color w:val="000000"/>
          <w:sz w:val="24"/>
          <w:szCs w:val="24"/>
        </w:rPr>
        <w:t xml:space="preserve">Croesus</w:t>
      </w:r>
      <w:r>
        <w:rPr>
          <w:color w:val="000000"/>
          <w:sz w:val="24"/>
          <w:szCs w:val="24"/>
        </w:rPr>
        <w:t xml:space="preserve"> and </w:t>
      </w:r>
      <w:r>
        <w:rPr>
          <w:i/>
          <w:color w:val="000000"/>
          <w:sz w:val="24"/>
          <w:szCs w:val="24"/>
        </w:rPr>
        <w:t xml:space="preserve">Solon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549. </w:t>
      </w:r>
      <w:r>
        <w:rPr>
          <w:i/>
          <w:color w:val="000000"/>
          <w:sz w:val="24"/>
          <w:szCs w:val="24"/>
        </w:rPr>
        <w:t xml:space="preserve">Solon</w:t>
      </w:r>
      <w:r>
        <w:rPr>
          <w:color w:val="000000"/>
          <w:sz w:val="24"/>
          <w:szCs w:val="24"/>
        </w:rPr>
        <w:t xml:space="preserve"> dies, </w:t>
      </w:r>
      <w:r>
        <w:rPr>
          <w:i/>
          <w:color w:val="000000"/>
          <w:sz w:val="24"/>
          <w:szCs w:val="24"/>
        </w:rPr>
        <w:t xml:space="preserve">Hegestratus</w:t>
      </w:r>
      <w:r>
        <w:rPr>
          <w:color w:val="000000"/>
          <w:sz w:val="24"/>
          <w:szCs w:val="24"/>
        </w:rPr>
        <w:t xml:space="preserve"> being Archon of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544. </w:t>
      </w:r>
      <w:r>
        <w:rPr>
          <w:i/>
          <w:color w:val="000000"/>
          <w:sz w:val="24"/>
          <w:szCs w:val="24"/>
        </w:rPr>
        <w:t xml:space="preserve">Sardes</w:t>
      </w:r>
      <w:r>
        <w:rPr>
          <w:color w:val="000000"/>
          <w:sz w:val="24"/>
          <w:szCs w:val="24"/>
        </w:rPr>
        <w:t xml:space="preserve"> is taken by </w:t>
      </w:r>
      <w:r>
        <w:rPr>
          <w:i/>
          <w:color w:val="000000"/>
          <w:sz w:val="24"/>
          <w:szCs w:val="24"/>
        </w:rPr>
        <w:t xml:space="preserve">Cyrus</w:t>
      </w:r>
      <w:r>
        <w:rPr>
          <w:color w:val="000000"/>
          <w:sz w:val="24"/>
          <w:szCs w:val="24"/>
        </w:rPr>
        <w:t xml:space="preserve">.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recoins the </w:t>
      </w:r>
      <w:r>
        <w:rPr>
          <w:i/>
          <w:color w:val="000000"/>
          <w:sz w:val="24"/>
          <w:szCs w:val="24"/>
        </w:rPr>
        <w:t xml:space="preserve">Lydian</w:t>
      </w:r>
      <w:r>
        <w:rPr>
          <w:color w:val="000000"/>
          <w:sz w:val="24"/>
          <w:szCs w:val="24"/>
        </w:rPr>
        <w:t xml:space="preserve"> money into </w:t>
      </w:r>
      <w:r>
        <w:rPr>
          <w:i/>
          <w:color w:val="000000"/>
          <w:sz w:val="24"/>
          <w:szCs w:val="24"/>
        </w:rPr>
        <w:t xml:space="preserve">Darics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538. </w:t>
      </w:r>
      <w:r>
        <w:rPr>
          <w:i/>
          <w:color w:val="000000"/>
          <w:sz w:val="24"/>
          <w:szCs w:val="24"/>
        </w:rPr>
        <w:t xml:space="preserve">Babylon</w:t>
      </w:r>
      <w:r>
        <w:rPr>
          <w:color w:val="000000"/>
          <w:sz w:val="24"/>
          <w:szCs w:val="24"/>
        </w:rPr>
        <w:t xml:space="preserve"> is taken by </w:t>
      </w:r>
      <w:r>
        <w:rPr>
          <w:i/>
          <w:color w:val="000000"/>
          <w:sz w:val="24"/>
          <w:szCs w:val="24"/>
        </w:rPr>
        <w:t xml:space="preserve">Cyrus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536. </w:t>
      </w:r>
      <w:r>
        <w:rPr>
          <w:i/>
          <w:color w:val="000000"/>
          <w:sz w:val="24"/>
          <w:szCs w:val="24"/>
        </w:rPr>
        <w:t xml:space="preserve">Cyrus</w:t>
      </w:r>
      <w:r>
        <w:rPr>
          <w:color w:val="000000"/>
          <w:sz w:val="24"/>
          <w:szCs w:val="24"/>
        </w:rPr>
        <w:t xml:space="preserve"> overcomes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and translates the Empire to the </w:t>
      </w:r>
      <w:r>
        <w:rPr>
          <w:i/>
          <w:color w:val="000000"/>
          <w:sz w:val="24"/>
          <w:szCs w:val="24"/>
        </w:rPr>
        <w:t xml:space="preserve">Persians</w:t>
      </w:r>
      <w:r>
        <w:rPr>
          <w:color w:val="000000"/>
          <w:sz w:val="24"/>
          <w:szCs w:val="24"/>
        </w:rPr>
        <w:t xml:space="preserve">.  The </w:t>
      </w:r>
      <w:r>
        <w:rPr>
          <w:i/>
          <w:color w:val="000000"/>
          <w:sz w:val="24"/>
          <w:szCs w:val="24"/>
        </w:rPr>
        <w:t xml:space="preserve">Jews</w:t>
      </w:r>
      <w:r>
        <w:rPr>
          <w:color w:val="000000"/>
          <w:sz w:val="24"/>
          <w:szCs w:val="24"/>
        </w:rPr>
        <w:t xml:space="preserve"> return from Captivity, and found the second Temple.</w:t>
      </w:r>
    </w:p>
    <w:p>
      <w:pPr>
        <w:widowControl w:val="on"/>
        <w:pBdr/>
        <w:spacing w:before="240" w:after="240" w:line="240" w:lineRule="auto"/>
        <w:ind w:left="0" w:right="0"/>
        <w:jc w:val="left"/>
      </w:pPr>
      <w:r>
        <w:rPr>
          <w:color w:val="000000"/>
          <w:sz w:val="24"/>
          <w:szCs w:val="24"/>
        </w:rPr>
        <w:t xml:space="preserve">529. </w:t>
      </w:r>
      <w:r>
        <w:rPr>
          <w:i/>
          <w:color w:val="000000"/>
          <w:sz w:val="24"/>
          <w:szCs w:val="24"/>
        </w:rPr>
        <w:t xml:space="preserve">Cyrus</w:t>
      </w:r>
      <w:r>
        <w:rPr>
          <w:color w:val="000000"/>
          <w:sz w:val="24"/>
          <w:szCs w:val="24"/>
        </w:rPr>
        <w:t xml:space="preserve"> dies. </w:t>
      </w:r>
      <w:r>
        <w:rPr>
          <w:i/>
          <w:color w:val="000000"/>
          <w:sz w:val="24"/>
          <w:szCs w:val="24"/>
        </w:rPr>
        <w:t xml:space="preserve">Cambyses</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521. </w:t>
      </w:r>
      <w:r>
        <w:rPr>
          <w:i/>
          <w:color w:val="000000"/>
          <w:sz w:val="24"/>
          <w:szCs w:val="24"/>
        </w:rPr>
        <w:t xml:space="preserve">Darius</w:t>
      </w:r>
      <w:r>
        <w:rPr>
          <w:color w:val="000000"/>
          <w:sz w:val="24"/>
          <w:szCs w:val="24"/>
        </w:rPr>
        <w:t xml:space="preserve"> the son of </w:t>
      </w:r>
      <w:r>
        <w:rPr>
          <w:i/>
          <w:color w:val="000000"/>
          <w:sz w:val="24"/>
          <w:szCs w:val="24"/>
        </w:rPr>
        <w:t xml:space="preserve">Hystaspes</w:t>
      </w:r>
      <w:r>
        <w:rPr>
          <w:color w:val="000000"/>
          <w:sz w:val="24"/>
          <w:szCs w:val="24"/>
        </w:rPr>
        <w:t xml:space="preserve"> Reigns.  The </w:t>
      </w:r>
      <w:r>
        <w:rPr>
          <w:i/>
          <w:color w:val="000000"/>
          <w:sz w:val="24"/>
          <w:szCs w:val="24"/>
        </w:rPr>
        <w:t xml:space="preserve">Magi</w:t>
      </w:r>
      <w:r>
        <w:rPr>
          <w:color w:val="000000"/>
          <w:sz w:val="24"/>
          <w:szCs w:val="24"/>
        </w:rPr>
        <w:t xml:space="preserve"> are slain.  The various Religions of the several Nations of </w:t>
      </w:r>
      <w:r>
        <w:rPr>
          <w:i/>
          <w:color w:val="000000"/>
          <w:sz w:val="24"/>
          <w:szCs w:val="24"/>
        </w:rPr>
        <w:t xml:space="preserve">Persia</w:t>
      </w:r>
      <w:r>
        <w:rPr>
          <w:color w:val="000000"/>
          <w:sz w:val="24"/>
          <w:szCs w:val="24"/>
        </w:rPr>
        <w:t xml:space="preserve">, which consisted in the worship of their ancient Kings, are abolished; and by the influence of </w:t>
      </w:r>
      <w:r>
        <w:rPr>
          <w:i/>
          <w:color w:val="000000"/>
          <w:sz w:val="24"/>
          <w:szCs w:val="24"/>
        </w:rPr>
        <w:t xml:space="preserve">Hystaspes</w:t>
      </w:r>
      <w:r>
        <w:rPr>
          <w:color w:val="000000"/>
          <w:sz w:val="24"/>
          <w:szCs w:val="24"/>
        </w:rPr>
        <w:t xml:space="preserve"> and </w:t>
      </w:r>
      <w:r>
        <w:rPr>
          <w:i/>
          <w:color w:val="000000"/>
          <w:sz w:val="24"/>
          <w:szCs w:val="24"/>
        </w:rPr>
        <w:t xml:space="preserve">Zoroaster</w:t>
      </w:r>
      <w:r>
        <w:rPr>
          <w:color w:val="000000"/>
          <w:sz w:val="24"/>
          <w:szCs w:val="24"/>
        </w:rPr>
        <w:t xml:space="preserve">, the worship of One God, at Altars, without Temples is set up in all </w:t>
      </w:r>
      <w:r>
        <w:rPr>
          <w:i/>
          <w:color w:val="000000"/>
          <w:sz w:val="24"/>
          <w:szCs w:val="24"/>
        </w:rPr>
        <w:t xml:space="preserve">Persia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520.  The second Temple is built at </w:t>
      </w:r>
      <w:r>
        <w:rPr>
          <w:i/>
          <w:color w:val="000000"/>
          <w:sz w:val="24"/>
          <w:szCs w:val="24"/>
        </w:rPr>
        <w:t xml:space="preserve">Jerusalem</w:t>
      </w:r>
      <w:r>
        <w:rPr>
          <w:color w:val="000000"/>
          <w:sz w:val="24"/>
          <w:szCs w:val="24"/>
        </w:rPr>
        <w:t xml:space="preserve"> by the command of </w:t>
      </w:r>
      <w:r>
        <w:rPr>
          <w:i/>
          <w:color w:val="000000"/>
          <w:sz w:val="24"/>
          <w:szCs w:val="24"/>
        </w:rPr>
        <w:t xml:space="preserve">Darius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515.  The second Temple is finished and dedicated.</w:t>
      </w:r>
    </w:p>
    <w:p>
      <w:pPr>
        <w:widowControl w:val="on"/>
        <w:pBdr/>
        <w:spacing w:before="240" w:after="240" w:line="240" w:lineRule="auto"/>
        <w:ind w:left="0" w:right="0"/>
        <w:jc w:val="left"/>
      </w:pPr>
      <w:r>
        <w:rPr>
          <w:color w:val="000000"/>
          <w:sz w:val="24"/>
          <w:szCs w:val="24"/>
        </w:rPr>
        <w:t xml:space="preserve">513. </w:t>
      </w:r>
      <w:r>
        <w:rPr>
          <w:i/>
          <w:color w:val="000000"/>
          <w:sz w:val="24"/>
          <w:szCs w:val="24"/>
        </w:rPr>
        <w:t xml:space="preserve">Harmodius</w:t>
      </w:r>
      <w:r>
        <w:rPr>
          <w:color w:val="000000"/>
          <w:sz w:val="24"/>
          <w:szCs w:val="24"/>
        </w:rPr>
        <w:t xml:space="preserve"> and </w:t>
      </w:r>
      <w:r>
        <w:rPr>
          <w:i/>
          <w:color w:val="000000"/>
          <w:sz w:val="24"/>
          <w:szCs w:val="24"/>
        </w:rPr>
        <w:t xml:space="preserve">Aristogiton</w:t>
      </w:r>
      <w:r>
        <w:rPr>
          <w:color w:val="000000"/>
          <w:sz w:val="24"/>
          <w:szCs w:val="24"/>
        </w:rPr>
        <w:t xml:space="preserve">, slay </w:t>
      </w:r>
      <w:r>
        <w:rPr>
          <w:i/>
          <w:color w:val="000000"/>
          <w:sz w:val="24"/>
          <w:szCs w:val="24"/>
        </w:rPr>
        <w:t xml:space="preserve">Hipparchus</w:t>
      </w:r>
      <w:r>
        <w:rPr>
          <w:color w:val="000000"/>
          <w:sz w:val="24"/>
          <w:szCs w:val="24"/>
        </w:rPr>
        <w:t xml:space="preserve"> the son of </w:t>
      </w:r>
      <w:r>
        <w:rPr>
          <w:i/>
          <w:color w:val="000000"/>
          <w:sz w:val="24"/>
          <w:szCs w:val="24"/>
        </w:rPr>
        <w:t xml:space="preserve">Pisistratus</w:t>
      </w:r>
      <w:r>
        <w:rPr>
          <w:color w:val="000000"/>
          <w:sz w:val="24"/>
          <w:szCs w:val="24"/>
        </w:rPr>
        <w:t xml:space="preserve">, Tyrant of the </w:t>
      </w:r>
      <w:r>
        <w:rPr>
          <w:i/>
          <w:color w:val="000000"/>
          <w:sz w:val="24"/>
          <w:szCs w:val="24"/>
        </w:rPr>
        <w:t xml:space="preserve">Athenians.</w:t>
      </w:r>
    </w:p>
    <w:p>
      <w:pPr>
        <w:widowControl w:val="on"/>
        <w:pBdr/>
        <w:spacing w:before="240" w:after="240" w:line="240" w:lineRule="auto"/>
        <w:ind w:left="0" w:right="0"/>
        <w:jc w:val="left"/>
      </w:pPr>
      <w:r>
        <w:rPr>
          <w:color w:val="000000"/>
          <w:sz w:val="24"/>
          <w:szCs w:val="24"/>
        </w:rPr>
        <w:t xml:space="preserve">508.  The Kings of the </w:t>
      </w:r>
      <w:r>
        <w:rPr>
          <w:i/>
          <w:color w:val="000000"/>
          <w:sz w:val="24"/>
          <w:szCs w:val="24"/>
        </w:rPr>
        <w:t xml:space="preserve">Romans</w:t>
      </w:r>
      <w:r>
        <w:rPr>
          <w:color w:val="000000"/>
          <w:sz w:val="24"/>
          <w:szCs w:val="24"/>
        </w:rPr>
        <w:t xml:space="preserve"> expelled, and Consuls erected.</w:t>
      </w:r>
    </w:p>
    <w:p>
      <w:pPr>
        <w:widowControl w:val="on"/>
        <w:pBdr/>
        <w:spacing w:before="240" w:after="240" w:line="240" w:lineRule="auto"/>
        <w:ind w:left="0" w:right="0"/>
        <w:jc w:val="left"/>
      </w:pPr>
      <w:r>
        <w:rPr>
          <w:color w:val="000000"/>
          <w:sz w:val="24"/>
          <w:szCs w:val="24"/>
        </w:rPr>
        <w:t xml:space="preserve">491.  The Battle of </w:t>
      </w:r>
      <w:r>
        <w:rPr>
          <w:i/>
          <w:color w:val="000000"/>
          <w:sz w:val="24"/>
          <w:szCs w:val="24"/>
        </w:rPr>
        <w:t xml:space="preserve">Marathon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Xerxes</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480.  The Passage of </w:t>
      </w:r>
      <w:r>
        <w:rPr>
          <w:i/>
          <w:color w:val="000000"/>
          <w:sz w:val="24"/>
          <w:szCs w:val="24"/>
        </w:rPr>
        <w:t xml:space="preserve">Xerxes</w:t>
      </w:r>
      <w:r>
        <w:rPr>
          <w:color w:val="000000"/>
          <w:sz w:val="24"/>
          <w:szCs w:val="24"/>
        </w:rPr>
        <w:t xml:space="preserve"> over the </w:t>
      </w:r>
      <w:r>
        <w:rPr>
          <w:i/>
          <w:color w:val="000000"/>
          <w:sz w:val="24"/>
          <w:szCs w:val="24"/>
        </w:rPr>
        <w:t xml:space="preserve">Hellespont</w:t>
      </w:r>
      <w:r>
        <w:rPr>
          <w:color w:val="000000"/>
          <w:sz w:val="24"/>
          <w:szCs w:val="24"/>
        </w:rPr>
        <w:t xml:space="preserve"> into </w:t>
      </w:r>
      <w:r>
        <w:rPr>
          <w:i/>
          <w:color w:val="000000"/>
          <w:sz w:val="24"/>
          <w:szCs w:val="24"/>
        </w:rPr>
        <w:t xml:space="preserve">Greece</w:t>
      </w:r>
      <w:r>
        <w:rPr>
          <w:color w:val="000000"/>
          <w:sz w:val="24"/>
          <w:szCs w:val="24"/>
        </w:rPr>
        <w:t xml:space="preserve">, and Battles of </w:t>
      </w:r>
      <w:r>
        <w:rPr>
          <w:i/>
          <w:color w:val="000000"/>
          <w:sz w:val="24"/>
          <w:szCs w:val="24"/>
        </w:rPr>
        <w:t xml:space="preserve">Thermopylae</w:t>
      </w:r>
      <w:r>
        <w:rPr>
          <w:color w:val="000000"/>
          <w:sz w:val="24"/>
          <w:szCs w:val="24"/>
        </w:rPr>
        <w:t xml:space="preserve"> and </w:t>
      </w:r>
      <w:r>
        <w:rPr>
          <w:i/>
          <w:color w:val="000000"/>
          <w:sz w:val="24"/>
          <w:szCs w:val="24"/>
        </w:rPr>
        <w:t xml:space="preserve">Salamis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Artaxerxes Longimanus</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457. </w:t>
      </w:r>
      <w:r>
        <w:rPr>
          <w:i/>
          <w:color w:val="000000"/>
          <w:sz w:val="24"/>
          <w:szCs w:val="24"/>
        </w:rPr>
        <w:t xml:space="preserve">Ezra</w:t>
      </w:r>
      <w:r>
        <w:rPr>
          <w:color w:val="000000"/>
          <w:sz w:val="24"/>
          <w:szCs w:val="24"/>
        </w:rPr>
        <w:t xml:space="preserve"> returns into </w:t>
      </w:r>
      <w:r>
        <w:rPr>
          <w:i/>
          <w:color w:val="000000"/>
          <w:sz w:val="24"/>
          <w:szCs w:val="24"/>
        </w:rPr>
        <w:t xml:space="preserve">Judaea</w:t>
      </w:r>
      <w:r>
        <w:rPr>
          <w:color w:val="000000"/>
          <w:sz w:val="24"/>
          <w:szCs w:val="24"/>
        </w:rPr>
        <w:t xml:space="preserve">. </w:t>
      </w:r>
      <w:r>
        <w:rPr>
          <w:i/>
          <w:color w:val="000000"/>
          <w:sz w:val="24"/>
          <w:szCs w:val="24"/>
        </w:rPr>
        <w:t xml:space="preserve">Johanan</w:t>
      </w:r>
      <w:r>
        <w:rPr>
          <w:color w:val="000000"/>
          <w:sz w:val="24"/>
          <w:szCs w:val="24"/>
        </w:rPr>
        <w:t xml:space="preserve"> the father of </w:t>
      </w:r>
      <w:r>
        <w:rPr>
          <w:i/>
          <w:color w:val="000000"/>
          <w:sz w:val="24"/>
          <w:szCs w:val="24"/>
        </w:rPr>
        <w:t xml:space="preserve">Jaddua</w:t>
      </w:r>
      <w:r>
        <w:rPr>
          <w:color w:val="000000"/>
          <w:sz w:val="24"/>
          <w:szCs w:val="24"/>
        </w:rPr>
        <w:t xml:space="preserve"> was now grown up, having a chamber in the Temple.</w:t>
      </w:r>
    </w:p>
    <w:p>
      <w:pPr>
        <w:widowControl w:val="on"/>
        <w:pBdr/>
        <w:spacing w:before="240" w:after="240" w:line="240" w:lineRule="auto"/>
        <w:ind w:left="0" w:right="0"/>
        <w:jc w:val="left"/>
      </w:pPr>
      <w:r>
        <w:rPr>
          <w:color w:val="000000"/>
          <w:sz w:val="24"/>
          <w:szCs w:val="24"/>
        </w:rPr>
        <w:t xml:space="preserve">444. </w:t>
      </w:r>
      <w:r>
        <w:rPr>
          <w:i/>
          <w:color w:val="000000"/>
          <w:sz w:val="24"/>
          <w:szCs w:val="24"/>
        </w:rPr>
        <w:t xml:space="preserve">Nehemiah</w:t>
      </w:r>
      <w:r>
        <w:rPr>
          <w:color w:val="000000"/>
          <w:sz w:val="24"/>
          <w:szCs w:val="24"/>
        </w:rPr>
        <w:t xml:space="preserve"> returns into </w:t>
      </w:r>
      <w:r>
        <w:rPr>
          <w:i/>
          <w:color w:val="000000"/>
          <w:sz w:val="24"/>
          <w:szCs w:val="24"/>
        </w:rPr>
        <w:t xml:space="preserve">Judaea</w:t>
      </w:r>
      <w:r>
        <w:rPr>
          <w:color w:val="000000"/>
          <w:sz w:val="24"/>
          <w:szCs w:val="24"/>
        </w:rPr>
        <w:t xml:space="preserve">. </w:t>
      </w:r>
      <w:r>
        <w:rPr>
          <w:i/>
          <w:color w:val="000000"/>
          <w:sz w:val="24"/>
          <w:szCs w:val="24"/>
        </w:rPr>
        <w:t xml:space="preserve">Herodotus</w:t>
      </w:r>
      <w:r>
        <w:rPr>
          <w:color w:val="000000"/>
          <w:sz w:val="24"/>
          <w:szCs w:val="24"/>
        </w:rPr>
        <w:t xml:space="preserv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431.  The </w:t>
      </w:r>
      <w:r>
        <w:rPr>
          <w:i/>
          <w:color w:val="000000"/>
          <w:sz w:val="24"/>
          <w:szCs w:val="24"/>
        </w:rPr>
        <w:t xml:space="preserve">Peloponnesian</w:t>
      </w:r>
      <w:r>
        <w:rPr>
          <w:color w:val="000000"/>
          <w:sz w:val="24"/>
          <w:szCs w:val="24"/>
        </w:rPr>
        <w:t xml:space="preserve"> war begins.</w:t>
      </w:r>
    </w:p>
    <w:p>
      <w:pPr>
        <w:widowControl w:val="on"/>
        <w:pBdr/>
        <w:spacing w:before="240" w:after="240" w:line="240" w:lineRule="auto"/>
        <w:ind w:left="0" w:right="0"/>
        <w:jc w:val="left"/>
      </w:pPr>
      <w:r>
        <w:rPr>
          <w:color w:val="000000"/>
          <w:sz w:val="24"/>
          <w:szCs w:val="24"/>
        </w:rPr>
        <w:t xml:space="preserve">428. </w:t>
      </w:r>
      <w:r>
        <w:rPr>
          <w:i/>
          <w:color w:val="000000"/>
          <w:sz w:val="24"/>
          <w:szCs w:val="24"/>
        </w:rPr>
        <w:t xml:space="preserve">Nehemiah</w:t>
      </w:r>
      <w:r>
        <w:rPr>
          <w:color w:val="000000"/>
          <w:sz w:val="24"/>
          <w:szCs w:val="24"/>
        </w:rPr>
        <w:t xml:space="preserve"> drives away </w:t>
      </w:r>
      <w:r>
        <w:rPr>
          <w:i/>
          <w:color w:val="000000"/>
          <w:sz w:val="24"/>
          <w:szCs w:val="24"/>
        </w:rPr>
        <w:t xml:space="preserve">Manasseh</w:t>
      </w:r>
      <w:r>
        <w:rPr>
          <w:color w:val="000000"/>
          <w:sz w:val="24"/>
          <w:szCs w:val="24"/>
        </w:rPr>
        <w:t xml:space="preserve"> the brother of </w:t>
      </w:r>
      <w:r>
        <w:rPr>
          <w:i/>
          <w:color w:val="000000"/>
          <w:sz w:val="24"/>
          <w:szCs w:val="24"/>
        </w:rPr>
        <w:t xml:space="preserve">Jaddua</w:t>
      </w:r>
      <w:r>
        <w:rPr>
          <w:color w:val="000000"/>
          <w:sz w:val="24"/>
          <w:szCs w:val="24"/>
        </w:rPr>
        <w:t xml:space="preserve">, because he had married </w:t>
      </w:r>
      <w:r>
        <w:rPr>
          <w:i/>
          <w:color w:val="000000"/>
          <w:sz w:val="24"/>
          <w:szCs w:val="24"/>
        </w:rPr>
        <w:t xml:space="preserve">Nicaso</w:t>
      </w:r>
      <w:r>
        <w:rPr>
          <w:color w:val="000000"/>
          <w:sz w:val="24"/>
          <w:szCs w:val="24"/>
        </w:rPr>
        <w:t xml:space="preserve"> the daughter of </w:t>
      </w:r>
      <w:r>
        <w:rPr>
          <w:i/>
          <w:color w:val="000000"/>
          <w:sz w:val="24"/>
          <w:szCs w:val="24"/>
        </w:rPr>
        <w:t xml:space="preserve">Sanballat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Darius Nothus</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422. </w:t>
      </w:r>
      <w:r>
        <w:rPr>
          <w:i/>
          <w:color w:val="000000"/>
          <w:sz w:val="24"/>
          <w:szCs w:val="24"/>
        </w:rPr>
        <w:t xml:space="preserve">Sanballat</w:t>
      </w:r>
      <w:r>
        <w:rPr>
          <w:color w:val="000000"/>
          <w:sz w:val="24"/>
          <w:szCs w:val="24"/>
        </w:rPr>
        <w:t xml:space="preserve"> builds a Temple in </w:t>
      </w:r>
      <w:r>
        <w:rPr>
          <w:i/>
          <w:color w:val="000000"/>
          <w:sz w:val="24"/>
          <w:szCs w:val="24"/>
        </w:rPr>
        <w:t xml:space="preserve">Mount Gerizim</w:t>
      </w:r>
      <w:r>
        <w:rPr>
          <w:color w:val="000000"/>
          <w:sz w:val="24"/>
          <w:szCs w:val="24"/>
        </w:rPr>
        <w:t xml:space="preserve"> and makes his son-in-law </w:t>
      </w:r>
      <w:r>
        <w:rPr>
          <w:i/>
          <w:color w:val="000000"/>
          <w:sz w:val="24"/>
          <w:szCs w:val="24"/>
        </w:rPr>
        <w:t xml:space="preserve">Manasseh</w:t>
      </w:r>
      <w:r>
        <w:rPr>
          <w:color w:val="000000"/>
          <w:sz w:val="24"/>
          <w:szCs w:val="24"/>
        </w:rPr>
        <w:t xml:space="preserve"> the first High-Priest thereof.</w:t>
      </w:r>
    </w:p>
    <w:p>
      <w:pPr>
        <w:widowControl w:val="on"/>
        <w:pBdr/>
        <w:spacing w:before="240" w:after="240" w:line="240" w:lineRule="auto"/>
        <w:ind w:left="0" w:right="0"/>
        <w:jc w:val="left"/>
      </w:pPr>
      <w:r>
        <w:rPr>
          <w:color w:val="000000"/>
          <w:sz w:val="24"/>
          <w:szCs w:val="24"/>
        </w:rPr>
        <w:t xml:space="preserve">412.  Hitherto the Priests and Levites were numbered, and written in the Chronicles of the </w:t>
      </w:r>
      <w:r>
        <w:rPr>
          <w:i/>
          <w:color w:val="000000"/>
          <w:sz w:val="24"/>
          <w:szCs w:val="24"/>
        </w:rPr>
        <w:t xml:space="preserve">Jews</w:t>
      </w:r>
      <w:r>
        <w:rPr>
          <w:color w:val="000000"/>
          <w:sz w:val="24"/>
          <w:szCs w:val="24"/>
        </w:rPr>
        <w:t xml:space="preserve">, before the death of </w:t>
      </w:r>
      <w:r>
        <w:rPr>
          <w:i/>
          <w:color w:val="000000"/>
          <w:sz w:val="24"/>
          <w:szCs w:val="24"/>
        </w:rPr>
        <w:t xml:space="preserve">Nehemiah</w:t>
      </w:r>
      <w:r>
        <w:rPr>
          <w:color w:val="000000"/>
          <w:sz w:val="24"/>
          <w:szCs w:val="24"/>
        </w:rPr>
        <w:t xml:space="preserve">:  at which time either </w:t>
      </w:r>
      <w:r>
        <w:rPr>
          <w:i/>
          <w:color w:val="000000"/>
          <w:sz w:val="24"/>
          <w:szCs w:val="24"/>
        </w:rPr>
        <w:t xml:space="preserve">Johanan</w:t>
      </w:r>
      <w:r>
        <w:rPr>
          <w:color w:val="000000"/>
          <w:sz w:val="24"/>
          <w:szCs w:val="24"/>
        </w:rPr>
        <w:t xml:space="preserve"> or </w:t>
      </w:r>
      <w:r>
        <w:rPr>
          <w:i/>
          <w:color w:val="000000"/>
          <w:sz w:val="24"/>
          <w:szCs w:val="24"/>
        </w:rPr>
        <w:t xml:space="preserve">Jaddua</w:t>
      </w:r>
      <w:r>
        <w:rPr>
          <w:color w:val="000000"/>
          <w:sz w:val="24"/>
          <w:szCs w:val="24"/>
        </w:rPr>
        <w:t xml:space="preserve"> was High-Priest, And here Ends the Sacred History of the </w:t>
      </w:r>
      <w:r>
        <w:rPr>
          <w:i/>
          <w:color w:val="000000"/>
          <w:sz w:val="24"/>
          <w:szCs w:val="24"/>
        </w:rPr>
        <w:t xml:space="preserve">Jews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Artaxerxes Mnemon</w:t>
      </w:r>
      <w:r>
        <w:rPr>
          <w:color w:val="000000"/>
          <w:sz w:val="24"/>
          <w:szCs w:val="24"/>
        </w:rPr>
        <w:t xml:space="preserve"> Reigns.  The end of the </w:t>
      </w:r>
      <w:r>
        <w:rPr>
          <w:i/>
          <w:color w:val="000000"/>
          <w:sz w:val="24"/>
          <w:szCs w:val="24"/>
        </w:rPr>
        <w:t xml:space="preserve">Peloponnesian</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359. </w:t>
      </w:r>
      <w:r>
        <w:rPr>
          <w:i/>
          <w:color w:val="000000"/>
          <w:sz w:val="24"/>
          <w:szCs w:val="24"/>
        </w:rPr>
        <w:t xml:space="preserve">Artaxerxes Ochus</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338. </w:t>
      </w:r>
      <w:r>
        <w:rPr>
          <w:i/>
          <w:color w:val="000000"/>
          <w:sz w:val="24"/>
          <w:szCs w:val="24"/>
        </w:rPr>
        <w:t xml:space="preserve">Arogus</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336. </w:t>
      </w:r>
      <w:r>
        <w:rPr>
          <w:i/>
          <w:color w:val="000000"/>
          <w:sz w:val="24"/>
          <w:szCs w:val="24"/>
        </w:rPr>
        <w:t xml:space="preserve">Darius Codomannus</w:t>
      </w:r>
      <w:r>
        <w:rPr>
          <w:color w:val="000000"/>
          <w:sz w:val="24"/>
          <w:szCs w:val="24"/>
        </w:rPr>
        <w:t xml:space="preserve"> Reigns.</w:t>
      </w:r>
    </w:p>
    <w:p>
      <w:pPr>
        <w:widowControl w:val="on"/>
        <w:pBdr/>
        <w:spacing w:before="240" w:after="240" w:line="240" w:lineRule="auto"/>
        <w:ind w:left="0" w:right="0"/>
        <w:jc w:val="left"/>
      </w:pPr>
      <w:r>
        <w:rPr>
          <w:color w:val="000000"/>
          <w:sz w:val="24"/>
          <w:szCs w:val="24"/>
        </w:rPr>
        <w:t xml:space="preserve">332.  The </w:t>
      </w:r>
      <w:r>
        <w:rPr>
          <w:i/>
          <w:color w:val="000000"/>
          <w:sz w:val="24"/>
          <w:szCs w:val="24"/>
        </w:rPr>
        <w:t xml:space="preserve">Persian</w:t>
      </w:r>
      <w:r>
        <w:rPr>
          <w:color w:val="000000"/>
          <w:sz w:val="24"/>
          <w:szCs w:val="24"/>
        </w:rPr>
        <w:t xml:space="preserve"> Empire conquered by </w:t>
      </w:r>
      <w:r>
        <w:rPr>
          <w:i/>
          <w:color w:val="000000"/>
          <w:sz w:val="24"/>
          <w:szCs w:val="24"/>
        </w:rPr>
        <w:t xml:space="preserve">Alexander</w:t>
      </w:r>
      <w:r>
        <w:rPr>
          <w:color w:val="000000"/>
          <w:sz w:val="24"/>
          <w:szCs w:val="24"/>
        </w:rPr>
        <w:t xml:space="preserve"> the great.</w:t>
      </w:r>
    </w:p>
    <w:p>
      <w:pPr>
        <w:widowControl w:val="on"/>
        <w:pBdr/>
        <w:spacing w:before="240" w:after="240" w:line="240" w:lineRule="auto"/>
        <w:ind w:left="0" w:right="0"/>
        <w:jc w:val="left"/>
      </w:pPr>
      <w:r>
        <w:rPr>
          <w:color w:val="000000"/>
          <w:sz w:val="24"/>
          <w:szCs w:val="24"/>
        </w:rPr>
        <w:t xml:space="preserve">331. </w:t>
      </w:r>
      <w:r>
        <w:rPr>
          <w:i/>
          <w:color w:val="000000"/>
          <w:sz w:val="24"/>
          <w:szCs w:val="24"/>
        </w:rPr>
        <w:t xml:space="preserve">Darius Codomannus</w:t>
      </w:r>
      <w:r>
        <w:rPr>
          <w:color w:val="000000"/>
          <w:sz w:val="24"/>
          <w:szCs w:val="24"/>
        </w:rPr>
        <w:t xml:space="preserve">, the last King of </w:t>
      </w:r>
      <w:r>
        <w:rPr>
          <w:i/>
          <w:color w:val="000000"/>
          <w:sz w:val="24"/>
          <w:szCs w:val="24"/>
        </w:rPr>
        <w:t xml:space="preserve">Persia</w:t>
      </w:r>
      <w:r>
        <w:rPr>
          <w:color w:val="000000"/>
          <w:sz w:val="24"/>
          <w:szCs w:val="24"/>
        </w:rPr>
        <w:t xml:space="preserve">, slain.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CHRONOLOGY</w:t>
      </w:r>
    </w:p>
    <w:p>
      <w:pPr>
        <w:widowControl w:val="on"/>
        <w:pBdr/>
        <w:spacing w:before="240" w:after="240" w:line="240" w:lineRule="auto"/>
        <w:ind w:left="0" w:right="0"/>
        <w:jc w:val="left"/>
      </w:pPr>
      <w:r>
        <w:rPr>
          <w:color w:val="000000"/>
          <w:sz w:val="24"/>
          <w:szCs w:val="24"/>
        </w:rPr>
        <w:t xml:space="preserve">OF ANCIENT KINGDOMS AMENDED.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w:t>
      </w:r>
    </w:p>
    <w:p>
      <w:pPr>
        <w:widowControl w:val="on"/>
        <w:pBdr/>
        <w:spacing w:before="240" w:after="240" w:line="240" w:lineRule="auto"/>
        <w:ind w:left="0" w:right="0"/>
        <w:jc w:val="left"/>
      </w:pPr>
      <w:r>
        <w:rPr>
          <w:i/>
          <w:color w:val="000000"/>
          <w:sz w:val="24"/>
          <w:szCs w:val="24"/>
        </w:rPr>
        <w:t xml:space="preserve">Of the Chronology of the First Ages of the</w:t>
      </w:r>
      <w:r>
        <w:rPr>
          <w:color w:val="000000"/>
          <w:sz w:val="24"/>
          <w:szCs w:val="24"/>
        </w:rPr>
        <w:t xml:space="preserve"> Greeks_._</w:t>
      </w:r>
    </w:p>
    <w:p>
      <w:pPr>
        <w:widowControl w:val="on"/>
        <w:pBdr/>
        <w:spacing w:before="240" w:after="240" w:line="240" w:lineRule="auto"/>
        <w:ind w:left="0" w:right="0"/>
        <w:jc w:val="left"/>
      </w:pPr>
      <w:r>
        <w:rPr>
          <w:color w:val="000000"/>
          <w:sz w:val="24"/>
          <w:szCs w:val="24"/>
        </w:rPr>
        <w:t xml:space="preserve">All Nations, before they began to keep exact accounts of Time, have been prone to raise their Antiquities; and this humour has been promoted, by the Contentions between Nations about their Originals. </w:t>
      </w:r>
      <w:r>
        <w:rPr>
          <w:i/>
          <w:color w:val="000000"/>
          <w:sz w:val="24"/>
          <w:szCs w:val="24"/>
        </w:rPr>
        <w:t xml:space="preserve">Herodotus</w:t>
      </w:r>
      <w:r>
        <w:rPr>
          <w:color w:val="000000"/>
          <w:sz w:val="24"/>
          <w:szCs w:val="24"/>
        </w:rPr>
        <w:t xml:space="preserve"> [3] tells us, that the Priests of </w:t>
      </w:r>
      <w:r>
        <w:rPr>
          <w:i/>
          <w:color w:val="000000"/>
          <w:sz w:val="24"/>
          <w:szCs w:val="24"/>
        </w:rPr>
        <w:t xml:space="preserve">Egypt</w:t>
      </w:r>
      <w:r>
        <w:rPr>
          <w:color w:val="000000"/>
          <w:sz w:val="24"/>
          <w:szCs w:val="24"/>
        </w:rPr>
        <w:t xml:space="preserve"> reckoned from the Reign of </w:t>
      </w:r>
      <w:r>
        <w:rPr>
          <w:i/>
          <w:color w:val="000000"/>
          <w:sz w:val="24"/>
          <w:szCs w:val="24"/>
        </w:rPr>
        <w:t xml:space="preserve">Menes</w:t>
      </w:r>
      <w:r>
        <w:rPr>
          <w:color w:val="000000"/>
          <w:sz w:val="24"/>
          <w:szCs w:val="24"/>
        </w:rPr>
        <w:t xml:space="preserve"> to that of </w:t>
      </w:r>
      <w:r>
        <w:rPr>
          <w:i/>
          <w:color w:val="000000"/>
          <w:sz w:val="24"/>
          <w:szCs w:val="24"/>
        </w:rPr>
        <w:t xml:space="preserve">Sethon</w:t>
      </w:r>
      <w:r>
        <w:rPr>
          <w:color w:val="000000"/>
          <w:sz w:val="24"/>
          <w:szCs w:val="24"/>
        </w:rPr>
        <w:t xml:space="preserve">, who put </w:t>
      </w:r>
      <w:r>
        <w:rPr>
          <w:i/>
          <w:color w:val="000000"/>
          <w:sz w:val="24"/>
          <w:szCs w:val="24"/>
        </w:rPr>
        <w:t xml:space="preserve">Sennacherib</w:t>
      </w:r>
      <w:r>
        <w:rPr>
          <w:color w:val="000000"/>
          <w:sz w:val="24"/>
          <w:szCs w:val="24"/>
        </w:rPr>
        <w:t xml:space="preserve"> to flight, three hundred forty and one Generations of men, and as many Priests of </w:t>
      </w:r>
      <w:r>
        <w:rPr>
          <w:i/>
          <w:color w:val="000000"/>
          <w:sz w:val="24"/>
          <w:szCs w:val="24"/>
        </w:rPr>
        <w:t xml:space="preserve">Vulcan</w:t>
      </w:r>
      <w:r>
        <w:rPr>
          <w:color w:val="000000"/>
          <w:sz w:val="24"/>
          <w:szCs w:val="24"/>
        </w:rPr>
        <w:t xml:space="preserve">, and as many Kings of </w:t>
      </w:r>
      <w:r>
        <w:rPr>
          <w:i/>
          <w:color w:val="000000"/>
          <w:sz w:val="24"/>
          <w:szCs w:val="24"/>
        </w:rPr>
        <w:t xml:space="preserve">Egypt</w:t>
      </w:r>
      <w:r>
        <w:rPr>
          <w:color w:val="000000"/>
          <w:sz w:val="24"/>
          <w:szCs w:val="24"/>
        </w:rPr>
        <w:t xml:space="preserve">:  and that three hundred Generations make ten thousand years; </w:t>
      </w:r>
      <w:r>
        <w:rPr>
          <w:i/>
          <w:color w:val="000000"/>
          <w:sz w:val="24"/>
          <w:szCs w:val="24"/>
        </w:rPr>
        <w:t xml:space="preserve">for</w:t>
      </w:r>
      <w:r>
        <w:rPr>
          <w:color w:val="000000"/>
          <w:sz w:val="24"/>
          <w:szCs w:val="24"/>
        </w:rPr>
        <w:t xml:space="preserve">, saith he, </w:t>
      </w:r>
      <w:r>
        <w:rPr>
          <w:i/>
          <w:color w:val="000000"/>
          <w:sz w:val="24"/>
          <w:szCs w:val="24"/>
        </w:rPr>
        <w:t xml:space="preserve">three Generations of men make an hundred years</w:t>
      </w:r>
      <w:r>
        <w:rPr>
          <w:color w:val="000000"/>
          <w:sz w:val="24"/>
          <w:szCs w:val="24"/>
        </w:rPr>
        <w:t xml:space="preserve">:  and the remaining forty and one Generations make 1340 years:  and so the whole time from the Reign of </w:t>
      </w:r>
      <w:r>
        <w:rPr>
          <w:i/>
          <w:color w:val="000000"/>
          <w:sz w:val="24"/>
          <w:szCs w:val="24"/>
        </w:rPr>
        <w:t xml:space="preserve">Menes</w:t>
      </w:r>
      <w:r>
        <w:rPr>
          <w:color w:val="000000"/>
          <w:sz w:val="24"/>
          <w:szCs w:val="24"/>
        </w:rPr>
        <w:t xml:space="preserve"> to that of </w:t>
      </w:r>
      <w:r>
        <w:rPr>
          <w:i/>
          <w:color w:val="000000"/>
          <w:sz w:val="24"/>
          <w:szCs w:val="24"/>
        </w:rPr>
        <w:t xml:space="preserve">Sethon</w:t>
      </w:r>
      <w:r>
        <w:rPr>
          <w:color w:val="000000"/>
          <w:sz w:val="24"/>
          <w:szCs w:val="24"/>
        </w:rPr>
        <w:t xml:space="preserve"> was 11340 years.  And by this way of reckoning, and allotting longer Reigns to the Gods of </w:t>
      </w:r>
      <w:r>
        <w:rPr>
          <w:i/>
          <w:color w:val="000000"/>
          <w:sz w:val="24"/>
          <w:szCs w:val="24"/>
        </w:rPr>
        <w:t xml:space="preserve">Egypt</w:t>
      </w:r>
      <w:r>
        <w:rPr>
          <w:color w:val="000000"/>
          <w:sz w:val="24"/>
          <w:szCs w:val="24"/>
        </w:rPr>
        <w:t xml:space="preserve"> than to the Kings which followed them, </w:t>
      </w:r>
      <w:r>
        <w:rPr>
          <w:i/>
          <w:color w:val="000000"/>
          <w:sz w:val="24"/>
          <w:szCs w:val="24"/>
        </w:rPr>
        <w:t xml:space="preserve">Herodotus</w:t>
      </w:r>
      <w:r>
        <w:rPr>
          <w:color w:val="000000"/>
          <w:sz w:val="24"/>
          <w:szCs w:val="24"/>
        </w:rPr>
        <w:t xml:space="preserve"> tells us from the Priests of </w:t>
      </w:r>
      <w:r>
        <w:rPr>
          <w:i/>
          <w:color w:val="000000"/>
          <w:sz w:val="24"/>
          <w:szCs w:val="24"/>
        </w:rPr>
        <w:t xml:space="preserve">Egypt</w:t>
      </w:r>
      <w:r>
        <w:rPr>
          <w:color w:val="000000"/>
          <w:sz w:val="24"/>
          <w:szCs w:val="24"/>
        </w:rPr>
        <w:t xml:space="preserve">, that from </w:t>
      </w:r>
      <w:r>
        <w:rPr>
          <w:i/>
          <w:color w:val="000000"/>
          <w:sz w:val="24"/>
          <w:szCs w:val="24"/>
        </w:rPr>
        <w:t xml:space="preserve">Pan</w:t>
      </w:r>
      <w:r>
        <w:rPr>
          <w:color w:val="000000"/>
          <w:sz w:val="24"/>
          <w:szCs w:val="24"/>
        </w:rPr>
        <w:t xml:space="preserve"> to </w:t>
      </w:r>
      <w:r>
        <w:rPr>
          <w:i/>
          <w:color w:val="000000"/>
          <w:sz w:val="24"/>
          <w:szCs w:val="24"/>
        </w:rPr>
        <w:t xml:space="preserve">Amosis</w:t>
      </w:r>
      <w:r>
        <w:rPr>
          <w:color w:val="000000"/>
          <w:sz w:val="24"/>
          <w:szCs w:val="24"/>
        </w:rPr>
        <w:t xml:space="preserve"> were 15000 years, and from </w:t>
      </w:r>
      <w:r>
        <w:rPr>
          <w:i/>
          <w:color w:val="000000"/>
          <w:sz w:val="24"/>
          <w:szCs w:val="24"/>
        </w:rPr>
        <w:t xml:space="preserve">Hercules</w:t>
      </w:r>
      <w:r>
        <w:rPr>
          <w:color w:val="000000"/>
          <w:sz w:val="24"/>
          <w:szCs w:val="24"/>
        </w:rPr>
        <w:t xml:space="preserve"> to </w:t>
      </w:r>
      <w:r>
        <w:rPr>
          <w:i/>
          <w:color w:val="000000"/>
          <w:sz w:val="24"/>
          <w:szCs w:val="24"/>
        </w:rPr>
        <w:t xml:space="preserve">Amosis</w:t>
      </w:r>
      <w:r>
        <w:rPr>
          <w:color w:val="000000"/>
          <w:sz w:val="24"/>
          <w:szCs w:val="24"/>
        </w:rPr>
        <w:t xml:space="preserve"> 17000 years.  So also the </w:t>
      </w:r>
      <w:r>
        <w:rPr>
          <w:i/>
          <w:color w:val="000000"/>
          <w:sz w:val="24"/>
          <w:szCs w:val="24"/>
        </w:rPr>
        <w:t xml:space="preserve">Chaldaeans</w:t>
      </w:r>
      <w:r>
        <w:rPr>
          <w:color w:val="000000"/>
          <w:sz w:val="24"/>
          <w:szCs w:val="24"/>
        </w:rPr>
        <w:t xml:space="preserve"> boasted of their Antiquity; for </w:t>
      </w:r>
      <w:r>
        <w:rPr>
          <w:i/>
          <w:color w:val="000000"/>
          <w:sz w:val="24"/>
          <w:szCs w:val="24"/>
        </w:rPr>
        <w:t xml:space="preserve">Callisthenes</w:t>
      </w:r>
      <w:r>
        <w:rPr>
          <w:color w:val="000000"/>
          <w:sz w:val="24"/>
          <w:szCs w:val="24"/>
        </w:rPr>
        <w:t xml:space="preserve">, the Disciple of </w:t>
      </w:r>
      <w:r>
        <w:rPr>
          <w:i/>
          <w:color w:val="000000"/>
          <w:sz w:val="24"/>
          <w:szCs w:val="24"/>
        </w:rPr>
        <w:t xml:space="preserve">Aristotle</w:t>
      </w:r>
      <w:r>
        <w:rPr>
          <w:color w:val="000000"/>
          <w:sz w:val="24"/>
          <w:szCs w:val="24"/>
        </w:rPr>
        <w:t xml:space="preserve">, sent Astronomical Observations from </w:t>
      </w:r>
      <w:r>
        <w:rPr>
          <w:i/>
          <w:color w:val="000000"/>
          <w:sz w:val="24"/>
          <w:szCs w:val="24"/>
        </w:rPr>
        <w:t xml:space="preserve">Babylon</w:t>
      </w:r>
      <w:r>
        <w:rPr>
          <w:color w:val="000000"/>
          <w:sz w:val="24"/>
          <w:szCs w:val="24"/>
        </w:rPr>
        <w:t xml:space="preserve"> to </w:t>
      </w:r>
      <w:r>
        <w:rPr>
          <w:i/>
          <w:color w:val="000000"/>
          <w:sz w:val="24"/>
          <w:szCs w:val="24"/>
        </w:rPr>
        <w:t xml:space="preserve">Greece</w:t>
      </w:r>
      <w:r>
        <w:rPr>
          <w:color w:val="000000"/>
          <w:sz w:val="24"/>
          <w:szCs w:val="24"/>
        </w:rPr>
        <w:t xml:space="preserve">, said to be of 1903 years standing before the times of </w:t>
      </w:r>
      <w:r>
        <w:rPr>
          <w:i/>
          <w:color w:val="000000"/>
          <w:sz w:val="24"/>
          <w:szCs w:val="24"/>
        </w:rPr>
        <w:t xml:space="preserve">Alexander</w:t>
      </w:r>
      <w:r>
        <w:rPr>
          <w:color w:val="000000"/>
          <w:sz w:val="24"/>
          <w:szCs w:val="24"/>
        </w:rPr>
        <w:t xml:space="preserve"> the great.  And the </w:t>
      </w:r>
      <w:r>
        <w:rPr>
          <w:i/>
          <w:color w:val="000000"/>
          <w:sz w:val="24"/>
          <w:szCs w:val="24"/>
        </w:rPr>
        <w:t xml:space="preserve">Chaldaeans</w:t>
      </w:r>
      <w:r>
        <w:rPr>
          <w:color w:val="000000"/>
          <w:sz w:val="24"/>
          <w:szCs w:val="24"/>
        </w:rPr>
        <w:t xml:space="preserve"> boasted further, that they had observed the Stars 473000 years; and there were others who made the Kingdoms of </w:t>
      </w:r>
      <w:r>
        <w:rPr>
          <w:i/>
          <w:color w:val="000000"/>
          <w:sz w:val="24"/>
          <w:szCs w:val="24"/>
        </w:rPr>
        <w:t xml:space="preserve">Assyria</w:t>
      </w:r>
      <w:r>
        <w:rPr>
          <w:color w:val="000000"/>
          <w:sz w:val="24"/>
          <w:szCs w:val="24"/>
        </w:rPr>
        <w:t xml:space="preserve">, </w:t>
      </w:r>
      <w:r>
        <w:rPr>
          <w:i/>
          <w:color w:val="000000"/>
          <w:sz w:val="24"/>
          <w:szCs w:val="24"/>
        </w:rPr>
        <w:t xml:space="preserve">Media</w:t>
      </w:r>
      <w:r>
        <w:rPr>
          <w:color w:val="000000"/>
          <w:sz w:val="24"/>
          <w:szCs w:val="24"/>
        </w:rPr>
        <w:t xml:space="preserve"> and </w:t>
      </w:r>
      <w:r>
        <w:rPr>
          <w:i/>
          <w:color w:val="000000"/>
          <w:sz w:val="24"/>
          <w:szCs w:val="24"/>
        </w:rPr>
        <w:t xml:space="preserve">Damascus</w:t>
      </w:r>
      <w:r>
        <w:rPr>
          <w:color w:val="000000"/>
          <w:sz w:val="24"/>
          <w:szCs w:val="24"/>
        </w:rPr>
        <w:t xml:space="preserve">, much older than the truth.</w:t>
      </w:r>
    </w:p>
    <w:p>
      <w:pPr>
        <w:widowControl w:val="on"/>
        <w:pBdr/>
        <w:spacing w:before="240" w:after="240" w:line="240" w:lineRule="auto"/>
        <w:ind w:left="0" w:right="0"/>
        <w:jc w:val="left"/>
      </w:pPr>
      <w:r>
        <w:rPr>
          <w:color w:val="000000"/>
          <w:sz w:val="24"/>
          <w:szCs w:val="24"/>
        </w:rPr>
        <w:t xml:space="preserve">Some of the </w:t>
      </w:r>
      <w:r>
        <w:rPr>
          <w:i/>
          <w:color w:val="000000"/>
          <w:sz w:val="24"/>
          <w:szCs w:val="24"/>
        </w:rPr>
        <w:t xml:space="preserve">Greeks</w:t>
      </w:r>
      <w:r>
        <w:rPr>
          <w:color w:val="000000"/>
          <w:sz w:val="24"/>
          <w:szCs w:val="24"/>
        </w:rPr>
        <w:t xml:space="preserve"> called the times before the Reign of </w:t>
      </w:r>
      <w:r>
        <w:rPr>
          <w:i/>
          <w:color w:val="000000"/>
          <w:sz w:val="24"/>
          <w:szCs w:val="24"/>
        </w:rPr>
        <w:t xml:space="preserve">Ogyges</w:t>
      </w:r>
      <w:r>
        <w:rPr>
          <w:color w:val="000000"/>
          <w:sz w:val="24"/>
          <w:szCs w:val="24"/>
        </w:rPr>
        <w:t xml:space="preserve">, Unknown, because they had No History of them; those between his flood and the beginning of the Olympiads, Fabulous, because their History was much mixed with Poetical Fables:  and those after the beginning of the Olympiads, Historical, because their History was free from such Fables.  The fabulous Ages wanted a good Chronology, and so also did the Historical, for the first 60 or 70 Olympiads.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Europeans</w:t>
      </w:r>
      <w:r>
        <w:rPr>
          <w:color w:val="000000"/>
          <w:sz w:val="24"/>
          <w:szCs w:val="24"/>
        </w:rPr>
        <w:t xml:space="preserve">, had no Chronology before the times of the </w:t>
      </w:r>
      <w:r>
        <w:rPr>
          <w:i/>
          <w:color w:val="000000"/>
          <w:sz w:val="24"/>
          <w:szCs w:val="24"/>
        </w:rPr>
        <w:t xml:space="preserve">Persian</w:t>
      </w:r>
      <w:r>
        <w:rPr>
          <w:color w:val="000000"/>
          <w:sz w:val="24"/>
          <w:szCs w:val="24"/>
        </w:rPr>
        <w:t xml:space="preserve"> Empire:  and whatsoever Chronology they now have of ancienter times, hath been framed since, by reasoning and conjecture.  In the beginning of that Monarchy, </w:t>
      </w:r>
      <w:r>
        <w:rPr>
          <w:i/>
          <w:color w:val="000000"/>
          <w:sz w:val="24"/>
          <w:szCs w:val="24"/>
        </w:rPr>
        <w:t xml:space="preserve">Acusilaus</w:t>
      </w:r>
      <w:r>
        <w:rPr>
          <w:color w:val="000000"/>
          <w:sz w:val="24"/>
          <w:szCs w:val="24"/>
        </w:rPr>
        <w:t xml:space="preserve"> made </w:t>
      </w:r>
      <w:r>
        <w:rPr>
          <w:i/>
          <w:color w:val="000000"/>
          <w:sz w:val="24"/>
          <w:szCs w:val="24"/>
        </w:rPr>
        <w:t xml:space="preserve">Phoroneus</w:t>
      </w:r>
      <w:r>
        <w:rPr>
          <w:color w:val="000000"/>
          <w:sz w:val="24"/>
          <w:szCs w:val="24"/>
        </w:rPr>
        <w:t xml:space="preserve"> as old as </w:t>
      </w:r>
      <w:r>
        <w:rPr>
          <w:i/>
          <w:color w:val="000000"/>
          <w:sz w:val="24"/>
          <w:szCs w:val="24"/>
        </w:rPr>
        <w:t xml:space="preserve">Ogyges</w:t>
      </w:r>
      <w:r>
        <w:rPr>
          <w:color w:val="000000"/>
          <w:sz w:val="24"/>
          <w:szCs w:val="24"/>
        </w:rPr>
        <w:t xml:space="preserve"> and his flood, and that flood 1020 years older than the first Olympiad; which is above 680 years older than the truth:  and to make out this reckoning his followers have encreased the Reigns of Kings in length and number. </w:t>
      </w:r>
      <w:r>
        <w:rPr>
          <w:i/>
          <w:color w:val="000000"/>
          <w:sz w:val="24"/>
          <w:szCs w:val="24"/>
        </w:rPr>
        <w:t xml:space="preserve">Plutarch</w:t>
      </w:r>
      <w:r>
        <w:rPr>
          <w:color w:val="000000"/>
          <w:sz w:val="24"/>
          <w:szCs w:val="24"/>
        </w:rPr>
        <w:t xml:space="preserve"> [4] tells us that the Philosophers anciently delivered their Opinions in Verse, as </w:t>
      </w:r>
      <w:r>
        <w:rPr>
          <w:i/>
          <w:color w:val="000000"/>
          <w:sz w:val="24"/>
          <w:szCs w:val="24"/>
        </w:rPr>
        <w:t xml:space="preserve">Orpheus</w:t>
      </w:r>
      <w:r>
        <w:rPr>
          <w:color w:val="000000"/>
          <w:sz w:val="24"/>
          <w:szCs w:val="24"/>
        </w:rPr>
        <w:t xml:space="preserve">, </w:t>
      </w:r>
      <w:r>
        <w:rPr>
          <w:i/>
          <w:color w:val="000000"/>
          <w:sz w:val="24"/>
          <w:szCs w:val="24"/>
        </w:rPr>
        <w:t xml:space="preserve">Hesiod</w:t>
      </w:r>
      <w:r>
        <w:rPr>
          <w:color w:val="000000"/>
          <w:sz w:val="24"/>
          <w:szCs w:val="24"/>
        </w:rPr>
        <w:t xml:space="preserve">, </w:t>
      </w:r>
      <w:r>
        <w:rPr>
          <w:i/>
          <w:color w:val="000000"/>
          <w:sz w:val="24"/>
          <w:szCs w:val="24"/>
        </w:rPr>
        <w:t xml:space="preserve">Parmenides</w:t>
      </w:r>
      <w:r>
        <w:rPr>
          <w:color w:val="000000"/>
          <w:sz w:val="24"/>
          <w:szCs w:val="24"/>
        </w:rPr>
        <w:t xml:space="preserve">, </w:t>
      </w:r>
      <w:r>
        <w:rPr>
          <w:i/>
          <w:color w:val="000000"/>
          <w:sz w:val="24"/>
          <w:szCs w:val="24"/>
        </w:rPr>
        <w:t xml:space="preserve">Xenophanes</w:t>
      </w:r>
      <w:r>
        <w:rPr>
          <w:color w:val="000000"/>
          <w:sz w:val="24"/>
          <w:szCs w:val="24"/>
        </w:rPr>
        <w:t xml:space="preserve">, </w:t>
      </w:r>
      <w:r>
        <w:rPr>
          <w:i/>
          <w:color w:val="000000"/>
          <w:sz w:val="24"/>
          <w:szCs w:val="24"/>
        </w:rPr>
        <w:t xml:space="preserve">Empedocles</w:t>
      </w:r>
      <w:r>
        <w:rPr>
          <w:color w:val="000000"/>
          <w:sz w:val="24"/>
          <w:szCs w:val="24"/>
        </w:rPr>
        <w:t xml:space="preserve">, </w:t>
      </w:r>
      <w:r>
        <w:rPr>
          <w:i/>
          <w:color w:val="000000"/>
          <w:sz w:val="24"/>
          <w:szCs w:val="24"/>
        </w:rPr>
        <w:t xml:space="preserve">Thales</w:t>
      </w:r>
      <w:r>
        <w:rPr>
          <w:color w:val="000000"/>
          <w:sz w:val="24"/>
          <w:szCs w:val="24"/>
        </w:rPr>
        <w:t xml:space="preserve">; but afterwards left off the use of Verses; and that </w:t>
      </w:r>
      <w:r>
        <w:rPr>
          <w:i/>
          <w:color w:val="000000"/>
          <w:sz w:val="24"/>
          <w:szCs w:val="24"/>
        </w:rPr>
        <w:t xml:space="preserve">Aristarchus</w:t>
      </w:r>
      <w:r>
        <w:rPr>
          <w:color w:val="000000"/>
          <w:sz w:val="24"/>
          <w:szCs w:val="24"/>
        </w:rPr>
        <w:t xml:space="preserve">, </w:t>
      </w:r>
      <w:r>
        <w:rPr>
          <w:i/>
          <w:color w:val="000000"/>
          <w:sz w:val="24"/>
          <w:szCs w:val="24"/>
        </w:rPr>
        <w:t xml:space="preserve">Timocharis</w:t>
      </w:r>
      <w:r>
        <w:rPr>
          <w:color w:val="000000"/>
          <w:sz w:val="24"/>
          <w:szCs w:val="24"/>
        </w:rPr>
        <w:t xml:space="preserve">, </w:t>
      </w:r>
      <w:r>
        <w:rPr>
          <w:i/>
          <w:color w:val="000000"/>
          <w:sz w:val="24"/>
          <w:szCs w:val="24"/>
        </w:rPr>
        <w:t xml:space="preserve">Aristillus</w:t>
      </w:r>
      <w:r>
        <w:rPr>
          <w:color w:val="000000"/>
          <w:sz w:val="24"/>
          <w:szCs w:val="24"/>
        </w:rPr>
        <w:t xml:space="preserve">, </w:t>
      </w:r>
      <w:r>
        <w:rPr>
          <w:i/>
          <w:color w:val="000000"/>
          <w:sz w:val="24"/>
          <w:szCs w:val="24"/>
        </w:rPr>
        <w:t xml:space="preserve">Hipparchus</w:t>
      </w:r>
      <w:r>
        <w:rPr>
          <w:color w:val="000000"/>
          <w:sz w:val="24"/>
          <w:szCs w:val="24"/>
        </w:rPr>
        <w:t xml:space="preserve">, did not make Astronomy the more contemptible by describing it in Prose; after </w:t>
      </w:r>
      <w:r>
        <w:rPr>
          <w:i/>
          <w:color w:val="000000"/>
          <w:sz w:val="24"/>
          <w:szCs w:val="24"/>
        </w:rPr>
        <w:t xml:space="preserve">Eudoxus</w:t>
      </w:r>
      <w:r>
        <w:rPr>
          <w:color w:val="000000"/>
          <w:sz w:val="24"/>
          <w:szCs w:val="24"/>
        </w:rPr>
        <w:t xml:space="preserve">, </w:t>
      </w:r>
      <w:r>
        <w:rPr>
          <w:i/>
          <w:color w:val="000000"/>
          <w:sz w:val="24"/>
          <w:szCs w:val="24"/>
        </w:rPr>
        <w:t xml:space="preserve">Hesiod</w:t>
      </w:r>
      <w:r>
        <w:rPr>
          <w:color w:val="000000"/>
          <w:sz w:val="24"/>
          <w:szCs w:val="24"/>
        </w:rPr>
        <w:t xml:space="preserve">, and </w:t>
      </w:r>
      <w:r>
        <w:rPr>
          <w:i/>
          <w:color w:val="000000"/>
          <w:sz w:val="24"/>
          <w:szCs w:val="24"/>
        </w:rPr>
        <w:t xml:space="preserve">Thales</w:t>
      </w:r>
      <w:r>
        <w:rPr>
          <w:color w:val="000000"/>
          <w:sz w:val="24"/>
          <w:szCs w:val="24"/>
        </w:rPr>
        <w:t xml:space="preserve"> had wrote of it in Verse. </w:t>
      </w:r>
      <w:r>
        <w:rPr>
          <w:i/>
          <w:color w:val="000000"/>
          <w:sz w:val="24"/>
          <w:szCs w:val="24"/>
        </w:rPr>
        <w:t xml:space="preserve">Solon</w:t>
      </w:r>
      <w:r>
        <w:rPr>
          <w:color w:val="000000"/>
          <w:sz w:val="24"/>
          <w:szCs w:val="24"/>
        </w:rPr>
        <w:t xml:space="preserve"> wrote [5] in Verse, and all the Seven Wise Men were addicted to Poetry, as </w:t>
      </w:r>
      <w:r>
        <w:rPr>
          <w:i/>
          <w:color w:val="000000"/>
          <w:sz w:val="24"/>
          <w:szCs w:val="24"/>
        </w:rPr>
        <w:t xml:space="preserve">Anaximenes</w:t>
      </w:r>
      <w:r>
        <w:rPr>
          <w:color w:val="000000"/>
          <w:sz w:val="24"/>
          <w:szCs w:val="24"/>
        </w:rPr>
        <w:t xml:space="preserve"> [6] affirmed.  ’Till those days the </w:t>
      </w:r>
      <w:r>
        <w:rPr>
          <w:i/>
          <w:color w:val="000000"/>
          <w:sz w:val="24"/>
          <w:szCs w:val="24"/>
        </w:rPr>
        <w:t xml:space="preserve">Greeks</w:t>
      </w:r>
      <w:r>
        <w:rPr>
          <w:color w:val="000000"/>
          <w:sz w:val="24"/>
          <w:szCs w:val="24"/>
        </w:rPr>
        <w:t xml:space="preserve"> wrote only in Verse, and while they did so there could be no Chronology, nor any other History, than such as was mixed with poetical fancies. </w:t>
      </w:r>
      <w:r>
        <w:rPr>
          <w:i/>
          <w:color w:val="000000"/>
          <w:sz w:val="24"/>
          <w:szCs w:val="24"/>
        </w:rPr>
        <w:t xml:space="preserve">Pliny</w:t>
      </w:r>
      <w:r>
        <w:rPr>
          <w:color w:val="000000"/>
          <w:sz w:val="24"/>
          <w:szCs w:val="24"/>
        </w:rPr>
        <w:t xml:space="preserve">, [7] in reckoning up the Inventors of things, tells us, </w:t>
      </w:r>
      <w:r>
        <w:rPr>
          <w:i/>
          <w:color w:val="000000"/>
          <w:sz w:val="24"/>
          <w:szCs w:val="24"/>
        </w:rPr>
        <w:t xml:space="preserve">that</w:t>
      </w:r>
      <w:r>
        <w:rPr>
          <w:color w:val="000000"/>
          <w:sz w:val="24"/>
          <w:szCs w:val="24"/>
        </w:rPr>
        <w:t xml:space="preserve"> Pherecydes Syrius_ taught to compose discourses in Prose in the Reign of </w:t>
      </w:r>
      <w:r>
        <w:rPr>
          <w:i/>
          <w:color w:val="000000"/>
          <w:sz w:val="24"/>
          <w:szCs w:val="24"/>
        </w:rPr>
        <w:t xml:space="preserve">Cyrus</w:t>
      </w:r>
      <w:r>
        <w:rPr>
          <w:color w:val="000000"/>
          <w:sz w:val="24"/>
          <w:szCs w:val="24"/>
        </w:rPr>
        <w:t xml:space="preserve">, and </w:t>
      </w:r>
      <w:r>
        <w:rPr>
          <w:i/>
          <w:color w:val="000000"/>
          <w:sz w:val="24"/>
          <w:szCs w:val="24"/>
        </w:rPr>
        <w:t xml:space="preserve">Cadmus Milesius</w:t>
      </w:r>
      <w:r>
        <w:rPr>
          <w:color w:val="000000"/>
          <w:sz w:val="24"/>
          <w:szCs w:val="24"/>
        </w:rPr>
        <w:t xml:space="preserve"> to write History._ And in [8] another place he saith </w:t>
      </w:r>
      <w:r>
        <w:rPr>
          <w:i/>
          <w:color w:val="000000"/>
          <w:sz w:val="24"/>
          <w:szCs w:val="24"/>
        </w:rPr>
        <w:t xml:space="preserve">that</w:t>
      </w:r>
      <w:r>
        <w:rPr>
          <w:color w:val="000000"/>
          <w:sz w:val="24"/>
          <w:szCs w:val="24"/>
        </w:rPr>
        <w:t xml:space="preserve"> Cadmus Milesius_ was the first that wrote in Prose_. </w:t>
      </w:r>
      <w:r>
        <w:rPr>
          <w:i/>
          <w:color w:val="000000"/>
          <w:sz w:val="24"/>
          <w:szCs w:val="24"/>
        </w:rPr>
        <w:t xml:space="preserve">Josephus</w:t>
      </w:r>
      <w:r>
        <w:rPr>
          <w:color w:val="000000"/>
          <w:sz w:val="24"/>
          <w:szCs w:val="24"/>
        </w:rPr>
        <w:t xml:space="preserve"> tells us [9] that </w:t>
      </w:r>
      <w:r>
        <w:rPr>
          <w:i/>
          <w:color w:val="000000"/>
          <w:sz w:val="24"/>
          <w:szCs w:val="24"/>
        </w:rPr>
        <w:t xml:space="preserve">Cadmus Milesius</w:t>
      </w:r>
      <w:r>
        <w:rPr>
          <w:color w:val="000000"/>
          <w:sz w:val="24"/>
          <w:szCs w:val="24"/>
        </w:rPr>
        <w:t xml:space="preserve"> and </w:t>
      </w:r>
      <w:r>
        <w:rPr>
          <w:i/>
          <w:color w:val="000000"/>
          <w:sz w:val="24"/>
          <w:szCs w:val="24"/>
        </w:rPr>
        <w:t xml:space="preserve">Acusilaus</w:t>
      </w:r>
      <w:r>
        <w:rPr>
          <w:color w:val="000000"/>
          <w:sz w:val="24"/>
          <w:szCs w:val="24"/>
        </w:rPr>
        <w:t xml:space="preserve"> were but a little before the expedition of the </w:t>
      </w:r>
      <w:r>
        <w:rPr>
          <w:i/>
          <w:color w:val="000000"/>
          <w:sz w:val="24"/>
          <w:szCs w:val="24"/>
        </w:rPr>
        <w:t xml:space="preserve">Persians</w:t>
      </w:r>
      <w:r>
        <w:rPr>
          <w:color w:val="000000"/>
          <w:sz w:val="24"/>
          <w:szCs w:val="24"/>
        </w:rPr>
        <w:t xml:space="preserve"> against the </w:t>
      </w:r>
      <w:r>
        <w:rPr>
          <w:i/>
          <w:color w:val="000000"/>
          <w:sz w:val="24"/>
          <w:szCs w:val="24"/>
        </w:rPr>
        <w:t xml:space="preserve">Greeks</w:t>
      </w:r>
      <w:r>
        <w:rPr>
          <w:color w:val="000000"/>
          <w:sz w:val="24"/>
          <w:szCs w:val="24"/>
        </w:rPr>
        <w:t xml:space="preserve">:  and </w:t>
      </w:r>
      <w:r>
        <w:rPr>
          <w:i/>
          <w:color w:val="000000"/>
          <w:sz w:val="24"/>
          <w:szCs w:val="24"/>
        </w:rPr>
        <w:t xml:space="preserve">Suidas</w:t>
      </w:r>
      <w:r>
        <w:rPr>
          <w:color w:val="000000"/>
          <w:sz w:val="24"/>
          <w:szCs w:val="24"/>
        </w:rPr>
        <w:t xml:space="preserve"> [10] calls </w:t>
      </w:r>
      <w:r>
        <w:rPr>
          <w:i/>
          <w:color w:val="000000"/>
          <w:sz w:val="24"/>
          <w:szCs w:val="24"/>
        </w:rPr>
        <w:t xml:space="preserve">Acusilaus</w:t>
      </w:r>
      <w:r>
        <w:rPr>
          <w:color w:val="000000"/>
          <w:sz w:val="24"/>
          <w:szCs w:val="24"/>
        </w:rPr>
        <w:t xml:space="preserve"> a most ancient Historian, and saith that </w:t>
      </w:r>
      <w:r>
        <w:rPr>
          <w:i/>
          <w:color w:val="000000"/>
          <w:sz w:val="24"/>
          <w:szCs w:val="24"/>
        </w:rPr>
        <w:t xml:space="preserve">he wrote Genealogies out of tables of brass, which his father, as was reported, found in a corner of his house</w:t>
      </w:r>
      <w:r>
        <w:rPr>
          <w:color w:val="000000"/>
          <w:sz w:val="24"/>
          <w:szCs w:val="24"/>
        </w:rPr>
        <w:t xml:space="preserve">.  Who hid them there may be doubted:  For the </w:t>
      </w:r>
      <w:r>
        <w:rPr>
          <w:i/>
          <w:color w:val="000000"/>
          <w:sz w:val="24"/>
          <w:szCs w:val="24"/>
        </w:rPr>
        <w:t xml:space="preserve">Greeks</w:t>
      </w:r>
      <w:r>
        <w:rPr>
          <w:color w:val="000000"/>
          <w:sz w:val="24"/>
          <w:szCs w:val="24"/>
        </w:rPr>
        <w:t xml:space="preserve"> [11] had no publick table or inscription older than the Laws of </w:t>
      </w:r>
      <w:r>
        <w:rPr>
          <w:i/>
          <w:color w:val="000000"/>
          <w:sz w:val="24"/>
          <w:szCs w:val="24"/>
        </w:rPr>
        <w:t xml:space="preserve">Draco</w:t>
      </w:r>
      <w:r>
        <w:rPr>
          <w:color w:val="000000"/>
          <w:sz w:val="24"/>
          <w:szCs w:val="24"/>
        </w:rPr>
        <w:t xml:space="preserve">. </w:t>
      </w:r>
      <w:r>
        <w:rPr>
          <w:i/>
          <w:color w:val="000000"/>
          <w:sz w:val="24"/>
          <w:szCs w:val="24"/>
        </w:rPr>
        <w:t xml:space="preserve">Pherecydes Atheniensis</w:t>
      </w:r>
      <w:r>
        <w:rPr>
          <w:color w:val="000000"/>
          <w:sz w:val="24"/>
          <w:szCs w:val="24"/>
        </w:rPr>
        <w:t xml:space="preserve">, in the Reign of </w:t>
      </w:r>
      <w:r>
        <w:rPr>
          <w:i/>
          <w:color w:val="000000"/>
          <w:sz w:val="24"/>
          <w:szCs w:val="24"/>
        </w:rPr>
        <w:t xml:space="preserve">Darius Hystaspis</w:t>
      </w:r>
      <w:r>
        <w:rPr>
          <w:color w:val="000000"/>
          <w:sz w:val="24"/>
          <w:szCs w:val="24"/>
        </w:rPr>
        <w:t xml:space="preserve">, or soon after, wrote of the Antiquities and ancient Genealogies of the </w:t>
      </w:r>
      <w:r>
        <w:rPr>
          <w:i/>
          <w:color w:val="000000"/>
          <w:sz w:val="24"/>
          <w:szCs w:val="24"/>
        </w:rPr>
        <w:t xml:space="preserve">Athenians</w:t>
      </w:r>
      <w:r>
        <w:rPr>
          <w:color w:val="000000"/>
          <w:sz w:val="24"/>
          <w:szCs w:val="24"/>
        </w:rPr>
        <w:t xml:space="preserve">, in ten books; and was one of the first </w:t>
      </w:r>
      <w:r>
        <w:rPr>
          <w:i/>
          <w:color w:val="000000"/>
          <w:sz w:val="24"/>
          <w:szCs w:val="24"/>
        </w:rPr>
        <w:t xml:space="preserve">European</w:t>
      </w:r>
      <w:r>
        <w:rPr>
          <w:color w:val="000000"/>
          <w:sz w:val="24"/>
          <w:szCs w:val="24"/>
        </w:rPr>
        <w:t xml:space="preserve"> writers of this kind, and one of the best; whence he had the name of </w:t>
      </w:r>
      <w:r>
        <w:rPr>
          <w:i/>
          <w:color w:val="000000"/>
          <w:sz w:val="24"/>
          <w:szCs w:val="24"/>
        </w:rPr>
        <w:t xml:space="preserve">Genealogus</w:t>
      </w:r>
      <w:r>
        <w:rPr>
          <w:color w:val="000000"/>
          <w:sz w:val="24"/>
          <w:szCs w:val="24"/>
        </w:rPr>
        <w:t xml:space="preserve">; and by </w:t>
      </w:r>
      <w:r>
        <w:rPr>
          <w:i/>
          <w:color w:val="000000"/>
          <w:sz w:val="24"/>
          <w:szCs w:val="24"/>
        </w:rPr>
        <w:t xml:space="preserve">Dionysius [12] Halicarnassensis</w:t>
      </w:r>
      <w:r>
        <w:rPr>
          <w:color w:val="000000"/>
          <w:sz w:val="24"/>
          <w:szCs w:val="24"/>
        </w:rPr>
        <w:t xml:space="preserve"> is said to be second to none of the Genealogers. </w:t>
      </w:r>
      <w:r>
        <w:rPr>
          <w:i/>
          <w:color w:val="000000"/>
          <w:sz w:val="24"/>
          <w:szCs w:val="24"/>
        </w:rPr>
        <w:t xml:space="preserve">Epimenides</w:t>
      </w:r>
      <w:r>
        <w:rPr>
          <w:color w:val="000000"/>
          <w:sz w:val="24"/>
          <w:szCs w:val="24"/>
        </w:rPr>
        <w:t xml:space="preserve">, not the Philosopher, but an Historian, wrote also of the ancient Genealogies:  and </w:t>
      </w:r>
      <w:r>
        <w:rPr>
          <w:i/>
          <w:color w:val="000000"/>
          <w:sz w:val="24"/>
          <w:szCs w:val="24"/>
        </w:rPr>
        <w:t xml:space="preserve">Hellanicus</w:t>
      </w:r>
      <w:r>
        <w:rPr>
          <w:color w:val="000000"/>
          <w:sz w:val="24"/>
          <w:szCs w:val="24"/>
        </w:rPr>
        <w:t xml:space="preserve">, who was twelve years older than </w:t>
      </w:r>
      <w:r>
        <w:rPr>
          <w:i/>
          <w:color w:val="000000"/>
          <w:sz w:val="24"/>
          <w:szCs w:val="24"/>
        </w:rPr>
        <w:t xml:space="preserve">Herodotus</w:t>
      </w:r>
      <w:r>
        <w:rPr>
          <w:color w:val="000000"/>
          <w:sz w:val="24"/>
          <w:szCs w:val="24"/>
        </w:rPr>
        <w:t xml:space="preserve">, digested his History by the Ages or Successions of the Priestesses of </w:t>
      </w:r>
      <w:r>
        <w:rPr>
          <w:i/>
          <w:color w:val="000000"/>
          <w:sz w:val="24"/>
          <w:szCs w:val="24"/>
        </w:rPr>
        <w:t xml:space="preserve">Juno Argiva</w:t>
      </w:r>
      <w:r>
        <w:rPr>
          <w:color w:val="000000"/>
          <w:sz w:val="24"/>
          <w:szCs w:val="24"/>
        </w:rPr>
        <w:t xml:space="preserve">.  Others digested theirs by those of the Archons of </w:t>
      </w:r>
      <w:r>
        <w:rPr>
          <w:i/>
          <w:color w:val="000000"/>
          <w:sz w:val="24"/>
          <w:szCs w:val="24"/>
        </w:rPr>
        <w:t xml:space="preserve">Athens</w:t>
      </w:r>
      <w:r>
        <w:rPr>
          <w:color w:val="000000"/>
          <w:sz w:val="24"/>
          <w:szCs w:val="24"/>
        </w:rPr>
        <w:t xml:space="preserve">, or Kings of the </w:t>
      </w:r>
      <w:r>
        <w:rPr>
          <w:i/>
          <w:color w:val="000000"/>
          <w:sz w:val="24"/>
          <w:szCs w:val="24"/>
        </w:rPr>
        <w:t xml:space="preserve">Lacedaemonians</w:t>
      </w:r>
      <w:r>
        <w:rPr>
          <w:color w:val="000000"/>
          <w:sz w:val="24"/>
          <w:szCs w:val="24"/>
        </w:rPr>
        <w:t xml:space="preserve">. </w:t>
      </w:r>
      <w:r>
        <w:rPr>
          <w:i/>
          <w:color w:val="000000"/>
          <w:sz w:val="24"/>
          <w:szCs w:val="24"/>
        </w:rPr>
        <w:t xml:space="preserve">Hippias</w:t>
      </w:r>
      <w:r>
        <w:rPr>
          <w:color w:val="000000"/>
          <w:sz w:val="24"/>
          <w:szCs w:val="24"/>
        </w:rPr>
        <w:t xml:space="preserve"> the </w:t>
      </w:r>
      <w:r>
        <w:rPr>
          <w:i/>
          <w:color w:val="000000"/>
          <w:sz w:val="24"/>
          <w:szCs w:val="24"/>
        </w:rPr>
        <w:t xml:space="preserve">Elean</w:t>
      </w:r>
      <w:r>
        <w:rPr>
          <w:color w:val="000000"/>
          <w:sz w:val="24"/>
          <w:szCs w:val="24"/>
        </w:rPr>
        <w:t xml:space="preserve"> published a Breviary of the Olympiads, supported by no certain arguments, as </w:t>
      </w:r>
      <w:r>
        <w:rPr>
          <w:i/>
          <w:color w:val="000000"/>
          <w:sz w:val="24"/>
          <w:szCs w:val="24"/>
        </w:rPr>
        <w:t xml:space="preserve">Plutarch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[13] tells us:  he lived in the 105th Olympiad, and was derided by </w:t>
      </w:r>
      <w:r>
        <w:rPr>
          <w:i/>
          <w:color w:val="000000"/>
          <w:sz w:val="24"/>
          <w:szCs w:val="24"/>
        </w:rPr>
        <w:t xml:space="preserve">Plato</w:t>
      </w:r>
      <w:r>
        <w:rPr>
          <w:color w:val="000000"/>
          <w:sz w:val="24"/>
          <w:szCs w:val="24"/>
        </w:rPr>
        <w:t xml:space="preserve"> for his Ignorance.  This Breviary seems to have contained nothing more than a short account of the Victors in every Olympiad.  Then [14] </w:t>
      </w:r>
      <w:r>
        <w:rPr>
          <w:i/>
          <w:color w:val="000000"/>
          <w:sz w:val="24"/>
          <w:szCs w:val="24"/>
        </w:rPr>
        <w:t xml:space="preserve">Ephorus</w:t>
      </w:r>
      <w:r>
        <w:rPr>
          <w:color w:val="000000"/>
          <w:sz w:val="24"/>
          <w:szCs w:val="24"/>
        </w:rPr>
        <w:t xml:space="preserve">, the disciple of </w:t>
      </w:r>
      <w:r>
        <w:rPr>
          <w:i/>
          <w:color w:val="000000"/>
          <w:sz w:val="24"/>
          <w:szCs w:val="24"/>
        </w:rPr>
        <w:t xml:space="preserve">Isocrates</w:t>
      </w:r>
      <w:r>
        <w:rPr>
          <w:color w:val="000000"/>
          <w:sz w:val="24"/>
          <w:szCs w:val="24"/>
        </w:rPr>
        <w:t xml:space="preserve">, formed a Chronological History of </w:t>
      </w:r>
      <w:r>
        <w:rPr>
          <w:i/>
          <w:color w:val="000000"/>
          <w:sz w:val="24"/>
          <w:szCs w:val="24"/>
        </w:rPr>
        <w:t xml:space="preserve">Greece</w:t>
      </w:r>
      <w:r>
        <w:rPr>
          <w:color w:val="000000"/>
          <w:sz w:val="24"/>
          <w:szCs w:val="24"/>
        </w:rPr>
        <w:t xml:space="preserve">, beginning with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ending with the Siege of </w:t>
      </w:r>
      <w:r>
        <w:rPr>
          <w:i/>
          <w:color w:val="000000"/>
          <w:sz w:val="24"/>
          <w:szCs w:val="24"/>
        </w:rPr>
        <w:t xml:space="preserve">Perinthus</w:t>
      </w:r>
      <w:r>
        <w:rPr>
          <w:color w:val="000000"/>
          <w:sz w:val="24"/>
          <w:szCs w:val="24"/>
        </w:rPr>
        <w:t xml:space="preserve">, in the twentieth year of </w:t>
      </w:r>
      <w:r>
        <w:rPr>
          <w:i/>
          <w:color w:val="000000"/>
          <w:sz w:val="24"/>
          <w:szCs w:val="24"/>
        </w:rPr>
        <w:t xml:space="preserve">Philip</w:t>
      </w:r>
      <w:r>
        <w:rPr>
          <w:color w:val="000000"/>
          <w:sz w:val="24"/>
          <w:szCs w:val="24"/>
        </w:rPr>
        <w:t xml:space="preserve"> the father of </w:t>
      </w:r>
      <w:r>
        <w:rPr>
          <w:i/>
          <w:color w:val="000000"/>
          <w:sz w:val="24"/>
          <w:szCs w:val="24"/>
        </w:rPr>
        <w:t xml:space="preserve">Alexander</w:t>
      </w:r>
      <w:r>
        <w:rPr>
          <w:color w:val="000000"/>
          <w:sz w:val="24"/>
          <w:szCs w:val="24"/>
        </w:rPr>
        <w:t xml:space="preserve"> the great, that is, eleven years before the fall of the </w:t>
      </w:r>
      <w:r>
        <w:rPr>
          <w:i/>
          <w:color w:val="000000"/>
          <w:sz w:val="24"/>
          <w:szCs w:val="24"/>
        </w:rPr>
        <w:t xml:space="preserve">Persian</w:t>
      </w:r>
      <w:r>
        <w:rPr>
          <w:color w:val="000000"/>
          <w:sz w:val="24"/>
          <w:szCs w:val="24"/>
        </w:rPr>
        <w:t xml:space="preserve"> Empire:  but [15] he digested things by Generations, and the reckoning by the Olympiads, or by any other </w:t>
      </w:r>
      <w:r>
        <w:rPr>
          <w:i/>
          <w:color w:val="000000"/>
          <w:sz w:val="24"/>
          <w:szCs w:val="24"/>
        </w:rPr>
        <w:t xml:space="preserve">AEra</w:t>
      </w:r>
      <w:r>
        <w:rPr>
          <w:color w:val="000000"/>
          <w:sz w:val="24"/>
          <w:szCs w:val="24"/>
        </w:rPr>
        <w:t xml:space="preserve">, was not yet in use among the </w:t>
      </w:r>
      <w:r>
        <w:rPr>
          <w:i/>
          <w:color w:val="000000"/>
          <w:sz w:val="24"/>
          <w:szCs w:val="24"/>
        </w:rPr>
        <w:t xml:space="preserve">Greeks</w:t>
      </w:r>
      <w:r>
        <w:rPr>
          <w:color w:val="000000"/>
          <w:sz w:val="24"/>
          <w:szCs w:val="24"/>
        </w:rPr>
        <w:t xml:space="preserve">.  The </w:t>
      </w:r>
      <w:r>
        <w:rPr>
          <w:i/>
          <w:color w:val="000000"/>
          <w:sz w:val="24"/>
          <w:szCs w:val="24"/>
        </w:rPr>
        <w:t xml:space="preserve">Arundelian</w:t>
      </w:r>
      <w:r>
        <w:rPr>
          <w:color w:val="000000"/>
          <w:sz w:val="24"/>
          <w:szCs w:val="24"/>
        </w:rPr>
        <w:t xml:space="preserve"> Marbles were composed sixty years after the death of </w:t>
      </w:r>
      <w:r>
        <w:rPr>
          <w:i/>
          <w:color w:val="000000"/>
          <w:sz w:val="24"/>
          <w:szCs w:val="24"/>
        </w:rPr>
        <w:t xml:space="preserve">Alexander</w:t>
      </w:r>
      <w:r>
        <w:rPr>
          <w:color w:val="000000"/>
          <w:sz w:val="24"/>
          <w:szCs w:val="24"/>
        </w:rPr>
        <w:t xml:space="preserve"> the great (</w:t>
      </w:r>
      <w:r>
        <w:rPr>
          <w:i/>
          <w:color w:val="000000"/>
          <w:sz w:val="24"/>
          <w:szCs w:val="24"/>
        </w:rPr>
        <w:t xml:space="preserve">An.</w:t>
      </w:r>
      <w:r>
        <w:rPr>
          <w:color w:val="000000"/>
          <w:sz w:val="24"/>
          <w:szCs w:val="24"/>
        </w:rPr>
        <w:t xml:space="preserve"> 4. </w:t>
      </w:r>
      <w:r>
        <w:rPr>
          <w:i/>
          <w:color w:val="000000"/>
          <w:sz w:val="24"/>
          <w:szCs w:val="24"/>
        </w:rPr>
        <w:t xml:space="preserve">Olymp.</w:t>
      </w:r>
      <w:r>
        <w:rPr>
          <w:color w:val="000000"/>
          <w:sz w:val="24"/>
          <w:szCs w:val="24"/>
        </w:rPr>
        <w:t xml:space="preserve"> 128.) and yet mention not the Olympiads, nor any other standing </w:t>
      </w:r>
      <w:r>
        <w:rPr>
          <w:i/>
          <w:color w:val="000000"/>
          <w:sz w:val="24"/>
          <w:szCs w:val="24"/>
        </w:rPr>
        <w:t xml:space="preserve">AEra</w:t>
      </w:r>
      <w:r>
        <w:rPr>
          <w:color w:val="000000"/>
          <w:sz w:val="24"/>
          <w:szCs w:val="24"/>
        </w:rPr>
        <w:t xml:space="preserve">, but reckon backwards from the time then present.  But Chronology was now reduced to a reckoning by Years; and in the next Olympiad </w:t>
      </w:r>
      <w:r>
        <w:rPr>
          <w:i/>
          <w:color w:val="000000"/>
          <w:sz w:val="24"/>
          <w:szCs w:val="24"/>
        </w:rPr>
        <w:t xml:space="preserve">Timaeus Siculus</w:t>
      </w:r>
      <w:r>
        <w:rPr>
          <w:color w:val="000000"/>
          <w:sz w:val="24"/>
          <w:szCs w:val="24"/>
        </w:rPr>
        <w:t xml:space="preserve"> improved it:  for he wrote a History in Several books, down to his own times, according to the Olympiads; comparing the </w:t>
      </w:r>
      <w:r>
        <w:rPr>
          <w:i/>
          <w:color w:val="000000"/>
          <w:sz w:val="24"/>
          <w:szCs w:val="24"/>
        </w:rPr>
        <w:t xml:space="preserve">Ephori</w:t>
      </w:r>
      <w:r>
        <w:rPr>
          <w:color w:val="000000"/>
          <w:sz w:val="24"/>
          <w:szCs w:val="24"/>
        </w:rPr>
        <w:t xml:space="preserve">, the Kings of </w:t>
      </w:r>
      <w:r>
        <w:rPr>
          <w:i/>
          <w:color w:val="000000"/>
          <w:sz w:val="24"/>
          <w:szCs w:val="24"/>
        </w:rPr>
        <w:t xml:space="preserve">Sparta</w:t>
      </w:r>
      <w:r>
        <w:rPr>
          <w:color w:val="000000"/>
          <w:sz w:val="24"/>
          <w:szCs w:val="24"/>
        </w:rPr>
        <w:t xml:space="preserve">, the Archons of </w:t>
      </w:r>
      <w:r>
        <w:rPr>
          <w:i/>
          <w:color w:val="000000"/>
          <w:sz w:val="24"/>
          <w:szCs w:val="24"/>
        </w:rPr>
        <w:t xml:space="preserve">Athens</w:t>
      </w:r>
      <w:r>
        <w:rPr>
          <w:color w:val="000000"/>
          <w:sz w:val="24"/>
          <w:szCs w:val="24"/>
        </w:rPr>
        <w:t xml:space="preserve">, and the Priestesses of </w:t>
      </w:r>
      <w:r>
        <w:rPr>
          <w:i/>
          <w:color w:val="000000"/>
          <w:sz w:val="24"/>
          <w:szCs w:val="24"/>
        </w:rPr>
        <w:t xml:space="preserve">Argos</w:t>
      </w:r>
      <w:r>
        <w:rPr>
          <w:color w:val="000000"/>
          <w:sz w:val="24"/>
          <w:szCs w:val="24"/>
        </w:rPr>
        <w:t xml:space="preserve"> with the Olympic Victors, so as to make the Olympiads, and the Genealogies and Successions of Kings and Priestesses, and the Poetical Histories suit with one another, according to the best of his judgment:  and where he left off, </w:t>
      </w:r>
      <w:r>
        <w:rPr>
          <w:i/>
          <w:color w:val="000000"/>
          <w:sz w:val="24"/>
          <w:szCs w:val="24"/>
        </w:rPr>
        <w:t xml:space="preserve">Polybius</w:t>
      </w:r>
      <w:r>
        <w:rPr>
          <w:color w:val="000000"/>
          <w:sz w:val="24"/>
          <w:szCs w:val="24"/>
        </w:rPr>
        <w:t xml:space="preserve"> began, and carried on the History. </w:t>
      </w:r>
      <w:r>
        <w:rPr>
          <w:i/>
          <w:color w:val="000000"/>
          <w:sz w:val="24"/>
          <w:szCs w:val="24"/>
        </w:rPr>
        <w:t xml:space="preserve">Eratosthenes</w:t>
      </w:r>
      <w:r>
        <w:rPr>
          <w:color w:val="000000"/>
          <w:sz w:val="24"/>
          <w:szCs w:val="24"/>
        </w:rPr>
        <w:t xml:space="preserve"> wrote above an hundred years after the death of </w:t>
      </w:r>
      <w:r>
        <w:rPr>
          <w:i/>
          <w:color w:val="000000"/>
          <w:sz w:val="24"/>
          <w:szCs w:val="24"/>
        </w:rPr>
        <w:t xml:space="preserve">Alexander</w:t>
      </w:r>
      <w:r>
        <w:rPr>
          <w:color w:val="000000"/>
          <w:sz w:val="24"/>
          <w:szCs w:val="24"/>
        </w:rPr>
        <w:t xml:space="preserve"> the great:  He was followed by </w:t>
      </w:r>
      <w:r>
        <w:rPr>
          <w:i/>
          <w:color w:val="000000"/>
          <w:sz w:val="24"/>
          <w:szCs w:val="24"/>
        </w:rPr>
        <w:t xml:space="preserve">Apollodorus</w:t>
      </w:r>
      <w:r>
        <w:rPr>
          <w:color w:val="000000"/>
          <w:sz w:val="24"/>
          <w:szCs w:val="24"/>
        </w:rPr>
        <w:t xml:space="preserve">; and these two have been followed ever since by Chronologers.
</w:t>
      </w:r>
    </w:p>
    <w:p>
      <w:pPr>
        <w:widowControl w:val="on"/>
        <w:pBdr/>
        <w:spacing w:before="240" w:after="240" w:line="240" w:lineRule="auto"/>
        <w:ind w:left="0" w:right="0"/>
        <w:jc w:val="left"/>
      </w:pPr>
      <w:r>
        <w:rPr>
          <w:color w:val="000000"/>
          <w:sz w:val="24"/>
          <w:szCs w:val="24"/>
        </w:rPr>
        <w:t xml:space="preserve">But how uncertain their Chronology is, and how doubtful it was reputed by the </w:t>
      </w:r>
      <w:r>
        <w:rPr>
          <w:i/>
          <w:color w:val="000000"/>
          <w:sz w:val="24"/>
          <w:szCs w:val="24"/>
        </w:rPr>
        <w:t xml:space="preserve">Greeks</w:t>
      </w:r>
      <w:r>
        <w:rPr>
          <w:color w:val="000000"/>
          <w:sz w:val="24"/>
          <w:szCs w:val="24"/>
        </w:rPr>
        <w:t xml:space="preserve"> of those times, may be understood by these passages of </w:t>
      </w:r>
      <w:r>
        <w:rPr>
          <w:i/>
          <w:color w:val="000000"/>
          <w:sz w:val="24"/>
          <w:szCs w:val="24"/>
        </w:rPr>
        <w:t xml:space="preserve">Plutarch</w:t>
      </w:r>
      <w:r>
        <w:rPr>
          <w:color w:val="000000"/>
          <w:sz w:val="24"/>
          <w:szCs w:val="24"/>
        </w:rPr>
        <w:t xml:space="preserve">. </w:t>
      </w:r>
      <w:r>
        <w:rPr>
          <w:i/>
          <w:color w:val="000000"/>
          <w:sz w:val="24"/>
          <w:szCs w:val="24"/>
        </w:rPr>
        <w:t xml:space="preserve">Some reckon</w:t>
      </w:r>
      <w:r>
        <w:rPr>
          <w:color w:val="000000"/>
          <w:sz w:val="24"/>
          <w:szCs w:val="24"/>
        </w:rPr>
        <w:t xml:space="preserve"> Lycurgus__, saith he, [16] </w:t>
      </w:r>
      <w:r>
        <w:rPr>
          <w:i/>
          <w:color w:val="000000"/>
          <w:sz w:val="24"/>
          <w:szCs w:val="24"/>
        </w:rPr>
        <w:t xml:space="preserve">contemporary to</w:t>
      </w:r>
      <w:r>
        <w:rPr>
          <w:color w:val="000000"/>
          <w:sz w:val="24"/>
          <w:szCs w:val="24"/>
        </w:rPr>
        <w:t xml:space="preserve"> Iphitus_, and to have been his companion in ordering the Olympic festivals, amongst whom was </w:t>
      </w:r>
      <w:r>
        <w:rPr>
          <w:i/>
          <w:color w:val="000000"/>
          <w:sz w:val="24"/>
          <w:szCs w:val="24"/>
        </w:rPr>
        <w:t xml:space="preserve">Aristotle</w:t>
      </w:r>
      <w:r>
        <w:rPr>
          <w:color w:val="000000"/>
          <w:sz w:val="24"/>
          <w:szCs w:val="24"/>
        </w:rPr>
        <w:t xml:space="preserve"> the Philosopher; arguing from the Olympic Disc, which had the name of </w:t>
      </w:r>
      <w:r>
        <w:rPr>
          <w:i/>
          <w:color w:val="000000"/>
          <w:sz w:val="24"/>
          <w:szCs w:val="24"/>
        </w:rPr>
        <w:t xml:space="preserve">Lycurgus</w:t>
      </w:r>
      <w:r>
        <w:rPr>
          <w:color w:val="000000"/>
          <w:sz w:val="24"/>
          <w:szCs w:val="24"/>
        </w:rPr>
        <w:t xml:space="preserve"> upon it.  Others supputing the times by the Kings of </w:t>
      </w:r>
      <w:r>
        <w:rPr>
          <w:i/>
          <w:color w:val="000000"/>
          <w:sz w:val="24"/>
          <w:szCs w:val="24"/>
        </w:rPr>
        <w:t xml:space="preserve">Lacedaemon</w:t>
      </w:r>
      <w:r>
        <w:rPr>
          <w:color w:val="000000"/>
          <w:sz w:val="24"/>
          <w:szCs w:val="24"/>
        </w:rPr>
        <w:t xml:space="preserve">, as </w:t>
      </w:r>
      <w:r>
        <w:rPr>
          <w:i/>
          <w:color w:val="000000"/>
          <w:sz w:val="24"/>
          <w:szCs w:val="24"/>
        </w:rPr>
        <w:t xml:space="preserve">Eratosthenes</w:t>
      </w:r>
      <w:r>
        <w:rPr>
          <w:color w:val="000000"/>
          <w:sz w:val="24"/>
          <w:szCs w:val="24"/>
        </w:rPr>
        <w:t xml:space="preserve"> and </w:t>
      </w:r>
      <w:r>
        <w:rPr>
          <w:i/>
          <w:color w:val="000000"/>
          <w:sz w:val="24"/>
          <w:szCs w:val="24"/>
        </w:rPr>
        <w:t xml:space="preserve">Apollodorus</w:t>
      </w:r>
      <w:r>
        <w:rPr>
          <w:color w:val="000000"/>
          <w:sz w:val="24"/>
          <w:szCs w:val="24"/>
        </w:rPr>
        <w:t xml:space="preserve">, affirm that he was not a few years older than the first Olympiad._ He began to flourish in the 17th or 18th Olympiad, and at length </w:t>
      </w:r>
      <w:r>
        <w:rPr>
          <w:i/>
          <w:color w:val="000000"/>
          <w:sz w:val="24"/>
          <w:szCs w:val="24"/>
        </w:rPr>
        <w:t xml:space="preserve">Aristotle</w:t>
      </w:r>
      <w:r>
        <w:rPr>
          <w:color w:val="000000"/>
          <w:sz w:val="24"/>
          <w:szCs w:val="24"/>
        </w:rPr>
        <w:t xml:space="preserve"> made him as old as the first Olympiad; and so did </w:t>
      </w:r>
      <w:r>
        <w:rPr>
          <w:i/>
          <w:color w:val="000000"/>
          <w:sz w:val="24"/>
          <w:szCs w:val="24"/>
        </w:rPr>
        <w:t xml:space="preserve">Epaminondas</w:t>
      </w:r>
      <w:r>
        <w:rPr>
          <w:color w:val="000000"/>
          <w:sz w:val="24"/>
          <w:szCs w:val="24"/>
        </w:rPr>
        <w:t xml:space="preserve">, as he is cited by </w:t>
      </w:r>
      <w:r>
        <w:rPr>
          <w:i/>
          <w:color w:val="000000"/>
          <w:sz w:val="24"/>
          <w:szCs w:val="24"/>
        </w:rPr>
        <w:t xml:space="preserve">AElian</w:t>
      </w:r>
      <w:r>
        <w:rPr>
          <w:color w:val="000000"/>
          <w:sz w:val="24"/>
          <w:szCs w:val="24"/>
        </w:rPr>
        <w:t xml:space="preserve"> and </w:t>
      </w:r>
      <w:r>
        <w:rPr>
          <w:i/>
          <w:color w:val="000000"/>
          <w:sz w:val="24"/>
          <w:szCs w:val="24"/>
        </w:rPr>
        <w:t xml:space="preserve">Plutarch</w:t>
      </w:r>
      <w:r>
        <w:rPr>
          <w:color w:val="000000"/>
          <w:sz w:val="24"/>
          <w:szCs w:val="24"/>
        </w:rPr>
        <w:t xml:space="preserve">:  and then </w:t>
      </w:r>
      <w:r>
        <w:rPr>
          <w:i/>
          <w:color w:val="000000"/>
          <w:sz w:val="24"/>
          <w:szCs w:val="24"/>
        </w:rPr>
        <w:t xml:space="preserve">Eratosthenes</w:t>
      </w:r>
      <w:r>
        <w:rPr>
          <w:color w:val="000000"/>
          <w:sz w:val="24"/>
          <w:szCs w:val="24"/>
        </w:rPr>
        <w:t xml:space="preserve">, </w:t>
      </w:r>
      <w:r>
        <w:rPr>
          <w:i/>
          <w:color w:val="000000"/>
          <w:sz w:val="24"/>
          <w:szCs w:val="24"/>
        </w:rPr>
        <w:t xml:space="preserve">Apollodorus</w:t>
      </w:r>
      <w:r>
        <w:rPr>
          <w:color w:val="000000"/>
          <w:sz w:val="24"/>
          <w:szCs w:val="24"/>
        </w:rPr>
        <w:t xml:space="preserve">, and their followers, made him above an hundred years older.</w:t>
      </w:r>
    </w:p>
    <w:p>
      <w:pPr>
        <w:widowControl w:val="on"/>
        <w:pBdr/>
        <w:spacing w:before="240" w:after="240" w:line="240" w:lineRule="auto"/>
        <w:ind w:left="0" w:right="0"/>
        <w:jc w:val="left"/>
      </w:pPr>
      <w:r>
        <w:rPr>
          <w:color w:val="000000"/>
          <w:sz w:val="24"/>
          <w:szCs w:val="24"/>
        </w:rPr>
        <w:t xml:space="preserve">And in another place </w:t>
      </w:r>
      <w:r>
        <w:rPr>
          <w:i/>
          <w:color w:val="000000"/>
          <w:sz w:val="24"/>
          <w:szCs w:val="24"/>
        </w:rPr>
        <w:t xml:space="preserve">Plutarch</w:t>
      </w:r>
      <w:r>
        <w:rPr>
          <w:color w:val="000000"/>
          <w:sz w:val="24"/>
          <w:szCs w:val="24"/>
        </w:rPr>
        <w:t xml:space="preserve"> [17] tells us:  </w:t>
      </w:r>
      <w:r>
        <w:rPr>
          <w:i/>
          <w:color w:val="000000"/>
          <w:sz w:val="24"/>
          <w:szCs w:val="24"/>
        </w:rPr>
        <w:t xml:space="preserve">The Congress of</w:t>
      </w:r>
      <w:r>
        <w:rPr>
          <w:color w:val="000000"/>
          <w:sz w:val="24"/>
          <w:szCs w:val="24"/>
        </w:rPr>
        <w:t xml:space="preserve"> Solon_ with </w:t>
      </w:r>
      <w:r>
        <w:rPr>
          <w:i/>
          <w:color w:val="000000"/>
          <w:sz w:val="24"/>
          <w:szCs w:val="24"/>
        </w:rPr>
        <w:t xml:space="preserve">Croesus</w:t>
      </w:r>
      <w:r>
        <w:rPr>
          <w:color w:val="000000"/>
          <w:sz w:val="24"/>
          <w:szCs w:val="24"/>
        </w:rPr>
        <w:t xml:space="preserve">, some think they can confute by Chronology.  But a History so illustrious, and verified by so many witnesses, and which is more, so agreeable to the manners of </w:t>
      </w:r>
      <w:r>
        <w:rPr>
          <w:i/>
          <w:color w:val="000000"/>
          <w:sz w:val="24"/>
          <w:szCs w:val="24"/>
        </w:rPr>
        <w:t xml:space="preserve">Solon</w:t>
      </w:r>
      <w:r>
        <w:rPr>
          <w:color w:val="000000"/>
          <w:sz w:val="24"/>
          <w:szCs w:val="24"/>
        </w:rPr>
        <w:t xml:space="preserve">, and worthy of the greatness of his mind, and of his wisdom, I cannot persuade my self to reject because of some Chronological Canons, as they call them, which hundreds of authors correcting, have not yet been able to constitute any thing certain, in which they could agree amongst themselves, about repugnancies._</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for the Chronology of the </w:t>
      </w:r>
      <w:r>
        <w:rPr>
          <w:i/>
          <w:color w:val="000000"/>
          <w:sz w:val="24"/>
          <w:szCs w:val="24"/>
        </w:rPr>
        <w:t xml:space="preserve">Latines</w:t>
      </w:r>
      <w:r>
        <w:rPr>
          <w:color w:val="000000"/>
          <w:sz w:val="24"/>
          <w:szCs w:val="24"/>
        </w:rPr>
        <w:t xml:space="preserve">, that is still more uncertain. </w:t>
      </w:r>
      <w:r>
        <w:rPr>
          <w:i/>
          <w:color w:val="000000"/>
          <w:sz w:val="24"/>
          <w:szCs w:val="24"/>
        </w:rPr>
        <w:t xml:space="preserve">Plutarch</w:t>
      </w:r>
      <w:r>
        <w:rPr>
          <w:color w:val="000000"/>
          <w:sz w:val="24"/>
          <w:szCs w:val="24"/>
        </w:rPr>
        <w:t xml:space="preserve"> [18] represents great uncertainties in the Originals of </w:t>
      </w:r>
      <w:r>
        <w:rPr>
          <w:i/>
          <w:color w:val="000000"/>
          <w:sz w:val="24"/>
          <w:szCs w:val="24"/>
        </w:rPr>
        <w:t xml:space="preserve">Rome</w:t>
      </w:r>
      <w:r>
        <w:rPr>
          <w:color w:val="000000"/>
          <w:sz w:val="24"/>
          <w:szCs w:val="24"/>
        </w:rPr>
        <w:t xml:space="preserve">, and so doth </w:t>
      </w:r>
      <w:r>
        <w:rPr>
          <w:i/>
          <w:color w:val="000000"/>
          <w:sz w:val="24"/>
          <w:szCs w:val="24"/>
        </w:rPr>
        <w:t xml:space="preserve">Servius</w:t>
      </w:r>
      <w:r>
        <w:rPr>
          <w:color w:val="000000"/>
          <w:sz w:val="24"/>
          <w:szCs w:val="24"/>
        </w:rPr>
        <w:t xml:space="preserve"> [19].  The old Records of the </w:t>
      </w:r>
      <w:r>
        <w:rPr>
          <w:i/>
          <w:color w:val="000000"/>
          <w:sz w:val="24"/>
          <w:szCs w:val="24"/>
        </w:rPr>
        <w:t xml:space="preserve">Latines</w:t>
      </w:r>
      <w:r>
        <w:rPr>
          <w:color w:val="000000"/>
          <w:sz w:val="24"/>
          <w:szCs w:val="24"/>
        </w:rPr>
        <w:t xml:space="preserve"> were burnt [20] by the </w:t>
      </w:r>
      <w:r>
        <w:rPr>
          <w:i/>
          <w:color w:val="000000"/>
          <w:sz w:val="24"/>
          <w:szCs w:val="24"/>
        </w:rPr>
        <w:t xml:space="preserve">Gauls</w:t>
      </w:r>
      <w:r>
        <w:rPr>
          <w:color w:val="000000"/>
          <w:sz w:val="24"/>
          <w:szCs w:val="24"/>
        </w:rPr>
        <w:t xml:space="preserve">, an hundred and twenty years after the Regifuge, and sixty-four years before the death of </w:t>
      </w:r>
      <w:r>
        <w:rPr>
          <w:i/>
          <w:color w:val="000000"/>
          <w:sz w:val="24"/>
          <w:szCs w:val="24"/>
        </w:rPr>
        <w:t xml:space="preserve">Alexander</w:t>
      </w:r>
      <w:r>
        <w:rPr>
          <w:color w:val="000000"/>
          <w:sz w:val="24"/>
          <w:szCs w:val="24"/>
        </w:rPr>
        <w:t xml:space="preserve"> the great:  and </w:t>
      </w:r>
      <w:r>
        <w:rPr>
          <w:i/>
          <w:color w:val="000000"/>
          <w:sz w:val="24"/>
          <w:szCs w:val="24"/>
        </w:rPr>
        <w:t xml:space="preserve">Quintus Fabius Pictor</w:t>
      </w:r>
      <w:r>
        <w:rPr>
          <w:color w:val="000000"/>
          <w:sz w:val="24"/>
          <w:szCs w:val="24"/>
        </w:rPr>
        <w:t xml:space="preserve">, [21] the oldest Historian of the </w:t>
      </w:r>
      <w:r>
        <w:rPr>
          <w:i/>
          <w:color w:val="000000"/>
          <w:sz w:val="24"/>
          <w:szCs w:val="24"/>
        </w:rPr>
        <w:t xml:space="preserve">Latines</w:t>
      </w:r>
      <w:r>
        <w:rPr>
          <w:color w:val="000000"/>
          <w:sz w:val="24"/>
          <w:szCs w:val="24"/>
        </w:rPr>
        <w:t xml:space="preserve">, lived an hundred years later than that King, and took almost all things from </w:t>
      </w:r>
      <w:r>
        <w:rPr>
          <w:i/>
          <w:color w:val="000000"/>
          <w:sz w:val="24"/>
          <w:szCs w:val="24"/>
        </w:rPr>
        <w:t xml:space="preserve">Diocles Peparethius</w:t>
      </w:r>
      <w:r>
        <w:rPr>
          <w:color w:val="000000"/>
          <w:sz w:val="24"/>
          <w:szCs w:val="24"/>
        </w:rPr>
        <w:t xml:space="preserve">, a </w:t>
      </w:r>
      <w:r>
        <w:rPr>
          <w:i/>
          <w:color w:val="000000"/>
          <w:sz w:val="24"/>
          <w:szCs w:val="24"/>
        </w:rPr>
        <w:t xml:space="preserve">Greek</w:t>
      </w:r>
      <w:r>
        <w:rPr>
          <w:color w:val="000000"/>
          <w:sz w:val="24"/>
          <w:szCs w:val="24"/>
        </w:rPr>
        <w:t xml:space="preserve">.  The Chronologers of </w:t>
      </w:r>
      <w:r>
        <w:rPr>
          <w:i/>
          <w:color w:val="000000"/>
          <w:sz w:val="24"/>
          <w:szCs w:val="24"/>
        </w:rPr>
        <w:t xml:space="preserve">Gallia</w:t>
      </w:r>
      <w:r>
        <w:rPr>
          <w:color w:val="000000"/>
          <w:sz w:val="24"/>
          <w:szCs w:val="24"/>
        </w:rPr>
        <w:t xml:space="preserve">, </w:t>
      </w:r>
      <w:r>
        <w:rPr>
          <w:i/>
          <w:color w:val="000000"/>
          <w:sz w:val="24"/>
          <w:szCs w:val="24"/>
        </w:rPr>
        <w:t xml:space="preserve">Spain</w:t>
      </w:r>
      <w:r>
        <w:rPr>
          <w:color w:val="000000"/>
          <w:sz w:val="24"/>
          <w:szCs w:val="24"/>
        </w:rPr>
        <w:t xml:space="preserve">, </w:t>
      </w:r>
      <w:r>
        <w:rPr>
          <w:i/>
          <w:color w:val="000000"/>
          <w:sz w:val="24"/>
          <w:szCs w:val="24"/>
        </w:rPr>
        <w:t xml:space="preserve">Germany</w:t>
      </w:r>
      <w:r>
        <w:rPr>
          <w:color w:val="000000"/>
          <w:sz w:val="24"/>
          <w:szCs w:val="24"/>
        </w:rPr>
        <w:t xml:space="preserve">, </w:t>
      </w:r>
      <w:r>
        <w:rPr>
          <w:i/>
          <w:color w:val="000000"/>
          <w:sz w:val="24"/>
          <w:szCs w:val="24"/>
        </w:rPr>
        <w:t xml:space="preserve">Scythia</w:t>
      </w:r>
      <w:r>
        <w:rPr>
          <w:color w:val="000000"/>
          <w:sz w:val="24"/>
          <w:szCs w:val="24"/>
        </w:rPr>
        <w:t xml:space="preserve">, </w:t>
      </w:r>
      <w:r>
        <w:rPr>
          <w:i/>
          <w:color w:val="000000"/>
          <w:sz w:val="24"/>
          <w:szCs w:val="24"/>
        </w:rPr>
        <w:t xml:space="preserve">Swedeland</w:t>
      </w:r>
      <w:r>
        <w:rPr>
          <w:color w:val="000000"/>
          <w:sz w:val="24"/>
          <w:szCs w:val="24"/>
        </w:rPr>
        <w:t xml:space="preserve">, </w:t>
      </w:r>
      <w:r>
        <w:rPr>
          <w:i/>
          <w:color w:val="000000"/>
          <w:sz w:val="24"/>
          <w:szCs w:val="24"/>
        </w:rPr>
        <w:t xml:space="preserve">Britain</w:t>
      </w:r>
      <w:r>
        <w:rPr>
          <w:color w:val="000000"/>
          <w:sz w:val="24"/>
          <w:szCs w:val="24"/>
        </w:rPr>
        <w:t xml:space="preserve"> and </w:t>
      </w:r>
      <w:r>
        <w:rPr>
          <w:i/>
          <w:color w:val="000000"/>
          <w:sz w:val="24"/>
          <w:szCs w:val="24"/>
        </w:rPr>
        <w:t xml:space="preserve">Ireland</w:t>
      </w:r>
      <w:r>
        <w:rPr>
          <w:color w:val="000000"/>
          <w:sz w:val="24"/>
          <w:szCs w:val="24"/>
        </w:rPr>
        <w:t xml:space="preserve"> are of a date still later; for </w:t>
      </w:r>
      <w:r>
        <w:rPr>
          <w:i/>
          <w:color w:val="000000"/>
          <w:sz w:val="24"/>
          <w:szCs w:val="24"/>
        </w:rPr>
        <w:t xml:space="preserve">Scythia</w:t>
      </w:r>
      <w:r>
        <w:rPr>
          <w:color w:val="000000"/>
          <w:sz w:val="24"/>
          <w:szCs w:val="24"/>
        </w:rPr>
        <w:t xml:space="preserve"> beyond the </w:t>
      </w:r>
      <w:r>
        <w:rPr>
          <w:i/>
          <w:color w:val="000000"/>
          <w:sz w:val="24"/>
          <w:szCs w:val="24"/>
        </w:rPr>
        <w:t xml:space="preserve">Danube</w:t>
      </w:r>
      <w:r>
        <w:rPr>
          <w:color w:val="000000"/>
          <w:sz w:val="24"/>
          <w:szCs w:val="24"/>
        </w:rPr>
        <w:t xml:space="preserve"> had no letters, ’till </w:t>
      </w:r>
      <w:r>
        <w:rPr>
          <w:i/>
          <w:color w:val="000000"/>
          <w:sz w:val="24"/>
          <w:szCs w:val="24"/>
        </w:rPr>
        <w:t xml:space="preserve">Ulphilas</w:t>
      </w:r>
      <w:r>
        <w:rPr>
          <w:color w:val="000000"/>
          <w:sz w:val="24"/>
          <w:szCs w:val="24"/>
        </w:rPr>
        <w:t xml:space="preserve"> their Bishop formed them; which was about six hundred years after the death of </w:t>
      </w:r>
      <w:r>
        <w:rPr>
          <w:i/>
          <w:color w:val="000000"/>
          <w:sz w:val="24"/>
          <w:szCs w:val="24"/>
        </w:rPr>
        <w:t xml:space="preserve">Alexander</w:t>
      </w:r>
      <w:r>
        <w:rPr>
          <w:color w:val="000000"/>
          <w:sz w:val="24"/>
          <w:szCs w:val="24"/>
        </w:rPr>
        <w:t xml:space="preserve"> the great:  and </w:t>
      </w:r>
      <w:r>
        <w:rPr>
          <w:i/>
          <w:color w:val="000000"/>
          <w:sz w:val="24"/>
          <w:szCs w:val="24"/>
        </w:rPr>
        <w:t xml:space="preserve">Germany</w:t>
      </w:r>
      <w:r>
        <w:rPr>
          <w:color w:val="000000"/>
          <w:sz w:val="24"/>
          <w:szCs w:val="24"/>
        </w:rPr>
        <w:t xml:space="preserve"> had none ’till it received them, from the western Empire of the </w:t>
      </w:r>
      <w:r>
        <w:rPr>
          <w:i/>
          <w:color w:val="000000"/>
          <w:sz w:val="24"/>
          <w:szCs w:val="24"/>
        </w:rPr>
        <w:t xml:space="preserve">Latines</w:t>
      </w:r>
      <w:r>
        <w:rPr>
          <w:color w:val="000000"/>
          <w:sz w:val="24"/>
          <w:szCs w:val="24"/>
        </w:rPr>
        <w:t xml:space="preserve">, above seven hundred years after the death of that King.  The </w:t>
      </w:r>
      <w:r>
        <w:rPr>
          <w:i/>
          <w:color w:val="000000"/>
          <w:sz w:val="24"/>
          <w:szCs w:val="24"/>
        </w:rPr>
        <w:t xml:space="preserve">Hunns</w:t>
      </w:r>
      <w:r>
        <w:rPr>
          <w:color w:val="000000"/>
          <w:sz w:val="24"/>
          <w:szCs w:val="24"/>
        </w:rPr>
        <w:t xml:space="preserve">, had none in the days of </w:t>
      </w:r>
      <w:r>
        <w:rPr>
          <w:i/>
          <w:color w:val="000000"/>
          <w:sz w:val="24"/>
          <w:szCs w:val="24"/>
        </w:rPr>
        <w:t xml:space="preserve">Procopius</w:t>
      </w:r>
      <w:r>
        <w:rPr>
          <w:color w:val="000000"/>
          <w:sz w:val="24"/>
          <w:szCs w:val="24"/>
        </w:rPr>
        <w:t xml:space="preserve">, who flourished 850 years after the death of that King:  and </w:t>
      </w:r>
      <w:r>
        <w:rPr>
          <w:i/>
          <w:color w:val="000000"/>
          <w:sz w:val="24"/>
          <w:szCs w:val="24"/>
        </w:rPr>
        <w:t xml:space="preserve">Sweden</w:t>
      </w:r>
      <w:r>
        <w:rPr>
          <w:color w:val="000000"/>
          <w:sz w:val="24"/>
          <w:szCs w:val="24"/>
        </w:rPr>
        <w:t xml:space="preserve"> and </w:t>
      </w:r>
      <w:r>
        <w:rPr>
          <w:i/>
          <w:color w:val="000000"/>
          <w:sz w:val="24"/>
          <w:szCs w:val="24"/>
        </w:rPr>
        <w:t xml:space="preserve">Norway</w:t>
      </w:r>
      <w:r>
        <w:rPr>
          <w:color w:val="000000"/>
          <w:sz w:val="24"/>
          <w:szCs w:val="24"/>
        </w:rPr>
        <w:t xml:space="preserve"> received them still later.  And things said to be done above one or two hundred years before the use of letters, are of little credit.</w:t>
      </w:r>
    </w:p>
    <w:p>
      <w:pPr>
        <w:widowControl w:val="on"/>
        <w:pBdr/>
        <w:spacing w:before="240" w:after="240" w:line="240" w:lineRule="auto"/>
        <w:ind w:left="0" w:right="0"/>
        <w:jc w:val="left"/>
      </w:pPr>
      <w:r>
        <w:rPr>
          <w:i/>
          <w:color w:val="000000"/>
          <w:sz w:val="24"/>
          <w:szCs w:val="24"/>
        </w:rPr>
        <w:t xml:space="preserve">Diodorus</w:t>
      </w:r>
      <w:r>
        <w:rPr>
          <w:color w:val="000000"/>
          <w:sz w:val="24"/>
          <w:szCs w:val="24"/>
        </w:rPr>
        <w:t xml:space="preserve">, [22] in the beginning of his History tells us, that he did not define by any certain space the times preceding the </w:t>
      </w:r>
      <w:r>
        <w:rPr>
          <w:i/>
          <w:color w:val="000000"/>
          <w:sz w:val="24"/>
          <w:szCs w:val="24"/>
        </w:rPr>
        <w:t xml:space="preserve">Trojan</w:t>
      </w:r>
      <w:r>
        <w:rPr>
          <w:color w:val="000000"/>
          <w:sz w:val="24"/>
          <w:szCs w:val="24"/>
        </w:rPr>
        <w:t xml:space="preserve"> War, because he had no certain foundation to rely upon:  but from the </w:t>
      </w:r>
      <w:r>
        <w:rPr>
          <w:i/>
          <w:color w:val="000000"/>
          <w:sz w:val="24"/>
          <w:szCs w:val="24"/>
        </w:rPr>
        <w:t xml:space="preserve">Trojan</w:t>
      </w:r>
      <w:r>
        <w:rPr>
          <w:color w:val="000000"/>
          <w:sz w:val="24"/>
          <w:szCs w:val="24"/>
        </w:rPr>
        <w:t xml:space="preserve"> war, according to the reckoning of </w:t>
      </w:r>
      <w:r>
        <w:rPr>
          <w:i/>
          <w:color w:val="000000"/>
          <w:sz w:val="24"/>
          <w:szCs w:val="24"/>
        </w:rPr>
        <w:t xml:space="preserve">Apollodorus</w:t>
      </w:r>
      <w:r>
        <w:rPr>
          <w:color w:val="000000"/>
          <w:sz w:val="24"/>
          <w:szCs w:val="24"/>
        </w:rPr>
        <w:t xml:space="preserve">, whom he followed, there were eighty years to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that from that Period to the first Olympiad, there were three hundred and twenty eight years, computing the times from the Kings of the </w:t>
      </w:r>
      <w:r>
        <w:rPr>
          <w:i/>
          <w:color w:val="000000"/>
          <w:sz w:val="24"/>
          <w:szCs w:val="24"/>
        </w:rPr>
        <w:t xml:space="preserve">Lacedaemonians</w:t>
      </w:r>
      <w:r>
        <w:rPr>
          <w:color w:val="000000"/>
          <w:sz w:val="24"/>
          <w:szCs w:val="24"/>
        </w:rPr>
        <w:t xml:space="preserve">. </w:t>
      </w:r>
      <w:r>
        <w:rPr>
          <w:i/>
          <w:color w:val="000000"/>
          <w:sz w:val="24"/>
          <w:szCs w:val="24"/>
        </w:rPr>
        <w:t xml:space="preserve">Apollodorus</w:t>
      </w:r>
      <w:r>
        <w:rPr>
          <w:color w:val="000000"/>
          <w:sz w:val="24"/>
          <w:szCs w:val="24"/>
        </w:rPr>
        <w:t xml:space="preserve"> followed </w:t>
      </w:r>
      <w:r>
        <w:rPr>
          <w:i/>
          <w:color w:val="000000"/>
          <w:sz w:val="24"/>
          <w:szCs w:val="24"/>
        </w:rPr>
        <w:t xml:space="preserve">Eratosthenes</w:t>
      </w:r>
      <w:r>
        <w:rPr>
          <w:color w:val="000000"/>
          <w:sz w:val="24"/>
          <w:szCs w:val="24"/>
        </w:rPr>
        <w:t xml:space="preserve">, and both of them followed </w:t>
      </w:r>
      <w:r>
        <w:rPr>
          <w:i/>
          <w:color w:val="000000"/>
          <w:sz w:val="24"/>
          <w:szCs w:val="24"/>
        </w:rPr>
        <w:t xml:space="preserve">Thucydides</w:t>
      </w:r>
      <w:r>
        <w:rPr>
          <w:color w:val="000000"/>
          <w:sz w:val="24"/>
          <w:szCs w:val="24"/>
        </w:rPr>
        <w:t xml:space="preserve">, in reckoning eighty years from the </w:t>
      </w:r>
      <w:r>
        <w:rPr>
          <w:i/>
          <w:color w:val="000000"/>
          <w:sz w:val="24"/>
          <w:szCs w:val="24"/>
        </w:rPr>
        <w:t xml:space="preserve">Trojan</w:t>
      </w:r>
      <w:r>
        <w:rPr>
          <w:color w:val="000000"/>
          <w:sz w:val="24"/>
          <w:szCs w:val="24"/>
        </w:rPr>
        <w:t xml:space="preserve"> war to the Return of the </w:t>
      </w:r>
      <w:r>
        <w:rPr>
          <w:i/>
          <w:color w:val="000000"/>
          <w:sz w:val="24"/>
          <w:szCs w:val="24"/>
        </w:rPr>
        <w:t xml:space="preserve">Heraclides</w:t>
      </w:r>
      <w:r>
        <w:rPr>
          <w:color w:val="000000"/>
          <w:sz w:val="24"/>
          <w:szCs w:val="24"/>
        </w:rPr>
        <w:t xml:space="preserve">:  but in reckoning 328 years from that Return to the first Olympiad, </w:t>
      </w:r>
      <w:r>
        <w:rPr>
          <w:i/>
          <w:color w:val="000000"/>
          <w:sz w:val="24"/>
          <w:szCs w:val="24"/>
        </w:rPr>
        <w:t xml:space="preserve">Diodorus</w:t>
      </w:r>
      <w:r>
        <w:rPr>
          <w:color w:val="000000"/>
          <w:sz w:val="24"/>
          <w:szCs w:val="24"/>
        </w:rPr>
        <w:t xml:space="preserve"> tells us, that the times were computed from the Kings of the </w:t>
      </w:r>
      <w:r>
        <w:rPr>
          <w:i/>
          <w:color w:val="000000"/>
          <w:sz w:val="24"/>
          <w:szCs w:val="24"/>
        </w:rPr>
        <w:t xml:space="preserve">Lacedaemonians</w:t>
      </w:r>
      <w:r>
        <w:rPr>
          <w:color w:val="000000"/>
          <w:sz w:val="24"/>
          <w:szCs w:val="24"/>
        </w:rPr>
        <w:t xml:space="preserve">; and </w:t>
      </w:r>
      <w:r>
        <w:rPr>
          <w:i/>
          <w:color w:val="000000"/>
          <w:sz w:val="24"/>
          <w:szCs w:val="24"/>
        </w:rPr>
        <w:t xml:space="preserve">Plutarch</w:t>
      </w:r>
      <w:r>
        <w:rPr>
          <w:color w:val="000000"/>
          <w:sz w:val="24"/>
          <w:szCs w:val="24"/>
        </w:rPr>
        <w:t xml:space="preserve"> [23] tells us, that </w:t>
      </w:r>
      <w:r>
        <w:rPr>
          <w:i/>
          <w:color w:val="000000"/>
          <w:sz w:val="24"/>
          <w:szCs w:val="24"/>
        </w:rPr>
        <w:t xml:space="preserve">Apollodorus</w:t>
      </w:r>
      <w:r>
        <w:rPr>
          <w:color w:val="000000"/>
          <w:sz w:val="24"/>
          <w:szCs w:val="24"/>
        </w:rPr>
        <w:t xml:space="preserve">, </w:t>
      </w:r>
      <w:r>
        <w:rPr>
          <w:i/>
          <w:color w:val="000000"/>
          <w:sz w:val="24"/>
          <w:szCs w:val="24"/>
        </w:rPr>
        <w:t xml:space="preserve">Eratosthenes</w:t>
      </w:r>
      <w:r>
        <w:rPr>
          <w:color w:val="000000"/>
          <w:sz w:val="24"/>
          <w:szCs w:val="24"/>
        </w:rPr>
        <w:t xml:space="preserve"> and others followed that computation:  and since this reckoning is still received by Chronologers, and was gathered by computing the times from the Kings of the </w:t>
      </w:r>
      <w:r>
        <w:rPr>
          <w:i/>
          <w:color w:val="000000"/>
          <w:sz w:val="24"/>
          <w:szCs w:val="24"/>
        </w:rPr>
        <w:t xml:space="preserve">Lacedaemonians</w:t>
      </w:r>
      <w:r>
        <w:rPr>
          <w:color w:val="000000"/>
          <w:sz w:val="24"/>
          <w:szCs w:val="24"/>
        </w:rPr>
        <w:t xml:space="preserve">, that is from their number, let us re-examin that Computation.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Egyptians</w:t>
      </w:r>
      <w:r>
        <w:rPr>
          <w:color w:val="000000"/>
          <w:sz w:val="24"/>
          <w:szCs w:val="24"/>
        </w:rPr>
        <w:t xml:space="preserve"> reckoned the Reigns of Kings equipollent to Generations of men, and three Generations to an hundred years, as above; and so did the </w:t>
      </w:r>
      <w:r>
        <w:rPr>
          <w:i/>
          <w:color w:val="000000"/>
          <w:sz w:val="24"/>
          <w:szCs w:val="24"/>
        </w:rPr>
        <w:t xml:space="preserve">Greeks</w:t>
      </w:r>
      <w:r>
        <w:rPr>
          <w:color w:val="000000"/>
          <w:sz w:val="24"/>
          <w:szCs w:val="24"/>
        </w:rPr>
        <w:t xml:space="preserve"> and </w:t>
      </w:r>
      <w:r>
        <w:rPr>
          <w:i/>
          <w:color w:val="000000"/>
          <w:sz w:val="24"/>
          <w:szCs w:val="24"/>
        </w:rPr>
        <w:t xml:space="preserve">Latines</w:t>
      </w:r>
      <w:r>
        <w:rPr>
          <w:color w:val="000000"/>
          <w:sz w:val="24"/>
          <w:szCs w:val="24"/>
        </w:rPr>
        <w:t xml:space="preserve">:  and accordingly they have made their Kings Reign one with another thirty and three years a-piece, and above.  For they make the seven Kings of </w:t>
      </w:r>
      <w:r>
        <w:rPr>
          <w:i/>
          <w:color w:val="000000"/>
          <w:sz w:val="24"/>
          <w:szCs w:val="24"/>
        </w:rPr>
        <w:t xml:space="preserve">Rome</w:t>
      </w:r>
      <w:r>
        <w:rPr>
          <w:color w:val="000000"/>
          <w:sz w:val="24"/>
          <w:szCs w:val="24"/>
        </w:rPr>
        <w:t xml:space="preserve"> who preceded the Consuls to have Reigned 244 years, which is 35 years a-piece:  and the first twelve Kings of </w:t>
      </w:r>
      <w:r>
        <w:rPr>
          <w:i/>
          <w:color w:val="000000"/>
          <w:sz w:val="24"/>
          <w:szCs w:val="24"/>
        </w:rPr>
        <w:t xml:space="preserve">Sicyon</w:t>
      </w:r>
      <w:r>
        <w:rPr>
          <w:color w:val="000000"/>
          <w:sz w:val="24"/>
          <w:szCs w:val="24"/>
        </w:rPr>
        <w:t xml:space="preserve">, </w:t>
      </w:r>
      <w:r>
        <w:rPr>
          <w:i/>
          <w:color w:val="000000"/>
          <w:sz w:val="24"/>
          <w:szCs w:val="24"/>
        </w:rPr>
        <w:t xml:space="preserve">AEgialeus</w:t>
      </w:r>
      <w:r>
        <w:rPr>
          <w:color w:val="000000"/>
          <w:sz w:val="24"/>
          <w:szCs w:val="24"/>
        </w:rPr>
        <w:t xml:space="preserve">, </w:t>
      </w:r>
      <w:r>
        <w:rPr>
          <w:i/>
          <w:color w:val="000000"/>
          <w:sz w:val="24"/>
          <w:szCs w:val="24"/>
        </w:rPr>
        <w:t xml:space="preserve">Europs</w:t>
      </w:r>
      <w:r>
        <w:rPr>
          <w:color w:val="000000"/>
          <w:sz w:val="24"/>
          <w:szCs w:val="24"/>
        </w:rPr>
        <w:t xml:space="preserve">, &amp;c. to have Reigned 529 years, which is 44 years a-piece:  and the first eight Kings of </w:t>
      </w:r>
      <w:r>
        <w:rPr>
          <w:i/>
          <w:color w:val="000000"/>
          <w:sz w:val="24"/>
          <w:szCs w:val="24"/>
        </w:rPr>
        <w:t xml:space="preserve">Argos</w:t>
      </w:r>
      <w:r>
        <w:rPr>
          <w:color w:val="000000"/>
          <w:sz w:val="24"/>
          <w:szCs w:val="24"/>
        </w:rPr>
        <w:t xml:space="preserve">, </w:t>
      </w:r>
      <w:r>
        <w:rPr>
          <w:i/>
          <w:color w:val="000000"/>
          <w:sz w:val="24"/>
          <w:szCs w:val="24"/>
        </w:rPr>
        <w:t xml:space="preserve">Inachus</w:t>
      </w:r>
      <w:r>
        <w:rPr>
          <w:color w:val="000000"/>
          <w:sz w:val="24"/>
          <w:szCs w:val="24"/>
        </w:rPr>
        <w:t xml:space="preserve">, </w:t>
      </w:r>
      <w:r>
        <w:rPr>
          <w:i/>
          <w:color w:val="000000"/>
          <w:sz w:val="24"/>
          <w:szCs w:val="24"/>
        </w:rPr>
        <w:t xml:space="preserve">Phoroneus</w:t>
      </w:r>
      <w:r>
        <w:rPr>
          <w:color w:val="000000"/>
          <w:sz w:val="24"/>
          <w:szCs w:val="24"/>
        </w:rPr>
        <w:t xml:space="preserve">, &amp;c. to have Reigned 371 years, which is above 46 years a-piece:  and between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the end of the first </w:t>
      </w:r>
      <w:r>
        <w:rPr>
          <w:i/>
          <w:color w:val="000000"/>
          <w:sz w:val="24"/>
          <w:szCs w:val="24"/>
        </w:rPr>
        <w:t xml:space="preserve">Messenian</w:t>
      </w:r>
      <w:r>
        <w:rPr>
          <w:color w:val="000000"/>
          <w:sz w:val="24"/>
          <w:szCs w:val="24"/>
        </w:rPr>
        <w:t xml:space="preserve"> war, the ten Kings of </w:t>
      </w:r>
      <w:r>
        <w:rPr>
          <w:i/>
          <w:color w:val="000000"/>
          <w:sz w:val="24"/>
          <w:szCs w:val="24"/>
        </w:rPr>
        <w:t xml:space="preserve">Sparta</w:t>
      </w:r>
      <w:r>
        <w:rPr>
          <w:color w:val="000000"/>
          <w:sz w:val="24"/>
          <w:szCs w:val="24"/>
        </w:rPr>
        <w:t xml:space="preserve"> in one Race; </w:t>
      </w:r>
      <w:r>
        <w:rPr>
          <w:i/>
          <w:color w:val="000000"/>
          <w:sz w:val="24"/>
          <w:szCs w:val="24"/>
        </w:rPr>
        <w:t xml:space="preserve">Eurysthenes</w:t>
      </w:r>
      <w:r>
        <w:rPr>
          <w:color w:val="000000"/>
          <w:sz w:val="24"/>
          <w:szCs w:val="24"/>
        </w:rPr>
        <w:t xml:space="preserve">, </w:t>
      </w:r>
      <w:r>
        <w:rPr>
          <w:i/>
          <w:color w:val="000000"/>
          <w:sz w:val="24"/>
          <w:szCs w:val="24"/>
        </w:rPr>
        <w:t xml:space="preserve">Agis</w:t>
      </w:r>
      <w:r>
        <w:rPr>
          <w:color w:val="000000"/>
          <w:sz w:val="24"/>
          <w:szCs w:val="24"/>
        </w:rPr>
        <w:t xml:space="preserve">, </w:t>
      </w:r>
      <w:r>
        <w:rPr>
          <w:i/>
          <w:color w:val="000000"/>
          <w:sz w:val="24"/>
          <w:szCs w:val="24"/>
        </w:rPr>
        <w:t xml:space="preserve">Echestratus</w:t>
      </w:r>
      <w:r>
        <w:rPr>
          <w:color w:val="000000"/>
          <w:sz w:val="24"/>
          <w:szCs w:val="24"/>
        </w:rPr>
        <w:t xml:space="preserve">, </w:t>
      </w:r>
      <w:r>
        <w:rPr>
          <w:i/>
          <w:color w:val="000000"/>
          <w:sz w:val="24"/>
          <w:szCs w:val="24"/>
        </w:rPr>
        <w:t xml:space="preserve">Labotas</w:t>
      </w:r>
      <w:r>
        <w:rPr>
          <w:color w:val="000000"/>
          <w:sz w:val="24"/>
          <w:szCs w:val="24"/>
        </w:rPr>
        <w:t xml:space="preserve">, </w:t>
      </w:r>
      <w:r>
        <w:rPr>
          <w:i/>
          <w:color w:val="000000"/>
          <w:sz w:val="24"/>
          <w:szCs w:val="24"/>
        </w:rPr>
        <w:t xml:space="preserve">Doryagus</w:t>
      </w:r>
      <w:r>
        <w:rPr>
          <w:color w:val="000000"/>
          <w:sz w:val="24"/>
          <w:szCs w:val="24"/>
        </w:rPr>
        <w:t xml:space="preserve">, </w:t>
      </w:r>
      <w:r>
        <w:rPr>
          <w:i/>
          <w:color w:val="000000"/>
          <w:sz w:val="24"/>
          <w:szCs w:val="24"/>
        </w:rPr>
        <w:t xml:space="preserve">Agesilaus</w:t>
      </w:r>
      <w:r>
        <w:rPr>
          <w:color w:val="000000"/>
          <w:sz w:val="24"/>
          <w:szCs w:val="24"/>
        </w:rPr>
        <w:t xml:space="preserve">, </w:t>
      </w:r>
      <w:r>
        <w:rPr>
          <w:i/>
          <w:color w:val="000000"/>
          <w:sz w:val="24"/>
          <w:szCs w:val="24"/>
        </w:rPr>
        <w:t xml:space="preserve">Archelaus</w:t>
      </w:r>
      <w:r>
        <w:rPr>
          <w:color w:val="000000"/>
          <w:sz w:val="24"/>
          <w:szCs w:val="24"/>
        </w:rPr>
        <w:t xml:space="preserve">, </w:t>
      </w:r>
      <w:r>
        <w:rPr>
          <w:i/>
          <w:color w:val="000000"/>
          <w:sz w:val="24"/>
          <w:szCs w:val="24"/>
        </w:rPr>
        <w:t xml:space="preserve">Teleclus</w:t>
      </w:r>
      <w:r>
        <w:rPr>
          <w:color w:val="000000"/>
          <w:sz w:val="24"/>
          <w:szCs w:val="24"/>
        </w:rPr>
        <w:t xml:space="preserve">, </w:t>
      </w:r>
      <w:r>
        <w:rPr>
          <w:i/>
          <w:color w:val="000000"/>
          <w:sz w:val="24"/>
          <w:szCs w:val="24"/>
        </w:rPr>
        <w:t xml:space="preserve">Alcamenes</w:t>
      </w:r>
      <w:r>
        <w:rPr>
          <w:color w:val="000000"/>
          <w:sz w:val="24"/>
          <w:szCs w:val="24"/>
        </w:rPr>
        <w:t xml:space="preserve">, and </w:t>
      </w:r>
      <w:r>
        <w:rPr>
          <w:i/>
          <w:color w:val="000000"/>
          <w:sz w:val="24"/>
          <w:szCs w:val="24"/>
        </w:rPr>
        <w:t xml:space="preserve">Polydorus</w:t>
      </w:r>
      <w:r>
        <w:rPr>
          <w:color w:val="000000"/>
          <w:sz w:val="24"/>
          <w:szCs w:val="24"/>
        </w:rPr>
        <w:t xml:space="preserve">:  the nine in the other Race; </w:t>
      </w:r>
      <w:r>
        <w:rPr>
          <w:i/>
          <w:color w:val="000000"/>
          <w:sz w:val="24"/>
          <w:szCs w:val="24"/>
        </w:rPr>
        <w:t xml:space="preserve">Procles</w:t>
      </w:r>
      <w:r>
        <w:rPr>
          <w:color w:val="000000"/>
          <w:sz w:val="24"/>
          <w:szCs w:val="24"/>
        </w:rPr>
        <w:t xml:space="preserve">, </w:t>
      </w:r>
      <w:r>
        <w:rPr>
          <w:i/>
          <w:color w:val="000000"/>
          <w:sz w:val="24"/>
          <w:szCs w:val="24"/>
        </w:rPr>
        <w:t xml:space="preserve">Sous</w:t>
      </w:r>
      <w:r>
        <w:rPr>
          <w:color w:val="000000"/>
          <w:sz w:val="24"/>
          <w:szCs w:val="24"/>
        </w:rPr>
        <w:t xml:space="preserve">, </w:t>
      </w:r>
      <w:r>
        <w:rPr>
          <w:i/>
          <w:color w:val="000000"/>
          <w:sz w:val="24"/>
          <w:szCs w:val="24"/>
        </w:rPr>
        <w:t xml:space="preserve">Eurypon</w:t>
      </w:r>
      <w:r>
        <w:rPr>
          <w:color w:val="000000"/>
          <w:sz w:val="24"/>
          <w:szCs w:val="24"/>
        </w:rPr>
        <w:t xml:space="preserve">, </w:t>
      </w:r>
      <w:r>
        <w:rPr>
          <w:i/>
          <w:color w:val="000000"/>
          <w:sz w:val="24"/>
          <w:szCs w:val="24"/>
        </w:rPr>
        <w:t xml:space="preserve">Prytanis</w:t>
      </w:r>
      <w:r>
        <w:rPr>
          <w:color w:val="000000"/>
          <w:sz w:val="24"/>
          <w:szCs w:val="24"/>
        </w:rPr>
        <w:t xml:space="preserve">, </w:t>
      </w:r>
      <w:r>
        <w:rPr>
          <w:i/>
          <w:color w:val="000000"/>
          <w:sz w:val="24"/>
          <w:szCs w:val="24"/>
        </w:rPr>
        <w:t xml:space="preserve">Eunomus</w:t>
      </w:r>
      <w:r>
        <w:rPr>
          <w:color w:val="000000"/>
          <w:sz w:val="24"/>
          <w:szCs w:val="24"/>
        </w:rPr>
        <w:t xml:space="preserve">, </w:t>
      </w:r>
      <w:r>
        <w:rPr>
          <w:i/>
          <w:color w:val="000000"/>
          <w:sz w:val="24"/>
          <w:szCs w:val="24"/>
        </w:rPr>
        <w:t xml:space="preserve">Polydectes</w:t>
      </w:r>
      <w:r>
        <w:rPr>
          <w:color w:val="000000"/>
          <w:sz w:val="24"/>
          <w:szCs w:val="24"/>
        </w:rPr>
        <w:t xml:space="preserve">, </w:t>
      </w:r>
      <w:r>
        <w:rPr>
          <w:i/>
          <w:color w:val="000000"/>
          <w:sz w:val="24"/>
          <w:szCs w:val="24"/>
        </w:rPr>
        <w:t xml:space="preserve">Charilaus</w:t>
      </w:r>
      <w:r>
        <w:rPr>
          <w:color w:val="000000"/>
          <w:sz w:val="24"/>
          <w:szCs w:val="24"/>
        </w:rPr>
        <w:t xml:space="preserve">, </w:t>
      </w:r>
      <w:r>
        <w:rPr>
          <w:i/>
          <w:color w:val="000000"/>
          <w:sz w:val="24"/>
          <w:szCs w:val="24"/>
        </w:rPr>
        <w:t xml:space="preserve">Nicander</w:t>
      </w:r>
      <w:r>
        <w:rPr>
          <w:color w:val="000000"/>
          <w:sz w:val="24"/>
          <w:szCs w:val="24"/>
        </w:rPr>
        <w:t xml:space="preserve">, </w:t>
      </w:r>
      <w:r>
        <w:rPr>
          <w:i/>
          <w:color w:val="000000"/>
          <w:sz w:val="24"/>
          <w:szCs w:val="24"/>
        </w:rPr>
        <w:t xml:space="preserve">Theopompus</w:t>
      </w:r>
      <w:r>
        <w:rPr>
          <w:color w:val="000000"/>
          <w:sz w:val="24"/>
          <w:szCs w:val="24"/>
        </w:rPr>
        <w:t xml:space="preserve">:  the ten Kings of </w:t>
      </w:r>
      <w:r>
        <w:rPr>
          <w:i/>
          <w:color w:val="000000"/>
          <w:sz w:val="24"/>
          <w:szCs w:val="24"/>
        </w:rPr>
        <w:t xml:space="preserve">Messene</w:t>
      </w:r>
      <w:r>
        <w:rPr>
          <w:color w:val="000000"/>
          <w:sz w:val="24"/>
          <w:szCs w:val="24"/>
        </w:rPr>
        <w:t xml:space="preserve">; </w:t>
      </w:r>
      <w:r>
        <w:rPr>
          <w:i/>
          <w:color w:val="000000"/>
          <w:sz w:val="24"/>
          <w:szCs w:val="24"/>
        </w:rPr>
        <w:t xml:space="preserve">Cresphontes</w:t>
      </w:r>
      <w:r>
        <w:rPr>
          <w:color w:val="000000"/>
          <w:sz w:val="24"/>
          <w:szCs w:val="24"/>
        </w:rPr>
        <w:t xml:space="preserve">, </w:t>
      </w:r>
      <w:r>
        <w:rPr>
          <w:i/>
          <w:color w:val="000000"/>
          <w:sz w:val="24"/>
          <w:szCs w:val="24"/>
        </w:rPr>
        <w:t xml:space="preserve">Epytus</w:t>
      </w:r>
      <w:r>
        <w:rPr>
          <w:color w:val="000000"/>
          <w:sz w:val="24"/>
          <w:szCs w:val="24"/>
        </w:rPr>
        <w:t xml:space="preserve">, </w:t>
      </w:r>
      <w:r>
        <w:rPr>
          <w:i/>
          <w:color w:val="000000"/>
          <w:sz w:val="24"/>
          <w:szCs w:val="24"/>
        </w:rPr>
        <w:t xml:space="preserve">Glaucus</w:t>
      </w:r>
      <w:r>
        <w:rPr>
          <w:color w:val="000000"/>
          <w:sz w:val="24"/>
          <w:szCs w:val="24"/>
        </w:rPr>
        <w:t xml:space="preserve">, </w:t>
      </w:r>
      <w:r>
        <w:rPr>
          <w:i/>
          <w:color w:val="000000"/>
          <w:sz w:val="24"/>
          <w:szCs w:val="24"/>
        </w:rPr>
        <w:t xml:space="preserve">Isthmius</w:t>
      </w:r>
      <w:r>
        <w:rPr>
          <w:color w:val="000000"/>
          <w:sz w:val="24"/>
          <w:szCs w:val="24"/>
        </w:rPr>
        <w:t xml:space="preserve">, </w:t>
      </w:r>
      <w:r>
        <w:rPr>
          <w:i/>
          <w:color w:val="000000"/>
          <w:sz w:val="24"/>
          <w:szCs w:val="24"/>
        </w:rPr>
        <w:t xml:space="preserve">Dotadas</w:t>
      </w:r>
      <w:r>
        <w:rPr>
          <w:color w:val="000000"/>
          <w:sz w:val="24"/>
          <w:szCs w:val="24"/>
        </w:rPr>
        <w:t xml:space="preserve">, </w:t>
      </w:r>
      <w:r>
        <w:rPr>
          <w:i/>
          <w:color w:val="000000"/>
          <w:sz w:val="24"/>
          <w:szCs w:val="24"/>
        </w:rPr>
        <w:t xml:space="preserve">Sibotas</w:t>
      </w:r>
      <w:r>
        <w:rPr>
          <w:color w:val="000000"/>
          <w:sz w:val="24"/>
          <w:szCs w:val="24"/>
        </w:rPr>
        <w:t xml:space="preserve">, </w:t>
      </w:r>
      <w:r>
        <w:rPr>
          <w:i/>
          <w:color w:val="000000"/>
          <w:sz w:val="24"/>
          <w:szCs w:val="24"/>
        </w:rPr>
        <w:t xml:space="preserve">Phintas</w:t>
      </w:r>
      <w:r>
        <w:rPr>
          <w:color w:val="000000"/>
          <w:sz w:val="24"/>
          <w:szCs w:val="24"/>
        </w:rPr>
        <w:t xml:space="preserve">, </w:t>
      </w:r>
      <w:r>
        <w:rPr>
          <w:i/>
          <w:color w:val="000000"/>
          <w:sz w:val="24"/>
          <w:szCs w:val="24"/>
        </w:rPr>
        <w:t xml:space="preserve">Antiochus</w:t>
      </w:r>
      <w:r>
        <w:rPr>
          <w:color w:val="000000"/>
          <w:sz w:val="24"/>
          <w:szCs w:val="24"/>
        </w:rPr>
        <w:t xml:space="preserve">, </w:t>
      </w:r>
      <w:r>
        <w:rPr>
          <w:i/>
          <w:color w:val="000000"/>
          <w:sz w:val="24"/>
          <w:szCs w:val="24"/>
        </w:rPr>
        <w:t xml:space="preserve">Euphaes</w:t>
      </w:r>
      <w:r>
        <w:rPr>
          <w:color w:val="000000"/>
          <w:sz w:val="24"/>
          <w:szCs w:val="24"/>
        </w:rPr>
        <w:t xml:space="preserve">, </w:t>
      </w:r>
      <w:r>
        <w:rPr>
          <w:i/>
          <w:color w:val="000000"/>
          <w:sz w:val="24"/>
          <w:szCs w:val="24"/>
        </w:rPr>
        <w:t xml:space="preserve">Aristodemus</w:t>
      </w:r>
      <w:r>
        <w:rPr>
          <w:color w:val="000000"/>
          <w:sz w:val="24"/>
          <w:szCs w:val="24"/>
        </w:rPr>
        <w:t xml:space="preserve">:  and the nine of </w:t>
      </w:r>
      <w:r>
        <w:rPr>
          <w:i/>
          <w:color w:val="000000"/>
          <w:sz w:val="24"/>
          <w:szCs w:val="24"/>
        </w:rPr>
        <w:t xml:space="preserve">Arcadia</w:t>
      </w:r>
      <w:r>
        <w:rPr>
          <w:color w:val="000000"/>
          <w:sz w:val="24"/>
          <w:szCs w:val="24"/>
        </w:rPr>
        <w:t xml:space="preserve">; </w:t>
      </w:r>
      <w:r>
        <w:rPr>
          <w:i/>
          <w:color w:val="000000"/>
          <w:sz w:val="24"/>
          <w:szCs w:val="24"/>
        </w:rPr>
        <w:t xml:space="preserve">Cypselus</w:t>
      </w:r>
      <w:r>
        <w:rPr>
          <w:color w:val="000000"/>
          <w:sz w:val="24"/>
          <w:szCs w:val="24"/>
        </w:rPr>
        <w:t xml:space="preserve">, </w:t>
      </w:r>
      <w:r>
        <w:rPr>
          <w:i/>
          <w:color w:val="000000"/>
          <w:sz w:val="24"/>
          <w:szCs w:val="24"/>
        </w:rPr>
        <w:t xml:space="preserve">Olaeas</w:t>
      </w:r>
      <w:r>
        <w:rPr>
          <w:color w:val="000000"/>
          <w:sz w:val="24"/>
          <w:szCs w:val="24"/>
        </w:rPr>
        <w:t xml:space="preserve">, </w:t>
      </w:r>
      <w:r>
        <w:rPr>
          <w:i/>
          <w:color w:val="000000"/>
          <w:sz w:val="24"/>
          <w:szCs w:val="24"/>
        </w:rPr>
        <w:t xml:space="preserve">Buchalion</w:t>
      </w:r>
      <w:r>
        <w:rPr>
          <w:color w:val="000000"/>
          <w:sz w:val="24"/>
          <w:szCs w:val="24"/>
        </w:rPr>
        <w:t xml:space="preserve">, </w:t>
      </w:r>
      <w:r>
        <w:rPr>
          <w:i/>
          <w:color w:val="000000"/>
          <w:sz w:val="24"/>
          <w:szCs w:val="24"/>
        </w:rPr>
        <w:t xml:space="preserve">Phialus</w:t>
      </w:r>
      <w:r>
        <w:rPr>
          <w:color w:val="000000"/>
          <w:sz w:val="24"/>
          <w:szCs w:val="24"/>
        </w:rPr>
        <w:t xml:space="preserve">, </w:t>
      </w:r>
      <w:r>
        <w:rPr>
          <w:i/>
          <w:color w:val="000000"/>
          <w:sz w:val="24"/>
          <w:szCs w:val="24"/>
        </w:rPr>
        <w:t xml:space="preserve">Simus</w:t>
      </w:r>
      <w:r>
        <w:rPr>
          <w:color w:val="000000"/>
          <w:sz w:val="24"/>
          <w:szCs w:val="24"/>
        </w:rPr>
        <w:t xml:space="preserve">, </w:t>
      </w:r>
      <w:r>
        <w:rPr>
          <w:i/>
          <w:color w:val="000000"/>
          <w:sz w:val="24"/>
          <w:szCs w:val="24"/>
        </w:rPr>
        <w:t xml:space="preserve">Pompus</w:t>
      </w:r>
      <w:r>
        <w:rPr>
          <w:color w:val="000000"/>
          <w:sz w:val="24"/>
          <w:szCs w:val="24"/>
        </w:rPr>
        <w:t xml:space="preserve">, </w:t>
      </w:r>
      <w:r>
        <w:rPr>
          <w:i/>
          <w:color w:val="000000"/>
          <w:sz w:val="24"/>
          <w:szCs w:val="24"/>
        </w:rPr>
        <w:t xml:space="preserve">AEgineta</w:t>
      </w:r>
      <w:r>
        <w:rPr>
          <w:color w:val="000000"/>
          <w:sz w:val="24"/>
          <w:szCs w:val="24"/>
        </w:rPr>
        <w:t xml:space="preserve">, </w:t>
      </w:r>
      <w:r>
        <w:rPr>
          <w:i/>
          <w:color w:val="000000"/>
          <w:sz w:val="24"/>
          <w:szCs w:val="24"/>
        </w:rPr>
        <w:t xml:space="preserve">Polymnestor</w:t>
      </w:r>
      <w:r>
        <w:rPr>
          <w:color w:val="000000"/>
          <w:sz w:val="24"/>
          <w:szCs w:val="24"/>
        </w:rPr>
        <w:t xml:space="preserve">, </w:t>
      </w:r>
      <w:r>
        <w:rPr>
          <w:i/>
          <w:color w:val="000000"/>
          <w:sz w:val="24"/>
          <w:szCs w:val="24"/>
        </w:rPr>
        <w:t xml:space="preserve">AEchmis</w:t>
      </w:r>
      <w:r>
        <w:rPr>
          <w:color w:val="000000"/>
          <w:sz w:val="24"/>
          <w:szCs w:val="24"/>
        </w:rPr>
        <w:t xml:space="preserve">, according to Chronologers, took up 379 years:  which is 38 years a-piece to the ten Kings, and 42 years a-piece to the nine.  And the five Kings of the Race of </w:t>
      </w:r>
      <w:r>
        <w:rPr>
          <w:i/>
          <w:color w:val="000000"/>
          <w:sz w:val="24"/>
          <w:szCs w:val="24"/>
        </w:rPr>
        <w:t xml:space="preserve">Eurysthenes</w:t>
      </w:r>
      <w:r>
        <w:rPr>
          <w:color w:val="000000"/>
          <w:sz w:val="24"/>
          <w:szCs w:val="24"/>
        </w:rPr>
        <w:t xml:space="preserve">, between the end of the first </w:t>
      </w:r>
      <w:r>
        <w:rPr>
          <w:i/>
          <w:color w:val="000000"/>
          <w:sz w:val="24"/>
          <w:szCs w:val="24"/>
        </w:rPr>
        <w:t xml:space="preserve">Messenian</w:t>
      </w:r>
      <w:r>
        <w:rPr>
          <w:color w:val="000000"/>
          <w:sz w:val="24"/>
          <w:szCs w:val="24"/>
        </w:rPr>
        <w:t xml:space="preserve"> war, and the beginning of the Reign of </w:t>
      </w:r>
      <w:r>
        <w:rPr>
          <w:i/>
          <w:color w:val="000000"/>
          <w:sz w:val="24"/>
          <w:szCs w:val="24"/>
        </w:rPr>
        <w:t xml:space="preserve">Darius Hystaspis</w:t>
      </w:r>
      <w:r>
        <w:rPr>
          <w:color w:val="000000"/>
          <w:sz w:val="24"/>
          <w:szCs w:val="24"/>
        </w:rPr>
        <w:t xml:space="preserve">; </w:t>
      </w:r>
      <w:r>
        <w:rPr>
          <w:i/>
          <w:color w:val="000000"/>
          <w:sz w:val="24"/>
          <w:szCs w:val="24"/>
        </w:rPr>
        <w:t xml:space="preserve">Eurycrates</w:t>
      </w:r>
      <w:r>
        <w:rPr>
          <w:color w:val="000000"/>
          <w:sz w:val="24"/>
          <w:szCs w:val="24"/>
        </w:rPr>
        <w:t xml:space="preserve">, </w:t>
      </w:r>
      <w:r>
        <w:rPr>
          <w:i/>
          <w:color w:val="000000"/>
          <w:sz w:val="24"/>
          <w:szCs w:val="24"/>
        </w:rPr>
        <w:t xml:space="preserve">Anaxander</w:t>
      </w:r>
      <w:r>
        <w:rPr>
          <w:color w:val="000000"/>
          <w:sz w:val="24"/>
          <w:szCs w:val="24"/>
        </w:rPr>
        <w:t xml:space="preserve">, </w:t>
      </w:r>
      <w:r>
        <w:rPr>
          <w:i/>
          <w:color w:val="000000"/>
          <w:sz w:val="24"/>
          <w:szCs w:val="24"/>
        </w:rPr>
        <w:t xml:space="preserve">Eurycrates II</w:t>
      </w:r>
      <w:r>
        <w:rPr>
          <w:color w:val="000000"/>
          <w:sz w:val="24"/>
          <w:szCs w:val="24"/>
        </w:rPr>
        <w:t xml:space="preserve">, </w:t>
      </w:r>
      <w:r>
        <w:rPr>
          <w:i/>
          <w:color w:val="000000"/>
          <w:sz w:val="24"/>
          <w:szCs w:val="24"/>
        </w:rPr>
        <w:t xml:space="preserve">Leon</w:t>
      </w:r>
      <w:r>
        <w:rPr>
          <w:color w:val="000000"/>
          <w:sz w:val="24"/>
          <w:szCs w:val="24"/>
        </w:rPr>
        <w:t xml:space="preserve">, </w:t>
      </w:r>
      <w:r>
        <w:rPr>
          <w:i/>
          <w:color w:val="000000"/>
          <w:sz w:val="24"/>
          <w:szCs w:val="24"/>
        </w:rPr>
        <w:t xml:space="preserve">Anaxandrides</w:t>
      </w:r>
      <w:r>
        <w:rPr>
          <w:color w:val="000000"/>
          <w:sz w:val="24"/>
          <w:szCs w:val="24"/>
        </w:rPr>
        <w:t xml:space="preserve">, Reigned 202 years, which is above 40 years a-piece.</w:t>
      </w:r>
    </w:p>
    <w:p>
      <w:pPr>
        <w:widowControl w:val="on"/>
        <w:pBdr/>
        <w:spacing w:before="240" w:after="240" w:line="240" w:lineRule="auto"/>
        <w:ind w:left="0" w:right="0"/>
        <w:jc w:val="left"/>
      </w:pPr>
      <w:r>
        <w:rPr>
          <w:color w:val="000000"/>
          <w:sz w:val="24"/>
          <w:szCs w:val="24"/>
        </w:rPr>
        <w:t xml:space="preserve">Thus the </w:t>
      </w:r>
      <w:r>
        <w:rPr>
          <w:i/>
          <w:color w:val="000000"/>
          <w:sz w:val="24"/>
          <w:szCs w:val="24"/>
        </w:rPr>
        <w:t xml:space="preserve">Greek</w:t>
      </w:r>
      <w:r>
        <w:rPr>
          <w:color w:val="000000"/>
          <w:sz w:val="24"/>
          <w:szCs w:val="24"/>
        </w:rPr>
        <w:t xml:space="preserve"> Chronologers, who follow </w:t>
      </w:r>
      <w:r>
        <w:rPr>
          <w:i/>
          <w:color w:val="000000"/>
          <w:sz w:val="24"/>
          <w:szCs w:val="24"/>
        </w:rPr>
        <w:t xml:space="preserve">Timaeus</w:t>
      </w:r>
      <w:r>
        <w:rPr>
          <w:color w:val="000000"/>
          <w:sz w:val="24"/>
          <w:szCs w:val="24"/>
        </w:rPr>
        <w:t xml:space="preserve"> and </w:t>
      </w:r>
      <w:r>
        <w:rPr>
          <w:i/>
          <w:color w:val="000000"/>
          <w:sz w:val="24"/>
          <w:szCs w:val="24"/>
        </w:rPr>
        <w:t xml:space="preserve">Eratosthenes</w:t>
      </w:r>
      <w:r>
        <w:rPr>
          <w:color w:val="000000"/>
          <w:sz w:val="24"/>
          <w:szCs w:val="24"/>
        </w:rPr>
        <w:t xml:space="preserve">, have made the Kings of their several Cities, who lived before the times of the </w:t>
      </w:r>
      <w:r>
        <w:rPr>
          <w:i/>
          <w:color w:val="000000"/>
          <w:sz w:val="24"/>
          <w:szCs w:val="24"/>
        </w:rPr>
        <w:t xml:space="preserve">Persian</w:t>
      </w:r>
      <w:r>
        <w:rPr>
          <w:color w:val="000000"/>
          <w:sz w:val="24"/>
          <w:szCs w:val="24"/>
        </w:rPr>
        <w:t xml:space="preserve"> Empire, to Reign about 35 or 40 years a-piece, one with another; which is a length so much beyond the course of nature, as is not to be credited.  For by the ordinary course of nature Kings Reign, one with another, about eighteen or twenty years a-piece:  and if in some instances they Reign, one with another, five or six years longer, in others they Reign as much shorter:  eighteen or twenty years is a medium.  So the eighteen Kings of </w:t>
      </w:r>
      <w:r>
        <w:rPr>
          <w:i/>
          <w:color w:val="000000"/>
          <w:sz w:val="24"/>
          <w:szCs w:val="24"/>
        </w:rPr>
        <w:t xml:space="preserve">Judah</w:t>
      </w:r>
      <w:r>
        <w:rPr>
          <w:color w:val="000000"/>
          <w:sz w:val="24"/>
          <w:szCs w:val="24"/>
        </w:rPr>
        <w:t xml:space="preserve"> who succeeded </w:t>
      </w:r>
      <w:r>
        <w:rPr>
          <w:i/>
          <w:color w:val="000000"/>
          <w:sz w:val="24"/>
          <w:szCs w:val="24"/>
        </w:rPr>
        <w:t xml:space="preserve">Solomon</w:t>
      </w:r>
      <w:r>
        <w:rPr>
          <w:color w:val="000000"/>
          <w:sz w:val="24"/>
          <w:szCs w:val="24"/>
        </w:rPr>
        <w:t xml:space="preserve">, Reigned 390 years, which is one with another 22 years a-piece.  The fifteen Kings of </w:t>
      </w:r>
      <w:r>
        <w:rPr>
          <w:i/>
          <w:color w:val="000000"/>
          <w:sz w:val="24"/>
          <w:szCs w:val="24"/>
        </w:rPr>
        <w:t xml:space="preserve">Israel</w:t>
      </w:r>
      <w:r>
        <w:rPr>
          <w:color w:val="000000"/>
          <w:sz w:val="24"/>
          <w:szCs w:val="24"/>
        </w:rPr>
        <w:t xml:space="preserve"> after </w:t>
      </w:r>
      <w:r>
        <w:rPr>
          <w:i/>
          <w:color w:val="000000"/>
          <w:sz w:val="24"/>
          <w:szCs w:val="24"/>
        </w:rPr>
        <w:t xml:space="preserve">Solomon</w:t>
      </w:r>
      <w:r>
        <w:rPr>
          <w:color w:val="000000"/>
          <w:sz w:val="24"/>
          <w:szCs w:val="24"/>
        </w:rPr>
        <w:t xml:space="preserve">, Reigned 259 years, which is 171/4 years a-piece.  The eighteen Kings of </w:t>
      </w:r>
      <w:r>
        <w:rPr>
          <w:i/>
          <w:color w:val="000000"/>
          <w:sz w:val="24"/>
          <w:szCs w:val="24"/>
        </w:rPr>
        <w:t xml:space="preserve">Babylon</w:t>
      </w:r>
      <w:r>
        <w:rPr>
          <w:color w:val="000000"/>
          <w:sz w:val="24"/>
          <w:szCs w:val="24"/>
        </w:rPr>
        <w:t xml:space="preserve">, </w:t>
      </w:r>
      <w:r>
        <w:rPr>
          <w:i/>
          <w:color w:val="000000"/>
          <w:sz w:val="24"/>
          <w:szCs w:val="24"/>
        </w:rPr>
        <w:t xml:space="preserve">Nabonassar</w:t>
      </w:r>
      <w:r>
        <w:rPr>
          <w:color w:val="000000"/>
          <w:sz w:val="24"/>
          <w:szCs w:val="24"/>
        </w:rPr>
        <w:t xml:space="preserve"> &amp;c.  Reigned 209 years, which is 11-2/3 years a-piece.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ten Kings of </w:t>
      </w:r>
      <w:r>
        <w:rPr>
          <w:i/>
          <w:color w:val="000000"/>
          <w:sz w:val="24"/>
          <w:szCs w:val="24"/>
        </w:rPr>
        <w:t xml:space="preserve">Persia</w:t>
      </w:r>
      <w:r>
        <w:rPr>
          <w:color w:val="000000"/>
          <w:sz w:val="24"/>
          <w:szCs w:val="24"/>
        </w:rPr>
        <w:t xml:space="preserve">; </w:t>
      </w:r>
      <w:r>
        <w:rPr>
          <w:i/>
          <w:color w:val="000000"/>
          <w:sz w:val="24"/>
          <w:szCs w:val="24"/>
        </w:rPr>
        <w:t xml:space="preserve">Cyrus</w:t>
      </w:r>
      <w:r>
        <w:rPr>
          <w:color w:val="000000"/>
          <w:sz w:val="24"/>
          <w:szCs w:val="24"/>
        </w:rPr>
        <w:t xml:space="preserve">, </w:t>
      </w:r>
      <w:r>
        <w:rPr>
          <w:i/>
          <w:color w:val="000000"/>
          <w:sz w:val="24"/>
          <w:szCs w:val="24"/>
        </w:rPr>
        <w:t xml:space="preserve">Cambyses</w:t>
      </w:r>
      <w:r>
        <w:rPr>
          <w:color w:val="000000"/>
          <w:sz w:val="24"/>
          <w:szCs w:val="24"/>
        </w:rPr>
        <w:t xml:space="preserve">, &amp;c.  Reigned 208 years, which is almost 21 years a piece.  The sixteen Successors of </w:t>
      </w:r>
      <w:r>
        <w:rPr>
          <w:i/>
          <w:color w:val="000000"/>
          <w:sz w:val="24"/>
          <w:szCs w:val="24"/>
        </w:rPr>
        <w:t xml:space="preserve">Alexander</w:t>
      </w:r>
      <w:r>
        <w:rPr>
          <w:color w:val="000000"/>
          <w:sz w:val="24"/>
          <w:szCs w:val="24"/>
        </w:rPr>
        <w:t xml:space="preserve"> the great, and of his brother and son in </w:t>
      </w:r>
      <w:r>
        <w:rPr>
          <w:i/>
          <w:color w:val="000000"/>
          <w:sz w:val="24"/>
          <w:szCs w:val="24"/>
        </w:rPr>
        <w:t xml:space="preserve">Syria</w:t>
      </w:r>
      <w:r>
        <w:rPr>
          <w:color w:val="000000"/>
          <w:sz w:val="24"/>
          <w:szCs w:val="24"/>
        </w:rPr>
        <w:t xml:space="preserve">; </w:t>
      </w:r>
      <w:r>
        <w:rPr>
          <w:i/>
          <w:color w:val="000000"/>
          <w:sz w:val="24"/>
          <w:szCs w:val="24"/>
        </w:rPr>
        <w:t xml:space="preserve">Seleucus</w:t>
      </w:r>
      <w:r>
        <w:rPr>
          <w:color w:val="000000"/>
          <w:sz w:val="24"/>
          <w:szCs w:val="24"/>
        </w:rPr>
        <w:t xml:space="preserve">, </w:t>
      </w:r>
      <w:r>
        <w:rPr>
          <w:i/>
          <w:color w:val="000000"/>
          <w:sz w:val="24"/>
          <w:szCs w:val="24"/>
        </w:rPr>
        <w:t xml:space="preserve">Antiochus Soter</w:t>
      </w:r>
      <w:r>
        <w:rPr>
          <w:color w:val="000000"/>
          <w:sz w:val="24"/>
          <w:szCs w:val="24"/>
        </w:rPr>
        <w:t xml:space="preserve">, &amp;c.  Reigned 244 years, after the breaking of that Monarchy into various Kingdoms, which is 151/4 years a-piece.  The eleven Kings of </w:t>
      </w:r>
      <w:r>
        <w:rPr>
          <w:i/>
          <w:color w:val="000000"/>
          <w:sz w:val="24"/>
          <w:szCs w:val="24"/>
        </w:rPr>
        <w:t xml:space="preserve">Egypt</w:t>
      </w:r>
      <w:r>
        <w:rPr>
          <w:color w:val="000000"/>
          <w:sz w:val="24"/>
          <w:szCs w:val="24"/>
        </w:rPr>
        <w:t xml:space="preserve">; </w:t>
      </w:r>
      <w:r>
        <w:rPr>
          <w:i/>
          <w:color w:val="000000"/>
          <w:sz w:val="24"/>
          <w:szCs w:val="24"/>
        </w:rPr>
        <w:t xml:space="preserve">Ptolomaeus Lagi</w:t>
      </w:r>
      <w:r>
        <w:rPr>
          <w:color w:val="000000"/>
          <w:sz w:val="24"/>
          <w:szCs w:val="24"/>
        </w:rPr>
        <w:t xml:space="preserve">, &amp;c.  Reigned 277 years, counted from the same Period, which is 25 years a-piece.  The eight in </w:t>
      </w:r>
      <w:r>
        <w:rPr>
          <w:i/>
          <w:color w:val="000000"/>
          <w:sz w:val="24"/>
          <w:szCs w:val="24"/>
        </w:rPr>
        <w:t xml:space="preserve">Macedonia</w:t>
      </w:r>
      <w:r>
        <w:rPr>
          <w:color w:val="000000"/>
          <w:sz w:val="24"/>
          <w:szCs w:val="24"/>
        </w:rPr>
        <w:t xml:space="preserve">; </w:t>
      </w:r>
      <w:r>
        <w:rPr>
          <w:i/>
          <w:color w:val="000000"/>
          <w:sz w:val="24"/>
          <w:szCs w:val="24"/>
        </w:rPr>
        <w:t xml:space="preserve">Cassander</w:t>
      </w:r>
      <w:r>
        <w:rPr>
          <w:color w:val="000000"/>
          <w:sz w:val="24"/>
          <w:szCs w:val="24"/>
        </w:rPr>
        <w:t xml:space="preserve">, &amp;c.  Reigned 138 years, which is 171/4 years a-piece.  The thirty Kings of </w:t>
      </w:r>
      <w:r>
        <w:rPr>
          <w:i/>
          <w:color w:val="000000"/>
          <w:sz w:val="24"/>
          <w:szCs w:val="24"/>
        </w:rPr>
        <w:t xml:space="preserve">England</w:t>
      </w:r>
      <w:r>
        <w:rPr>
          <w:color w:val="000000"/>
          <w:sz w:val="24"/>
          <w:szCs w:val="24"/>
        </w:rPr>
        <w:t xml:space="preserve">; </w:t>
      </w:r>
      <w:r>
        <w:rPr>
          <w:i/>
          <w:color w:val="000000"/>
          <w:sz w:val="24"/>
          <w:szCs w:val="24"/>
        </w:rPr>
        <w:t xml:space="preserve">William</w:t>
      </w:r>
      <w:r>
        <w:rPr>
          <w:color w:val="000000"/>
          <w:sz w:val="24"/>
          <w:szCs w:val="24"/>
        </w:rPr>
        <w:t xml:space="preserve"> the Conqueror, </w:t>
      </w:r>
      <w:r>
        <w:rPr>
          <w:i/>
          <w:color w:val="000000"/>
          <w:sz w:val="24"/>
          <w:szCs w:val="24"/>
        </w:rPr>
        <w:t xml:space="preserve">William Rufus</w:t>
      </w:r>
      <w:r>
        <w:rPr>
          <w:color w:val="000000"/>
          <w:sz w:val="24"/>
          <w:szCs w:val="24"/>
        </w:rPr>
        <w:t xml:space="preserve">, &amp;c.  Reigned 648 years, which is 211/2 years a-piece.  The first twenty four Kings of </w:t>
      </w:r>
      <w:r>
        <w:rPr>
          <w:i/>
          <w:color w:val="000000"/>
          <w:sz w:val="24"/>
          <w:szCs w:val="24"/>
        </w:rPr>
        <w:t xml:space="preserve">France</w:t>
      </w:r>
      <w:r>
        <w:rPr>
          <w:color w:val="000000"/>
          <w:sz w:val="24"/>
          <w:szCs w:val="24"/>
        </w:rPr>
        <w:t xml:space="preserve">; </w:t>
      </w:r>
      <w:r>
        <w:rPr>
          <w:i/>
          <w:color w:val="000000"/>
          <w:sz w:val="24"/>
          <w:szCs w:val="24"/>
        </w:rPr>
        <w:t xml:space="preserve">Pharamundus</w:t>
      </w:r>
      <w:r>
        <w:rPr>
          <w:color w:val="000000"/>
          <w:sz w:val="24"/>
          <w:szCs w:val="24"/>
        </w:rPr>
        <w:t xml:space="preserve">, &amp;c.  Reigned 458 years, which is 19 years a-piece:  the next twenty four Kings of </w:t>
      </w:r>
      <w:r>
        <w:rPr>
          <w:i/>
          <w:color w:val="000000"/>
          <w:sz w:val="24"/>
          <w:szCs w:val="24"/>
        </w:rPr>
        <w:t xml:space="preserve">France</w:t>
      </w:r>
      <w:r>
        <w:rPr>
          <w:color w:val="000000"/>
          <w:sz w:val="24"/>
          <w:szCs w:val="24"/>
        </w:rPr>
        <w:t xml:space="preserve">; </w:t>
      </w:r>
      <w:r>
        <w:rPr>
          <w:i/>
          <w:color w:val="000000"/>
          <w:sz w:val="24"/>
          <w:szCs w:val="24"/>
        </w:rPr>
        <w:t xml:space="preserve">Ludovicus Balbus</w:t>
      </w:r>
      <w:r>
        <w:rPr>
          <w:color w:val="000000"/>
          <w:sz w:val="24"/>
          <w:szCs w:val="24"/>
        </w:rPr>
        <w:t xml:space="preserve">, &amp;c. 451 years, which is 183/4 years a-piece:  the next fifteen, </w:t>
      </w:r>
      <w:r>
        <w:rPr>
          <w:i/>
          <w:color w:val="000000"/>
          <w:sz w:val="24"/>
          <w:szCs w:val="24"/>
        </w:rPr>
        <w:t xml:space="preserve">Philip Valesius</w:t>
      </w:r>
      <w:r>
        <w:rPr>
          <w:color w:val="000000"/>
          <w:sz w:val="24"/>
          <w:szCs w:val="24"/>
        </w:rPr>
        <w:t xml:space="preserve">, &amp;c. 315 years, which is 21 years a-piece:  and all the sixty three Kings of </w:t>
      </w:r>
      <w:r>
        <w:rPr>
          <w:i/>
          <w:color w:val="000000"/>
          <w:sz w:val="24"/>
          <w:szCs w:val="24"/>
        </w:rPr>
        <w:t xml:space="preserve">France</w:t>
      </w:r>
      <w:r>
        <w:rPr>
          <w:color w:val="000000"/>
          <w:sz w:val="24"/>
          <w:szCs w:val="24"/>
        </w:rPr>
        <w:t xml:space="preserve">, 1224 years, which is 191/2 years a-piece.  Generations from father to son, may be reckoned one with another at about 33 or 34 years a-piece, or about three Generations to an hundred years:  but if the reckoning proceed by the eldest sons, they are shorter, so that three of them may be reckoned at about 75 or 80 years:  and the Reigns of Kings are still shorter, because Kings are succeeded not only by their eldest sons, but sometimes by their brothers, and sometimes they are slain or deposed; and succeeded by others of an equal or greater age, especially in elective or turbulent Kingdoms.  In the later Ages, since Chronology hath been exact, there is scarce an instance to be found of ten Kings Reigning any where in continual Succession above 260 years:  but </w:t>
      </w:r>
      <w:r>
        <w:rPr>
          <w:i/>
          <w:color w:val="000000"/>
          <w:sz w:val="24"/>
          <w:szCs w:val="24"/>
        </w:rPr>
        <w:t xml:space="preserve">Timaeus</w:t>
      </w:r>
      <w:r>
        <w:rPr>
          <w:color w:val="000000"/>
          <w:sz w:val="24"/>
          <w:szCs w:val="24"/>
        </w:rPr>
        <w:t xml:space="preserve"> and his followers, and I think also some of his Predecessors, after the example of the </w:t>
      </w:r>
      <w:r>
        <w:rPr>
          <w:i/>
          <w:color w:val="000000"/>
          <w:sz w:val="24"/>
          <w:szCs w:val="24"/>
        </w:rPr>
        <w:t xml:space="preserve">Egyptians</w:t>
      </w:r>
      <w:r>
        <w:rPr>
          <w:color w:val="000000"/>
          <w:sz w:val="24"/>
          <w:szCs w:val="24"/>
        </w:rPr>
        <w:t xml:space="preserve">, have taken the Reigns of Kings for Generations, and reckoned three Generations to an hundred, and sometimes to an hundred and twenty years; and founded the Technical Chronology of the </w:t>
      </w:r>
      <w:r>
        <w:rPr>
          <w:i/>
          <w:color w:val="000000"/>
          <w:sz w:val="24"/>
          <w:szCs w:val="24"/>
        </w:rPr>
        <w:t xml:space="preserve">Greeks</w:t>
      </w:r>
      <w:r>
        <w:rPr>
          <w:color w:val="000000"/>
          <w:sz w:val="24"/>
          <w:szCs w:val="24"/>
        </w:rPr>
        <w:t xml:space="preserve"> upon this way of reckoning.  Let the reckoning be reduced to the course of nature, by putting the Reigns of Kings one with another, at about eighteen or twenty years a-piece:  and the ten Kings of </w:t>
      </w:r>
      <w:r>
        <w:rPr>
          <w:i/>
          <w:color w:val="000000"/>
          <w:sz w:val="24"/>
          <w:szCs w:val="24"/>
        </w:rPr>
        <w:t xml:space="preserve">Sparta</w:t>
      </w:r>
      <w:r>
        <w:rPr>
          <w:color w:val="000000"/>
          <w:sz w:val="24"/>
          <w:szCs w:val="24"/>
        </w:rPr>
        <w:t xml:space="preserve"> by one Race, the nine by another Race, the ten Kings of </w:t>
      </w:r>
      <w:r>
        <w:rPr>
          <w:i/>
          <w:color w:val="000000"/>
          <w:sz w:val="24"/>
          <w:szCs w:val="24"/>
        </w:rPr>
        <w:t xml:space="preserve">Messene</w:t>
      </w:r>
      <w:r>
        <w:rPr>
          <w:color w:val="000000"/>
          <w:sz w:val="24"/>
          <w:szCs w:val="24"/>
        </w:rPr>
        <w:t xml:space="preserve">, and the nine of </w:t>
      </w:r>
      <w:r>
        <w:rPr>
          <w:i/>
          <w:color w:val="000000"/>
          <w:sz w:val="24"/>
          <w:szCs w:val="24"/>
        </w:rPr>
        <w:t xml:space="preserve">Arcadia</w:t>
      </w:r>
      <w:r>
        <w:rPr>
          <w:color w:val="000000"/>
          <w:sz w:val="24"/>
          <w:szCs w:val="24"/>
        </w:rPr>
        <w:t xml:space="preserve">, above mentioned, between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the end of the first </w:t>
      </w:r>
      <w:r>
        <w:rPr>
          <w:i/>
          <w:color w:val="000000"/>
          <w:sz w:val="24"/>
          <w:szCs w:val="24"/>
        </w:rPr>
        <w:t xml:space="preserve">Messenian</w:t>
      </w:r>
      <w:r>
        <w:rPr>
          <w:color w:val="000000"/>
          <w:sz w:val="24"/>
          <w:szCs w:val="24"/>
        </w:rPr>
        <w:t xml:space="preserve"> war, will scarce take up above 180 or 190 years:  whereas according to Chronologers they took up 379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confirming this reckoning, I may add another argument. </w:t>
      </w:r>
      <w:r>
        <w:rPr>
          <w:i/>
          <w:color w:val="000000"/>
          <w:sz w:val="24"/>
          <w:szCs w:val="24"/>
        </w:rPr>
        <w:t xml:space="preserve">Euryleon</w:t>
      </w:r>
      <w:r>
        <w:rPr>
          <w:color w:val="000000"/>
          <w:sz w:val="24"/>
          <w:szCs w:val="24"/>
        </w:rPr>
        <w:t xml:space="preserve"> the son of </w:t>
      </w:r>
      <w:r>
        <w:rPr>
          <w:i/>
          <w:color w:val="000000"/>
          <w:sz w:val="24"/>
          <w:szCs w:val="24"/>
        </w:rPr>
        <w:t xml:space="preserve">AEgeus</w:t>
      </w:r>
      <w:r>
        <w:rPr>
          <w:color w:val="000000"/>
          <w:sz w:val="24"/>
          <w:szCs w:val="24"/>
        </w:rPr>
        <w:t xml:space="preserve">, [24] commanded the main body of the </w:t>
      </w:r>
      <w:r>
        <w:rPr>
          <w:i/>
          <w:color w:val="000000"/>
          <w:sz w:val="24"/>
          <w:szCs w:val="24"/>
        </w:rPr>
        <w:t xml:space="preserve">Messenians</w:t>
      </w:r>
      <w:r>
        <w:rPr>
          <w:color w:val="000000"/>
          <w:sz w:val="24"/>
          <w:szCs w:val="24"/>
        </w:rPr>
        <w:t xml:space="preserve"> in the fifth year of the first </w:t>
      </w:r>
      <w:r>
        <w:rPr>
          <w:i/>
          <w:color w:val="000000"/>
          <w:sz w:val="24"/>
          <w:szCs w:val="24"/>
        </w:rPr>
        <w:t xml:space="preserve">Messenian</w:t>
      </w:r>
      <w:r>
        <w:rPr>
          <w:color w:val="000000"/>
          <w:sz w:val="24"/>
          <w:szCs w:val="24"/>
        </w:rPr>
        <w:t xml:space="preserve"> war, and was in the fifth Generation from </w:t>
      </w:r>
      <w:r>
        <w:rPr>
          <w:i/>
          <w:color w:val="000000"/>
          <w:sz w:val="24"/>
          <w:szCs w:val="24"/>
        </w:rPr>
        <w:t xml:space="preserve">Oiolicus</w:t>
      </w:r>
      <w:r>
        <w:rPr>
          <w:color w:val="000000"/>
          <w:sz w:val="24"/>
          <w:szCs w:val="24"/>
        </w:rPr>
        <w:t xml:space="preserve"> the son </w:t>
      </w:r>
      <w:r>
        <w:rPr>
          <w:i/>
          <w:color w:val="000000"/>
          <w:sz w:val="24"/>
          <w:szCs w:val="24"/>
        </w:rPr>
        <w:t xml:space="preserve">Theras</w:t>
      </w:r>
      <w:r>
        <w:rPr>
          <w:color w:val="000000"/>
          <w:sz w:val="24"/>
          <w:szCs w:val="24"/>
        </w:rPr>
        <w:t xml:space="preserve">, the brother-in-law of </w:t>
      </w:r>
      <w:r>
        <w:rPr>
          <w:i/>
          <w:color w:val="000000"/>
          <w:sz w:val="24"/>
          <w:szCs w:val="24"/>
        </w:rPr>
        <w:t xml:space="preserve">Aristodemus</w:t>
      </w:r>
      <w:r>
        <w:rPr>
          <w:color w:val="000000"/>
          <w:sz w:val="24"/>
          <w:szCs w:val="24"/>
        </w:rPr>
        <w:t xml:space="preserve">, and tutor to his sons </w:t>
      </w:r>
      <w:r>
        <w:rPr>
          <w:i/>
          <w:color w:val="000000"/>
          <w:sz w:val="24"/>
          <w:szCs w:val="24"/>
        </w:rPr>
        <w:t xml:space="preserve">Eurysthenes</w:t>
      </w:r>
      <w:r>
        <w:rPr>
          <w:color w:val="000000"/>
          <w:sz w:val="24"/>
          <w:szCs w:val="24"/>
        </w:rPr>
        <w:t xml:space="preserve"> and </w:t>
      </w:r>
      <w:r>
        <w:rPr>
          <w:i/>
          <w:color w:val="000000"/>
          <w:sz w:val="24"/>
          <w:szCs w:val="24"/>
        </w:rPr>
        <w:t xml:space="preserve">Procles</w:t>
      </w:r>
      <w:r>
        <w:rPr>
          <w:color w:val="000000"/>
          <w:sz w:val="24"/>
          <w:szCs w:val="24"/>
        </w:rPr>
        <w:t xml:space="preserve">, as </w:t>
      </w:r>
      <w:r>
        <w:rPr>
          <w:i/>
          <w:color w:val="000000"/>
          <w:sz w:val="24"/>
          <w:szCs w:val="24"/>
        </w:rPr>
        <w:t xml:space="preserve">Pausanias</w:t>
      </w:r>
      <w:r>
        <w:rPr>
          <w:color w:val="000000"/>
          <w:sz w:val="24"/>
          <w:szCs w:val="24"/>
        </w:rPr>
        <w:t xml:space="preserve"> [25] relates:  and by consequence, from the return of the </w:t>
      </w:r>
      <w:r>
        <w:rPr>
          <w:i/>
          <w:color w:val="000000"/>
          <w:sz w:val="24"/>
          <w:szCs w:val="24"/>
        </w:rPr>
        <w:t xml:space="preserve">Heraclides</w:t>
      </w:r>
      <w:r>
        <w:rPr>
          <w:color w:val="000000"/>
          <w:sz w:val="24"/>
          <w:szCs w:val="24"/>
        </w:rPr>
        <w:t xml:space="preserve">, which was in the days of </w:t>
      </w:r>
      <w:r>
        <w:rPr>
          <w:i/>
          <w:color w:val="000000"/>
          <w:sz w:val="24"/>
          <w:szCs w:val="24"/>
        </w:rPr>
        <w:t xml:space="preserve">Theras</w:t>
      </w:r>
      <w:r>
        <w:rPr>
          <w:color w:val="000000"/>
          <w:sz w:val="24"/>
          <w:szCs w:val="24"/>
        </w:rPr>
        <w:t xml:space="preserve">, to the battle which was in the fifth year of this war, there were six Generations, which, as I conceive, being for the most part by the eldest sons, will scarce exceed thirty years to a Generation; and so may amount unto 170 or 180 years.  That war lasted 19 or 20 years:  add the last 15 years, and there will be about 190 years to the end of that war:  whereas the followers of </w:t>
      </w:r>
      <w:r>
        <w:rPr>
          <w:i/>
          <w:color w:val="000000"/>
          <w:sz w:val="24"/>
          <w:szCs w:val="24"/>
        </w:rPr>
        <w:t xml:space="preserve">Timaeus</w:t>
      </w:r>
      <w:r>
        <w:rPr>
          <w:color w:val="000000"/>
          <w:sz w:val="24"/>
          <w:szCs w:val="24"/>
        </w:rPr>
        <w:t xml:space="preserve"> make it about 379 years, which is above sixty years to a Generation.</w:t>
      </w:r>
    </w:p>
    <w:p>
      <w:pPr>
        <w:widowControl w:val="on"/>
        <w:pBdr/>
        <w:spacing w:before="240" w:after="240" w:line="240" w:lineRule="auto"/>
        <w:ind w:left="0" w:right="0"/>
        <w:jc w:val="left"/>
      </w:pPr>
      <w:r>
        <w:rPr>
          <w:color w:val="000000"/>
          <w:sz w:val="24"/>
          <w:szCs w:val="24"/>
        </w:rPr>
        <w:t xml:space="preserve">By these arguments, Chronologers have lengthned the time, between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the first </w:t>
      </w:r>
      <w:r>
        <w:rPr>
          <w:i/>
          <w:color w:val="000000"/>
          <w:sz w:val="24"/>
          <w:szCs w:val="24"/>
        </w:rPr>
        <w:t xml:space="preserve">Messenian</w:t>
      </w:r>
      <w:r>
        <w:rPr>
          <w:color w:val="000000"/>
          <w:sz w:val="24"/>
          <w:szCs w:val="24"/>
        </w:rPr>
        <w:t xml:space="preserve"> war, adding to it about 190 years:  and they have also lengthned the time, between that war and the rise of the </w:t>
      </w:r>
      <w:r>
        <w:rPr>
          <w:i/>
          <w:color w:val="000000"/>
          <w:sz w:val="24"/>
          <w:szCs w:val="24"/>
        </w:rPr>
        <w:t xml:space="preserve">Persian</w:t>
      </w:r>
      <w:r>
        <w:rPr>
          <w:color w:val="000000"/>
          <w:sz w:val="24"/>
          <w:szCs w:val="24"/>
        </w:rPr>
        <w:t xml:space="preserve"> Empire.  For in the Race of the </w:t>
      </w:r>
      <w:r>
        <w:rPr>
          <w:i/>
          <w:color w:val="000000"/>
          <w:sz w:val="24"/>
          <w:szCs w:val="24"/>
        </w:rPr>
        <w:t xml:space="preserve">Spartan</w:t>
      </w:r>
      <w:r>
        <w:rPr>
          <w:color w:val="000000"/>
          <w:sz w:val="24"/>
          <w:szCs w:val="24"/>
        </w:rPr>
        <w:t xml:space="preserve"> Kings, descended from </w:t>
      </w:r>
      <w:r>
        <w:rPr>
          <w:i/>
          <w:color w:val="000000"/>
          <w:sz w:val="24"/>
          <w:szCs w:val="24"/>
        </w:rPr>
        <w:t xml:space="preserve">Eurysthenes</w:t>
      </w:r>
      <w:r>
        <w:rPr>
          <w:color w:val="000000"/>
          <w:sz w:val="24"/>
          <w:szCs w:val="24"/>
        </w:rPr>
        <w:t xml:space="preserve">; after </w:t>
      </w:r>
      <w:r>
        <w:rPr>
          <w:i/>
          <w:color w:val="000000"/>
          <w:sz w:val="24"/>
          <w:szCs w:val="24"/>
        </w:rPr>
        <w:t xml:space="preserve">Polydorus</w:t>
      </w:r>
      <w:r>
        <w:rPr>
          <w:color w:val="000000"/>
          <w:sz w:val="24"/>
          <w:szCs w:val="24"/>
        </w:rPr>
        <w:t xml:space="preserve">, reigned [26] these Kings, </w:t>
      </w:r>
      <w:r>
        <w:rPr>
          <w:i/>
          <w:color w:val="000000"/>
          <w:sz w:val="24"/>
          <w:szCs w:val="24"/>
        </w:rPr>
        <w:t xml:space="preserve">Eurycrates</w:t>
      </w:r>
      <w:r>
        <w:rPr>
          <w:color w:val="000000"/>
          <w:sz w:val="24"/>
          <w:szCs w:val="24"/>
        </w:rPr>
        <w:t xml:space="preserve">, </w:t>
      </w:r>
      <w:r>
        <w:rPr>
          <w:i/>
          <w:color w:val="000000"/>
          <w:sz w:val="24"/>
          <w:szCs w:val="24"/>
        </w:rPr>
        <w:t xml:space="preserve">Anaxander</w:t>
      </w:r>
      <w:r>
        <w:rPr>
          <w:color w:val="000000"/>
          <w:sz w:val="24"/>
          <w:szCs w:val="24"/>
        </w:rPr>
        <w:t xml:space="preserve">, </w:t>
      </w:r>
      <w:r>
        <w:rPr>
          <w:i/>
          <w:color w:val="000000"/>
          <w:sz w:val="24"/>
          <w:szCs w:val="24"/>
        </w:rPr>
        <w:t xml:space="preserve">Eurycratides</w:t>
      </w:r>
      <w:r>
        <w:rPr>
          <w:color w:val="000000"/>
          <w:sz w:val="24"/>
          <w:szCs w:val="24"/>
        </w:rPr>
        <w:t xml:space="preserve">, </w:t>
      </w:r>
      <w:r>
        <w:rPr>
          <w:i/>
          <w:color w:val="000000"/>
          <w:sz w:val="24"/>
          <w:szCs w:val="24"/>
        </w:rPr>
        <w:t xml:space="preserve">Leon</w:t>
      </w:r>
      <w:r>
        <w:rPr>
          <w:color w:val="000000"/>
          <w:sz w:val="24"/>
          <w:szCs w:val="24"/>
        </w:rPr>
        <w:t xml:space="preserve">, </w:t>
      </w:r>
      <w:r>
        <w:rPr>
          <w:i/>
          <w:color w:val="000000"/>
          <w:sz w:val="24"/>
          <w:szCs w:val="24"/>
        </w:rPr>
        <w:t xml:space="preserve">Anaxandrides</w:t>
      </w:r>
      <w:r>
        <w:rPr>
          <w:color w:val="000000"/>
          <w:sz w:val="24"/>
          <w:szCs w:val="24"/>
        </w:rPr>
        <w:t xml:space="preserve">, </w:t>
      </w:r>
      <w:r>
        <w:rPr>
          <w:i/>
          <w:color w:val="000000"/>
          <w:sz w:val="24"/>
          <w:szCs w:val="24"/>
        </w:rPr>
        <w:t xml:space="preserve">Clomenes</w:t>
      </w:r>
      <w:r>
        <w:rPr>
          <w:color w:val="000000"/>
          <w:sz w:val="24"/>
          <w:szCs w:val="24"/>
        </w:rPr>
        <w:t xml:space="preserve">, </w:t>
      </w:r>
      <w:r>
        <w:rPr>
          <w:i/>
          <w:color w:val="000000"/>
          <w:sz w:val="24"/>
          <w:szCs w:val="24"/>
        </w:rPr>
        <w:t xml:space="preserve">Leonidas</w:t>
      </w:r>
      <w:r>
        <w:rPr>
          <w:color w:val="000000"/>
          <w:sz w:val="24"/>
          <w:szCs w:val="24"/>
        </w:rPr>
        <w:t xml:space="preserve">, &amp;c.  And in the other Race descended from </w:t>
      </w:r>
      <w:r>
        <w:rPr>
          <w:i/>
          <w:color w:val="000000"/>
          <w:sz w:val="24"/>
          <w:szCs w:val="24"/>
        </w:rPr>
        <w:t xml:space="preserve">Procles</w:t>
      </w:r>
      <w:r>
        <w:rPr>
          <w:color w:val="000000"/>
          <w:sz w:val="24"/>
          <w:szCs w:val="24"/>
        </w:rPr>
        <w:t xml:space="preserve">; after </w:t>
      </w:r>
      <w:r>
        <w:rPr>
          <w:i/>
          <w:color w:val="000000"/>
          <w:sz w:val="24"/>
          <w:szCs w:val="24"/>
        </w:rPr>
        <w:t xml:space="preserve">Theopompus</w:t>
      </w:r>
      <w:r>
        <w:rPr>
          <w:color w:val="000000"/>
          <w:sz w:val="24"/>
          <w:szCs w:val="24"/>
        </w:rPr>
        <w:t xml:space="preserve">, reigned [27] these, </w:t>
      </w:r>
      <w:r>
        <w:rPr>
          <w:i/>
          <w:color w:val="000000"/>
          <w:sz w:val="24"/>
          <w:szCs w:val="24"/>
        </w:rPr>
        <w:t xml:space="preserve">Anaxandrides</w:t>
      </w:r>
      <w:r>
        <w:rPr>
          <w:color w:val="000000"/>
          <w:sz w:val="24"/>
          <w:szCs w:val="24"/>
        </w:rPr>
        <w:t xml:space="preserve">, </w:t>
      </w:r>
      <w:r>
        <w:rPr>
          <w:i/>
          <w:color w:val="000000"/>
          <w:sz w:val="24"/>
          <w:szCs w:val="24"/>
        </w:rPr>
        <w:t xml:space="preserve">Archidemus</w:t>
      </w:r>
      <w:r>
        <w:rPr>
          <w:color w:val="000000"/>
          <w:sz w:val="24"/>
          <w:szCs w:val="24"/>
        </w:rPr>
        <w:t xml:space="preserve">, </w:t>
      </w:r>
      <w:r>
        <w:rPr>
          <w:i/>
          <w:color w:val="000000"/>
          <w:sz w:val="24"/>
          <w:szCs w:val="24"/>
        </w:rPr>
        <w:t xml:space="preserve">Anaxileus</w:t>
      </w:r>
      <w:r>
        <w:rPr>
          <w:color w:val="000000"/>
          <w:sz w:val="24"/>
          <w:szCs w:val="24"/>
        </w:rPr>
        <w:t xml:space="preserve">, </w:t>
      </w:r>
      <w:r>
        <w:rPr>
          <w:i/>
          <w:color w:val="000000"/>
          <w:sz w:val="24"/>
          <w:szCs w:val="24"/>
        </w:rPr>
        <w:t xml:space="preserve">Leutychides</w:t>
      </w:r>
      <w:r>
        <w:rPr>
          <w:color w:val="000000"/>
          <w:sz w:val="24"/>
          <w:szCs w:val="24"/>
        </w:rPr>
        <w:t xml:space="preserve">, </w:t>
      </w:r>
      <w:r>
        <w:rPr>
          <w:i/>
          <w:color w:val="000000"/>
          <w:sz w:val="24"/>
          <w:szCs w:val="24"/>
        </w:rPr>
        <w:t xml:space="preserve">Hippocratides</w:t>
      </w:r>
      <w:r>
        <w:rPr>
          <w:color w:val="000000"/>
          <w:sz w:val="24"/>
          <w:szCs w:val="24"/>
        </w:rPr>
        <w:t xml:space="preserve">, </w:t>
      </w:r>
      <w:r>
        <w:rPr>
          <w:i/>
          <w:color w:val="000000"/>
          <w:sz w:val="24"/>
          <w:szCs w:val="24"/>
        </w:rPr>
        <w:t xml:space="preserve">Ariston</w:t>
      </w:r>
      <w:r>
        <w:rPr>
          <w:color w:val="000000"/>
          <w:sz w:val="24"/>
          <w:szCs w:val="24"/>
        </w:rPr>
        <w:t xml:space="preserve">, </w:t>
      </w:r>
      <w:r>
        <w:rPr>
          <w:i/>
          <w:color w:val="000000"/>
          <w:sz w:val="24"/>
          <w:szCs w:val="24"/>
        </w:rPr>
        <w:t xml:space="preserve">Demaratus</w:t>
      </w:r>
      <w:r>
        <w:rPr>
          <w:color w:val="000000"/>
          <w:sz w:val="24"/>
          <w:szCs w:val="24"/>
        </w:rPr>
        <w:t xml:space="preserve">, </w:t>
      </w:r>
      <w:r>
        <w:rPr>
          <w:i/>
          <w:color w:val="000000"/>
          <w:sz w:val="24"/>
          <w:szCs w:val="24"/>
        </w:rPr>
        <w:t xml:space="preserve">Leutychides</w:t>
      </w:r>
      <w:r>
        <w:rPr>
          <w:color w:val="000000"/>
          <w:sz w:val="24"/>
          <w:szCs w:val="24"/>
        </w:rPr>
        <w:t xml:space="preserve"> II. &amp;c. according to </w:t>
      </w:r>
      <w:r>
        <w:rPr>
          <w:i/>
          <w:color w:val="000000"/>
          <w:sz w:val="24"/>
          <w:szCs w:val="24"/>
        </w:rPr>
        <w:t xml:space="preserve">Herodotus</w:t>
      </w:r>
      <w:r>
        <w:rPr>
          <w:color w:val="000000"/>
          <w:sz w:val="24"/>
          <w:szCs w:val="24"/>
        </w:rPr>
        <w:t xml:space="preserve">.  These Kings reigned ’till the sixth year of </w:t>
      </w:r>
      <w:r>
        <w:rPr>
          <w:i/>
          <w:color w:val="000000"/>
          <w:sz w:val="24"/>
          <w:szCs w:val="24"/>
        </w:rPr>
        <w:t xml:space="preserve">Xerxes</w:t>
      </w:r>
      <w:r>
        <w:rPr>
          <w:color w:val="000000"/>
          <w:sz w:val="24"/>
          <w:szCs w:val="24"/>
        </w:rPr>
        <w:t xml:space="preserve">, in which </w:t>
      </w:r>
      <w:r>
        <w:rPr>
          <w:i/>
          <w:color w:val="000000"/>
          <w:sz w:val="24"/>
          <w:szCs w:val="24"/>
        </w:rPr>
        <w:t xml:space="preserve">Leonidas</w:t>
      </w:r>
      <w:r>
        <w:rPr>
          <w:color w:val="000000"/>
          <w:sz w:val="24"/>
          <w:szCs w:val="24"/>
        </w:rPr>
        <w:t xml:space="preserve"> was slain by the </w:t>
      </w:r>
      <w:r>
        <w:rPr>
          <w:i/>
          <w:color w:val="000000"/>
          <w:sz w:val="24"/>
          <w:szCs w:val="24"/>
        </w:rPr>
        <w:t xml:space="preserve">Persians</w:t>
      </w:r>
      <w:r>
        <w:rPr>
          <w:color w:val="000000"/>
          <w:sz w:val="24"/>
          <w:szCs w:val="24"/>
        </w:rPr>
        <w:t xml:space="preserve"> at </w:t>
      </w:r>
      <w:r>
        <w:rPr>
          <w:i/>
          <w:color w:val="000000"/>
          <w:sz w:val="24"/>
          <w:szCs w:val="24"/>
        </w:rPr>
        <w:t xml:space="preserve">Thermopylae</w:t>
      </w:r>
      <w:r>
        <w:rPr>
          <w:color w:val="000000"/>
          <w:sz w:val="24"/>
          <w:szCs w:val="24"/>
        </w:rPr>
        <w:t xml:space="preserve">; and </w:t>
      </w:r>
      <w:r>
        <w:rPr>
          <w:i/>
          <w:color w:val="000000"/>
          <w:sz w:val="24"/>
          <w:szCs w:val="24"/>
        </w:rPr>
        <w:t xml:space="preserve">Leutychides</w:t>
      </w:r>
      <w:r>
        <w:rPr>
          <w:color w:val="000000"/>
          <w:sz w:val="24"/>
          <w:szCs w:val="24"/>
        </w:rPr>
        <w:t xml:space="preserve"> II. soon after, flying from </w:t>
      </w:r>
      <w:r>
        <w:rPr>
          <w:i/>
          <w:color w:val="000000"/>
          <w:sz w:val="24"/>
          <w:szCs w:val="24"/>
        </w:rPr>
        <w:t xml:space="preserve">Sparta</w:t>
      </w:r>
      <w:r>
        <w:rPr>
          <w:color w:val="000000"/>
          <w:sz w:val="24"/>
          <w:szCs w:val="24"/>
        </w:rPr>
        <w:t xml:space="preserve"> to </w:t>
      </w:r>
      <w:r>
        <w:rPr>
          <w:i/>
          <w:color w:val="000000"/>
          <w:sz w:val="24"/>
          <w:szCs w:val="24"/>
        </w:rPr>
        <w:t xml:space="preserve">Tegea</w:t>
      </w:r>
      <w:r>
        <w:rPr>
          <w:color w:val="000000"/>
          <w:sz w:val="24"/>
          <w:szCs w:val="24"/>
        </w:rPr>
        <w:t xml:space="preserve">, died there.  The seven Reigns of the Kings of </w:t>
      </w:r>
      <w:r>
        <w:rPr>
          <w:i/>
          <w:color w:val="000000"/>
          <w:sz w:val="24"/>
          <w:szCs w:val="24"/>
        </w:rPr>
        <w:t xml:space="preserve">Sparta</w:t>
      </w:r>
      <w:r>
        <w:rPr>
          <w:color w:val="000000"/>
          <w:sz w:val="24"/>
          <w:szCs w:val="24"/>
        </w:rPr>
        <w:t xml:space="preserve">, which follow </w:t>
      </w:r>
      <w:r>
        <w:rPr>
          <w:i/>
          <w:color w:val="000000"/>
          <w:sz w:val="24"/>
          <w:szCs w:val="24"/>
        </w:rPr>
        <w:t xml:space="preserve">Polydorus</w:t>
      </w:r>
      <w:r>
        <w:rPr>
          <w:color w:val="000000"/>
          <w:sz w:val="24"/>
          <w:szCs w:val="24"/>
        </w:rPr>
        <w:t xml:space="preserve">, being added to the ten Reigns above mentioned, which began with that of </w:t>
      </w:r>
      <w:r>
        <w:rPr>
          <w:i/>
          <w:color w:val="000000"/>
          <w:sz w:val="24"/>
          <w:szCs w:val="24"/>
        </w:rPr>
        <w:t xml:space="preserve">Eurysthenes</w:t>
      </w:r>
      <w:r>
        <w:rPr>
          <w:color w:val="000000"/>
          <w:sz w:val="24"/>
          <w:szCs w:val="24"/>
        </w:rPr>
        <w:t xml:space="preserve">; make up seventeen Reigns of Kings, between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the sixth year of </w:t>
      </w:r>
      <w:r>
        <w:rPr>
          <w:i/>
          <w:color w:val="000000"/>
          <w:sz w:val="24"/>
          <w:szCs w:val="24"/>
        </w:rPr>
        <w:t xml:space="preserve">Xerxes</w:t>
      </w:r>
      <w:r>
        <w:rPr>
          <w:color w:val="000000"/>
          <w:sz w:val="24"/>
          <w:szCs w:val="24"/>
        </w:rPr>
        <w:t xml:space="preserve">:  and the eight Reigns following </w:t>
      </w:r>
      <w:r>
        <w:rPr>
          <w:i/>
          <w:color w:val="000000"/>
          <w:sz w:val="24"/>
          <w:szCs w:val="24"/>
        </w:rPr>
        <w:t xml:space="preserve">Theopompus</w:t>
      </w:r>
      <w:r>
        <w:rPr>
          <w:color w:val="000000"/>
          <w:sz w:val="24"/>
          <w:szCs w:val="24"/>
        </w:rPr>
        <w:t xml:space="preserve">, being added to the nine Reigns above mentioned, which began with that of </w:t>
      </w:r>
      <w:r>
        <w:rPr>
          <w:i/>
          <w:color w:val="000000"/>
          <w:sz w:val="24"/>
          <w:szCs w:val="24"/>
        </w:rPr>
        <w:t xml:space="preserve">Procles</w:t>
      </w:r>
      <w:r>
        <w:rPr>
          <w:color w:val="000000"/>
          <w:sz w:val="24"/>
          <w:szCs w:val="24"/>
        </w:rPr>
        <w:t xml:space="preserve">, make up also seventeen Reigns:  and these seventeen Reigns, at twenty years a-piece one with another, amount unto three hundred and forty years.  Count these 340 years upwards from the sixth year of </w:t>
      </w:r>
      <w:r>
        <w:rPr>
          <w:i/>
          <w:color w:val="000000"/>
          <w:sz w:val="24"/>
          <w:szCs w:val="24"/>
        </w:rPr>
        <w:t xml:space="preserve">Xerxes</w:t>
      </w:r>
      <w:r>
        <w:rPr>
          <w:color w:val="000000"/>
          <w:sz w:val="24"/>
          <w:szCs w:val="24"/>
        </w:rPr>
        <w:t xml:space="preserve">, and one or two years more for the war of the </w:t>
      </w:r>
      <w:r>
        <w:rPr>
          <w:i/>
          <w:color w:val="000000"/>
          <w:sz w:val="24"/>
          <w:szCs w:val="24"/>
        </w:rPr>
        <w:t xml:space="preserve">Heraclides</w:t>
      </w:r>
      <w:r>
        <w:rPr>
          <w:color w:val="000000"/>
          <w:sz w:val="24"/>
          <w:szCs w:val="24"/>
        </w:rPr>
        <w:t xml:space="preserve">, and Reign of </w:t>
      </w:r>
      <w:r>
        <w:rPr>
          <w:i/>
          <w:color w:val="000000"/>
          <w:sz w:val="24"/>
          <w:szCs w:val="24"/>
        </w:rPr>
        <w:t xml:space="preserve">Aristodemus</w:t>
      </w:r>
      <w:r>
        <w:rPr>
          <w:color w:val="000000"/>
          <w:sz w:val="24"/>
          <w:szCs w:val="24"/>
        </w:rPr>
        <w:t xml:space="preserve">, the father of </w:t>
      </w:r>
      <w:r>
        <w:rPr>
          <w:i/>
          <w:color w:val="000000"/>
          <w:sz w:val="24"/>
          <w:szCs w:val="24"/>
        </w:rPr>
        <w:t xml:space="preserve">Eurysthenes</w:t>
      </w:r>
      <w:r>
        <w:rPr>
          <w:color w:val="000000"/>
          <w:sz w:val="24"/>
          <w:szCs w:val="24"/>
        </w:rPr>
        <w:t xml:space="preserve"> and </w:t>
      </w:r>
      <w:r>
        <w:rPr>
          <w:i/>
          <w:color w:val="000000"/>
          <w:sz w:val="24"/>
          <w:szCs w:val="24"/>
        </w:rPr>
        <w:t xml:space="preserve">Procles</w:t>
      </w:r>
      <w:r>
        <w:rPr>
          <w:color w:val="000000"/>
          <w:sz w:val="24"/>
          <w:szCs w:val="24"/>
        </w:rPr>
        <w:t xml:space="preserve">; and they will place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159 years after the death of </w:t>
      </w:r>
      <w:r>
        <w:rPr>
          <w:i/>
          <w:color w:val="000000"/>
          <w:sz w:val="24"/>
          <w:szCs w:val="24"/>
        </w:rPr>
        <w:t xml:space="preserve">Solomon</w:t>
      </w:r>
      <w:r>
        <w:rPr>
          <w:color w:val="000000"/>
          <w:sz w:val="24"/>
          <w:szCs w:val="24"/>
        </w:rPr>
        <w:t xml:space="preserve">, and 46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years before the first Olympiad, in which </w:t>
      </w:r>
      <w:r>
        <w:rPr>
          <w:i/>
          <w:color w:val="000000"/>
          <w:sz w:val="24"/>
          <w:szCs w:val="24"/>
        </w:rPr>
        <w:t xml:space="preserve">Coraebus</w:t>
      </w:r>
      <w:r>
        <w:rPr>
          <w:color w:val="000000"/>
          <w:sz w:val="24"/>
          <w:szCs w:val="24"/>
        </w:rPr>
        <w:t xml:space="preserve"> was victor.  But the followers of </w:t>
      </w:r>
      <w:r>
        <w:rPr>
          <w:i/>
          <w:color w:val="000000"/>
          <w:sz w:val="24"/>
          <w:szCs w:val="24"/>
        </w:rPr>
        <w:t xml:space="preserve">Timaeus</w:t>
      </w:r>
      <w:r>
        <w:rPr>
          <w:color w:val="000000"/>
          <w:sz w:val="24"/>
          <w:szCs w:val="24"/>
        </w:rPr>
        <w:t xml:space="preserve"> have placed this Return two hundred and eighty years earlier.  Now this being the computation upon which the </w:t>
      </w:r>
      <w:r>
        <w:rPr>
          <w:i/>
          <w:color w:val="000000"/>
          <w:sz w:val="24"/>
          <w:szCs w:val="24"/>
        </w:rPr>
        <w:t xml:space="preserve">Greeks</w:t>
      </w:r>
      <w:r>
        <w:rPr>
          <w:color w:val="000000"/>
          <w:sz w:val="24"/>
          <w:szCs w:val="24"/>
        </w:rPr>
        <w:t xml:space="preserve">, as you have heard from </w:t>
      </w:r>
      <w:r>
        <w:rPr>
          <w:i/>
          <w:color w:val="000000"/>
          <w:sz w:val="24"/>
          <w:szCs w:val="24"/>
        </w:rPr>
        <w:t xml:space="preserve">Diodorus</w:t>
      </w:r>
      <w:r>
        <w:rPr>
          <w:color w:val="000000"/>
          <w:sz w:val="24"/>
          <w:szCs w:val="24"/>
        </w:rPr>
        <w:t xml:space="preserve"> and </w:t>
      </w:r>
      <w:r>
        <w:rPr>
          <w:i/>
          <w:color w:val="000000"/>
          <w:sz w:val="24"/>
          <w:szCs w:val="24"/>
        </w:rPr>
        <w:t xml:space="preserve">Plutarch</w:t>
      </w:r>
      <w:r>
        <w:rPr>
          <w:color w:val="000000"/>
          <w:sz w:val="24"/>
          <w:szCs w:val="24"/>
        </w:rPr>
        <w:t xml:space="preserve">, have founded the Chronology of their Kingdoms, which were ancienter than the </w:t>
      </w:r>
      <w:r>
        <w:rPr>
          <w:i/>
          <w:color w:val="000000"/>
          <w:sz w:val="24"/>
          <w:szCs w:val="24"/>
        </w:rPr>
        <w:t xml:space="preserve">Persian</w:t>
      </w:r>
      <w:r>
        <w:rPr>
          <w:color w:val="000000"/>
          <w:sz w:val="24"/>
          <w:szCs w:val="24"/>
        </w:rPr>
        <w:t xml:space="preserve"> Empire; that Chronology is to be rectified, by shortening the times which preceded the death of </w:t>
      </w:r>
      <w:r>
        <w:rPr>
          <w:i/>
          <w:color w:val="000000"/>
          <w:sz w:val="24"/>
          <w:szCs w:val="24"/>
        </w:rPr>
        <w:t xml:space="preserve">Cyrus</w:t>
      </w:r>
      <w:r>
        <w:rPr>
          <w:color w:val="000000"/>
          <w:sz w:val="24"/>
          <w:szCs w:val="24"/>
        </w:rPr>
        <w:t xml:space="preserve">, in the proportion of almost two to one; for the times which follow the death of </w:t>
      </w:r>
      <w:r>
        <w:rPr>
          <w:i/>
          <w:color w:val="000000"/>
          <w:sz w:val="24"/>
          <w:szCs w:val="24"/>
        </w:rPr>
        <w:t xml:space="preserve">Cyrus</w:t>
      </w:r>
      <w:r>
        <w:rPr>
          <w:color w:val="000000"/>
          <w:sz w:val="24"/>
          <w:szCs w:val="24"/>
        </w:rPr>
        <w:t xml:space="preserve"> are not much amiss.
</w:t>
      </w:r>
    </w:p>
    <w:p>
      <w:pPr>
        <w:widowControl w:val="on"/>
        <w:pBdr/>
        <w:spacing w:before="240" w:after="240" w:line="240" w:lineRule="auto"/>
        <w:ind w:left="0" w:right="0"/>
        <w:jc w:val="left"/>
      </w:pPr>
      <w:r>
        <w:rPr>
          <w:color w:val="000000"/>
          <w:sz w:val="24"/>
          <w:szCs w:val="24"/>
        </w:rPr>
        <w:t xml:space="preserve">The Artificial Chronologers, have made </w:t>
      </w:r>
      <w:r>
        <w:rPr>
          <w:i/>
          <w:color w:val="000000"/>
          <w:sz w:val="24"/>
          <w:szCs w:val="24"/>
        </w:rPr>
        <w:t xml:space="preserve">Lycurgus</w:t>
      </w:r>
      <w:r>
        <w:rPr>
          <w:color w:val="000000"/>
          <w:sz w:val="24"/>
          <w:szCs w:val="24"/>
        </w:rPr>
        <w:t xml:space="preserve">, the legislator, as old as </w:t>
      </w:r>
      <w:r>
        <w:rPr>
          <w:i/>
          <w:color w:val="000000"/>
          <w:sz w:val="24"/>
          <w:szCs w:val="24"/>
        </w:rPr>
        <w:t xml:space="preserve">Iphitus</w:t>
      </w:r>
      <w:r>
        <w:rPr>
          <w:color w:val="000000"/>
          <w:sz w:val="24"/>
          <w:szCs w:val="24"/>
        </w:rPr>
        <w:t xml:space="preserve">, the restorer of the Olympiads; and </w:t>
      </w:r>
      <w:r>
        <w:rPr>
          <w:i/>
          <w:color w:val="000000"/>
          <w:sz w:val="24"/>
          <w:szCs w:val="24"/>
        </w:rPr>
        <w:t xml:space="preserve">Iphitus</w:t>
      </w:r>
      <w:r>
        <w:rPr>
          <w:color w:val="000000"/>
          <w:sz w:val="24"/>
          <w:szCs w:val="24"/>
        </w:rPr>
        <w:t xml:space="preserve">, an hundred and twelve years, older than the first Olympiad:  and, to help out the Hypothesis, they have feigned twenty eight Olympiads older than the first Olympiad, wherein </w:t>
      </w:r>
      <w:r>
        <w:rPr>
          <w:i/>
          <w:color w:val="000000"/>
          <w:sz w:val="24"/>
          <w:szCs w:val="24"/>
        </w:rPr>
        <w:t xml:space="preserve">Coraebus</w:t>
      </w:r>
      <w:r>
        <w:rPr>
          <w:color w:val="000000"/>
          <w:sz w:val="24"/>
          <w:szCs w:val="24"/>
        </w:rPr>
        <w:t xml:space="preserve"> was victor.  But these things were feigned, after the days of </w:t>
      </w:r>
      <w:r>
        <w:rPr>
          <w:i/>
          <w:color w:val="000000"/>
          <w:sz w:val="24"/>
          <w:szCs w:val="24"/>
        </w:rPr>
        <w:t xml:space="preserve">Thucydides</w:t>
      </w:r>
      <w:r>
        <w:rPr>
          <w:color w:val="000000"/>
          <w:sz w:val="24"/>
          <w:szCs w:val="24"/>
        </w:rPr>
        <w:t xml:space="preserve"> and </w:t>
      </w:r>
      <w:r>
        <w:rPr>
          <w:i/>
          <w:color w:val="000000"/>
          <w:sz w:val="24"/>
          <w:szCs w:val="24"/>
        </w:rPr>
        <w:t xml:space="preserve">Plato</w:t>
      </w:r>
      <w:r>
        <w:rPr>
          <w:color w:val="000000"/>
          <w:sz w:val="24"/>
          <w:szCs w:val="24"/>
        </w:rPr>
        <w:t xml:space="preserve">:  for </w:t>
      </w:r>
      <w:r>
        <w:rPr>
          <w:i/>
          <w:color w:val="000000"/>
          <w:sz w:val="24"/>
          <w:szCs w:val="24"/>
        </w:rPr>
        <w:t xml:space="preserve">Socrates</w:t>
      </w:r>
      <w:r>
        <w:rPr>
          <w:color w:val="000000"/>
          <w:sz w:val="24"/>
          <w:szCs w:val="24"/>
        </w:rPr>
        <w:t xml:space="preserve"> died three years after the end of the </w:t>
      </w:r>
      <w:r>
        <w:rPr>
          <w:i/>
          <w:color w:val="000000"/>
          <w:sz w:val="24"/>
          <w:szCs w:val="24"/>
        </w:rPr>
        <w:t xml:space="preserve">Peloponnesian</w:t>
      </w:r>
      <w:r>
        <w:rPr>
          <w:color w:val="000000"/>
          <w:sz w:val="24"/>
          <w:szCs w:val="24"/>
        </w:rPr>
        <w:t xml:space="preserve"> war, and </w:t>
      </w:r>
      <w:r>
        <w:rPr>
          <w:i/>
          <w:color w:val="000000"/>
          <w:sz w:val="24"/>
          <w:szCs w:val="24"/>
        </w:rPr>
        <w:t xml:space="preserve">Plato</w:t>
      </w:r>
      <w:r>
        <w:rPr>
          <w:color w:val="000000"/>
          <w:sz w:val="24"/>
          <w:szCs w:val="24"/>
        </w:rPr>
        <w:t xml:space="preserve"> [28] introduceth him saying, that </w:t>
      </w:r>
      <w:r>
        <w:rPr>
          <w:i/>
          <w:color w:val="000000"/>
          <w:sz w:val="24"/>
          <w:szCs w:val="24"/>
        </w:rPr>
        <w:t xml:space="preserve">the institutions of</w:t>
      </w:r>
      <w:r>
        <w:rPr>
          <w:color w:val="000000"/>
          <w:sz w:val="24"/>
          <w:szCs w:val="24"/>
        </w:rPr>
        <w:t xml:space="preserve"> Lycurgus_ were but of three hundred years standing, or not much more_.  And [29] </w:t>
      </w:r>
      <w:r>
        <w:rPr>
          <w:i/>
          <w:color w:val="000000"/>
          <w:sz w:val="24"/>
          <w:szCs w:val="24"/>
        </w:rPr>
        <w:t xml:space="preserve">Thucydides</w:t>
      </w:r>
      <w:r>
        <w:rPr>
          <w:color w:val="000000"/>
          <w:sz w:val="24"/>
          <w:szCs w:val="24"/>
        </w:rPr>
        <w:t xml:space="preserve">, in the reading followed by </w:t>
      </w:r>
      <w:r>
        <w:rPr>
          <w:i/>
          <w:color w:val="000000"/>
          <w:sz w:val="24"/>
          <w:szCs w:val="24"/>
        </w:rPr>
        <w:t xml:space="preserve">Stephanus</w:t>
      </w:r>
      <w:r>
        <w:rPr>
          <w:color w:val="000000"/>
          <w:sz w:val="24"/>
          <w:szCs w:val="24"/>
        </w:rPr>
        <w:t xml:space="preserve">, saith, that </w:t>
      </w:r>
      <w:r>
        <w:rPr>
          <w:i/>
          <w:color w:val="000000"/>
          <w:sz w:val="24"/>
          <w:szCs w:val="24"/>
        </w:rPr>
        <w:t xml:space="preserve">the</w:t>
      </w:r>
      <w:r>
        <w:rPr>
          <w:color w:val="000000"/>
          <w:sz w:val="24"/>
          <w:szCs w:val="24"/>
        </w:rPr>
        <w:t xml:space="preserve"> Lacedaemonians_, had from ancient times used good laws, and been free from tyranny; and that from the time that they had used one and the same administration of their commonwealth, to the end of the </w:t>
      </w:r>
      <w:r>
        <w:rPr>
          <w:i/>
          <w:color w:val="000000"/>
          <w:sz w:val="24"/>
          <w:szCs w:val="24"/>
        </w:rPr>
        <w:t xml:space="preserve">Peloponnesian</w:t>
      </w:r>
      <w:r>
        <w:rPr>
          <w:color w:val="000000"/>
          <w:sz w:val="24"/>
          <w:szCs w:val="24"/>
        </w:rPr>
        <w:t xml:space="preserve"> war, there were three hundred years and a few more_.  Count three hundred years back from the end of the </w:t>
      </w:r>
      <w:r>
        <w:rPr>
          <w:i/>
          <w:color w:val="000000"/>
          <w:sz w:val="24"/>
          <w:szCs w:val="24"/>
        </w:rPr>
        <w:t xml:space="preserve">Peloponnesian</w:t>
      </w:r>
      <w:r>
        <w:rPr>
          <w:color w:val="000000"/>
          <w:sz w:val="24"/>
          <w:szCs w:val="24"/>
        </w:rPr>
        <w:t xml:space="preserve"> war, and they will place the Legislature of </w:t>
      </w:r>
      <w:r>
        <w:rPr>
          <w:i/>
          <w:color w:val="000000"/>
          <w:sz w:val="24"/>
          <w:szCs w:val="24"/>
        </w:rPr>
        <w:t xml:space="preserve">Lycurgus</w:t>
      </w:r>
      <w:r>
        <w:rPr>
          <w:color w:val="000000"/>
          <w:sz w:val="24"/>
          <w:szCs w:val="24"/>
        </w:rPr>
        <w:t xml:space="preserve"> upon the 19th Olympiad.  And, according to </w:t>
      </w:r>
      <w:r>
        <w:rPr>
          <w:i/>
          <w:color w:val="000000"/>
          <w:sz w:val="24"/>
          <w:szCs w:val="24"/>
        </w:rPr>
        <w:t xml:space="preserve">Socrates</w:t>
      </w:r>
      <w:r>
        <w:rPr>
          <w:color w:val="000000"/>
          <w:sz w:val="24"/>
          <w:szCs w:val="24"/>
        </w:rPr>
        <w:t xml:space="preserve">, it might be upon the 22d or 23d. </w:t>
      </w:r>
      <w:r>
        <w:rPr>
          <w:i/>
          <w:color w:val="000000"/>
          <w:sz w:val="24"/>
          <w:szCs w:val="24"/>
        </w:rPr>
        <w:t xml:space="preserve">Athenaeus</w:t>
      </w:r>
      <w:r>
        <w:rPr>
          <w:color w:val="000000"/>
          <w:sz w:val="24"/>
          <w:szCs w:val="24"/>
        </w:rPr>
        <w:t xml:space="preserve"> [30] tells us out of ancient authors (</w:t>
      </w:r>
      <w:r>
        <w:rPr>
          <w:i/>
          <w:color w:val="000000"/>
          <w:sz w:val="24"/>
          <w:szCs w:val="24"/>
        </w:rPr>
        <w:t xml:space="preserve">Hellanicus</w:t>
      </w:r>
      <w:r>
        <w:rPr>
          <w:color w:val="000000"/>
          <w:sz w:val="24"/>
          <w:szCs w:val="24"/>
        </w:rPr>
        <w:t xml:space="preserve">, </w:t>
      </w:r>
      <w:r>
        <w:rPr>
          <w:i/>
          <w:color w:val="000000"/>
          <w:sz w:val="24"/>
          <w:szCs w:val="24"/>
        </w:rPr>
        <w:t xml:space="preserve">Sosimus</w:t>
      </w:r>
      <w:r>
        <w:rPr>
          <w:color w:val="000000"/>
          <w:sz w:val="24"/>
          <w:szCs w:val="24"/>
        </w:rPr>
        <w:t xml:space="preserve"> and </w:t>
      </w:r>
      <w:r>
        <w:rPr>
          <w:i/>
          <w:color w:val="000000"/>
          <w:sz w:val="24"/>
          <w:szCs w:val="24"/>
        </w:rPr>
        <w:t xml:space="preserve">Hieronymus</w:t>
      </w:r>
      <w:r>
        <w:rPr>
          <w:color w:val="000000"/>
          <w:sz w:val="24"/>
          <w:szCs w:val="24"/>
        </w:rPr>
        <w:t xml:space="preserve">) that </w:t>
      </w:r>
      <w:r>
        <w:rPr>
          <w:i/>
          <w:color w:val="000000"/>
          <w:sz w:val="24"/>
          <w:szCs w:val="24"/>
        </w:rPr>
        <w:t xml:space="preserve">Lycurgus</w:t>
      </w:r>
      <w:r>
        <w:rPr>
          <w:color w:val="000000"/>
          <w:sz w:val="24"/>
          <w:szCs w:val="24"/>
        </w:rPr>
        <w:t xml:space="preserve"> the Legislator, was contemporary to </w:t>
      </w:r>
      <w:r>
        <w:rPr>
          <w:i/>
          <w:color w:val="000000"/>
          <w:sz w:val="24"/>
          <w:szCs w:val="24"/>
        </w:rPr>
        <w:t xml:space="preserve">Terpander</w:t>
      </w:r>
      <w:r>
        <w:rPr>
          <w:color w:val="000000"/>
          <w:sz w:val="24"/>
          <w:szCs w:val="24"/>
        </w:rPr>
        <w:t xml:space="preserve"> the Musician; and that </w:t>
      </w:r>
      <w:r>
        <w:rPr>
          <w:i/>
          <w:color w:val="000000"/>
          <w:sz w:val="24"/>
          <w:szCs w:val="24"/>
        </w:rPr>
        <w:t xml:space="preserve">Terpander</w:t>
      </w:r>
      <w:r>
        <w:rPr>
          <w:color w:val="000000"/>
          <w:sz w:val="24"/>
          <w:szCs w:val="24"/>
        </w:rPr>
        <w:t xml:space="preserve"> was the first man who got the victory in the </w:t>
      </w:r>
      <w:r>
        <w:rPr>
          <w:i/>
          <w:color w:val="000000"/>
          <w:sz w:val="24"/>
          <w:szCs w:val="24"/>
        </w:rPr>
        <w:t xml:space="preserve">Carnea</w:t>
      </w:r>
      <w:r>
        <w:rPr>
          <w:color w:val="000000"/>
          <w:sz w:val="24"/>
          <w:szCs w:val="24"/>
        </w:rPr>
        <w:t xml:space="preserve">, in a solemnity of music instituted in those festivals in the 26th Olympiad.  He overcame four times in those </w:t>
      </w:r>
      <w:r>
        <w:rPr>
          <w:i/>
          <w:color w:val="000000"/>
          <w:sz w:val="24"/>
          <w:szCs w:val="24"/>
        </w:rPr>
        <w:t xml:space="preserve">Pythic</w:t>
      </w:r>
      <w:r>
        <w:rPr>
          <w:color w:val="000000"/>
          <w:sz w:val="24"/>
          <w:szCs w:val="24"/>
        </w:rPr>
        <w:t xml:space="preserve"> games, and therefore lived at least ’till the 29th Olympiad:  and beginning to flourish in the days of </w:t>
      </w:r>
      <w:r>
        <w:rPr>
          <w:i/>
          <w:color w:val="000000"/>
          <w:sz w:val="24"/>
          <w:szCs w:val="24"/>
        </w:rPr>
        <w:t xml:space="preserve">Lycurgus</w:t>
      </w:r>
      <w:r>
        <w:rPr>
          <w:color w:val="000000"/>
          <w:sz w:val="24"/>
          <w:szCs w:val="24"/>
        </w:rPr>
        <w:t xml:space="preserve">, it is not likely that </w:t>
      </w:r>
      <w:r>
        <w:rPr>
          <w:i/>
          <w:color w:val="000000"/>
          <w:sz w:val="24"/>
          <w:szCs w:val="24"/>
        </w:rPr>
        <w:t xml:space="preserve">Lycurgus</w:t>
      </w:r>
      <w:r>
        <w:rPr>
          <w:color w:val="000000"/>
          <w:sz w:val="24"/>
          <w:szCs w:val="24"/>
        </w:rPr>
        <w:t xml:space="preserve"> began to flourish, much before the 18th Olympiad.  The name of </w:t>
      </w:r>
      <w:r>
        <w:rPr>
          <w:i/>
          <w:color w:val="000000"/>
          <w:sz w:val="24"/>
          <w:szCs w:val="24"/>
        </w:rPr>
        <w:t xml:space="preserve">Lycurgus</w:t>
      </w:r>
      <w:r>
        <w:rPr>
          <w:color w:val="000000"/>
          <w:sz w:val="24"/>
          <w:szCs w:val="24"/>
        </w:rPr>
        <w:t xml:space="preserve"> being on the Olympic Disc, </w:t>
      </w:r>
      <w:r>
        <w:rPr>
          <w:i/>
          <w:color w:val="000000"/>
          <w:sz w:val="24"/>
          <w:szCs w:val="24"/>
        </w:rPr>
        <w:t xml:space="preserve">Aristotle</w:t>
      </w:r>
      <w:r>
        <w:rPr>
          <w:color w:val="000000"/>
          <w:sz w:val="24"/>
          <w:szCs w:val="24"/>
        </w:rPr>
        <w:t xml:space="preserve"> concluded thence, that </w:t>
      </w:r>
      <w:r>
        <w:rPr>
          <w:i/>
          <w:color w:val="000000"/>
          <w:sz w:val="24"/>
          <w:szCs w:val="24"/>
        </w:rPr>
        <w:t xml:space="preserve">Lycurgus</w:t>
      </w:r>
      <w:r>
        <w:rPr>
          <w:color w:val="000000"/>
          <w:sz w:val="24"/>
          <w:szCs w:val="24"/>
        </w:rPr>
        <w:t xml:space="preserve"> was the companion of </w:t>
      </w:r>
      <w:r>
        <w:rPr>
          <w:i/>
          <w:color w:val="000000"/>
          <w:sz w:val="24"/>
          <w:szCs w:val="24"/>
        </w:rPr>
        <w:t xml:space="preserve">Iphitus</w:t>
      </w:r>
      <w:r>
        <w:rPr>
          <w:color w:val="000000"/>
          <w:sz w:val="24"/>
          <w:szCs w:val="24"/>
        </w:rPr>
        <w:t xml:space="preserve">, in restoring the Olympic games:  and this argument might be the ground of the opinion of Chronologers, that </w:t>
      </w:r>
      <w:r>
        <w:rPr>
          <w:i/>
          <w:color w:val="000000"/>
          <w:sz w:val="24"/>
          <w:szCs w:val="24"/>
        </w:rPr>
        <w:t xml:space="preserve">Lycurgus</w:t>
      </w:r>
      <w:r>
        <w:rPr>
          <w:color w:val="000000"/>
          <w:sz w:val="24"/>
          <w:szCs w:val="24"/>
        </w:rPr>
        <w:t xml:space="preserve"> and </w:t>
      </w:r>
      <w:r>
        <w:rPr>
          <w:i/>
          <w:color w:val="000000"/>
          <w:sz w:val="24"/>
          <w:szCs w:val="24"/>
        </w:rPr>
        <w:t xml:space="preserve">Iphitus</w:t>
      </w:r>
      <w:r>
        <w:rPr>
          <w:color w:val="000000"/>
          <w:sz w:val="24"/>
          <w:szCs w:val="24"/>
        </w:rPr>
        <w:t xml:space="preserve"> were contemporary.  But </w:t>
      </w:r>
      <w:r>
        <w:rPr>
          <w:i/>
          <w:color w:val="000000"/>
          <w:sz w:val="24"/>
          <w:szCs w:val="24"/>
        </w:rPr>
        <w:t xml:space="preserve">Iphitus</w:t>
      </w:r>
      <w:r>
        <w:rPr>
          <w:color w:val="000000"/>
          <w:sz w:val="24"/>
          <w:szCs w:val="24"/>
        </w:rPr>
        <w:t xml:space="preserve"> did not restore all the Olympic games.  He [31] restored indeed the Racing in the first Olympiad, </w:t>
      </w:r>
      <w:r>
        <w:rPr>
          <w:i/>
          <w:color w:val="000000"/>
          <w:sz w:val="24"/>
          <w:szCs w:val="24"/>
        </w:rPr>
        <w:t xml:space="preserve">Coraebus</w:t>
      </w:r>
      <w:r>
        <w:rPr>
          <w:color w:val="000000"/>
          <w:sz w:val="24"/>
          <w:szCs w:val="24"/>
        </w:rPr>
        <w:t xml:space="preserve"> being victor.  In the 14th Olympiad, the double </w:t>
      </w:r>
      <w:r>
        <w:rPr>
          <w:i/>
          <w:color w:val="000000"/>
          <w:sz w:val="24"/>
          <w:szCs w:val="24"/>
        </w:rPr>
        <w:t xml:space="preserve">stadium</w:t>
      </w:r>
      <w:r>
        <w:rPr>
          <w:color w:val="000000"/>
          <w:sz w:val="24"/>
          <w:szCs w:val="24"/>
        </w:rPr>
        <w:t xml:space="preserv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added, </w:t>
      </w:r>
      <w:r>
        <w:rPr>
          <w:i/>
          <w:color w:val="000000"/>
          <w:sz w:val="24"/>
          <w:szCs w:val="24"/>
        </w:rPr>
        <w:t xml:space="preserve">Hypaenus</w:t>
      </w:r>
      <w:r>
        <w:rPr>
          <w:color w:val="000000"/>
          <w:sz w:val="24"/>
          <w:szCs w:val="24"/>
        </w:rPr>
        <w:t xml:space="preserve"> being victor.  And in the 18th Olympiad the </w:t>
      </w:r>
      <w:r>
        <w:rPr>
          <w:i/>
          <w:color w:val="000000"/>
          <w:sz w:val="24"/>
          <w:szCs w:val="24"/>
        </w:rPr>
        <w:t xml:space="preserve">Quinquertium</w:t>
      </w:r>
      <w:r>
        <w:rPr>
          <w:color w:val="000000"/>
          <w:sz w:val="24"/>
          <w:szCs w:val="24"/>
        </w:rPr>
        <w:t xml:space="preserve"> and Wrestling were added, </w:t>
      </w:r>
      <w:r>
        <w:rPr>
          <w:i/>
          <w:color w:val="000000"/>
          <w:sz w:val="24"/>
          <w:szCs w:val="24"/>
        </w:rPr>
        <w:t xml:space="preserve">Lampus</w:t>
      </w:r>
      <w:r>
        <w:rPr>
          <w:color w:val="000000"/>
          <w:sz w:val="24"/>
          <w:szCs w:val="24"/>
        </w:rPr>
        <w:t xml:space="preserve"> and </w:t>
      </w:r>
      <w:r>
        <w:rPr>
          <w:i/>
          <w:color w:val="000000"/>
          <w:sz w:val="24"/>
          <w:szCs w:val="24"/>
        </w:rPr>
        <w:t xml:space="preserve">Eurybatus</w:t>
      </w:r>
      <w:r>
        <w:rPr>
          <w:color w:val="000000"/>
          <w:sz w:val="24"/>
          <w:szCs w:val="24"/>
        </w:rPr>
        <w:t xml:space="preserve">, two </w:t>
      </w:r>
      <w:r>
        <w:rPr>
          <w:i/>
          <w:color w:val="000000"/>
          <w:sz w:val="24"/>
          <w:szCs w:val="24"/>
        </w:rPr>
        <w:t xml:space="preserve">Spartans</w:t>
      </w:r>
      <w:r>
        <w:rPr>
          <w:color w:val="000000"/>
          <w:sz w:val="24"/>
          <w:szCs w:val="24"/>
        </w:rPr>
        <w:t xml:space="preserve">, being victors:  And the Disc was one of the games of the </w:t>
      </w:r>
      <w:r>
        <w:rPr>
          <w:i/>
          <w:color w:val="000000"/>
          <w:sz w:val="24"/>
          <w:szCs w:val="24"/>
        </w:rPr>
        <w:t xml:space="preserve">Quinquertium</w:t>
      </w:r>
      <w:r>
        <w:rPr>
          <w:color w:val="000000"/>
          <w:sz w:val="24"/>
          <w:szCs w:val="24"/>
        </w:rPr>
        <w:t xml:space="preserve">. [32] </w:t>
      </w:r>
      <w:r>
        <w:rPr>
          <w:i/>
          <w:color w:val="000000"/>
          <w:sz w:val="24"/>
          <w:szCs w:val="24"/>
        </w:rPr>
        <w:t xml:space="preserve">Pausanias</w:t>
      </w:r>
      <w:r>
        <w:rPr>
          <w:color w:val="000000"/>
          <w:sz w:val="24"/>
          <w:szCs w:val="24"/>
        </w:rPr>
        <w:t xml:space="preserve"> tells us that there were three Discs kept in the Olympic treasury at </w:t>
      </w:r>
      <w:r>
        <w:rPr>
          <w:i/>
          <w:color w:val="000000"/>
          <w:sz w:val="24"/>
          <w:szCs w:val="24"/>
        </w:rPr>
        <w:t xml:space="preserve">Altis</w:t>
      </w:r>
      <w:r>
        <w:rPr>
          <w:color w:val="000000"/>
          <w:sz w:val="24"/>
          <w:szCs w:val="24"/>
        </w:rPr>
        <w:t xml:space="preserve">:  these therefore having the name of </w:t>
      </w:r>
      <w:r>
        <w:rPr>
          <w:i/>
          <w:color w:val="000000"/>
          <w:sz w:val="24"/>
          <w:szCs w:val="24"/>
        </w:rPr>
        <w:t xml:space="preserve">Lycurgus</w:t>
      </w:r>
      <w:r>
        <w:rPr>
          <w:color w:val="000000"/>
          <w:sz w:val="24"/>
          <w:szCs w:val="24"/>
        </w:rPr>
        <w:t xml:space="preserve"> upon them, shew that they were given by him, at the institution of the </w:t>
      </w:r>
      <w:r>
        <w:rPr>
          <w:i/>
          <w:color w:val="000000"/>
          <w:sz w:val="24"/>
          <w:szCs w:val="24"/>
        </w:rPr>
        <w:t xml:space="preserve">Quinquertium</w:t>
      </w:r>
      <w:r>
        <w:rPr>
          <w:color w:val="000000"/>
          <w:sz w:val="24"/>
          <w:szCs w:val="24"/>
        </w:rPr>
        <w:t xml:space="preserve">, in the 18th Olympiad.  Now </w:t>
      </w:r>
      <w:r>
        <w:rPr>
          <w:i/>
          <w:color w:val="000000"/>
          <w:sz w:val="24"/>
          <w:szCs w:val="24"/>
        </w:rPr>
        <w:t xml:space="preserve">Polydectes</w:t>
      </w:r>
      <w:r>
        <w:rPr>
          <w:color w:val="000000"/>
          <w:sz w:val="24"/>
          <w:szCs w:val="24"/>
        </w:rPr>
        <w:t xml:space="preserve"> King of </w:t>
      </w:r>
      <w:r>
        <w:rPr>
          <w:i/>
          <w:color w:val="000000"/>
          <w:sz w:val="24"/>
          <w:szCs w:val="24"/>
        </w:rPr>
        <w:t xml:space="preserve">Sparta</w:t>
      </w:r>
      <w:r>
        <w:rPr>
          <w:color w:val="000000"/>
          <w:sz w:val="24"/>
          <w:szCs w:val="24"/>
        </w:rPr>
        <w:t xml:space="preserve">, being slain before the birth of his son </w:t>
      </w:r>
      <w:r>
        <w:rPr>
          <w:i/>
          <w:color w:val="000000"/>
          <w:sz w:val="24"/>
          <w:szCs w:val="24"/>
        </w:rPr>
        <w:t xml:space="preserve">Charillus</w:t>
      </w:r>
      <w:r>
        <w:rPr>
          <w:color w:val="000000"/>
          <w:sz w:val="24"/>
          <w:szCs w:val="24"/>
        </w:rPr>
        <w:t xml:space="preserve"> or </w:t>
      </w:r>
      <w:r>
        <w:rPr>
          <w:i/>
          <w:color w:val="000000"/>
          <w:sz w:val="24"/>
          <w:szCs w:val="24"/>
        </w:rPr>
        <w:t xml:space="preserve">Charilaus</w:t>
      </w:r>
      <w:r>
        <w:rPr>
          <w:color w:val="000000"/>
          <w:sz w:val="24"/>
          <w:szCs w:val="24"/>
        </w:rPr>
        <w:t xml:space="preserve">, left the Kingdom to </w:t>
      </w:r>
      <w:r>
        <w:rPr>
          <w:i/>
          <w:color w:val="000000"/>
          <w:sz w:val="24"/>
          <w:szCs w:val="24"/>
        </w:rPr>
        <w:t xml:space="preserve">Lycurgus</w:t>
      </w:r>
      <w:r>
        <w:rPr>
          <w:color w:val="000000"/>
          <w:sz w:val="24"/>
          <w:szCs w:val="24"/>
        </w:rPr>
        <w:t xml:space="preserve"> his brother; and </w:t>
      </w:r>
      <w:r>
        <w:rPr>
          <w:i/>
          <w:color w:val="000000"/>
          <w:sz w:val="24"/>
          <w:szCs w:val="24"/>
        </w:rPr>
        <w:t xml:space="preserve">Lycurgus</w:t>
      </w:r>
      <w:r>
        <w:rPr>
          <w:color w:val="000000"/>
          <w:sz w:val="24"/>
          <w:szCs w:val="24"/>
        </w:rPr>
        <w:t xml:space="preserve">, upon the birth of </w:t>
      </w:r>
      <w:r>
        <w:rPr>
          <w:i/>
          <w:color w:val="000000"/>
          <w:sz w:val="24"/>
          <w:szCs w:val="24"/>
        </w:rPr>
        <w:t xml:space="preserve">Charillus</w:t>
      </w:r>
      <w:r>
        <w:rPr>
          <w:color w:val="000000"/>
          <w:sz w:val="24"/>
          <w:szCs w:val="24"/>
        </w:rPr>
        <w:t xml:space="preserve">, became tutor to the child; and after about eight months travelled into </w:t>
      </w:r>
      <w:r>
        <w:rPr>
          <w:i/>
          <w:color w:val="000000"/>
          <w:sz w:val="24"/>
          <w:szCs w:val="24"/>
        </w:rPr>
        <w:t xml:space="preserve">Crete</w:t>
      </w:r>
      <w:r>
        <w:rPr>
          <w:color w:val="000000"/>
          <w:sz w:val="24"/>
          <w:szCs w:val="24"/>
        </w:rPr>
        <w:t xml:space="preserve"> and </w:t>
      </w:r>
      <w:r>
        <w:rPr>
          <w:i/>
          <w:color w:val="000000"/>
          <w:sz w:val="24"/>
          <w:szCs w:val="24"/>
        </w:rPr>
        <w:t xml:space="preserve">Asia</w:t>
      </w:r>
      <w:r>
        <w:rPr>
          <w:color w:val="000000"/>
          <w:sz w:val="24"/>
          <w:szCs w:val="24"/>
        </w:rPr>
        <w:t xml:space="preserve">, till the child grew up, and brought back with him the poems of </w:t>
      </w:r>
      <w:r>
        <w:rPr>
          <w:i/>
          <w:color w:val="000000"/>
          <w:sz w:val="24"/>
          <w:szCs w:val="24"/>
        </w:rPr>
        <w:t xml:space="preserve">Homer</w:t>
      </w:r>
      <w:r>
        <w:rPr>
          <w:color w:val="000000"/>
          <w:sz w:val="24"/>
          <w:szCs w:val="24"/>
        </w:rPr>
        <w:t xml:space="preserve">; and soon after published his laws, suppose upon the 22d or 23d Olympiad; for he was then growing old:  and </w:t>
      </w:r>
      <w:r>
        <w:rPr>
          <w:i/>
          <w:color w:val="000000"/>
          <w:sz w:val="24"/>
          <w:szCs w:val="24"/>
        </w:rPr>
        <w:t xml:space="preserve">Terpander</w:t>
      </w:r>
      <w:r>
        <w:rPr>
          <w:color w:val="000000"/>
          <w:sz w:val="24"/>
          <w:szCs w:val="24"/>
        </w:rPr>
        <w:t xml:space="preserve"> was a Lyric Poet, and began to flourish about this time; for [33] he imitated </w:t>
      </w:r>
      <w:r>
        <w:rPr>
          <w:i/>
          <w:color w:val="000000"/>
          <w:sz w:val="24"/>
          <w:szCs w:val="24"/>
        </w:rPr>
        <w:t xml:space="preserve">Orpheus</w:t>
      </w:r>
      <w:r>
        <w:rPr>
          <w:color w:val="000000"/>
          <w:sz w:val="24"/>
          <w:szCs w:val="24"/>
        </w:rPr>
        <w:t xml:space="preserve"> and </w:t>
      </w:r>
      <w:r>
        <w:rPr>
          <w:i/>
          <w:color w:val="000000"/>
          <w:sz w:val="24"/>
          <w:szCs w:val="24"/>
        </w:rPr>
        <w:t xml:space="preserve">Homer</w:t>
      </w:r>
      <w:r>
        <w:rPr>
          <w:color w:val="000000"/>
          <w:sz w:val="24"/>
          <w:szCs w:val="24"/>
        </w:rPr>
        <w:t xml:space="preserve">, and sung </w:t>
      </w:r>
      <w:r>
        <w:rPr>
          <w:i/>
          <w:color w:val="000000"/>
          <w:sz w:val="24"/>
          <w:szCs w:val="24"/>
        </w:rPr>
        <w:t xml:space="preserve">Homer’s</w:t>
      </w:r>
      <w:r>
        <w:rPr>
          <w:color w:val="000000"/>
          <w:sz w:val="24"/>
          <w:szCs w:val="24"/>
        </w:rPr>
        <w:t xml:space="preserve"> verses and his own, and wrote the laws of </w:t>
      </w:r>
      <w:r>
        <w:rPr>
          <w:i/>
          <w:color w:val="000000"/>
          <w:sz w:val="24"/>
          <w:szCs w:val="24"/>
        </w:rPr>
        <w:t xml:space="preserve">Lycurgus</w:t>
      </w:r>
      <w:r>
        <w:rPr>
          <w:color w:val="000000"/>
          <w:sz w:val="24"/>
          <w:szCs w:val="24"/>
        </w:rPr>
        <w:t xml:space="preserve"> in verse, and was victor in the </w:t>
      </w:r>
      <w:r>
        <w:rPr>
          <w:i/>
          <w:color w:val="000000"/>
          <w:sz w:val="24"/>
          <w:szCs w:val="24"/>
        </w:rPr>
        <w:t xml:space="preserve">Pythic</w:t>
      </w:r>
      <w:r>
        <w:rPr>
          <w:color w:val="000000"/>
          <w:sz w:val="24"/>
          <w:szCs w:val="24"/>
        </w:rPr>
        <w:t xml:space="preserve"> games in the 26th Olympiad, as above.  He was the first who distinguished the modes of Lyric music by several names. </w:t>
      </w:r>
      <w:r>
        <w:rPr>
          <w:i/>
          <w:color w:val="000000"/>
          <w:sz w:val="24"/>
          <w:szCs w:val="24"/>
        </w:rPr>
        <w:t xml:space="preserve">Ardalus</w:t>
      </w:r>
      <w:r>
        <w:rPr>
          <w:color w:val="000000"/>
          <w:sz w:val="24"/>
          <w:szCs w:val="24"/>
        </w:rPr>
        <w:t xml:space="preserve"> and </w:t>
      </w:r>
      <w:r>
        <w:rPr>
          <w:i/>
          <w:color w:val="000000"/>
          <w:sz w:val="24"/>
          <w:szCs w:val="24"/>
        </w:rPr>
        <w:t xml:space="preserve">Clonas</w:t>
      </w:r>
      <w:r>
        <w:rPr>
          <w:color w:val="000000"/>
          <w:sz w:val="24"/>
          <w:szCs w:val="24"/>
        </w:rPr>
        <w:t xml:space="preserve"> soon after did the like for wind music:  and from henceforward, by the encouragement of the </w:t>
      </w:r>
      <w:r>
        <w:rPr>
          <w:i/>
          <w:color w:val="000000"/>
          <w:sz w:val="24"/>
          <w:szCs w:val="24"/>
        </w:rPr>
        <w:t xml:space="preserve">Pythic</w:t>
      </w:r>
      <w:r>
        <w:rPr>
          <w:color w:val="000000"/>
          <w:sz w:val="24"/>
          <w:szCs w:val="24"/>
        </w:rPr>
        <w:t xml:space="preserve"> games, now instituted, several eminent Musicians and Poets flourished in </w:t>
      </w:r>
      <w:r>
        <w:rPr>
          <w:i/>
          <w:color w:val="000000"/>
          <w:sz w:val="24"/>
          <w:szCs w:val="24"/>
        </w:rPr>
        <w:t xml:space="preserve">Greece</w:t>
      </w:r>
      <w:r>
        <w:rPr>
          <w:color w:val="000000"/>
          <w:sz w:val="24"/>
          <w:szCs w:val="24"/>
        </w:rPr>
        <w:t xml:space="preserve">:  as </w:t>
      </w:r>
      <w:r>
        <w:rPr>
          <w:i/>
          <w:color w:val="000000"/>
          <w:sz w:val="24"/>
          <w:szCs w:val="24"/>
        </w:rPr>
        <w:t xml:space="preserve">Archilochus</w:t>
      </w:r>
      <w:r>
        <w:rPr>
          <w:color w:val="000000"/>
          <w:sz w:val="24"/>
          <w:szCs w:val="24"/>
        </w:rPr>
        <w:t xml:space="preserve">, </w:t>
      </w:r>
      <w:r>
        <w:rPr>
          <w:i/>
          <w:color w:val="000000"/>
          <w:sz w:val="24"/>
          <w:szCs w:val="24"/>
        </w:rPr>
        <w:t xml:space="preserve">Eumelus Corinthius</w:t>
      </w:r>
      <w:r>
        <w:rPr>
          <w:color w:val="000000"/>
          <w:sz w:val="24"/>
          <w:szCs w:val="24"/>
        </w:rPr>
        <w:t xml:space="preserve">, </w:t>
      </w:r>
      <w:r>
        <w:rPr>
          <w:i/>
          <w:color w:val="000000"/>
          <w:sz w:val="24"/>
          <w:szCs w:val="24"/>
        </w:rPr>
        <w:t xml:space="preserve">Polymnestus</w:t>
      </w:r>
      <w:r>
        <w:rPr>
          <w:color w:val="000000"/>
          <w:sz w:val="24"/>
          <w:szCs w:val="24"/>
        </w:rPr>
        <w:t xml:space="preserve">, </w:t>
      </w:r>
      <w:r>
        <w:rPr>
          <w:i/>
          <w:color w:val="000000"/>
          <w:sz w:val="24"/>
          <w:szCs w:val="24"/>
        </w:rPr>
        <w:t xml:space="preserve">Thaletas</w:t>
      </w:r>
      <w:r>
        <w:rPr>
          <w:color w:val="000000"/>
          <w:sz w:val="24"/>
          <w:szCs w:val="24"/>
        </w:rPr>
        <w:t xml:space="preserve">, </w:t>
      </w:r>
      <w:r>
        <w:rPr>
          <w:i/>
          <w:color w:val="000000"/>
          <w:sz w:val="24"/>
          <w:szCs w:val="24"/>
        </w:rPr>
        <w:t xml:space="preserve">Xenodemus</w:t>
      </w:r>
      <w:r>
        <w:rPr>
          <w:color w:val="000000"/>
          <w:sz w:val="24"/>
          <w:szCs w:val="24"/>
        </w:rPr>
        <w:t xml:space="preserve">, </w:t>
      </w:r>
      <w:r>
        <w:rPr>
          <w:i/>
          <w:color w:val="000000"/>
          <w:sz w:val="24"/>
          <w:szCs w:val="24"/>
        </w:rPr>
        <w:t xml:space="preserve">Xenocritus</w:t>
      </w:r>
      <w:r>
        <w:rPr>
          <w:color w:val="000000"/>
          <w:sz w:val="24"/>
          <w:szCs w:val="24"/>
        </w:rPr>
        <w:t xml:space="preserve">, </w:t>
      </w:r>
      <w:r>
        <w:rPr>
          <w:i/>
          <w:color w:val="000000"/>
          <w:sz w:val="24"/>
          <w:szCs w:val="24"/>
        </w:rPr>
        <w:t xml:space="preserve">Sacadas</w:t>
      </w:r>
      <w:r>
        <w:rPr>
          <w:color w:val="000000"/>
          <w:sz w:val="24"/>
          <w:szCs w:val="24"/>
        </w:rPr>
        <w:t xml:space="preserve">, </w:t>
      </w:r>
      <w:r>
        <w:rPr>
          <w:i/>
          <w:color w:val="000000"/>
          <w:sz w:val="24"/>
          <w:szCs w:val="24"/>
        </w:rPr>
        <w:t xml:space="preserve">Tyrtaeus</w:t>
      </w:r>
      <w:r>
        <w:rPr>
          <w:color w:val="000000"/>
          <w:sz w:val="24"/>
          <w:szCs w:val="24"/>
        </w:rPr>
        <w:t xml:space="preserve">, </w:t>
      </w:r>
      <w:r>
        <w:rPr>
          <w:i/>
          <w:color w:val="000000"/>
          <w:sz w:val="24"/>
          <w:szCs w:val="24"/>
        </w:rPr>
        <w:t xml:space="preserve">Tlesilla</w:t>
      </w:r>
      <w:r>
        <w:rPr>
          <w:color w:val="000000"/>
          <w:sz w:val="24"/>
          <w:szCs w:val="24"/>
        </w:rPr>
        <w:t xml:space="preserve">, </w:t>
      </w:r>
      <w:r>
        <w:rPr>
          <w:i/>
          <w:color w:val="000000"/>
          <w:sz w:val="24"/>
          <w:szCs w:val="24"/>
        </w:rPr>
        <w:t xml:space="preserve">Rhianus</w:t>
      </w:r>
      <w:r>
        <w:rPr>
          <w:color w:val="000000"/>
          <w:sz w:val="24"/>
          <w:szCs w:val="24"/>
        </w:rPr>
        <w:t xml:space="preserve">, </w:t>
      </w:r>
      <w:r>
        <w:rPr>
          <w:i/>
          <w:color w:val="000000"/>
          <w:sz w:val="24"/>
          <w:szCs w:val="24"/>
        </w:rPr>
        <w:t xml:space="preserve">Alcman</w:t>
      </w:r>
      <w:r>
        <w:rPr>
          <w:color w:val="000000"/>
          <w:sz w:val="24"/>
          <w:szCs w:val="24"/>
        </w:rPr>
        <w:t xml:space="preserve">, </w:t>
      </w:r>
      <w:r>
        <w:rPr>
          <w:i/>
          <w:color w:val="000000"/>
          <w:sz w:val="24"/>
          <w:szCs w:val="24"/>
        </w:rPr>
        <w:t xml:space="preserve">Arion</w:t>
      </w:r>
      <w:r>
        <w:rPr>
          <w:color w:val="000000"/>
          <w:sz w:val="24"/>
          <w:szCs w:val="24"/>
        </w:rPr>
        <w:t xml:space="preserve">, </w:t>
      </w:r>
      <w:r>
        <w:rPr>
          <w:i/>
          <w:color w:val="000000"/>
          <w:sz w:val="24"/>
          <w:szCs w:val="24"/>
        </w:rPr>
        <w:t xml:space="preserve">Stesichorus</w:t>
      </w:r>
      <w:r>
        <w:rPr>
          <w:color w:val="000000"/>
          <w:sz w:val="24"/>
          <w:szCs w:val="24"/>
        </w:rPr>
        <w:t xml:space="preserve">, </w:t>
      </w:r>
      <w:r>
        <w:rPr>
          <w:i/>
          <w:color w:val="000000"/>
          <w:sz w:val="24"/>
          <w:szCs w:val="24"/>
        </w:rPr>
        <w:t xml:space="preserve">Mimnermnus</w:t>
      </w:r>
      <w:r>
        <w:rPr>
          <w:color w:val="000000"/>
          <w:sz w:val="24"/>
          <w:szCs w:val="24"/>
        </w:rPr>
        <w:t xml:space="preserve">, </w:t>
      </w:r>
      <w:r>
        <w:rPr>
          <w:i/>
          <w:color w:val="000000"/>
          <w:sz w:val="24"/>
          <w:szCs w:val="24"/>
        </w:rPr>
        <w:t xml:space="preserve">Alcaeus</w:t>
      </w:r>
      <w:r>
        <w:rPr>
          <w:color w:val="000000"/>
          <w:sz w:val="24"/>
          <w:szCs w:val="24"/>
        </w:rPr>
        <w:t xml:space="preserve">, </w:t>
      </w:r>
      <w:r>
        <w:rPr>
          <w:i/>
          <w:color w:val="000000"/>
          <w:sz w:val="24"/>
          <w:szCs w:val="24"/>
        </w:rPr>
        <w:t xml:space="preserve">Sappho</w:t>
      </w:r>
      <w:r>
        <w:rPr>
          <w:color w:val="000000"/>
          <w:sz w:val="24"/>
          <w:szCs w:val="24"/>
        </w:rPr>
        <w:t xml:space="preserve">, </w:t>
      </w:r>
      <w:r>
        <w:rPr>
          <w:i/>
          <w:color w:val="000000"/>
          <w:sz w:val="24"/>
          <w:szCs w:val="24"/>
        </w:rPr>
        <w:t xml:space="preserve">Theognis</w:t>
      </w:r>
      <w:r>
        <w:rPr>
          <w:color w:val="000000"/>
          <w:sz w:val="24"/>
          <w:szCs w:val="24"/>
        </w:rPr>
        <w:t xml:space="preserve">, </w:t>
      </w:r>
      <w:r>
        <w:rPr>
          <w:i/>
          <w:color w:val="000000"/>
          <w:sz w:val="24"/>
          <w:szCs w:val="24"/>
        </w:rPr>
        <w:t xml:space="preserve">Anacreon</w:t>
      </w:r>
      <w:r>
        <w:rPr>
          <w:color w:val="000000"/>
          <w:sz w:val="24"/>
          <w:szCs w:val="24"/>
        </w:rPr>
        <w:t xml:space="preserve">, </w:t>
      </w:r>
      <w:r>
        <w:rPr>
          <w:i/>
          <w:color w:val="000000"/>
          <w:sz w:val="24"/>
          <w:szCs w:val="24"/>
        </w:rPr>
        <w:t xml:space="preserve">Ibycus</w:t>
      </w:r>
      <w:r>
        <w:rPr>
          <w:color w:val="000000"/>
          <w:sz w:val="24"/>
          <w:szCs w:val="24"/>
        </w:rPr>
        <w:t xml:space="preserve">, </w:t>
      </w:r>
      <w:r>
        <w:rPr>
          <w:i/>
          <w:color w:val="000000"/>
          <w:sz w:val="24"/>
          <w:szCs w:val="24"/>
        </w:rPr>
        <w:t xml:space="preserve">Simonides</w:t>
      </w:r>
      <w:r>
        <w:rPr>
          <w:color w:val="000000"/>
          <w:sz w:val="24"/>
          <w:szCs w:val="24"/>
        </w:rPr>
        <w:t xml:space="preserve">, </w:t>
      </w:r>
      <w:r>
        <w:rPr>
          <w:i/>
          <w:color w:val="000000"/>
          <w:sz w:val="24"/>
          <w:szCs w:val="24"/>
        </w:rPr>
        <w:t xml:space="preserve">AEschylus</w:t>
      </w:r>
      <w:r>
        <w:rPr>
          <w:color w:val="000000"/>
          <w:sz w:val="24"/>
          <w:szCs w:val="24"/>
        </w:rPr>
        <w:t xml:space="preserve">, </w:t>
      </w:r>
      <w:r>
        <w:rPr>
          <w:i/>
          <w:color w:val="000000"/>
          <w:sz w:val="24"/>
          <w:szCs w:val="24"/>
        </w:rPr>
        <w:t xml:space="preserve">Pindar</w:t>
      </w:r>
      <w:r>
        <w:rPr>
          <w:color w:val="000000"/>
          <w:sz w:val="24"/>
          <w:szCs w:val="24"/>
        </w:rPr>
        <w:t xml:space="preserve">, by whom the Music and Poetry of the </w:t>
      </w:r>
      <w:r>
        <w:rPr>
          <w:i/>
          <w:color w:val="000000"/>
          <w:sz w:val="24"/>
          <w:szCs w:val="24"/>
        </w:rPr>
        <w:t xml:space="preserve">Greeks</w:t>
      </w:r>
      <w:r>
        <w:rPr>
          <w:color w:val="000000"/>
          <w:sz w:val="24"/>
          <w:szCs w:val="24"/>
        </w:rPr>
        <w:t xml:space="preserve"> were brought to perfection.
</w:t>
      </w:r>
    </w:p>
    <w:p>
      <w:pPr>
        <w:widowControl w:val="on"/>
        <w:pBdr/>
        <w:spacing w:before="240" w:after="240" w:line="240" w:lineRule="auto"/>
        <w:ind w:left="0" w:right="0"/>
        <w:jc w:val="left"/>
      </w:pPr>
      <w:r>
        <w:rPr>
          <w:i/>
          <w:color w:val="000000"/>
          <w:sz w:val="24"/>
          <w:szCs w:val="24"/>
        </w:rPr>
        <w:t xml:space="preserve">Lycurgus</w:t>
      </w:r>
      <w:r>
        <w:rPr>
          <w:color w:val="000000"/>
          <w:sz w:val="24"/>
          <w:szCs w:val="24"/>
        </w:rPr>
        <w:t xml:space="preserve">, published his laws in the Reign of </w:t>
      </w:r>
      <w:r>
        <w:rPr>
          <w:i/>
          <w:color w:val="000000"/>
          <w:sz w:val="24"/>
          <w:szCs w:val="24"/>
        </w:rPr>
        <w:t xml:space="preserve">Agesilaus</w:t>
      </w:r>
      <w:r>
        <w:rPr>
          <w:color w:val="000000"/>
          <w:sz w:val="24"/>
          <w:szCs w:val="24"/>
        </w:rPr>
        <w:t xml:space="preserve">, the son and successor of </w:t>
      </w:r>
      <w:r>
        <w:rPr>
          <w:i/>
          <w:color w:val="000000"/>
          <w:sz w:val="24"/>
          <w:szCs w:val="24"/>
        </w:rPr>
        <w:t xml:space="preserve">Doryagus</w:t>
      </w:r>
      <w:r>
        <w:rPr>
          <w:color w:val="000000"/>
          <w:sz w:val="24"/>
          <w:szCs w:val="24"/>
        </w:rPr>
        <w:t xml:space="preserve">, in the Race of the Kings of </w:t>
      </w:r>
      <w:r>
        <w:rPr>
          <w:i/>
          <w:color w:val="000000"/>
          <w:sz w:val="24"/>
          <w:szCs w:val="24"/>
        </w:rPr>
        <w:t xml:space="preserve">Sparta</w:t>
      </w:r>
      <w:r>
        <w:rPr>
          <w:color w:val="000000"/>
          <w:sz w:val="24"/>
          <w:szCs w:val="24"/>
        </w:rPr>
        <w:t xml:space="preserve"> descended from </w:t>
      </w:r>
      <w:r>
        <w:rPr>
          <w:i/>
          <w:color w:val="000000"/>
          <w:sz w:val="24"/>
          <w:szCs w:val="24"/>
        </w:rPr>
        <w:t xml:space="preserve">Eurysthenes</w:t>
      </w:r>
      <w:r>
        <w:rPr>
          <w:color w:val="000000"/>
          <w:sz w:val="24"/>
          <w:szCs w:val="24"/>
        </w:rPr>
        <w:t xml:space="preserve">.  From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to the end of the Reign of </w:t>
      </w:r>
      <w:r>
        <w:rPr>
          <w:i/>
          <w:color w:val="000000"/>
          <w:sz w:val="24"/>
          <w:szCs w:val="24"/>
        </w:rPr>
        <w:t xml:space="preserve">Agesilaus</w:t>
      </w:r>
      <w:r>
        <w:rPr>
          <w:color w:val="000000"/>
          <w:sz w:val="24"/>
          <w:szCs w:val="24"/>
        </w:rPr>
        <w:t xml:space="preserve">, there were six Reigns:  and from the same Return to the end of the Reign of </w:t>
      </w:r>
      <w:r>
        <w:rPr>
          <w:i/>
          <w:color w:val="000000"/>
          <w:sz w:val="24"/>
          <w:szCs w:val="24"/>
        </w:rPr>
        <w:t xml:space="preserve">Polydectes</w:t>
      </w:r>
      <w:r>
        <w:rPr>
          <w:color w:val="000000"/>
          <w:sz w:val="24"/>
          <w:szCs w:val="24"/>
        </w:rPr>
        <w:t xml:space="preserve">, in the Race of the </w:t>
      </w:r>
      <w:r>
        <w:rPr>
          <w:i/>
          <w:color w:val="000000"/>
          <w:sz w:val="24"/>
          <w:szCs w:val="24"/>
        </w:rPr>
        <w:t xml:space="preserve">Spartan</w:t>
      </w:r>
      <w:r>
        <w:rPr>
          <w:color w:val="000000"/>
          <w:sz w:val="24"/>
          <w:szCs w:val="24"/>
        </w:rPr>
        <w:t xml:space="preserve"> Kings descended from </w:t>
      </w:r>
      <w:r>
        <w:rPr>
          <w:i/>
          <w:color w:val="000000"/>
          <w:sz w:val="24"/>
          <w:szCs w:val="24"/>
        </w:rPr>
        <w:t xml:space="preserve">Procles</w:t>
      </w:r>
      <w:r>
        <w:rPr>
          <w:color w:val="000000"/>
          <w:sz w:val="24"/>
          <w:szCs w:val="24"/>
        </w:rPr>
        <w:t xml:space="preserve">, there were also six Reigns:  and these Reigns, at twenty years a-piece one with another, amount unto 120 years; besides the short Reign of </w:t>
      </w:r>
      <w:r>
        <w:rPr>
          <w:i/>
          <w:color w:val="000000"/>
          <w:sz w:val="24"/>
          <w:szCs w:val="24"/>
        </w:rPr>
        <w:t xml:space="preserve">Aristodemus</w:t>
      </w:r>
      <w:r>
        <w:rPr>
          <w:color w:val="000000"/>
          <w:sz w:val="24"/>
          <w:szCs w:val="24"/>
        </w:rPr>
        <w:t xml:space="preserve">, the father of </w:t>
      </w:r>
      <w:r>
        <w:rPr>
          <w:i/>
          <w:color w:val="000000"/>
          <w:sz w:val="24"/>
          <w:szCs w:val="24"/>
        </w:rPr>
        <w:t xml:space="preserve">Eurysthenes</w:t>
      </w:r>
      <w:r>
        <w:rPr>
          <w:color w:val="000000"/>
          <w:sz w:val="24"/>
          <w:szCs w:val="24"/>
        </w:rPr>
        <w:t xml:space="preserve"> and </w:t>
      </w:r>
      <w:r>
        <w:rPr>
          <w:i/>
          <w:color w:val="000000"/>
          <w:sz w:val="24"/>
          <w:szCs w:val="24"/>
        </w:rPr>
        <w:t xml:space="preserve">Procles</w:t>
      </w:r>
      <w:r>
        <w:rPr>
          <w:color w:val="000000"/>
          <w:sz w:val="24"/>
          <w:szCs w:val="24"/>
        </w:rPr>
        <w:t xml:space="preserve">, which might amount to a year or two:  for </w:t>
      </w:r>
      <w:r>
        <w:rPr>
          <w:i/>
          <w:color w:val="000000"/>
          <w:sz w:val="24"/>
          <w:szCs w:val="24"/>
        </w:rPr>
        <w:t xml:space="preserve">Aristodemus</w:t>
      </w:r>
      <w:r>
        <w:rPr>
          <w:color w:val="000000"/>
          <w:sz w:val="24"/>
          <w:szCs w:val="24"/>
        </w:rPr>
        <w:t xml:space="preserve"> came to the crown, as [34] </w:t>
      </w:r>
      <w:r>
        <w:rPr>
          <w:i/>
          <w:color w:val="000000"/>
          <w:sz w:val="24"/>
          <w:szCs w:val="24"/>
        </w:rPr>
        <w:t xml:space="preserve">Herodotus</w:t>
      </w:r>
      <w:r>
        <w:rPr>
          <w:color w:val="000000"/>
          <w:sz w:val="24"/>
          <w:szCs w:val="24"/>
        </w:rPr>
        <w:t xml:space="preserve"> and the </w:t>
      </w:r>
      <w:r>
        <w:rPr>
          <w:i/>
          <w:color w:val="000000"/>
          <w:sz w:val="24"/>
          <w:szCs w:val="24"/>
        </w:rPr>
        <w:t xml:space="preserve">Lacedaemonians</w:t>
      </w:r>
      <w:r>
        <w:rPr>
          <w:color w:val="000000"/>
          <w:sz w:val="24"/>
          <w:szCs w:val="24"/>
        </w:rPr>
        <w:t xml:space="preserve"> themselves affirmed.  The times of the deaths of </w:t>
      </w:r>
      <w:r>
        <w:rPr>
          <w:i/>
          <w:color w:val="000000"/>
          <w:sz w:val="24"/>
          <w:szCs w:val="24"/>
        </w:rPr>
        <w:t xml:space="preserve">Agesilaus</w:t>
      </w:r>
      <w:r>
        <w:rPr>
          <w:color w:val="000000"/>
          <w:sz w:val="24"/>
          <w:szCs w:val="24"/>
        </w:rPr>
        <w:t xml:space="preserve"> and </w:t>
      </w:r>
      <w:r>
        <w:rPr>
          <w:i/>
          <w:color w:val="000000"/>
          <w:sz w:val="24"/>
          <w:szCs w:val="24"/>
        </w:rPr>
        <w:t xml:space="preserve">Polydectes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are not certainly known:  but it may be presumed that </w:t>
      </w:r>
      <w:r>
        <w:rPr>
          <w:i/>
          <w:color w:val="000000"/>
          <w:sz w:val="24"/>
          <w:szCs w:val="24"/>
        </w:rPr>
        <w:t xml:space="preserve">Lycurgus</w:t>
      </w:r>
      <w:r>
        <w:rPr>
          <w:color w:val="000000"/>
          <w:sz w:val="24"/>
          <w:szCs w:val="24"/>
        </w:rPr>
        <w:t xml:space="preserve"> did not meddle with the Olympic games before he came to the Kingdom; and therefore </w:t>
      </w:r>
      <w:r>
        <w:rPr>
          <w:i/>
          <w:color w:val="000000"/>
          <w:sz w:val="24"/>
          <w:szCs w:val="24"/>
        </w:rPr>
        <w:t xml:space="preserve">Polydectes</w:t>
      </w:r>
      <w:r>
        <w:rPr>
          <w:color w:val="000000"/>
          <w:sz w:val="24"/>
          <w:szCs w:val="24"/>
        </w:rPr>
        <w:t xml:space="preserve"> died in the beginning of the 18th Olympiad, or but a very little before.  If it may be supposed that the 20th Olympiad was in, or very near to the middle time between the deaths of the two Kings </w:t>
      </w:r>
      <w:r>
        <w:rPr>
          <w:i/>
          <w:color w:val="000000"/>
          <w:sz w:val="24"/>
          <w:szCs w:val="24"/>
        </w:rPr>
        <w:t xml:space="preserve">Polydectes</w:t>
      </w:r>
      <w:r>
        <w:rPr>
          <w:color w:val="000000"/>
          <w:sz w:val="24"/>
          <w:szCs w:val="24"/>
        </w:rPr>
        <w:t xml:space="preserve"> and </w:t>
      </w:r>
      <w:r>
        <w:rPr>
          <w:i/>
          <w:color w:val="000000"/>
          <w:sz w:val="24"/>
          <w:szCs w:val="24"/>
        </w:rPr>
        <w:t xml:space="preserve">Agesilaus</w:t>
      </w:r>
      <w:r>
        <w:rPr>
          <w:color w:val="000000"/>
          <w:sz w:val="24"/>
          <w:szCs w:val="24"/>
        </w:rPr>
        <w:t xml:space="preserve">, and from thence be counted upwards the aforesaid 120 years, and one year more for the Reign of </w:t>
      </w:r>
      <w:r>
        <w:rPr>
          <w:i/>
          <w:color w:val="000000"/>
          <w:sz w:val="24"/>
          <w:szCs w:val="24"/>
        </w:rPr>
        <w:t xml:space="preserve">Aristodemus</w:t>
      </w:r>
      <w:r>
        <w:rPr>
          <w:color w:val="000000"/>
          <w:sz w:val="24"/>
          <w:szCs w:val="24"/>
        </w:rPr>
        <w:t xml:space="preserve">; the reckoning will place the Return of the </w:t>
      </w:r>
      <w:r>
        <w:rPr>
          <w:i/>
          <w:color w:val="000000"/>
          <w:sz w:val="24"/>
          <w:szCs w:val="24"/>
        </w:rPr>
        <w:t xml:space="preserve">Heraclides</w:t>
      </w:r>
      <w:r>
        <w:rPr>
          <w:color w:val="000000"/>
          <w:sz w:val="24"/>
          <w:szCs w:val="24"/>
        </w:rPr>
        <w:t xml:space="preserve">, about 45 years before the beginning of the Olympiads.
</w:t>
      </w:r>
    </w:p>
    <w:p>
      <w:pPr>
        <w:widowControl w:val="on"/>
        <w:pBdr/>
        <w:spacing w:before="240" w:after="240" w:line="240" w:lineRule="auto"/>
        <w:ind w:left="0" w:right="0"/>
        <w:jc w:val="left"/>
      </w:pPr>
      <w:r>
        <w:rPr>
          <w:i/>
          <w:color w:val="000000"/>
          <w:sz w:val="24"/>
          <w:szCs w:val="24"/>
        </w:rPr>
        <w:t xml:space="preserve">Iphitus</w:t>
      </w:r>
      <w:r>
        <w:rPr>
          <w:color w:val="000000"/>
          <w:sz w:val="24"/>
          <w:szCs w:val="24"/>
        </w:rPr>
        <w:t xml:space="preserve">, who restored the Olympic games, [35] was descended from </w:t>
      </w:r>
      <w:r>
        <w:rPr>
          <w:i/>
          <w:color w:val="000000"/>
          <w:sz w:val="24"/>
          <w:szCs w:val="24"/>
        </w:rPr>
        <w:t xml:space="preserve">Oxylus</w:t>
      </w:r>
      <w:r>
        <w:rPr>
          <w:color w:val="000000"/>
          <w:sz w:val="24"/>
          <w:szCs w:val="24"/>
        </w:rPr>
        <w:t xml:space="preserve">, the son of </w:t>
      </w:r>
      <w:r>
        <w:rPr>
          <w:i/>
          <w:color w:val="000000"/>
          <w:sz w:val="24"/>
          <w:szCs w:val="24"/>
        </w:rPr>
        <w:t xml:space="preserve">Haemon</w:t>
      </w:r>
      <w:r>
        <w:rPr>
          <w:color w:val="000000"/>
          <w:sz w:val="24"/>
          <w:szCs w:val="24"/>
        </w:rPr>
        <w:t xml:space="preserve">, the son of </w:t>
      </w:r>
      <w:r>
        <w:rPr>
          <w:i/>
          <w:color w:val="000000"/>
          <w:sz w:val="24"/>
          <w:szCs w:val="24"/>
        </w:rPr>
        <w:t xml:space="preserve">Thoas</w:t>
      </w:r>
      <w:r>
        <w:rPr>
          <w:color w:val="000000"/>
          <w:sz w:val="24"/>
          <w:szCs w:val="24"/>
        </w:rPr>
        <w:t xml:space="preserve">, the son of </w:t>
      </w:r>
      <w:r>
        <w:rPr>
          <w:i/>
          <w:color w:val="000000"/>
          <w:sz w:val="24"/>
          <w:szCs w:val="24"/>
        </w:rPr>
        <w:t xml:space="preserve">Andraemon</w:t>
      </w:r>
      <w:r>
        <w:rPr>
          <w:color w:val="000000"/>
          <w:sz w:val="24"/>
          <w:szCs w:val="24"/>
        </w:rPr>
        <w:t xml:space="preserve">:  </w:t>
      </w:r>
      <w:r>
        <w:rPr>
          <w:i/>
          <w:color w:val="000000"/>
          <w:sz w:val="24"/>
          <w:szCs w:val="24"/>
        </w:rPr>
        <w:t xml:space="preserve">Hercules</w:t>
      </w:r>
      <w:r>
        <w:rPr>
          <w:color w:val="000000"/>
          <w:sz w:val="24"/>
          <w:szCs w:val="24"/>
        </w:rPr>
        <w:t xml:space="preserve"> and </w:t>
      </w:r>
      <w:r>
        <w:rPr>
          <w:i/>
          <w:color w:val="000000"/>
          <w:sz w:val="24"/>
          <w:szCs w:val="24"/>
        </w:rPr>
        <w:t xml:space="preserve">Andraemon</w:t>
      </w:r>
      <w:r>
        <w:rPr>
          <w:color w:val="000000"/>
          <w:sz w:val="24"/>
          <w:szCs w:val="24"/>
        </w:rPr>
        <w:t xml:space="preserve"> married two sisters:  </w:t>
      </w:r>
      <w:r>
        <w:rPr>
          <w:i/>
          <w:color w:val="000000"/>
          <w:sz w:val="24"/>
          <w:szCs w:val="24"/>
        </w:rPr>
        <w:t xml:space="preserve">Thoas</w:t>
      </w:r>
      <w:r>
        <w:rPr>
          <w:color w:val="000000"/>
          <w:sz w:val="24"/>
          <w:szCs w:val="24"/>
        </w:rPr>
        <w:t xml:space="preserve"> warred at </w:t>
      </w:r>
      <w:r>
        <w:rPr>
          <w:i/>
          <w:color w:val="000000"/>
          <w:sz w:val="24"/>
          <w:szCs w:val="24"/>
        </w:rPr>
        <w:t xml:space="preserve">Troy</w:t>
      </w:r>
      <w:r>
        <w:rPr>
          <w:color w:val="000000"/>
          <w:sz w:val="24"/>
          <w:szCs w:val="24"/>
        </w:rPr>
        <w:t xml:space="preserve">:  </w:t>
      </w:r>
      <w:r>
        <w:rPr>
          <w:i/>
          <w:color w:val="000000"/>
          <w:sz w:val="24"/>
          <w:szCs w:val="24"/>
        </w:rPr>
        <w:t xml:space="preserve">Oxylus</w:t>
      </w:r>
      <w:r>
        <w:rPr>
          <w:color w:val="000000"/>
          <w:sz w:val="24"/>
          <w:szCs w:val="24"/>
        </w:rPr>
        <w:t xml:space="preserve"> returned into </w:t>
      </w:r>
      <w:r>
        <w:rPr>
          <w:i/>
          <w:color w:val="000000"/>
          <w:sz w:val="24"/>
          <w:szCs w:val="24"/>
        </w:rPr>
        <w:t xml:space="preserve">Peloponnesus</w:t>
      </w:r>
      <w:r>
        <w:rPr>
          <w:color w:val="000000"/>
          <w:sz w:val="24"/>
          <w:szCs w:val="24"/>
        </w:rPr>
        <w:t xml:space="preserve"> with the </w:t>
      </w:r>
      <w:r>
        <w:rPr>
          <w:i/>
          <w:color w:val="000000"/>
          <w:sz w:val="24"/>
          <w:szCs w:val="24"/>
        </w:rPr>
        <w:t xml:space="preserve">Heraclides</w:t>
      </w:r>
      <w:r>
        <w:rPr>
          <w:color w:val="000000"/>
          <w:sz w:val="24"/>
          <w:szCs w:val="24"/>
        </w:rPr>
        <w:t xml:space="preserve">.  In this return he commanded the body of the </w:t>
      </w:r>
      <w:r>
        <w:rPr>
          <w:i/>
          <w:color w:val="000000"/>
          <w:sz w:val="24"/>
          <w:szCs w:val="24"/>
        </w:rPr>
        <w:t xml:space="preserve">AEtolians</w:t>
      </w:r>
      <w:r>
        <w:rPr>
          <w:color w:val="000000"/>
          <w:sz w:val="24"/>
          <w:szCs w:val="24"/>
        </w:rPr>
        <w:t xml:space="preserve">, and recovered </w:t>
      </w:r>
      <w:r>
        <w:rPr>
          <w:i/>
          <w:color w:val="000000"/>
          <w:sz w:val="24"/>
          <w:szCs w:val="24"/>
        </w:rPr>
        <w:t xml:space="preserve">Elea</w:t>
      </w:r>
      <w:r>
        <w:rPr>
          <w:color w:val="000000"/>
          <w:sz w:val="24"/>
          <w:szCs w:val="24"/>
        </w:rPr>
        <w:t xml:space="preserve">; [36] from whence his ancestor </w:t>
      </w:r>
      <w:r>
        <w:rPr>
          <w:i/>
          <w:color w:val="000000"/>
          <w:sz w:val="24"/>
          <w:szCs w:val="24"/>
        </w:rPr>
        <w:t xml:space="preserve">AEtolus</w:t>
      </w:r>
      <w:r>
        <w:rPr>
          <w:color w:val="000000"/>
          <w:sz w:val="24"/>
          <w:szCs w:val="24"/>
        </w:rPr>
        <w:t xml:space="preserve">, the son of </w:t>
      </w:r>
      <w:r>
        <w:rPr>
          <w:i/>
          <w:color w:val="000000"/>
          <w:sz w:val="24"/>
          <w:szCs w:val="24"/>
        </w:rPr>
        <w:t xml:space="preserve">Endymion</w:t>
      </w:r>
      <w:r>
        <w:rPr>
          <w:color w:val="000000"/>
          <w:sz w:val="24"/>
          <w:szCs w:val="24"/>
        </w:rPr>
        <w:t xml:space="preserve">, the son of </w:t>
      </w:r>
      <w:r>
        <w:rPr>
          <w:i/>
          <w:color w:val="000000"/>
          <w:sz w:val="24"/>
          <w:szCs w:val="24"/>
        </w:rPr>
        <w:t xml:space="preserve">Aethlius</w:t>
      </w:r>
      <w:r>
        <w:rPr>
          <w:color w:val="000000"/>
          <w:sz w:val="24"/>
          <w:szCs w:val="24"/>
        </w:rPr>
        <w:t xml:space="preserve">, had been driven by </w:t>
      </w:r>
      <w:r>
        <w:rPr>
          <w:i/>
          <w:color w:val="000000"/>
          <w:sz w:val="24"/>
          <w:szCs w:val="24"/>
        </w:rPr>
        <w:t xml:space="preserve">Salmoneus</w:t>
      </w:r>
      <w:r>
        <w:rPr>
          <w:color w:val="000000"/>
          <w:sz w:val="24"/>
          <w:szCs w:val="24"/>
        </w:rPr>
        <w:t xml:space="preserve"> the grandson of </w:t>
      </w:r>
      <w:r>
        <w:rPr>
          <w:i/>
          <w:color w:val="000000"/>
          <w:sz w:val="24"/>
          <w:szCs w:val="24"/>
        </w:rPr>
        <w:t xml:space="preserve">Hellen</w:t>
      </w:r>
      <w:r>
        <w:rPr>
          <w:color w:val="000000"/>
          <w:sz w:val="24"/>
          <w:szCs w:val="24"/>
        </w:rPr>
        <w:t xml:space="preserve">.  By the friendship of the </w:t>
      </w:r>
      <w:r>
        <w:rPr>
          <w:i/>
          <w:color w:val="000000"/>
          <w:sz w:val="24"/>
          <w:szCs w:val="24"/>
        </w:rPr>
        <w:t xml:space="preserve">Heraclides</w:t>
      </w:r>
      <w:r>
        <w:rPr>
          <w:color w:val="000000"/>
          <w:sz w:val="24"/>
          <w:szCs w:val="24"/>
        </w:rPr>
        <w:t xml:space="preserve">, </w:t>
      </w:r>
      <w:r>
        <w:rPr>
          <w:i/>
          <w:color w:val="000000"/>
          <w:sz w:val="24"/>
          <w:szCs w:val="24"/>
        </w:rPr>
        <w:t xml:space="preserve">Oxylus</w:t>
      </w:r>
      <w:r>
        <w:rPr>
          <w:color w:val="000000"/>
          <w:sz w:val="24"/>
          <w:szCs w:val="24"/>
        </w:rPr>
        <w:t xml:space="preserve"> had the care of the Olympic Temple committed to him:  and the </w:t>
      </w:r>
      <w:r>
        <w:rPr>
          <w:i/>
          <w:color w:val="000000"/>
          <w:sz w:val="24"/>
          <w:szCs w:val="24"/>
        </w:rPr>
        <w:t xml:space="preserve">Heraclides</w:t>
      </w:r>
      <w:r>
        <w:rPr>
          <w:color w:val="000000"/>
          <w:sz w:val="24"/>
          <w:szCs w:val="24"/>
        </w:rPr>
        <w:t xml:space="preserve">, for his service done them, granted further upon oath that the country of the </w:t>
      </w:r>
      <w:r>
        <w:rPr>
          <w:i/>
          <w:color w:val="000000"/>
          <w:sz w:val="24"/>
          <w:szCs w:val="24"/>
        </w:rPr>
        <w:t xml:space="preserve">Eleans</w:t>
      </w:r>
      <w:r>
        <w:rPr>
          <w:color w:val="000000"/>
          <w:sz w:val="24"/>
          <w:szCs w:val="24"/>
        </w:rPr>
        <w:t xml:space="preserve"> should be free from invasions, and be defended by them from all armed force:  And when the </w:t>
      </w:r>
      <w:r>
        <w:rPr>
          <w:i/>
          <w:color w:val="000000"/>
          <w:sz w:val="24"/>
          <w:szCs w:val="24"/>
        </w:rPr>
        <w:t xml:space="preserve">Eleans</w:t>
      </w:r>
      <w:r>
        <w:rPr>
          <w:color w:val="000000"/>
          <w:sz w:val="24"/>
          <w:szCs w:val="24"/>
        </w:rPr>
        <w:t xml:space="preserve"> were thus consecrated, </w:t>
      </w:r>
      <w:r>
        <w:rPr>
          <w:i/>
          <w:color w:val="000000"/>
          <w:sz w:val="24"/>
          <w:szCs w:val="24"/>
        </w:rPr>
        <w:t xml:space="preserve">Oxylus</w:t>
      </w:r>
      <w:r>
        <w:rPr>
          <w:color w:val="000000"/>
          <w:sz w:val="24"/>
          <w:szCs w:val="24"/>
        </w:rPr>
        <w:t xml:space="preserve"> restored the Olympic games:  and after they had been again intermitted, </w:t>
      </w:r>
      <w:r>
        <w:rPr>
          <w:i/>
          <w:color w:val="000000"/>
          <w:sz w:val="24"/>
          <w:szCs w:val="24"/>
        </w:rPr>
        <w:t xml:space="preserve">Iphitus</w:t>
      </w:r>
      <w:r>
        <w:rPr>
          <w:color w:val="000000"/>
          <w:sz w:val="24"/>
          <w:szCs w:val="24"/>
        </w:rPr>
        <w:t xml:space="preserve"> their King [37] restored them, and made them quadrennial. </w:t>
      </w:r>
      <w:r>
        <w:rPr>
          <w:i/>
          <w:color w:val="000000"/>
          <w:sz w:val="24"/>
          <w:szCs w:val="24"/>
        </w:rPr>
        <w:t xml:space="preserve">Iphitus</w:t>
      </w:r>
      <w:r>
        <w:rPr>
          <w:color w:val="000000"/>
          <w:sz w:val="24"/>
          <w:szCs w:val="24"/>
        </w:rPr>
        <w:t xml:space="preserve"> is by some reckoned the son of </w:t>
      </w:r>
      <w:r>
        <w:rPr>
          <w:i/>
          <w:color w:val="000000"/>
          <w:sz w:val="24"/>
          <w:szCs w:val="24"/>
        </w:rPr>
        <w:t xml:space="preserve">Haemon</w:t>
      </w:r>
      <w:r>
        <w:rPr>
          <w:color w:val="000000"/>
          <w:sz w:val="24"/>
          <w:szCs w:val="24"/>
        </w:rPr>
        <w:t xml:space="preserve">, by others the son of </w:t>
      </w:r>
      <w:r>
        <w:rPr>
          <w:i/>
          <w:color w:val="000000"/>
          <w:sz w:val="24"/>
          <w:szCs w:val="24"/>
        </w:rPr>
        <w:t xml:space="preserve">Praxonidas</w:t>
      </w:r>
      <w:r>
        <w:rPr>
          <w:color w:val="000000"/>
          <w:sz w:val="24"/>
          <w:szCs w:val="24"/>
        </w:rPr>
        <w:t xml:space="preserve">, the son of </w:t>
      </w:r>
      <w:r>
        <w:rPr>
          <w:i/>
          <w:color w:val="000000"/>
          <w:sz w:val="24"/>
          <w:szCs w:val="24"/>
        </w:rPr>
        <w:t xml:space="preserve">Haemon</w:t>
      </w:r>
      <w:r>
        <w:rPr>
          <w:color w:val="000000"/>
          <w:sz w:val="24"/>
          <w:szCs w:val="24"/>
        </w:rPr>
        <w:t xml:space="preserve">:  but </w:t>
      </w:r>
      <w:r>
        <w:rPr>
          <w:i/>
          <w:color w:val="000000"/>
          <w:sz w:val="24"/>
          <w:szCs w:val="24"/>
        </w:rPr>
        <w:t xml:space="preserve">Haemon</w:t>
      </w:r>
      <w:r>
        <w:rPr>
          <w:color w:val="000000"/>
          <w:sz w:val="24"/>
          <w:szCs w:val="24"/>
        </w:rPr>
        <w:t xml:space="preserve"> being the father of </w:t>
      </w:r>
      <w:r>
        <w:rPr>
          <w:i/>
          <w:color w:val="000000"/>
          <w:sz w:val="24"/>
          <w:szCs w:val="24"/>
        </w:rPr>
        <w:t xml:space="preserve">Oxylus</w:t>
      </w:r>
      <w:r>
        <w:rPr>
          <w:color w:val="000000"/>
          <w:sz w:val="24"/>
          <w:szCs w:val="24"/>
        </w:rPr>
        <w:t xml:space="preserve">, I would reckon </w:t>
      </w:r>
      <w:r>
        <w:rPr>
          <w:i/>
          <w:color w:val="000000"/>
          <w:sz w:val="24"/>
          <w:szCs w:val="24"/>
        </w:rPr>
        <w:t xml:space="preserve">Iphitus</w:t>
      </w:r>
      <w:r>
        <w:rPr>
          <w:color w:val="000000"/>
          <w:sz w:val="24"/>
          <w:szCs w:val="24"/>
        </w:rPr>
        <w:t xml:space="preserve"> the son of </w:t>
      </w:r>
      <w:r>
        <w:rPr>
          <w:i/>
          <w:color w:val="000000"/>
          <w:sz w:val="24"/>
          <w:szCs w:val="24"/>
        </w:rPr>
        <w:t xml:space="preserve">Praxonidas</w:t>
      </w:r>
      <w:r>
        <w:rPr>
          <w:color w:val="000000"/>
          <w:sz w:val="24"/>
          <w:szCs w:val="24"/>
        </w:rPr>
        <w:t xml:space="preserve">, the son of </w:t>
      </w:r>
      <w:r>
        <w:rPr>
          <w:i/>
          <w:color w:val="000000"/>
          <w:sz w:val="24"/>
          <w:szCs w:val="24"/>
        </w:rPr>
        <w:t xml:space="preserve">Oxylus</w:t>
      </w:r>
      <w:r>
        <w:rPr>
          <w:color w:val="000000"/>
          <w:sz w:val="24"/>
          <w:szCs w:val="24"/>
        </w:rPr>
        <w:t xml:space="preserve">, the son of </w:t>
      </w:r>
      <w:r>
        <w:rPr>
          <w:i/>
          <w:color w:val="000000"/>
          <w:sz w:val="24"/>
          <w:szCs w:val="24"/>
        </w:rPr>
        <w:t xml:space="preserve">Haemon</w:t>
      </w:r>
      <w:r>
        <w:rPr>
          <w:color w:val="000000"/>
          <w:sz w:val="24"/>
          <w:szCs w:val="24"/>
        </w:rPr>
        <w:t xml:space="preserve">.  And by this reckoning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will be two Generations by the eldest sons, or about 52 years, before the Olympiads.</w:t>
      </w:r>
    </w:p>
    <w:p>
      <w:pPr>
        <w:widowControl w:val="on"/>
        <w:pBdr/>
        <w:spacing w:before="240" w:after="240" w:line="240" w:lineRule="auto"/>
        <w:ind w:left="0" w:right="0"/>
        <w:jc w:val="left"/>
      </w:pPr>
      <w:r>
        <w:rPr>
          <w:i/>
          <w:color w:val="000000"/>
          <w:sz w:val="24"/>
          <w:szCs w:val="24"/>
        </w:rPr>
        <w:t xml:space="preserve">Pausanias</w:t>
      </w:r>
      <w:r>
        <w:rPr>
          <w:color w:val="000000"/>
          <w:sz w:val="24"/>
          <w:szCs w:val="24"/>
        </w:rPr>
        <w:t xml:space="preserve"> [38] represents that </w:t>
      </w:r>
      <w:r>
        <w:rPr>
          <w:i/>
          <w:color w:val="000000"/>
          <w:sz w:val="24"/>
          <w:szCs w:val="24"/>
        </w:rPr>
        <w:t xml:space="preserve">Melas</w:t>
      </w:r>
      <w:r>
        <w:rPr>
          <w:color w:val="000000"/>
          <w:sz w:val="24"/>
          <w:szCs w:val="24"/>
        </w:rPr>
        <w:t xml:space="preserve"> the son of </w:t>
      </w:r>
      <w:r>
        <w:rPr>
          <w:i/>
          <w:color w:val="000000"/>
          <w:sz w:val="24"/>
          <w:szCs w:val="24"/>
        </w:rPr>
        <w:t xml:space="preserve">Antissus</w:t>
      </w:r>
      <w:r>
        <w:rPr>
          <w:color w:val="000000"/>
          <w:sz w:val="24"/>
          <w:szCs w:val="24"/>
        </w:rPr>
        <w:t xml:space="preserve">, of the posterity of </w:t>
      </w:r>
      <w:r>
        <w:rPr>
          <w:i/>
          <w:color w:val="000000"/>
          <w:sz w:val="24"/>
          <w:szCs w:val="24"/>
        </w:rPr>
        <w:t xml:space="preserve">Gonussa</w:t>
      </w:r>
      <w:r>
        <w:rPr>
          <w:color w:val="000000"/>
          <w:sz w:val="24"/>
          <w:szCs w:val="24"/>
        </w:rPr>
        <w:t xml:space="preserve"> the daughter of </w:t>
      </w:r>
      <w:r>
        <w:rPr>
          <w:i/>
          <w:color w:val="000000"/>
          <w:sz w:val="24"/>
          <w:szCs w:val="24"/>
        </w:rPr>
        <w:t xml:space="preserve">Sicyon</w:t>
      </w:r>
      <w:r>
        <w:rPr>
          <w:color w:val="000000"/>
          <w:sz w:val="24"/>
          <w:szCs w:val="24"/>
        </w:rPr>
        <w:t xml:space="preserve">, was not above six Generations older than </w:t>
      </w:r>
      <w:r>
        <w:rPr>
          <w:i/>
          <w:color w:val="000000"/>
          <w:sz w:val="24"/>
          <w:szCs w:val="24"/>
        </w:rPr>
        <w:t xml:space="preserve">Cypselus</w:t>
      </w:r>
      <w:r>
        <w:rPr>
          <w:color w:val="000000"/>
          <w:sz w:val="24"/>
          <w:szCs w:val="24"/>
        </w:rPr>
        <w:t xml:space="preserve"> King of </w:t>
      </w:r>
      <w:r>
        <w:rPr>
          <w:i/>
          <w:color w:val="000000"/>
          <w:sz w:val="24"/>
          <w:szCs w:val="24"/>
        </w:rPr>
        <w:t xml:space="preserve">Corinth</w:t>
      </w:r>
      <w:r>
        <w:rPr>
          <w:color w:val="000000"/>
          <w:sz w:val="24"/>
          <w:szCs w:val="24"/>
        </w:rPr>
        <w:t xml:space="preserve">; and that he was contemporary to </w:t>
      </w:r>
      <w:r>
        <w:rPr>
          <w:i/>
          <w:color w:val="000000"/>
          <w:sz w:val="24"/>
          <w:szCs w:val="24"/>
        </w:rPr>
        <w:t xml:space="preserve">Aletes</w:t>
      </w:r>
      <w:r>
        <w:rPr>
          <w:color w:val="000000"/>
          <w:sz w:val="24"/>
          <w:szCs w:val="24"/>
        </w:rPr>
        <w:t xml:space="preserve">, who returned with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The Reign of </w:t>
      </w:r>
      <w:r>
        <w:rPr>
          <w:i/>
          <w:color w:val="000000"/>
          <w:sz w:val="24"/>
          <w:szCs w:val="24"/>
        </w:rPr>
        <w:t xml:space="preserve">Cypselus</w:t>
      </w:r>
      <w:r>
        <w:rPr>
          <w:color w:val="000000"/>
          <w:sz w:val="24"/>
          <w:szCs w:val="24"/>
        </w:rPr>
        <w:t xml:space="preserve"> began </w:t>
      </w:r>
      <w:r>
        <w:rPr>
          <w:i/>
          <w:color w:val="000000"/>
          <w:sz w:val="24"/>
          <w:szCs w:val="24"/>
        </w:rPr>
        <w:t xml:space="preserve">An.</w:t>
      </w:r>
      <w:r>
        <w:rPr>
          <w:color w:val="000000"/>
          <w:sz w:val="24"/>
          <w:szCs w:val="24"/>
        </w:rPr>
        <w:t xml:space="preserve"> 2, Olymp. 31, according to Chronologers; and six Generations, at about 30 years to a Generation, amount unto 180 years.  Count those years backwards from </w:t>
      </w:r>
      <w:r>
        <w:rPr>
          <w:i/>
          <w:color w:val="000000"/>
          <w:sz w:val="24"/>
          <w:szCs w:val="24"/>
        </w:rPr>
        <w:t xml:space="preserve">An.</w:t>
      </w:r>
      <w:r>
        <w:rPr>
          <w:color w:val="000000"/>
          <w:sz w:val="24"/>
          <w:szCs w:val="24"/>
        </w:rPr>
        <w:t xml:space="preserve"> 2, Olymp. 31, and they will place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58 years before the first Olympiad.  But it might not be so early, if the Reign of </w:t>
      </w:r>
      <w:r>
        <w:rPr>
          <w:i/>
          <w:color w:val="000000"/>
          <w:sz w:val="24"/>
          <w:szCs w:val="24"/>
        </w:rPr>
        <w:t xml:space="preserve">Cypselus</w:t>
      </w:r>
      <w:r>
        <w:rPr>
          <w:color w:val="000000"/>
          <w:sz w:val="24"/>
          <w:szCs w:val="24"/>
        </w:rPr>
        <w:t xml:space="preserve"> began three or four Olympiads later; for he reigned before the </w:t>
      </w:r>
      <w:r>
        <w:rPr>
          <w:i/>
          <w:color w:val="000000"/>
          <w:sz w:val="24"/>
          <w:szCs w:val="24"/>
        </w:rPr>
        <w:t xml:space="preserve">Persian</w:t>
      </w:r>
      <w:r>
        <w:rPr>
          <w:color w:val="000000"/>
          <w:sz w:val="24"/>
          <w:szCs w:val="24"/>
        </w:rPr>
        <w:t xml:space="preserve"> Empire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Hercules</w:t>
      </w:r>
      <w:r>
        <w:rPr>
          <w:color w:val="000000"/>
          <w:sz w:val="24"/>
          <w:szCs w:val="24"/>
        </w:rPr>
        <w:t xml:space="preserve"> the </w:t>
      </w:r>
      <w:r>
        <w:rPr>
          <w:i/>
          <w:color w:val="000000"/>
          <w:sz w:val="24"/>
          <w:szCs w:val="24"/>
        </w:rPr>
        <w:t xml:space="preserve">Argonaut</w:t>
      </w:r>
      <w:r>
        <w:rPr>
          <w:color w:val="000000"/>
          <w:sz w:val="24"/>
          <w:szCs w:val="24"/>
        </w:rPr>
        <w:t xml:space="preserve"> was the father of </w:t>
      </w:r>
      <w:r>
        <w:rPr>
          <w:i/>
          <w:color w:val="000000"/>
          <w:sz w:val="24"/>
          <w:szCs w:val="24"/>
        </w:rPr>
        <w:t xml:space="preserve">Hyllus</w:t>
      </w:r>
      <w:r>
        <w:rPr>
          <w:color w:val="000000"/>
          <w:sz w:val="24"/>
          <w:szCs w:val="24"/>
        </w:rPr>
        <w:t xml:space="preserve">; the father of </w:t>
      </w:r>
      <w:r>
        <w:rPr>
          <w:i/>
          <w:color w:val="000000"/>
          <w:sz w:val="24"/>
          <w:szCs w:val="24"/>
        </w:rPr>
        <w:t xml:space="preserve">Cleodius</w:t>
      </w:r>
      <w:r>
        <w:rPr>
          <w:color w:val="000000"/>
          <w:sz w:val="24"/>
          <w:szCs w:val="24"/>
        </w:rPr>
        <w:t xml:space="preserve">; the father of </w:t>
      </w:r>
      <w:r>
        <w:rPr>
          <w:i/>
          <w:color w:val="000000"/>
          <w:sz w:val="24"/>
          <w:szCs w:val="24"/>
        </w:rPr>
        <w:t xml:space="preserve">Aristomachus</w:t>
      </w:r>
      <w:r>
        <w:rPr>
          <w:color w:val="000000"/>
          <w:sz w:val="24"/>
          <w:szCs w:val="24"/>
        </w:rPr>
        <w:t xml:space="preserve">; the father of </w:t>
      </w:r>
      <w:r>
        <w:rPr>
          <w:i/>
          <w:color w:val="000000"/>
          <w:sz w:val="24"/>
          <w:szCs w:val="24"/>
        </w:rPr>
        <w:t xml:space="preserve">Temenus</w:t>
      </w:r>
      <w:r>
        <w:rPr>
          <w:color w:val="000000"/>
          <w:sz w:val="24"/>
          <w:szCs w:val="24"/>
        </w:rPr>
        <w:t xml:space="preserve">, </w:t>
      </w:r>
      <w:r>
        <w:rPr>
          <w:i/>
          <w:color w:val="000000"/>
          <w:sz w:val="24"/>
          <w:szCs w:val="24"/>
        </w:rPr>
        <w:t xml:space="preserve">Cresphontes</w:t>
      </w:r>
      <w:r>
        <w:rPr>
          <w:color w:val="000000"/>
          <w:sz w:val="24"/>
          <w:szCs w:val="24"/>
        </w:rPr>
        <w:t xml:space="preserve">, and </w:t>
      </w:r>
      <w:r>
        <w:rPr>
          <w:i/>
          <w:color w:val="000000"/>
          <w:sz w:val="24"/>
          <w:szCs w:val="24"/>
        </w:rPr>
        <w:t xml:space="preserve">Aristodemus</w:t>
      </w:r>
      <w:r>
        <w:rPr>
          <w:color w:val="000000"/>
          <w:sz w:val="24"/>
          <w:szCs w:val="24"/>
        </w:rPr>
        <w:t xml:space="preserve">, who led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w:t>
      </w:r>
      <w:r>
        <w:rPr>
          <w:i/>
          <w:color w:val="000000"/>
          <w:sz w:val="24"/>
          <w:szCs w:val="24"/>
        </w:rPr>
        <w:t xml:space="preserve">Eurystheus</w:t>
      </w:r>
      <w:r>
        <w:rPr>
          <w:color w:val="000000"/>
          <w:sz w:val="24"/>
          <w:szCs w:val="24"/>
        </w:rPr>
        <w:t xml:space="preserve">, who was of the same age with </w:t>
      </w:r>
      <w:r>
        <w:rPr>
          <w:i/>
          <w:color w:val="000000"/>
          <w:sz w:val="24"/>
          <w:szCs w:val="24"/>
        </w:rPr>
        <w:t xml:space="preserve">Hercules</w:t>
      </w:r>
      <w:r>
        <w:rPr>
          <w:color w:val="000000"/>
          <w:sz w:val="24"/>
          <w:szCs w:val="24"/>
        </w:rPr>
        <w:t xml:space="preserve">, was slain in the first attempt of the </w:t>
      </w:r>
      <w:r>
        <w:rPr>
          <w:i/>
          <w:color w:val="000000"/>
          <w:sz w:val="24"/>
          <w:szCs w:val="24"/>
        </w:rPr>
        <w:t xml:space="preserve">Heraclides</w:t>
      </w:r>
      <w:r>
        <w:rPr>
          <w:color w:val="000000"/>
          <w:sz w:val="24"/>
          <w:szCs w:val="24"/>
        </w:rPr>
        <w:t xml:space="preserve"> to return:  </w:t>
      </w:r>
      <w:r>
        <w:rPr>
          <w:i/>
          <w:color w:val="000000"/>
          <w:sz w:val="24"/>
          <w:szCs w:val="24"/>
        </w:rPr>
        <w:t xml:space="preserve">Hyllus</w:t>
      </w:r>
      <w:r>
        <w:rPr>
          <w:color w:val="000000"/>
          <w:sz w:val="24"/>
          <w:szCs w:val="24"/>
        </w:rPr>
        <w:t xml:space="preserve"> was slain in the second attempt, </w:t>
      </w:r>
      <w:r>
        <w:rPr>
          <w:i/>
          <w:color w:val="000000"/>
          <w:sz w:val="24"/>
          <w:szCs w:val="24"/>
        </w:rPr>
        <w:t xml:space="preserve">Cleodius</w:t>
      </w:r>
      <w:r>
        <w:rPr>
          <w:color w:val="000000"/>
          <w:sz w:val="24"/>
          <w:szCs w:val="24"/>
        </w:rPr>
        <w:t xml:space="preserve"> in the third attempt, </w:t>
      </w:r>
      <w:r>
        <w:rPr>
          <w:i/>
          <w:color w:val="000000"/>
          <w:sz w:val="24"/>
          <w:szCs w:val="24"/>
        </w:rPr>
        <w:t xml:space="preserve">Aristomachus</w:t>
      </w:r>
      <w:r>
        <w:rPr>
          <w:color w:val="000000"/>
          <w:sz w:val="24"/>
          <w:szCs w:val="24"/>
        </w:rPr>
        <w:t xml:space="preserve"> in the fourth attempt, and </w:t>
      </w:r>
      <w:r>
        <w:rPr>
          <w:i/>
          <w:color w:val="000000"/>
          <w:sz w:val="24"/>
          <w:szCs w:val="24"/>
        </w:rPr>
        <w:t xml:space="preserve">Aristodemus</w:t>
      </w:r>
      <w:r>
        <w:rPr>
          <w:color w:val="000000"/>
          <w:sz w:val="24"/>
          <w:szCs w:val="24"/>
        </w:rPr>
        <w:t xml:space="preserve"> died as soon as they were returned, and left the Kingdom of </w:t>
      </w:r>
      <w:r>
        <w:rPr>
          <w:i/>
          <w:color w:val="000000"/>
          <w:sz w:val="24"/>
          <w:szCs w:val="24"/>
        </w:rPr>
        <w:t xml:space="preserve">Sparta</w:t>
      </w:r>
      <w:r>
        <w:rPr>
          <w:color w:val="000000"/>
          <w:sz w:val="24"/>
          <w:szCs w:val="24"/>
        </w:rPr>
        <w:t xml:space="preserve"> to his sons </w:t>
      </w:r>
      <w:r>
        <w:rPr>
          <w:i/>
          <w:color w:val="000000"/>
          <w:sz w:val="24"/>
          <w:szCs w:val="24"/>
        </w:rPr>
        <w:t xml:space="preserve">Eurysthenes</w:t>
      </w:r>
      <w:r>
        <w:rPr>
          <w:color w:val="000000"/>
          <w:sz w:val="24"/>
          <w:szCs w:val="24"/>
        </w:rPr>
        <w:t xml:space="preserve"> and </w:t>
      </w:r>
      <w:r>
        <w:rPr>
          <w:i/>
          <w:color w:val="000000"/>
          <w:sz w:val="24"/>
          <w:szCs w:val="24"/>
        </w:rPr>
        <w:t xml:space="preserve">Procles</w:t>
      </w:r>
      <w:r>
        <w:rPr>
          <w:color w:val="000000"/>
          <w:sz w:val="24"/>
          <w:szCs w:val="24"/>
        </w:rPr>
        <w:t xml:space="preserve">.  Whence their Return was four Generations later than the </w:t>
      </w:r>
      <w:r>
        <w:rPr>
          <w:i/>
          <w:color w:val="000000"/>
          <w:sz w:val="24"/>
          <w:szCs w:val="24"/>
        </w:rPr>
        <w:t xml:space="preserve">Argonautic</w:t>
      </w:r>
      <w:r>
        <w:rPr>
          <w:color w:val="000000"/>
          <w:sz w:val="24"/>
          <w:szCs w:val="24"/>
        </w:rPr>
        <w:t xml:space="preserve"> expedition:  And these Generations were short ones, being by the chief of the family, and suit with the reckoning of </w:t>
      </w:r>
      <w:r>
        <w:rPr>
          <w:i/>
          <w:color w:val="000000"/>
          <w:sz w:val="24"/>
          <w:szCs w:val="24"/>
        </w:rPr>
        <w:t xml:space="preserve">Thucydides</w:t>
      </w:r>
      <w:r>
        <w:rPr>
          <w:color w:val="000000"/>
          <w:sz w:val="24"/>
          <w:szCs w:val="24"/>
        </w:rPr>
        <w:t xml:space="preserve"> and the Ancients, that the taking of </w:t>
      </w:r>
      <w:r>
        <w:rPr>
          <w:i/>
          <w:color w:val="000000"/>
          <w:sz w:val="24"/>
          <w:szCs w:val="24"/>
        </w:rPr>
        <w:t xml:space="preserve">Troy</w:t>
      </w:r>
      <w:r>
        <w:rPr>
          <w:color w:val="000000"/>
          <w:sz w:val="24"/>
          <w:szCs w:val="24"/>
        </w:rPr>
        <w:t xml:space="preserve"> was about 75 or eighty years before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the </w:t>
      </w:r>
      <w:r>
        <w:rPr>
          <w:i/>
          <w:color w:val="000000"/>
          <w:sz w:val="24"/>
          <w:szCs w:val="24"/>
        </w:rPr>
        <w:t xml:space="preserve">Argonautic</w:t>
      </w:r>
      <w:r>
        <w:rPr>
          <w:color w:val="000000"/>
          <w:sz w:val="24"/>
          <w:szCs w:val="24"/>
        </w:rPr>
        <w:t xml:space="preserve"> expedition one Generation earlier than the taking of </w:t>
      </w:r>
      <w:r>
        <w:rPr>
          <w:i/>
          <w:color w:val="000000"/>
          <w:sz w:val="24"/>
          <w:szCs w:val="24"/>
        </w:rPr>
        <w:t xml:space="preserve">Troy</w:t>
      </w:r>
      <w:r>
        <w:rPr>
          <w:color w:val="000000"/>
          <w:sz w:val="24"/>
          <w:szCs w:val="24"/>
        </w:rPr>
        <w:t xml:space="preserve">.  Count therefore eighty years backward from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to the </w:t>
      </w:r>
      <w:r>
        <w:rPr>
          <w:i/>
          <w:color w:val="000000"/>
          <w:sz w:val="24"/>
          <w:szCs w:val="24"/>
        </w:rPr>
        <w:t xml:space="preserve">Trojan</w:t>
      </w:r>
      <w:r>
        <w:rPr>
          <w:color w:val="000000"/>
          <w:sz w:val="24"/>
          <w:szCs w:val="24"/>
        </w:rPr>
        <w:t xml:space="preserve"> war, and the taking of </w:t>
      </w:r>
      <w:r>
        <w:rPr>
          <w:i/>
          <w:color w:val="000000"/>
          <w:sz w:val="24"/>
          <w:szCs w:val="24"/>
        </w:rPr>
        <w:t xml:space="preserve">Troy</w:t>
      </w:r>
      <w:r>
        <w:rPr>
          <w:color w:val="000000"/>
          <w:sz w:val="24"/>
          <w:szCs w:val="24"/>
        </w:rPr>
        <w:t xml:space="preserve"> will be about 76 years after the death of </w:t>
      </w:r>
      <w:r>
        <w:rPr>
          <w:i/>
          <w:color w:val="000000"/>
          <w:sz w:val="24"/>
          <w:szCs w:val="24"/>
        </w:rPr>
        <w:t xml:space="preserve">Solomon</w:t>
      </w:r>
      <w:r>
        <w:rPr>
          <w:color w:val="000000"/>
          <w:sz w:val="24"/>
          <w:szCs w:val="24"/>
        </w:rPr>
        <w:t xml:space="preserve">:  And the </w:t>
      </w:r>
      <w:r>
        <w:rPr>
          <w:i/>
          <w:color w:val="000000"/>
          <w:sz w:val="24"/>
          <w:szCs w:val="24"/>
        </w:rPr>
        <w:t xml:space="preserve">Argonautic</w:t>
      </w:r>
      <w:r>
        <w:rPr>
          <w:color w:val="000000"/>
          <w:sz w:val="24"/>
          <w:szCs w:val="24"/>
        </w:rPr>
        <w:t xml:space="preserve"> expedition, which was one Generation earlier, will be about 43 years after it.  From the taking of </w:t>
      </w:r>
      <w:r>
        <w:rPr>
          <w:i/>
          <w:color w:val="000000"/>
          <w:sz w:val="24"/>
          <w:szCs w:val="24"/>
        </w:rPr>
        <w:t xml:space="preserve">Troy</w:t>
      </w:r>
      <w:r>
        <w:rPr>
          <w:color w:val="000000"/>
          <w:sz w:val="24"/>
          <w:szCs w:val="24"/>
        </w:rPr>
        <w:t xml:space="preserve"> to the Return of the </w:t>
      </w:r>
      <w:r>
        <w:rPr>
          <w:i/>
          <w:color w:val="000000"/>
          <w:sz w:val="24"/>
          <w:szCs w:val="24"/>
        </w:rPr>
        <w:t xml:space="preserve">Heraclides</w:t>
      </w:r>
      <w:r>
        <w:rPr>
          <w:color w:val="000000"/>
          <w:sz w:val="24"/>
          <w:szCs w:val="24"/>
        </w:rPr>
        <w:t xml:space="preserve">, could scarce be more than eighty years, because </w:t>
      </w:r>
      <w:r>
        <w:rPr>
          <w:i/>
          <w:color w:val="000000"/>
          <w:sz w:val="24"/>
          <w:szCs w:val="24"/>
        </w:rPr>
        <w:t xml:space="preserve">Orestes</w:t>
      </w:r>
      <w:r>
        <w:rPr>
          <w:color w:val="000000"/>
          <w:sz w:val="24"/>
          <w:szCs w:val="24"/>
        </w:rPr>
        <w:t xml:space="preserve"> the son of </w:t>
      </w:r>
      <w:r>
        <w:rPr>
          <w:i/>
          <w:color w:val="000000"/>
          <w:sz w:val="24"/>
          <w:szCs w:val="24"/>
        </w:rPr>
        <w:t xml:space="preserve">Agamemnon</w:t>
      </w:r>
      <w:r>
        <w:rPr>
          <w:color w:val="000000"/>
          <w:sz w:val="24"/>
          <w:szCs w:val="24"/>
        </w:rPr>
        <w:t xml:space="preserve"> was a youth at the taking of </w:t>
      </w:r>
      <w:r>
        <w:rPr>
          <w:i/>
          <w:color w:val="000000"/>
          <w:sz w:val="24"/>
          <w:szCs w:val="24"/>
        </w:rPr>
        <w:t xml:space="preserve">Troy</w:t>
      </w:r>
      <w:r>
        <w:rPr>
          <w:color w:val="000000"/>
          <w:sz w:val="24"/>
          <w:szCs w:val="24"/>
        </w:rPr>
        <w:t xml:space="preserve">, and his sons </w:t>
      </w:r>
      <w:r>
        <w:rPr>
          <w:i/>
          <w:color w:val="000000"/>
          <w:sz w:val="24"/>
          <w:szCs w:val="24"/>
        </w:rPr>
        <w:t xml:space="preserve">Penthilus</w:t>
      </w:r>
      <w:r>
        <w:rPr>
          <w:color w:val="000000"/>
          <w:sz w:val="24"/>
          <w:szCs w:val="24"/>
        </w:rPr>
        <w:t xml:space="preserve"> and </w:t>
      </w:r>
      <w:r>
        <w:rPr>
          <w:i/>
          <w:color w:val="000000"/>
          <w:sz w:val="24"/>
          <w:szCs w:val="24"/>
        </w:rPr>
        <w:t xml:space="preserve">Tisamenus</w:t>
      </w:r>
      <w:r>
        <w:rPr>
          <w:color w:val="000000"/>
          <w:sz w:val="24"/>
          <w:szCs w:val="24"/>
        </w:rPr>
        <w:t xml:space="preserve"> lived till the Return of the </w:t>
      </w:r>
      <w:r>
        <w:rPr>
          <w:i/>
          <w:color w:val="000000"/>
          <w:sz w:val="24"/>
          <w:szCs w:val="24"/>
        </w:rPr>
        <w:t xml:space="preserve">Heraclides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AEsculapius</w:t>
      </w:r>
      <w:r>
        <w:rPr>
          <w:color w:val="000000"/>
          <w:sz w:val="24"/>
          <w:szCs w:val="24"/>
        </w:rPr>
        <w:t xml:space="preserve"> and </w:t>
      </w:r>
      <w:r>
        <w:rPr>
          <w:i/>
          <w:color w:val="000000"/>
          <w:sz w:val="24"/>
          <w:szCs w:val="24"/>
        </w:rPr>
        <w:t xml:space="preserve">Hercules</w:t>
      </w:r>
      <w:r>
        <w:rPr>
          <w:color w:val="000000"/>
          <w:sz w:val="24"/>
          <w:szCs w:val="24"/>
        </w:rPr>
        <w:t xml:space="preserve"> were </w:t>
      </w:r>
      <w:r>
        <w:rPr>
          <w:i/>
          <w:color w:val="000000"/>
          <w:sz w:val="24"/>
          <w:szCs w:val="24"/>
        </w:rPr>
        <w:t xml:space="preserve">Argonauts</w:t>
      </w:r>
      <w:r>
        <w:rPr>
          <w:color w:val="000000"/>
          <w:sz w:val="24"/>
          <w:szCs w:val="24"/>
        </w:rPr>
        <w:t xml:space="preserve">, and </w:t>
      </w:r>
      <w:r>
        <w:rPr>
          <w:i/>
          <w:color w:val="000000"/>
          <w:sz w:val="24"/>
          <w:szCs w:val="24"/>
        </w:rPr>
        <w:t xml:space="preserve">Hippocrates</w:t>
      </w:r>
      <w:r>
        <w:rPr>
          <w:color w:val="000000"/>
          <w:sz w:val="24"/>
          <w:szCs w:val="24"/>
        </w:rPr>
        <w:t xml:space="preserve"> was the eighteenth inclusively by the father’s side from </w:t>
      </w:r>
      <w:r>
        <w:rPr>
          <w:i/>
          <w:color w:val="000000"/>
          <w:sz w:val="24"/>
          <w:szCs w:val="24"/>
        </w:rPr>
        <w:t xml:space="preserve">AEsculapius</w:t>
      </w:r>
      <w:r>
        <w:rPr>
          <w:color w:val="000000"/>
          <w:sz w:val="24"/>
          <w:szCs w:val="24"/>
        </w:rPr>
        <w:t xml:space="preserve">, and the nineteenth from </w:t>
      </w:r>
      <w:r>
        <w:rPr>
          <w:i/>
          <w:color w:val="000000"/>
          <w:sz w:val="24"/>
          <w:szCs w:val="24"/>
        </w:rPr>
        <w:t xml:space="preserve">Hercules</w:t>
      </w:r>
      <w:r>
        <w:rPr>
          <w:color w:val="000000"/>
          <w:sz w:val="24"/>
          <w:szCs w:val="24"/>
        </w:rPr>
        <w:t xml:space="preserve"> by the mother’s side:  and because these Generations, being taken notice of by writers, were most probably by the principal of the family, and so for the most part by the eldest sons; we may reckon about 28 or at the most about 30 years to a Generation.  And thus the seventeen intervals by the father’s side, and eighteen by the mother’s, will at a middle reckoning amount unto about 507 years:  which counted backwards from the beginning of the </w:t>
      </w:r>
      <w:r>
        <w:rPr>
          <w:i/>
          <w:color w:val="000000"/>
          <w:sz w:val="24"/>
          <w:szCs w:val="24"/>
        </w:rPr>
        <w:t xml:space="preserve">Peloponnesian</w:t>
      </w:r>
      <w:r>
        <w:rPr>
          <w:color w:val="000000"/>
          <w:sz w:val="24"/>
          <w:szCs w:val="24"/>
        </w:rPr>
        <w:t xml:space="preserve"> war, at which time </w:t>
      </w:r>
      <w:r>
        <w:rPr>
          <w:i/>
          <w:color w:val="000000"/>
          <w:sz w:val="24"/>
          <w:szCs w:val="24"/>
        </w:rPr>
        <w:t xml:space="preserve">Hippocrates</w:t>
      </w:r>
      <w:r>
        <w:rPr>
          <w:color w:val="000000"/>
          <w:sz w:val="24"/>
          <w:szCs w:val="24"/>
        </w:rPr>
        <w:t xml:space="preserve"> began to flourish, will reach up to the 43d year after the death of </w:t>
      </w:r>
      <w:r>
        <w:rPr>
          <w:i/>
          <w:color w:val="000000"/>
          <w:sz w:val="24"/>
          <w:szCs w:val="24"/>
        </w:rPr>
        <w:t xml:space="preserve">Solomon</w:t>
      </w:r>
      <w:r>
        <w:rPr>
          <w:color w:val="000000"/>
          <w:sz w:val="24"/>
          <w:szCs w:val="24"/>
        </w:rPr>
        <w:t xml:space="preserve">, and there place the </w:t>
      </w:r>
      <w:r>
        <w:rPr>
          <w:i/>
          <w:color w:val="000000"/>
          <w:sz w:val="24"/>
          <w:szCs w:val="24"/>
        </w:rPr>
        <w:t xml:space="preserve">Argonautic</w:t>
      </w:r>
      <w:r>
        <w:rPr>
          <w:color w:val="000000"/>
          <w:sz w:val="24"/>
          <w:szCs w:val="24"/>
        </w:rPr>
        <w:t xml:space="preserv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Romans</w:t>
      </w:r>
      <w:r>
        <w:rPr>
          <w:color w:val="000000"/>
          <w:sz w:val="24"/>
          <w:szCs w:val="24"/>
        </w:rPr>
        <w:t xml:space="preserve"> conquered the </w:t>
      </w:r>
      <w:r>
        <w:rPr>
          <w:i/>
          <w:color w:val="000000"/>
          <w:sz w:val="24"/>
          <w:szCs w:val="24"/>
        </w:rPr>
        <w:t xml:space="preserve">Carthaginians</w:t>
      </w:r>
      <w:r>
        <w:rPr>
          <w:color w:val="000000"/>
          <w:sz w:val="24"/>
          <w:szCs w:val="24"/>
        </w:rPr>
        <w:t xml:space="preserve">, the Archives of </w:t>
      </w:r>
      <w:r>
        <w:rPr>
          <w:i/>
          <w:color w:val="000000"/>
          <w:sz w:val="24"/>
          <w:szCs w:val="24"/>
        </w:rPr>
        <w:t xml:space="preserve">Carthage</w:t>
      </w:r>
      <w:r>
        <w:rPr>
          <w:color w:val="000000"/>
          <w:sz w:val="24"/>
          <w:szCs w:val="24"/>
        </w:rPr>
        <w:t xml:space="preserve"> came into their hands:  And thence </w:t>
      </w:r>
      <w:r>
        <w:rPr>
          <w:i/>
          <w:color w:val="000000"/>
          <w:sz w:val="24"/>
          <w:szCs w:val="24"/>
        </w:rPr>
        <w:t xml:space="preserve">Appian</w:t>
      </w:r>
      <w:r>
        <w:rPr>
          <w:color w:val="000000"/>
          <w:sz w:val="24"/>
          <w:szCs w:val="24"/>
        </w:rPr>
        <w:t xml:space="preserve">, in his history of the </w:t>
      </w:r>
      <w:r>
        <w:rPr>
          <w:i/>
          <w:color w:val="000000"/>
          <w:sz w:val="24"/>
          <w:szCs w:val="24"/>
        </w:rPr>
        <w:t xml:space="preserve">Punic</w:t>
      </w:r>
      <w:r>
        <w:rPr>
          <w:color w:val="000000"/>
          <w:sz w:val="24"/>
          <w:szCs w:val="24"/>
        </w:rPr>
        <w:t xml:space="preserve"> wars, tells in round numbers that </w:t>
      </w:r>
      <w:r>
        <w:rPr>
          <w:i/>
          <w:color w:val="000000"/>
          <w:sz w:val="24"/>
          <w:szCs w:val="24"/>
        </w:rPr>
        <w:t xml:space="preserve">Carthage</w:t>
      </w:r>
      <w:r>
        <w:rPr>
          <w:color w:val="000000"/>
          <w:sz w:val="24"/>
          <w:szCs w:val="24"/>
        </w:rPr>
        <w:t xml:space="preserve"> stood seven hundred years:  and [39] </w:t>
      </w:r>
      <w:r>
        <w:rPr>
          <w:i/>
          <w:color w:val="000000"/>
          <w:sz w:val="24"/>
          <w:szCs w:val="24"/>
        </w:rPr>
        <w:t xml:space="preserve">Solinus</w:t>
      </w:r>
      <w:r>
        <w:rPr>
          <w:color w:val="000000"/>
          <w:sz w:val="24"/>
          <w:szCs w:val="24"/>
        </w:rPr>
        <w:t xml:space="preserve"> adds the odd number of years in these words:  </w:t>
      </w:r>
      <w:r>
        <w:rPr>
          <w:i/>
          <w:color w:val="000000"/>
          <w:sz w:val="24"/>
          <w:szCs w:val="24"/>
        </w:rPr>
        <w:t xml:space="preserve">Adrymeto atque Carthagini author est a Tyro populus.  Urbem istam, ut Cato in Oratione Senatoria autumat; cum rex Hiarbas rerum in Libya potiretur, Elissa mulier extruxit, domo Phoenix &amp; Carthadam dixit, quod Phoenicum ore exprimit civitatem novam; mox sermone verso Carthago dicta est, quae post annos septingentos triginta septem exciditur quam fuerat extructa</w:t>
      </w:r>
      <w:r>
        <w:rPr>
          <w:color w:val="000000"/>
          <w:sz w:val="24"/>
          <w:szCs w:val="24"/>
        </w:rPr>
        <w:t xml:space="preserve">. </w:t>
      </w:r>
      <w:r>
        <w:rPr>
          <w:i/>
          <w:color w:val="000000"/>
          <w:sz w:val="24"/>
          <w:szCs w:val="24"/>
        </w:rPr>
        <w:t xml:space="preserve">Elissa</w:t>
      </w:r>
      <w:r>
        <w:rPr>
          <w:color w:val="000000"/>
          <w:sz w:val="24"/>
          <w:szCs w:val="24"/>
        </w:rPr>
        <w:t xml:space="preserve"> was </w:t>
      </w:r>
      <w:r>
        <w:rPr>
          <w:i/>
          <w:color w:val="000000"/>
          <w:sz w:val="24"/>
          <w:szCs w:val="24"/>
        </w:rPr>
        <w:t xml:space="preserve">Dido</w:t>
      </w:r>
      <w:r>
        <w:rPr>
          <w:color w:val="000000"/>
          <w:sz w:val="24"/>
          <w:szCs w:val="24"/>
        </w:rPr>
        <w:t xml:space="preserve">, and </w:t>
      </w:r>
      <w:r>
        <w:rPr>
          <w:i/>
          <w:color w:val="000000"/>
          <w:sz w:val="24"/>
          <w:szCs w:val="24"/>
        </w:rPr>
        <w:t xml:space="preserve">Carthage</w:t>
      </w:r>
      <w:r>
        <w:rPr>
          <w:color w:val="000000"/>
          <w:sz w:val="24"/>
          <w:szCs w:val="24"/>
        </w:rPr>
        <w:t xml:space="preserve"> was destroyed in the Consulship of </w:t>
      </w:r>
      <w:r>
        <w:rPr>
          <w:i/>
          <w:color w:val="000000"/>
          <w:sz w:val="24"/>
          <w:szCs w:val="24"/>
        </w:rPr>
        <w:t xml:space="preserve">Lentulus</w:t>
      </w:r>
      <w:r>
        <w:rPr>
          <w:color w:val="000000"/>
          <w:sz w:val="24"/>
          <w:szCs w:val="24"/>
        </w:rPr>
        <w:t xml:space="preserve"> and </w:t>
      </w:r>
      <w:r>
        <w:rPr>
          <w:i/>
          <w:color w:val="000000"/>
          <w:sz w:val="24"/>
          <w:szCs w:val="24"/>
        </w:rPr>
        <w:t xml:space="preserve">Mummius</w:t>
      </w:r>
      <w:r>
        <w:rPr>
          <w:color w:val="000000"/>
          <w:sz w:val="24"/>
          <w:szCs w:val="24"/>
        </w:rPr>
        <w:t xml:space="preserve">, in the year of the </w:t>
      </w:r>
      <w:r>
        <w:rPr>
          <w:i/>
          <w:color w:val="000000"/>
          <w:sz w:val="24"/>
          <w:szCs w:val="24"/>
        </w:rPr>
        <w:t xml:space="preserve">Julian Period</w:t>
      </w:r>
      <w:r>
        <w:rPr>
          <w:color w:val="000000"/>
          <w:sz w:val="24"/>
          <w:szCs w:val="24"/>
        </w:rPr>
        <w:t xml:space="preserve"> 4568; from whence count backwards </w:t>
      </w:r>
      <w:r>
        <w:rPr>
          <w:i/>
          <w:color w:val="000000"/>
          <w:sz w:val="24"/>
          <w:szCs w:val="24"/>
        </w:rPr>
        <w:t xml:space="preserve">737</w:t>
      </w:r>
      <w:r>
        <w:rPr>
          <w:color w:val="000000"/>
          <w:sz w:val="24"/>
          <w:szCs w:val="24"/>
        </w:rPr>
        <w:t xml:space="preserve"> years, and the </w:t>
      </w:r>
      <w:r>
        <w:rPr>
          <w:i/>
          <w:color w:val="000000"/>
          <w:sz w:val="24"/>
          <w:szCs w:val="24"/>
        </w:rPr>
        <w:t xml:space="preserve">Encaenia</w:t>
      </w:r>
      <w:r>
        <w:rPr>
          <w:color w:val="000000"/>
          <w:sz w:val="24"/>
          <w:szCs w:val="24"/>
        </w:rPr>
        <w:t xml:space="preserve"> or Dedication of the City, will fall upon the 16th year of </w:t>
      </w:r>
      <w:r>
        <w:rPr>
          <w:i/>
          <w:color w:val="000000"/>
          <w:sz w:val="24"/>
          <w:szCs w:val="24"/>
        </w:rPr>
        <w:t xml:space="preserve">Pygmalion</w:t>
      </w:r>
      <w:r>
        <w:rPr>
          <w:color w:val="000000"/>
          <w:sz w:val="24"/>
          <w:szCs w:val="24"/>
        </w:rPr>
        <w:t xml:space="preserve">, the brother of </w:t>
      </w:r>
      <w:r>
        <w:rPr>
          <w:i/>
          <w:color w:val="000000"/>
          <w:sz w:val="24"/>
          <w:szCs w:val="24"/>
        </w:rPr>
        <w:t xml:space="preserve">Dido</w:t>
      </w:r>
      <w:r>
        <w:rPr>
          <w:color w:val="000000"/>
          <w:sz w:val="24"/>
          <w:szCs w:val="24"/>
        </w:rPr>
        <w:t xml:space="preserve">, and King of </w:t>
      </w:r>
      <w:r>
        <w:rPr>
          <w:i/>
          <w:color w:val="000000"/>
          <w:sz w:val="24"/>
          <w:szCs w:val="24"/>
        </w:rPr>
        <w:t xml:space="preserve">Tyre</w:t>
      </w:r>
      <w:r>
        <w:rPr>
          <w:color w:val="000000"/>
          <w:sz w:val="24"/>
          <w:szCs w:val="24"/>
        </w:rPr>
        <w:t xml:space="preserve">.  She fled in the seventh year of </w:t>
      </w:r>
      <w:r>
        <w:rPr>
          <w:i/>
          <w:color w:val="000000"/>
          <w:sz w:val="24"/>
          <w:szCs w:val="24"/>
        </w:rPr>
        <w:t xml:space="preserve">Pygmalion</w:t>
      </w:r>
      <w:r>
        <w:rPr>
          <w:color w:val="000000"/>
          <w:sz w:val="24"/>
          <w:szCs w:val="24"/>
        </w:rPr>
        <w:t xml:space="preserve">, but the </w:t>
      </w:r>
      <w:r>
        <w:rPr>
          <w:i/>
          <w:color w:val="000000"/>
          <w:sz w:val="24"/>
          <w:szCs w:val="24"/>
        </w:rPr>
        <w:t xml:space="preserve">AEra</w:t>
      </w:r>
      <w:r>
        <w:rPr>
          <w:color w:val="000000"/>
          <w:sz w:val="24"/>
          <w:szCs w:val="24"/>
        </w:rPr>
        <w:t xml:space="preserve"> of the City began with its </w:t>
      </w:r>
      <w:r>
        <w:rPr>
          <w:i/>
          <w:color w:val="000000"/>
          <w:sz w:val="24"/>
          <w:szCs w:val="24"/>
        </w:rPr>
        <w:t xml:space="preserve">Encaenia</w:t>
      </w:r>
      <w:r>
        <w:rPr>
          <w:color w:val="000000"/>
          <w:sz w:val="24"/>
          <w:szCs w:val="24"/>
        </w:rPr>
        <w:t xml:space="preserve">.  Now </w:t>
      </w:r>
      <w:r>
        <w:rPr>
          <w:i/>
          <w:color w:val="000000"/>
          <w:sz w:val="24"/>
          <w:szCs w:val="24"/>
        </w:rPr>
        <w:t xml:space="preserve">Virgil</w:t>
      </w:r>
      <w:r>
        <w:rPr>
          <w:color w:val="000000"/>
          <w:sz w:val="24"/>
          <w:szCs w:val="24"/>
        </w:rPr>
        <w:t xml:space="preserve">, and his Scholiast </w:t>
      </w:r>
      <w:r>
        <w:rPr>
          <w:i/>
          <w:color w:val="000000"/>
          <w:sz w:val="24"/>
          <w:szCs w:val="24"/>
        </w:rPr>
        <w:t xml:space="preserve">Servius</w:t>
      </w:r>
      <w:r>
        <w:rPr>
          <w:color w:val="000000"/>
          <w:sz w:val="24"/>
          <w:szCs w:val="24"/>
        </w:rPr>
        <w:t xml:space="preserve">, who might have some things from the archives of </w:t>
      </w:r>
      <w:r>
        <w:rPr>
          <w:i/>
          <w:color w:val="000000"/>
          <w:sz w:val="24"/>
          <w:szCs w:val="24"/>
        </w:rPr>
        <w:t xml:space="preserve">Tyre</w:t>
      </w:r>
      <w:r>
        <w:rPr>
          <w:color w:val="000000"/>
          <w:sz w:val="24"/>
          <w:szCs w:val="24"/>
        </w:rPr>
        <w:t xml:space="preserve"> and </w:t>
      </w:r>
      <w:r>
        <w:rPr>
          <w:i/>
          <w:color w:val="000000"/>
          <w:sz w:val="24"/>
          <w:szCs w:val="24"/>
        </w:rPr>
        <w:t xml:space="preserve">Cyprus</w:t>
      </w:r>
      <w:r>
        <w:rPr>
          <w:color w:val="000000"/>
          <w:sz w:val="24"/>
          <w:szCs w:val="24"/>
        </w:rPr>
        <w:t xml:space="preserve">, as well as from those of </w:t>
      </w:r>
      <w:r>
        <w:rPr>
          <w:i/>
          <w:color w:val="000000"/>
          <w:sz w:val="24"/>
          <w:szCs w:val="24"/>
        </w:rPr>
        <w:t xml:space="preserve">Carthage</w:t>
      </w:r>
      <w:r>
        <w:rPr>
          <w:color w:val="000000"/>
          <w:sz w:val="24"/>
          <w:szCs w:val="24"/>
        </w:rPr>
        <w:t xml:space="preserve">, relate that </w:t>
      </w:r>
      <w:r>
        <w:rPr>
          <w:i/>
          <w:color w:val="000000"/>
          <w:sz w:val="24"/>
          <w:szCs w:val="24"/>
        </w:rPr>
        <w:t xml:space="preserve">Teucer</w:t>
      </w:r>
      <w:r>
        <w:rPr>
          <w:color w:val="000000"/>
          <w:sz w:val="24"/>
          <w:szCs w:val="24"/>
        </w:rPr>
        <w:t xml:space="preserve"> came from the war of </w:t>
      </w:r>
      <w:r>
        <w:rPr>
          <w:i/>
          <w:color w:val="000000"/>
          <w:sz w:val="24"/>
          <w:szCs w:val="24"/>
        </w:rPr>
        <w:t xml:space="preserve">Troy</w:t>
      </w:r>
      <w:r>
        <w:rPr>
          <w:color w:val="000000"/>
          <w:sz w:val="24"/>
          <w:szCs w:val="24"/>
        </w:rPr>
        <w:t xml:space="preserve"> to </w:t>
      </w:r>
      <w:r>
        <w:rPr>
          <w:i/>
          <w:color w:val="000000"/>
          <w:sz w:val="24"/>
          <w:szCs w:val="24"/>
        </w:rPr>
        <w:t xml:space="preserve">Cyprus</w:t>
      </w:r>
      <w:r>
        <w:rPr>
          <w:color w:val="000000"/>
          <w:sz w:val="24"/>
          <w:szCs w:val="24"/>
        </w:rPr>
        <w:t xml:space="preserve">, in the days of </w:t>
      </w:r>
      <w:r>
        <w:rPr>
          <w:i/>
          <w:color w:val="000000"/>
          <w:sz w:val="24"/>
          <w:szCs w:val="24"/>
        </w:rPr>
        <w:t xml:space="preserve">Dido</w:t>
      </w:r>
      <w:r>
        <w:rPr>
          <w:color w:val="000000"/>
          <w:sz w:val="24"/>
          <w:szCs w:val="24"/>
        </w:rPr>
        <w:t xml:space="preserve">, a little before the Reign of her brother </w:t>
      </w:r>
      <w:r>
        <w:rPr>
          <w:i/>
          <w:color w:val="000000"/>
          <w:sz w:val="24"/>
          <w:szCs w:val="24"/>
        </w:rPr>
        <w:t xml:space="preserve">Pygmalion</w:t>
      </w:r>
      <w:r>
        <w:rPr>
          <w:color w:val="000000"/>
          <w:sz w:val="24"/>
          <w:szCs w:val="24"/>
        </w:rPr>
        <w:t xml:space="preserve">; and, in conjunction with her father, seized </w:t>
      </w:r>
      <w:r>
        <w:rPr>
          <w:i/>
          <w:color w:val="000000"/>
          <w:sz w:val="24"/>
          <w:szCs w:val="24"/>
        </w:rPr>
        <w:t xml:space="preserve">Cyprus</w:t>
      </w:r>
      <w:r>
        <w:rPr>
          <w:color w:val="000000"/>
          <w:sz w:val="24"/>
          <w:szCs w:val="24"/>
        </w:rPr>
        <w:t xml:space="preserve">, and ejected </w:t>
      </w:r>
      <w:r>
        <w:rPr>
          <w:i/>
          <w:color w:val="000000"/>
          <w:sz w:val="24"/>
          <w:szCs w:val="24"/>
        </w:rPr>
        <w:t xml:space="preserve">Cinyras</w:t>
      </w:r>
      <w:r>
        <w:rPr>
          <w:color w:val="000000"/>
          <w:sz w:val="24"/>
          <w:szCs w:val="24"/>
        </w:rPr>
        <w:t xml:space="preserve">:  and the Marbles say that </w:t>
      </w:r>
      <w:r>
        <w:rPr>
          <w:i/>
          <w:color w:val="000000"/>
          <w:sz w:val="24"/>
          <w:szCs w:val="24"/>
        </w:rPr>
        <w:t xml:space="preserve">Teucer</w:t>
      </w:r>
      <w:r>
        <w:rPr>
          <w:color w:val="000000"/>
          <w:sz w:val="24"/>
          <w:szCs w:val="24"/>
        </w:rPr>
        <w:t xml:space="preserve"> came to </w:t>
      </w:r>
      <w:r>
        <w:rPr>
          <w:i/>
          <w:color w:val="000000"/>
          <w:sz w:val="24"/>
          <w:szCs w:val="24"/>
        </w:rPr>
        <w:t xml:space="preserve">Cyprus</w:t>
      </w:r>
      <w:r>
        <w:rPr>
          <w:color w:val="000000"/>
          <w:sz w:val="24"/>
          <w:szCs w:val="24"/>
        </w:rPr>
        <w:t xml:space="preserve"> seven years after the destruction of </w:t>
      </w:r>
      <w:r>
        <w:rPr>
          <w:i/>
          <w:color w:val="000000"/>
          <w:sz w:val="24"/>
          <w:szCs w:val="24"/>
        </w:rPr>
        <w:t xml:space="preserve">Troy</w:t>
      </w:r>
      <w:r>
        <w:rPr>
          <w:color w:val="000000"/>
          <w:sz w:val="24"/>
          <w:szCs w:val="24"/>
        </w:rPr>
        <w:t xml:space="preserve">, and built </w:t>
      </w:r>
      <w:r>
        <w:rPr>
          <w:i/>
          <w:color w:val="000000"/>
          <w:sz w:val="24"/>
          <w:szCs w:val="24"/>
        </w:rPr>
        <w:t xml:space="preserve">Salamis</w:t>
      </w:r>
      <w:r>
        <w:rPr>
          <w:color w:val="000000"/>
          <w:sz w:val="24"/>
          <w:szCs w:val="24"/>
        </w:rPr>
        <w:t xml:space="preserve">; and </w:t>
      </w:r>
      <w:r>
        <w:rPr>
          <w:i/>
          <w:color w:val="000000"/>
          <w:sz w:val="24"/>
          <w:szCs w:val="24"/>
        </w:rPr>
        <w:t xml:space="preserve">Apollodorus</w:t>
      </w:r>
      <w:r>
        <w:rPr>
          <w:color w:val="000000"/>
          <w:sz w:val="24"/>
          <w:szCs w:val="24"/>
        </w:rPr>
        <w:t xml:space="preserve">, that </w:t>
      </w:r>
      <w:r>
        <w:rPr>
          <w:i/>
          <w:color w:val="000000"/>
          <w:sz w:val="24"/>
          <w:szCs w:val="24"/>
        </w:rPr>
        <w:t xml:space="preserve">Cinyras</w:t>
      </w:r>
      <w:r>
        <w:rPr>
          <w:color w:val="000000"/>
          <w:sz w:val="24"/>
          <w:szCs w:val="24"/>
        </w:rPr>
        <w:t xml:space="preserve"> married </w:t>
      </w:r>
      <w:r>
        <w:rPr>
          <w:i/>
          <w:color w:val="000000"/>
          <w:sz w:val="24"/>
          <w:szCs w:val="24"/>
        </w:rPr>
        <w:t xml:space="preserve">Metharme</w:t>
      </w:r>
      <w:r>
        <w:rPr>
          <w:color w:val="000000"/>
          <w:sz w:val="24"/>
          <w:szCs w:val="24"/>
        </w:rPr>
        <w:t xml:space="preserve"> the daughter of </w:t>
      </w:r>
      <w:r>
        <w:rPr>
          <w:i/>
          <w:color w:val="000000"/>
          <w:sz w:val="24"/>
          <w:szCs w:val="24"/>
        </w:rPr>
        <w:t xml:space="preserve">Pygmalion</w:t>
      </w:r>
      <w:r>
        <w:rPr>
          <w:color w:val="000000"/>
          <w:sz w:val="24"/>
          <w:szCs w:val="24"/>
        </w:rPr>
        <w:t xml:space="preserve">, and built </w:t>
      </w:r>
      <w:r>
        <w:rPr>
          <w:i/>
          <w:color w:val="000000"/>
          <w:sz w:val="24"/>
          <w:szCs w:val="24"/>
        </w:rPr>
        <w:t xml:space="preserve">Paphos</w:t>
      </w:r>
      <w:r>
        <w:rPr>
          <w:color w:val="000000"/>
          <w:sz w:val="24"/>
          <w:szCs w:val="24"/>
        </w:rPr>
        <w:t xml:space="preserve">.  Therefore, if the </w:t>
      </w:r>
      <w:r>
        <w:rPr>
          <w:i/>
          <w:color w:val="000000"/>
          <w:sz w:val="24"/>
          <w:szCs w:val="24"/>
        </w:rPr>
        <w:t xml:space="preserve">Romans</w:t>
      </w:r>
      <w:r>
        <w:rPr>
          <w:color w:val="000000"/>
          <w:sz w:val="24"/>
          <w:szCs w:val="24"/>
        </w:rPr>
        <w:t xml:space="preserve">, in the days of </w:t>
      </w:r>
      <w:r>
        <w:rPr>
          <w:i/>
          <w:color w:val="000000"/>
          <w:sz w:val="24"/>
          <w:szCs w:val="24"/>
        </w:rPr>
        <w:t xml:space="preserve">Augustus</w:t>
      </w:r>
      <w:r>
        <w:rPr>
          <w:color w:val="000000"/>
          <w:sz w:val="24"/>
          <w:szCs w:val="24"/>
        </w:rPr>
        <w:t xml:space="preserve">, followed not altogether the artificial Chronology of </w:t>
      </w:r>
      <w:r>
        <w:rPr>
          <w:i/>
          <w:color w:val="000000"/>
          <w:sz w:val="24"/>
          <w:szCs w:val="24"/>
        </w:rPr>
        <w:t xml:space="preserve">Eratosthenes</w:t>
      </w:r>
      <w:r>
        <w:rPr>
          <w:color w:val="000000"/>
          <w:sz w:val="24"/>
          <w:szCs w:val="24"/>
        </w:rPr>
        <w:t xml:space="preserve">, but had these things from the records of </w:t>
      </w:r>
      <w:r>
        <w:rPr>
          <w:i/>
          <w:color w:val="000000"/>
          <w:sz w:val="24"/>
          <w:szCs w:val="24"/>
        </w:rPr>
        <w:t xml:space="preserve">Carthage</w:t>
      </w:r>
      <w:r>
        <w:rPr>
          <w:color w:val="000000"/>
          <w:sz w:val="24"/>
          <w:szCs w:val="24"/>
        </w:rPr>
        <w:t xml:space="preserve">, </w:t>
      </w:r>
      <w:r>
        <w:rPr>
          <w:i/>
          <w:color w:val="000000"/>
          <w:sz w:val="24"/>
          <w:szCs w:val="24"/>
        </w:rPr>
        <w:t xml:space="preserve">Cyprus</w:t>
      </w:r>
      <w:r>
        <w:rPr>
          <w:color w:val="000000"/>
          <w:sz w:val="24"/>
          <w:szCs w:val="24"/>
        </w:rPr>
        <w:t xml:space="preserve">, or </w:t>
      </w:r>
      <w:r>
        <w:rPr>
          <w:i/>
          <w:color w:val="000000"/>
          <w:sz w:val="24"/>
          <w:szCs w:val="24"/>
        </w:rPr>
        <w:t xml:space="preserve">Tyre</w:t>
      </w:r>
      <w:r>
        <w:rPr>
          <w:color w:val="000000"/>
          <w:sz w:val="24"/>
          <w:szCs w:val="24"/>
        </w:rPr>
        <w:t xml:space="preserve">; the arrival of </w:t>
      </w:r>
      <w:r>
        <w:rPr>
          <w:i/>
          <w:color w:val="000000"/>
          <w:sz w:val="24"/>
          <w:szCs w:val="24"/>
        </w:rPr>
        <w:t xml:space="preserve">Teucer</w:t>
      </w:r>
      <w:r>
        <w:rPr>
          <w:color w:val="000000"/>
          <w:sz w:val="24"/>
          <w:szCs w:val="24"/>
        </w:rPr>
        <w:t xml:space="preserve"> at </w:t>
      </w:r>
      <w:r>
        <w:rPr>
          <w:i/>
          <w:color w:val="000000"/>
          <w:sz w:val="24"/>
          <w:szCs w:val="24"/>
        </w:rPr>
        <w:t xml:space="preserve">Cyprus</w:t>
      </w:r>
      <w:r>
        <w:rPr>
          <w:color w:val="000000"/>
          <w:sz w:val="24"/>
          <w:szCs w:val="24"/>
        </w:rPr>
        <w:t xml:space="preserve"> will be in the Reign of the predecessor of </w:t>
      </w:r>
      <w:r>
        <w:rPr>
          <w:i/>
          <w:color w:val="000000"/>
          <w:sz w:val="24"/>
          <w:szCs w:val="24"/>
        </w:rPr>
        <w:t xml:space="preserve">Pygmalion</w:t>
      </w:r>
      <w:r>
        <w:rPr>
          <w:color w:val="000000"/>
          <w:sz w:val="24"/>
          <w:szCs w:val="24"/>
        </w:rPr>
        <w:t xml:space="preserve">:  and by consequence the destruction of </w:t>
      </w:r>
      <w:r>
        <w:rPr>
          <w:i/>
          <w:color w:val="000000"/>
          <w:sz w:val="24"/>
          <w:szCs w:val="24"/>
        </w:rPr>
        <w:t xml:space="preserve">Troy</w:t>
      </w:r>
      <w:r>
        <w:rPr>
          <w:color w:val="000000"/>
          <w:sz w:val="24"/>
          <w:szCs w:val="24"/>
        </w:rPr>
        <w:t xml:space="preserve">, about 76 years later than the death of </w:t>
      </w:r>
      <w:r>
        <w:rPr>
          <w:i/>
          <w:color w:val="000000"/>
          <w:sz w:val="24"/>
          <w:szCs w:val="24"/>
        </w:rPr>
        <w:t xml:space="preserve">Solomon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Dionysius Halicarnassensis</w:t>
      </w:r>
      <w:r>
        <w:rPr>
          <w:color w:val="000000"/>
          <w:sz w:val="24"/>
          <w:szCs w:val="24"/>
        </w:rPr>
        <w:t xml:space="preserve"> [40] tells us, that in the time of the </w:t>
      </w:r>
      <w:r>
        <w:rPr>
          <w:i/>
          <w:color w:val="000000"/>
          <w:sz w:val="24"/>
          <w:szCs w:val="24"/>
        </w:rPr>
        <w:t xml:space="preserve">Trojan</w:t>
      </w:r>
      <w:r>
        <w:rPr>
          <w:color w:val="000000"/>
          <w:sz w:val="24"/>
          <w:szCs w:val="24"/>
        </w:rPr>
        <w:t xml:space="preserve"> war, </w:t>
      </w:r>
      <w:r>
        <w:rPr>
          <w:i/>
          <w:color w:val="000000"/>
          <w:sz w:val="24"/>
          <w:szCs w:val="24"/>
        </w:rPr>
        <w:t xml:space="preserve">Latinus</w:t>
      </w:r>
      <w:r>
        <w:rPr>
          <w:color w:val="000000"/>
          <w:sz w:val="24"/>
          <w:szCs w:val="24"/>
        </w:rPr>
        <w:t xml:space="preserve"> was King of the </w:t>
      </w:r>
      <w:r>
        <w:rPr>
          <w:i/>
          <w:color w:val="000000"/>
          <w:sz w:val="24"/>
          <w:szCs w:val="24"/>
        </w:rPr>
        <w:t xml:space="preserve">Aborigines</w:t>
      </w:r>
      <w:r>
        <w:rPr>
          <w:color w:val="000000"/>
          <w:sz w:val="24"/>
          <w:szCs w:val="24"/>
        </w:rPr>
        <w:t xml:space="preserve"> in </w:t>
      </w:r>
      <w:r>
        <w:rPr>
          <w:i/>
          <w:color w:val="000000"/>
          <w:sz w:val="24"/>
          <w:szCs w:val="24"/>
        </w:rPr>
        <w:t xml:space="preserve">Italy</w:t>
      </w:r>
      <w:r>
        <w:rPr>
          <w:color w:val="000000"/>
          <w:sz w:val="24"/>
          <w:szCs w:val="24"/>
        </w:rPr>
        <w:t xml:space="preserve">, and that in the sixteenth Age after that war, </w:t>
      </w:r>
      <w:r>
        <w:rPr>
          <w:i/>
          <w:color w:val="000000"/>
          <w:sz w:val="24"/>
          <w:szCs w:val="24"/>
        </w:rPr>
        <w:t xml:space="preserve">Romulus</w:t>
      </w:r>
      <w:r>
        <w:rPr>
          <w:color w:val="000000"/>
          <w:sz w:val="24"/>
          <w:szCs w:val="24"/>
        </w:rPr>
        <w:t xml:space="preserve"> built </w:t>
      </w:r>
      <w:r>
        <w:rPr>
          <w:i/>
          <w:color w:val="000000"/>
          <w:sz w:val="24"/>
          <w:szCs w:val="24"/>
        </w:rPr>
        <w:t xml:space="preserve">Rome</w:t>
      </w:r>
      <w:r>
        <w:rPr>
          <w:color w:val="000000"/>
          <w:sz w:val="24"/>
          <w:szCs w:val="24"/>
        </w:rPr>
        <w:t xml:space="preserve">.  By Ages he means Reigns of Kings:  for after </w:t>
      </w:r>
      <w:r>
        <w:rPr>
          <w:i/>
          <w:color w:val="000000"/>
          <w:sz w:val="24"/>
          <w:szCs w:val="24"/>
        </w:rPr>
        <w:t xml:space="preserve">Latinus</w:t>
      </w:r>
      <w:r>
        <w:rPr>
          <w:color w:val="000000"/>
          <w:sz w:val="24"/>
          <w:szCs w:val="24"/>
        </w:rPr>
        <w:t xml:space="preserve"> he names sixteen Kings of the </w:t>
      </w:r>
      <w:r>
        <w:rPr>
          <w:i/>
          <w:color w:val="000000"/>
          <w:sz w:val="24"/>
          <w:szCs w:val="24"/>
        </w:rPr>
        <w:t xml:space="preserve">Latines</w:t>
      </w:r>
      <w:r>
        <w:rPr>
          <w:color w:val="000000"/>
          <w:sz w:val="24"/>
          <w:szCs w:val="24"/>
        </w:rPr>
        <w:t xml:space="preserve">, the last of which was </w:t>
      </w:r>
      <w:r>
        <w:rPr>
          <w:i/>
          <w:color w:val="000000"/>
          <w:sz w:val="24"/>
          <w:szCs w:val="24"/>
        </w:rPr>
        <w:t xml:space="preserve">Numitor</w:t>
      </w:r>
      <w:r>
        <w:rPr>
          <w:color w:val="000000"/>
          <w:sz w:val="24"/>
          <w:szCs w:val="24"/>
        </w:rPr>
        <w:t xml:space="preserve">, in whose days </w:t>
      </w:r>
      <w:r>
        <w:rPr>
          <w:i/>
          <w:color w:val="000000"/>
          <w:sz w:val="24"/>
          <w:szCs w:val="24"/>
        </w:rPr>
        <w:t xml:space="preserve">Romulus</w:t>
      </w:r>
      <w:r>
        <w:rPr>
          <w:color w:val="000000"/>
          <w:sz w:val="24"/>
          <w:szCs w:val="24"/>
        </w:rPr>
        <w:t xml:space="preserve"> built </w:t>
      </w:r>
      <w:r>
        <w:rPr>
          <w:i/>
          <w:color w:val="000000"/>
          <w:sz w:val="24"/>
          <w:szCs w:val="24"/>
        </w:rPr>
        <w:t xml:space="preserve">Rome</w:t>
      </w:r>
      <w:r>
        <w:rPr>
          <w:color w:val="000000"/>
          <w:sz w:val="24"/>
          <w:szCs w:val="24"/>
        </w:rPr>
        <w:t xml:space="preserve">:  for </w:t>
      </w:r>
      <w:r>
        <w:rPr>
          <w:i/>
          <w:color w:val="000000"/>
          <w:sz w:val="24"/>
          <w:szCs w:val="24"/>
        </w:rPr>
        <w:t xml:space="preserve">Romulus</w:t>
      </w:r>
      <w:r>
        <w:rPr>
          <w:color w:val="000000"/>
          <w:sz w:val="24"/>
          <w:szCs w:val="24"/>
        </w:rPr>
        <w:t xml:space="preserve"> was contemporary to </w:t>
      </w:r>
      <w:r>
        <w:rPr>
          <w:i/>
          <w:color w:val="000000"/>
          <w:sz w:val="24"/>
          <w:szCs w:val="24"/>
        </w:rPr>
        <w:t xml:space="preserve">Numitor</w:t>
      </w:r>
      <w:r>
        <w:rPr>
          <w:color w:val="000000"/>
          <w:sz w:val="24"/>
          <w:szCs w:val="24"/>
        </w:rPr>
        <w:t xml:space="preserve">, and after him </w:t>
      </w:r>
      <w:r>
        <w:rPr>
          <w:i/>
          <w:color w:val="000000"/>
          <w:sz w:val="24"/>
          <w:szCs w:val="24"/>
        </w:rPr>
        <w:t xml:space="preserve">Dionysius</w:t>
      </w:r>
      <w:r>
        <w:rPr>
          <w:color w:val="000000"/>
          <w:sz w:val="24"/>
          <w:szCs w:val="24"/>
        </w:rPr>
        <w:t xml:space="preserve"> and others reckon six Kings more over </w:t>
      </w:r>
      <w:r>
        <w:rPr>
          <w:i/>
          <w:color w:val="000000"/>
          <w:sz w:val="24"/>
          <w:szCs w:val="24"/>
        </w:rPr>
        <w:t xml:space="preserve">Rome</w:t>
      </w:r>
      <w:r>
        <w:rPr>
          <w:color w:val="000000"/>
          <w:sz w:val="24"/>
          <w:szCs w:val="24"/>
        </w:rPr>
        <w:t xml:space="preserve">, to the beginning of the Consuls.  Now these twenty and two Reigns, at about 18 years to a Reign one with another, for many of these Kings were slain, took up 396 years; which counted back from the consulship of </w:t>
      </w:r>
      <w:r>
        <w:rPr>
          <w:i/>
          <w:color w:val="000000"/>
          <w:sz w:val="24"/>
          <w:szCs w:val="24"/>
        </w:rPr>
        <w:t xml:space="preserve">Junius Brutus</w:t>
      </w:r>
      <w:r>
        <w:rPr>
          <w:color w:val="000000"/>
          <w:sz w:val="24"/>
          <w:szCs w:val="24"/>
        </w:rPr>
        <w:t xml:space="preserve"> and </w:t>
      </w:r>
      <w:r>
        <w:rPr>
          <w:i/>
          <w:color w:val="000000"/>
          <w:sz w:val="24"/>
          <w:szCs w:val="24"/>
        </w:rPr>
        <w:t xml:space="preserve">Valerius Publicola</w:t>
      </w:r>
      <w:r>
        <w:rPr>
          <w:color w:val="000000"/>
          <w:sz w:val="24"/>
          <w:szCs w:val="24"/>
        </w:rPr>
        <w:t xml:space="preserve">, the two first Consuls, place the </w:t>
      </w:r>
      <w:r>
        <w:rPr>
          <w:i/>
          <w:color w:val="000000"/>
          <w:sz w:val="24"/>
          <w:szCs w:val="24"/>
        </w:rPr>
        <w:t xml:space="preserve">Trojan</w:t>
      </w:r>
      <w:r>
        <w:rPr>
          <w:color w:val="000000"/>
          <w:sz w:val="24"/>
          <w:szCs w:val="24"/>
        </w:rPr>
        <w:t xml:space="preserve"> war about 78 years after the death of </w:t>
      </w:r>
      <w:r>
        <w:rPr>
          <w:i/>
          <w:color w:val="000000"/>
          <w:sz w:val="24"/>
          <w:szCs w:val="24"/>
        </w:rPr>
        <w:t xml:space="preserve">Solomon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expedition of </w:t>
      </w:r>
      <w:r>
        <w:rPr>
          <w:i/>
          <w:color w:val="000000"/>
          <w:sz w:val="24"/>
          <w:szCs w:val="24"/>
        </w:rPr>
        <w:t xml:space="preserve">Sesostris</w:t>
      </w:r>
      <w:r>
        <w:rPr>
          <w:color w:val="000000"/>
          <w:sz w:val="24"/>
          <w:szCs w:val="24"/>
        </w:rPr>
        <w:t xml:space="preserve"> was one Generation earlier than the </w:t>
      </w:r>
      <w:r>
        <w:rPr>
          <w:i/>
          <w:color w:val="000000"/>
          <w:sz w:val="24"/>
          <w:szCs w:val="24"/>
        </w:rPr>
        <w:t xml:space="preserve">Argonautic</w:t>
      </w:r>
      <w:r>
        <w:rPr>
          <w:color w:val="000000"/>
          <w:sz w:val="24"/>
          <w:szCs w:val="24"/>
        </w:rPr>
        <w:t xml:space="preserve"> expedition:  for in his return back into </w:t>
      </w:r>
      <w:r>
        <w:rPr>
          <w:i/>
          <w:color w:val="000000"/>
          <w:sz w:val="24"/>
          <w:szCs w:val="24"/>
        </w:rPr>
        <w:t xml:space="preserve">Egypt</w:t>
      </w:r>
      <w:r>
        <w:rPr>
          <w:color w:val="000000"/>
          <w:sz w:val="24"/>
          <w:szCs w:val="24"/>
        </w:rPr>
        <w:t xml:space="preserve"> he left </w:t>
      </w:r>
      <w:r>
        <w:rPr>
          <w:i/>
          <w:color w:val="000000"/>
          <w:sz w:val="24"/>
          <w:szCs w:val="24"/>
        </w:rPr>
        <w:t xml:space="preserve">AEetes</w:t>
      </w:r>
      <w:r>
        <w:rPr>
          <w:color w:val="000000"/>
          <w:sz w:val="24"/>
          <w:szCs w:val="24"/>
        </w:rPr>
        <w:t xml:space="preserve"> in </w:t>
      </w:r>
      <w:r>
        <w:rPr>
          <w:i/>
          <w:color w:val="000000"/>
          <w:sz w:val="24"/>
          <w:szCs w:val="24"/>
        </w:rPr>
        <w:t xml:space="preserve">Colchis</w:t>
      </w:r>
      <w:r>
        <w:rPr>
          <w:color w:val="000000"/>
          <w:sz w:val="24"/>
          <w:szCs w:val="24"/>
        </w:rPr>
        <w:t xml:space="preserve">, and </w:t>
      </w:r>
      <w:r>
        <w:rPr>
          <w:i/>
          <w:color w:val="000000"/>
          <w:sz w:val="24"/>
          <w:szCs w:val="24"/>
        </w:rPr>
        <w:t xml:space="preserve">AEetes</w:t>
      </w:r>
      <w:r>
        <w:rPr>
          <w:color w:val="000000"/>
          <w:sz w:val="24"/>
          <w:szCs w:val="24"/>
        </w:rPr>
        <w:t xml:space="preserve"> reigned there ’till the </w:t>
      </w:r>
      <w:r>
        <w:rPr>
          <w:i/>
          <w:color w:val="000000"/>
          <w:sz w:val="24"/>
          <w:szCs w:val="24"/>
        </w:rPr>
        <w:t xml:space="preserve">Argonautic</w:t>
      </w:r>
      <w:r>
        <w:rPr>
          <w:color w:val="000000"/>
          <w:sz w:val="24"/>
          <w:szCs w:val="24"/>
        </w:rPr>
        <w:t xml:space="preserve"> expedition; and </w:t>
      </w:r>
      <w:r>
        <w:rPr>
          <w:i/>
          <w:color w:val="000000"/>
          <w:sz w:val="24"/>
          <w:szCs w:val="24"/>
        </w:rPr>
        <w:t xml:space="preserve">Prometheus</w:t>
      </w:r>
      <w:r>
        <w:rPr>
          <w:color w:val="000000"/>
          <w:sz w:val="24"/>
          <w:szCs w:val="24"/>
        </w:rPr>
        <w:t xml:space="preserve"> was left by </w:t>
      </w:r>
      <w:r>
        <w:rPr>
          <w:i/>
          <w:color w:val="000000"/>
          <w:sz w:val="24"/>
          <w:szCs w:val="24"/>
        </w:rPr>
        <w:t xml:space="preserve">Sesostris</w:t>
      </w:r>
      <w:r>
        <w:rPr>
          <w:color w:val="000000"/>
          <w:sz w:val="24"/>
          <w:szCs w:val="24"/>
        </w:rPr>
        <w:t xml:space="preserve"> with a body of men at </w:t>
      </w:r>
      <w:r>
        <w:rPr>
          <w:i/>
          <w:color w:val="000000"/>
          <w:sz w:val="24"/>
          <w:szCs w:val="24"/>
        </w:rPr>
        <w:t xml:space="preserve">Mount Caucasus</w:t>
      </w:r>
      <w:r>
        <w:rPr>
          <w:color w:val="000000"/>
          <w:sz w:val="24"/>
          <w:szCs w:val="24"/>
        </w:rPr>
        <w:t xml:space="preserve">, to guard that pass, and after thirty years was released by </w:t>
      </w:r>
      <w:r>
        <w:rPr>
          <w:i/>
          <w:color w:val="000000"/>
          <w:sz w:val="24"/>
          <w:szCs w:val="24"/>
        </w:rPr>
        <w:t xml:space="preserve">Hercules</w:t>
      </w:r>
      <w:r>
        <w:rPr>
          <w:color w:val="000000"/>
          <w:sz w:val="24"/>
          <w:szCs w:val="24"/>
        </w:rPr>
        <w:t xml:space="preserve"> the </w:t>
      </w:r>
      <w:r>
        <w:rPr>
          <w:i/>
          <w:color w:val="000000"/>
          <w:sz w:val="24"/>
          <w:szCs w:val="24"/>
        </w:rPr>
        <w:t xml:space="preserve">Argonaut</w:t>
      </w:r>
      <w:r>
        <w:rPr>
          <w:color w:val="000000"/>
          <w:sz w:val="24"/>
          <w:szCs w:val="24"/>
        </w:rPr>
        <w:t xml:space="preserve">:  and </w:t>
      </w:r>
      <w:r>
        <w:rPr>
          <w:i/>
          <w:color w:val="000000"/>
          <w:sz w:val="24"/>
          <w:szCs w:val="24"/>
        </w:rPr>
        <w:t xml:space="preserve">Phlyas</w:t>
      </w:r>
      <w:r>
        <w:rPr>
          <w:color w:val="000000"/>
          <w:sz w:val="24"/>
          <w:szCs w:val="24"/>
        </w:rPr>
        <w:t xml:space="preserve"> and </w:t>
      </w:r>
      <w:r>
        <w:rPr>
          <w:i/>
          <w:color w:val="000000"/>
          <w:sz w:val="24"/>
          <w:szCs w:val="24"/>
        </w:rPr>
        <w:t xml:space="preserve">Eumedon</w:t>
      </w:r>
      <w:r>
        <w:rPr>
          <w:color w:val="000000"/>
          <w:sz w:val="24"/>
          <w:szCs w:val="24"/>
        </w:rPr>
        <w:t xml:space="preserve">, the sons of the great </w:t>
      </w:r>
      <w:r>
        <w:rPr>
          <w:i/>
          <w:color w:val="000000"/>
          <w:sz w:val="24"/>
          <w:szCs w:val="24"/>
        </w:rPr>
        <w:t xml:space="preserve">Bacchus</w:t>
      </w:r>
      <w:r>
        <w:rPr>
          <w:color w:val="000000"/>
          <w:sz w:val="24"/>
          <w:szCs w:val="24"/>
        </w:rPr>
        <w:t xml:space="preserve">, so the Poets call </w:t>
      </w:r>
      <w:r>
        <w:rPr>
          <w:i/>
          <w:color w:val="000000"/>
          <w:sz w:val="24"/>
          <w:szCs w:val="24"/>
        </w:rPr>
        <w:t xml:space="preserve">Sesostris</w:t>
      </w:r>
      <w:r>
        <w:rPr>
          <w:color w:val="000000"/>
          <w:sz w:val="24"/>
          <w:szCs w:val="24"/>
        </w:rPr>
        <w:t xml:space="preserve">, and of </w:t>
      </w:r>
      <w:r>
        <w:rPr>
          <w:i/>
          <w:color w:val="000000"/>
          <w:sz w:val="24"/>
          <w:szCs w:val="24"/>
        </w:rPr>
        <w:t xml:space="preserve">Ariadne</w:t>
      </w:r>
      <w:r>
        <w:rPr>
          <w:color w:val="000000"/>
          <w:sz w:val="24"/>
          <w:szCs w:val="24"/>
        </w:rPr>
        <w:t xml:space="preserve"> the daughter of </w:t>
      </w:r>
      <w:r>
        <w:rPr>
          <w:i/>
          <w:color w:val="000000"/>
          <w:sz w:val="24"/>
          <w:szCs w:val="24"/>
        </w:rPr>
        <w:t xml:space="preserve">Minos</w:t>
      </w:r>
      <w:r>
        <w:rPr>
          <w:color w:val="000000"/>
          <w:sz w:val="24"/>
          <w:szCs w:val="24"/>
        </w:rPr>
        <w:t xml:space="preserve">, were </w:t>
      </w:r>
      <w:r>
        <w:rPr>
          <w:i/>
          <w:color w:val="000000"/>
          <w:sz w:val="24"/>
          <w:szCs w:val="24"/>
        </w:rPr>
        <w:t xml:space="preserve">Argonauts</w:t>
      </w:r>
      <w:r>
        <w:rPr>
          <w:color w:val="000000"/>
          <w:sz w:val="24"/>
          <w:szCs w:val="24"/>
        </w:rPr>
        <w:t xml:space="preserve">.  At the return of </w:t>
      </w:r>
      <w:r>
        <w:rPr>
          <w:i/>
          <w:color w:val="000000"/>
          <w:sz w:val="24"/>
          <w:szCs w:val="24"/>
        </w:rPr>
        <w:t xml:space="preserve">Sesostris</w:t>
      </w:r>
      <w:r>
        <w:rPr>
          <w:color w:val="000000"/>
          <w:sz w:val="24"/>
          <w:szCs w:val="24"/>
        </w:rPr>
        <w:t xml:space="preserve"> into </w:t>
      </w:r>
      <w:r>
        <w:rPr>
          <w:i/>
          <w:color w:val="000000"/>
          <w:sz w:val="24"/>
          <w:szCs w:val="24"/>
        </w:rPr>
        <w:t xml:space="preserve">Egypt</w:t>
      </w:r>
      <w:r>
        <w:rPr>
          <w:color w:val="000000"/>
          <w:sz w:val="24"/>
          <w:szCs w:val="24"/>
        </w:rPr>
        <w:t xml:space="preserve">, his brother </w:t>
      </w:r>
      <w:r>
        <w:rPr>
          <w:i/>
          <w:color w:val="000000"/>
          <w:sz w:val="24"/>
          <w:szCs w:val="24"/>
        </w:rPr>
        <w:t xml:space="preserve">Danaus</w:t>
      </w:r>
      <w:r>
        <w:rPr>
          <w:color w:val="000000"/>
          <w:sz w:val="24"/>
          <w:szCs w:val="24"/>
        </w:rPr>
        <w:t xml:space="preserve"> fled from him into </w:t>
      </w:r>
      <w:r>
        <w:rPr>
          <w:i/>
          <w:color w:val="000000"/>
          <w:sz w:val="24"/>
          <w:szCs w:val="24"/>
        </w:rPr>
        <w:t xml:space="preserve">Greece</w:t>
      </w:r>
      <w:r>
        <w:rPr>
          <w:color w:val="000000"/>
          <w:sz w:val="24"/>
          <w:szCs w:val="24"/>
        </w:rPr>
        <w:t xml:space="preserve"> with his fifty daughters, in a long ship; after the pattern of which the ship </w:t>
      </w:r>
      <w:r>
        <w:rPr>
          <w:i/>
          <w:color w:val="000000"/>
          <w:sz w:val="24"/>
          <w:szCs w:val="24"/>
        </w:rPr>
        <w:t xml:space="preserve">Argo</w:t>
      </w:r>
      <w:r>
        <w:rPr>
          <w:color w:val="000000"/>
          <w:sz w:val="24"/>
          <w:szCs w:val="24"/>
        </w:rPr>
        <w:t xml:space="preserve"> was built:  and </w:t>
      </w:r>
      <w:r>
        <w:rPr>
          <w:i/>
          <w:color w:val="000000"/>
          <w:sz w:val="24"/>
          <w:szCs w:val="24"/>
        </w:rPr>
        <w:t xml:space="preserve">Argus</w:t>
      </w:r>
      <w:r>
        <w:rPr>
          <w:color w:val="000000"/>
          <w:sz w:val="24"/>
          <w:szCs w:val="24"/>
        </w:rPr>
        <w:t xml:space="preserve">, the son of </w:t>
      </w:r>
      <w:r>
        <w:rPr>
          <w:i/>
          <w:color w:val="000000"/>
          <w:sz w:val="24"/>
          <w:szCs w:val="24"/>
        </w:rPr>
        <w:t xml:space="preserve">Danaus</w:t>
      </w:r>
      <w:r>
        <w:rPr>
          <w:color w:val="000000"/>
          <w:sz w:val="24"/>
          <w:szCs w:val="24"/>
        </w:rPr>
        <w:t xml:space="preserve">, was the master-builder thereof. </w:t>
      </w:r>
      <w:r>
        <w:rPr>
          <w:i/>
          <w:color w:val="000000"/>
          <w:sz w:val="24"/>
          <w:szCs w:val="24"/>
        </w:rPr>
        <w:t xml:space="preserve">Nauplius</w:t>
      </w:r>
      <w:r>
        <w:rPr>
          <w:color w:val="000000"/>
          <w:sz w:val="24"/>
          <w:szCs w:val="24"/>
        </w:rPr>
        <w:t xml:space="preserve"> the </w:t>
      </w:r>
      <w:r>
        <w:rPr>
          <w:i/>
          <w:color w:val="000000"/>
          <w:sz w:val="24"/>
          <w:szCs w:val="24"/>
        </w:rPr>
        <w:t xml:space="preserve">Argonaut</w:t>
      </w:r>
      <w:r>
        <w:rPr>
          <w:color w:val="000000"/>
          <w:sz w:val="24"/>
          <w:szCs w:val="24"/>
        </w:rPr>
        <w:t xml:space="preserve"> was born in </w:t>
      </w:r>
      <w:r>
        <w:rPr>
          <w:i/>
          <w:color w:val="000000"/>
          <w:sz w:val="24"/>
          <w:szCs w:val="24"/>
        </w:rPr>
        <w:t xml:space="preserve">Greece</w:t>
      </w:r>
      <w:r>
        <w:rPr>
          <w:color w:val="000000"/>
          <w:sz w:val="24"/>
          <w:szCs w:val="24"/>
        </w:rPr>
        <w:t xml:space="preserve">, of </w:t>
      </w:r>
      <w:r>
        <w:rPr>
          <w:i/>
          <w:color w:val="000000"/>
          <w:sz w:val="24"/>
          <w:szCs w:val="24"/>
        </w:rPr>
        <w:t xml:space="preserve">Amymone</w:t>
      </w:r>
      <w:r>
        <w:rPr>
          <w:color w:val="000000"/>
          <w:sz w:val="24"/>
          <w:szCs w:val="24"/>
        </w:rPr>
        <w:t xml:space="preserve">, one of the daughters of </w:t>
      </w:r>
      <w:r>
        <w:rPr>
          <w:i/>
          <w:color w:val="000000"/>
          <w:sz w:val="24"/>
          <w:szCs w:val="24"/>
        </w:rPr>
        <w:t xml:space="preserve">Danaus</w:t>
      </w:r>
      <w:r>
        <w:rPr>
          <w:color w:val="000000"/>
          <w:sz w:val="24"/>
          <w:szCs w:val="24"/>
        </w:rPr>
        <w:t xml:space="preserve">, and of </w:t>
      </w:r>
      <w:r>
        <w:rPr>
          <w:i/>
          <w:color w:val="000000"/>
          <w:sz w:val="24"/>
          <w:szCs w:val="24"/>
        </w:rPr>
        <w:t xml:space="preserve">Neptune</w:t>
      </w:r>
      <w:r>
        <w:rPr>
          <w:color w:val="000000"/>
          <w:sz w:val="24"/>
          <w:szCs w:val="24"/>
        </w:rPr>
        <w:t xml:space="preserve">, the brother and admiral of </w:t>
      </w:r>
      <w:r>
        <w:rPr>
          <w:i/>
          <w:color w:val="000000"/>
          <w:sz w:val="24"/>
          <w:szCs w:val="24"/>
        </w:rPr>
        <w:t xml:space="preserve">Sesostris</w:t>
      </w:r>
      <w:r>
        <w:rPr>
          <w:color w:val="000000"/>
          <w:sz w:val="24"/>
          <w:szCs w:val="24"/>
        </w:rPr>
        <w:t xml:space="preserve">:  And two others of the daughters of </w:t>
      </w:r>
      <w:r>
        <w:rPr>
          <w:i/>
          <w:color w:val="000000"/>
          <w:sz w:val="24"/>
          <w:szCs w:val="24"/>
        </w:rPr>
        <w:t xml:space="preserve">Danaus</w:t>
      </w:r>
      <w:r>
        <w:rPr>
          <w:color w:val="000000"/>
          <w:sz w:val="24"/>
          <w:szCs w:val="24"/>
        </w:rPr>
        <w:t xml:space="preserve"> married </w:t>
      </w:r>
      <w:r>
        <w:rPr>
          <w:i/>
          <w:color w:val="000000"/>
          <w:sz w:val="24"/>
          <w:szCs w:val="24"/>
        </w:rPr>
        <w:t xml:space="preserve">Archander</w:t>
      </w:r>
      <w:r>
        <w:rPr>
          <w:color w:val="000000"/>
          <w:sz w:val="24"/>
          <w:szCs w:val="24"/>
        </w:rPr>
        <w:t xml:space="preserve"> and </w:t>
      </w:r>
      <w:r>
        <w:rPr>
          <w:i/>
          <w:color w:val="000000"/>
          <w:sz w:val="24"/>
          <w:szCs w:val="24"/>
        </w:rPr>
        <w:t xml:space="preserve">Archilites</w:t>
      </w:r>
      <w:r>
        <w:rPr>
          <w:color w:val="000000"/>
          <w:sz w:val="24"/>
          <w:szCs w:val="24"/>
        </w:rPr>
        <w:t xml:space="preserve">, the sons of </w:t>
      </w:r>
      <w:r>
        <w:rPr>
          <w:i/>
          <w:color w:val="000000"/>
          <w:sz w:val="24"/>
          <w:szCs w:val="24"/>
        </w:rPr>
        <w:t xml:space="preserve">Achaeus</w:t>
      </w:r>
      <w:r>
        <w:rPr>
          <w:color w:val="000000"/>
          <w:sz w:val="24"/>
          <w:szCs w:val="24"/>
        </w:rPr>
        <w:t xml:space="preserve">, the son of </w:t>
      </w:r>
      <w:r>
        <w:rPr>
          <w:i/>
          <w:color w:val="000000"/>
          <w:sz w:val="24"/>
          <w:szCs w:val="24"/>
        </w:rPr>
        <w:t xml:space="preserve">Creusa</w:t>
      </w:r>
      <w:r>
        <w:rPr>
          <w:color w:val="000000"/>
          <w:sz w:val="24"/>
          <w:szCs w:val="24"/>
        </w:rPr>
        <w:t xml:space="preserve">, the daughter of </w:t>
      </w:r>
      <w:r>
        <w:rPr>
          <w:i/>
          <w:color w:val="000000"/>
          <w:sz w:val="24"/>
          <w:szCs w:val="24"/>
        </w:rPr>
        <w:t xml:space="preserve">Erechtheus</w:t>
      </w:r>
      <w:r>
        <w:rPr>
          <w:color w:val="000000"/>
          <w:sz w:val="24"/>
          <w:szCs w:val="24"/>
        </w:rPr>
        <w:t xml:space="preserve"> King of </w:t>
      </w:r>
      <w:r>
        <w:rPr>
          <w:i/>
          <w:color w:val="000000"/>
          <w:sz w:val="24"/>
          <w:szCs w:val="24"/>
        </w:rPr>
        <w:t xml:space="preserve">Athens</w:t>
      </w:r>
      <w:r>
        <w:rPr>
          <w:color w:val="000000"/>
          <w:sz w:val="24"/>
          <w:szCs w:val="24"/>
        </w:rPr>
        <w:t xml:space="preserve">:  and therefore the daughters of </w:t>
      </w:r>
      <w:r>
        <w:rPr>
          <w:i/>
          <w:color w:val="000000"/>
          <w:sz w:val="24"/>
          <w:szCs w:val="24"/>
        </w:rPr>
        <w:t xml:space="preserve">Danaus</w:t>
      </w:r>
      <w:r>
        <w:rPr>
          <w:color w:val="000000"/>
          <w:sz w:val="24"/>
          <w:szCs w:val="24"/>
        </w:rPr>
        <w:t xml:space="preserve"> were three Generations younger than </w:t>
      </w:r>
      <w:r>
        <w:rPr>
          <w:i/>
          <w:color w:val="000000"/>
          <w:sz w:val="24"/>
          <w:szCs w:val="24"/>
        </w:rPr>
        <w:t xml:space="preserve">Erechtheus</w:t>
      </w:r>
      <w:r>
        <w:rPr>
          <w:color w:val="000000"/>
          <w:sz w:val="24"/>
          <w:szCs w:val="24"/>
        </w:rPr>
        <w:t xml:space="preserve">; and by consequence contemporary to </w:t>
      </w:r>
      <w:r>
        <w:rPr>
          <w:i/>
          <w:color w:val="000000"/>
          <w:sz w:val="24"/>
          <w:szCs w:val="24"/>
        </w:rPr>
        <w:t xml:space="preserve">Theseus</w:t>
      </w:r>
      <w:r>
        <w:rPr>
          <w:color w:val="000000"/>
          <w:sz w:val="24"/>
          <w:szCs w:val="24"/>
        </w:rPr>
        <w:t xml:space="preserve"> the son of </w:t>
      </w:r>
      <w:r>
        <w:rPr>
          <w:i/>
          <w:color w:val="000000"/>
          <w:sz w:val="24"/>
          <w:szCs w:val="24"/>
        </w:rPr>
        <w:t xml:space="preserve">AEgeus</w:t>
      </w:r>
      <w:r>
        <w:rPr>
          <w:color w:val="000000"/>
          <w:sz w:val="24"/>
          <w:szCs w:val="24"/>
        </w:rPr>
        <w:t xml:space="preserve">, the adopted son of </w:t>
      </w:r>
      <w:r>
        <w:rPr>
          <w:i/>
          <w:color w:val="000000"/>
          <w:sz w:val="24"/>
          <w:szCs w:val="24"/>
        </w:rPr>
        <w:t xml:space="preserve">Pandion</w:t>
      </w:r>
      <w:r>
        <w:rPr>
          <w:color w:val="000000"/>
          <w:sz w:val="24"/>
          <w:szCs w:val="24"/>
        </w:rPr>
        <w:t xml:space="preserve">, the son of </w:t>
      </w:r>
      <w:r>
        <w:rPr>
          <w:i/>
          <w:color w:val="000000"/>
          <w:sz w:val="24"/>
          <w:szCs w:val="24"/>
        </w:rPr>
        <w:t xml:space="preserve">Erechtheus</w:t>
      </w:r>
      <w:r>
        <w:rPr>
          <w:color w:val="000000"/>
          <w:sz w:val="24"/>
          <w:szCs w:val="24"/>
        </w:rPr>
        <w:t xml:space="preserve">. </w:t>
      </w:r>
      <w:r>
        <w:rPr>
          <w:i/>
          <w:color w:val="000000"/>
          <w:sz w:val="24"/>
          <w:szCs w:val="24"/>
        </w:rPr>
        <w:t xml:space="preserve">Theseus</w:t>
      </w:r>
      <w:r>
        <w:rPr>
          <w:color w:val="000000"/>
          <w:sz w:val="24"/>
          <w:szCs w:val="24"/>
        </w:rPr>
        <w:t xml:space="preserve">, in the time of the </w:t>
      </w:r>
      <w:r>
        <w:rPr>
          <w:i/>
          <w:color w:val="000000"/>
          <w:sz w:val="24"/>
          <w:szCs w:val="24"/>
        </w:rPr>
        <w:t xml:space="preserve">Argonautic</w:t>
      </w:r>
      <w:r>
        <w:rPr>
          <w:color w:val="000000"/>
          <w:sz w:val="24"/>
          <w:szCs w:val="24"/>
        </w:rPr>
        <w:t xml:space="preserve"> expedition, was of about 50 years of age, and so was born about the 33d year of </w:t>
      </w:r>
      <w:r>
        <w:rPr>
          <w:i/>
          <w:color w:val="000000"/>
          <w:sz w:val="24"/>
          <w:szCs w:val="24"/>
        </w:rPr>
        <w:t xml:space="preserve">Solomon</w:t>
      </w:r>
      <w:r>
        <w:rPr>
          <w:color w:val="000000"/>
          <w:sz w:val="24"/>
          <w:szCs w:val="24"/>
        </w:rPr>
        <w:t xml:space="preserve">:  for he stole </w:t>
      </w:r>
      <w:r>
        <w:rPr>
          <w:i/>
          <w:color w:val="000000"/>
          <w:sz w:val="24"/>
          <w:szCs w:val="24"/>
        </w:rPr>
        <w:t xml:space="preserve">Helena</w:t>
      </w:r>
      <w:r>
        <w:rPr>
          <w:color w:val="000000"/>
          <w:sz w:val="24"/>
          <w:szCs w:val="24"/>
        </w:rPr>
        <w:t xml:space="preserve"> [41] just before that expedition, being then 50 years old, and she but seven, or as some say ten. </w:t>
      </w:r>
      <w:r>
        <w:rPr>
          <w:i/>
          <w:color w:val="000000"/>
          <w:sz w:val="24"/>
          <w:szCs w:val="24"/>
        </w:rPr>
        <w:t xml:space="preserve">Pirithous</w:t>
      </w:r>
      <w:r>
        <w:rPr>
          <w:color w:val="000000"/>
          <w:sz w:val="24"/>
          <w:szCs w:val="24"/>
        </w:rPr>
        <w:t xml:space="preserve"> the son of </w:t>
      </w:r>
      <w:r>
        <w:rPr>
          <w:i/>
          <w:color w:val="000000"/>
          <w:sz w:val="24"/>
          <w:szCs w:val="24"/>
        </w:rPr>
        <w:t xml:space="preserve">Ixion</w:t>
      </w:r>
      <w:r>
        <w:rPr>
          <w:color w:val="000000"/>
          <w:sz w:val="24"/>
          <w:szCs w:val="24"/>
        </w:rPr>
        <w:t xml:space="preserve"> helped </w:t>
      </w:r>
      <w:r>
        <w:rPr>
          <w:i/>
          <w:color w:val="000000"/>
          <w:sz w:val="24"/>
          <w:szCs w:val="24"/>
        </w:rPr>
        <w:t xml:space="preserve">Theseus</w:t>
      </w:r>
      <w:r>
        <w:rPr>
          <w:color w:val="000000"/>
          <w:sz w:val="24"/>
          <w:szCs w:val="24"/>
        </w:rPr>
        <w:t xml:space="preserve"> to steal </w:t>
      </w:r>
      <w:r>
        <w:rPr>
          <w:i/>
          <w:color w:val="000000"/>
          <w:sz w:val="24"/>
          <w:szCs w:val="24"/>
        </w:rPr>
        <w:t xml:space="preserve">Helena</w:t>
      </w:r>
      <w:r>
        <w:rPr>
          <w:color w:val="000000"/>
          <w:sz w:val="24"/>
          <w:szCs w:val="24"/>
        </w:rPr>
        <w:t xml:space="preserve">, and then [42] </w:t>
      </w:r>
      <w:r>
        <w:rPr>
          <w:i/>
          <w:color w:val="000000"/>
          <w:sz w:val="24"/>
          <w:szCs w:val="24"/>
        </w:rPr>
        <w:t xml:space="preserve">Theseus</w:t>
      </w:r>
      <w:r>
        <w:rPr>
          <w:color w:val="000000"/>
          <w:sz w:val="24"/>
          <w:szCs w:val="24"/>
        </w:rPr>
        <w:t xml:space="preserve"> went with </w:t>
      </w:r>
      <w:r>
        <w:rPr>
          <w:i/>
          <w:color w:val="000000"/>
          <w:sz w:val="24"/>
          <w:szCs w:val="24"/>
        </w:rPr>
        <w:t xml:space="preserve">Pirithous</w:t>
      </w:r>
      <w:r>
        <w:rPr>
          <w:color w:val="000000"/>
          <w:sz w:val="24"/>
          <w:szCs w:val="24"/>
        </w:rPr>
        <w:t xml:space="preserve"> to steal </w:t>
      </w:r>
      <w:r>
        <w:rPr>
          <w:i/>
          <w:color w:val="000000"/>
          <w:sz w:val="24"/>
          <w:szCs w:val="24"/>
        </w:rPr>
        <w:t xml:space="preserve">Persephone</w:t>
      </w:r>
      <w:r>
        <w:rPr>
          <w:color w:val="000000"/>
          <w:sz w:val="24"/>
          <w:szCs w:val="24"/>
        </w:rPr>
        <w:t xml:space="preserve">, the daughter of </w:t>
      </w:r>
      <w:r>
        <w:rPr>
          <w:i/>
          <w:color w:val="000000"/>
          <w:sz w:val="24"/>
          <w:szCs w:val="24"/>
        </w:rPr>
        <w:t xml:space="preserve">Aidoneus</w:t>
      </w:r>
      <w:r>
        <w:rPr>
          <w:color w:val="000000"/>
          <w:sz w:val="24"/>
          <w:szCs w:val="24"/>
        </w:rPr>
        <w:t xml:space="preserve">, or </w:t>
      </w:r>
      <w:r>
        <w:rPr>
          <w:i/>
          <w:color w:val="000000"/>
          <w:sz w:val="24"/>
          <w:szCs w:val="24"/>
        </w:rPr>
        <w:t xml:space="preserve">Orcus</w:t>
      </w:r>
      <w:r>
        <w:rPr>
          <w:color w:val="000000"/>
          <w:sz w:val="24"/>
          <w:szCs w:val="24"/>
        </w:rPr>
        <w:t xml:space="preserve">, King of the </w:t>
      </w:r>
      <w:r>
        <w:rPr>
          <w:i/>
          <w:color w:val="000000"/>
          <w:sz w:val="24"/>
          <w:szCs w:val="24"/>
        </w:rPr>
        <w:t xml:space="preserve">Molossians</w:t>
      </w:r>
      <w:r>
        <w:rPr>
          <w:color w:val="000000"/>
          <w:sz w:val="24"/>
          <w:szCs w:val="24"/>
        </w:rPr>
        <w:t xml:space="preserve">, and was taken in the action:  and whilst he lay in prison, </w:t>
      </w:r>
      <w:r>
        <w:rPr>
          <w:i/>
          <w:color w:val="000000"/>
          <w:sz w:val="24"/>
          <w:szCs w:val="24"/>
        </w:rPr>
        <w:t xml:space="preserve">Castor</w:t>
      </w:r>
      <w:r>
        <w:rPr>
          <w:color w:val="000000"/>
          <w:sz w:val="24"/>
          <w:szCs w:val="24"/>
        </w:rPr>
        <w:t xml:space="preserve"> and </w:t>
      </w:r>
      <w:r>
        <w:rPr>
          <w:i/>
          <w:color w:val="000000"/>
          <w:sz w:val="24"/>
          <w:szCs w:val="24"/>
        </w:rPr>
        <w:t xml:space="preserve">Pollux</w:t>
      </w:r>
      <w:r>
        <w:rPr>
          <w:color w:val="000000"/>
          <w:sz w:val="24"/>
          <w:szCs w:val="24"/>
        </w:rPr>
        <w:t xml:space="preserve"> returning from the </w:t>
      </w:r>
      <w:r>
        <w:rPr>
          <w:i/>
          <w:color w:val="000000"/>
          <w:sz w:val="24"/>
          <w:szCs w:val="24"/>
        </w:rPr>
        <w:t xml:space="preserve">Argonautic</w:t>
      </w:r>
      <w:r>
        <w:rPr>
          <w:color w:val="000000"/>
          <w:sz w:val="24"/>
          <w:szCs w:val="24"/>
        </w:rPr>
        <w:t xml:space="preserve"> expedition, released their sister </w:t>
      </w:r>
      <w:r>
        <w:rPr>
          <w:i/>
          <w:color w:val="000000"/>
          <w:sz w:val="24"/>
          <w:szCs w:val="24"/>
        </w:rPr>
        <w:t xml:space="preserve">Helena</w:t>
      </w:r>
      <w:r>
        <w:rPr>
          <w:color w:val="000000"/>
          <w:sz w:val="24"/>
          <w:szCs w:val="24"/>
        </w:rPr>
        <w:t xml:space="preserve">, and captivated </w:t>
      </w:r>
      <w:r>
        <w:rPr>
          <w:i/>
          <w:color w:val="000000"/>
          <w:sz w:val="24"/>
          <w:szCs w:val="24"/>
        </w:rPr>
        <w:t xml:space="preserve">AEthra</w:t>
      </w:r>
      <w:r>
        <w:rPr>
          <w:color w:val="000000"/>
          <w:sz w:val="24"/>
          <w:szCs w:val="24"/>
        </w:rPr>
        <w:t xml:space="preserve"> the mother of </w:t>
      </w:r>
      <w:r>
        <w:rPr>
          <w:i/>
          <w:color w:val="000000"/>
          <w:sz w:val="24"/>
          <w:szCs w:val="24"/>
        </w:rPr>
        <w:t xml:space="preserve">Theseus</w:t>
      </w:r>
      <w:r>
        <w:rPr>
          <w:color w:val="000000"/>
          <w:sz w:val="24"/>
          <w:szCs w:val="24"/>
        </w:rPr>
        <w:t xml:space="preserve">.  Now the daughters of </w:t>
      </w:r>
      <w:r>
        <w:rPr>
          <w:i/>
          <w:color w:val="000000"/>
          <w:sz w:val="24"/>
          <w:szCs w:val="24"/>
        </w:rPr>
        <w:t xml:space="preserve">Danaus</w:t>
      </w:r>
      <w:r>
        <w:rPr>
          <w:color w:val="000000"/>
          <w:sz w:val="24"/>
          <w:szCs w:val="24"/>
        </w:rPr>
        <w:t xml:space="preserve"> being contemporary to </w:t>
      </w:r>
      <w:r>
        <w:rPr>
          <w:i/>
          <w:color w:val="000000"/>
          <w:sz w:val="24"/>
          <w:szCs w:val="24"/>
        </w:rPr>
        <w:t xml:space="preserve">Theseus</w:t>
      </w:r>
      <w:r>
        <w:rPr>
          <w:color w:val="000000"/>
          <w:sz w:val="24"/>
          <w:szCs w:val="24"/>
        </w:rPr>
        <w:t xml:space="preserve">, and some of their sons being </w:t>
      </w:r>
      <w:r>
        <w:rPr>
          <w:i/>
          <w:color w:val="000000"/>
          <w:sz w:val="24"/>
          <w:szCs w:val="24"/>
        </w:rPr>
        <w:t xml:space="preserve">Argonauts</w:t>
      </w:r>
      <w:r>
        <w:rPr>
          <w:color w:val="000000"/>
          <w:sz w:val="24"/>
          <w:szCs w:val="24"/>
        </w:rPr>
        <w:t xml:space="preserve">, </w:t>
      </w:r>
      <w:r>
        <w:rPr>
          <w:i/>
          <w:color w:val="000000"/>
          <w:sz w:val="24"/>
          <w:szCs w:val="24"/>
        </w:rPr>
        <w:t xml:space="preserve">Danaus</w:t>
      </w:r>
      <w:r>
        <w:rPr>
          <w:color w:val="000000"/>
          <w:sz w:val="24"/>
          <w:szCs w:val="24"/>
        </w:rPr>
        <w:t xml:space="preserve"> with his daughters fled from his brother </w:t>
      </w:r>
      <w:r>
        <w:rPr>
          <w:i/>
          <w:color w:val="000000"/>
          <w:sz w:val="24"/>
          <w:szCs w:val="24"/>
        </w:rPr>
        <w:t xml:space="preserve">Sesostris</w:t>
      </w:r>
      <w:r>
        <w:rPr>
          <w:color w:val="000000"/>
          <w:sz w:val="24"/>
          <w:szCs w:val="24"/>
        </w:rPr>
        <w:t xml:space="preserve"> into </w:t>
      </w:r>
      <w:r>
        <w:rPr>
          <w:i/>
          <w:color w:val="000000"/>
          <w:sz w:val="24"/>
          <w:szCs w:val="24"/>
        </w:rPr>
        <w:t xml:space="preserve">Greece</w:t>
      </w:r>
      <w:r>
        <w:rPr>
          <w:color w:val="000000"/>
          <w:sz w:val="24"/>
          <w:szCs w:val="24"/>
        </w:rPr>
        <w:t xml:space="preserve"> about one Generation before the </w:t>
      </w:r>
      <w:r>
        <w:rPr>
          <w:i/>
          <w:color w:val="000000"/>
          <w:sz w:val="24"/>
          <w:szCs w:val="24"/>
        </w:rPr>
        <w:t xml:space="preserve">Argonautic</w:t>
      </w:r>
      <w:r>
        <w:rPr>
          <w:color w:val="000000"/>
          <w:sz w:val="24"/>
          <w:szCs w:val="24"/>
        </w:rPr>
        <w:t xml:space="preserve"> expedition; and therefore </w:t>
      </w:r>
      <w:r>
        <w:rPr>
          <w:i/>
          <w:color w:val="000000"/>
          <w:sz w:val="24"/>
          <w:szCs w:val="24"/>
        </w:rPr>
        <w:t xml:space="preserve">Sesostris</w:t>
      </w:r>
      <w:r>
        <w:rPr>
          <w:color w:val="000000"/>
          <w:sz w:val="24"/>
          <w:szCs w:val="24"/>
        </w:rPr>
        <w:t xml:space="preserve"> returned into </w:t>
      </w:r>
      <w:r>
        <w:rPr>
          <w:i/>
          <w:color w:val="000000"/>
          <w:sz w:val="24"/>
          <w:szCs w:val="24"/>
        </w:rPr>
        <w:t xml:space="preserve">Egypt</w:t>
      </w:r>
      <w:r>
        <w:rPr>
          <w:color w:val="000000"/>
          <w:sz w:val="24"/>
          <w:szCs w:val="24"/>
        </w:rPr>
        <w:t xml:space="preserve"> in the Reign of </w:t>
      </w:r>
      <w:r>
        <w:rPr>
          <w:i/>
          <w:color w:val="000000"/>
          <w:sz w:val="24"/>
          <w:szCs w:val="24"/>
        </w:rPr>
        <w:t xml:space="preserve">Rehoboam</w:t>
      </w:r>
      <w:r>
        <w:rPr>
          <w:color w:val="000000"/>
          <w:sz w:val="24"/>
          <w:szCs w:val="24"/>
        </w:rPr>
        <w:t xml:space="preserve">.  He came out of </w:t>
      </w:r>
      <w:r>
        <w:rPr>
          <w:i/>
          <w:color w:val="000000"/>
          <w:sz w:val="24"/>
          <w:szCs w:val="24"/>
        </w:rPr>
        <w:t xml:space="preserve">Egypt</w:t>
      </w:r>
      <w:r>
        <w:rPr>
          <w:color w:val="000000"/>
          <w:sz w:val="24"/>
          <w:szCs w:val="24"/>
        </w:rPr>
        <w:t xml:space="preserve"> in the fifth year of </w:t>
      </w:r>
      <w:r>
        <w:rPr>
          <w:i/>
          <w:color w:val="000000"/>
          <w:sz w:val="24"/>
          <w:szCs w:val="24"/>
        </w:rPr>
        <w:t xml:space="preserve">Rehoboam</w:t>
      </w:r>
      <w:r>
        <w:rPr>
          <w:color w:val="000000"/>
          <w:sz w:val="24"/>
          <w:szCs w:val="24"/>
        </w:rPr>
        <w:t xml:space="preserve">, [43] and spent nine years in that expedition, against the Eastern Nations and </w:t>
      </w:r>
      <w:r>
        <w:rPr>
          <w:i/>
          <w:color w:val="000000"/>
          <w:sz w:val="24"/>
          <w:szCs w:val="24"/>
        </w:rPr>
        <w:t xml:space="preserve">Greece</w:t>
      </w:r>
      <w:r>
        <w:rPr>
          <w:color w:val="000000"/>
          <w:sz w:val="24"/>
          <w:szCs w:val="24"/>
        </w:rPr>
        <w:t xml:space="preserve">; and therefore returned back into </w:t>
      </w:r>
      <w:r>
        <w:rPr>
          <w:i/>
          <w:color w:val="000000"/>
          <w:sz w:val="24"/>
          <w:szCs w:val="24"/>
        </w:rPr>
        <w:t xml:space="preserve">Egypt</w:t>
      </w:r>
      <w:r>
        <w:rPr>
          <w:color w:val="000000"/>
          <w:sz w:val="24"/>
          <w:szCs w:val="24"/>
        </w:rPr>
        <w:t xml:space="preserve">, in the fourteenth year of </w:t>
      </w:r>
      <w:r>
        <w:rPr>
          <w:i/>
          <w:color w:val="000000"/>
          <w:sz w:val="24"/>
          <w:szCs w:val="24"/>
        </w:rPr>
        <w:t xml:space="preserve">Rehoboam</w:t>
      </w:r>
      <w:r>
        <w:rPr>
          <w:color w:val="000000"/>
          <w:sz w:val="24"/>
          <w:szCs w:val="24"/>
        </w:rPr>
        <w:t xml:space="preserve">. </w:t>
      </w:r>
      <w:r>
        <w:rPr>
          <w:i/>
          <w:color w:val="000000"/>
          <w:sz w:val="24"/>
          <w:szCs w:val="24"/>
        </w:rPr>
        <w:t xml:space="preserve">Sesac</w:t>
      </w:r>
      <w:r>
        <w:rPr>
          <w:color w:val="000000"/>
          <w:sz w:val="24"/>
          <w:szCs w:val="24"/>
        </w:rPr>
        <w:t xml:space="preserve"> and </w:t>
      </w:r>
      <w:r>
        <w:rPr>
          <w:i/>
          <w:color w:val="000000"/>
          <w:sz w:val="24"/>
          <w:szCs w:val="24"/>
        </w:rPr>
        <w:t xml:space="preserve">Sesostris</w:t>
      </w:r>
      <w:r>
        <w:rPr>
          <w:color w:val="000000"/>
          <w:sz w:val="24"/>
          <w:szCs w:val="24"/>
        </w:rPr>
        <w:t xml:space="preserve"> were therefore Kings of all </w:t>
      </w:r>
      <w:r>
        <w:rPr>
          <w:i/>
          <w:color w:val="000000"/>
          <w:sz w:val="24"/>
          <w:szCs w:val="24"/>
        </w:rPr>
        <w:t xml:space="preserve">Egypt</w:t>
      </w:r>
      <w:r>
        <w:rPr>
          <w:color w:val="000000"/>
          <w:sz w:val="24"/>
          <w:szCs w:val="24"/>
        </w:rPr>
        <w:t xml:space="preserve">, at 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same time:  and they agree not only in the time, but also in their actions and conquests.  God gave </w:t>
      </w:r>
      <w:r>
        <w:rPr>
          <w:i/>
          <w:color w:val="000000"/>
          <w:sz w:val="24"/>
          <w:szCs w:val="24"/>
        </w:rPr>
        <w:t xml:space="preserve">Sesac</w:t>
      </w:r>
      <w:r>
        <w:rPr>
          <w:color w:val="000000"/>
          <w:sz w:val="24"/>
          <w:szCs w:val="24"/>
        </w:rPr>
        <w:t xml:space="preserve"> [Hebrew:  mmlkvt h’rtsvt] </w:t>
      </w:r>
      <w:r>
        <w:rPr>
          <w:i/>
          <w:color w:val="000000"/>
          <w:sz w:val="24"/>
          <w:szCs w:val="24"/>
        </w:rPr>
        <w:t xml:space="preserve">the Kingdoms of the lands</w:t>
      </w:r>
      <w:r>
        <w:rPr>
          <w:color w:val="000000"/>
          <w:sz w:val="24"/>
          <w:szCs w:val="24"/>
        </w:rPr>
        <w:t xml:space="preserve">, 2 Chron. xii.  Where </w:t>
      </w:r>
      <w:r>
        <w:rPr>
          <w:i/>
          <w:color w:val="000000"/>
          <w:sz w:val="24"/>
          <w:szCs w:val="24"/>
        </w:rPr>
        <w:t xml:space="preserve">Herodotus</w:t>
      </w:r>
      <w:r>
        <w:rPr>
          <w:color w:val="000000"/>
          <w:sz w:val="24"/>
          <w:szCs w:val="24"/>
        </w:rPr>
        <w:t xml:space="preserve"> describes the expedition of </w:t>
      </w:r>
      <w:r>
        <w:rPr>
          <w:i/>
          <w:color w:val="000000"/>
          <w:sz w:val="24"/>
          <w:szCs w:val="24"/>
        </w:rPr>
        <w:t xml:space="preserve">Sesostris</w:t>
      </w:r>
      <w:r>
        <w:rPr>
          <w:color w:val="000000"/>
          <w:sz w:val="24"/>
          <w:szCs w:val="24"/>
        </w:rPr>
        <w:t xml:space="preserve">, </w:t>
      </w:r>
      <w:r>
        <w:rPr>
          <w:i/>
          <w:color w:val="000000"/>
          <w:sz w:val="24"/>
          <w:szCs w:val="24"/>
        </w:rPr>
        <w:t xml:space="preserve">Josephus</w:t>
      </w:r>
      <w:r>
        <w:rPr>
          <w:color w:val="000000"/>
          <w:sz w:val="24"/>
          <w:szCs w:val="24"/>
        </w:rPr>
        <w:t xml:space="preserve"> [44] tells us that he described the expedition of </w:t>
      </w:r>
      <w:r>
        <w:rPr>
          <w:i/>
          <w:color w:val="000000"/>
          <w:sz w:val="24"/>
          <w:szCs w:val="24"/>
        </w:rPr>
        <w:t xml:space="preserve">Sesac</w:t>
      </w:r>
      <w:r>
        <w:rPr>
          <w:color w:val="000000"/>
          <w:sz w:val="24"/>
          <w:szCs w:val="24"/>
        </w:rPr>
        <w:t xml:space="preserve">, and attributed his actions to </w:t>
      </w:r>
      <w:r>
        <w:rPr>
          <w:i/>
          <w:color w:val="000000"/>
          <w:sz w:val="24"/>
          <w:szCs w:val="24"/>
        </w:rPr>
        <w:t xml:space="preserve">Sesostris</w:t>
      </w:r>
      <w:r>
        <w:rPr>
          <w:color w:val="000000"/>
          <w:sz w:val="24"/>
          <w:szCs w:val="24"/>
        </w:rPr>
        <w:t xml:space="preserve">, erring only in the name of the King.  Corruptions of names are frequent in history; </w:t>
      </w:r>
      <w:r>
        <w:rPr>
          <w:i/>
          <w:color w:val="000000"/>
          <w:sz w:val="24"/>
          <w:szCs w:val="24"/>
        </w:rPr>
        <w:t xml:space="preserve">Sesostris</w:t>
      </w:r>
      <w:r>
        <w:rPr>
          <w:color w:val="000000"/>
          <w:sz w:val="24"/>
          <w:szCs w:val="24"/>
        </w:rPr>
        <w:t xml:space="preserve"> was otherwise called </w:t>
      </w:r>
      <w:r>
        <w:rPr>
          <w:i/>
          <w:color w:val="000000"/>
          <w:sz w:val="24"/>
          <w:szCs w:val="24"/>
        </w:rPr>
        <w:t xml:space="preserve">Sesochris</w:t>
      </w:r>
      <w:r>
        <w:rPr>
          <w:color w:val="000000"/>
          <w:sz w:val="24"/>
          <w:szCs w:val="24"/>
        </w:rPr>
        <w:t xml:space="preserve">, </w:t>
      </w:r>
      <w:r>
        <w:rPr>
          <w:i/>
          <w:color w:val="000000"/>
          <w:sz w:val="24"/>
          <w:szCs w:val="24"/>
        </w:rPr>
        <w:t xml:space="preserve">Sesochis</w:t>
      </w:r>
      <w:r>
        <w:rPr>
          <w:color w:val="000000"/>
          <w:sz w:val="24"/>
          <w:szCs w:val="24"/>
        </w:rPr>
        <w:t xml:space="preserve">, </w:t>
      </w:r>
      <w:r>
        <w:rPr>
          <w:i/>
          <w:color w:val="000000"/>
          <w:sz w:val="24"/>
          <w:szCs w:val="24"/>
        </w:rPr>
        <w:t xml:space="preserve">Sesoosis</w:t>
      </w:r>
      <w:r>
        <w:rPr>
          <w:color w:val="000000"/>
          <w:sz w:val="24"/>
          <w:szCs w:val="24"/>
        </w:rPr>
        <w:t xml:space="preserve">, </w:t>
      </w:r>
      <w:r>
        <w:rPr>
          <w:i/>
          <w:color w:val="000000"/>
          <w:sz w:val="24"/>
          <w:szCs w:val="24"/>
        </w:rPr>
        <w:t xml:space="preserve">Sethosis</w:t>
      </w:r>
      <w:r>
        <w:rPr>
          <w:color w:val="000000"/>
          <w:sz w:val="24"/>
          <w:szCs w:val="24"/>
        </w:rPr>
        <w:t xml:space="preserve">, </w:t>
      </w:r>
      <w:r>
        <w:rPr>
          <w:i/>
          <w:color w:val="000000"/>
          <w:sz w:val="24"/>
          <w:szCs w:val="24"/>
        </w:rPr>
        <w:t xml:space="preserve">Sesonchis</w:t>
      </w:r>
      <w:r>
        <w:rPr>
          <w:color w:val="000000"/>
          <w:sz w:val="24"/>
          <w:szCs w:val="24"/>
        </w:rPr>
        <w:t xml:space="preserve">, </w:t>
      </w:r>
      <w:r>
        <w:rPr>
          <w:i/>
          <w:color w:val="000000"/>
          <w:sz w:val="24"/>
          <w:szCs w:val="24"/>
        </w:rPr>
        <w:t xml:space="preserve">Sesonchosis</w:t>
      </w:r>
      <w:r>
        <w:rPr>
          <w:color w:val="000000"/>
          <w:sz w:val="24"/>
          <w:szCs w:val="24"/>
        </w:rPr>
        <w:t xml:space="preserve">.  Take away the </w:t>
      </w:r>
      <w:r>
        <w:rPr>
          <w:i/>
          <w:color w:val="000000"/>
          <w:sz w:val="24"/>
          <w:szCs w:val="24"/>
        </w:rPr>
        <w:t xml:space="preserve">Greek</w:t>
      </w:r>
      <w:r>
        <w:rPr>
          <w:color w:val="000000"/>
          <w:sz w:val="24"/>
          <w:szCs w:val="24"/>
        </w:rPr>
        <w:t xml:space="preserve"> termination, and the names become </w:t>
      </w:r>
      <w:r>
        <w:rPr>
          <w:i/>
          <w:color w:val="000000"/>
          <w:sz w:val="24"/>
          <w:szCs w:val="24"/>
        </w:rPr>
        <w:t xml:space="preserve">Sesost</w:t>
      </w:r>
      <w:r>
        <w:rPr>
          <w:color w:val="000000"/>
          <w:sz w:val="24"/>
          <w:szCs w:val="24"/>
        </w:rPr>
        <w:t xml:space="preserve">, </w:t>
      </w:r>
      <w:r>
        <w:rPr>
          <w:i/>
          <w:color w:val="000000"/>
          <w:sz w:val="24"/>
          <w:szCs w:val="24"/>
        </w:rPr>
        <w:t xml:space="preserve">Sesoch</w:t>
      </w:r>
      <w:r>
        <w:rPr>
          <w:color w:val="000000"/>
          <w:sz w:val="24"/>
          <w:szCs w:val="24"/>
        </w:rPr>
        <w:t xml:space="preserve">, </w:t>
      </w:r>
      <w:r>
        <w:rPr>
          <w:i/>
          <w:color w:val="000000"/>
          <w:sz w:val="24"/>
          <w:szCs w:val="24"/>
        </w:rPr>
        <w:t xml:space="preserve">Sesoos</w:t>
      </w:r>
      <w:r>
        <w:rPr>
          <w:color w:val="000000"/>
          <w:sz w:val="24"/>
          <w:szCs w:val="24"/>
        </w:rPr>
        <w:t xml:space="preserve">, </w:t>
      </w:r>
      <w:r>
        <w:rPr>
          <w:i/>
          <w:color w:val="000000"/>
          <w:sz w:val="24"/>
          <w:szCs w:val="24"/>
        </w:rPr>
        <w:t xml:space="preserve">Sethos</w:t>
      </w:r>
      <w:r>
        <w:rPr>
          <w:color w:val="000000"/>
          <w:sz w:val="24"/>
          <w:szCs w:val="24"/>
        </w:rPr>
        <w:t xml:space="preserve">, </w:t>
      </w:r>
      <w:r>
        <w:rPr>
          <w:i/>
          <w:color w:val="000000"/>
          <w:sz w:val="24"/>
          <w:szCs w:val="24"/>
        </w:rPr>
        <w:t xml:space="preserve">Sesonch</w:t>
      </w:r>
      <w:r>
        <w:rPr>
          <w:color w:val="000000"/>
          <w:sz w:val="24"/>
          <w:szCs w:val="24"/>
        </w:rPr>
        <w:t xml:space="preserve">:  which names differ very little from </w:t>
      </w:r>
      <w:r>
        <w:rPr>
          <w:i/>
          <w:color w:val="000000"/>
          <w:sz w:val="24"/>
          <w:szCs w:val="24"/>
        </w:rPr>
        <w:t xml:space="preserve">Sesach</w:t>
      </w:r>
      <w:r>
        <w:rPr>
          <w:color w:val="000000"/>
          <w:sz w:val="24"/>
          <w:szCs w:val="24"/>
        </w:rPr>
        <w:t xml:space="preserve">. </w:t>
      </w:r>
      <w:r>
        <w:rPr>
          <w:i/>
          <w:color w:val="000000"/>
          <w:sz w:val="24"/>
          <w:szCs w:val="24"/>
        </w:rPr>
        <w:t xml:space="preserve">Sesonchis</w:t>
      </w:r>
      <w:r>
        <w:rPr>
          <w:color w:val="000000"/>
          <w:sz w:val="24"/>
          <w:szCs w:val="24"/>
        </w:rPr>
        <w:t xml:space="preserve"> and </w:t>
      </w:r>
      <w:r>
        <w:rPr>
          <w:i/>
          <w:color w:val="000000"/>
          <w:sz w:val="24"/>
          <w:szCs w:val="24"/>
        </w:rPr>
        <w:t xml:space="preserve">Sesach</w:t>
      </w:r>
      <w:r>
        <w:rPr>
          <w:color w:val="000000"/>
          <w:sz w:val="24"/>
          <w:szCs w:val="24"/>
        </w:rPr>
        <w:t xml:space="preserve"> differ no more than </w:t>
      </w:r>
      <w:r>
        <w:rPr>
          <w:i/>
          <w:color w:val="000000"/>
          <w:sz w:val="24"/>
          <w:szCs w:val="24"/>
        </w:rPr>
        <w:t xml:space="preserve">Memphis</w:t>
      </w:r>
      <w:r>
        <w:rPr>
          <w:color w:val="000000"/>
          <w:sz w:val="24"/>
          <w:szCs w:val="24"/>
        </w:rPr>
        <w:t xml:space="preserve"> and </w:t>
      </w:r>
      <w:r>
        <w:rPr>
          <w:i/>
          <w:color w:val="000000"/>
          <w:sz w:val="24"/>
          <w:szCs w:val="24"/>
        </w:rPr>
        <w:t xml:space="preserve">Moph</w:t>
      </w:r>
      <w:r>
        <w:rPr>
          <w:color w:val="000000"/>
          <w:sz w:val="24"/>
          <w:szCs w:val="24"/>
        </w:rPr>
        <w:t xml:space="preserve">, two names of the same city. </w:t>
      </w:r>
      <w:r>
        <w:rPr>
          <w:i/>
          <w:color w:val="000000"/>
          <w:sz w:val="24"/>
          <w:szCs w:val="24"/>
        </w:rPr>
        <w:t xml:space="preserve">Josephus</w:t>
      </w:r>
      <w:r>
        <w:rPr>
          <w:color w:val="000000"/>
          <w:sz w:val="24"/>
          <w:szCs w:val="24"/>
        </w:rPr>
        <w:t xml:space="preserve"> [45] tells us also, from </w:t>
      </w:r>
      <w:r>
        <w:rPr>
          <w:i/>
          <w:color w:val="000000"/>
          <w:sz w:val="24"/>
          <w:szCs w:val="24"/>
        </w:rPr>
        <w:t xml:space="preserve">Manetho</w:t>
      </w:r>
      <w:r>
        <w:rPr>
          <w:color w:val="000000"/>
          <w:sz w:val="24"/>
          <w:szCs w:val="24"/>
        </w:rPr>
        <w:t xml:space="preserve">, that </w:t>
      </w:r>
      <w:r>
        <w:rPr>
          <w:i/>
          <w:color w:val="000000"/>
          <w:sz w:val="24"/>
          <w:szCs w:val="24"/>
        </w:rPr>
        <w:t xml:space="preserve">Sethosis</w:t>
      </w:r>
      <w:r>
        <w:rPr>
          <w:color w:val="000000"/>
          <w:sz w:val="24"/>
          <w:szCs w:val="24"/>
        </w:rPr>
        <w:t xml:space="preserve"> was the brother of </w:t>
      </w:r>
      <w:r>
        <w:rPr>
          <w:i/>
          <w:color w:val="000000"/>
          <w:sz w:val="24"/>
          <w:szCs w:val="24"/>
        </w:rPr>
        <w:t xml:space="preserve">Armais</w:t>
      </w:r>
      <w:r>
        <w:rPr>
          <w:color w:val="000000"/>
          <w:sz w:val="24"/>
          <w:szCs w:val="24"/>
        </w:rPr>
        <w:t xml:space="preserve">, and that these brothers were otherwise called </w:t>
      </w:r>
      <w:r>
        <w:rPr>
          <w:i/>
          <w:color w:val="000000"/>
          <w:sz w:val="24"/>
          <w:szCs w:val="24"/>
        </w:rPr>
        <w:t xml:space="preserve">AEgyptus</w:t>
      </w:r>
      <w:r>
        <w:rPr>
          <w:color w:val="000000"/>
          <w:sz w:val="24"/>
          <w:szCs w:val="24"/>
        </w:rPr>
        <w:t xml:space="preserve"> and </w:t>
      </w:r>
      <w:r>
        <w:rPr>
          <w:i/>
          <w:color w:val="000000"/>
          <w:sz w:val="24"/>
          <w:szCs w:val="24"/>
        </w:rPr>
        <w:t xml:space="preserve">Danaus</w:t>
      </w:r>
      <w:r>
        <w:rPr>
          <w:color w:val="000000"/>
          <w:sz w:val="24"/>
          <w:szCs w:val="24"/>
        </w:rPr>
        <w:t xml:space="preserve">; and that upon the return of </w:t>
      </w:r>
      <w:r>
        <w:rPr>
          <w:i/>
          <w:color w:val="000000"/>
          <w:sz w:val="24"/>
          <w:szCs w:val="24"/>
        </w:rPr>
        <w:t xml:space="preserve">Sethosis</w:t>
      </w:r>
      <w:r>
        <w:rPr>
          <w:color w:val="000000"/>
          <w:sz w:val="24"/>
          <w:szCs w:val="24"/>
        </w:rPr>
        <w:t xml:space="preserve"> or </w:t>
      </w:r>
      <w:r>
        <w:rPr>
          <w:i/>
          <w:color w:val="000000"/>
          <w:sz w:val="24"/>
          <w:szCs w:val="24"/>
        </w:rPr>
        <w:t xml:space="preserve">AEgyptus</w:t>
      </w:r>
      <w:r>
        <w:rPr>
          <w:color w:val="000000"/>
          <w:sz w:val="24"/>
          <w:szCs w:val="24"/>
        </w:rPr>
        <w:t xml:space="preserve">, from his great conquests into </w:t>
      </w:r>
      <w:r>
        <w:rPr>
          <w:i/>
          <w:color w:val="000000"/>
          <w:sz w:val="24"/>
          <w:szCs w:val="24"/>
        </w:rPr>
        <w:t xml:space="preserve">Egypt</w:t>
      </w:r>
      <w:r>
        <w:rPr>
          <w:color w:val="000000"/>
          <w:sz w:val="24"/>
          <w:szCs w:val="24"/>
        </w:rPr>
        <w:t xml:space="preserve">, </w:t>
      </w:r>
      <w:r>
        <w:rPr>
          <w:i/>
          <w:color w:val="000000"/>
          <w:sz w:val="24"/>
          <w:szCs w:val="24"/>
        </w:rPr>
        <w:t xml:space="preserve">Armais</w:t>
      </w:r>
      <w:r>
        <w:rPr>
          <w:color w:val="000000"/>
          <w:sz w:val="24"/>
          <w:szCs w:val="24"/>
        </w:rPr>
        <w:t xml:space="preserve"> or </w:t>
      </w:r>
      <w:r>
        <w:rPr>
          <w:i/>
          <w:color w:val="000000"/>
          <w:sz w:val="24"/>
          <w:szCs w:val="24"/>
        </w:rPr>
        <w:t xml:space="preserve">Danaus</w:t>
      </w:r>
      <w:r>
        <w:rPr>
          <w:color w:val="000000"/>
          <w:sz w:val="24"/>
          <w:szCs w:val="24"/>
        </w:rPr>
        <w:t xml:space="preserve"> fled from him into </w:t>
      </w:r>
      <w:r>
        <w:rPr>
          <w:i/>
          <w:color w:val="000000"/>
          <w:sz w:val="24"/>
          <w:szCs w:val="24"/>
        </w:rPr>
        <w:t xml:space="preserve">Greece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was at first divided into many small Kingdoms, like other nations; and grew into one monarchy by degrees:  and the father of </w:t>
      </w:r>
      <w:r>
        <w:rPr>
          <w:i/>
          <w:color w:val="000000"/>
          <w:sz w:val="24"/>
          <w:szCs w:val="24"/>
        </w:rPr>
        <w:t xml:space="preserve">Solomon’s</w:t>
      </w:r>
      <w:r>
        <w:rPr>
          <w:color w:val="000000"/>
          <w:sz w:val="24"/>
          <w:szCs w:val="24"/>
        </w:rPr>
        <w:t xml:space="preserve"> Queen, was the first King of </w:t>
      </w:r>
      <w:r>
        <w:rPr>
          <w:i/>
          <w:color w:val="000000"/>
          <w:sz w:val="24"/>
          <w:szCs w:val="24"/>
        </w:rPr>
        <w:t xml:space="preserve">Egypt</w:t>
      </w:r>
      <w:r>
        <w:rPr>
          <w:color w:val="000000"/>
          <w:sz w:val="24"/>
          <w:szCs w:val="24"/>
        </w:rPr>
        <w:t xml:space="preserve">, who came into </w:t>
      </w:r>
      <w:r>
        <w:rPr>
          <w:i/>
          <w:color w:val="000000"/>
          <w:sz w:val="24"/>
          <w:szCs w:val="24"/>
        </w:rPr>
        <w:t xml:space="preserve">Phoenicia</w:t>
      </w:r>
      <w:r>
        <w:rPr>
          <w:color w:val="000000"/>
          <w:sz w:val="24"/>
          <w:szCs w:val="24"/>
        </w:rPr>
        <w:t xml:space="preserve"> with an Army:  but he only took </w:t>
      </w:r>
      <w:r>
        <w:rPr>
          <w:i/>
          <w:color w:val="000000"/>
          <w:sz w:val="24"/>
          <w:szCs w:val="24"/>
        </w:rPr>
        <w:t xml:space="preserve">Gezir</w:t>
      </w:r>
      <w:r>
        <w:rPr>
          <w:color w:val="000000"/>
          <w:sz w:val="24"/>
          <w:szCs w:val="24"/>
        </w:rPr>
        <w:t xml:space="preserve">, and gave it to his daughter. </w:t>
      </w:r>
      <w:r>
        <w:rPr>
          <w:i/>
          <w:color w:val="000000"/>
          <w:sz w:val="24"/>
          <w:szCs w:val="24"/>
        </w:rPr>
        <w:t xml:space="preserve">Sesac</w:t>
      </w:r>
      <w:r>
        <w:rPr>
          <w:color w:val="000000"/>
          <w:sz w:val="24"/>
          <w:szCs w:val="24"/>
        </w:rPr>
        <w:t xml:space="preserve">, the next King, came out of </w:t>
      </w:r>
      <w:r>
        <w:rPr>
          <w:i/>
          <w:color w:val="000000"/>
          <w:sz w:val="24"/>
          <w:szCs w:val="24"/>
        </w:rPr>
        <w:t xml:space="preserve">Egypt</w:t>
      </w:r>
      <w:r>
        <w:rPr>
          <w:color w:val="000000"/>
          <w:sz w:val="24"/>
          <w:szCs w:val="24"/>
        </w:rPr>
        <w:t xml:space="preserve"> with an army of </w:t>
      </w:r>
      <w:r>
        <w:rPr>
          <w:i/>
          <w:color w:val="000000"/>
          <w:sz w:val="24"/>
          <w:szCs w:val="24"/>
        </w:rPr>
        <w:t xml:space="preserve">Libyans</w:t>
      </w:r>
      <w:r>
        <w:rPr>
          <w:color w:val="000000"/>
          <w:sz w:val="24"/>
          <w:szCs w:val="24"/>
        </w:rPr>
        <w:t xml:space="preserve">, </w:t>
      </w:r>
      <w:r>
        <w:rPr>
          <w:i/>
          <w:color w:val="000000"/>
          <w:sz w:val="24"/>
          <w:szCs w:val="24"/>
        </w:rPr>
        <w:t xml:space="preserve">Troglodites</w:t>
      </w:r>
      <w:r>
        <w:rPr>
          <w:color w:val="000000"/>
          <w:sz w:val="24"/>
          <w:szCs w:val="24"/>
        </w:rPr>
        <w:t xml:space="preserve"> and </w:t>
      </w:r>
      <w:r>
        <w:rPr>
          <w:i/>
          <w:color w:val="000000"/>
          <w:sz w:val="24"/>
          <w:szCs w:val="24"/>
        </w:rPr>
        <w:t xml:space="preserve">Ethiopians</w:t>
      </w:r>
      <w:r>
        <w:rPr>
          <w:color w:val="000000"/>
          <w:sz w:val="24"/>
          <w:szCs w:val="24"/>
        </w:rPr>
        <w:t xml:space="preserve">, 2 Chron. xii. 3. and therefore was then King of all those countries; and we do not read in Scripture, that any former King of </w:t>
      </w:r>
      <w:r>
        <w:rPr>
          <w:i/>
          <w:color w:val="000000"/>
          <w:sz w:val="24"/>
          <w:szCs w:val="24"/>
        </w:rPr>
        <w:t xml:space="preserve">Egypt</w:t>
      </w:r>
      <w:r>
        <w:rPr>
          <w:color w:val="000000"/>
          <w:sz w:val="24"/>
          <w:szCs w:val="24"/>
        </w:rPr>
        <w:t xml:space="preserve">; who Reigned over all those nations, came out of </w:t>
      </w:r>
      <w:r>
        <w:rPr>
          <w:i/>
          <w:color w:val="000000"/>
          <w:sz w:val="24"/>
          <w:szCs w:val="24"/>
        </w:rPr>
        <w:t xml:space="preserve">Egypt</w:t>
      </w:r>
      <w:r>
        <w:rPr>
          <w:color w:val="000000"/>
          <w:sz w:val="24"/>
          <w:szCs w:val="24"/>
        </w:rPr>
        <w:t xml:space="preserve"> with a great army to conquer other countries.  The sacred history of the </w:t>
      </w:r>
      <w:r>
        <w:rPr>
          <w:i/>
          <w:color w:val="000000"/>
          <w:sz w:val="24"/>
          <w:szCs w:val="24"/>
        </w:rPr>
        <w:t xml:space="preserve">Israelites</w:t>
      </w:r>
      <w:r>
        <w:rPr>
          <w:color w:val="000000"/>
          <w:sz w:val="24"/>
          <w:szCs w:val="24"/>
        </w:rPr>
        <w:t xml:space="preserve">, from the days of </w:t>
      </w:r>
      <w:r>
        <w:rPr>
          <w:i/>
          <w:color w:val="000000"/>
          <w:sz w:val="24"/>
          <w:szCs w:val="24"/>
        </w:rPr>
        <w:t xml:space="preserve">Abraham</w:t>
      </w:r>
      <w:r>
        <w:rPr>
          <w:color w:val="000000"/>
          <w:sz w:val="24"/>
          <w:szCs w:val="24"/>
        </w:rPr>
        <w:t xml:space="preserve"> to the days of </w:t>
      </w:r>
      <w:r>
        <w:rPr>
          <w:i/>
          <w:color w:val="000000"/>
          <w:sz w:val="24"/>
          <w:szCs w:val="24"/>
        </w:rPr>
        <w:t xml:space="preserve">Solomon</w:t>
      </w:r>
      <w:r>
        <w:rPr>
          <w:color w:val="000000"/>
          <w:sz w:val="24"/>
          <w:szCs w:val="24"/>
        </w:rPr>
        <w:t xml:space="preserve">, admits of no such conqueror. </w:t>
      </w:r>
      <w:r>
        <w:rPr>
          <w:i/>
          <w:color w:val="000000"/>
          <w:sz w:val="24"/>
          <w:szCs w:val="24"/>
        </w:rPr>
        <w:t xml:space="preserve">Sesostris</w:t>
      </w:r>
      <w:r>
        <w:rPr>
          <w:color w:val="000000"/>
          <w:sz w:val="24"/>
          <w:szCs w:val="24"/>
        </w:rPr>
        <w:t xml:space="preserve"> reigned over all the same nations of the </w:t>
      </w:r>
      <w:r>
        <w:rPr>
          <w:i/>
          <w:color w:val="000000"/>
          <w:sz w:val="24"/>
          <w:szCs w:val="24"/>
        </w:rPr>
        <w:t xml:space="preserve">Libyans</w:t>
      </w:r>
      <w:r>
        <w:rPr>
          <w:color w:val="000000"/>
          <w:sz w:val="24"/>
          <w:szCs w:val="24"/>
        </w:rPr>
        <w:t xml:space="preserve">, </w:t>
      </w:r>
      <w:r>
        <w:rPr>
          <w:i/>
          <w:color w:val="000000"/>
          <w:sz w:val="24"/>
          <w:szCs w:val="24"/>
        </w:rPr>
        <w:t xml:space="preserve">Troglodites</w:t>
      </w:r>
      <w:r>
        <w:rPr>
          <w:color w:val="000000"/>
          <w:sz w:val="24"/>
          <w:szCs w:val="24"/>
        </w:rPr>
        <w:t xml:space="preserve"> and </w:t>
      </w:r>
      <w:r>
        <w:rPr>
          <w:i/>
          <w:color w:val="000000"/>
          <w:sz w:val="24"/>
          <w:szCs w:val="24"/>
        </w:rPr>
        <w:t xml:space="preserve">Ethiopians</w:t>
      </w:r>
      <w:r>
        <w:rPr>
          <w:color w:val="000000"/>
          <w:sz w:val="24"/>
          <w:szCs w:val="24"/>
        </w:rPr>
        <w:t xml:space="preserve">, and came out of </w:t>
      </w:r>
      <w:r>
        <w:rPr>
          <w:i/>
          <w:color w:val="000000"/>
          <w:sz w:val="24"/>
          <w:szCs w:val="24"/>
        </w:rPr>
        <w:t xml:space="preserve">Egypt</w:t>
      </w:r>
      <w:r>
        <w:rPr>
          <w:color w:val="000000"/>
          <w:sz w:val="24"/>
          <w:szCs w:val="24"/>
        </w:rPr>
        <w:t xml:space="preserve"> with a great army to conquer other Kingdoms.  The Shepherds reigned long in the lower part of </w:t>
      </w:r>
      <w:r>
        <w:rPr>
          <w:i/>
          <w:color w:val="000000"/>
          <w:sz w:val="24"/>
          <w:szCs w:val="24"/>
        </w:rPr>
        <w:t xml:space="preserve">Egypt</w:t>
      </w:r>
      <w:r>
        <w:rPr>
          <w:color w:val="000000"/>
          <w:sz w:val="24"/>
          <w:szCs w:val="24"/>
        </w:rPr>
        <w:t xml:space="preserve">, and were expelled thence, just before the building of </w:t>
      </w:r>
      <w:r>
        <w:rPr>
          <w:i/>
          <w:color w:val="000000"/>
          <w:sz w:val="24"/>
          <w:szCs w:val="24"/>
        </w:rPr>
        <w:t xml:space="preserve">Jerusalem</w:t>
      </w:r>
      <w:r>
        <w:rPr>
          <w:color w:val="000000"/>
          <w:sz w:val="24"/>
          <w:szCs w:val="24"/>
        </w:rPr>
        <w:t xml:space="preserve"> and the Temple; according to </w:t>
      </w:r>
      <w:r>
        <w:rPr>
          <w:i/>
          <w:color w:val="000000"/>
          <w:sz w:val="24"/>
          <w:szCs w:val="24"/>
        </w:rPr>
        <w:t xml:space="preserve">Manetho</w:t>
      </w:r>
      <w:r>
        <w:rPr>
          <w:color w:val="000000"/>
          <w:sz w:val="24"/>
          <w:szCs w:val="24"/>
        </w:rPr>
        <w:t xml:space="preserve">; and whilst they Reigned in the lower part of </w:t>
      </w:r>
      <w:r>
        <w:rPr>
          <w:i/>
          <w:color w:val="000000"/>
          <w:sz w:val="24"/>
          <w:szCs w:val="24"/>
        </w:rPr>
        <w:t xml:space="preserve">Egypt</w:t>
      </w:r>
      <w:r>
        <w:rPr>
          <w:color w:val="000000"/>
          <w:sz w:val="24"/>
          <w:szCs w:val="24"/>
        </w:rPr>
        <w:t xml:space="preserve">, the upper part thereof was under other Kings:  and while </w:t>
      </w:r>
      <w:r>
        <w:rPr>
          <w:i/>
          <w:color w:val="000000"/>
          <w:sz w:val="24"/>
          <w:szCs w:val="24"/>
        </w:rPr>
        <w:t xml:space="preserve">Egypt</w:t>
      </w:r>
      <w:r>
        <w:rPr>
          <w:color w:val="000000"/>
          <w:sz w:val="24"/>
          <w:szCs w:val="24"/>
        </w:rPr>
        <w:t xml:space="preserve"> was divided into several Kingdoms, there was no room for any such King of all </w:t>
      </w:r>
      <w:r>
        <w:rPr>
          <w:i/>
          <w:color w:val="000000"/>
          <w:sz w:val="24"/>
          <w:szCs w:val="24"/>
        </w:rPr>
        <w:t xml:space="preserve">Egypt</w:t>
      </w:r>
      <w:r>
        <w:rPr>
          <w:color w:val="000000"/>
          <w:sz w:val="24"/>
          <w:szCs w:val="24"/>
        </w:rPr>
        <w:t xml:space="preserve"> as </w:t>
      </w:r>
      <w:r>
        <w:rPr>
          <w:i/>
          <w:color w:val="000000"/>
          <w:sz w:val="24"/>
          <w:szCs w:val="24"/>
        </w:rPr>
        <w:t xml:space="preserve">Sesostris</w:t>
      </w:r>
      <w:r>
        <w:rPr>
          <w:color w:val="000000"/>
          <w:sz w:val="24"/>
          <w:szCs w:val="24"/>
        </w:rPr>
        <w:t xml:space="preserve">; and no historian makes him later than </w:t>
      </w:r>
      <w:r>
        <w:rPr>
          <w:i/>
          <w:color w:val="000000"/>
          <w:sz w:val="24"/>
          <w:szCs w:val="24"/>
        </w:rPr>
        <w:t xml:space="preserve">Sesac</w:t>
      </w:r>
      <w:r>
        <w:rPr>
          <w:color w:val="000000"/>
          <w:sz w:val="24"/>
          <w:szCs w:val="24"/>
        </w:rPr>
        <w:t xml:space="preserve">:  and therefore he was one and the same King of </w:t>
      </w:r>
      <w:r>
        <w:rPr>
          <w:i/>
          <w:color w:val="000000"/>
          <w:sz w:val="24"/>
          <w:szCs w:val="24"/>
        </w:rPr>
        <w:t xml:space="preserve">Egypt</w:t>
      </w:r>
      <w:r>
        <w:rPr>
          <w:color w:val="000000"/>
          <w:sz w:val="24"/>
          <w:szCs w:val="24"/>
        </w:rPr>
        <w:t xml:space="preserve"> with </w:t>
      </w:r>
      <w:r>
        <w:rPr>
          <w:i/>
          <w:color w:val="000000"/>
          <w:sz w:val="24"/>
          <w:szCs w:val="24"/>
        </w:rPr>
        <w:t xml:space="preserve">Sesac</w:t>
      </w:r>
      <w:r>
        <w:rPr>
          <w:color w:val="000000"/>
          <w:sz w:val="24"/>
          <w:szCs w:val="24"/>
        </w:rPr>
        <w:t xml:space="preserve">.  This is no new opinion:  </w:t>
      </w:r>
      <w:r>
        <w:rPr>
          <w:i/>
          <w:color w:val="000000"/>
          <w:sz w:val="24"/>
          <w:szCs w:val="24"/>
        </w:rPr>
        <w:t xml:space="preserve">Josephus</w:t>
      </w:r>
      <w:r>
        <w:rPr>
          <w:color w:val="000000"/>
          <w:sz w:val="24"/>
          <w:szCs w:val="24"/>
        </w:rPr>
        <w:t xml:space="preserve"> discovered it when he affirmed that </w:t>
      </w:r>
      <w:r>
        <w:rPr>
          <w:i/>
          <w:color w:val="000000"/>
          <w:sz w:val="24"/>
          <w:szCs w:val="24"/>
        </w:rPr>
        <w:t xml:space="preserve">Herodotus</w:t>
      </w:r>
      <w:r>
        <w:rPr>
          <w:color w:val="000000"/>
          <w:sz w:val="24"/>
          <w:szCs w:val="24"/>
        </w:rPr>
        <w:t xml:space="preserve"> erred, in ascribing the actions of </w:t>
      </w:r>
      <w:r>
        <w:rPr>
          <w:i/>
          <w:color w:val="000000"/>
          <w:sz w:val="24"/>
          <w:szCs w:val="24"/>
        </w:rPr>
        <w:t xml:space="preserve">Sesac</w:t>
      </w:r>
      <w:r>
        <w:rPr>
          <w:color w:val="000000"/>
          <w:sz w:val="24"/>
          <w:szCs w:val="24"/>
        </w:rPr>
        <w:t xml:space="preserve"> to </w:t>
      </w:r>
      <w:r>
        <w:rPr>
          <w:i/>
          <w:color w:val="000000"/>
          <w:sz w:val="24"/>
          <w:szCs w:val="24"/>
        </w:rPr>
        <w:t xml:space="preserve">Sesostris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that the error was only in the name of the King:  for this is as much as to say, that the true name of him who did those things described by </w:t>
      </w:r>
      <w:r>
        <w:rPr>
          <w:i/>
          <w:color w:val="000000"/>
          <w:sz w:val="24"/>
          <w:szCs w:val="24"/>
        </w:rPr>
        <w:t xml:space="preserve">Herodotus</w:t>
      </w:r>
      <w:r>
        <w:rPr>
          <w:color w:val="000000"/>
          <w:sz w:val="24"/>
          <w:szCs w:val="24"/>
        </w:rPr>
        <w:t xml:space="preserve">, was </w:t>
      </w:r>
      <w:r>
        <w:rPr>
          <w:i/>
          <w:color w:val="000000"/>
          <w:sz w:val="24"/>
          <w:szCs w:val="24"/>
        </w:rPr>
        <w:t xml:space="preserve">Sesac</w:t>
      </w:r>
      <w:r>
        <w:rPr>
          <w:color w:val="000000"/>
          <w:sz w:val="24"/>
          <w:szCs w:val="24"/>
        </w:rPr>
        <w:t xml:space="preserve">; and that </w:t>
      </w:r>
      <w:r>
        <w:rPr>
          <w:i/>
          <w:color w:val="000000"/>
          <w:sz w:val="24"/>
          <w:szCs w:val="24"/>
        </w:rPr>
        <w:t xml:space="preserve">Herodotus</w:t>
      </w:r>
      <w:r>
        <w:rPr>
          <w:color w:val="000000"/>
          <w:sz w:val="24"/>
          <w:szCs w:val="24"/>
        </w:rPr>
        <w:t xml:space="preserve"> erred only in calling him </w:t>
      </w:r>
      <w:r>
        <w:rPr>
          <w:i/>
          <w:color w:val="000000"/>
          <w:sz w:val="24"/>
          <w:szCs w:val="24"/>
        </w:rPr>
        <w:t xml:space="preserve">Sesostris</w:t>
      </w:r>
      <w:r>
        <w:rPr>
          <w:color w:val="000000"/>
          <w:sz w:val="24"/>
          <w:szCs w:val="24"/>
        </w:rPr>
        <w:t xml:space="preserve">; or that he was called </w:t>
      </w:r>
      <w:r>
        <w:rPr>
          <w:i/>
          <w:color w:val="000000"/>
          <w:sz w:val="24"/>
          <w:szCs w:val="24"/>
        </w:rPr>
        <w:t xml:space="preserve">Sesostris</w:t>
      </w:r>
      <w:r>
        <w:rPr>
          <w:color w:val="000000"/>
          <w:sz w:val="24"/>
          <w:szCs w:val="24"/>
        </w:rPr>
        <w:t xml:space="preserve"> by a corruption of his name.  Our great Chronologer, </w:t>
      </w:r>
      <w:r>
        <w:rPr>
          <w:i/>
          <w:color w:val="000000"/>
          <w:sz w:val="24"/>
          <w:szCs w:val="24"/>
        </w:rPr>
        <w:t xml:space="preserve">Sir John Marsham</w:t>
      </w:r>
      <w:r>
        <w:rPr>
          <w:color w:val="000000"/>
          <w:sz w:val="24"/>
          <w:szCs w:val="24"/>
        </w:rPr>
        <w:t xml:space="preserve">, was also of opinion that </w:t>
      </w:r>
      <w:r>
        <w:rPr>
          <w:i/>
          <w:color w:val="000000"/>
          <w:sz w:val="24"/>
          <w:szCs w:val="24"/>
        </w:rPr>
        <w:t xml:space="preserve">Sesostris</w:t>
      </w:r>
      <w:r>
        <w:rPr>
          <w:color w:val="000000"/>
          <w:sz w:val="24"/>
          <w:szCs w:val="24"/>
        </w:rPr>
        <w:t xml:space="preserve"> was </w:t>
      </w:r>
      <w:r>
        <w:rPr>
          <w:i/>
          <w:color w:val="000000"/>
          <w:sz w:val="24"/>
          <w:szCs w:val="24"/>
        </w:rPr>
        <w:t xml:space="preserve">Sesac</w:t>
      </w:r>
      <w:r>
        <w:rPr>
          <w:color w:val="000000"/>
          <w:sz w:val="24"/>
          <w:szCs w:val="24"/>
        </w:rPr>
        <w:t xml:space="preserve">:  and if this be granted, it is then most certain, that </w:t>
      </w:r>
      <w:r>
        <w:rPr>
          <w:i/>
          <w:color w:val="000000"/>
          <w:sz w:val="24"/>
          <w:szCs w:val="24"/>
        </w:rPr>
        <w:t xml:space="preserve">Sesostris</w:t>
      </w:r>
      <w:r>
        <w:rPr>
          <w:color w:val="000000"/>
          <w:sz w:val="24"/>
          <w:szCs w:val="24"/>
        </w:rPr>
        <w:t xml:space="preserve"> came out of </w:t>
      </w:r>
      <w:r>
        <w:rPr>
          <w:i/>
          <w:color w:val="000000"/>
          <w:sz w:val="24"/>
          <w:szCs w:val="24"/>
        </w:rPr>
        <w:t xml:space="preserve">Egypt</w:t>
      </w:r>
      <w:r>
        <w:rPr>
          <w:color w:val="000000"/>
          <w:sz w:val="24"/>
          <w:szCs w:val="24"/>
        </w:rPr>
        <w:t xml:space="preserve"> in the fifth year of </w:t>
      </w:r>
      <w:r>
        <w:rPr>
          <w:i/>
          <w:color w:val="000000"/>
          <w:sz w:val="24"/>
          <w:szCs w:val="24"/>
        </w:rPr>
        <w:t xml:space="preserve">Rehoboam</w:t>
      </w:r>
      <w:r>
        <w:rPr>
          <w:color w:val="000000"/>
          <w:sz w:val="24"/>
          <w:szCs w:val="24"/>
        </w:rPr>
        <w:t xml:space="preserve"> to invade the nations, and returned back into </w:t>
      </w:r>
      <w:r>
        <w:rPr>
          <w:i/>
          <w:color w:val="000000"/>
          <w:sz w:val="24"/>
          <w:szCs w:val="24"/>
        </w:rPr>
        <w:t xml:space="preserve">Egypt</w:t>
      </w:r>
      <w:r>
        <w:rPr>
          <w:color w:val="000000"/>
          <w:sz w:val="24"/>
          <w:szCs w:val="24"/>
        </w:rPr>
        <w:t xml:space="preserve"> in the 14th year of that King; and that </w:t>
      </w:r>
      <w:r>
        <w:rPr>
          <w:i/>
          <w:color w:val="000000"/>
          <w:sz w:val="24"/>
          <w:szCs w:val="24"/>
        </w:rPr>
        <w:t xml:space="preserve">Danaus</w:t>
      </w:r>
      <w:r>
        <w:rPr>
          <w:color w:val="000000"/>
          <w:sz w:val="24"/>
          <w:szCs w:val="24"/>
        </w:rPr>
        <w:t xml:space="preserve"> then flying from his brother, came into </w:t>
      </w:r>
      <w:r>
        <w:rPr>
          <w:i/>
          <w:color w:val="000000"/>
          <w:sz w:val="24"/>
          <w:szCs w:val="24"/>
        </w:rPr>
        <w:t xml:space="preserve">Greece</w:t>
      </w:r>
      <w:r>
        <w:rPr>
          <w:color w:val="000000"/>
          <w:sz w:val="24"/>
          <w:szCs w:val="24"/>
        </w:rPr>
        <w:t xml:space="preserve"> within a year or two after:  and the </w:t>
      </w:r>
      <w:r>
        <w:rPr>
          <w:i/>
          <w:color w:val="000000"/>
          <w:sz w:val="24"/>
          <w:szCs w:val="24"/>
        </w:rPr>
        <w:t xml:space="preserve">Argonautic</w:t>
      </w:r>
      <w:r>
        <w:rPr>
          <w:color w:val="000000"/>
          <w:sz w:val="24"/>
          <w:szCs w:val="24"/>
        </w:rPr>
        <w:t xml:space="preserve"> expedition being one Generation later than that invasion, and than the coming of </w:t>
      </w:r>
      <w:r>
        <w:rPr>
          <w:i/>
          <w:color w:val="000000"/>
          <w:sz w:val="24"/>
          <w:szCs w:val="24"/>
        </w:rPr>
        <w:t xml:space="preserve">Danaus</w:t>
      </w:r>
      <w:r>
        <w:rPr>
          <w:color w:val="000000"/>
          <w:sz w:val="24"/>
          <w:szCs w:val="24"/>
        </w:rPr>
        <w:t xml:space="preserve"> into </w:t>
      </w:r>
      <w:r>
        <w:rPr>
          <w:i/>
          <w:color w:val="000000"/>
          <w:sz w:val="24"/>
          <w:szCs w:val="24"/>
        </w:rPr>
        <w:t xml:space="preserve">Greece</w:t>
      </w:r>
      <w:r>
        <w:rPr>
          <w:color w:val="000000"/>
          <w:sz w:val="24"/>
          <w:szCs w:val="24"/>
        </w:rPr>
        <w:t xml:space="preserve">, was certainly about 40 or 45 years later than the death of </w:t>
      </w:r>
      <w:r>
        <w:rPr>
          <w:i/>
          <w:color w:val="000000"/>
          <w:sz w:val="24"/>
          <w:szCs w:val="24"/>
        </w:rPr>
        <w:t xml:space="preserve">Solomon</w:t>
      </w:r>
      <w:r>
        <w:rPr>
          <w:color w:val="000000"/>
          <w:sz w:val="24"/>
          <w:szCs w:val="24"/>
        </w:rPr>
        <w:t xml:space="preserve">. </w:t>
      </w:r>
      <w:r>
        <w:rPr>
          <w:i/>
          <w:color w:val="000000"/>
          <w:sz w:val="24"/>
          <w:szCs w:val="24"/>
        </w:rPr>
        <w:t xml:space="preserve">Prometheus</w:t>
      </w:r>
      <w:r>
        <w:rPr>
          <w:color w:val="000000"/>
          <w:sz w:val="24"/>
          <w:szCs w:val="24"/>
        </w:rPr>
        <w:t xml:space="preserve"> stay’d on </w:t>
      </w:r>
      <w:r>
        <w:rPr>
          <w:i/>
          <w:color w:val="000000"/>
          <w:sz w:val="24"/>
          <w:szCs w:val="24"/>
        </w:rPr>
        <w:t xml:space="preserve">Mount Caucasus</w:t>
      </w:r>
      <w:r>
        <w:rPr>
          <w:color w:val="000000"/>
          <w:sz w:val="24"/>
          <w:szCs w:val="24"/>
        </w:rPr>
        <w:t xml:space="preserve"> [46] thirty years, and then was released by </w:t>
      </w:r>
      <w:r>
        <w:rPr>
          <w:i/>
          <w:color w:val="000000"/>
          <w:sz w:val="24"/>
          <w:szCs w:val="24"/>
        </w:rPr>
        <w:t xml:space="preserve">Hercules</w:t>
      </w:r>
      <w:r>
        <w:rPr>
          <w:color w:val="000000"/>
          <w:sz w:val="24"/>
          <w:szCs w:val="24"/>
        </w:rPr>
        <w:t xml:space="preserve">:  and therefore the </w:t>
      </w:r>
      <w:r>
        <w:rPr>
          <w:i/>
          <w:color w:val="000000"/>
          <w:sz w:val="24"/>
          <w:szCs w:val="24"/>
        </w:rPr>
        <w:t xml:space="preserve">Argonautic</w:t>
      </w:r>
      <w:r>
        <w:rPr>
          <w:color w:val="000000"/>
          <w:sz w:val="24"/>
          <w:szCs w:val="24"/>
        </w:rPr>
        <w:t xml:space="preserve"> expedition was thirty years after </w:t>
      </w:r>
      <w:r>
        <w:rPr>
          <w:i/>
          <w:color w:val="000000"/>
          <w:sz w:val="24"/>
          <w:szCs w:val="24"/>
        </w:rPr>
        <w:t xml:space="preserve">Prometheus</w:t>
      </w:r>
      <w:r>
        <w:rPr>
          <w:color w:val="000000"/>
          <w:sz w:val="24"/>
          <w:szCs w:val="24"/>
        </w:rPr>
        <w:t xml:space="preserve"> had been left on </w:t>
      </w:r>
      <w:r>
        <w:rPr>
          <w:i/>
          <w:color w:val="000000"/>
          <w:sz w:val="24"/>
          <w:szCs w:val="24"/>
        </w:rPr>
        <w:t xml:space="preserve">Mount Caucasus</w:t>
      </w:r>
      <w:r>
        <w:rPr>
          <w:color w:val="000000"/>
          <w:sz w:val="24"/>
          <w:szCs w:val="24"/>
        </w:rPr>
        <w:t xml:space="preserve"> by </w:t>
      </w:r>
      <w:r>
        <w:rPr>
          <w:i/>
          <w:color w:val="000000"/>
          <w:sz w:val="24"/>
          <w:szCs w:val="24"/>
        </w:rPr>
        <w:t xml:space="preserve">Sesostris</w:t>
      </w:r>
      <w:r>
        <w:rPr>
          <w:color w:val="000000"/>
          <w:sz w:val="24"/>
          <w:szCs w:val="24"/>
        </w:rPr>
        <w:t xml:space="preserve">, that is, about 44 years after the death of </w:t>
      </w:r>
      <w:r>
        <w:rPr>
          <w:i/>
          <w:color w:val="000000"/>
          <w:sz w:val="24"/>
          <w:szCs w:val="24"/>
        </w:rPr>
        <w:t xml:space="preserve">Solomon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 nations, before the just length of the Solar year was known, reckoned months by the course of the moon; and years by the [47] returns of winter and summer, spring and autumn:  and in making Calendars for their Festivals, reckoned thirty days to a Lunar month, and twelve Lunar months to a year; taking the nearest round numbers:  whence came the division of the Ecliptic into 360 degrees.  So in the time of </w:t>
      </w:r>
      <w:r>
        <w:rPr>
          <w:i/>
          <w:color w:val="000000"/>
          <w:sz w:val="24"/>
          <w:szCs w:val="24"/>
        </w:rPr>
        <w:t xml:space="preserve">Noah</w:t>
      </w:r>
      <w:r>
        <w:rPr>
          <w:color w:val="000000"/>
          <w:sz w:val="24"/>
          <w:szCs w:val="24"/>
        </w:rPr>
        <w:t xml:space="preserve">’s flood, when the Moon could not be seen, </w:t>
      </w:r>
      <w:r>
        <w:rPr>
          <w:i/>
          <w:color w:val="000000"/>
          <w:sz w:val="24"/>
          <w:szCs w:val="24"/>
        </w:rPr>
        <w:t xml:space="preserve">Noah</w:t>
      </w:r>
      <w:r>
        <w:rPr>
          <w:color w:val="000000"/>
          <w:sz w:val="24"/>
          <w:szCs w:val="24"/>
        </w:rPr>
        <w:t xml:space="preserve"> reckoned thirty days to a month:  but if the Moon appeared a day or two before the end of the month, [48] they began the next month with the first day of her appearing:  and this was done generally, ’till the </w:t>
      </w:r>
      <w:r>
        <w:rPr>
          <w:i/>
          <w:color w:val="000000"/>
          <w:sz w:val="24"/>
          <w:szCs w:val="24"/>
        </w:rPr>
        <w:t xml:space="preserve">Egyptians</w:t>
      </w:r>
      <w:r>
        <w:rPr>
          <w:color w:val="000000"/>
          <w:sz w:val="24"/>
          <w:szCs w:val="24"/>
        </w:rPr>
        <w:t xml:space="preserve"> of </w:t>
      </w:r>
      <w:r>
        <w:rPr>
          <w:i/>
          <w:color w:val="000000"/>
          <w:sz w:val="24"/>
          <w:szCs w:val="24"/>
        </w:rPr>
        <w:t xml:space="preserve">Thebais</w:t>
      </w:r>
      <w:r>
        <w:rPr>
          <w:color w:val="000000"/>
          <w:sz w:val="24"/>
          <w:szCs w:val="24"/>
        </w:rPr>
        <w:t xml:space="preserve"> found the length of the Solar year.  So [49] </w:t>
      </w:r>
      <w:r>
        <w:rPr>
          <w:i/>
          <w:color w:val="000000"/>
          <w:sz w:val="24"/>
          <w:szCs w:val="24"/>
        </w:rPr>
        <w:t xml:space="preserve">Diodorus</w:t>
      </w:r>
      <w:r>
        <w:rPr>
          <w:color w:val="000000"/>
          <w:sz w:val="24"/>
          <w:szCs w:val="24"/>
        </w:rPr>
        <w:t xml:space="preserve"> tells us that </w:t>
      </w:r>
      <w:r>
        <w:rPr>
          <w:i/>
          <w:color w:val="000000"/>
          <w:sz w:val="24"/>
          <w:szCs w:val="24"/>
        </w:rPr>
        <w:t xml:space="preserve">the</w:t>
      </w:r>
      <w:r>
        <w:rPr>
          <w:color w:val="000000"/>
          <w:sz w:val="24"/>
          <w:szCs w:val="24"/>
        </w:rPr>
        <w:t xml:space="preserve"> Egyptians_ of </w:t>
      </w:r>
      <w:r>
        <w:rPr>
          <w:i/>
          <w:color w:val="000000"/>
          <w:sz w:val="24"/>
          <w:szCs w:val="24"/>
        </w:rPr>
        <w:t xml:space="preserve">Thebais</w:t>
      </w:r>
      <w:r>
        <w:rPr>
          <w:color w:val="000000"/>
          <w:sz w:val="24"/>
          <w:szCs w:val="24"/>
        </w:rPr>
        <w:t xml:space="preserve"> use no intercalary months, nor subduct any days_ [from the month] </w:t>
      </w:r>
      <w:r>
        <w:rPr>
          <w:i/>
          <w:color w:val="000000"/>
          <w:sz w:val="24"/>
          <w:szCs w:val="24"/>
        </w:rPr>
        <w:t xml:space="preserve">as is done by most of the</w:t>
      </w:r>
      <w:r>
        <w:rPr>
          <w:color w:val="000000"/>
          <w:sz w:val="24"/>
          <w:szCs w:val="24"/>
        </w:rPr>
        <w:t xml:space="preserve"> Greeks__.  And [50] </w:t>
      </w:r>
      <w:r>
        <w:rPr>
          <w:i/>
          <w:color w:val="000000"/>
          <w:sz w:val="24"/>
          <w:szCs w:val="24"/>
        </w:rPr>
        <w:t xml:space="preserve">Cicero</w:t>
      </w:r>
      <w:r>
        <w:rPr>
          <w:color w:val="000000"/>
          <w:sz w:val="24"/>
          <w:szCs w:val="24"/>
        </w:rPr>
        <w:t xml:space="preserve">, </w:t>
      </w:r>
      <w:r>
        <w:rPr>
          <w:i/>
          <w:color w:val="000000"/>
          <w:sz w:val="24"/>
          <w:szCs w:val="24"/>
        </w:rPr>
        <w:t xml:space="preserve">est consuetudo Siculorum caeterorumque Graecorum, quod suos dies mensesque congruere volunt cum Solis Lunaeque ratione, ut nonnumquam siquid discrepet, eximant unum aliquem diem aut summum biduum ex mense</w:t>
      </w:r>
      <w:r>
        <w:rPr>
          <w:color w:val="000000"/>
          <w:sz w:val="24"/>
          <w:szCs w:val="24"/>
        </w:rPr>
        <w:t xml:space="preserve"> [civili dierum triginta] </w:t>
      </w:r>
      <w:r>
        <w:rPr>
          <w:i/>
          <w:color w:val="000000"/>
          <w:sz w:val="24"/>
          <w:szCs w:val="24"/>
        </w:rPr>
        <w:t xml:space="preserve">quos illi</w:t>
      </w:r>
      <w:r>
        <w:rPr>
          <w:color w:val="000000"/>
          <w:sz w:val="24"/>
          <w:szCs w:val="24"/>
        </w:rPr>
        <w:t xml:space="preserve"> [Greek:  exairesimous] </w:t>
      </w:r>
      <w:r>
        <w:rPr>
          <w:i/>
          <w:color w:val="000000"/>
          <w:sz w:val="24"/>
          <w:szCs w:val="24"/>
        </w:rPr>
        <w:t xml:space="preserve">dies nominant</w:t>
      </w:r>
      <w:r>
        <w:rPr>
          <w:color w:val="000000"/>
          <w:sz w:val="24"/>
          <w:szCs w:val="24"/>
        </w:rPr>
        <w:t xml:space="preserve">.  And </w:t>
      </w:r>
      <w:r>
        <w:rPr>
          <w:i/>
          <w:color w:val="000000"/>
          <w:sz w:val="24"/>
          <w:szCs w:val="24"/>
        </w:rPr>
        <w:t xml:space="preserve">Proclus</w:t>
      </w:r>
      <w:r>
        <w:rPr>
          <w:color w:val="000000"/>
          <w:sz w:val="24"/>
          <w:szCs w:val="24"/>
        </w:rPr>
        <w:t xml:space="preserve">, upon </w:t>
      </w:r>
      <w:r>
        <w:rPr>
          <w:i/>
          <w:color w:val="000000"/>
          <w:sz w:val="24"/>
          <w:szCs w:val="24"/>
        </w:rPr>
        <w:t xml:space="preserve">Hesiod</w:t>
      </w:r>
      <w:r>
        <w:rPr>
          <w:color w:val="000000"/>
          <w:sz w:val="24"/>
          <w:szCs w:val="24"/>
        </w:rPr>
        <w:t xml:space="preserve">’s [Greek:  triakas] mentions the same thing.  And [51] </w:t>
      </w:r>
      <w:r>
        <w:rPr>
          <w:i/>
          <w:color w:val="000000"/>
          <w:sz w:val="24"/>
          <w:szCs w:val="24"/>
        </w:rPr>
        <w:t xml:space="preserve">Geminus</w:t>
      </w:r>
      <w:r>
        <w:rPr>
          <w:color w:val="000000"/>
          <w:sz w:val="24"/>
          <w:szCs w:val="24"/>
        </w:rPr>
        <w:t xml:space="preserve">:  [Greek:  Prothesis gar en tois archaiois, tous men menas agein kata selenen, tous de eniautous kath’ helion.  To gar hypo ton nomon, kai ton chresmon parangellomenon, to thyein kata g’, egoun ta patria, menas, hemeras, eniautous:  touto dielabon apantes hoi Hellenes toi tous men heniautous symphonos agein toi helioi; tas de hemeras kai tous menas tei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selene. esti de to men kath’ helion agein tous eniautous, to peri tas autas horas tou eniautou tas autas thysias tois theois epiteleithai, kai ten men earinen thysian dia pantos kata to ear synteleithai; ten de therinen, kata to theros; homoios de kai kata tous loipous kairous tou etous tas autas thysias piptein.  Touto gar hypelabon prosenes, kai kecharismenon einai tois theois.  Touto d’ allos ouk an dynaito genesthai, ei me hai tropai, kai hai isemeriai peri tous autous topous gignointo.  To de kata selenen agein tas hemeras, toiouton esti; to akolouthos tois tes selenes photismois tas prosegorias ton hemeron ginesthai. apo gar ton tes selenes photismon hai prosegoriai ton hemeron katonomasthesan.  En hei men gar hemerai nea he selene phainetai, kata synaloiphen neomenia prosegoreuthe; en hei de hemerai ten deuteran phasin poieitai, deuteran prosegoreusan; ten de kata meson tou menos ginomenen phasin tes selenes, apo autou tou symbainontos dichomenian ekalesan. kai katholou de pasas tas hemeras apo ton tes selenes photismaton prosonomasan. hothen kai ten triakosten tou menos hemeran eschaten ousan apo autou tou symbainontos triakada ekalesan.] </w:t>
      </w:r>
      <w:r>
        <w:rPr>
          <w:i/>
          <w:color w:val="000000"/>
          <w:sz w:val="24"/>
          <w:szCs w:val="24"/>
        </w:rPr>
        <w:t xml:space="preserve">Propositum enim fuit veteribus, menses quidem agere secundum Lunam, annos vero secundum Solem.  Quod enim a legibus &amp; Oraculis praecipiebatur, ut sacrificarent secundum tria, videlicet patria, menses, dies, annos; hoc ita distincte faciebant universi Graeci, ut annos agerent congruenter cum Sole, dies vero &amp; menses cum Luna.  Porro secundum Solem annos agere, est circa easdem tempestates anni eadem sacrificia Diis perfici, &amp; vernum sacrificium semper in vere consummari, aestivum autem in aestate:  similiter &amp; in reliquis anni temporibus eadem sacrificia cadere.  Hoc enim putabant acceptum &amp; gratum esse Diis.  Hoc autem aliter fieri non posset nisi conversiones solstitiales &amp; aequinoctia in iisdem Zodiaci locis fierent.  Secundum Lunam vero dies agere est tale ut congruant cum Lunae illuminationibus appellationes dierum.  Nam a Lunae illuminationibus appellationes dierum sunt denominatae.  In qua enim die Luna apparet nova, ea per Synaloephen, seu compositionem [Greek:  neomenia] id est, Novilunium appellatur.  In qua vero die secundam facit apparitionem, eam secundam Lunam vocarunt.  Apparitionem Lunae quae circa medium mensis fit, ab ipso eventu [Greek:  dichomenian], id est medietatem mensis nominarunt.  Ac summatim, omnes dies a Lunae illuminationibus denominarunt.  Unde etiam tricesimam mensis diem, cum ultima sit, ab ipso eventu [Greek:  triakada] vocarunt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ancient Calendar year of the </w:t>
      </w:r>
      <w:r>
        <w:rPr>
          <w:i/>
          <w:color w:val="000000"/>
          <w:sz w:val="24"/>
          <w:szCs w:val="24"/>
        </w:rPr>
        <w:t xml:space="preserve">Greeks</w:t>
      </w:r>
      <w:r>
        <w:rPr>
          <w:color w:val="000000"/>
          <w:sz w:val="24"/>
          <w:szCs w:val="24"/>
        </w:rPr>
        <w:t xml:space="preserve"> consisted therefore of twelve Lunar months, and every month of thirty days:  and these years and months they corrected from time to time, by the courses of the Sun and Moon, omitting a day or two in the month, as often as they found the month too long for the course of the Moon; and adding a month to the year, as often as they found the twelve Lunar months too short for the return of the four seasons. </w:t>
      </w:r>
      <w:r>
        <w:rPr>
          <w:i/>
          <w:color w:val="000000"/>
          <w:sz w:val="24"/>
          <w:szCs w:val="24"/>
        </w:rPr>
        <w:t xml:space="preserve">Cleobulus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[52] one of the seven wise men of </w:t>
      </w:r>
      <w:r>
        <w:rPr>
          <w:i/>
          <w:color w:val="000000"/>
          <w:sz w:val="24"/>
          <w:szCs w:val="24"/>
        </w:rPr>
        <w:t xml:space="preserve">Greece</w:t>
      </w:r>
      <w:r>
        <w:rPr>
          <w:color w:val="000000"/>
          <w:sz w:val="24"/>
          <w:szCs w:val="24"/>
        </w:rPr>
        <w:t xml:space="preserve">, alluded to this year of the </w:t>
      </w:r>
      <w:r>
        <w:rPr>
          <w:i/>
          <w:color w:val="000000"/>
          <w:sz w:val="24"/>
          <w:szCs w:val="24"/>
        </w:rPr>
        <w:t xml:space="preserve">Greeks</w:t>
      </w:r>
      <w:r>
        <w:rPr>
          <w:color w:val="000000"/>
          <w:sz w:val="24"/>
          <w:szCs w:val="24"/>
        </w:rPr>
        <w:t xml:space="preserve">, in his Parable of one father who had twelve sons, each of which had thirty daughters half white and half black:  and </w:t>
      </w:r>
      <w:r>
        <w:rPr>
          <w:i/>
          <w:color w:val="000000"/>
          <w:sz w:val="24"/>
          <w:szCs w:val="24"/>
        </w:rPr>
        <w:t xml:space="preserve">Thales</w:t>
      </w:r>
      <w:r>
        <w:rPr>
          <w:color w:val="000000"/>
          <w:sz w:val="24"/>
          <w:szCs w:val="24"/>
        </w:rPr>
        <w:t xml:space="preserve"> [53] called the last day of the month [Greek:  triakada], the thirtieth:  and </w:t>
      </w:r>
      <w:r>
        <w:rPr>
          <w:i/>
          <w:color w:val="000000"/>
          <w:sz w:val="24"/>
          <w:szCs w:val="24"/>
        </w:rPr>
        <w:t xml:space="preserve">Solon</w:t>
      </w:r>
      <w:r>
        <w:rPr>
          <w:color w:val="000000"/>
          <w:sz w:val="24"/>
          <w:szCs w:val="24"/>
        </w:rPr>
        <w:t xml:space="preserve"> counted the ten last days of the month backward from the thirtieth, calling that day [Greek:  enen kai nean], the old and the new, or the last day of the old month and the first day of the new:  for he introduced months of 29 and 30 days alternately, making the thirtieth day of every other month to be the first day of the next month.
</w:t>
      </w:r>
    </w:p>
    <w:p>
      <w:pPr>
        <w:widowControl w:val="on"/>
        <w:pBdr/>
        <w:spacing w:before="240" w:after="240" w:line="240" w:lineRule="auto"/>
        <w:ind w:left="0" w:right="0"/>
        <w:jc w:val="left"/>
      </w:pPr>
      <w:r>
        <w:rPr>
          <w:color w:val="000000"/>
          <w:sz w:val="24"/>
          <w:szCs w:val="24"/>
        </w:rPr>
        <w:t xml:space="preserve">To the twelve Lunar months [54] the ancient </w:t>
      </w:r>
      <w:r>
        <w:rPr>
          <w:i/>
          <w:color w:val="000000"/>
          <w:sz w:val="24"/>
          <w:szCs w:val="24"/>
        </w:rPr>
        <w:t xml:space="preserve">Greeks</w:t>
      </w:r>
      <w:r>
        <w:rPr>
          <w:color w:val="000000"/>
          <w:sz w:val="24"/>
          <w:szCs w:val="24"/>
        </w:rPr>
        <w:t xml:space="preserve"> added a thirteenth, every other year, which made their </w:t>
      </w:r>
      <w:r>
        <w:rPr>
          <w:i/>
          <w:color w:val="000000"/>
          <w:sz w:val="24"/>
          <w:szCs w:val="24"/>
        </w:rPr>
        <w:t xml:space="preserve">Dieteris</w:t>
      </w:r>
      <w:r>
        <w:rPr>
          <w:color w:val="000000"/>
          <w:sz w:val="24"/>
          <w:szCs w:val="24"/>
        </w:rPr>
        <w:t xml:space="preserve">; and because this reckoning made their year too long by a month in eight years, they omitted an intercalary month once in eight years, which made their </w:t>
      </w:r>
      <w:r>
        <w:rPr>
          <w:i/>
          <w:color w:val="000000"/>
          <w:sz w:val="24"/>
          <w:szCs w:val="24"/>
        </w:rPr>
        <w:t xml:space="preserve">Octaeteris</w:t>
      </w:r>
      <w:r>
        <w:rPr>
          <w:color w:val="000000"/>
          <w:sz w:val="24"/>
          <w:szCs w:val="24"/>
        </w:rPr>
        <w:t xml:space="preserve">, one half of which was their </w:t>
      </w:r>
      <w:r>
        <w:rPr>
          <w:i/>
          <w:color w:val="000000"/>
          <w:sz w:val="24"/>
          <w:szCs w:val="24"/>
        </w:rPr>
        <w:t xml:space="preserve">Tetraeteris</w:t>
      </w:r>
      <w:r>
        <w:rPr>
          <w:color w:val="000000"/>
          <w:sz w:val="24"/>
          <w:szCs w:val="24"/>
        </w:rPr>
        <w:t xml:space="preserve">:  And these Periods seem to have been almost as old as the religions of </w:t>
      </w:r>
      <w:r>
        <w:rPr>
          <w:i/>
          <w:color w:val="000000"/>
          <w:sz w:val="24"/>
          <w:szCs w:val="24"/>
        </w:rPr>
        <w:t xml:space="preserve">Greece</w:t>
      </w:r>
      <w:r>
        <w:rPr>
          <w:color w:val="000000"/>
          <w:sz w:val="24"/>
          <w:szCs w:val="24"/>
        </w:rPr>
        <w:t xml:space="preserve">, being used in divers of their </w:t>
      </w:r>
      <w:r>
        <w:rPr>
          <w:i/>
          <w:color w:val="000000"/>
          <w:sz w:val="24"/>
          <w:szCs w:val="24"/>
        </w:rPr>
        <w:t xml:space="preserve">Sacra</w:t>
      </w:r>
      <w:r>
        <w:rPr>
          <w:color w:val="000000"/>
          <w:sz w:val="24"/>
          <w:szCs w:val="24"/>
        </w:rPr>
        <w:t xml:space="preserve">.  The [55] </w:t>
      </w:r>
      <w:r>
        <w:rPr>
          <w:i/>
          <w:color w:val="000000"/>
          <w:sz w:val="24"/>
          <w:szCs w:val="24"/>
        </w:rPr>
        <w:t xml:space="preserve">Octaeteris</w:t>
      </w:r>
      <w:r>
        <w:rPr>
          <w:color w:val="000000"/>
          <w:sz w:val="24"/>
          <w:szCs w:val="24"/>
        </w:rPr>
        <w:t xml:space="preserve"> was the </w:t>
      </w:r>
      <w:r>
        <w:rPr>
          <w:i/>
          <w:color w:val="000000"/>
          <w:sz w:val="24"/>
          <w:szCs w:val="24"/>
        </w:rPr>
        <w:t xml:space="preserve">Annus magnus</w:t>
      </w:r>
      <w:r>
        <w:rPr>
          <w:color w:val="000000"/>
          <w:sz w:val="24"/>
          <w:szCs w:val="24"/>
        </w:rPr>
        <w:t xml:space="preserve"> of </w:t>
      </w:r>
      <w:r>
        <w:rPr>
          <w:i/>
          <w:color w:val="000000"/>
          <w:sz w:val="24"/>
          <w:szCs w:val="24"/>
        </w:rPr>
        <w:t xml:space="preserve">Cadmus</w:t>
      </w:r>
      <w:r>
        <w:rPr>
          <w:color w:val="000000"/>
          <w:sz w:val="24"/>
          <w:szCs w:val="24"/>
        </w:rPr>
        <w:t xml:space="preserve"> and </w:t>
      </w:r>
      <w:r>
        <w:rPr>
          <w:i/>
          <w:color w:val="000000"/>
          <w:sz w:val="24"/>
          <w:szCs w:val="24"/>
        </w:rPr>
        <w:t xml:space="preserve">Minos</w:t>
      </w:r>
      <w:r>
        <w:rPr>
          <w:color w:val="000000"/>
          <w:sz w:val="24"/>
          <w:szCs w:val="24"/>
        </w:rPr>
        <w:t xml:space="preserve">, and seems to have been brought into </w:t>
      </w:r>
      <w:r>
        <w:rPr>
          <w:i/>
          <w:color w:val="000000"/>
          <w:sz w:val="24"/>
          <w:szCs w:val="24"/>
        </w:rPr>
        <w:t xml:space="preserve">Greece</w:t>
      </w:r>
      <w:r>
        <w:rPr>
          <w:color w:val="000000"/>
          <w:sz w:val="24"/>
          <w:szCs w:val="24"/>
        </w:rPr>
        <w:t xml:space="preserve"> and </w:t>
      </w:r>
      <w:r>
        <w:rPr>
          <w:i/>
          <w:color w:val="000000"/>
          <w:sz w:val="24"/>
          <w:szCs w:val="24"/>
        </w:rPr>
        <w:t xml:space="preserve">Crete</w:t>
      </w:r>
      <w:r>
        <w:rPr>
          <w:color w:val="000000"/>
          <w:sz w:val="24"/>
          <w:szCs w:val="24"/>
        </w:rPr>
        <w:t xml:space="preserve"> by the </w:t>
      </w:r>
      <w:r>
        <w:rPr>
          <w:i/>
          <w:color w:val="000000"/>
          <w:sz w:val="24"/>
          <w:szCs w:val="24"/>
        </w:rPr>
        <w:t xml:space="preserve">Phoenicians</w:t>
      </w:r>
      <w:r>
        <w:rPr>
          <w:color w:val="000000"/>
          <w:sz w:val="24"/>
          <w:szCs w:val="24"/>
        </w:rPr>
        <w:t xml:space="preserve">, who came thither with </w:t>
      </w:r>
      <w:r>
        <w:rPr>
          <w:i/>
          <w:color w:val="000000"/>
          <w:sz w:val="24"/>
          <w:szCs w:val="24"/>
        </w:rPr>
        <w:t xml:space="preserve">Cadmus</w:t>
      </w:r>
      <w:r>
        <w:rPr>
          <w:color w:val="000000"/>
          <w:sz w:val="24"/>
          <w:szCs w:val="24"/>
        </w:rPr>
        <w:t xml:space="preserve"> and </w:t>
      </w:r>
      <w:r>
        <w:rPr>
          <w:i/>
          <w:color w:val="000000"/>
          <w:sz w:val="24"/>
          <w:szCs w:val="24"/>
        </w:rPr>
        <w:t xml:space="preserve">Europa</w:t>
      </w:r>
      <w:r>
        <w:rPr>
          <w:color w:val="000000"/>
          <w:sz w:val="24"/>
          <w:szCs w:val="24"/>
        </w:rPr>
        <w:t xml:space="preserve">, and to have continued ’till after the days of </w:t>
      </w:r>
      <w:r>
        <w:rPr>
          <w:i/>
          <w:color w:val="000000"/>
          <w:sz w:val="24"/>
          <w:szCs w:val="24"/>
        </w:rPr>
        <w:t xml:space="preserve">Herodotus</w:t>
      </w:r>
      <w:r>
        <w:rPr>
          <w:color w:val="000000"/>
          <w:sz w:val="24"/>
          <w:szCs w:val="24"/>
        </w:rPr>
        <w:t xml:space="preserve">:  for in counting the length of seventy years [56], he reckons thirty days to a Lunar month, and twelve such months, or 360 days, to the ordinary year, without the intercalary months, and 25 such months to the </w:t>
      </w:r>
      <w:r>
        <w:rPr>
          <w:i/>
          <w:color w:val="000000"/>
          <w:sz w:val="24"/>
          <w:szCs w:val="24"/>
        </w:rPr>
        <w:t xml:space="preserve">Dieteris</w:t>
      </w:r>
      <w:r>
        <w:rPr>
          <w:color w:val="000000"/>
          <w:sz w:val="24"/>
          <w:szCs w:val="24"/>
        </w:rPr>
        <w:t xml:space="preserve">:  and according to the number of days in the Calendar year of the </w:t>
      </w:r>
      <w:r>
        <w:rPr>
          <w:i/>
          <w:color w:val="000000"/>
          <w:sz w:val="24"/>
          <w:szCs w:val="24"/>
        </w:rPr>
        <w:t xml:space="preserve">Greeks</w:t>
      </w:r>
      <w:r>
        <w:rPr>
          <w:color w:val="000000"/>
          <w:sz w:val="24"/>
          <w:szCs w:val="24"/>
        </w:rPr>
        <w:t xml:space="preserve">, </w:t>
      </w:r>
      <w:r>
        <w:rPr>
          <w:i/>
          <w:color w:val="000000"/>
          <w:sz w:val="24"/>
          <w:szCs w:val="24"/>
        </w:rPr>
        <w:t xml:space="preserve">Demetrius Phalereus</w:t>
      </w:r>
      <w:r>
        <w:rPr>
          <w:color w:val="000000"/>
          <w:sz w:val="24"/>
          <w:szCs w:val="24"/>
        </w:rPr>
        <w:t xml:space="preserve"> had 360 Statues erected to him by the </w:t>
      </w:r>
      <w:r>
        <w:rPr>
          <w:i/>
          <w:color w:val="000000"/>
          <w:sz w:val="24"/>
          <w:szCs w:val="24"/>
        </w:rPr>
        <w:t xml:space="preserve">Athenians</w:t>
      </w:r>
      <w:r>
        <w:rPr>
          <w:color w:val="000000"/>
          <w:sz w:val="24"/>
          <w:szCs w:val="24"/>
        </w:rPr>
        <w:t xml:space="preserve">.  But the </w:t>
      </w:r>
      <w:r>
        <w:rPr>
          <w:i/>
          <w:color w:val="000000"/>
          <w:sz w:val="24"/>
          <w:szCs w:val="24"/>
        </w:rPr>
        <w:t xml:space="preserve">Greeks</w:t>
      </w:r>
      <w:r>
        <w:rPr>
          <w:color w:val="000000"/>
          <w:sz w:val="24"/>
          <w:szCs w:val="24"/>
        </w:rPr>
        <w:t xml:space="preserve">, </w:t>
      </w:r>
      <w:r>
        <w:rPr>
          <w:i/>
          <w:color w:val="000000"/>
          <w:sz w:val="24"/>
          <w:szCs w:val="24"/>
        </w:rPr>
        <w:t xml:space="preserve">Cleostratus</w:t>
      </w:r>
      <w:r>
        <w:rPr>
          <w:color w:val="000000"/>
          <w:sz w:val="24"/>
          <w:szCs w:val="24"/>
        </w:rPr>
        <w:t xml:space="preserve">, </w:t>
      </w:r>
      <w:r>
        <w:rPr>
          <w:i/>
          <w:color w:val="000000"/>
          <w:sz w:val="24"/>
          <w:szCs w:val="24"/>
        </w:rPr>
        <w:t xml:space="preserve">Harpalus</w:t>
      </w:r>
      <w:r>
        <w:rPr>
          <w:color w:val="000000"/>
          <w:sz w:val="24"/>
          <w:szCs w:val="24"/>
        </w:rPr>
        <w:t xml:space="preserve">, and others, to make their months agree better with the course of the Moon, in the times of the </w:t>
      </w:r>
      <w:r>
        <w:rPr>
          <w:i/>
          <w:color w:val="000000"/>
          <w:sz w:val="24"/>
          <w:szCs w:val="24"/>
        </w:rPr>
        <w:t xml:space="preserve">Persian</w:t>
      </w:r>
      <w:r>
        <w:rPr>
          <w:color w:val="000000"/>
          <w:sz w:val="24"/>
          <w:szCs w:val="24"/>
        </w:rPr>
        <w:t xml:space="preserve"> Empire, varied the manner of intercaling the three months in the </w:t>
      </w:r>
      <w:r>
        <w:rPr>
          <w:i/>
          <w:color w:val="000000"/>
          <w:sz w:val="24"/>
          <w:szCs w:val="24"/>
        </w:rPr>
        <w:t xml:space="preserve">Octaeteris</w:t>
      </w:r>
      <w:r>
        <w:rPr>
          <w:color w:val="000000"/>
          <w:sz w:val="24"/>
          <w:szCs w:val="24"/>
        </w:rPr>
        <w:t xml:space="preserve">; and </w:t>
      </w:r>
      <w:r>
        <w:rPr>
          <w:i/>
          <w:color w:val="000000"/>
          <w:sz w:val="24"/>
          <w:szCs w:val="24"/>
        </w:rPr>
        <w:t xml:space="preserve">Meton</w:t>
      </w:r>
      <w:r>
        <w:rPr>
          <w:color w:val="000000"/>
          <w:sz w:val="24"/>
          <w:szCs w:val="24"/>
        </w:rPr>
        <w:t xml:space="preserve"> found out the Cycle of intercaling seven months in nineteen years.</w:t>
      </w:r>
    </w:p>
    <w:p>
      <w:pPr>
        <w:widowControl w:val="on"/>
        <w:pBdr/>
        <w:spacing w:before="240" w:after="240" w:line="240" w:lineRule="auto"/>
        <w:ind w:left="0" w:right="0"/>
        <w:jc w:val="left"/>
      </w:pPr>
      <w:r>
        <w:rPr>
          <w:color w:val="000000"/>
          <w:sz w:val="24"/>
          <w:szCs w:val="24"/>
        </w:rPr>
        <w:t xml:space="preserve">The Ancient year of the </w:t>
      </w:r>
      <w:r>
        <w:rPr>
          <w:i/>
          <w:color w:val="000000"/>
          <w:sz w:val="24"/>
          <w:szCs w:val="24"/>
        </w:rPr>
        <w:t xml:space="preserve">Latines</w:t>
      </w:r>
      <w:r>
        <w:rPr>
          <w:color w:val="000000"/>
          <w:sz w:val="24"/>
          <w:szCs w:val="24"/>
        </w:rPr>
        <w:t xml:space="preserve"> was also Luni-solar; for </w:t>
      </w:r>
      <w:r>
        <w:rPr>
          <w:i/>
          <w:color w:val="000000"/>
          <w:sz w:val="24"/>
          <w:szCs w:val="24"/>
        </w:rPr>
        <w:t xml:space="preserve">Plutarch</w:t>
      </w:r>
      <w:r>
        <w:rPr>
          <w:color w:val="000000"/>
          <w:sz w:val="24"/>
          <w:szCs w:val="24"/>
        </w:rPr>
        <w:t xml:space="preserve"> [57] tells us, that the year of </w:t>
      </w:r>
      <w:r>
        <w:rPr>
          <w:i/>
          <w:color w:val="000000"/>
          <w:sz w:val="24"/>
          <w:szCs w:val="24"/>
        </w:rPr>
        <w:t xml:space="preserve">Numa</w:t>
      </w:r>
      <w:r>
        <w:rPr>
          <w:color w:val="000000"/>
          <w:sz w:val="24"/>
          <w:szCs w:val="24"/>
        </w:rPr>
        <w:t xml:space="preserve"> consisted of twelve Lunar months, with intercalary months to make up what the twelve Lunar months wanted of the Solar year.  The Ancient year of the </w:t>
      </w:r>
      <w:r>
        <w:rPr>
          <w:i/>
          <w:color w:val="000000"/>
          <w:sz w:val="24"/>
          <w:szCs w:val="24"/>
        </w:rPr>
        <w:t xml:space="preserve">Egyptians</w:t>
      </w:r>
      <w:r>
        <w:rPr>
          <w:color w:val="000000"/>
          <w:sz w:val="24"/>
          <w:szCs w:val="24"/>
        </w:rPr>
        <w:t xml:space="preserve"> was also Luni-solar, and continued to be so ’till the days of </w:t>
      </w:r>
      <w:r>
        <w:rPr>
          <w:i/>
          <w:color w:val="000000"/>
          <w:sz w:val="24"/>
          <w:szCs w:val="24"/>
        </w:rPr>
        <w:t xml:space="preserve">Hyperion</w:t>
      </w:r>
      <w:r>
        <w:rPr>
          <w:color w:val="000000"/>
          <w:sz w:val="24"/>
          <w:szCs w:val="24"/>
        </w:rPr>
        <w:t xml:space="preserve">, or </w:t>
      </w:r>
      <w:r>
        <w:rPr>
          <w:i/>
          <w:color w:val="000000"/>
          <w:sz w:val="24"/>
          <w:szCs w:val="24"/>
        </w:rPr>
        <w:t xml:space="preserve">Osiris</w:t>
      </w:r>
      <w:r>
        <w:rPr>
          <w:color w:val="000000"/>
          <w:sz w:val="24"/>
          <w:szCs w:val="24"/>
        </w:rPr>
        <w:t xml:space="preserve">, a King of </w:t>
      </w:r>
      <w:r>
        <w:rPr>
          <w:i/>
          <w:color w:val="000000"/>
          <w:sz w:val="24"/>
          <w:szCs w:val="24"/>
        </w:rPr>
        <w:t xml:space="preserve">Egypt</w:t>
      </w:r>
      <w:r>
        <w:rPr>
          <w:color w:val="000000"/>
          <w:sz w:val="24"/>
          <w:szCs w:val="24"/>
        </w:rPr>
        <w:t xml:space="preserve">, the father of </w:t>
      </w:r>
      <w:r>
        <w:rPr>
          <w:i/>
          <w:color w:val="000000"/>
          <w:sz w:val="24"/>
          <w:szCs w:val="24"/>
        </w:rPr>
        <w:t xml:space="preserve">Helius</w:t>
      </w:r>
      <w:r>
        <w:rPr>
          <w:color w:val="000000"/>
          <w:sz w:val="24"/>
          <w:szCs w:val="24"/>
        </w:rPr>
        <w:t xml:space="preserve"> and </w:t>
      </w:r>
      <w:r>
        <w:rPr>
          <w:i/>
          <w:color w:val="000000"/>
          <w:sz w:val="24"/>
          <w:szCs w:val="24"/>
        </w:rPr>
        <w:t xml:space="preserve">Selene</w:t>
      </w:r>
      <w:r>
        <w:rPr>
          <w:color w:val="000000"/>
          <w:sz w:val="24"/>
          <w:szCs w:val="24"/>
        </w:rPr>
        <w:t xml:space="preserve">, or </w:t>
      </w:r>
      <w:r>
        <w:rPr>
          <w:i/>
          <w:color w:val="000000"/>
          <w:sz w:val="24"/>
          <w:szCs w:val="24"/>
        </w:rPr>
        <w:t xml:space="preserve">Orus</w:t>
      </w:r>
      <w:r>
        <w:rPr>
          <w:color w:val="000000"/>
          <w:sz w:val="24"/>
          <w:szCs w:val="24"/>
        </w:rPr>
        <w:t xml:space="preserve"> and </w:t>
      </w:r>
      <w:r>
        <w:rPr>
          <w:i/>
          <w:color w:val="000000"/>
          <w:sz w:val="24"/>
          <w:szCs w:val="24"/>
        </w:rPr>
        <w:t xml:space="preserve">Bubaste</w:t>
      </w:r>
      <w:r>
        <w:rPr>
          <w:color w:val="000000"/>
          <w:sz w:val="24"/>
          <w:szCs w:val="24"/>
        </w:rPr>
        <w:t xml:space="preserve">:  For the </w:t>
      </w:r>
      <w:r>
        <w:rPr>
          <w:i/>
          <w:color w:val="000000"/>
          <w:sz w:val="24"/>
          <w:szCs w:val="24"/>
        </w:rPr>
        <w:t xml:space="preserve">Israelites</w:t>
      </w:r>
      <w:r>
        <w:rPr>
          <w:color w:val="000000"/>
          <w:sz w:val="24"/>
          <w:szCs w:val="24"/>
        </w:rPr>
        <w:t xml:space="preserve"> brought this year out of </w:t>
      </w:r>
      <w:r>
        <w:rPr>
          <w:i/>
          <w:color w:val="000000"/>
          <w:sz w:val="24"/>
          <w:szCs w:val="24"/>
        </w:rPr>
        <w:t xml:space="preserve">Egypt</w:t>
      </w:r>
      <w:r>
        <w:rPr>
          <w:color w:val="000000"/>
          <w:sz w:val="24"/>
          <w:szCs w:val="24"/>
        </w:rPr>
        <w:t xml:space="preserve">; and </w:t>
      </w:r>
      <w:r>
        <w:rPr>
          <w:i/>
          <w:color w:val="000000"/>
          <w:sz w:val="24"/>
          <w:szCs w:val="24"/>
        </w:rPr>
        <w:t xml:space="preserve">Diodorus</w:t>
      </w:r>
      <w:r>
        <w:rPr>
          <w:color w:val="000000"/>
          <w:sz w:val="24"/>
          <w:szCs w:val="24"/>
        </w:rPr>
        <w:t xml:space="preserve"> tells [58] us that </w:t>
      </w:r>
      <w:r>
        <w:rPr>
          <w:i/>
          <w:color w:val="000000"/>
          <w:sz w:val="24"/>
          <w:szCs w:val="24"/>
        </w:rPr>
        <w:t xml:space="preserve">Ouranus</w:t>
      </w:r>
      <w:r>
        <w:rPr>
          <w:color w:val="000000"/>
          <w:sz w:val="24"/>
          <w:szCs w:val="24"/>
        </w:rPr>
        <w:t xml:space="preserve"> the father of </w:t>
      </w:r>
      <w:r>
        <w:rPr>
          <w:i/>
          <w:color w:val="000000"/>
          <w:sz w:val="24"/>
          <w:szCs w:val="24"/>
        </w:rPr>
        <w:t xml:space="preserve">Hyperion</w:t>
      </w:r>
      <w:r>
        <w:rPr>
          <w:color w:val="000000"/>
          <w:sz w:val="24"/>
          <w:szCs w:val="24"/>
        </w:rPr>
        <w:t xml:space="preserve"> used this year, and [59] that in the Temple of </w:t>
      </w:r>
      <w:r>
        <w:rPr>
          <w:i/>
          <w:color w:val="000000"/>
          <w:sz w:val="24"/>
          <w:szCs w:val="24"/>
        </w:rPr>
        <w:t xml:space="preserve">Osiris</w:t>
      </w:r>
      <w:r>
        <w:rPr>
          <w:color w:val="000000"/>
          <w:sz w:val="24"/>
          <w:szCs w:val="24"/>
        </w:rPr>
        <w:t xml:space="preserve"> the Priests appointed thereunto filled 360 Milk Bowls every day:  I think he means one Bowl every day, in all 360, to count the number of days in the Calendar year, and thereby to find out the difference between this and the true Solar year:  for the year of 360 days was the year, to the end of which they added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Israelites</w:t>
      </w:r>
      <w:r>
        <w:rPr>
          <w:color w:val="000000"/>
          <w:sz w:val="24"/>
          <w:szCs w:val="24"/>
        </w:rPr>
        <w:t xml:space="preserve"> used the Luni-solar year is beyond question.  Their months began with their new Moons.  Their first month was called </w:t>
      </w:r>
      <w:r>
        <w:rPr>
          <w:i/>
          <w:color w:val="000000"/>
          <w:sz w:val="24"/>
          <w:szCs w:val="24"/>
        </w:rPr>
        <w:t xml:space="preserve">Abib</w:t>
      </w:r>
      <w:r>
        <w:rPr>
          <w:color w:val="000000"/>
          <w:sz w:val="24"/>
          <w:szCs w:val="24"/>
        </w:rPr>
        <w:t xml:space="preserve">, from the earing of Corn in that month.  Their Passover was kept upon the fourteenth day of the first month, the Moon being then in the full:  and if the Corn was not then ripe enough for offering the first Fruits, the Festival was put off, by adding an intercalary month to the end of the year; and the harvest was got in before the Pentecost, and the other Fruits gathered before the Feast of the seventh month.</w:t>
      </w:r>
    </w:p>
    <w:p>
      <w:pPr>
        <w:widowControl w:val="on"/>
        <w:pBdr/>
        <w:spacing w:before="240" w:after="240" w:line="240" w:lineRule="auto"/>
        <w:ind w:left="0" w:right="0"/>
        <w:jc w:val="left"/>
      </w:pPr>
      <w:r>
        <w:rPr>
          <w:i/>
          <w:color w:val="000000"/>
          <w:sz w:val="24"/>
          <w:szCs w:val="24"/>
        </w:rPr>
        <w:t xml:space="preserve">Simplicius</w:t>
      </w:r>
      <w:r>
        <w:rPr>
          <w:color w:val="000000"/>
          <w:sz w:val="24"/>
          <w:szCs w:val="24"/>
        </w:rPr>
        <w:t xml:space="preserve"> in his commentary [60] on the first of </w:t>
      </w:r>
      <w:r>
        <w:rPr>
          <w:i/>
          <w:color w:val="000000"/>
          <w:sz w:val="24"/>
          <w:szCs w:val="24"/>
        </w:rPr>
        <w:t xml:space="preserve">Aristotle</w:t>
      </w:r>
      <w:r>
        <w:rPr>
          <w:color w:val="000000"/>
          <w:sz w:val="24"/>
          <w:szCs w:val="24"/>
        </w:rPr>
        <w:t xml:space="preserve">’s </w:t>
      </w:r>
      <w:r>
        <w:rPr>
          <w:i/>
          <w:color w:val="000000"/>
          <w:sz w:val="24"/>
          <w:szCs w:val="24"/>
        </w:rPr>
        <w:t xml:space="preserve">Physical Acroasis</w:t>
      </w:r>
      <w:r>
        <w:rPr>
          <w:color w:val="000000"/>
          <w:sz w:val="24"/>
          <w:szCs w:val="24"/>
        </w:rPr>
        <w:t xml:space="preserve">, tells us, that </w:t>
      </w:r>
      <w:r>
        <w:rPr>
          <w:i/>
          <w:color w:val="000000"/>
          <w:sz w:val="24"/>
          <w:szCs w:val="24"/>
        </w:rPr>
        <w:t xml:space="preserve">some begin the year upon the Summer Solstice, as the People of</w:t>
      </w:r>
      <w:r>
        <w:rPr>
          <w:color w:val="000000"/>
          <w:sz w:val="24"/>
          <w:szCs w:val="24"/>
        </w:rPr>
        <w:t xml:space="preserve"> Attica_; or upon the Autumnal Equinox, as the People of </w:t>
      </w:r>
      <w:r>
        <w:rPr>
          <w:i/>
          <w:color w:val="000000"/>
          <w:sz w:val="24"/>
          <w:szCs w:val="24"/>
        </w:rPr>
        <w:t xml:space="preserve">Asia</w:t>
      </w:r>
      <w:r>
        <w:rPr>
          <w:color w:val="000000"/>
          <w:sz w:val="24"/>
          <w:szCs w:val="24"/>
        </w:rPr>
        <w:t xml:space="preserve">; or in Winter, as the </w:t>
      </w:r>
      <w:r>
        <w:rPr>
          <w:i/>
          <w:color w:val="000000"/>
          <w:sz w:val="24"/>
          <w:szCs w:val="24"/>
        </w:rPr>
        <w:t xml:space="preserve">Romans</w:t>
      </w:r>
      <w:r>
        <w:rPr>
          <w:color w:val="000000"/>
          <w:sz w:val="24"/>
          <w:szCs w:val="24"/>
        </w:rPr>
        <w:t xml:space="preserve">; or about the Vernal Equinox, as the </w:t>
      </w:r>
      <w:r>
        <w:rPr>
          <w:i/>
          <w:color w:val="000000"/>
          <w:sz w:val="24"/>
          <w:szCs w:val="24"/>
        </w:rPr>
        <w:t xml:space="preserve">Arabians</w:t>
      </w:r>
      <w:r>
        <w:rPr>
          <w:color w:val="000000"/>
          <w:sz w:val="24"/>
          <w:szCs w:val="24"/>
        </w:rPr>
        <w:t xml:space="preserve"> and People of </w:t>
      </w:r>
      <w:r>
        <w:rPr>
          <w:i/>
          <w:color w:val="000000"/>
          <w:sz w:val="24"/>
          <w:szCs w:val="24"/>
        </w:rPr>
        <w:t xml:space="preserve">Damascus</w:t>
      </w:r>
      <w:r>
        <w:rPr>
          <w:color w:val="000000"/>
          <w:sz w:val="24"/>
          <w:szCs w:val="24"/>
        </w:rPr>
        <w:t xml:space="preserve">:  and the month began, according to some, upon the Full Moon, or upon the New._ The years of all these Nations were therefore Luni-solar, and kept to the four Seasons:  and the </w:t>
      </w:r>
      <w:r>
        <w:rPr>
          <w:i/>
          <w:color w:val="000000"/>
          <w:sz w:val="24"/>
          <w:szCs w:val="24"/>
        </w:rPr>
        <w:t xml:space="preserve">Roman</w:t>
      </w:r>
      <w:r>
        <w:rPr>
          <w:color w:val="000000"/>
          <w:sz w:val="24"/>
          <w:szCs w:val="24"/>
        </w:rPr>
        <w:t xml:space="preserve"> year began at first in Spring, as I seem to gather from the Names of their Months, </w:t>
      </w:r>
      <w:r>
        <w:rPr>
          <w:i/>
          <w:color w:val="000000"/>
          <w:sz w:val="24"/>
          <w:szCs w:val="24"/>
        </w:rPr>
        <w:t xml:space="preserve">Quintilis</w:t>
      </w:r>
      <w:r>
        <w:rPr>
          <w:color w:val="000000"/>
          <w:sz w:val="24"/>
          <w:szCs w:val="24"/>
        </w:rPr>
        <w:t xml:space="preserve">, </w:t>
      </w:r>
      <w:r>
        <w:rPr>
          <w:i/>
          <w:color w:val="000000"/>
          <w:sz w:val="24"/>
          <w:szCs w:val="24"/>
        </w:rPr>
        <w:t xml:space="preserve">Sextilis</w:t>
      </w:r>
      <w:r>
        <w:rPr>
          <w:color w:val="000000"/>
          <w:sz w:val="24"/>
          <w:szCs w:val="24"/>
        </w:rPr>
        <w:t xml:space="preserve">, </w:t>
      </w:r>
      <w:r>
        <w:rPr>
          <w:i/>
          <w:color w:val="000000"/>
          <w:sz w:val="24"/>
          <w:szCs w:val="24"/>
        </w:rPr>
        <w:t xml:space="preserve">September</w:t>
      </w:r>
      <w:r>
        <w:rPr>
          <w:color w:val="000000"/>
          <w:sz w:val="24"/>
          <w:szCs w:val="24"/>
        </w:rPr>
        <w:t xml:space="preserve">, </w:t>
      </w:r>
      <w:r>
        <w:rPr>
          <w:i/>
          <w:color w:val="000000"/>
          <w:sz w:val="24"/>
          <w:szCs w:val="24"/>
        </w:rPr>
        <w:t xml:space="preserve">October</w:t>
      </w:r>
      <w:r>
        <w:rPr>
          <w:color w:val="000000"/>
          <w:sz w:val="24"/>
          <w:szCs w:val="24"/>
        </w:rPr>
        <w:t xml:space="preserve">, </w:t>
      </w:r>
      <w:r>
        <w:rPr>
          <w:i/>
          <w:color w:val="000000"/>
          <w:sz w:val="24"/>
          <w:szCs w:val="24"/>
        </w:rPr>
        <w:t xml:space="preserve">November</w:t>
      </w:r>
      <w:r>
        <w:rPr>
          <w:color w:val="000000"/>
          <w:sz w:val="24"/>
          <w:szCs w:val="24"/>
        </w:rPr>
        <w:t xml:space="preserve">, </w:t>
      </w:r>
      <w:r>
        <w:rPr>
          <w:i/>
          <w:color w:val="000000"/>
          <w:sz w:val="24"/>
          <w:szCs w:val="24"/>
        </w:rPr>
        <w:t xml:space="preserve">December</w:t>
      </w:r>
      <w:r>
        <w:rPr>
          <w:color w:val="000000"/>
          <w:sz w:val="24"/>
          <w:szCs w:val="24"/>
        </w:rPr>
        <w:t xml:space="preserve">:  and the beginning was afterwards removed to Winter.  The ancient civil year of the </w:t>
      </w:r>
      <w:r>
        <w:rPr>
          <w:i/>
          <w:color w:val="000000"/>
          <w:sz w:val="24"/>
          <w:szCs w:val="24"/>
        </w:rPr>
        <w:t xml:space="preserve">Assyrians</w:t>
      </w:r>
      <w:r>
        <w:rPr>
          <w:color w:val="000000"/>
          <w:sz w:val="24"/>
          <w:szCs w:val="24"/>
        </w:rPr>
        <w:t xml:space="preserve"> and </w:t>
      </w:r>
      <w:r>
        <w:rPr>
          <w:i/>
          <w:color w:val="000000"/>
          <w:sz w:val="24"/>
          <w:szCs w:val="24"/>
        </w:rPr>
        <w:t xml:space="preserve">Babylonians</w:t>
      </w:r>
      <w:r>
        <w:rPr>
          <w:color w:val="000000"/>
          <w:sz w:val="24"/>
          <w:szCs w:val="24"/>
        </w:rPr>
        <w:t xml:space="preserve"> was also Luni-solar:  for this year was also used by the </w:t>
      </w:r>
      <w:r>
        <w:rPr>
          <w:i/>
          <w:color w:val="000000"/>
          <w:sz w:val="24"/>
          <w:szCs w:val="24"/>
        </w:rPr>
        <w:t xml:space="preserve">Samaritans</w:t>
      </w:r>
      <w:r>
        <w:rPr>
          <w:color w:val="000000"/>
          <w:sz w:val="24"/>
          <w:szCs w:val="24"/>
        </w:rPr>
        <w:t xml:space="preserve">, who came from several parts of the </w:t>
      </w:r>
      <w:r>
        <w:rPr>
          <w:i/>
          <w:color w:val="000000"/>
          <w:sz w:val="24"/>
          <w:szCs w:val="24"/>
        </w:rPr>
        <w:t xml:space="preserve">Assyrian</w:t>
      </w:r>
      <w:r>
        <w:rPr>
          <w:color w:val="000000"/>
          <w:sz w:val="24"/>
          <w:szCs w:val="24"/>
        </w:rPr>
        <w:t xml:space="preserve"> Empire; and the </w:t>
      </w:r>
      <w:r>
        <w:rPr>
          <w:i/>
          <w:color w:val="000000"/>
          <w:sz w:val="24"/>
          <w:szCs w:val="24"/>
        </w:rPr>
        <w:t xml:space="preserve">Jews</w:t>
      </w:r>
      <w:r>
        <w:rPr>
          <w:color w:val="000000"/>
          <w:sz w:val="24"/>
          <w:szCs w:val="24"/>
        </w:rPr>
        <w:t xml:space="preserve"> who came from </w:t>
      </w:r>
      <w:r>
        <w:rPr>
          <w:i/>
          <w:color w:val="000000"/>
          <w:sz w:val="24"/>
          <w:szCs w:val="24"/>
        </w:rPr>
        <w:t xml:space="preserve">Babylon</w:t>
      </w:r>
      <w:r>
        <w:rPr>
          <w:color w:val="000000"/>
          <w:sz w:val="24"/>
          <w:szCs w:val="24"/>
        </w:rPr>
        <w:t xml:space="preserve"> called the months of their Luni-solar year after the Names of the months of the </w:t>
      </w:r>
      <w:r>
        <w:rPr>
          <w:i/>
          <w:color w:val="000000"/>
          <w:sz w:val="24"/>
          <w:szCs w:val="24"/>
        </w:rPr>
        <w:t xml:space="preserve">Babylonian</w:t>
      </w:r>
      <w:r>
        <w:rPr>
          <w:color w:val="000000"/>
          <w:sz w:val="24"/>
          <w:szCs w:val="24"/>
        </w:rPr>
        <w:t xml:space="preserve"> year:  and </w:t>
      </w:r>
      <w:r>
        <w:rPr>
          <w:i/>
          <w:color w:val="000000"/>
          <w:sz w:val="24"/>
          <w:szCs w:val="24"/>
        </w:rPr>
        <w:t xml:space="preserve">Berosus</w:t>
      </w:r>
      <w:r>
        <w:rPr>
          <w:color w:val="000000"/>
          <w:sz w:val="24"/>
          <w:szCs w:val="24"/>
        </w:rPr>
        <w:t xml:space="preserve"> [61] tells us that the </w:t>
      </w:r>
      <w:r>
        <w:rPr>
          <w:i/>
          <w:color w:val="000000"/>
          <w:sz w:val="24"/>
          <w:szCs w:val="24"/>
        </w:rPr>
        <w:t xml:space="preserve">Babylonians</w:t>
      </w:r>
      <w:r>
        <w:rPr>
          <w:color w:val="000000"/>
          <w:sz w:val="24"/>
          <w:szCs w:val="24"/>
        </w:rPr>
        <w:t xml:space="preserve"> celebrated the Feast </w:t>
      </w:r>
      <w:r>
        <w:rPr>
          <w:i/>
          <w:color w:val="000000"/>
          <w:sz w:val="24"/>
          <w:szCs w:val="24"/>
        </w:rPr>
        <w:t xml:space="preserve">Sacaea</w:t>
      </w:r>
      <w:r>
        <w:rPr>
          <w:color w:val="000000"/>
          <w:sz w:val="24"/>
          <w:szCs w:val="24"/>
        </w:rPr>
        <w:t xml:space="preserve"> upon the 16th day of the month </w:t>
      </w:r>
      <w:r>
        <w:rPr>
          <w:i/>
          <w:color w:val="000000"/>
          <w:sz w:val="24"/>
          <w:szCs w:val="24"/>
        </w:rPr>
        <w:t xml:space="preserve">Lous</w:t>
      </w:r>
      <w:r>
        <w:rPr>
          <w:color w:val="000000"/>
          <w:sz w:val="24"/>
          <w:szCs w:val="24"/>
        </w:rPr>
        <w:t xml:space="preserve">, which was a Lunar month of the </w:t>
      </w:r>
      <w:r>
        <w:rPr>
          <w:i/>
          <w:color w:val="000000"/>
          <w:sz w:val="24"/>
          <w:szCs w:val="24"/>
        </w:rPr>
        <w:t xml:space="preserve">Macedonians</w:t>
      </w:r>
      <w:r>
        <w:rPr>
          <w:color w:val="000000"/>
          <w:sz w:val="24"/>
          <w:szCs w:val="24"/>
        </w:rPr>
        <w:t xml:space="preserve">, and kept to one and the same Season of the year:  and the </w:t>
      </w:r>
      <w:r>
        <w:rPr>
          <w:i/>
          <w:color w:val="000000"/>
          <w:sz w:val="24"/>
          <w:szCs w:val="24"/>
        </w:rPr>
        <w:t xml:space="preserve">Arabians</w:t>
      </w:r>
      <w:r>
        <w:rPr>
          <w:color w:val="000000"/>
          <w:sz w:val="24"/>
          <w:szCs w:val="24"/>
        </w:rPr>
        <w:t xml:space="preserve">, a Nation who peopled </w:t>
      </w:r>
      <w:r>
        <w:rPr>
          <w:i/>
          <w:color w:val="000000"/>
          <w:sz w:val="24"/>
          <w:szCs w:val="24"/>
        </w:rPr>
        <w:t xml:space="preserve">Babylon</w:t>
      </w:r>
      <w:r>
        <w:rPr>
          <w:color w:val="000000"/>
          <w:sz w:val="24"/>
          <w:szCs w:val="24"/>
        </w:rPr>
        <w:t xml:space="preserve">, use Lunar months to this day. </w:t>
      </w:r>
      <w:r>
        <w:rPr>
          <w:i/>
          <w:color w:val="000000"/>
          <w:sz w:val="24"/>
          <w:szCs w:val="24"/>
        </w:rPr>
        <w:t xml:space="preserve">Suidas</w:t>
      </w:r>
      <w:r>
        <w:rPr>
          <w:color w:val="000000"/>
          <w:sz w:val="24"/>
          <w:szCs w:val="24"/>
        </w:rPr>
        <w:t xml:space="preserve"> [62] tells us, that the </w:t>
      </w:r>
      <w:r>
        <w:rPr>
          <w:i/>
          <w:color w:val="000000"/>
          <w:sz w:val="24"/>
          <w:szCs w:val="24"/>
        </w:rPr>
        <w:t xml:space="preserve">Sarus</w:t>
      </w:r>
      <w:r>
        <w:rPr>
          <w:color w:val="000000"/>
          <w:sz w:val="24"/>
          <w:szCs w:val="24"/>
        </w:rPr>
        <w:t xml:space="preserve"> of the </w:t>
      </w:r>
      <w:r>
        <w:rPr>
          <w:i/>
          <w:color w:val="000000"/>
          <w:sz w:val="24"/>
          <w:szCs w:val="24"/>
        </w:rPr>
        <w:t xml:space="preserve">Chaldeans</w:t>
      </w:r>
      <w:r>
        <w:rPr>
          <w:color w:val="000000"/>
          <w:sz w:val="24"/>
          <w:szCs w:val="24"/>
        </w:rPr>
        <w:t xml:space="preserve"> contains 222 Lunar months, which are eighteen years, consisting each of twelve Lunar months, besides six intercalary months:  and when [63] </w:t>
      </w:r>
      <w:r>
        <w:rPr>
          <w:i/>
          <w:color w:val="000000"/>
          <w:sz w:val="24"/>
          <w:szCs w:val="24"/>
        </w:rPr>
        <w:t xml:space="preserve">Cyrus</w:t>
      </w:r>
      <w:r>
        <w:rPr>
          <w:color w:val="000000"/>
          <w:sz w:val="24"/>
          <w:szCs w:val="24"/>
        </w:rPr>
        <w:t xml:space="preserve"> cut the River </w:t>
      </w:r>
      <w:r>
        <w:rPr>
          <w:i/>
          <w:color w:val="000000"/>
          <w:sz w:val="24"/>
          <w:szCs w:val="24"/>
        </w:rPr>
        <w:t xml:space="preserve">Gindus</w:t>
      </w:r>
      <w:r>
        <w:rPr>
          <w:color w:val="000000"/>
          <w:sz w:val="24"/>
          <w:szCs w:val="24"/>
        </w:rPr>
        <w:t xml:space="preserve"> into 360 Channels, he seems to have alluded unto the number of days in the Calendar year of the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and the Emperor </w:t>
      </w:r>
      <w:r>
        <w:rPr>
          <w:i/>
          <w:color w:val="000000"/>
          <w:sz w:val="24"/>
          <w:szCs w:val="24"/>
        </w:rPr>
        <w:t xml:space="preserve">Julian</w:t>
      </w:r>
      <w:r>
        <w:rPr>
          <w:color w:val="000000"/>
          <w:sz w:val="24"/>
          <w:szCs w:val="24"/>
        </w:rPr>
        <w:t xml:space="preserve"> [64] writes, </w:t>
      </w:r>
      <w:r>
        <w:rPr>
          <w:i/>
          <w:color w:val="000000"/>
          <w:sz w:val="24"/>
          <w:szCs w:val="24"/>
        </w:rPr>
        <w:t xml:space="preserve">For when all other People, that I may say it in one word, accommodate their months to the course of the Moon, we alone with the</w:t>
      </w:r>
      <w:r>
        <w:rPr>
          <w:color w:val="000000"/>
          <w:sz w:val="24"/>
          <w:szCs w:val="24"/>
        </w:rPr>
        <w:t xml:space="preserve"> Egyptians_ measure the days of the year by the course of the Sun._</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length the </w:t>
      </w:r>
      <w:r>
        <w:rPr>
          <w:i/>
          <w:color w:val="000000"/>
          <w:sz w:val="24"/>
          <w:szCs w:val="24"/>
        </w:rPr>
        <w:t xml:space="preserve">Egyptians</w:t>
      </w:r>
      <w:r>
        <w:rPr>
          <w:color w:val="000000"/>
          <w:sz w:val="24"/>
          <w:szCs w:val="24"/>
        </w:rPr>
        <w:t xml:space="preserve">, for the sake of Navigation, applied themselves to observe the Stars; and by their Heliacal Risings and Settings found the true Solar year to be five days longer than the Calendar year, and therefore added five days to the twelve Calendar months; making the Solar year to consist of twelve months and five days. </w:t>
      </w:r>
      <w:r>
        <w:rPr>
          <w:i/>
          <w:color w:val="000000"/>
          <w:sz w:val="24"/>
          <w:szCs w:val="24"/>
        </w:rPr>
        <w:t xml:space="preserve">Strabo</w:t>
      </w:r>
      <w:r>
        <w:rPr>
          <w:color w:val="000000"/>
          <w:sz w:val="24"/>
          <w:szCs w:val="24"/>
        </w:rPr>
        <w:t xml:space="preserve"> [65] and [66] </w:t>
      </w:r>
      <w:r>
        <w:rPr>
          <w:i/>
          <w:color w:val="000000"/>
          <w:sz w:val="24"/>
          <w:szCs w:val="24"/>
        </w:rPr>
        <w:t xml:space="preserve">Diodorus</w:t>
      </w:r>
      <w:r>
        <w:rPr>
          <w:color w:val="000000"/>
          <w:sz w:val="24"/>
          <w:szCs w:val="24"/>
        </w:rPr>
        <w:t xml:space="preserve"> ascribe this invention to the </w:t>
      </w:r>
      <w:r>
        <w:rPr>
          <w:i/>
          <w:color w:val="000000"/>
          <w:sz w:val="24"/>
          <w:szCs w:val="24"/>
        </w:rPr>
        <w:t xml:space="preserve">Egyptians</w:t>
      </w:r>
      <w:r>
        <w:rPr>
          <w:color w:val="000000"/>
          <w:sz w:val="24"/>
          <w:szCs w:val="24"/>
        </w:rPr>
        <w:t xml:space="preserve"> of </w:t>
      </w:r>
      <w:r>
        <w:rPr>
          <w:i/>
          <w:color w:val="000000"/>
          <w:sz w:val="24"/>
          <w:szCs w:val="24"/>
        </w:rPr>
        <w:t xml:space="preserve">Thebes</w:t>
      </w:r>
      <w:r>
        <w:rPr>
          <w:color w:val="000000"/>
          <w:sz w:val="24"/>
          <w:szCs w:val="24"/>
        </w:rPr>
        <w:t xml:space="preserve">. </w:t>
      </w:r>
      <w:r>
        <w:rPr>
          <w:i/>
          <w:color w:val="000000"/>
          <w:sz w:val="24"/>
          <w:szCs w:val="24"/>
        </w:rPr>
        <w:t xml:space="preserve">The</w:t>
      </w:r>
      <w:r>
        <w:rPr>
          <w:color w:val="000000"/>
          <w:sz w:val="24"/>
          <w:szCs w:val="24"/>
        </w:rPr>
        <w:t xml:space="preserve"> Theban_ Priests_, saith </w:t>
      </w:r>
      <w:r>
        <w:rPr>
          <w:i/>
          <w:color w:val="000000"/>
          <w:sz w:val="24"/>
          <w:szCs w:val="24"/>
        </w:rPr>
        <w:t xml:space="preserve">Strabo</w:t>
      </w:r>
      <w:r>
        <w:rPr>
          <w:color w:val="000000"/>
          <w:sz w:val="24"/>
          <w:szCs w:val="24"/>
        </w:rPr>
        <w:t xml:space="preserve">, </w:t>
      </w:r>
      <w:r>
        <w:rPr>
          <w:i/>
          <w:color w:val="000000"/>
          <w:sz w:val="24"/>
          <w:szCs w:val="24"/>
        </w:rPr>
        <w:t xml:space="preserve">are above others said to be Astronomers and Philosophers.  They invented the reckoning of days not by the course of the Moon, but by the course of the Sun.  To twelve months each of thirty days they add yearly five days.</w:t>
      </w:r>
      <w:r>
        <w:rPr>
          <w:color w:val="000000"/>
          <w:sz w:val="24"/>
          <w:szCs w:val="24"/>
        </w:rPr>
        <w:t xml:space="preserve"> In memory of this Emendation of the year they dedicated the [67] five additional days to </w:t>
      </w:r>
      <w:r>
        <w:rPr>
          <w:i/>
          <w:color w:val="000000"/>
          <w:sz w:val="24"/>
          <w:szCs w:val="24"/>
        </w:rPr>
        <w:t xml:space="preserve">Osiris</w:t>
      </w:r>
      <w:r>
        <w:rPr>
          <w:color w:val="000000"/>
          <w:sz w:val="24"/>
          <w:szCs w:val="24"/>
        </w:rPr>
        <w:t xml:space="preserve">, </w:t>
      </w:r>
      <w:r>
        <w:rPr>
          <w:i/>
          <w:color w:val="000000"/>
          <w:sz w:val="24"/>
          <w:szCs w:val="24"/>
        </w:rPr>
        <w:t xml:space="preserve">Isis</w:t>
      </w:r>
      <w:r>
        <w:rPr>
          <w:color w:val="000000"/>
          <w:sz w:val="24"/>
          <w:szCs w:val="24"/>
        </w:rPr>
        <w:t xml:space="preserve">, </w:t>
      </w:r>
      <w:r>
        <w:rPr>
          <w:i/>
          <w:color w:val="000000"/>
          <w:sz w:val="24"/>
          <w:szCs w:val="24"/>
        </w:rPr>
        <w:t xml:space="preserve">Orus</w:t>
      </w:r>
      <w:r>
        <w:rPr>
          <w:color w:val="000000"/>
          <w:sz w:val="24"/>
          <w:szCs w:val="24"/>
        </w:rPr>
        <w:t xml:space="preserve"> senior, </w:t>
      </w:r>
      <w:r>
        <w:rPr>
          <w:i/>
          <w:color w:val="000000"/>
          <w:sz w:val="24"/>
          <w:szCs w:val="24"/>
        </w:rPr>
        <w:t xml:space="preserve">Typhon</w:t>
      </w:r>
      <w:r>
        <w:rPr>
          <w:color w:val="000000"/>
          <w:sz w:val="24"/>
          <w:szCs w:val="24"/>
        </w:rPr>
        <w:t xml:space="preserve">, and </w:t>
      </w:r>
      <w:r>
        <w:rPr>
          <w:i/>
          <w:color w:val="000000"/>
          <w:sz w:val="24"/>
          <w:szCs w:val="24"/>
        </w:rPr>
        <w:t xml:space="preserve">Nephthe</w:t>
      </w:r>
      <w:r>
        <w:rPr>
          <w:color w:val="000000"/>
          <w:sz w:val="24"/>
          <w:szCs w:val="24"/>
        </w:rPr>
        <w:t xml:space="preserve"> the wife of </w:t>
      </w:r>
      <w:r>
        <w:rPr>
          <w:i/>
          <w:color w:val="000000"/>
          <w:sz w:val="24"/>
          <w:szCs w:val="24"/>
        </w:rPr>
        <w:t xml:space="preserve">Typhon</w:t>
      </w:r>
      <w:r>
        <w:rPr>
          <w:color w:val="000000"/>
          <w:sz w:val="24"/>
          <w:szCs w:val="24"/>
        </w:rPr>
        <w:t xml:space="preserve">, feigning that those days were added to the year when these five Princes were born, that is, in the Reign of </w:t>
      </w:r>
      <w:r>
        <w:rPr>
          <w:i/>
          <w:color w:val="000000"/>
          <w:sz w:val="24"/>
          <w:szCs w:val="24"/>
        </w:rPr>
        <w:t xml:space="preserve">Ouranus</w:t>
      </w:r>
      <w:r>
        <w:rPr>
          <w:color w:val="000000"/>
          <w:sz w:val="24"/>
          <w:szCs w:val="24"/>
        </w:rPr>
        <w:t xml:space="preserve">, or </w:t>
      </w:r>
      <w:r>
        <w:rPr>
          <w:i/>
          <w:color w:val="000000"/>
          <w:sz w:val="24"/>
          <w:szCs w:val="24"/>
        </w:rPr>
        <w:t xml:space="preserve">Ammon</w:t>
      </w:r>
      <w:r>
        <w:rPr>
          <w:color w:val="000000"/>
          <w:sz w:val="24"/>
          <w:szCs w:val="24"/>
        </w:rPr>
        <w:t xml:space="preserve">, the father of </w:t>
      </w:r>
      <w:r>
        <w:rPr>
          <w:i/>
          <w:color w:val="000000"/>
          <w:sz w:val="24"/>
          <w:szCs w:val="24"/>
        </w:rPr>
        <w:t xml:space="preserve">Sesac</w:t>
      </w:r>
      <w:r>
        <w:rPr>
          <w:color w:val="000000"/>
          <w:sz w:val="24"/>
          <w:szCs w:val="24"/>
        </w:rPr>
        <w:t xml:space="preserve">:  and in [68] the Sepulchre of </w:t>
      </w:r>
      <w:r>
        <w:rPr>
          <w:i/>
          <w:color w:val="000000"/>
          <w:sz w:val="24"/>
          <w:szCs w:val="24"/>
        </w:rPr>
        <w:t xml:space="preserve">Amenophis</w:t>
      </w:r>
      <w:r>
        <w:rPr>
          <w:color w:val="000000"/>
          <w:sz w:val="24"/>
          <w:szCs w:val="24"/>
        </w:rPr>
        <w:t xml:space="preserve">, who Reigned soon after, they placed a Golden Circle of 365 cubits in compass, and divided it into 365 equal parts, to represent all the days in the year, and noted upon each part the Heliacal Risings and Settings of the Stars on that day; which Circle remained there ’till the invasion of </w:t>
      </w:r>
      <w:r>
        <w:rPr>
          <w:i/>
          <w:color w:val="000000"/>
          <w:sz w:val="24"/>
          <w:szCs w:val="24"/>
        </w:rPr>
        <w:t xml:space="preserve">Egypt</w:t>
      </w:r>
      <w:r>
        <w:rPr>
          <w:color w:val="000000"/>
          <w:sz w:val="24"/>
          <w:szCs w:val="24"/>
        </w:rPr>
        <w:t xml:space="preserve"> by </w:t>
      </w:r>
      <w:r>
        <w:rPr>
          <w:i/>
          <w:color w:val="000000"/>
          <w:sz w:val="24"/>
          <w:szCs w:val="24"/>
        </w:rPr>
        <w:t xml:space="preserve">Cambyses</w:t>
      </w:r>
      <w:r>
        <w:rPr>
          <w:color w:val="000000"/>
          <w:sz w:val="24"/>
          <w:szCs w:val="24"/>
        </w:rPr>
        <w:t xml:space="preserve"> King of </w:t>
      </w:r>
      <w:r>
        <w:rPr>
          <w:i/>
          <w:color w:val="000000"/>
          <w:sz w:val="24"/>
          <w:szCs w:val="24"/>
        </w:rPr>
        <w:t xml:space="preserve">Persia</w:t>
      </w:r>
      <w:r>
        <w:rPr>
          <w:color w:val="000000"/>
          <w:sz w:val="24"/>
          <w:szCs w:val="24"/>
        </w:rPr>
        <w:t xml:space="preserve">.  ’Till the Reign of </w:t>
      </w:r>
      <w:r>
        <w:rPr>
          <w:i/>
          <w:color w:val="000000"/>
          <w:sz w:val="24"/>
          <w:szCs w:val="24"/>
        </w:rPr>
        <w:t xml:space="preserve">Ouranus</w:t>
      </w:r>
      <w:r>
        <w:rPr>
          <w:color w:val="000000"/>
          <w:sz w:val="24"/>
          <w:szCs w:val="24"/>
        </w:rPr>
        <w:t xml:space="preserve">, the father of </w:t>
      </w:r>
      <w:r>
        <w:rPr>
          <w:i/>
          <w:color w:val="000000"/>
          <w:sz w:val="24"/>
          <w:szCs w:val="24"/>
        </w:rPr>
        <w:t xml:space="preserve">Hyperion</w:t>
      </w:r>
      <w:r>
        <w:rPr>
          <w:color w:val="000000"/>
          <w:sz w:val="24"/>
          <w:szCs w:val="24"/>
        </w:rPr>
        <w:t xml:space="preserve">, and grandfather of </w:t>
      </w:r>
      <w:r>
        <w:rPr>
          <w:i/>
          <w:color w:val="000000"/>
          <w:sz w:val="24"/>
          <w:szCs w:val="24"/>
        </w:rPr>
        <w:t xml:space="preserve">Helius</w:t>
      </w:r>
      <w:r>
        <w:rPr>
          <w:color w:val="000000"/>
          <w:sz w:val="24"/>
          <w:szCs w:val="24"/>
        </w:rPr>
        <w:t xml:space="preserve"> and </w:t>
      </w:r>
      <w:r>
        <w:rPr>
          <w:i/>
          <w:color w:val="000000"/>
          <w:sz w:val="24"/>
          <w:szCs w:val="24"/>
        </w:rPr>
        <w:t xml:space="preserve">Selene</w:t>
      </w:r>
      <w:r>
        <w:rPr>
          <w:color w:val="000000"/>
          <w:sz w:val="24"/>
          <w:szCs w:val="24"/>
        </w:rPr>
        <w:t xml:space="preserve">, the </w:t>
      </w:r>
      <w:r>
        <w:rPr>
          <w:i/>
          <w:color w:val="000000"/>
          <w:sz w:val="24"/>
          <w:szCs w:val="24"/>
        </w:rPr>
        <w:t xml:space="preserve">Egyptians</w:t>
      </w:r>
      <w:r>
        <w:rPr>
          <w:color w:val="000000"/>
          <w:sz w:val="24"/>
          <w:szCs w:val="24"/>
        </w:rPr>
        <w:t xml:space="preserve"> used the old Lunisolar year:  but in his Reign, that is, in the Reign of </w:t>
      </w:r>
      <w:r>
        <w:rPr>
          <w:i/>
          <w:color w:val="000000"/>
          <w:sz w:val="24"/>
          <w:szCs w:val="24"/>
        </w:rPr>
        <w:t xml:space="preserve">Ammon</w:t>
      </w:r>
      <w:r>
        <w:rPr>
          <w:color w:val="000000"/>
          <w:sz w:val="24"/>
          <w:szCs w:val="24"/>
        </w:rPr>
        <w:t xml:space="preserve">, the father of </w:t>
      </w:r>
      <w:r>
        <w:rPr>
          <w:i/>
          <w:color w:val="000000"/>
          <w:sz w:val="24"/>
          <w:szCs w:val="24"/>
        </w:rPr>
        <w:t xml:space="preserve">Osiris</w:t>
      </w:r>
      <w:r>
        <w:rPr>
          <w:color w:val="000000"/>
          <w:sz w:val="24"/>
          <w:szCs w:val="24"/>
        </w:rPr>
        <w:t xml:space="preserve"> or </w:t>
      </w:r>
      <w:r>
        <w:rPr>
          <w:i/>
          <w:color w:val="000000"/>
          <w:sz w:val="24"/>
          <w:szCs w:val="24"/>
        </w:rPr>
        <w:t xml:space="preserve">Sesac</w:t>
      </w:r>
      <w:r>
        <w:rPr>
          <w:color w:val="000000"/>
          <w:sz w:val="24"/>
          <w:szCs w:val="24"/>
        </w:rPr>
        <w:t xml:space="preserve">, and grandfather of </w:t>
      </w:r>
      <w:r>
        <w:rPr>
          <w:i/>
          <w:color w:val="000000"/>
          <w:sz w:val="24"/>
          <w:szCs w:val="24"/>
        </w:rPr>
        <w:t xml:space="preserve">Orus</w:t>
      </w:r>
      <w:r>
        <w:rPr>
          <w:color w:val="000000"/>
          <w:sz w:val="24"/>
          <w:szCs w:val="24"/>
        </w:rPr>
        <w:t xml:space="preserve"> and </w:t>
      </w:r>
      <w:r>
        <w:rPr>
          <w:i/>
          <w:color w:val="000000"/>
          <w:sz w:val="24"/>
          <w:szCs w:val="24"/>
        </w:rPr>
        <w:t xml:space="preserve">Bubaste</w:t>
      </w:r>
      <w:r>
        <w:rPr>
          <w:color w:val="000000"/>
          <w:sz w:val="24"/>
          <w:szCs w:val="24"/>
        </w:rPr>
        <w:t xml:space="preserve">, the </w:t>
      </w:r>
      <w:r>
        <w:rPr>
          <w:i/>
          <w:color w:val="000000"/>
          <w:sz w:val="24"/>
          <w:szCs w:val="24"/>
        </w:rPr>
        <w:t xml:space="preserve">Thebans</w:t>
      </w:r>
      <w:r>
        <w:rPr>
          <w:color w:val="000000"/>
          <w:sz w:val="24"/>
          <w:szCs w:val="24"/>
        </w:rPr>
        <w:t xml:space="preserve"> began to apply themselves to Navigation and Astronomy, and by the Heliacal Risings and Settings of the Stars determined the length of the Solar year; and to the old Calendar year added five days, and dedicated them to his five children above mentioned, as their birth days:  and in the Reign of </w:t>
      </w:r>
      <w:r>
        <w:rPr>
          <w:i/>
          <w:color w:val="000000"/>
          <w:sz w:val="24"/>
          <w:szCs w:val="24"/>
        </w:rPr>
        <w:t xml:space="preserve">Amenophis</w:t>
      </w:r>
      <w:r>
        <w:rPr>
          <w:color w:val="000000"/>
          <w:sz w:val="24"/>
          <w:szCs w:val="24"/>
        </w:rPr>
        <w:t xml:space="preserve">, when by further Observations they had sufficiently determined the time of the Solstices, they might place the beginning of this new year upon the Vernal Equinox.  This year being at length propagated into </w:t>
      </w:r>
      <w:r>
        <w:rPr>
          <w:i/>
          <w:color w:val="000000"/>
          <w:sz w:val="24"/>
          <w:szCs w:val="24"/>
        </w:rPr>
        <w:t xml:space="preserve">Chaldaea</w:t>
      </w:r>
      <w:r>
        <w:rPr>
          <w:color w:val="000000"/>
          <w:sz w:val="24"/>
          <w:szCs w:val="24"/>
        </w:rPr>
        <w:t xml:space="preserve">, gave occasion to the year of </w:t>
      </w:r>
      <w:r>
        <w:rPr>
          <w:i/>
          <w:color w:val="000000"/>
          <w:sz w:val="24"/>
          <w:szCs w:val="24"/>
        </w:rPr>
        <w:t xml:space="preserve">Nabonassar</w:t>
      </w:r>
      <w:r>
        <w:rPr>
          <w:color w:val="000000"/>
          <w:sz w:val="24"/>
          <w:szCs w:val="24"/>
        </w:rPr>
        <w:t xml:space="preserve">; for the years of </w:t>
      </w:r>
      <w:r>
        <w:rPr>
          <w:i/>
          <w:color w:val="000000"/>
          <w:sz w:val="24"/>
          <w:szCs w:val="24"/>
        </w:rPr>
        <w:t xml:space="preserve">Nabonassar</w:t>
      </w:r>
      <w:r>
        <w:rPr>
          <w:color w:val="000000"/>
          <w:sz w:val="24"/>
          <w:szCs w:val="24"/>
        </w:rPr>
        <w:t xml:space="preserve"> and those of </w:t>
      </w:r>
      <w:r>
        <w:rPr>
          <w:i/>
          <w:color w:val="000000"/>
          <w:sz w:val="24"/>
          <w:szCs w:val="24"/>
        </w:rPr>
        <w:t xml:space="preserve">Egypt</w:t>
      </w:r>
      <w:r>
        <w:rPr>
          <w:color w:val="000000"/>
          <w:sz w:val="24"/>
          <w:szCs w:val="24"/>
        </w:rPr>
        <w:t xml:space="preserve"> began on one and the same day, called by them </w:t>
      </w:r>
      <w:r>
        <w:rPr>
          <w:i/>
          <w:color w:val="000000"/>
          <w:sz w:val="24"/>
          <w:szCs w:val="24"/>
        </w:rPr>
        <w:t xml:space="preserve">Thoth</w:t>
      </w:r>
      <w:r>
        <w:rPr>
          <w:color w:val="000000"/>
          <w:sz w:val="24"/>
          <w:szCs w:val="24"/>
        </w:rPr>
        <w:t xml:space="preserve">, and were equal and in all respects the same:  and the first year of </w:t>
      </w:r>
      <w:r>
        <w:rPr>
          <w:i/>
          <w:color w:val="000000"/>
          <w:sz w:val="24"/>
          <w:szCs w:val="24"/>
        </w:rPr>
        <w:t xml:space="preserve">Nabonassar</w:t>
      </w:r>
      <w:r>
        <w:rPr>
          <w:color w:val="000000"/>
          <w:sz w:val="24"/>
          <w:szCs w:val="24"/>
        </w:rPr>
        <w:t xml:space="preserve"> began on the 26th day of </w:t>
      </w:r>
      <w:r>
        <w:rPr>
          <w:i/>
          <w:color w:val="000000"/>
          <w:sz w:val="24"/>
          <w:szCs w:val="24"/>
        </w:rPr>
        <w:t xml:space="preserve">February</w:t>
      </w:r>
      <w:r>
        <w:rPr>
          <w:color w:val="000000"/>
          <w:sz w:val="24"/>
          <w:szCs w:val="24"/>
        </w:rPr>
        <w:t xml:space="preserve"> of the old </w:t>
      </w:r>
      <w:r>
        <w:rPr>
          <w:i/>
          <w:color w:val="000000"/>
          <w:sz w:val="24"/>
          <w:szCs w:val="24"/>
        </w:rPr>
        <w:t xml:space="preserve">Roman</w:t>
      </w:r>
      <w:r>
        <w:rPr>
          <w:color w:val="000000"/>
          <w:sz w:val="24"/>
          <w:szCs w:val="24"/>
        </w:rPr>
        <w:t xml:space="preserve"> year, seven hundred forty and seven years before the Vulgar </w:t>
      </w:r>
      <w:r>
        <w:rPr>
          <w:i/>
          <w:color w:val="000000"/>
          <w:sz w:val="24"/>
          <w:szCs w:val="24"/>
        </w:rPr>
        <w:t xml:space="preserve">AEra</w:t>
      </w:r>
      <w:r>
        <w:rPr>
          <w:color w:val="000000"/>
          <w:sz w:val="24"/>
          <w:szCs w:val="24"/>
        </w:rPr>
        <w:t xml:space="preserve"> of </w:t>
      </w:r>
      <w:r>
        <w:rPr>
          <w:i/>
          <w:color w:val="000000"/>
          <w:sz w:val="24"/>
          <w:szCs w:val="24"/>
        </w:rPr>
        <w:t xml:space="preserve">Christ</w:t>
      </w:r>
      <w:r>
        <w:rPr>
          <w:color w:val="000000"/>
          <w:sz w:val="24"/>
          <w:szCs w:val="24"/>
        </w:rPr>
        <w:t xml:space="preserve">, and thirty and three days and five hours before the Vernal Equinox, according to the Sun’s mean motion; for it is not likely that the Equation of the Sun’s motion should be known in the infancy of Astronomy.  Now reckoning that the year of 365 days wants five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49 minutes of the Equinoctial year; the beginning of this year will move backwards thirty and three days and five hours in 137 years:  and by consequence this year began at first in </w:t>
      </w:r>
      <w:r>
        <w:rPr>
          <w:i/>
          <w:color w:val="000000"/>
          <w:sz w:val="24"/>
          <w:szCs w:val="24"/>
        </w:rPr>
        <w:t xml:space="preserve">Egypt</w:t>
      </w:r>
      <w:r>
        <w:rPr>
          <w:color w:val="000000"/>
          <w:sz w:val="24"/>
          <w:szCs w:val="24"/>
        </w:rPr>
        <w:t xml:space="preserve"> upon the Vernal Equinox, according to the Sun’s mean motion, 137 years before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began; that is, in the year of the </w:t>
      </w:r>
      <w:r>
        <w:rPr>
          <w:i/>
          <w:color w:val="000000"/>
          <w:sz w:val="24"/>
          <w:szCs w:val="24"/>
        </w:rPr>
        <w:t xml:space="preserve">Julian</w:t>
      </w:r>
      <w:r>
        <w:rPr>
          <w:color w:val="000000"/>
          <w:sz w:val="24"/>
          <w:szCs w:val="24"/>
        </w:rPr>
        <w:t xml:space="preserve"> Period 3830, or 96 years after the death of </w:t>
      </w:r>
      <w:r>
        <w:rPr>
          <w:i/>
          <w:color w:val="000000"/>
          <w:sz w:val="24"/>
          <w:szCs w:val="24"/>
        </w:rPr>
        <w:t xml:space="preserve">Solomon</w:t>
      </w:r>
      <w:r>
        <w:rPr>
          <w:color w:val="000000"/>
          <w:sz w:val="24"/>
          <w:szCs w:val="24"/>
        </w:rPr>
        <w:t xml:space="preserve">:  and if it began upon the next day after the Vernal Equinox, it might begin four years earlier; and about that time ended the Reign of </w:t>
      </w:r>
      <w:r>
        <w:rPr>
          <w:i/>
          <w:color w:val="000000"/>
          <w:sz w:val="24"/>
          <w:szCs w:val="24"/>
        </w:rPr>
        <w:t xml:space="preserve">Amenophis</w:t>
      </w:r>
      <w:r>
        <w:rPr>
          <w:color w:val="000000"/>
          <w:sz w:val="24"/>
          <w:szCs w:val="24"/>
        </w:rPr>
        <w:t xml:space="preserve">:  for he came not from </w:t>
      </w:r>
      <w:r>
        <w:rPr>
          <w:i/>
          <w:color w:val="000000"/>
          <w:sz w:val="24"/>
          <w:szCs w:val="24"/>
        </w:rPr>
        <w:t xml:space="preserve">Susa</w:t>
      </w:r>
      <w:r>
        <w:rPr>
          <w:color w:val="000000"/>
          <w:sz w:val="24"/>
          <w:szCs w:val="24"/>
        </w:rPr>
        <w:t xml:space="preserve"> to the </w:t>
      </w:r>
      <w:r>
        <w:rPr>
          <w:i/>
          <w:color w:val="000000"/>
          <w:sz w:val="24"/>
          <w:szCs w:val="24"/>
        </w:rPr>
        <w:t xml:space="preserve">Trojan</w:t>
      </w:r>
      <w:r>
        <w:rPr>
          <w:color w:val="000000"/>
          <w:sz w:val="24"/>
          <w:szCs w:val="24"/>
        </w:rPr>
        <w:t xml:space="preserve"> war, but died afterwards in </w:t>
      </w:r>
      <w:r>
        <w:rPr>
          <w:i/>
          <w:color w:val="000000"/>
          <w:sz w:val="24"/>
          <w:szCs w:val="24"/>
        </w:rPr>
        <w:t xml:space="preserve">Egypt</w:t>
      </w:r>
      <w:r>
        <w:rPr>
          <w:color w:val="000000"/>
          <w:sz w:val="24"/>
          <w:szCs w:val="24"/>
        </w:rPr>
        <w:t xml:space="preserve">.  This year was received by the </w:t>
      </w:r>
      <w:r>
        <w:rPr>
          <w:i/>
          <w:color w:val="000000"/>
          <w:sz w:val="24"/>
          <w:szCs w:val="24"/>
        </w:rPr>
        <w:t xml:space="preserve">Persian</w:t>
      </w:r>
      <w:r>
        <w:rPr>
          <w:color w:val="000000"/>
          <w:sz w:val="24"/>
          <w:szCs w:val="24"/>
        </w:rPr>
        <w:t xml:space="preserve"> Empire from the </w:t>
      </w:r>
      <w:r>
        <w:rPr>
          <w:i/>
          <w:color w:val="000000"/>
          <w:sz w:val="24"/>
          <w:szCs w:val="24"/>
        </w:rPr>
        <w:t xml:space="preserve">Babylonian</w:t>
      </w:r>
      <w:r>
        <w:rPr>
          <w:color w:val="000000"/>
          <w:sz w:val="24"/>
          <w:szCs w:val="24"/>
        </w:rPr>
        <w:t xml:space="preserve">; and the </w:t>
      </w:r>
      <w:r>
        <w:rPr>
          <w:i/>
          <w:color w:val="000000"/>
          <w:sz w:val="24"/>
          <w:szCs w:val="24"/>
        </w:rPr>
        <w:t xml:space="preserve">Greeks</w:t>
      </w:r>
      <w:r>
        <w:rPr>
          <w:color w:val="000000"/>
          <w:sz w:val="24"/>
          <w:szCs w:val="24"/>
        </w:rPr>
        <w:t xml:space="preserve"> also used it in the </w:t>
      </w:r>
      <w:r>
        <w:rPr>
          <w:i/>
          <w:color w:val="000000"/>
          <w:sz w:val="24"/>
          <w:szCs w:val="24"/>
        </w:rPr>
        <w:t xml:space="preserve">AEra Philippaea</w:t>
      </w:r>
      <w:r>
        <w:rPr>
          <w:color w:val="000000"/>
          <w:sz w:val="24"/>
          <w:szCs w:val="24"/>
        </w:rPr>
        <w:t xml:space="preserve">, dated from the Death of </w:t>
      </w:r>
      <w:r>
        <w:rPr>
          <w:i/>
          <w:color w:val="000000"/>
          <w:sz w:val="24"/>
          <w:szCs w:val="24"/>
        </w:rPr>
        <w:t xml:space="preserve">Alexander</w:t>
      </w:r>
      <w:r>
        <w:rPr>
          <w:color w:val="000000"/>
          <w:sz w:val="24"/>
          <w:szCs w:val="24"/>
        </w:rPr>
        <w:t xml:space="preserve"> the great; and </w:t>
      </w:r>
      <w:r>
        <w:rPr>
          <w:i/>
          <w:color w:val="000000"/>
          <w:sz w:val="24"/>
          <w:szCs w:val="24"/>
        </w:rPr>
        <w:t xml:space="preserve">Julius Caesar</w:t>
      </w:r>
      <w:r>
        <w:rPr>
          <w:color w:val="000000"/>
          <w:sz w:val="24"/>
          <w:szCs w:val="24"/>
        </w:rPr>
        <w:t xml:space="preserve"> corrected it, by adding a day in every four years, and made it the year of the </w:t>
      </w:r>
      <w:r>
        <w:rPr>
          <w:i/>
          <w:color w:val="000000"/>
          <w:sz w:val="24"/>
          <w:szCs w:val="24"/>
        </w:rPr>
        <w:t xml:space="preserve">Romans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Syncellus</w:t>
      </w:r>
      <w:r>
        <w:rPr>
          <w:color w:val="000000"/>
          <w:sz w:val="24"/>
          <w:szCs w:val="24"/>
        </w:rPr>
        <w:t xml:space="preserve"> tells us, that the five days were added to the old year by the last King of the Shepherds:  and the difference in time between the Reign of this King, and that of </w:t>
      </w:r>
      <w:r>
        <w:rPr>
          <w:i/>
          <w:color w:val="000000"/>
          <w:sz w:val="24"/>
          <w:szCs w:val="24"/>
        </w:rPr>
        <w:t xml:space="preserve">Ammon</w:t>
      </w:r>
      <w:r>
        <w:rPr>
          <w:color w:val="000000"/>
          <w:sz w:val="24"/>
          <w:szCs w:val="24"/>
        </w:rPr>
        <w:t xml:space="preserve">, is but small; for the Reign of the Shepherds ended but one Generation, or two, before </w:t>
      </w:r>
      <w:r>
        <w:rPr>
          <w:i/>
          <w:color w:val="000000"/>
          <w:sz w:val="24"/>
          <w:szCs w:val="24"/>
        </w:rPr>
        <w:t xml:space="preserve">Ammon</w:t>
      </w:r>
      <w:r>
        <w:rPr>
          <w:color w:val="000000"/>
          <w:sz w:val="24"/>
          <w:szCs w:val="24"/>
        </w:rPr>
        <w:t xml:space="preserve"> began to add those days.  But the Shepherds minded not Arts and Sciences.</w:t>
      </w:r>
    </w:p>
    <w:p>
      <w:pPr>
        <w:widowControl w:val="on"/>
        <w:pBdr/>
        <w:spacing w:before="240" w:after="240" w:line="240" w:lineRule="auto"/>
        <w:ind w:left="0" w:right="0"/>
        <w:jc w:val="left"/>
      </w:pPr>
      <w:r>
        <w:rPr>
          <w:color w:val="000000"/>
          <w:sz w:val="24"/>
          <w:szCs w:val="24"/>
        </w:rPr>
        <w:t xml:space="preserve">The first month of the Luni-solar year, by reason of the Intercalary month, began sometimes a week or a fortnight before the Equinox or Solstice, and sometimes as much after it.  And this year gave occasion to the first Astronomers, who formed the </w:t>
      </w:r>
      <w:r>
        <w:rPr>
          <w:i/>
          <w:color w:val="000000"/>
          <w:sz w:val="24"/>
          <w:szCs w:val="24"/>
        </w:rPr>
        <w:t xml:space="preserve">Asterisms</w:t>
      </w:r>
      <w:r>
        <w:rPr>
          <w:color w:val="000000"/>
          <w:sz w:val="24"/>
          <w:szCs w:val="24"/>
        </w:rPr>
        <w:t xml:space="preserve">, to place the Equinoxes and Solstices in the middles of the Constellations of </w:t>
      </w:r>
      <w:r>
        <w:rPr>
          <w:i/>
          <w:color w:val="000000"/>
          <w:sz w:val="24"/>
          <w:szCs w:val="24"/>
        </w:rPr>
        <w:t xml:space="preserve">Aries</w:t>
      </w:r>
      <w:r>
        <w:rPr>
          <w:color w:val="000000"/>
          <w:sz w:val="24"/>
          <w:szCs w:val="24"/>
        </w:rPr>
        <w:t xml:space="preserve">, </w:t>
      </w:r>
      <w:r>
        <w:rPr>
          <w:i/>
          <w:color w:val="000000"/>
          <w:sz w:val="24"/>
          <w:szCs w:val="24"/>
        </w:rPr>
        <w:t xml:space="preserve">Cancer</w:t>
      </w:r>
      <w:r>
        <w:rPr>
          <w:color w:val="000000"/>
          <w:sz w:val="24"/>
          <w:szCs w:val="24"/>
        </w:rPr>
        <w:t xml:space="preserve">, </w:t>
      </w:r>
      <w:r>
        <w:rPr>
          <w:i/>
          <w:color w:val="000000"/>
          <w:sz w:val="24"/>
          <w:szCs w:val="24"/>
        </w:rPr>
        <w:t xml:space="preserve">Chelae</w:t>
      </w:r>
      <w:r>
        <w:rPr>
          <w:color w:val="000000"/>
          <w:sz w:val="24"/>
          <w:szCs w:val="24"/>
        </w:rPr>
        <w:t xml:space="preserve">, and </w:t>
      </w:r>
      <w:r>
        <w:rPr>
          <w:i/>
          <w:color w:val="000000"/>
          <w:sz w:val="24"/>
          <w:szCs w:val="24"/>
        </w:rPr>
        <w:t xml:space="preserve">Capricorn</w:t>
      </w:r>
      <w:r>
        <w:rPr>
          <w:color w:val="000000"/>
          <w:sz w:val="24"/>
          <w:szCs w:val="24"/>
        </w:rPr>
        <w:t xml:space="preserve">. </w:t>
      </w:r>
      <w:r>
        <w:rPr>
          <w:i/>
          <w:color w:val="000000"/>
          <w:sz w:val="24"/>
          <w:szCs w:val="24"/>
        </w:rPr>
        <w:t xml:space="preserve">Achilles Tatius</w:t>
      </w:r>
      <w:r>
        <w:rPr>
          <w:color w:val="000000"/>
          <w:sz w:val="24"/>
          <w:szCs w:val="24"/>
        </w:rPr>
        <w:t xml:space="preserve"> [69] tells us, that </w:t>
      </w:r>
      <w:r>
        <w:rPr>
          <w:i/>
          <w:color w:val="000000"/>
          <w:sz w:val="24"/>
          <w:szCs w:val="24"/>
        </w:rPr>
        <w:t xml:space="preserve">some antiently placed the Solstice in the beginning of</w:t>
      </w:r>
      <w:r>
        <w:rPr>
          <w:color w:val="000000"/>
          <w:sz w:val="24"/>
          <w:szCs w:val="24"/>
        </w:rPr>
        <w:t xml:space="preserve"> Cancer_, others in the eighth degree of </w:t>
      </w:r>
      <w:r>
        <w:rPr>
          <w:i/>
          <w:color w:val="000000"/>
          <w:sz w:val="24"/>
          <w:szCs w:val="24"/>
        </w:rPr>
        <w:t xml:space="preserve">Cancer</w:t>
      </w:r>
      <w:r>
        <w:rPr>
          <w:color w:val="000000"/>
          <w:sz w:val="24"/>
          <w:szCs w:val="24"/>
        </w:rPr>
        <w:t xml:space="preserve">, others about the twelfth degree, and others about the fifteenth degree thereof._ This variety of opinions proceeded from the precession of the Equinox, then not known to the </w:t>
      </w:r>
      <w:r>
        <w:rPr>
          <w:i/>
          <w:color w:val="000000"/>
          <w:sz w:val="24"/>
          <w:szCs w:val="24"/>
        </w:rPr>
        <w:t xml:space="preserve">Greeks</w:t>
      </w:r>
      <w:r>
        <w:rPr>
          <w:color w:val="000000"/>
          <w:sz w:val="24"/>
          <w:szCs w:val="24"/>
        </w:rPr>
        <w:t xml:space="preserve">.  When the Sphere was first formed, the Solstice was in the fifteenth degree or middle of the Constellation of </w:t>
      </w:r>
      <w:r>
        <w:rPr>
          <w:i/>
          <w:color w:val="000000"/>
          <w:sz w:val="24"/>
          <w:szCs w:val="24"/>
        </w:rPr>
        <w:t xml:space="preserve">Cancer</w:t>
      </w:r>
      <w:r>
        <w:rPr>
          <w:color w:val="000000"/>
          <w:sz w:val="24"/>
          <w:szCs w:val="24"/>
        </w:rPr>
        <w:t xml:space="preserve">:  then it came into the twelfth, eighth, fourth, and first degree successively. </w:t>
      </w:r>
      <w:r>
        <w:rPr>
          <w:i/>
          <w:color w:val="000000"/>
          <w:sz w:val="24"/>
          <w:szCs w:val="24"/>
        </w:rPr>
        <w:t xml:space="preserve">Eudoxus</w:t>
      </w:r>
      <w:r>
        <w:rPr>
          <w:color w:val="000000"/>
          <w:sz w:val="24"/>
          <w:szCs w:val="24"/>
        </w:rPr>
        <w:t xml:space="preserve">, who flourished about sixty years after </w:t>
      </w:r>
      <w:r>
        <w:rPr>
          <w:i/>
          <w:color w:val="000000"/>
          <w:sz w:val="24"/>
          <w:szCs w:val="24"/>
        </w:rPr>
        <w:t xml:space="preserve">Meton</w:t>
      </w:r>
      <w:r>
        <w:rPr>
          <w:color w:val="000000"/>
          <w:sz w:val="24"/>
          <w:szCs w:val="24"/>
        </w:rPr>
        <w:t xml:space="preserve">, and an hundred years before </w:t>
      </w:r>
      <w:r>
        <w:rPr>
          <w:i/>
          <w:color w:val="000000"/>
          <w:sz w:val="24"/>
          <w:szCs w:val="24"/>
        </w:rPr>
        <w:t xml:space="preserve">Aratus</w:t>
      </w:r>
      <w:r>
        <w:rPr>
          <w:color w:val="000000"/>
          <w:sz w:val="24"/>
          <w:szCs w:val="24"/>
        </w:rPr>
        <w:t xml:space="preserve">, in describing the Sphere of the Ancients, placed the Solstices and Equinoxes in the middles of the Constellations of </w:t>
      </w:r>
      <w:r>
        <w:rPr>
          <w:i/>
          <w:color w:val="000000"/>
          <w:sz w:val="24"/>
          <w:szCs w:val="24"/>
        </w:rPr>
        <w:t xml:space="preserve">Aries</w:t>
      </w:r>
      <w:r>
        <w:rPr>
          <w:color w:val="000000"/>
          <w:sz w:val="24"/>
          <w:szCs w:val="24"/>
        </w:rPr>
        <w:t xml:space="preserve">, </w:t>
      </w:r>
      <w:r>
        <w:rPr>
          <w:i/>
          <w:color w:val="000000"/>
          <w:sz w:val="24"/>
          <w:szCs w:val="24"/>
        </w:rPr>
        <w:t xml:space="preserve">Cancer</w:t>
      </w:r>
      <w:r>
        <w:rPr>
          <w:color w:val="000000"/>
          <w:sz w:val="24"/>
          <w:szCs w:val="24"/>
        </w:rPr>
        <w:t xml:space="preserve">, </w:t>
      </w:r>
      <w:r>
        <w:rPr>
          <w:i/>
          <w:color w:val="000000"/>
          <w:sz w:val="24"/>
          <w:szCs w:val="24"/>
        </w:rPr>
        <w:t xml:space="preserve">Chelae</w:t>
      </w:r>
      <w:r>
        <w:rPr>
          <w:color w:val="000000"/>
          <w:sz w:val="24"/>
          <w:szCs w:val="24"/>
        </w:rPr>
        <w:t xml:space="preserve">, and </w:t>
      </w:r>
      <w:r>
        <w:rPr>
          <w:i/>
          <w:color w:val="000000"/>
          <w:sz w:val="24"/>
          <w:szCs w:val="24"/>
        </w:rPr>
        <w:t xml:space="preserve">Capricorn</w:t>
      </w:r>
      <w:r>
        <w:rPr>
          <w:color w:val="000000"/>
          <w:sz w:val="24"/>
          <w:szCs w:val="24"/>
        </w:rPr>
        <w:t xml:space="preserve">, as is affirmed by [70] </w:t>
      </w:r>
      <w:r>
        <w:rPr>
          <w:i/>
          <w:color w:val="000000"/>
          <w:sz w:val="24"/>
          <w:szCs w:val="24"/>
        </w:rPr>
        <w:t xml:space="preserve">Hipparchus Bithynus</w:t>
      </w:r>
      <w:r>
        <w:rPr>
          <w:color w:val="000000"/>
          <w:sz w:val="24"/>
          <w:szCs w:val="24"/>
        </w:rPr>
        <w:t xml:space="preserve">; and appears also by the Description of the Equinoctial and Tropical Circles in </w:t>
      </w:r>
      <w:r>
        <w:rPr>
          <w:i/>
          <w:color w:val="000000"/>
          <w:sz w:val="24"/>
          <w:szCs w:val="24"/>
        </w:rPr>
        <w:t xml:space="preserve">Aratus</w:t>
      </w:r>
      <w:r>
        <w:rPr>
          <w:color w:val="000000"/>
          <w:sz w:val="24"/>
          <w:szCs w:val="24"/>
        </w:rPr>
        <w:t xml:space="preserve">, [71] who copied after </w:t>
      </w:r>
      <w:r>
        <w:rPr>
          <w:i/>
          <w:color w:val="000000"/>
          <w:sz w:val="24"/>
          <w:szCs w:val="24"/>
        </w:rPr>
        <w:t xml:space="preserve">Eudoxus</w:t>
      </w:r>
      <w:r>
        <w:rPr>
          <w:color w:val="000000"/>
          <w:sz w:val="24"/>
          <w:szCs w:val="24"/>
        </w:rPr>
        <w:t xml:space="preserve">; and by the positions of the </w:t>
      </w:r>
      <w:r>
        <w:rPr>
          <w:i/>
          <w:color w:val="000000"/>
          <w:sz w:val="24"/>
          <w:szCs w:val="24"/>
        </w:rPr>
        <w:t xml:space="preserve">Colures</w:t>
      </w:r>
      <w:r>
        <w:rPr>
          <w:color w:val="000000"/>
          <w:sz w:val="24"/>
          <w:szCs w:val="24"/>
        </w:rPr>
        <w:t xml:space="preserve"> of the Equinoxes and Solstices, which in the Sphere of </w:t>
      </w:r>
      <w:r>
        <w:rPr>
          <w:i/>
          <w:color w:val="000000"/>
          <w:sz w:val="24"/>
          <w:szCs w:val="24"/>
        </w:rPr>
        <w:t xml:space="preserve">Eudoxus</w:t>
      </w:r>
      <w:r>
        <w:rPr>
          <w:color w:val="000000"/>
          <w:sz w:val="24"/>
          <w:szCs w:val="24"/>
        </w:rPr>
        <w:t xml:space="preserve">, described by </w:t>
      </w:r>
      <w:r>
        <w:rPr>
          <w:i/>
          <w:color w:val="000000"/>
          <w:sz w:val="24"/>
          <w:szCs w:val="24"/>
        </w:rPr>
        <w:t xml:space="preserve">Hipparchus</w:t>
      </w:r>
      <w:r>
        <w:rPr>
          <w:color w:val="000000"/>
          <w:sz w:val="24"/>
          <w:szCs w:val="24"/>
        </w:rPr>
        <w:t xml:space="preserve">, went through the middles of those Constellations.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 </w:t>
      </w:r>
      <w:r>
        <w:rPr>
          <w:i/>
          <w:color w:val="000000"/>
          <w:sz w:val="24"/>
          <w:szCs w:val="24"/>
        </w:rPr>
        <w:t xml:space="preserve">Hipparchus</w:t>
      </w:r>
      <w:r>
        <w:rPr>
          <w:color w:val="000000"/>
          <w:sz w:val="24"/>
          <w:szCs w:val="24"/>
        </w:rPr>
        <w:t xml:space="preserve"> tells us, that </w:t>
      </w:r>
      <w:r>
        <w:rPr>
          <w:i/>
          <w:color w:val="000000"/>
          <w:sz w:val="24"/>
          <w:szCs w:val="24"/>
        </w:rPr>
        <w:t xml:space="preserve">Eudoxus</w:t>
      </w:r>
      <w:r>
        <w:rPr>
          <w:color w:val="000000"/>
          <w:sz w:val="24"/>
          <w:szCs w:val="24"/>
        </w:rPr>
        <w:t xml:space="preserve"> drew the </w:t>
      </w:r>
      <w:r>
        <w:rPr>
          <w:i/>
          <w:color w:val="000000"/>
          <w:sz w:val="24"/>
          <w:szCs w:val="24"/>
        </w:rPr>
        <w:t xml:space="preserve">Colure</w:t>
      </w:r>
      <w:r>
        <w:rPr>
          <w:color w:val="000000"/>
          <w:sz w:val="24"/>
          <w:szCs w:val="24"/>
        </w:rPr>
        <w:t xml:space="preserve"> of the Solstices, through the middle of the </w:t>
      </w:r>
      <w:r>
        <w:rPr>
          <w:i/>
          <w:color w:val="000000"/>
          <w:sz w:val="24"/>
          <w:szCs w:val="24"/>
        </w:rPr>
        <w:t xml:space="preserve">great Bear</w:t>
      </w:r>
      <w:r>
        <w:rPr>
          <w:color w:val="000000"/>
          <w:sz w:val="24"/>
          <w:szCs w:val="24"/>
        </w:rPr>
        <w:t xml:space="preserve">, and the middle of </w:t>
      </w:r>
      <w:r>
        <w:rPr>
          <w:i/>
          <w:color w:val="000000"/>
          <w:sz w:val="24"/>
          <w:szCs w:val="24"/>
        </w:rPr>
        <w:t xml:space="preserve">Cancer</w:t>
      </w:r>
      <w:r>
        <w:rPr>
          <w:color w:val="000000"/>
          <w:sz w:val="24"/>
          <w:szCs w:val="24"/>
        </w:rPr>
        <w:t xml:space="preserve">, and the neck of </w:t>
      </w:r>
      <w:r>
        <w:rPr>
          <w:i/>
          <w:color w:val="000000"/>
          <w:sz w:val="24"/>
          <w:szCs w:val="24"/>
        </w:rPr>
        <w:t xml:space="preserve">Hydrus</w:t>
      </w:r>
      <w:r>
        <w:rPr>
          <w:color w:val="000000"/>
          <w:sz w:val="24"/>
          <w:szCs w:val="24"/>
        </w:rPr>
        <w:t xml:space="preserve">, and the Star between the Poop and Mast of </w:t>
      </w:r>
      <w:r>
        <w:rPr>
          <w:i/>
          <w:color w:val="000000"/>
          <w:sz w:val="24"/>
          <w:szCs w:val="24"/>
        </w:rPr>
        <w:t xml:space="preserve">Argo</w:t>
      </w:r>
      <w:r>
        <w:rPr>
          <w:color w:val="000000"/>
          <w:sz w:val="24"/>
          <w:szCs w:val="24"/>
        </w:rPr>
        <w:t xml:space="preserve">, and the Tayl of the </w:t>
      </w:r>
      <w:r>
        <w:rPr>
          <w:i/>
          <w:color w:val="000000"/>
          <w:sz w:val="24"/>
          <w:szCs w:val="24"/>
        </w:rPr>
        <w:t xml:space="preserve">South Fish</w:t>
      </w:r>
      <w:r>
        <w:rPr>
          <w:color w:val="000000"/>
          <w:sz w:val="24"/>
          <w:szCs w:val="24"/>
        </w:rPr>
        <w:t xml:space="preserve">, and through the middle of </w:t>
      </w:r>
      <w:r>
        <w:rPr>
          <w:i/>
          <w:color w:val="000000"/>
          <w:sz w:val="24"/>
          <w:szCs w:val="24"/>
        </w:rPr>
        <w:t xml:space="preserve">Capricorn</w:t>
      </w:r>
      <w:r>
        <w:rPr>
          <w:color w:val="000000"/>
          <w:sz w:val="24"/>
          <w:szCs w:val="24"/>
        </w:rPr>
        <w:t xml:space="preserve">, and of </w:t>
      </w:r>
      <w:r>
        <w:rPr>
          <w:i/>
          <w:color w:val="000000"/>
          <w:sz w:val="24"/>
          <w:szCs w:val="24"/>
        </w:rPr>
        <w:t xml:space="preserve">Sagitta</w:t>
      </w:r>
      <w:r>
        <w:rPr>
          <w:color w:val="000000"/>
          <w:sz w:val="24"/>
          <w:szCs w:val="24"/>
        </w:rPr>
        <w:t xml:space="preserve">, and through the neck and right wing of the </w:t>
      </w:r>
      <w:r>
        <w:rPr>
          <w:i/>
          <w:color w:val="000000"/>
          <w:sz w:val="24"/>
          <w:szCs w:val="24"/>
        </w:rPr>
        <w:t xml:space="preserve">Swan</w:t>
      </w:r>
      <w:r>
        <w:rPr>
          <w:color w:val="000000"/>
          <w:sz w:val="24"/>
          <w:szCs w:val="24"/>
        </w:rPr>
        <w:t xml:space="preserve">, and the left hand of </w:t>
      </w:r>
      <w:r>
        <w:rPr>
          <w:i/>
          <w:color w:val="000000"/>
          <w:sz w:val="24"/>
          <w:szCs w:val="24"/>
        </w:rPr>
        <w:t xml:space="preserve">Cepheus</w:t>
      </w:r>
      <w:r>
        <w:rPr>
          <w:color w:val="000000"/>
          <w:sz w:val="24"/>
          <w:szCs w:val="24"/>
        </w:rPr>
        <w:t xml:space="preserve">; and that he drew the Equinoctial </w:t>
      </w:r>
      <w:r>
        <w:rPr>
          <w:i/>
          <w:color w:val="000000"/>
          <w:sz w:val="24"/>
          <w:szCs w:val="24"/>
        </w:rPr>
        <w:t xml:space="preserve">Colure</w:t>
      </w:r>
      <w:r>
        <w:rPr>
          <w:color w:val="000000"/>
          <w:sz w:val="24"/>
          <w:szCs w:val="24"/>
        </w:rPr>
        <w:t xml:space="preserve">, through the left hand of </w:t>
      </w:r>
      <w:r>
        <w:rPr>
          <w:i/>
          <w:color w:val="000000"/>
          <w:sz w:val="24"/>
          <w:szCs w:val="24"/>
        </w:rPr>
        <w:t xml:space="preserve">Arctophylax</w:t>
      </w:r>
      <w:r>
        <w:rPr>
          <w:color w:val="000000"/>
          <w:sz w:val="24"/>
          <w:szCs w:val="24"/>
        </w:rPr>
        <w:t xml:space="preserve">, and along the middle of his Body, and cross the middle of </w:t>
      </w:r>
      <w:r>
        <w:rPr>
          <w:i/>
          <w:color w:val="000000"/>
          <w:sz w:val="24"/>
          <w:szCs w:val="24"/>
        </w:rPr>
        <w:t xml:space="preserve">Chelae</w:t>
      </w:r>
      <w:r>
        <w:rPr>
          <w:color w:val="000000"/>
          <w:sz w:val="24"/>
          <w:szCs w:val="24"/>
        </w:rPr>
        <w:t xml:space="preserve">, and through the right hand and fore-knee of the </w:t>
      </w:r>
      <w:r>
        <w:rPr>
          <w:i/>
          <w:color w:val="000000"/>
          <w:sz w:val="24"/>
          <w:szCs w:val="24"/>
        </w:rPr>
        <w:t xml:space="preserve">Centaur</w:t>
      </w:r>
      <w:r>
        <w:rPr>
          <w:color w:val="000000"/>
          <w:sz w:val="24"/>
          <w:szCs w:val="24"/>
        </w:rPr>
        <w:t xml:space="preserve">, and through the flexure of </w:t>
      </w:r>
      <w:r>
        <w:rPr>
          <w:i/>
          <w:color w:val="000000"/>
          <w:sz w:val="24"/>
          <w:szCs w:val="24"/>
        </w:rPr>
        <w:t xml:space="preserve">Eridanus</w:t>
      </w:r>
      <w:r>
        <w:rPr>
          <w:color w:val="000000"/>
          <w:sz w:val="24"/>
          <w:szCs w:val="24"/>
        </w:rPr>
        <w:t xml:space="preserve"> and head of </w:t>
      </w:r>
      <w:r>
        <w:rPr>
          <w:i/>
          <w:color w:val="000000"/>
          <w:sz w:val="24"/>
          <w:szCs w:val="24"/>
        </w:rPr>
        <w:t xml:space="preserve">Cetus</w:t>
      </w:r>
      <w:r>
        <w:rPr>
          <w:color w:val="000000"/>
          <w:sz w:val="24"/>
          <w:szCs w:val="24"/>
        </w:rPr>
        <w:t xml:space="preserve">, and the back of </w:t>
      </w:r>
      <w:r>
        <w:rPr>
          <w:i/>
          <w:color w:val="000000"/>
          <w:sz w:val="24"/>
          <w:szCs w:val="24"/>
        </w:rPr>
        <w:t xml:space="preserve">Aries</w:t>
      </w:r>
      <w:r>
        <w:rPr>
          <w:color w:val="000000"/>
          <w:sz w:val="24"/>
          <w:szCs w:val="24"/>
        </w:rPr>
        <w:t xml:space="preserve"> a-cross, and through the head and right hand of </w:t>
      </w:r>
      <w:r>
        <w:rPr>
          <w:i/>
          <w:color w:val="000000"/>
          <w:sz w:val="24"/>
          <w:szCs w:val="24"/>
        </w:rPr>
        <w:t xml:space="preserve">Perseus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Chiron</w:t>
      </w:r>
      <w:r>
        <w:rPr>
          <w:color w:val="000000"/>
          <w:sz w:val="24"/>
          <w:szCs w:val="24"/>
        </w:rPr>
        <w:t xml:space="preserve"> delineated [Greek:  schemata olympou] the </w:t>
      </w:r>
      <w:r>
        <w:rPr>
          <w:i/>
          <w:color w:val="000000"/>
          <w:sz w:val="24"/>
          <w:szCs w:val="24"/>
        </w:rPr>
        <w:t xml:space="preserve">Asterisms</w:t>
      </w:r>
      <w:r>
        <w:rPr>
          <w:color w:val="000000"/>
          <w:sz w:val="24"/>
          <w:szCs w:val="24"/>
        </w:rPr>
        <w:t xml:space="preserve">, as the ancient Author of </w:t>
      </w:r>
      <w:r>
        <w:rPr>
          <w:i/>
          <w:color w:val="000000"/>
          <w:sz w:val="24"/>
          <w:szCs w:val="24"/>
        </w:rPr>
        <w:t xml:space="preserve">Gigantomachia</w:t>
      </w:r>
      <w:r>
        <w:rPr>
          <w:color w:val="000000"/>
          <w:sz w:val="24"/>
          <w:szCs w:val="24"/>
        </w:rPr>
        <w:t xml:space="preserve">, cited by [72] </w:t>
      </w:r>
      <w:r>
        <w:rPr>
          <w:i/>
          <w:color w:val="000000"/>
          <w:sz w:val="24"/>
          <w:szCs w:val="24"/>
        </w:rPr>
        <w:t xml:space="preserve">Clemens Alexandrinus</w:t>
      </w:r>
      <w:r>
        <w:rPr>
          <w:color w:val="000000"/>
          <w:sz w:val="24"/>
          <w:szCs w:val="24"/>
        </w:rPr>
        <w:t xml:space="preserve"> informs us:  for </w:t>
      </w:r>
      <w:r>
        <w:rPr>
          <w:i/>
          <w:color w:val="000000"/>
          <w:sz w:val="24"/>
          <w:szCs w:val="24"/>
        </w:rPr>
        <w:t xml:space="preserve">Chiron</w:t>
      </w:r>
      <w:r>
        <w:rPr>
          <w:color w:val="000000"/>
          <w:sz w:val="24"/>
          <w:szCs w:val="24"/>
        </w:rPr>
        <w:t xml:space="preserve"> was a practical Astronomer, as may be there understood also of his daughter </w:t>
      </w:r>
      <w:r>
        <w:rPr>
          <w:i/>
          <w:color w:val="000000"/>
          <w:sz w:val="24"/>
          <w:szCs w:val="24"/>
        </w:rPr>
        <w:t xml:space="preserve">Hippo</w:t>
      </w:r>
      <w:r>
        <w:rPr>
          <w:color w:val="000000"/>
          <w:sz w:val="24"/>
          <w:szCs w:val="24"/>
        </w:rPr>
        <w:t xml:space="preserve">:  and </w:t>
      </w:r>
      <w:r>
        <w:rPr>
          <w:i/>
          <w:color w:val="000000"/>
          <w:sz w:val="24"/>
          <w:szCs w:val="24"/>
        </w:rPr>
        <w:t xml:space="preserve">Musaeus</w:t>
      </w:r>
      <w:r>
        <w:rPr>
          <w:color w:val="000000"/>
          <w:sz w:val="24"/>
          <w:szCs w:val="24"/>
        </w:rPr>
        <w:t xml:space="preserve">, the son of </w:t>
      </w:r>
      <w:r>
        <w:rPr>
          <w:i/>
          <w:color w:val="000000"/>
          <w:sz w:val="24"/>
          <w:szCs w:val="24"/>
        </w:rPr>
        <w:t xml:space="preserve">Eumolpus</w:t>
      </w:r>
      <w:r>
        <w:rPr>
          <w:color w:val="000000"/>
          <w:sz w:val="24"/>
          <w:szCs w:val="24"/>
        </w:rPr>
        <w:t xml:space="preserve"> and master of </w:t>
      </w:r>
      <w:r>
        <w:rPr>
          <w:i/>
          <w:color w:val="000000"/>
          <w:sz w:val="24"/>
          <w:szCs w:val="24"/>
        </w:rPr>
        <w:t xml:space="preserve">Orpheus</w:t>
      </w:r>
      <w:r>
        <w:rPr>
          <w:color w:val="000000"/>
          <w:sz w:val="24"/>
          <w:szCs w:val="24"/>
        </w:rPr>
        <w:t xml:space="preserve">, and one of the </w:t>
      </w:r>
      <w:r>
        <w:rPr>
          <w:i/>
          <w:color w:val="000000"/>
          <w:sz w:val="24"/>
          <w:szCs w:val="24"/>
        </w:rPr>
        <w:t xml:space="preserve">Argonauts</w:t>
      </w:r>
      <w:r>
        <w:rPr>
          <w:color w:val="000000"/>
          <w:sz w:val="24"/>
          <w:szCs w:val="24"/>
        </w:rPr>
        <w:t xml:space="preserve">, [73] made a Sphere, and is reputed the first among the </w:t>
      </w:r>
      <w:r>
        <w:rPr>
          <w:i/>
          <w:color w:val="000000"/>
          <w:sz w:val="24"/>
          <w:szCs w:val="24"/>
        </w:rPr>
        <w:t xml:space="preserve">Greeks</w:t>
      </w:r>
      <w:r>
        <w:rPr>
          <w:color w:val="000000"/>
          <w:sz w:val="24"/>
          <w:szCs w:val="24"/>
        </w:rPr>
        <w:t xml:space="preserve"> who made one:  and the Sphere it self shews that it was delineated in the time of the </w:t>
      </w:r>
      <w:r>
        <w:rPr>
          <w:i/>
          <w:color w:val="000000"/>
          <w:sz w:val="24"/>
          <w:szCs w:val="24"/>
        </w:rPr>
        <w:t xml:space="preserve">Argonautic</w:t>
      </w:r>
      <w:r>
        <w:rPr>
          <w:color w:val="000000"/>
          <w:sz w:val="24"/>
          <w:szCs w:val="24"/>
        </w:rPr>
        <w:t xml:space="preserve"> expedition; for that expedition is delineated in the </w:t>
      </w:r>
      <w:r>
        <w:rPr>
          <w:i/>
          <w:color w:val="000000"/>
          <w:sz w:val="24"/>
          <w:szCs w:val="24"/>
        </w:rPr>
        <w:t xml:space="preserve">Asterisms</w:t>
      </w:r>
      <w:r>
        <w:rPr>
          <w:color w:val="000000"/>
          <w:sz w:val="24"/>
          <w:szCs w:val="24"/>
        </w:rPr>
        <w:t xml:space="preserve">, together with several other ancienter Histories of the </w:t>
      </w:r>
      <w:r>
        <w:rPr>
          <w:i/>
          <w:color w:val="000000"/>
          <w:sz w:val="24"/>
          <w:szCs w:val="24"/>
        </w:rPr>
        <w:t xml:space="preserve">Greeks</w:t>
      </w:r>
      <w:r>
        <w:rPr>
          <w:color w:val="000000"/>
          <w:sz w:val="24"/>
          <w:szCs w:val="24"/>
        </w:rPr>
        <w:t xml:space="preserve">, and without any thing later.  There’s the golden </w:t>
      </w:r>
      <w:r>
        <w:rPr>
          <w:i/>
          <w:color w:val="000000"/>
          <w:sz w:val="24"/>
          <w:szCs w:val="24"/>
        </w:rPr>
        <w:t xml:space="preserve">RAM</w:t>
      </w:r>
      <w:r>
        <w:rPr>
          <w:color w:val="000000"/>
          <w:sz w:val="24"/>
          <w:szCs w:val="24"/>
        </w:rPr>
        <w:t xml:space="preserve">, the ensign of the Vessel in which </w:t>
      </w:r>
      <w:r>
        <w:rPr>
          <w:i/>
          <w:color w:val="000000"/>
          <w:sz w:val="24"/>
          <w:szCs w:val="24"/>
        </w:rPr>
        <w:t xml:space="preserve">Phryxus</w:t>
      </w:r>
      <w:r>
        <w:rPr>
          <w:color w:val="000000"/>
          <w:sz w:val="24"/>
          <w:szCs w:val="24"/>
        </w:rPr>
        <w:t xml:space="preserve"> fled to </w:t>
      </w:r>
      <w:r>
        <w:rPr>
          <w:i/>
          <w:color w:val="000000"/>
          <w:sz w:val="24"/>
          <w:szCs w:val="24"/>
        </w:rPr>
        <w:t xml:space="preserve">Colchis</w:t>
      </w:r>
      <w:r>
        <w:rPr>
          <w:color w:val="000000"/>
          <w:sz w:val="24"/>
          <w:szCs w:val="24"/>
        </w:rPr>
        <w:t xml:space="preserve">; the </w:t>
      </w:r>
      <w:r>
        <w:rPr>
          <w:i/>
          <w:color w:val="000000"/>
          <w:sz w:val="24"/>
          <w:szCs w:val="24"/>
        </w:rPr>
        <w:t xml:space="preserve">BULL</w:t>
      </w:r>
      <w:r>
        <w:rPr>
          <w:color w:val="000000"/>
          <w:sz w:val="24"/>
          <w:szCs w:val="24"/>
        </w:rPr>
        <w:t xml:space="preserve"> with brazen hoofs tamed by </w:t>
      </w:r>
      <w:r>
        <w:rPr>
          <w:i/>
          <w:color w:val="000000"/>
          <w:sz w:val="24"/>
          <w:szCs w:val="24"/>
        </w:rPr>
        <w:t xml:space="preserve">Jason</w:t>
      </w:r>
      <w:r>
        <w:rPr>
          <w:color w:val="000000"/>
          <w:sz w:val="24"/>
          <w:szCs w:val="24"/>
        </w:rPr>
        <w:t xml:space="preserve">; and the </w:t>
      </w:r>
      <w:r>
        <w:rPr>
          <w:i/>
          <w:color w:val="000000"/>
          <w:sz w:val="24"/>
          <w:szCs w:val="24"/>
        </w:rPr>
        <w:t xml:space="preserve">TWINS</w:t>
      </w:r>
      <w:r>
        <w:rPr>
          <w:color w:val="000000"/>
          <w:sz w:val="24"/>
          <w:szCs w:val="24"/>
        </w:rPr>
        <w:t xml:space="preserve">, </w:t>
      </w:r>
      <w:r>
        <w:rPr>
          <w:i/>
          <w:color w:val="000000"/>
          <w:sz w:val="24"/>
          <w:szCs w:val="24"/>
        </w:rPr>
        <w:t xml:space="preserve">CASTOR</w:t>
      </w:r>
      <w:r>
        <w:rPr>
          <w:color w:val="000000"/>
          <w:sz w:val="24"/>
          <w:szCs w:val="24"/>
        </w:rPr>
        <w:t xml:space="preserve"> and </w:t>
      </w:r>
      <w:r>
        <w:rPr>
          <w:i/>
          <w:color w:val="000000"/>
          <w:sz w:val="24"/>
          <w:szCs w:val="24"/>
        </w:rPr>
        <w:t xml:space="preserve">POLLUX</w:t>
      </w:r>
      <w:r>
        <w:rPr>
          <w:color w:val="000000"/>
          <w:sz w:val="24"/>
          <w:szCs w:val="24"/>
        </w:rPr>
        <w:t xml:space="preserve">, two of the </w:t>
      </w:r>
      <w:r>
        <w:rPr>
          <w:i/>
          <w:color w:val="000000"/>
          <w:sz w:val="24"/>
          <w:szCs w:val="24"/>
        </w:rPr>
        <w:t xml:space="preserve">Argonauts</w:t>
      </w:r>
      <w:r>
        <w:rPr>
          <w:color w:val="000000"/>
          <w:sz w:val="24"/>
          <w:szCs w:val="24"/>
        </w:rPr>
        <w:t xml:space="preserve">, with the </w:t>
      </w:r>
      <w:r>
        <w:rPr>
          <w:i/>
          <w:color w:val="000000"/>
          <w:sz w:val="24"/>
          <w:szCs w:val="24"/>
        </w:rPr>
        <w:t xml:space="preserve">SWAN</w:t>
      </w:r>
      <w:r>
        <w:rPr>
          <w:color w:val="000000"/>
          <w:sz w:val="24"/>
          <w:szCs w:val="24"/>
        </w:rPr>
        <w:t xml:space="preserve"> of </w:t>
      </w:r>
      <w:r>
        <w:rPr>
          <w:i/>
          <w:color w:val="000000"/>
          <w:sz w:val="24"/>
          <w:szCs w:val="24"/>
        </w:rPr>
        <w:t xml:space="preserve">Leda</w:t>
      </w:r>
      <w:r>
        <w:rPr>
          <w:color w:val="000000"/>
          <w:sz w:val="24"/>
          <w:szCs w:val="24"/>
        </w:rPr>
        <w:t xml:space="preserve"> their mother.  There’s the Ship </w:t>
      </w:r>
      <w:r>
        <w:rPr>
          <w:i/>
          <w:color w:val="000000"/>
          <w:sz w:val="24"/>
          <w:szCs w:val="24"/>
        </w:rPr>
        <w:t xml:space="preserve">ARGO</w:t>
      </w:r>
      <w:r>
        <w:rPr>
          <w:color w:val="000000"/>
          <w:sz w:val="24"/>
          <w:szCs w:val="24"/>
        </w:rPr>
        <w:t xml:space="preserve">, and </w:t>
      </w:r>
      <w:r>
        <w:rPr>
          <w:i/>
          <w:color w:val="000000"/>
          <w:sz w:val="24"/>
          <w:szCs w:val="24"/>
        </w:rPr>
        <w:t xml:space="preserve">HYDRUS</w:t>
      </w:r>
      <w:r>
        <w:rPr>
          <w:color w:val="000000"/>
          <w:sz w:val="24"/>
          <w:szCs w:val="24"/>
        </w:rPr>
        <w:t xml:space="preserve"> the watchful Dragon; with </w:t>
      </w:r>
      <w:r>
        <w:rPr>
          <w:i/>
          <w:color w:val="000000"/>
          <w:sz w:val="24"/>
          <w:szCs w:val="24"/>
        </w:rPr>
        <w:t xml:space="preserve">Medea</w:t>
      </w:r>
      <w:r>
        <w:rPr>
          <w:color w:val="000000"/>
          <w:sz w:val="24"/>
          <w:szCs w:val="24"/>
        </w:rPr>
        <w:t xml:space="preserve">’s </w:t>
      </w:r>
      <w:r>
        <w:rPr>
          <w:i/>
          <w:color w:val="000000"/>
          <w:sz w:val="24"/>
          <w:szCs w:val="24"/>
        </w:rPr>
        <w:t xml:space="preserve">CUP</w:t>
      </w:r>
      <w:r>
        <w:rPr>
          <w:color w:val="000000"/>
          <w:sz w:val="24"/>
          <w:szCs w:val="24"/>
        </w:rPr>
        <w:t xml:space="preserve">, and a </w:t>
      </w:r>
      <w:r>
        <w:rPr>
          <w:i/>
          <w:color w:val="000000"/>
          <w:sz w:val="24"/>
          <w:szCs w:val="24"/>
        </w:rPr>
        <w:t xml:space="preserve">RAVEN</w:t>
      </w:r>
      <w:r>
        <w:rPr>
          <w:color w:val="000000"/>
          <w:sz w:val="24"/>
          <w:szCs w:val="24"/>
        </w:rPr>
        <w:t xml:space="preserve"> upon its Carcass, the Symbol of Death.  There’s </w:t>
      </w:r>
      <w:r>
        <w:rPr>
          <w:i/>
          <w:color w:val="000000"/>
          <w:sz w:val="24"/>
          <w:szCs w:val="24"/>
        </w:rPr>
        <w:t xml:space="preserve">CHIRON</w:t>
      </w:r>
      <w:r>
        <w:rPr>
          <w:color w:val="000000"/>
          <w:sz w:val="24"/>
          <w:szCs w:val="24"/>
        </w:rPr>
        <w:t xml:space="preserve"> the master of </w:t>
      </w:r>
      <w:r>
        <w:rPr>
          <w:i/>
          <w:color w:val="000000"/>
          <w:sz w:val="24"/>
          <w:szCs w:val="24"/>
        </w:rPr>
        <w:t xml:space="preserve">Jason</w:t>
      </w:r>
      <w:r>
        <w:rPr>
          <w:color w:val="000000"/>
          <w:sz w:val="24"/>
          <w:szCs w:val="24"/>
        </w:rPr>
        <w:t xml:space="preserve">, with his </w:t>
      </w:r>
      <w:r>
        <w:rPr>
          <w:i/>
          <w:color w:val="000000"/>
          <w:sz w:val="24"/>
          <w:szCs w:val="24"/>
        </w:rPr>
        <w:t xml:space="preserve">ALTAR</w:t>
      </w:r>
      <w:r>
        <w:rPr>
          <w:color w:val="000000"/>
          <w:sz w:val="24"/>
          <w:szCs w:val="24"/>
        </w:rPr>
        <w:t xml:space="preserve"> and </w:t>
      </w:r>
      <w:r>
        <w:rPr>
          <w:i/>
          <w:color w:val="000000"/>
          <w:sz w:val="24"/>
          <w:szCs w:val="24"/>
        </w:rPr>
        <w:t xml:space="preserve">SACRIFICE</w:t>
      </w:r>
      <w:r>
        <w:rPr>
          <w:color w:val="000000"/>
          <w:sz w:val="24"/>
          <w:szCs w:val="24"/>
        </w:rPr>
        <w:t xml:space="preserve">.  There’s the </w:t>
      </w:r>
      <w:r>
        <w:rPr>
          <w:i/>
          <w:color w:val="000000"/>
          <w:sz w:val="24"/>
          <w:szCs w:val="24"/>
        </w:rPr>
        <w:t xml:space="preserve">Argonaut</w:t>
      </w:r>
      <w:r>
        <w:rPr>
          <w:color w:val="000000"/>
          <w:sz w:val="24"/>
          <w:szCs w:val="24"/>
        </w:rPr>
        <w:t xml:space="preserve"> </w:t>
      </w:r>
      <w:r>
        <w:rPr>
          <w:i/>
          <w:color w:val="000000"/>
          <w:sz w:val="24"/>
          <w:szCs w:val="24"/>
        </w:rPr>
        <w:t xml:space="preserve">HERCULES</w:t>
      </w:r>
      <w:r>
        <w:rPr>
          <w:color w:val="000000"/>
          <w:sz w:val="24"/>
          <w:szCs w:val="24"/>
        </w:rPr>
        <w:t xml:space="preserve"> with his </w:t>
      </w:r>
      <w:r>
        <w:rPr>
          <w:i/>
          <w:color w:val="000000"/>
          <w:sz w:val="24"/>
          <w:szCs w:val="24"/>
        </w:rPr>
        <w:t xml:space="preserve">DART</w:t>
      </w:r>
      <w:r>
        <w:rPr>
          <w:color w:val="000000"/>
          <w:sz w:val="24"/>
          <w:szCs w:val="24"/>
        </w:rPr>
        <w:t xml:space="preserve"> and </w:t>
      </w:r>
      <w:r>
        <w:rPr>
          <w:i/>
          <w:color w:val="000000"/>
          <w:sz w:val="24"/>
          <w:szCs w:val="24"/>
        </w:rPr>
        <w:t xml:space="preserve">VULTURE</w:t>
      </w:r>
      <w:r>
        <w:rPr>
          <w:color w:val="000000"/>
          <w:sz w:val="24"/>
          <w:szCs w:val="24"/>
        </w:rPr>
        <w:t xml:space="preserve"> falling down; and the </w:t>
      </w:r>
      <w:r>
        <w:rPr>
          <w:i/>
          <w:color w:val="000000"/>
          <w:sz w:val="24"/>
          <w:szCs w:val="24"/>
        </w:rPr>
        <w:t xml:space="preserve">DRAGON</w:t>
      </w:r>
      <w:r>
        <w:rPr>
          <w:color w:val="000000"/>
          <w:sz w:val="24"/>
          <w:szCs w:val="24"/>
        </w:rPr>
        <w:t xml:space="preserve">, </w:t>
      </w:r>
      <w:r>
        <w:rPr>
          <w:i/>
          <w:color w:val="000000"/>
          <w:sz w:val="24"/>
          <w:szCs w:val="24"/>
        </w:rPr>
        <w:t xml:space="preserve">CRAB</w:t>
      </w:r>
      <w:r>
        <w:rPr>
          <w:color w:val="000000"/>
          <w:sz w:val="24"/>
          <w:szCs w:val="24"/>
        </w:rPr>
        <w:t xml:space="preserve"> and </w:t>
      </w:r>
      <w:r>
        <w:rPr>
          <w:i/>
          <w:color w:val="000000"/>
          <w:sz w:val="24"/>
          <w:szCs w:val="24"/>
        </w:rPr>
        <w:t xml:space="preserve">LION</w:t>
      </w:r>
      <w:r>
        <w:rPr>
          <w:color w:val="000000"/>
          <w:sz w:val="24"/>
          <w:szCs w:val="24"/>
        </w:rPr>
        <w:t xml:space="preserve">, whom he slew; and the </w:t>
      </w:r>
      <w:r>
        <w:rPr>
          <w:i/>
          <w:color w:val="000000"/>
          <w:sz w:val="24"/>
          <w:szCs w:val="24"/>
        </w:rPr>
        <w:t xml:space="preserve">HARP</w:t>
      </w:r>
      <w:r>
        <w:rPr>
          <w:color w:val="000000"/>
          <w:sz w:val="24"/>
          <w:szCs w:val="24"/>
        </w:rPr>
        <w:t xml:space="preserve"> of the </w:t>
      </w:r>
      <w:r>
        <w:rPr>
          <w:i/>
          <w:color w:val="000000"/>
          <w:sz w:val="24"/>
          <w:szCs w:val="24"/>
        </w:rPr>
        <w:t xml:space="preserve">Argonaut</w:t>
      </w:r>
      <w:r>
        <w:rPr>
          <w:color w:val="000000"/>
          <w:sz w:val="24"/>
          <w:szCs w:val="24"/>
        </w:rPr>
        <w:t xml:space="preserve"> </w:t>
      </w:r>
      <w:r>
        <w:rPr>
          <w:i/>
          <w:color w:val="000000"/>
          <w:sz w:val="24"/>
          <w:szCs w:val="24"/>
        </w:rPr>
        <w:t xml:space="preserve">Orpheus</w:t>
      </w:r>
      <w:r>
        <w:rPr>
          <w:color w:val="000000"/>
          <w:sz w:val="24"/>
          <w:szCs w:val="24"/>
        </w:rPr>
        <w:t xml:space="preserve">.  All these relate to the </w:t>
      </w:r>
      <w:r>
        <w:rPr>
          <w:i/>
          <w:color w:val="000000"/>
          <w:sz w:val="24"/>
          <w:szCs w:val="24"/>
        </w:rPr>
        <w:t xml:space="preserve">Argonauts</w:t>
      </w:r>
      <w:r>
        <w:rPr>
          <w:color w:val="000000"/>
          <w:sz w:val="24"/>
          <w:szCs w:val="24"/>
        </w:rPr>
        <w:t xml:space="preserve">.  There’s </w:t>
      </w:r>
      <w:r>
        <w:rPr>
          <w:i/>
          <w:color w:val="000000"/>
          <w:sz w:val="24"/>
          <w:szCs w:val="24"/>
        </w:rPr>
        <w:t xml:space="preserve">ORION</w:t>
      </w:r>
      <w:r>
        <w:rPr>
          <w:color w:val="000000"/>
          <w:sz w:val="24"/>
          <w:szCs w:val="24"/>
        </w:rPr>
        <w:t xml:space="preserve"> the son of </w:t>
      </w:r>
      <w:r>
        <w:rPr>
          <w:i/>
          <w:color w:val="000000"/>
          <w:sz w:val="24"/>
          <w:szCs w:val="24"/>
        </w:rPr>
        <w:t xml:space="preserve">Neptune</w:t>
      </w:r>
      <w:r>
        <w:rPr>
          <w:color w:val="000000"/>
          <w:sz w:val="24"/>
          <w:szCs w:val="24"/>
        </w:rPr>
        <w:t xml:space="preserve">, or as some say, the grandson of </w:t>
      </w:r>
      <w:r>
        <w:rPr>
          <w:i/>
          <w:color w:val="000000"/>
          <w:sz w:val="24"/>
          <w:szCs w:val="24"/>
        </w:rPr>
        <w:t xml:space="preserve">Minos</w:t>
      </w:r>
      <w:r>
        <w:rPr>
          <w:color w:val="000000"/>
          <w:sz w:val="24"/>
          <w:szCs w:val="24"/>
        </w:rPr>
        <w:t xml:space="preserve">, with his </w:t>
      </w:r>
      <w:r>
        <w:rPr>
          <w:i/>
          <w:color w:val="000000"/>
          <w:sz w:val="24"/>
          <w:szCs w:val="24"/>
        </w:rPr>
        <w:t xml:space="preserve">DOGS</w:t>
      </w:r>
      <w:r>
        <w:rPr>
          <w:color w:val="000000"/>
          <w:sz w:val="24"/>
          <w:szCs w:val="24"/>
        </w:rPr>
        <w:t xml:space="preserve">, and </w:t>
      </w:r>
      <w:r>
        <w:rPr>
          <w:i/>
          <w:color w:val="000000"/>
          <w:sz w:val="24"/>
          <w:szCs w:val="24"/>
        </w:rPr>
        <w:t xml:space="preserve">HARE</w:t>
      </w:r>
      <w:r>
        <w:rPr>
          <w:color w:val="000000"/>
          <w:sz w:val="24"/>
          <w:szCs w:val="24"/>
        </w:rPr>
        <w:t xml:space="preserve">, and </w:t>
      </w:r>
      <w:r>
        <w:rPr>
          <w:i/>
          <w:color w:val="000000"/>
          <w:sz w:val="24"/>
          <w:szCs w:val="24"/>
        </w:rPr>
        <w:t xml:space="preserve">RIVER</w:t>
      </w:r>
      <w:r>
        <w:rPr>
          <w:color w:val="000000"/>
          <w:sz w:val="24"/>
          <w:szCs w:val="24"/>
        </w:rPr>
        <w:t xml:space="preserve">, and </w:t>
      </w:r>
      <w:r>
        <w:rPr>
          <w:i/>
          <w:color w:val="000000"/>
          <w:sz w:val="24"/>
          <w:szCs w:val="24"/>
        </w:rPr>
        <w:t xml:space="preserve">SCORPION</w:t>
      </w:r>
      <w:r>
        <w:rPr>
          <w:color w:val="000000"/>
          <w:sz w:val="24"/>
          <w:szCs w:val="24"/>
        </w:rPr>
        <w:t xml:space="preserve">.  There’s the story of </w:t>
      </w:r>
      <w:r>
        <w:rPr>
          <w:i/>
          <w:color w:val="000000"/>
          <w:sz w:val="24"/>
          <w:szCs w:val="24"/>
        </w:rPr>
        <w:t xml:space="preserve">Perseus</w:t>
      </w:r>
      <w:r>
        <w:rPr>
          <w:color w:val="000000"/>
          <w:sz w:val="24"/>
          <w:szCs w:val="24"/>
        </w:rPr>
        <w:t xml:space="preserve"> in the Constellations of </w:t>
      </w:r>
      <w:r>
        <w:rPr>
          <w:i/>
          <w:color w:val="000000"/>
          <w:sz w:val="24"/>
          <w:szCs w:val="24"/>
        </w:rPr>
        <w:t xml:space="preserve">PERSEUS</w:t>
      </w:r>
      <w:r>
        <w:rPr>
          <w:color w:val="000000"/>
          <w:sz w:val="24"/>
          <w:szCs w:val="24"/>
        </w:rPr>
        <w:t xml:space="preserve">, </w:t>
      </w:r>
      <w:r>
        <w:rPr>
          <w:i/>
          <w:color w:val="000000"/>
          <w:sz w:val="24"/>
          <w:szCs w:val="24"/>
        </w:rPr>
        <w:t xml:space="preserve">ANDROMEDA</w:t>
      </w:r>
      <w:r>
        <w:rPr>
          <w:color w:val="000000"/>
          <w:sz w:val="24"/>
          <w:szCs w:val="24"/>
        </w:rPr>
        <w:t xml:space="preserve">, </w:t>
      </w:r>
      <w:r>
        <w:rPr>
          <w:i/>
          <w:color w:val="000000"/>
          <w:sz w:val="24"/>
          <w:szCs w:val="24"/>
        </w:rPr>
        <w:t xml:space="preserve">CEPHEUS</w:t>
      </w:r>
      <w:r>
        <w:rPr>
          <w:color w:val="000000"/>
          <w:sz w:val="24"/>
          <w:szCs w:val="24"/>
        </w:rPr>
        <w:t xml:space="preserve">, </w:t>
      </w:r>
      <w:r>
        <w:rPr>
          <w:i/>
          <w:color w:val="000000"/>
          <w:sz w:val="24"/>
          <w:szCs w:val="24"/>
        </w:rPr>
        <w:t xml:space="preserve">CASSIOPEA</w:t>
      </w:r>
      <w:r>
        <w:rPr>
          <w:color w:val="000000"/>
          <w:sz w:val="24"/>
          <w:szCs w:val="24"/>
        </w:rPr>
        <w:t xml:space="preserve"> and </w:t>
      </w:r>
      <w:r>
        <w:rPr>
          <w:i/>
          <w:color w:val="000000"/>
          <w:sz w:val="24"/>
          <w:szCs w:val="24"/>
        </w:rPr>
        <w:t xml:space="preserve">CETUS</w:t>
      </w:r>
      <w:r>
        <w:rPr>
          <w:color w:val="000000"/>
          <w:sz w:val="24"/>
          <w:szCs w:val="24"/>
        </w:rPr>
        <w:t xml:space="preserve">:  That of </w:t>
      </w:r>
      <w:r>
        <w:rPr>
          <w:i/>
          <w:color w:val="000000"/>
          <w:sz w:val="24"/>
          <w:szCs w:val="24"/>
        </w:rPr>
        <w:t xml:space="preserve">Callisto</w:t>
      </w:r>
      <w:r>
        <w:rPr>
          <w:color w:val="000000"/>
          <w:sz w:val="24"/>
          <w:szCs w:val="24"/>
        </w:rPr>
        <w:t xml:space="preserve">, and her son </w:t>
      </w:r>
      <w:r>
        <w:rPr>
          <w:i/>
          <w:color w:val="000000"/>
          <w:sz w:val="24"/>
          <w:szCs w:val="24"/>
        </w:rPr>
        <w:t xml:space="preserve">Arcas</w:t>
      </w:r>
      <w:r>
        <w:rPr>
          <w:color w:val="000000"/>
          <w:sz w:val="24"/>
          <w:szCs w:val="24"/>
        </w:rPr>
        <w:t xml:space="preserve">, in </w:t>
      </w:r>
      <w:r>
        <w:rPr>
          <w:i/>
          <w:color w:val="000000"/>
          <w:sz w:val="24"/>
          <w:szCs w:val="24"/>
        </w:rPr>
        <w:t xml:space="preserve">URSA MAJOR</w:t>
      </w:r>
      <w:r>
        <w:rPr>
          <w:color w:val="000000"/>
          <w:sz w:val="24"/>
          <w:szCs w:val="24"/>
        </w:rPr>
        <w:t xml:space="preserve"> and </w:t>
      </w:r>
      <w:r>
        <w:rPr>
          <w:i/>
          <w:color w:val="000000"/>
          <w:sz w:val="24"/>
          <w:szCs w:val="24"/>
        </w:rPr>
        <w:t xml:space="preserve">ARCTOPHYLAX</w:t>
      </w:r>
      <w:r>
        <w:rPr>
          <w:color w:val="000000"/>
          <w:sz w:val="24"/>
          <w:szCs w:val="24"/>
        </w:rPr>
        <w:t xml:space="preserve">:  That of </w:t>
      </w:r>
      <w:r>
        <w:rPr>
          <w:i/>
          <w:color w:val="000000"/>
          <w:sz w:val="24"/>
          <w:szCs w:val="24"/>
        </w:rPr>
        <w:t xml:space="preserve">Icareus</w:t>
      </w:r>
      <w:r>
        <w:rPr>
          <w:color w:val="000000"/>
          <w:sz w:val="24"/>
          <w:szCs w:val="24"/>
        </w:rPr>
        <w:t xml:space="preserve"> and his daughter </w:t>
      </w:r>
      <w:r>
        <w:rPr>
          <w:i/>
          <w:color w:val="000000"/>
          <w:sz w:val="24"/>
          <w:szCs w:val="24"/>
        </w:rPr>
        <w:t xml:space="preserve">Erigone</w:t>
      </w:r>
      <w:r>
        <w:rPr>
          <w:color w:val="000000"/>
          <w:sz w:val="24"/>
          <w:szCs w:val="24"/>
        </w:rPr>
        <w:t xml:space="preserve"> in </w:t>
      </w:r>
      <w:r>
        <w:rPr>
          <w:i/>
          <w:color w:val="000000"/>
          <w:sz w:val="24"/>
          <w:szCs w:val="24"/>
        </w:rPr>
        <w:t xml:space="preserve">BOOTES</w:t>
      </w:r>
      <w:r>
        <w:rPr>
          <w:color w:val="000000"/>
          <w:sz w:val="24"/>
          <w:szCs w:val="24"/>
        </w:rPr>
        <w:t xml:space="preserve">, </w:t>
      </w:r>
      <w:r>
        <w:rPr>
          <w:i/>
          <w:color w:val="000000"/>
          <w:sz w:val="24"/>
          <w:szCs w:val="24"/>
        </w:rPr>
        <w:t xml:space="preserve">PLAUSTRUM</w:t>
      </w:r>
      <w:r>
        <w:rPr>
          <w:color w:val="000000"/>
          <w:sz w:val="24"/>
          <w:szCs w:val="24"/>
        </w:rPr>
        <w:t xml:space="preserve"> and </w:t>
      </w:r>
      <w:r>
        <w:rPr>
          <w:i/>
          <w:color w:val="000000"/>
          <w:sz w:val="24"/>
          <w:szCs w:val="24"/>
        </w:rPr>
        <w:t xml:space="preserve">VIRGO</w:t>
      </w:r>
      <w:r>
        <w:rPr>
          <w:color w:val="000000"/>
          <w:sz w:val="24"/>
          <w:szCs w:val="24"/>
        </w:rPr>
        <w:t xml:space="preserve">. </w:t>
      </w:r>
      <w:r>
        <w:rPr>
          <w:i/>
          <w:color w:val="000000"/>
          <w:sz w:val="24"/>
          <w:szCs w:val="24"/>
        </w:rPr>
        <w:t xml:space="preserve">URSA MINOR</w:t>
      </w:r>
      <w:r>
        <w:rPr>
          <w:color w:val="000000"/>
          <w:sz w:val="24"/>
          <w:szCs w:val="24"/>
        </w:rPr>
        <w:t xml:space="preserve"> relates to one of the Nurses of </w:t>
      </w:r>
      <w:r>
        <w:rPr>
          <w:i/>
          <w:color w:val="000000"/>
          <w:sz w:val="24"/>
          <w:szCs w:val="24"/>
        </w:rPr>
        <w:t xml:space="preserve">Jupiter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i/>
          <w:color w:val="000000"/>
          <w:sz w:val="24"/>
          <w:szCs w:val="24"/>
        </w:rPr>
        <w:t xml:space="preserve">AURIGA</w:t>
      </w:r>
      <w:r>
        <w:rPr>
          <w:color w:val="000000"/>
          <w:sz w:val="24"/>
          <w:szCs w:val="24"/>
        </w:rPr>
        <w:t xml:space="preserve"> to </w:t>
      </w:r>
      <w:r>
        <w:rPr>
          <w:i/>
          <w:color w:val="000000"/>
          <w:sz w:val="24"/>
          <w:szCs w:val="24"/>
        </w:rPr>
        <w:t xml:space="preserve">Erechthonius</w:t>
      </w:r>
      <w:r>
        <w:rPr>
          <w:color w:val="000000"/>
          <w:sz w:val="24"/>
          <w:szCs w:val="24"/>
        </w:rPr>
        <w:t xml:space="preserve">, </w:t>
      </w:r>
      <w:r>
        <w:rPr>
          <w:i/>
          <w:color w:val="000000"/>
          <w:sz w:val="24"/>
          <w:szCs w:val="24"/>
        </w:rPr>
        <w:t xml:space="preserve">OPHIUCHUS</w:t>
      </w:r>
      <w:r>
        <w:rPr>
          <w:color w:val="000000"/>
          <w:sz w:val="24"/>
          <w:szCs w:val="24"/>
        </w:rPr>
        <w:t xml:space="preserve"> to </w:t>
      </w:r>
      <w:r>
        <w:rPr>
          <w:i/>
          <w:color w:val="000000"/>
          <w:sz w:val="24"/>
          <w:szCs w:val="24"/>
        </w:rPr>
        <w:t xml:space="preserve">Phorbas</w:t>
      </w:r>
      <w:r>
        <w:rPr>
          <w:color w:val="000000"/>
          <w:sz w:val="24"/>
          <w:szCs w:val="24"/>
        </w:rPr>
        <w:t xml:space="preserve">, </w:t>
      </w:r>
      <w:r>
        <w:rPr>
          <w:i/>
          <w:color w:val="000000"/>
          <w:sz w:val="24"/>
          <w:szCs w:val="24"/>
        </w:rPr>
        <w:t xml:space="preserve">SAGITTARIUS</w:t>
      </w:r>
      <w:r>
        <w:rPr>
          <w:color w:val="000000"/>
          <w:sz w:val="24"/>
          <w:szCs w:val="24"/>
        </w:rPr>
        <w:t xml:space="preserve"> to </w:t>
      </w:r>
      <w:r>
        <w:rPr>
          <w:i/>
          <w:color w:val="000000"/>
          <w:sz w:val="24"/>
          <w:szCs w:val="24"/>
        </w:rPr>
        <w:t xml:space="preserve">Crolus</w:t>
      </w:r>
      <w:r>
        <w:rPr>
          <w:color w:val="000000"/>
          <w:sz w:val="24"/>
          <w:szCs w:val="24"/>
        </w:rPr>
        <w:t xml:space="preserve"> the son of the Nurse of the Muses, </w:t>
      </w:r>
      <w:r>
        <w:rPr>
          <w:i/>
          <w:color w:val="000000"/>
          <w:sz w:val="24"/>
          <w:szCs w:val="24"/>
        </w:rPr>
        <w:t xml:space="preserve">CAPRICORN</w:t>
      </w:r>
      <w:r>
        <w:rPr>
          <w:color w:val="000000"/>
          <w:sz w:val="24"/>
          <w:szCs w:val="24"/>
        </w:rPr>
        <w:t xml:space="preserve"> to </w:t>
      </w:r>
      <w:r>
        <w:rPr>
          <w:i/>
          <w:color w:val="000000"/>
          <w:sz w:val="24"/>
          <w:szCs w:val="24"/>
        </w:rPr>
        <w:t xml:space="preserve">Pan</w:t>
      </w:r>
      <w:r>
        <w:rPr>
          <w:color w:val="000000"/>
          <w:sz w:val="24"/>
          <w:szCs w:val="24"/>
        </w:rPr>
        <w:t xml:space="preserve">, and </w:t>
      </w:r>
      <w:r>
        <w:rPr>
          <w:i/>
          <w:color w:val="000000"/>
          <w:sz w:val="24"/>
          <w:szCs w:val="24"/>
        </w:rPr>
        <w:t xml:space="preserve">AQUARIUS</w:t>
      </w:r>
      <w:r>
        <w:rPr>
          <w:color w:val="000000"/>
          <w:sz w:val="24"/>
          <w:szCs w:val="24"/>
        </w:rPr>
        <w:t xml:space="preserve"> to </w:t>
      </w:r>
      <w:r>
        <w:rPr>
          <w:i/>
          <w:color w:val="000000"/>
          <w:sz w:val="24"/>
          <w:szCs w:val="24"/>
        </w:rPr>
        <w:t xml:space="preserve">Ganimede</w:t>
      </w:r>
      <w:r>
        <w:rPr>
          <w:color w:val="000000"/>
          <w:sz w:val="24"/>
          <w:szCs w:val="24"/>
        </w:rPr>
        <w:t xml:space="preserve">.  There’s </w:t>
      </w:r>
      <w:r>
        <w:rPr>
          <w:i/>
          <w:color w:val="000000"/>
          <w:sz w:val="24"/>
          <w:szCs w:val="24"/>
        </w:rPr>
        <w:t xml:space="preserve">Ariadne</w:t>
      </w:r>
      <w:r>
        <w:rPr>
          <w:color w:val="000000"/>
          <w:sz w:val="24"/>
          <w:szCs w:val="24"/>
        </w:rPr>
        <w:t xml:space="preserve">’s </w:t>
      </w:r>
      <w:r>
        <w:rPr>
          <w:i/>
          <w:color w:val="000000"/>
          <w:sz w:val="24"/>
          <w:szCs w:val="24"/>
        </w:rPr>
        <w:t xml:space="preserve">CROWN</w:t>
      </w:r>
      <w:r>
        <w:rPr>
          <w:color w:val="000000"/>
          <w:sz w:val="24"/>
          <w:szCs w:val="24"/>
        </w:rPr>
        <w:t xml:space="preserve">, </w:t>
      </w:r>
      <w:r>
        <w:rPr>
          <w:i/>
          <w:color w:val="000000"/>
          <w:sz w:val="24"/>
          <w:szCs w:val="24"/>
        </w:rPr>
        <w:t xml:space="preserve">Bellerophon</w:t>
      </w:r>
      <w:r>
        <w:rPr>
          <w:color w:val="000000"/>
          <w:sz w:val="24"/>
          <w:szCs w:val="24"/>
        </w:rPr>
        <w:t xml:space="preserve">’s </w:t>
      </w:r>
      <w:r>
        <w:rPr>
          <w:i/>
          <w:color w:val="000000"/>
          <w:sz w:val="24"/>
          <w:szCs w:val="24"/>
        </w:rPr>
        <w:t xml:space="preserve">HORSE</w:t>
      </w:r>
      <w:r>
        <w:rPr>
          <w:color w:val="000000"/>
          <w:sz w:val="24"/>
          <w:szCs w:val="24"/>
        </w:rPr>
        <w:t xml:space="preserve">, </w:t>
      </w:r>
      <w:r>
        <w:rPr>
          <w:i/>
          <w:color w:val="000000"/>
          <w:sz w:val="24"/>
          <w:szCs w:val="24"/>
        </w:rPr>
        <w:t xml:space="preserve">Neptune</w:t>
      </w:r>
      <w:r>
        <w:rPr>
          <w:color w:val="000000"/>
          <w:sz w:val="24"/>
          <w:szCs w:val="24"/>
        </w:rPr>
        <w:t xml:space="preserve">’s </w:t>
      </w:r>
      <w:r>
        <w:rPr>
          <w:i/>
          <w:color w:val="000000"/>
          <w:sz w:val="24"/>
          <w:szCs w:val="24"/>
        </w:rPr>
        <w:t xml:space="preserve">DOLPHIN</w:t>
      </w:r>
      <w:r>
        <w:rPr>
          <w:color w:val="000000"/>
          <w:sz w:val="24"/>
          <w:szCs w:val="24"/>
        </w:rPr>
        <w:t xml:space="preserve">, </w:t>
      </w:r>
      <w:r>
        <w:rPr>
          <w:i/>
          <w:color w:val="000000"/>
          <w:sz w:val="24"/>
          <w:szCs w:val="24"/>
        </w:rPr>
        <w:t xml:space="preserve">Ganimede</w:t>
      </w:r>
      <w:r>
        <w:rPr>
          <w:color w:val="000000"/>
          <w:sz w:val="24"/>
          <w:szCs w:val="24"/>
        </w:rPr>
        <w:t xml:space="preserve">’s </w:t>
      </w:r>
      <w:r>
        <w:rPr>
          <w:i/>
          <w:color w:val="000000"/>
          <w:sz w:val="24"/>
          <w:szCs w:val="24"/>
        </w:rPr>
        <w:t xml:space="preserve">EAGLE</w:t>
      </w:r>
      <w:r>
        <w:rPr>
          <w:color w:val="000000"/>
          <w:sz w:val="24"/>
          <w:szCs w:val="24"/>
        </w:rPr>
        <w:t xml:space="preserve">, </w:t>
      </w:r>
      <w:r>
        <w:rPr>
          <w:i/>
          <w:color w:val="000000"/>
          <w:sz w:val="24"/>
          <w:szCs w:val="24"/>
        </w:rPr>
        <w:t xml:space="preserve">Jupiter</w:t>
      </w:r>
      <w:r>
        <w:rPr>
          <w:color w:val="000000"/>
          <w:sz w:val="24"/>
          <w:szCs w:val="24"/>
        </w:rPr>
        <w:t xml:space="preserve">’s </w:t>
      </w:r>
      <w:r>
        <w:rPr>
          <w:i/>
          <w:color w:val="000000"/>
          <w:sz w:val="24"/>
          <w:szCs w:val="24"/>
        </w:rPr>
        <w:t xml:space="preserve">GOAT</w:t>
      </w:r>
      <w:r>
        <w:rPr>
          <w:color w:val="000000"/>
          <w:sz w:val="24"/>
          <w:szCs w:val="24"/>
        </w:rPr>
        <w:t xml:space="preserve"> with her </w:t>
      </w:r>
      <w:r>
        <w:rPr>
          <w:i/>
          <w:color w:val="000000"/>
          <w:sz w:val="24"/>
          <w:szCs w:val="24"/>
        </w:rPr>
        <w:t xml:space="preserve">KIDS</w:t>
      </w:r>
      <w:r>
        <w:rPr>
          <w:color w:val="000000"/>
          <w:sz w:val="24"/>
          <w:szCs w:val="24"/>
        </w:rPr>
        <w:t xml:space="preserve">, </w:t>
      </w:r>
      <w:r>
        <w:rPr>
          <w:i/>
          <w:color w:val="000000"/>
          <w:sz w:val="24"/>
          <w:szCs w:val="24"/>
        </w:rPr>
        <w:t xml:space="preserve">Bacchus</w:t>
      </w:r>
      <w:r>
        <w:rPr>
          <w:color w:val="000000"/>
          <w:sz w:val="24"/>
          <w:szCs w:val="24"/>
        </w:rPr>
        <w:t xml:space="preserve">’s </w:t>
      </w:r>
      <w:r>
        <w:rPr>
          <w:i/>
          <w:color w:val="000000"/>
          <w:sz w:val="24"/>
          <w:szCs w:val="24"/>
        </w:rPr>
        <w:t xml:space="preserve">ASSES</w:t>
      </w:r>
      <w:r>
        <w:rPr>
          <w:color w:val="000000"/>
          <w:sz w:val="24"/>
          <w:szCs w:val="24"/>
        </w:rPr>
        <w:t xml:space="preserve">, and the </w:t>
      </w:r>
      <w:r>
        <w:rPr>
          <w:i/>
          <w:color w:val="000000"/>
          <w:sz w:val="24"/>
          <w:szCs w:val="24"/>
        </w:rPr>
        <w:t xml:space="preserve">FISHES</w:t>
      </w:r>
      <w:r>
        <w:rPr>
          <w:color w:val="000000"/>
          <w:sz w:val="24"/>
          <w:szCs w:val="24"/>
        </w:rPr>
        <w:t xml:space="preserve"> of </w:t>
      </w:r>
      <w:r>
        <w:rPr>
          <w:i/>
          <w:color w:val="000000"/>
          <w:sz w:val="24"/>
          <w:szCs w:val="24"/>
        </w:rPr>
        <w:t xml:space="preserve">Venus</w:t>
      </w:r>
      <w:r>
        <w:rPr>
          <w:color w:val="000000"/>
          <w:sz w:val="24"/>
          <w:szCs w:val="24"/>
        </w:rPr>
        <w:t xml:space="preserve"> and </w:t>
      </w:r>
      <w:r>
        <w:rPr>
          <w:i/>
          <w:color w:val="000000"/>
          <w:sz w:val="24"/>
          <w:szCs w:val="24"/>
        </w:rPr>
        <w:t xml:space="preserve">Cupid</w:t>
      </w:r>
      <w:r>
        <w:rPr>
          <w:color w:val="000000"/>
          <w:sz w:val="24"/>
          <w:szCs w:val="24"/>
        </w:rPr>
        <w:t xml:space="preserve">, and their Parent the </w:t>
      </w:r>
      <w:r>
        <w:rPr>
          <w:i/>
          <w:color w:val="000000"/>
          <w:sz w:val="24"/>
          <w:szCs w:val="24"/>
        </w:rPr>
        <w:t xml:space="preserve">SOUTH FISH</w:t>
      </w:r>
      <w:r>
        <w:rPr>
          <w:color w:val="000000"/>
          <w:sz w:val="24"/>
          <w:szCs w:val="24"/>
        </w:rPr>
        <w:t xml:space="preserve">.  These with </w:t>
      </w:r>
      <w:r>
        <w:rPr>
          <w:i/>
          <w:color w:val="000000"/>
          <w:sz w:val="24"/>
          <w:szCs w:val="24"/>
        </w:rPr>
        <w:t xml:space="preserve">DELTOTON</w:t>
      </w:r>
      <w:r>
        <w:rPr>
          <w:color w:val="000000"/>
          <w:sz w:val="24"/>
          <w:szCs w:val="24"/>
        </w:rPr>
        <w:t xml:space="preserve">, are the old Constellations mentioned by </w:t>
      </w:r>
      <w:r>
        <w:rPr>
          <w:i/>
          <w:color w:val="000000"/>
          <w:sz w:val="24"/>
          <w:szCs w:val="24"/>
        </w:rPr>
        <w:t xml:space="preserve">Aratus</w:t>
      </w:r>
      <w:r>
        <w:rPr>
          <w:color w:val="000000"/>
          <w:sz w:val="24"/>
          <w:szCs w:val="24"/>
        </w:rPr>
        <w:t xml:space="preserve">:  and they all relate to the </w:t>
      </w:r>
      <w:r>
        <w:rPr>
          <w:i/>
          <w:color w:val="000000"/>
          <w:sz w:val="24"/>
          <w:szCs w:val="24"/>
        </w:rPr>
        <w:t xml:space="preserve">Argonauts</w:t>
      </w:r>
      <w:r>
        <w:rPr>
          <w:color w:val="000000"/>
          <w:sz w:val="24"/>
          <w:szCs w:val="24"/>
        </w:rPr>
        <w:t xml:space="preserve"> and their Contemporaries, and to Persons one or two Generations older:  and nothing later than that Expedition was delineated there Originally. </w:t>
      </w:r>
      <w:r>
        <w:rPr>
          <w:i/>
          <w:color w:val="000000"/>
          <w:sz w:val="24"/>
          <w:szCs w:val="24"/>
        </w:rPr>
        <w:t xml:space="preserve">ANTINOUS</w:t>
      </w:r>
      <w:r>
        <w:rPr>
          <w:color w:val="000000"/>
          <w:sz w:val="24"/>
          <w:szCs w:val="24"/>
        </w:rPr>
        <w:t xml:space="preserve"> and </w:t>
      </w:r>
      <w:r>
        <w:rPr>
          <w:i/>
          <w:color w:val="000000"/>
          <w:sz w:val="24"/>
          <w:szCs w:val="24"/>
        </w:rPr>
        <w:t xml:space="preserve">COMA BERENICES</w:t>
      </w:r>
      <w:r>
        <w:rPr>
          <w:color w:val="000000"/>
          <w:sz w:val="24"/>
          <w:szCs w:val="24"/>
        </w:rPr>
        <w:t xml:space="preserve"> are novel.  The Sphere seems therefore to have been formed by </w:t>
      </w:r>
      <w:r>
        <w:rPr>
          <w:i/>
          <w:color w:val="000000"/>
          <w:sz w:val="24"/>
          <w:szCs w:val="24"/>
        </w:rPr>
        <w:t xml:space="preserve">Chiron</w:t>
      </w:r>
      <w:r>
        <w:rPr>
          <w:color w:val="000000"/>
          <w:sz w:val="24"/>
          <w:szCs w:val="24"/>
        </w:rPr>
        <w:t xml:space="preserve"> and </w:t>
      </w:r>
      <w:r>
        <w:rPr>
          <w:i/>
          <w:color w:val="000000"/>
          <w:sz w:val="24"/>
          <w:szCs w:val="24"/>
        </w:rPr>
        <w:t xml:space="preserve">Musaeus</w:t>
      </w:r>
      <w:r>
        <w:rPr>
          <w:color w:val="000000"/>
          <w:sz w:val="24"/>
          <w:szCs w:val="24"/>
        </w:rPr>
        <w:t xml:space="preserve">, for the use of the </w:t>
      </w:r>
      <w:r>
        <w:rPr>
          <w:i/>
          <w:color w:val="000000"/>
          <w:sz w:val="24"/>
          <w:szCs w:val="24"/>
        </w:rPr>
        <w:t xml:space="preserve">Argonauts</w:t>
      </w:r>
      <w:r>
        <w:rPr>
          <w:color w:val="000000"/>
          <w:sz w:val="24"/>
          <w:szCs w:val="24"/>
        </w:rPr>
        <w:t xml:space="preserve">:  for the Ship </w:t>
      </w:r>
      <w:r>
        <w:rPr>
          <w:i/>
          <w:color w:val="000000"/>
          <w:sz w:val="24"/>
          <w:szCs w:val="24"/>
        </w:rPr>
        <w:t xml:space="preserve">Argo</w:t>
      </w:r>
      <w:r>
        <w:rPr>
          <w:color w:val="000000"/>
          <w:sz w:val="24"/>
          <w:szCs w:val="24"/>
        </w:rPr>
        <w:t xml:space="preserve"> was the first long ship built by the </w:t>
      </w:r>
      <w:r>
        <w:rPr>
          <w:i/>
          <w:color w:val="000000"/>
          <w:sz w:val="24"/>
          <w:szCs w:val="24"/>
        </w:rPr>
        <w:t xml:space="preserve">Greeks</w:t>
      </w:r>
      <w:r>
        <w:rPr>
          <w:color w:val="000000"/>
          <w:sz w:val="24"/>
          <w:szCs w:val="24"/>
        </w:rPr>
        <w:t xml:space="preserve">.  Hitherto they had used round vessels of burden, and kept within sight of the shore; and now, upon an Embassy to several Princes upon the coasts of the </w:t>
      </w:r>
      <w:r>
        <w:rPr>
          <w:i/>
          <w:color w:val="000000"/>
          <w:sz w:val="24"/>
          <w:szCs w:val="24"/>
        </w:rPr>
        <w:t xml:space="preserve">Euxine</w:t>
      </w:r>
      <w:r>
        <w:rPr>
          <w:color w:val="000000"/>
          <w:sz w:val="24"/>
          <w:szCs w:val="24"/>
        </w:rPr>
        <w:t xml:space="preserve"> and </w:t>
      </w:r>
      <w:r>
        <w:rPr>
          <w:i/>
          <w:color w:val="000000"/>
          <w:sz w:val="24"/>
          <w:szCs w:val="24"/>
        </w:rPr>
        <w:t xml:space="preserve">Mediterranean</w:t>
      </w:r>
      <w:r>
        <w:rPr>
          <w:color w:val="000000"/>
          <w:sz w:val="24"/>
          <w:szCs w:val="24"/>
        </w:rPr>
        <w:t xml:space="preserve"> Seas, [74] by the dictates of the Oracle, and consent of the Princes of </w:t>
      </w:r>
      <w:r>
        <w:rPr>
          <w:i/>
          <w:color w:val="000000"/>
          <w:sz w:val="24"/>
          <w:szCs w:val="24"/>
        </w:rPr>
        <w:t xml:space="preserve">Greece</w:t>
      </w:r>
      <w:r>
        <w:rPr>
          <w:color w:val="000000"/>
          <w:sz w:val="24"/>
          <w:szCs w:val="24"/>
        </w:rPr>
        <w:t xml:space="preserve">, the Flower of </w:t>
      </w:r>
      <w:r>
        <w:rPr>
          <w:i/>
          <w:color w:val="000000"/>
          <w:sz w:val="24"/>
          <w:szCs w:val="24"/>
        </w:rPr>
        <w:t xml:space="preserve">Greece</w:t>
      </w:r>
      <w:r>
        <w:rPr>
          <w:color w:val="000000"/>
          <w:sz w:val="24"/>
          <w:szCs w:val="24"/>
        </w:rPr>
        <w:t xml:space="preserve"> were to sail with Expedition through the deep, in a long Ship with Sails, and guide their Ship by the Stars.  The People of the Island </w:t>
      </w:r>
      <w:r>
        <w:rPr>
          <w:i/>
          <w:color w:val="000000"/>
          <w:sz w:val="24"/>
          <w:szCs w:val="24"/>
        </w:rPr>
        <w:t xml:space="preserve">Corcyra</w:t>
      </w:r>
      <w:r>
        <w:rPr>
          <w:color w:val="000000"/>
          <w:sz w:val="24"/>
          <w:szCs w:val="24"/>
        </w:rPr>
        <w:t xml:space="preserve"> [75] attributed the invention of the Sphere to </w:t>
      </w:r>
      <w:r>
        <w:rPr>
          <w:i/>
          <w:color w:val="000000"/>
          <w:sz w:val="24"/>
          <w:szCs w:val="24"/>
        </w:rPr>
        <w:t xml:space="preserve">Nausicaa</w:t>
      </w:r>
      <w:r>
        <w:rPr>
          <w:color w:val="000000"/>
          <w:sz w:val="24"/>
          <w:szCs w:val="24"/>
        </w:rPr>
        <w:t xml:space="preserve">, the daughter of </w:t>
      </w:r>
      <w:r>
        <w:rPr>
          <w:i/>
          <w:color w:val="000000"/>
          <w:sz w:val="24"/>
          <w:szCs w:val="24"/>
        </w:rPr>
        <w:t xml:space="preserve">Alcinous</w:t>
      </w:r>
      <w:r>
        <w:rPr>
          <w:color w:val="000000"/>
          <w:sz w:val="24"/>
          <w:szCs w:val="24"/>
        </w:rPr>
        <w:t xml:space="preserve">, King of the </w:t>
      </w:r>
      <w:r>
        <w:rPr>
          <w:i/>
          <w:color w:val="000000"/>
          <w:sz w:val="24"/>
          <w:szCs w:val="24"/>
        </w:rPr>
        <w:t xml:space="preserve">Pheaces</w:t>
      </w:r>
      <w:r>
        <w:rPr>
          <w:color w:val="000000"/>
          <w:sz w:val="24"/>
          <w:szCs w:val="24"/>
        </w:rPr>
        <w:t xml:space="preserve"> in that Island:  and it’s most probable that she had it from the </w:t>
      </w:r>
      <w:r>
        <w:rPr>
          <w:i/>
          <w:color w:val="000000"/>
          <w:sz w:val="24"/>
          <w:szCs w:val="24"/>
        </w:rPr>
        <w:t xml:space="preserve">Argonauts</w:t>
      </w:r>
      <w:r>
        <w:rPr>
          <w:color w:val="000000"/>
          <w:sz w:val="24"/>
          <w:szCs w:val="24"/>
        </w:rPr>
        <w:t xml:space="preserve">, who [76] in their return home sailed to that Island, and made some stay there with her father.  So then in the time of the </w:t>
      </w:r>
      <w:r>
        <w:rPr>
          <w:i/>
          <w:color w:val="000000"/>
          <w:sz w:val="24"/>
          <w:szCs w:val="24"/>
        </w:rPr>
        <w:t xml:space="preserve">Argonautic</w:t>
      </w:r>
      <w:r>
        <w:rPr>
          <w:color w:val="000000"/>
          <w:sz w:val="24"/>
          <w:szCs w:val="24"/>
        </w:rPr>
        <w:t xml:space="preserve"> Expedition, the Cardinal points of the Equinoxes and Solstices were in the middles of the Constellations of </w:t>
      </w:r>
      <w:r>
        <w:rPr>
          <w:i/>
          <w:color w:val="000000"/>
          <w:sz w:val="24"/>
          <w:szCs w:val="24"/>
        </w:rPr>
        <w:t xml:space="preserve">Aries</w:t>
      </w:r>
      <w:r>
        <w:rPr>
          <w:color w:val="000000"/>
          <w:sz w:val="24"/>
          <w:szCs w:val="24"/>
        </w:rPr>
        <w:t xml:space="preserve">, </w:t>
      </w:r>
      <w:r>
        <w:rPr>
          <w:i/>
          <w:color w:val="000000"/>
          <w:sz w:val="24"/>
          <w:szCs w:val="24"/>
        </w:rPr>
        <w:t xml:space="preserve">Cancer</w:t>
      </w:r>
      <w:r>
        <w:rPr>
          <w:color w:val="000000"/>
          <w:sz w:val="24"/>
          <w:szCs w:val="24"/>
        </w:rPr>
        <w:t xml:space="preserve">, </w:t>
      </w:r>
      <w:r>
        <w:rPr>
          <w:i/>
          <w:color w:val="000000"/>
          <w:sz w:val="24"/>
          <w:szCs w:val="24"/>
        </w:rPr>
        <w:t xml:space="preserve">Chelae</w:t>
      </w:r>
      <w:r>
        <w:rPr>
          <w:color w:val="000000"/>
          <w:sz w:val="24"/>
          <w:szCs w:val="24"/>
        </w:rPr>
        <w:t xml:space="preserve">, and </w:t>
      </w:r>
      <w:r>
        <w:rPr>
          <w:i/>
          <w:color w:val="000000"/>
          <w:sz w:val="24"/>
          <w:szCs w:val="24"/>
        </w:rPr>
        <w:t xml:space="preserve">Capricorn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end of the year of our Lord 1689 the Star called </w:t>
      </w:r>
      <w:r>
        <w:rPr>
          <w:i/>
          <w:color w:val="000000"/>
          <w:sz w:val="24"/>
          <w:szCs w:val="24"/>
        </w:rPr>
        <w:t xml:space="preserve">Prima Arietis</w:t>
      </w:r>
      <w:r>
        <w:rPr>
          <w:color w:val="000000"/>
          <w:sz w:val="24"/>
          <w:szCs w:val="24"/>
        </w:rPr>
        <w:t xml:space="preserve"> was in [Aries]. 28 deg.. 51’. 00”, with North Latitude 7 deg.. 8’. 58”.  And the Star called </w:t>
      </w:r>
      <w:r>
        <w:rPr>
          <w:i/>
          <w:color w:val="000000"/>
          <w:sz w:val="24"/>
          <w:szCs w:val="24"/>
        </w:rPr>
        <w:t xml:space="preserve">ultima caudae Arietis</w:t>
      </w:r>
      <w:r>
        <w:rPr>
          <w:color w:val="000000"/>
          <w:sz w:val="24"/>
          <w:szCs w:val="24"/>
        </w:rPr>
        <w:t xml:space="preserve"> was in [Taurus]. 19 deg.. 3’. 42”, with North Latitude 2 deg.. 34’. 5”.  And the </w:t>
      </w:r>
      <w:r>
        <w:rPr>
          <w:i/>
          <w:color w:val="000000"/>
          <w:sz w:val="24"/>
          <w:szCs w:val="24"/>
        </w:rPr>
        <w:t xml:space="preserve">Colurus AEquinoctiorum</w:t>
      </w:r>
      <w:r>
        <w:rPr>
          <w:color w:val="000000"/>
          <w:sz w:val="24"/>
          <w:szCs w:val="24"/>
        </w:rPr>
        <w:t xml:space="preserve"> passing through the point in the middle between those two Stars did then cut the Ecliptic in [Taurus]. 6 deg.. 44’:  and by this reckoning the Equinox in the end of the year 1689 was gone back 36 deg.. 44’. since the </w:t>
      </w:r>
      <w:r>
        <w:rPr>
          <w:i/>
          <w:color w:val="000000"/>
          <w:sz w:val="24"/>
          <w:szCs w:val="24"/>
        </w:rPr>
        <w:t xml:space="preserve">Argonautic</w:t>
      </w:r>
      <w:r>
        <w:rPr>
          <w:color w:val="000000"/>
          <w:sz w:val="24"/>
          <w:szCs w:val="24"/>
        </w:rPr>
        <w:t xml:space="preserve"> Expedition:  Supposing that the said </w:t>
      </w:r>
      <w:r>
        <w:rPr>
          <w:i/>
          <w:color w:val="000000"/>
          <w:sz w:val="24"/>
          <w:szCs w:val="24"/>
        </w:rPr>
        <w:t xml:space="preserve">Colure</w:t>
      </w:r>
      <w:r>
        <w:rPr>
          <w:color w:val="000000"/>
          <w:sz w:val="24"/>
          <w:szCs w:val="24"/>
        </w:rPr>
        <w:t xml:space="preserve"> passed through the middle of the Constellation of </w:t>
      </w:r>
      <w:r>
        <w:rPr>
          <w:i/>
          <w:color w:val="000000"/>
          <w:sz w:val="24"/>
          <w:szCs w:val="24"/>
        </w:rPr>
        <w:t xml:space="preserve">Aries</w:t>
      </w:r>
      <w:r>
        <w:rPr>
          <w:color w:val="000000"/>
          <w:sz w:val="24"/>
          <w:szCs w:val="24"/>
        </w:rPr>
        <w:t xml:space="preserve">, according to the delineation of the Ancients.  The Equinox goes back fifty seconds in one year, and one degree in seventy and two years, and by consequence 36 deg.. 44’. in 2645 years, which counted back from the end of the year of our Lord 1689, or beginning of the year 1690, will place the </w:t>
      </w:r>
      <w:r>
        <w:rPr>
          <w:i/>
          <w:color w:val="000000"/>
          <w:sz w:val="24"/>
          <w:szCs w:val="24"/>
        </w:rPr>
        <w:t xml:space="preserve">Argonautic</w:t>
      </w:r>
      <w:r>
        <w:rPr>
          <w:color w:val="000000"/>
          <w:sz w:val="24"/>
          <w:szCs w:val="24"/>
        </w:rPr>
        <w:t xml:space="preserv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about 25 years after the Death of </w:t>
      </w:r>
      <w:r>
        <w:rPr>
          <w:i/>
          <w:color w:val="000000"/>
          <w:sz w:val="24"/>
          <w:szCs w:val="24"/>
        </w:rPr>
        <w:t xml:space="preserve">Solomon</w:t>
      </w:r>
      <w:r>
        <w:rPr>
          <w:color w:val="000000"/>
          <w:sz w:val="24"/>
          <w:szCs w:val="24"/>
        </w:rPr>
        <w:t xml:space="preserve">:  but it is not necessary that the middle of the Constellation of </w:t>
      </w:r>
      <w:r>
        <w:rPr>
          <w:i/>
          <w:color w:val="000000"/>
          <w:sz w:val="24"/>
          <w:szCs w:val="24"/>
        </w:rPr>
        <w:t xml:space="preserve">Aries</w:t>
      </w:r>
      <w:r>
        <w:rPr>
          <w:color w:val="000000"/>
          <w:sz w:val="24"/>
          <w:szCs w:val="24"/>
        </w:rPr>
        <w:t xml:space="preserve"> should be exactly in the middle between the two Stars called </w:t>
      </w:r>
      <w:r>
        <w:rPr>
          <w:i/>
          <w:color w:val="000000"/>
          <w:sz w:val="24"/>
          <w:szCs w:val="24"/>
        </w:rPr>
        <w:t xml:space="preserve">prima Arietis</w:t>
      </w:r>
      <w:r>
        <w:rPr>
          <w:color w:val="000000"/>
          <w:sz w:val="24"/>
          <w:szCs w:val="24"/>
        </w:rPr>
        <w:t xml:space="preserve"> and </w:t>
      </w:r>
      <w:r>
        <w:rPr>
          <w:i/>
          <w:color w:val="000000"/>
          <w:sz w:val="24"/>
          <w:szCs w:val="24"/>
        </w:rPr>
        <w:t xml:space="preserve">ultima Caudae</w:t>
      </w:r>
      <w:r>
        <w:rPr>
          <w:color w:val="000000"/>
          <w:sz w:val="24"/>
          <w:szCs w:val="24"/>
        </w:rPr>
        <w:t xml:space="preserve">:  and it may be better to fix the Cardinal points by the Stars, through which the </w:t>
      </w:r>
      <w:r>
        <w:rPr>
          <w:i/>
          <w:color w:val="000000"/>
          <w:sz w:val="24"/>
          <w:szCs w:val="24"/>
        </w:rPr>
        <w:t xml:space="preserve">Colures</w:t>
      </w:r>
      <w:r>
        <w:rPr>
          <w:color w:val="000000"/>
          <w:sz w:val="24"/>
          <w:szCs w:val="24"/>
        </w:rPr>
        <w:t xml:space="preserve"> passed in the primitive Sphere, according to the description of </w:t>
      </w:r>
      <w:r>
        <w:rPr>
          <w:i/>
          <w:color w:val="000000"/>
          <w:sz w:val="24"/>
          <w:szCs w:val="24"/>
        </w:rPr>
        <w:t xml:space="preserve">Eudoxus</w:t>
      </w:r>
      <w:r>
        <w:rPr>
          <w:color w:val="000000"/>
          <w:sz w:val="24"/>
          <w:szCs w:val="24"/>
        </w:rPr>
        <w:t xml:space="preserve"> above recited.  By the </w:t>
      </w:r>
      <w:r>
        <w:rPr>
          <w:i/>
          <w:color w:val="000000"/>
          <w:sz w:val="24"/>
          <w:szCs w:val="24"/>
        </w:rPr>
        <w:t xml:space="preserve">Colure</w:t>
      </w:r>
      <w:r>
        <w:rPr>
          <w:color w:val="000000"/>
          <w:sz w:val="24"/>
          <w:szCs w:val="24"/>
        </w:rPr>
        <w:t xml:space="preserve"> of the Equinoxes, I mean a great Circle passing through the Poles of the Equator, and cutting the Ecliptic in the Equinoxes in an Angle of 661/2 degrees, the complement of the Sun’s greatest Declination; and by the </w:t>
      </w:r>
      <w:r>
        <w:rPr>
          <w:i/>
          <w:color w:val="000000"/>
          <w:sz w:val="24"/>
          <w:szCs w:val="24"/>
        </w:rPr>
        <w:t xml:space="preserve">Colure</w:t>
      </w:r>
      <w:r>
        <w:rPr>
          <w:color w:val="000000"/>
          <w:sz w:val="24"/>
          <w:szCs w:val="24"/>
        </w:rPr>
        <w:t xml:space="preserve"> of the Solstices I mean a great Circle passing through the same Poles, and cutting the Ecliptic at right Angles in the Solstices:  and by the Primitive Sphere, that which was in use before the motions of the Equinoxes and Solstices were known:  now the </w:t>
      </w:r>
      <w:r>
        <w:rPr>
          <w:i/>
          <w:color w:val="000000"/>
          <w:sz w:val="24"/>
          <w:szCs w:val="24"/>
        </w:rPr>
        <w:t xml:space="preserve">Colures</w:t>
      </w:r>
      <w:r>
        <w:rPr>
          <w:color w:val="000000"/>
          <w:sz w:val="24"/>
          <w:szCs w:val="24"/>
        </w:rPr>
        <w:t xml:space="preserve"> passed through the following Stars according to </w:t>
      </w:r>
      <w:r>
        <w:rPr>
          <w:i/>
          <w:color w:val="000000"/>
          <w:sz w:val="24"/>
          <w:szCs w:val="24"/>
        </w:rPr>
        <w:t xml:space="preserve">Eudoxus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back of </w:t>
      </w:r>
      <w:r>
        <w:rPr>
          <w:i/>
          <w:color w:val="000000"/>
          <w:sz w:val="24"/>
          <w:szCs w:val="24"/>
        </w:rPr>
        <w:t xml:space="preserve">Aries</w:t>
      </w:r>
      <w:r>
        <w:rPr>
          <w:color w:val="000000"/>
          <w:sz w:val="24"/>
          <w:szCs w:val="24"/>
        </w:rPr>
        <w:t xml:space="preserve"> is a Star of the sixth magnitude, marked [nu] by </w:t>
      </w:r>
      <w:r>
        <w:rPr>
          <w:i/>
          <w:color w:val="000000"/>
          <w:sz w:val="24"/>
          <w:szCs w:val="24"/>
        </w:rPr>
        <w:t xml:space="preserve">Bayer</w:t>
      </w:r>
      <w:r>
        <w:rPr>
          <w:color w:val="000000"/>
          <w:sz w:val="24"/>
          <w:szCs w:val="24"/>
        </w:rPr>
        <w:t xml:space="preserve">:  in the end of the year 1689, and beginning of the year 1690, its Longitude was [Taurus]. 9 deg.. 38’. 45”, and North Latitude 6 deg.. 7’. 56”:  and the </w:t>
      </w:r>
      <w:r>
        <w:rPr>
          <w:i/>
          <w:color w:val="000000"/>
          <w:sz w:val="24"/>
          <w:szCs w:val="24"/>
        </w:rPr>
        <w:t xml:space="preserve">Colurus AEquinoctiorum</w:t>
      </w:r>
      <w:r>
        <w:rPr>
          <w:color w:val="000000"/>
          <w:sz w:val="24"/>
          <w:szCs w:val="24"/>
        </w:rPr>
        <w:t xml:space="preserve"> drawn though it, according to </w:t>
      </w:r>
      <w:r>
        <w:rPr>
          <w:i/>
          <w:color w:val="000000"/>
          <w:sz w:val="24"/>
          <w:szCs w:val="24"/>
        </w:rPr>
        <w:t xml:space="preserve">Eudoxus</w:t>
      </w:r>
      <w:r>
        <w:rPr>
          <w:color w:val="000000"/>
          <w:sz w:val="24"/>
          <w:szCs w:val="24"/>
        </w:rPr>
        <w:t xml:space="preserve">, cuts the Ecliptic in [Taurus]. 6 deg.. 58’. 57”.  In the head of </w:t>
      </w:r>
      <w:r>
        <w:rPr>
          <w:i/>
          <w:color w:val="000000"/>
          <w:sz w:val="24"/>
          <w:szCs w:val="24"/>
        </w:rPr>
        <w:t xml:space="preserve">Cetus</w:t>
      </w:r>
      <w:r>
        <w:rPr>
          <w:color w:val="000000"/>
          <w:sz w:val="24"/>
          <w:szCs w:val="24"/>
        </w:rPr>
        <w:t xml:space="preserve"> are two Stars of the fourth Magnitude, called [nu] and [xi] by </w:t>
      </w:r>
      <w:r>
        <w:rPr>
          <w:i/>
          <w:color w:val="000000"/>
          <w:sz w:val="24"/>
          <w:szCs w:val="24"/>
        </w:rPr>
        <w:t xml:space="preserve">Bayer</w:t>
      </w:r>
      <w:r>
        <w:rPr>
          <w:color w:val="000000"/>
          <w:sz w:val="24"/>
          <w:szCs w:val="24"/>
        </w:rPr>
        <w:t xml:space="preserve">:  in the end of the year 1689 their Longitudes were [Taurus]. 4 deg.. 3’. 9”. and [Taurus]. 3 deg.. 7’. 37”, and their South Latitudes 9 deg.. 12’. 26”. and 5 deg.. 53’. 7”; and the </w:t>
      </w:r>
      <w:r>
        <w:rPr>
          <w:i/>
          <w:color w:val="000000"/>
          <w:sz w:val="24"/>
          <w:szCs w:val="24"/>
        </w:rPr>
        <w:t xml:space="preserve">Colurus AEquinoctiorum</w:t>
      </w:r>
      <w:r>
        <w:rPr>
          <w:color w:val="000000"/>
          <w:sz w:val="24"/>
          <w:szCs w:val="24"/>
        </w:rPr>
        <w:t xml:space="preserve"> passing in the mid way between them, cuts the Ecliptic in [Taurus]. 6 deg.. 58’. 51”.  In the extreme flexure of </w:t>
      </w:r>
      <w:r>
        <w:rPr>
          <w:i/>
          <w:color w:val="000000"/>
          <w:sz w:val="24"/>
          <w:szCs w:val="24"/>
        </w:rPr>
        <w:t xml:space="preserve">Eridanus</w:t>
      </w:r>
      <w:r>
        <w:rPr>
          <w:color w:val="000000"/>
          <w:sz w:val="24"/>
          <w:szCs w:val="24"/>
        </w:rPr>
        <w:t xml:space="preserve">, rightly delineated, is a Star of the fourth Magnitude, of late referred to the breast of </w:t>
      </w:r>
      <w:r>
        <w:rPr>
          <w:i/>
          <w:color w:val="000000"/>
          <w:sz w:val="24"/>
          <w:szCs w:val="24"/>
        </w:rPr>
        <w:t xml:space="preserve">Cetus</w:t>
      </w:r>
      <w:r>
        <w:rPr>
          <w:color w:val="000000"/>
          <w:sz w:val="24"/>
          <w:szCs w:val="24"/>
        </w:rPr>
        <w:t xml:space="preserve">, and called [rho] by </w:t>
      </w:r>
      <w:r>
        <w:rPr>
          <w:i/>
          <w:color w:val="000000"/>
          <w:sz w:val="24"/>
          <w:szCs w:val="24"/>
        </w:rPr>
        <w:t xml:space="preserve">Bayer</w:t>
      </w:r>
      <w:r>
        <w:rPr>
          <w:color w:val="000000"/>
          <w:sz w:val="24"/>
          <w:szCs w:val="24"/>
        </w:rPr>
        <w:t xml:space="preserve">; it is the only Star in </w:t>
      </w:r>
      <w:r>
        <w:rPr>
          <w:i/>
          <w:color w:val="000000"/>
          <w:sz w:val="24"/>
          <w:szCs w:val="24"/>
        </w:rPr>
        <w:t xml:space="preserve">Eridanus</w:t>
      </w:r>
      <w:r>
        <w:rPr>
          <w:color w:val="000000"/>
          <w:sz w:val="24"/>
          <w:szCs w:val="24"/>
        </w:rPr>
        <w:t xml:space="preserve"> through which this </w:t>
      </w:r>
      <w:r>
        <w:rPr>
          <w:i/>
          <w:color w:val="000000"/>
          <w:sz w:val="24"/>
          <w:szCs w:val="24"/>
        </w:rPr>
        <w:t xml:space="preserve">Colure</w:t>
      </w:r>
      <w:r>
        <w:rPr>
          <w:color w:val="000000"/>
          <w:sz w:val="24"/>
          <w:szCs w:val="24"/>
        </w:rPr>
        <w:t xml:space="preserve"> can pass; its Longitude, in the end of the year 1689, was [Aries]. 25 deg.. 22’. 10”. and South Latitude 25 deg.. 15’. 50”. and the </w:t>
      </w:r>
      <w:r>
        <w:rPr>
          <w:i/>
          <w:color w:val="000000"/>
          <w:sz w:val="24"/>
          <w:szCs w:val="24"/>
        </w:rPr>
        <w:t xml:space="preserve">Colurus AEquinoctiorum</w:t>
      </w:r>
      <w:r>
        <w:rPr>
          <w:color w:val="000000"/>
          <w:sz w:val="24"/>
          <w:szCs w:val="24"/>
        </w:rPr>
        <w:t xml:space="preserve"> passing through it, cuts the Ecliptic in [Taurus]. 7 deg.. 12’. 40”.  In the head of </w:t>
      </w:r>
      <w:r>
        <w:rPr>
          <w:i/>
          <w:color w:val="000000"/>
          <w:sz w:val="24"/>
          <w:szCs w:val="24"/>
        </w:rPr>
        <w:t xml:space="preserve">Perseus</w:t>
      </w:r>
      <w:r>
        <w:rPr>
          <w:color w:val="000000"/>
          <w:sz w:val="24"/>
          <w:szCs w:val="24"/>
        </w:rPr>
        <w:t xml:space="preserve">, rightly delineated, is a Star of the fourth Magnitude, called [tau] by </w:t>
      </w:r>
      <w:r>
        <w:rPr>
          <w:i/>
          <w:color w:val="000000"/>
          <w:sz w:val="24"/>
          <w:szCs w:val="24"/>
        </w:rPr>
        <w:t xml:space="preserve">Bayer</w:t>
      </w:r>
      <w:r>
        <w:rPr>
          <w:color w:val="000000"/>
          <w:sz w:val="24"/>
          <w:szCs w:val="24"/>
        </w:rPr>
        <w:t xml:space="preserve">; the Longitude of this Star, in the end of the year 1689, was [Taurus]. 23 deg.. 25’. 30”, and North Latitude 34 deg.. 20’. 12”:  and the </w:t>
      </w:r>
      <w:r>
        <w:rPr>
          <w:i/>
          <w:color w:val="000000"/>
          <w:sz w:val="24"/>
          <w:szCs w:val="24"/>
        </w:rPr>
        <w:t xml:space="preserve">Colurus AEquinoctiorum</w:t>
      </w:r>
      <w:r>
        <w:rPr>
          <w:color w:val="000000"/>
          <w:sz w:val="24"/>
          <w:szCs w:val="24"/>
        </w:rPr>
        <w:t xml:space="preserve"> passing through it, cuts the Ecliptic in [Taurus]. 6 deg.. 18’. 57”.  In the right hand of </w:t>
      </w:r>
      <w:r>
        <w:rPr>
          <w:i/>
          <w:color w:val="000000"/>
          <w:sz w:val="24"/>
          <w:szCs w:val="24"/>
        </w:rPr>
        <w:t xml:space="preserve">Perseus</w:t>
      </w:r>
      <w:r>
        <w:rPr>
          <w:color w:val="000000"/>
          <w:sz w:val="24"/>
          <w:szCs w:val="24"/>
        </w:rPr>
        <w:t xml:space="preserve">, rightly delineated, is a Star of the fourth Magnitude, called [eta] by </w:t>
      </w:r>
      <w:r>
        <w:rPr>
          <w:i/>
          <w:color w:val="000000"/>
          <w:sz w:val="24"/>
          <w:szCs w:val="24"/>
        </w:rPr>
        <w:t xml:space="preserve">Bayer</w:t>
      </w:r>
      <w:r>
        <w:rPr>
          <w:color w:val="000000"/>
          <w:sz w:val="24"/>
          <w:szCs w:val="24"/>
        </w:rPr>
        <w:t xml:space="preserve">; its Longitude in the end of the year 1689, was [Taurus]. 24 deg.. 25’. 27”, and North Latitude 37 deg.. 26’. 50”:  and the </w:t>
      </w:r>
      <w:r>
        <w:rPr>
          <w:i/>
          <w:color w:val="000000"/>
          <w:sz w:val="24"/>
          <w:szCs w:val="24"/>
        </w:rPr>
        <w:t xml:space="preserve">Colurus AEquinoctiorum</w:t>
      </w:r>
      <w:r>
        <w:rPr>
          <w:color w:val="000000"/>
          <w:sz w:val="24"/>
          <w:szCs w:val="24"/>
        </w:rPr>
        <w:t xml:space="preserve"> passing through it cuts the Ecliptic in [Taurus]. 4 deg.. 56’. 40”:  and the fifth part of the summ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places in which these five </w:t>
      </w:r>
      <w:r>
        <w:rPr>
          <w:i/>
          <w:color w:val="000000"/>
          <w:sz w:val="24"/>
          <w:szCs w:val="24"/>
        </w:rPr>
        <w:t xml:space="preserve">Colures</w:t>
      </w:r>
      <w:r>
        <w:rPr>
          <w:color w:val="000000"/>
          <w:sz w:val="24"/>
          <w:szCs w:val="24"/>
        </w:rPr>
        <w:t xml:space="preserve"> cut the Ecliptic, is [Taurus]. 6 deg.. 29’. 15”:  and therefore the Great Circle which in the Primitive Sphere according to </w:t>
      </w:r>
      <w:r>
        <w:rPr>
          <w:i/>
          <w:color w:val="000000"/>
          <w:sz w:val="24"/>
          <w:szCs w:val="24"/>
        </w:rPr>
        <w:t xml:space="preserve">Eudoxus</w:t>
      </w:r>
      <w:r>
        <w:rPr>
          <w:color w:val="000000"/>
          <w:sz w:val="24"/>
          <w:szCs w:val="24"/>
        </w:rPr>
        <w:t xml:space="preserve">, and by consequence in the time of the </w:t>
      </w:r>
      <w:r>
        <w:rPr>
          <w:i/>
          <w:color w:val="000000"/>
          <w:sz w:val="24"/>
          <w:szCs w:val="24"/>
        </w:rPr>
        <w:t xml:space="preserve">Argonautic</w:t>
      </w:r>
      <w:r>
        <w:rPr>
          <w:color w:val="000000"/>
          <w:sz w:val="24"/>
          <w:szCs w:val="24"/>
        </w:rPr>
        <w:t xml:space="preserve"> Expedition, was the </w:t>
      </w:r>
      <w:r>
        <w:rPr>
          <w:i/>
          <w:color w:val="000000"/>
          <w:sz w:val="24"/>
          <w:szCs w:val="24"/>
        </w:rPr>
        <w:t xml:space="preserve">Colurus AEquinoctiorum</w:t>
      </w:r>
      <w:r>
        <w:rPr>
          <w:color w:val="000000"/>
          <w:sz w:val="24"/>
          <w:szCs w:val="24"/>
        </w:rPr>
        <w:t xml:space="preserve"> passing through the Stars above described; did in the end of the year 1689, cut the Ecliptic in [Taurus]. 6 deg.. 29’. 15”:  as nearly as we have been able to determin by the Observations of the Ancients, which were but coarse.
</w:t>
      </w:r>
    </w:p>
    <w:p>
      <w:pPr>
        <w:widowControl w:val="on"/>
        <w:pBdr/>
        <w:spacing w:before="240" w:after="240" w:line="240" w:lineRule="auto"/>
        <w:ind w:left="0" w:right="0"/>
        <w:jc w:val="left"/>
      </w:pPr>
      <w:r>
        <w:rPr>
          <w:color w:val="000000"/>
          <w:sz w:val="24"/>
          <w:szCs w:val="24"/>
        </w:rPr>
        <w:t xml:space="preserve">In the middle of </w:t>
      </w:r>
      <w:r>
        <w:rPr>
          <w:i/>
          <w:color w:val="000000"/>
          <w:sz w:val="24"/>
          <w:szCs w:val="24"/>
        </w:rPr>
        <w:t xml:space="preserve">Cancer</w:t>
      </w:r>
      <w:r>
        <w:rPr>
          <w:color w:val="000000"/>
          <w:sz w:val="24"/>
          <w:szCs w:val="24"/>
        </w:rPr>
        <w:t xml:space="preserve"> is the </w:t>
      </w:r>
      <w:r>
        <w:rPr>
          <w:i/>
          <w:color w:val="000000"/>
          <w:sz w:val="24"/>
          <w:szCs w:val="24"/>
        </w:rPr>
        <w:t xml:space="preserve">South Asellus</w:t>
      </w:r>
      <w:r>
        <w:rPr>
          <w:color w:val="000000"/>
          <w:sz w:val="24"/>
          <w:szCs w:val="24"/>
        </w:rPr>
        <w:t xml:space="preserve">, a Star of the fourth Magnitude, called by </w:t>
      </w:r>
      <w:r>
        <w:rPr>
          <w:i/>
          <w:color w:val="000000"/>
          <w:sz w:val="24"/>
          <w:szCs w:val="24"/>
        </w:rPr>
        <w:t xml:space="preserve">Bayer</w:t>
      </w:r>
      <w:r>
        <w:rPr>
          <w:color w:val="000000"/>
          <w:sz w:val="24"/>
          <w:szCs w:val="24"/>
        </w:rPr>
        <w:t xml:space="preserve"> [delta]; its Longitude in the end of the year 1689, was [Leo]. 4 deg.. 23’. 40”.  In the neck of </w:t>
      </w:r>
      <w:r>
        <w:rPr>
          <w:i/>
          <w:color w:val="000000"/>
          <w:sz w:val="24"/>
          <w:szCs w:val="24"/>
        </w:rPr>
        <w:t xml:space="preserve">Hydrus</w:t>
      </w:r>
      <w:r>
        <w:rPr>
          <w:color w:val="000000"/>
          <w:sz w:val="24"/>
          <w:szCs w:val="24"/>
        </w:rPr>
        <w:t xml:space="preserve">, rightly delineated, is a Star of the fourth Magnitude, called [delta] by </w:t>
      </w:r>
      <w:r>
        <w:rPr>
          <w:i/>
          <w:color w:val="000000"/>
          <w:sz w:val="24"/>
          <w:szCs w:val="24"/>
        </w:rPr>
        <w:t xml:space="preserve">Bayer</w:t>
      </w:r>
      <w:r>
        <w:rPr>
          <w:color w:val="000000"/>
          <w:sz w:val="24"/>
          <w:szCs w:val="24"/>
        </w:rPr>
        <w:t xml:space="preserve">; its Longitude in the end of the year 1689, was [Leo]. 5 deg.. 59’. 3”.  Between the poop and mast of the Ship </w:t>
      </w:r>
      <w:r>
        <w:rPr>
          <w:i/>
          <w:color w:val="000000"/>
          <w:sz w:val="24"/>
          <w:szCs w:val="24"/>
        </w:rPr>
        <w:t xml:space="preserve">Argo</w:t>
      </w:r>
      <w:r>
        <w:rPr>
          <w:color w:val="000000"/>
          <w:sz w:val="24"/>
          <w:szCs w:val="24"/>
        </w:rPr>
        <w:t xml:space="preserve"> is a Star of the third Magnitude, called [iota] by </w:t>
      </w:r>
      <w:r>
        <w:rPr>
          <w:i/>
          <w:color w:val="000000"/>
          <w:sz w:val="24"/>
          <w:szCs w:val="24"/>
        </w:rPr>
        <w:t xml:space="preserve">Bayer</w:t>
      </w:r>
      <w:r>
        <w:rPr>
          <w:color w:val="000000"/>
          <w:sz w:val="24"/>
          <w:szCs w:val="24"/>
        </w:rPr>
        <w:t xml:space="preserve">; its Longitude in the end of that year, was [Leo]. 7 deg.. 5’. 31”.  In </w:t>
      </w:r>
      <w:r>
        <w:rPr>
          <w:i/>
          <w:color w:val="000000"/>
          <w:sz w:val="24"/>
          <w:szCs w:val="24"/>
        </w:rPr>
        <w:t xml:space="preserve">Sagitta</w:t>
      </w:r>
      <w:r>
        <w:rPr>
          <w:color w:val="000000"/>
          <w:sz w:val="24"/>
          <w:szCs w:val="24"/>
        </w:rPr>
        <w:t xml:space="preserve"> is a Star of the sixth Magnitude, called [theta] by </w:t>
      </w:r>
      <w:r>
        <w:rPr>
          <w:i/>
          <w:color w:val="000000"/>
          <w:sz w:val="24"/>
          <w:szCs w:val="24"/>
        </w:rPr>
        <w:t xml:space="preserve">Bayer</w:t>
      </w:r>
      <w:r>
        <w:rPr>
          <w:color w:val="000000"/>
          <w:sz w:val="24"/>
          <w:szCs w:val="24"/>
        </w:rPr>
        <w:t xml:space="preserve">; its Longitude in the end of the same year 1689, was [Aquarius]. 6 deg.. 29’. 53”.  In the middle of </w:t>
      </w:r>
      <w:r>
        <w:rPr>
          <w:i/>
          <w:color w:val="000000"/>
          <w:sz w:val="24"/>
          <w:szCs w:val="24"/>
        </w:rPr>
        <w:t xml:space="preserve">Capricorn</w:t>
      </w:r>
      <w:r>
        <w:rPr>
          <w:color w:val="000000"/>
          <w:sz w:val="24"/>
          <w:szCs w:val="24"/>
        </w:rPr>
        <w:t xml:space="preserve"> is a Star of the fifth Magnitude, called [eta] by </w:t>
      </w:r>
      <w:r>
        <w:rPr>
          <w:i/>
          <w:color w:val="000000"/>
          <w:sz w:val="24"/>
          <w:szCs w:val="24"/>
        </w:rPr>
        <w:t xml:space="preserve">Bayer</w:t>
      </w:r>
      <w:r>
        <w:rPr>
          <w:color w:val="000000"/>
          <w:sz w:val="24"/>
          <w:szCs w:val="24"/>
        </w:rPr>
        <w:t xml:space="preserve">; its Longitude in the end of the same year was [Aquarius]. 8 deg.. 25’. 55”:  and the fifth part of the summ of the three first Longitudes, and of the complements of the two last to 180 Degrees; is [Leo]. 6 deg.. 28’. 46”.  This is the new Longitude of the old </w:t>
      </w:r>
      <w:r>
        <w:rPr>
          <w:i/>
          <w:color w:val="000000"/>
          <w:sz w:val="24"/>
          <w:szCs w:val="24"/>
        </w:rPr>
        <w:t xml:space="preserve">Colurus Solstitiorum</w:t>
      </w:r>
      <w:r>
        <w:rPr>
          <w:color w:val="000000"/>
          <w:sz w:val="24"/>
          <w:szCs w:val="24"/>
        </w:rPr>
        <w:t xml:space="preserve"> passing through these Stars.  The same </w:t>
      </w:r>
      <w:r>
        <w:rPr>
          <w:i/>
          <w:color w:val="000000"/>
          <w:sz w:val="24"/>
          <w:szCs w:val="24"/>
        </w:rPr>
        <w:t xml:space="preserve">Colurus</w:t>
      </w:r>
      <w:r>
        <w:rPr>
          <w:color w:val="000000"/>
          <w:sz w:val="24"/>
          <w:szCs w:val="24"/>
        </w:rPr>
        <w:t xml:space="preserve"> passes also in the middle between the Stars [eta] and [kappa], of the fourth and fifth Magnitudes, in the neck of the </w:t>
      </w:r>
      <w:r>
        <w:rPr>
          <w:i/>
          <w:color w:val="000000"/>
          <w:sz w:val="24"/>
          <w:szCs w:val="24"/>
        </w:rPr>
        <w:t xml:space="preserve">Swan</w:t>
      </w:r>
      <w:r>
        <w:rPr>
          <w:color w:val="000000"/>
          <w:sz w:val="24"/>
          <w:szCs w:val="24"/>
        </w:rPr>
        <w:t xml:space="preserve">; being distant from each about a Degree:  it passeth also by the Star [kappa], of the fourth Magnitude, in the right wing of the </w:t>
      </w:r>
      <w:r>
        <w:rPr>
          <w:i/>
          <w:color w:val="000000"/>
          <w:sz w:val="24"/>
          <w:szCs w:val="24"/>
        </w:rPr>
        <w:t xml:space="preserve">Swan</w:t>
      </w:r>
      <w:r>
        <w:rPr>
          <w:color w:val="000000"/>
          <w:sz w:val="24"/>
          <w:szCs w:val="24"/>
        </w:rPr>
        <w:t xml:space="preserve">; and by the Star [omicron], of the fifth Magnitude, in the left hand of </w:t>
      </w:r>
      <w:r>
        <w:rPr>
          <w:i/>
          <w:color w:val="000000"/>
          <w:sz w:val="24"/>
          <w:szCs w:val="24"/>
        </w:rPr>
        <w:t xml:space="preserve">Cepheus</w:t>
      </w:r>
      <w:r>
        <w:rPr>
          <w:color w:val="000000"/>
          <w:sz w:val="24"/>
          <w:szCs w:val="24"/>
        </w:rPr>
        <w:t xml:space="preserve">, rightly delineated; and by the Stars in the tail of the </w:t>
      </w:r>
      <w:r>
        <w:rPr>
          <w:i/>
          <w:color w:val="000000"/>
          <w:sz w:val="24"/>
          <w:szCs w:val="24"/>
        </w:rPr>
        <w:t xml:space="preserve">South-Fish</w:t>
      </w:r>
      <w:r>
        <w:rPr>
          <w:color w:val="000000"/>
          <w:sz w:val="24"/>
          <w:szCs w:val="24"/>
        </w:rPr>
        <w:t xml:space="preserve">; and is at right angles with the </w:t>
      </w:r>
      <w:r>
        <w:rPr>
          <w:i/>
          <w:color w:val="000000"/>
          <w:sz w:val="24"/>
          <w:szCs w:val="24"/>
        </w:rPr>
        <w:t xml:space="preserve">Colurus AEquinoctiorum</w:t>
      </w:r>
      <w:r>
        <w:rPr>
          <w:color w:val="000000"/>
          <w:sz w:val="24"/>
          <w:szCs w:val="24"/>
        </w:rPr>
        <w:t xml:space="preserve"> found above:  and so it hath all the characters, of the </w:t>
      </w:r>
      <w:r>
        <w:rPr>
          <w:i/>
          <w:color w:val="000000"/>
          <w:sz w:val="24"/>
          <w:szCs w:val="24"/>
        </w:rPr>
        <w:t xml:space="preserve">Colurus Solstitiorum</w:t>
      </w:r>
      <w:r>
        <w:rPr>
          <w:color w:val="000000"/>
          <w:sz w:val="24"/>
          <w:szCs w:val="24"/>
        </w:rPr>
        <w:t xml:space="preserve"> rightly drawn.</w:t>
      </w:r>
    </w:p>
    <w:p>
      <w:pPr>
        <w:widowControl w:val="on"/>
        <w:pBdr/>
        <w:spacing w:before="240" w:after="240" w:line="240" w:lineRule="auto"/>
        <w:ind w:left="0" w:right="0"/>
        <w:jc w:val="left"/>
      </w:pPr>
      <w:r>
        <w:rPr>
          <w:color w:val="000000"/>
          <w:sz w:val="24"/>
          <w:szCs w:val="24"/>
        </w:rPr>
        <w:t xml:space="preserve">The two </w:t>
      </w:r>
      <w:r>
        <w:rPr>
          <w:i/>
          <w:color w:val="000000"/>
          <w:sz w:val="24"/>
          <w:szCs w:val="24"/>
        </w:rPr>
        <w:t xml:space="preserve">Colures</w:t>
      </w:r>
      <w:r>
        <w:rPr>
          <w:color w:val="000000"/>
          <w:sz w:val="24"/>
          <w:szCs w:val="24"/>
        </w:rPr>
        <w:t xml:space="preserve"> therefore, which in the time of the </w:t>
      </w:r>
      <w:r>
        <w:rPr>
          <w:i/>
          <w:color w:val="000000"/>
          <w:sz w:val="24"/>
          <w:szCs w:val="24"/>
        </w:rPr>
        <w:t xml:space="preserve">Argonautic</w:t>
      </w:r>
      <w:r>
        <w:rPr>
          <w:color w:val="000000"/>
          <w:sz w:val="24"/>
          <w:szCs w:val="24"/>
        </w:rPr>
        <w:t xml:space="preserve"> Expedition cut the Ecliptic in the Cardinal Points, did in the end of the year 1689 cut it in [Taurus]. 6 deg.. 29’; [Leo]. 6 deg.. 29’; [Scorpio]. 6 deg.. 29’; and [Aquarius]. 6 deg.. 29’; that is, at the distance of 1 Sign, 6 Degrees and 29 Minutes from the Cardinal Points of </w:t>
      </w:r>
      <w:r>
        <w:rPr>
          <w:i/>
          <w:color w:val="000000"/>
          <w:sz w:val="24"/>
          <w:szCs w:val="24"/>
        </w:rPr>
        <w:t xml:space="preserve">Chiron</w:t>
      </w:r>
      <w:r>
        <w:rPr>
          <w:color w:val="000000"/>
          <w:sz w:val="24"/>
          <w:szCs w:val="24"/>
        </w:rPr>
        <w:t xml:space="preserve">; as nearly as we have been able to determin from the coarse observations of the Ancients:  and therefore the Cardinal Points, in the time between that Expedition and the end of the year 1689, have gone back from those </w:t>
      </w:r>
      <w:r>
        <w:rPr>
          <w:i/>
          <w:color w:val="000000"/>
          <w:sz w:val="24"/>
          <w:szCs w:val="24"/>
        </w:rPr>
        <w:t xml:space="preserve">Colures</w:t>
      </w:r>
      <w:r>
        <w:rPr>
          <w:color w:val="000000"/>
          <w:sz w:val="24"/>
          <w:szCs w:val="24"/>
        </w:rPr>
        <w:t xml:space="preserve"> one Sign, 6 Degrees and 29 Minutes; which, after the rate of 72 years to a Degree, answers to 2627 years.  Count those years backwards from the end of the year 1689, or beginning of the year 1690, and the reckoning will place the </w:t>
      </w:r>
      <w:r>
        <w:rPr>
          <w:i/>
          <w:color w:val="000000"/>
          <w:sz w:val="24"/>
          <w:szCs w:val="24"/>
        </w:rPr>
        <w:t xml:space="preserve">Argonautic</w:t>
      </w:r>
      <w:r>
        <w:rPr>
          <w:color w:val="000000"/>
          <w:sz w:val="24"/>
          <w:szCs w:val="24"/>
        </w:rPr>
        <w:t xml:space="preserve"> Expedition, about 43 years after the death of </w:t>
      </w:r>
      <w:r>
        <w:rPr>
          <w:i/>
          <w:color w:val="000000"/>
          <w:sz w:val="24"/>
          <w:szCs w:val="24"/>
        </w:rPr>
        <w:t xml:space="preserve">Solomon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the same method the place of any Star in the Primitive Sphere may readily be found, counting backwards one Sign, 6 deg.. 29’. from the Longitude which it had in the end of the year of our Lord 1689.  So the Longitude of the first Star of </w:t>
      </w:r>
      <w:r>
        <w:rPr>
          <w:i/>
          <w:color w:val="000000"/>
          <w:sz w:val="24"/>
          <w:szCs w:val="24"/>
        </w:rPr>
        <w:t xml:space="preserve">Aries</w:t>
      </w:r>
      <w:r>
        <w:rPr>
          <w:color w:val="000000"/>
          <w:sz w:val="24"/>
          <w:szCs w:val="24"/>
        </w:rPr>
        <w:t xml:space="preserve"> in the end of the year 1689 was [Aries]. 28 deg.. 51’. as above:  count backward 1 Sign, 6 deg.. 29’. and its Longitude, counted from the Equinox in the middle of the Constellation of </w:t>
      </w:r>
      <w:r>
        <w:rPr>
          <w:i/>
          <w:color w:val="000000"/>
          <w:sz w:val="24"/>
          <w:szCs w:val="24"/>
        </w:rPr>
        <w:t xml:space="preserve">Aries</w:t>
      </w:r>
      <w:r>
        <w:rPr>
          <w:color w:val="000000"/>
          <w:sz w:val="24"/>
          <w:szCs w:val="24"/>
        </w:rPr>
        <w:t xml:space="preserve">, in the time of the </w:t>
      </w:r>
      <w:r>
        <w:rPr>
          <w:i/>
          <w:color w:val="000000"/>
          <w:sz w:val="24"/>
          <w:szCs w:val="24"/>
        </w:rPr>
        <w:t xml:space="preserve">Argonautic</w:t>
      </w:r>
      <w:r>
        <w:rPr>
          <w:color w:val="000000"/>
          <w:sz w:val="24"/>
          <w:szCs w:val="24"/>
        </w:rPr>
        <w:t xml:space="preserve"> expedition, will be [Pisces]. 22 deg.. 22’:  and by the same way of arguing, the Longitude of the </w:t>
      </w:r>
      <w:r>
        <w:rPr>
          <w:i/>
          <w:color w:val="000000"/>
          <w:sz w:val="24"/>
          <w:szCs w:val="24"/>
        </w:rPr>
        <w:t xml:space="preserve">Lucida Pleiadum</w:t>
      </w:r>
      <w:r>
        <w:rPr>
          <w:color w:val="000000"/>
          <w:sz w:val="24"/>
          <w:szCs w:val="24"/>
        </w:rPr>
        <w:t xml:space="preserve"> in the time of the </w:t>
      </w:r>
      <w:r>
        <w:rPr>
          <w:i/>
          <w:color w:val="000000"/>
          <w:sz w:val="24"/>
          <w:szCs w:val="24"/>
        </w:rPr>
        <w:t xml:space="preserve">Argonautic</w:t>
      </w:r>
      <w:r>
        <w:rPr>
          <w:color w:val="000000"/>
          <w:sz w:val="24"/>
          <w:szCs w:val="24"/>
        </w:rPr>
        <w:t xml:space="preserve"> Expedition will be [Aries]. 19 deg.. 26’. 8”:  and the Longitude of </w:t>
      </w:r>
      <w:r>
        <w:rPr>
          <w:i/>
          <w:color w:val="000000"/>
          <w:sz w:val="24"/>
          <w:szCs w:val="24"/>
        </w:rPr>
        <w:t xml:space="preserve">Arcturus</w:t>
      </w:r>
      <w:r>
        <w:rPr>
          <w:color w:val="000000"/>
          <w:sz w:val="24"/>
          <w:szCs w:val="24"/>
        </w:rPr>
        <w:t xml:space="preserve"> [Virgo]. 13 deg.. 24’. 52”:  and so of any other Stars.</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Argonautic</w:t>
      </w:r>
      <w:r>
        <w:rPr>
          <w:color w:val="000000"/>
          <w:sz w:val="24"/>
          <w:szCs w:val="24"/>
        </w:rPr>
        <w:t xml:space="preserve"> Expedition we hear no more of Astronomy ’till the days of </w:t>
      </w:r>
      <w:r>
        <w:rPr>
          <w:i/>
          <w:color w:val="000000"/>
          <w:sz w:val="24"/>
          <w:szCs w:val="24"/>
        </w:rPr>
        <w:t xml:space="preserve">Thales</w:t>
      </w:r>
      <w:r>
        <w:rPr>
          <w:color w:val="000000"/>
          <w:sz w:val="24"/>
          <w:szCs w:val="24"/>
        </w:rPr>
        <w:t xml:space="preserve">:  He [77] revived Astronomy, and wrote a book of the Tropics and Equinoxes, and predicted Eclipses; and </w:t>
      </w:r>
      <w:r>
        <w:rPr>
          <w:i/>
          <w:color w:val="000000"/>
          <w:sz w:val="24"/>
          <w:szCs w:val="24"/>
        </w:rPr>
        <w:t xml:space="preserve">Pliny</w:t>
      </w:r>
      <w:r>
        <w:rPr>
          <w:color w:val="000000"/>
          <w:sz w:val="24"/>
          <w:szCs w:val="24"/>
        </w:rPr>
        <w:t xml:space="preserve"> [78] tells us, that he determined the </w:t>
      </w:r>
      <w:r>
        <w:rPr>
          <w:i/>
          <w:color w:val="000000"/>
          <w:sz w:val="24"/>
          <w:szCs w:val="24"/>
        </w:rPr>
        <w:t xml:space="preserve">Occasus Matutinus</w:t>
      </w:r>
      <w:r>
        <w:rPr>
          <w:color w:val="000000"/>
          <w:sz w:val="24"/>
          <w:szCs w:val="24"/>
        </w:rPr>
        <w:t xml:space="preserve"> of the </w:t>
      </w:r>
      <w:r>
        <w:rPr>
          <w:i/>
          <w:color w:val="000000"/>
          <w:sz w:val="24"/>
          <w:szCs w:val="24"/>
        </w:rPr>
        <w:t xml:space="preserve">Pleiades</w:t>
      </w:r>
      <w:r>
        <w:rPr>
          <w:color w:val="000000"/>
          <w:sz w:val="24"/>
          <w:szCs w:val="24"/>
        </w:rPr>
        <w:t xml:space="preserve"> to be upon the 25th day after the Autumnal Equinox:  and thence [79] </w:t>
      </w:r>
      <w:r>
        <w:rPr>
          <w:i/>
          <w:color w:val="000000"/>
          <w:sz w:val="24"/>
          <w:szCs w:val="24"/>
        </w:rPr>
        <w:t xml:space="preserve">Petavius</w:t>
      </w:r>
      <w:r>
        <w:rPr>
          <w:color w:val="000000"/>
          <w:sz w:val="24"/>
          <w:szCs w:val="24"/>
        </w:rPr>
        <w:t xml:space="preserve"> computes the Longitude of the </w:t>
      </w:r>
      <w:r>
        <w:rPr>
          <w:i/>
          <w:color w:val="000000"/>
          <w:sz w:val="24"/>
          <w:szCs w:val="24"/>
        </w:rPr>
        <w:t xml:space="preserve">Pleiades</w:t>
      </w:r>
      <w:r>
        <w:rPr>
          <w:color w:val="000000"/>
          <w:sz w:val="24"/>
          <w:szCs w:val="24"/>
        </w:rPr>
        <w:t xml:space="preserve"> in [Aries]. 23 deg.. 53’:  and by consequence the </w:t>
      </w:r>
      <w:r>
        <w:rPr>
          <w:i/>
          <w:color w:val="000000"/>
          <w:sz w:val="24"/>
          <w:szCs w:val="24"/>
        </w:rPr>
        <w:t xml:space="preserve">Lucida Pleiadum</w:t>
      </w:r>
      <w:r>
        <w:rPr>
          <w:color w:val="000000"/>
          <w:sz w:val="24"/>
          <w:szCs w:val="24"/>
        </w:rPr>
        <w:t xml:space="preserve"> had, since the </w:t>
      </w:r>
      <w:r>
        <w:rPr>
          <w:i/>
          <w:color w:val="000000"/>
          <w:sz w:val="24"/>
          <w:szCs w:val="24"/>
        </w:rPr>
        <w:t xml:space="preserve">Argonautic</w:t>
      </w:r>
      <w:r>
        <w:rPr>
          <w:color w:val="000000"/>
          <w:sz w:val="24"/>
          <w:szCs w:val="24"/>
        </w:rPr>
        <w:t xml:space="preserve"> Expedition, moved from the Equinox 4 deg.. 26’. 52”:  and this motion, after the rate of 72 years to a Degree, answers to 320 years:  count these years back from the time in which </w:t>
      </w:r>
      <w:r>
        <w:rPr>
          <w:i/>
          <w:color w:val="000000"/>
          <w:sz w:val="24"/>
          <w:szCs w:val="24"/>
        </w:rPr>
        <w:t xml:space="preserve">Thales</w:t>
      </w:r>
      <w:r>
        <w:rPr>
          <w:color w:val="000000"/>
          <w:sz w:val="24"/>
          <w:szCs w:val="24"/>
        </w:rPr>
        <w:t xml:space="preserve"> was a young man fit to apply himself to Astronomical Studies, that is from about the 41st Olympiad, and the reckoning will place the </w:t>
      </w:r>
      <w:r>
        <w:rPr>
          <w:i/>
          <w:color w:val="000000"/>
          <w:sz w:val="24"/>
          <w:szCs w:val="24"/>
        </w:rPr>
        <w:t xml:space="preserve">Argonautic</w:t>
      </w:r>
      <w:r>
        <w:rPr>
          <w:color w:val="000000"/>
          <w:sz w:val="24"/>
          <w:szCs w:val="24"/>
        </w:rPr>
        <w:t xml:space="preserve"> Expedition about 44 years after the death of </w:t>
      </w:r>
      <w:r>
        <w:rPr>
          <w:i/>
          <w:color w:val="000000"/>
          <w:sz w:val="24"/>
          <w:szCs w:val="24"/>
        </w:rPr>
        <w:t xml:space="preserve">Solomon</w:t>
      </w:r>
      <w:r>
        <w:rPr>
          <w:color w:val="000000"/>
          <w:sz w:val="24"/>
          <w:szCs w:val="24"/>
        </w:rPr>
        <w:t xml:space="preserve">, as above:  and in the days of </w:t>
      </w:r>
      <w:r>
        <w:rPr>
          <w:i/>
          <w:color w:val="000000"/>
          <w:sz w:val="24"/>
          <w:szCs w:val="24"/>
        </w:rPr>
        <w:t xml:space="preserve">Thales</w:t>
      </w:r>
      <w:r>
        <w:rPr>
          <w:color w:val="000000"/>
          <w:sz w:val="24"/>
          <w:szCs w:val="24"/>
        </w:rPr>
        <w:t xml:space="preserve">, the Solstices and Equinoxes, by this reckoning, will have been in the middle of the eleventh Degrees of the Signs.  But </w:t>
      </w:r>
      <w:r>
        <w:rPr>
          <w:i/>
          <w:color w:val="000000"/>
          <w:sz w:val="24"/>
          <w:szCs w:val="24"/>
        </w:rPr>
        <w:t xml:space="preserve">Thales</w:t>
      </w:r>
      <w:r>
        <w:rPr>
          <w:color w:val="000000"/>
          <w:sz w:val="24"/>
          <w:szCs w:val="24"/>
        </w:rPr>
        <w:t xml:space="preserve">, in publishing his book about the Tropics and Equinoxes, might lean a little to the opinion of former Astronomers, so as to place them in the twelfth Degrees of the Signs.</w:t>
      </w:r>
    </w:p>
    <w:p>
      <w:pPr>
        <w:widowControl w:val="on"/>
        <w:pBdr/>
        <w:spacing w:before="240" w:after="240" w:line="240" w:lineRule="auto"/>
        <w:ind w:left="0" w:right="0"/>
        <w:jc w:val="left"/>
      </w:pPr>
      <w:r>
        <w:rPr>
          <w:i/>
          <w:color w:val="000000"/>
          <w:sz w:val="24"/>
          <w:szCs w:val="24"/>
        </w:rPr>
        <w:t xml:space="preserve">Meton</w:t>
      </w:r>
      <w:r>
        <w:rPr>
          <w:color w:val="000000"/>
          <w:sz w:val="24"/>
          <w:szCs w:val="24"/>
        </w:rPr>
        <w:t xml:space="preserve"> and </w:t>
      </w:r>
      <w:r>
        <w:rPr>
          <w:i/>
          <w:color w:val="000000"/>
          <w:sz w:val="24"/>
          <w:szCs w:val="24"/>
        </w:rPr>
        <w:t xml:space="preserve">Euctemon</w:t>
      </w:r>
      <w:r>
        <w:rPr>
          <w:color w:val="000000"/>
          <w:sz w:val="24"/>
          <w:szCs w:val="24"/>
        </w:rPr>
        <w:t xml:space="preserve">, [80] in order to publish the Lunar Cycle of nineteen years, observed the Summer Solstice in the year of </w:t>
      </w:r>
      <w:r>
        <w:rPr>
          <w:i/>
          <w:color w:val="000000"/>
          <w:sz w:val="24"/>
          <w:szCs w:val="24"/>
        </w:rPr>
        <w:t xml:space="preserve">Nabonassar</w:t>
      </w:r>
      <w:r>
        <w:rPr>
          <w:color w:val="000000"/>
          <w:sz w:val="24"/>
          <w:szCs w:val="24"/>
        </w:rPr>
        <w:t xml:space="preserve"> 316, the year before the </w:t>
      </w:r>
      <w:r>
        <w:rPr>
          <w:i/>
          <w:color w:val="000000"/>
          <w:sz w:val="24"/>
          <w:szCs w:val="24"/>
        </w:rPr>
        <w:t xml:space="preserve">Peloponnesian</w:t>
      </w:r>
      <w:r>
        <w:rPr>
          <w:color w:val="000000"/>
          <w:sz w:val="24"/>
          <w:szCs w:val="24"/>
        </w:rPr>
        <w:t xml:space="preserve"> war began; and </w:t>
      </w:r>
      <w:r>
        <w:rPr>
          <w:i/>
          <w:color w:val="000000"/>
          <w:sz w:val="24"/>
          <w:szCs w:val="24"/>
        </w:rPr>
        <w:t xml:space="preserve">Columella</w:t>
      </w:r>
      <w:r>
        <w:rPr>
          <w:color w:val="000000"/>
          <w:sz w:val="24"/>
          <w:szCs w:val="24"/>
        </w:rPr>
        <w:t xml:space="preserve"> [81] tells us that they placed it in the eighth Degree of </w:t>
      </w:r>
      <w:r>
        <w:rPr>
          <w:i/>
          <w:color w:val="000000"/>
          <w:sz w:val="24"/>
          <w:szCs w:val="24"/>
        </w:rPr>
        <w:t xml:space="preserve">Cancer</w:t>
      </w:r>
      <w:r>
        <w:rPr>
          <w:color w:val="000000"/>
          <w:sz w:val="24"/>
          <w:szCs w:val="24"/>
        </w:rPr>
        <w:t xml:space="preserve">, which is at least seven Degrees backwarder than at first.  Now the Equinox, after the rate of a Degree in Seventy and two years, goes backwards seven Degrees in 504 years:  count backwards those years from the 316th year of </w:t>
      </w:r>
      <w:r>
        <w:rPr>
          <w:i/>
          <w:color w:val="000000"/>
          <w:sz w:val="24"/>
          <w:szCs w:val="24"/>
        </w:rPr>
        <w:t xml:space="preserve">Nabonassar</w:t>
      </w:r>
      <w:r>
        <w:rPr>
          <w:color w:val="000000"/>
          <w:sz w:val="24"/>
          <w:szCs w:val="24"/>
        </w:rPr>
        <w:t xml:space="preserve">, and the </w:t>
      </w:r>
      <w:r>
        <w:rPr>
          <w:i/>
          <w:color w:val="000000"/>
          <w:sz w:val="24"/>
          <w:szCs w:val="24"/>
        </w:rPr>
        <w:t xml:space="preserve">Argonautic</w:t>
      </w:r>
      <w:r>
        <w:rPr>
          <w:color w:val="000000"/>
          <w:sz w:val="24"/>
          <w:szCs w:val="24"/>
        </w:rPr>
        <w:t xml:space="preserve"> Expedition will fall upon the 44th year after the death of </w:t>
      </w:r>
      <w:r>
        <w:rPr>
          <w:i/>
          <w:color w:val="000000"/>
          <w:sz w:val="24"/>
          <w:szCs w:val="24"/>
        </w:rPr>
        <w:t xml:space="preserve">Solomon</w:t>
      </w:r>
      <w:r>
        <w:rPr>
          <w:color w:val="000000"/>
          <w:sz w:val="24"/>
          <w:szCs w:val="24"/>
        </w:rPr>
        <w:t xml:space="preserve">, or thereabout, as above.  And thus you see the truth of what we cited above out of </w:t>
      </w:r>
      <w:r>
        <w:rPr>
          <w:i/>
          <w:color w:val="000000"/>
          <w:sz w:val="24"/>
          <w:szCs w:val="24"/>
        </w:rPr>
        <w:t xml:space="preserve">Achilles Tatius</w:t>
      </w:r>
      <w:r>
        <w:rPr>
          <w:color w:val="000000"/>
          <w:sz w:val="24"/>
          <w:szCs w:val="24"/>
        </w:rPr>
        <w:t xml:space="preserve">; </w:t>
      </w:r>
      <w:r>
        <w:rPr>
          <w:i/>
          <w:color w:val="000000"/>
          <w:sz w:val="24"/>
          <w:szCs w:val="24"/>
        </w:rPr>
        <w:t xml:space="preserve">viz</w:t>
      </w:r>
      <w:r>
        <w:rPr>
          <w:color w:val="000000"/>
          <w:sz w:val="24"/>
          <w:szCs w:val="24"/>
        </w:rPr>
        <w:t xml:space="preserve">. that some anciently placed the Solstice in the eighth Degree of </w:t>
      </w:r>
      <w:r>
        <w:rPr>
          <w:i/>
          <w:color w:val="000000"/>
          <w:sz w:val="24"/>
          <w:szCs w:val="24"/>
        </w:rPr>
        <w:t xml:space="preserve">Cancer</w:t>
      </w:r>
      <w:r>
        <w:rPr>
          <w:color w:val="000000"/>
          <w:sz w:val="24"/>
          <w:szCs w:val="24"/>
        </w:rPr>
        <w:t xml:space="preserve">, others about the twelfth Degree, and others about the fifteenth Degree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Hipparchus</w:t>
      </w:r>
      <w:r>
        <w:rPr>
          <w:color w:val="000000"/>
          <w:sz w:val="24"/>
          <w:szCs w:val="24"/>
        </w:rPr>
        <w:t xml:space="preserve"> the great Astronomer, comparing his own Observations with those of former Astronomers, concluded first of any man, that the Equinoxes had a motion backwards in respect of the fixt Stars:  and his opinion was, that they went backwards one Degree in about an hundred years.  He made his observations of the Equinoxes between the years of </w:t>
      </w:r>
      <w:r>
        <w:rPr>
          <w:i/>
          <w:color w:val="000000"/>
          <w:sz w:val="24"/>
          <w:szCs w:val="24"/>
        </w:rPr>
        <w:t xml:space="preserve">Nabonassar</w:t>
      </w:r>
      <w:r>
        <w:rPr>
          <w:color w:val="000000"/>
          <w:sz w:val="24"/>
          <w:szCs w:val="24"/>
        </w:rPr>
        <w:t xml:space="preserve"> 586 and 618:  the middle year is 602, which is 286 years after the aforesaid observation of </w:t>
      </w:r>
      <w:r>
        <w:rPr>
          <w:i/>
          <w:color w:val="000000"/>
          <w:sz w:val="24"/>
          <w:szCs w:val="24"/>
        </w:rPr>
        <w:t xml:space="preserve">Meton</w:t>
      </w:r>
      <w:r>
        <w:rPr>
          <w:color w:val="000000"/>
          <w:sz w:val="24"/>
          <w:szCs w:val="24"/>
        </w:rPr>
        <w:t xml:space="preserve"> and </w:t>
      </w:r>
      <w:r>
        <w:rPr>
          <w:i/>
          <w:color w:val="000000"/>
          <w:sz w:val="24"/>
          <w:szCs w:val="24"/>
        </w:rPr>
        <w:t xml:space="preserve">Euctemon</w:t>
      </w:r>
      <w:r>
        <w:rPr>
          <w:color w:val="000000"/>
          <w:sz w:val="24"/>
          <w:szCs w:val="24"/>
        </w:rPr>
        <w:t xml:space="preserve">; and in these years the Equinox must have gone backwards four degrees, and so have been in the fourth Degree of </w:t>
      </w:r>
      <w:r>
        <w:rPr>
          <w:i/>
          <w:color w:val="000000"/>
          <w:sz w:val="24"/>
          <w:szCs w:val="24"/>
        </w:rPr>
        <w:t xml:space="preserve">Aries</w:t>
      </w:r>
      <w:r>
        <w:rPr>
          <w:color w:val="000000"/>
          <w:sz w:val="24"/>
          <w:szCs w:val="24"/>
        </w:rPr>
        <w:t xml:space="preserve"> in the days of </w:t>
      </w:r>
      <w:r>
        <w:rPr>
          <w:i/>
          <w:color w:val="000000"/>
          <w:sz w:val="24"/>
          <w:szCs w:val="24"/>
        </w:rPr>
        <w:t xml:space="preserve">Hipparchus</w:t>
      </w:r>
      <w:r>
        <w:rPr>
          <w:color w:val="000000"/>
          <w:sz w:val="24"/>
          <w:szCs w:val="24"/>
        </w:rPr>
        <w:t xml:space="preserve">, and by consequence have then gone back eleven Degrees since the </w:t>
      </w:r>
      <w:r>
        <w:rPr>
          <w:i/>
          <w:color w:val="000000"/>
          <w:sz w:val="24"/>
          <w:szCs w:val="24"/>
        </w:rPr>
        <w:t xml:space="preserve">Argonautic</w:t>
      </w:r>
      <w:r>
        <w:rPr>
          <w:color w:val="000000"/>
          <w:sz w:val="24"/>
          <w:szCs w:val="24"/>
        </w:rPr>
        <w:t xml:space="preserve"> Expedition; that is, in 1090 years, according to the Chronology of the ancient </w:t>
      </w:r>
      <w:r>
        <w:rPr>
          <w:i/>
          <w:color w:val="000000"/>
          <w:sz w:val="24"/>
          <w:szCs w:val="24"/>
        </w:rPr>
        <w:t xml:space="preserve">Greeks</w:t>
      </w:r>
      <w:r>
        <w:rPr>
          <w:color w:val="000000"/>
          <w:sz w:val="24"/>
          <w:szCs w:val="24"/>
        </w:rPr>
        <w:t xml:space="preserve"> then in use:  and this is after the rate of about 99 years, or in the next round number an hundred years to a Degree, as was then stated by </w:t>
      </w:r>
      <w:r>
        <w:rPr>
          <w:i/>
          <w:color w:val="000000"/>
          <w:sz w:val="24"/>
          <w:szCs w:val="24"/>
        </w:rPr>
        <w:t xml:space="preserve">Hipparchus</w:t>
      </w:r>
      <w:r>
        <w:rPr>
          <w:color w:val="000000"/>
          <w:sz w:val="24"/>
          <w:szCs w:val="24"/>
        </w:rPr>
        <w:t xml:space="preserve">.  But it really went back a Degree in seventy and two years, and eleven Degrees in 792 years:  count these 792 years backward from the year of </w:t>
      </w:r>
      <w:r>
        <w:rPr>
          <w:i/>
          <w:color w:val="000000"/>
          <w:sz w:val="24"/>
          <w:szCs w:val="24"/>
        </w:rPr>
        <w:t xml:space="preserve">Nabonassar,</w:t>
      </w:r>
      <w:r>
        <w:rPr>
          <w:color w:val="000000"/>
          <w:sz w:val="24"/>
          <w:szCs w:val="24"/>
        </w:rPr>
        <w:t xml:space="preserve"> 602, the year from which we counted the 286 years, and the reckoning will place the </w:t>
      </w:r>
      <w:r>
        <w:rPr>
          <w:i/>
          <w:color w:val="000000"/>
          <w:sz w:val="24"/>
          <w:szCs w:val="24"/>
        </w:rPr>
        <w:t xml:space="preserve">Argonautic</w:t>
      </w:r>
      <w:r>
        <w:rPr>
          <w:color w:val="000000"/>
          <w:sz w:val="24"/>
          <w:szCs w:val="24"/>
        </w:rPr>
        <w:t xml:space="preserve"> Expedition about 43 years after the death of </w:t>
      </w:r>
      <w:r>
        <w:rPr>
          <w:i/>
          <w:color w:val="000000"/>
          <w:sz w:val="24"/>
          <w:szCs w:val="24"/>
        </w:rPr>
        <w:t xml:space="preserve">Solomon</w:t>
      </w:r>
      <w:r>
        <w:rPr>
          <w:color w:val="000000"/>
          <w:sz w:val="24"/>
          <w:szCs w:val="24"/>
        </w:rPr>
        <w:t xml:space="preserve">.  The </w:t>
      </w:r>
      <w:r>
        <w:rPr>
          <w:i/>
          <w:color w:val="000000"/>
          <w:sz w:val="24"/>
          <w:szCs w:val="24"/>
        </w:rPr>
        <w:t xml:space="preserve">Greeks</w:t>
      </w:r>
      <w:r>
        <w:rPr>
          <w:color w:val="000000"/>
          <w:sz w:val="24"/>
          <w:szCs w:val="24"/>
        </w:rPr>
        <w:t xml:space="preserve"> have therefore made the </w:t>
      </w:r>
      <w:r>
        <w:rPr>
          <w:i/>
          <w:color w:val="000000"/>
          <w:sz w:val="24"/>
          <w:szCs w:val="24"/>
        </w:rPr>
        <w:t xml:space="preserve">Argonautic</w:t>
      </w:r>
      <w:r>
        <w:rPr>
          <w:color w:val="000000"/>
          <w:sz w:val="24"/>
          <w:szCs w:val="24"/>
        </w:rPr>
        <w:t xml:space="preserve"> Expedition about three hundred years ancienter than the truth, and thereby given occasion to the opinion of the great </w:t>
      </w:r>
      <w:r>
        <w:rPr>
          <w:i/>
          <w:color w:val="000000"/>
          <w:sz w:val="24"/>
          <w:szCs w:val="24"/>
        </w:rPr>
        <w:t xml:space="preserve">Hipparchus</w:t>
      </w:r>
      <w:r>
        <w:rPr>
          <w:color w:val="000000"/>
          <w:sz w:val="24"/>
          <w:szCs w:val="24"/>
        </w:rPr>
        <w:t xml:space="preserve">, that the Equinox went backward after the rate of only a Degree in an hundred years.</w:t>
      </w:r>
    </w:p>
    <w:p>
      <w:pPr>
        <w:widowControl w:val="on"/>
        <w:pBdr/>
        <w:spacing w:before="240" w:after="240" w:line="240" w:lineRule="auto"/>
        <w:ind w:left="0" w:right="0"/>
        <w:jc w:val="left"/>
      </w:pPr>
      <w:r>
        <w:rPr>
          <w:i/>
          <w:color w:val="000000"/>
          <w:sz w:val="24"/>
          <w:szCs w:val="24"/>
        </w:rPr>
        <w:t xml:space="preserve">Hesiod</w:t>
      </w:r>
      <w:r>
        <w:rPr>
          <w:color w:val="000000"/>
          <w:sz w:val="24"/>
          <w:szCs w:val="24"/>
        </w:rPr>
        <w:t xml:space="preserve"> tells us that sixty days after the winter Solstice the Star </w:t>
      </w:r>
      <w:r>
        <w:rPr>
          <w:i/>
          <w:color w:val="000000"/>
          <w:sz w:val="24"/>
          <w:szCs w:val="24"/>
        </w:rPr>
        <w:t xml:space="preserve">Arcturus</w:t>
      </w:r>
      <w:r>
        <w:rPr>
          <w:color w:val="000000"/>
          <w:sz w:val="24"/>
          <w:szCs w:val="24"/>
        </w:rPr>
        <w:t xml:space="preserve"> rose just at Sunset:  and thence it follows that </w:t>
      </w:r>
      <w:r>
        <w:rPr>
          <w:i/>
          <w:color w:val="000000"/>
          <w:sz w:val="24"/>
          <w:szCs w:val="24"/>
        </w:rPr>
        <w:t xml:space="preserve">Hesiod</w:t>
      </w:r>
      <w:r>
        <w:rPr>
          <w:color w:val="000000"/>
          <w:sz w:val="24"/>
          <w:szCs w:val="24"/>
        </w:rPr>
        <w:t xml:space="preserve"> flourished about an hundred years after the death of </w:t>
      </w:r>
      <w:r>
        <w:rPr>
          <w:i/>
          <w:color w:val="000000"/>
          <w:sz w:val="24"/>
          <w:szCs w:val="24"/>
        </w:rPr>
        <w:t xml:space="preserve">Solomon</w:t>
      </w:r>
      <w:r>
        <w:rPr>
          <w:color w:val="000000"/>
          <w:sz w:val="24"/>
          <w:szCs w:val="24"/>
        </w:rPr>
        <w:t xml:space="preserve">, or in the Generation or Age next after the </w:t>
      </w:r>
      <w:r>
        <w:rPr>
          <w:i/>
          <w:color w:val="000000"/>
          <w:sz w:val="24"/>
          <w:szCs w:val="24"/>
        </w:rPr>
        <w:t xml:space="preserve">Trojan</w:t>
      </w:r>
      <w:r>
        <w:rPr>
          <w:color w:val="000000"/>
          <w:sz w:val="24"/>
          <w:szCs w:val="24"/>
        </w:rPr>
        <w:t xml:space="preserve"> war, as </w:t>
      </w:r>
      <w:r>
        <w:rPr>
          <w:i/>
          <w:color w:val="000000"/>
          <w:sz w:val="24"/>
          <w:szCs w:val="24"/>
        </w:rPr>
        <w:t xml:space="preserve">Hesiod</w:t>
      </w:r>
      <w:r>
        <w:rPr>
          <w:color w:val="000000"/>
          <w:sz w:val="24"/>
          <w:szCs w:val="24"/>
        </w:rPr>
        <w:t xml:space="preserve"> himself declares.</w:t>
      </w:r>
    </w:p>
    <w:p>
      <w:pPr>
        <w:widowControl w:val="on"/>
        <w:pBdr/>
        <w:spacing w:before="240" w:after="240" w:line="240" w:lineRule="auto"/>
        <w:ind w:left="0" w:right="0"/>
        <w:jc w:val="left"/>
      </w:pPr>
      <w:r>
        <w:rPr>
          <w:color w:val="000000"/>
          <w:sz w:val="24"/>
          <w:szCs w:val="24"/>
        </w:rPr>
        <w:t xml:space="preserve">From all these circumstances, grounded upon the coarse observations of the ancient Astronomers, we may reckon it certain that the </w:t>
      </w:r>
      <w:r>
        <w:rPr>
          <w:i/>
          <w:color w:val="000000"/>
          <w:sz w:val="24"/>
          <w:szCs w:val="24"/>
        </w:rPr>
        <w:t xml:space="preserve">Argonautic</w:t>
      </w:r>
      <w:r>
        <w:rPr>
          <w:color w:val="000000"/>
          <w:sz w:val="24"/>
          <w:szCs w:val="24"/>
        </w:rPr>
        <w:t xml:space="preserve"> Expedition was not earlier than the Reign of </w:t>
      </w:r>
      <w:r>
        <w:rPr>
          <w:i/>
          <w:color w:val="000000"/>
          <w:sz w:val="24"/>
          <w:szCs w:val="24"/>
        </w:rPr>
        <w:t xml:space="preserve">Solomon</w:t>
      </w:r>
      <w:r>
        <w:rPr>
          <w:color w:val="000000"/>
          <w:sz w:val="24"/>
          <w:szCs w:val="24"/>
        </w:rPr>
        <w:t xml:space="preserve">:  and if these Astronomical arguments be added to the former arguments taken from the mean length of the Reigns of Kings, according to the course of nature; from them all we may safely conclude that the </w:t>
      </w:r>
      <w:r>
        <w:rPr>
          <w:i/>
          <w:color w:val="000000"/>
          <w:sz w:val="24"/>
          <w:szCs w:val="24"/>
        </w:rPr>
        <w:t xml:space="preserve">Argonautic</w:t>
      </w:r>
      <w:r>
        <w:rPr>
          <w:color w:val="000000"/>
          <w:sz w:val="24"/>
          <w:szCs w:val="24"/>
        </w:rPr>
        <w:t xml:space="preserve"> Expedition was after the death of </w:t>
      </w:r>
      <w:r>
        <w:rPr>
          <w:i/>
          <w:color w:val="000000"/>
          <w:sz w:val="24"/>
          <w:szCs w:val="24"/>
        </w:rPr>
        <w:t xml:space="preserve">Solomon</w:t>
      </w:r>
      <w:r>
        <w:rPr>
          <w:color w:val="000000"/>
          <w:sz w:val="24"/>
          <w:szCs w:val="24"/>
        </w:rPr>
        <w:t xml:space="preserve">, and most probably that it was about 43 years after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Trojan</w:t>
      </w:r>
      <w:r>
        <w:rPr>
          <w:color w:val="000000"/>
          <w:sz w:val="24"/>
          <w:szCs w:val="24"/>
        </w:rPr>
        <w:t xml:space="preserve"> War was one Generation later than that Expedition, as was said above, several Captains of the </w:t>
      </w:r>
      <w:r>
        <w:rPr>
          <w:i/>
          <w:color w:val="000000"/>
          <w:sz w:val="24"/>
          <w:szCs w:val="24"/>
        </w:rPr>
        <w:t xml:space="preserve">Greeks</w:t>
      </w:r>
      <w:r>
        <w:rPr>
          <w:color w:val="000000"/>
          <w:sz w:val="24"/>
          <w:szCs w:val="24"/>
        </w:rPr>
        <w:t xml:space="preserve"> in that war being sons of the </w:t>
      </w:r>
      <w:r>
        <w:rPr>
          <w:i/>
          <w:color w:val="000000"/>
          <w:sz w:val="24"/>
          <w:szCs w:val="24"/>
        </w:rPr>
        <w:t xml:space="preserve">Argonauts</w:t>
      </w:r>
      <w:r>
        <w:rPr>
          <w:color w:val="000000"/>
          <w:sz w:val="24"/>
          <w:szCs w:val="24"/>
        </w:rPr>
        <w:t xml:space="preserve">:  and the ancient </w:t>
      </w:r>
      <w:r>
        <w:rPr>
          <w:i/>
          <w:color w:val="000000"/>
          <w:sz w:val="24"/>
          <w:szCs w:val="24"/>
        </w:rPr>
        <w:t xml:space="preserve">Greeks</w:t>
      </w:r>
      <w:r>
        <w:rPr>
          <w:color w:val="000000"/>
          <w:sz w:val="24"/>
          <w:szCs w:val="24"/>
        </w:rPr>
        <w:t xml:space="preserve"> reckoned </w:t>
      </w:r>
      <w:r>
        <w:rPr>
          <w:i/>
          <w:color w:val="000000"/>
          <w:sz w:val="24"/>
          <w:szCs w:val="24"/>
        </w:rPr>
        <w:t xml:space="preserve">Memnon</w:t>
      </w:r>
      <w:r>
        <w:rPr>
          <w:color w:val="000000"/>
          <w:sz w:val="24"/>
          <w:szCs w:val="24"/>
        </w:rPr>
        <w:t xml:space="preserve"> or </w:t>
      </w:r>
      <w:r>
        <w:rPr>
          <w:i/>
          <w:color w:val="000000"/>
          <w:sz w:val="24"/>
          <w:szCs w:val="24"/>
        </w:rPr>
        <w:t xml:space="preserve">Amenophis</w:t>
      </w:r>
      <w:r>
        <w:rPr>
          <w:color w:val="000000"/>
          <w:sz w:val="24"/>
          <w:szCs w:val="24"/>
        </w:rPr>
        <w:t xml:space="preserve">, King of </w:t>
      </w:r>
      <w:r>
        <w:rPr>
          <w:i/>
          <w:color w:val="000000"/>
          <w:sz w:val="24"/>
          <w:szCs w:val="24"/>
        </w:rPr>
        <w:t xml:space="preserve">Egypt</w:t>
      </w:r>
      <w:r>
        <w:rPr>
          <w:color w:val="000000"/>
          <w:sz w:val="24"/>
          <w:szCs w:val="24"/>
        </w:rPr>
        <w:t xml:space="preserve">, to have Reigned in the times of that war, feigning him to be the son of </w:t>
      </w:r>
      <w:r>
        <w:rPr>
          <w:i/>
          <w:color w:val="000000"/>
          <w:sz w:val="24"/>
          <w:szCs w:val="24"/>
        </w:rPr>
        <w:t xml:space="preserve">Tithonus</w:t>
      </w:r>
      <w:r>
        <w:rPr>
          <w:color w:val="000000"/>
          <w:sz w:val="24"/>
          <w:szCs w:val="24"/>
        </w:rPr>
        <w:t xml:space="preserve"> the elder brother of </w:t>
      </w:r>
      <w:r>
        <w:rPr>
          <w:i/>
          <w:color w:val="000000"/>
          <w:sz w:val="24"/>
          <w:szCs w:val="24"/>
        </w:rPr>
        <w:t xml:space="preserve">Priam</w:t>
      </w:r>
      <w:r>
        <w:rPr>
          <w:color w:val="000000"/>
          <w:sz w:val="24"/>
          <w:szCs w:val="24"/>
        </w:rPr>
        <w:t xml:space="preserve">, and in the end of that war to have come from </w:t>
      </w:r>
      <w:r>
        <w:rPr>
          <w:i/>
          <w:color w:val="000000"/>
          <w:sz w:val="24"/>
          <w:szCs w:val="24"/>
        </w:rPr>
        <w:t xml:space="preserve">Susa</w:t>
      </w:r>
      <w:r>
        <w:rPr>
          <w:color w:val="000000"/>
          <w:sz w:val="24"/>
          <w:szCs w:val="24"/>
        </w:rPr>
        <w:t xml:space="preserve"> to the assistance of </w:t>
      </w:r>
      <w:r>
        <w:rPr>
          <w:i/>
          <w:color w:val="000000"/>
          <w:sz w:val="24"/>
          <w:szCs w:val="24"/>
        </w:rPr>
        <w:t xml:space="preserve">Priam</w:t>
      </w:r>
      <w:r>
        <w:rPr>
          <w:color w:val="000000"/>
          <w:sz w:val="24"/>
          <w:szCs w:val="24"/>
        </w:rPr>
        <w:t xml:space="preserve">. </w:t>
      </w:r>
      <w:r>
        <w:rPr>
          <w:i/>
          <w:color w:val="000000"/>
          <w:sz w:val="24"/>
          <w:szCs w:val="24"/>
        </w:rPr>
        <w:t xml:space="preserve">Amenophis</w:t>
      </w:r>
      <w:r>
        <w:rPr>
          <w:color w:val="000000"/>
          <w:sz w:val="24"/>
          <w:szCs w:val="24"/>
        </w:rPr>
        <w:t xml:space="preserve"> was therefore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same age with the elder children of </w:t>
      </w:r>
      <w:r>
        <w:rPr>
          <w:i/>
          <w:color w:val="000000"/>
          <w:sz w:val="24"/>
          <w:szCs w:val="24"/>
        </w:rPr>
        <w:t xml:space="preserve">Priam</w:t>
      </w:r>
      <w:r>
        <w:rPr>
          <w:color w:val="000000"/>
          <w:sz w:val="24"/>
          <w:szCs w:val="24"/>
        </w:rPr>
        <w:t xml:space="preserve">, and was with his army at </w:t>
      </w:r>
      <w:r>
        <w:rPr>
          <w:i/>
          <w:color w:val="000000"/>
          <w:sz w:val="24"/>
          <w:szCs w:val="24"/>
        </w:rPr>
        <w:t xml:space="preserve">Susa</w:t>
      </w:r>
      <w:r>
        <w:rPr>
          <w:color w:val="000000"/>
          <w:sz w:val="24"/>
          <w:szCs w:val="24"/>
        </w:rPr>
        <w:t xml:space="preserve"> in the last year of that war:  and after he had there finished the </w:t>
      </w:r>
      <w:r>
        <w:rPr>
          <w:i/>
          <w:color w:val="000000"/>
          <w:sz w:val="24"/>
          <w:szCs w:val="24"/>
        </w:rPr>
        <w:t xml:space="preserve">Memnonia</w:t>
      </w:r>
      <w:r>
        <w:rPr>
          <w:color w:val="000000"/>
          <w:sz w:val="24"/>
          <w:szCs w:val="24"/>
        </w:rPr>
        <w:t xml:space="preserve">, he might return into </w:t>
      </w:r>
      <w:r>
        <w:rPr>
          <w:i/>
          <w:color w:val="000000"/>
          <w:sz w:val="24"/>
          <w:szCs w:val="24"/>
        </w:rPr>
        <w:t xml:space="preserve">Egypt</w:t>
      </w:r>
      <w:r>
        <w:rPr>
          <w:color w:val="000000"/>
          <w:sz w:val="24"/>
          <w:szCs w:val="24"/>
        </w:rPr>
        <w:t xml:space="preserve">, and adorn it with Buildings, and Obelisks, and Statues, and die there about 90 or 95 years after the death of </w:t>
      </w:r>
      <w:r>
        <w:rPr>
          <w:i/>
          <w:color w:val="000000"/>
          <w:sz w:val="24"/>
          <w:szCs w:val="24"/>
        </w:rPr>
        <w:t xml:space="preserve">Solomon</w:t>
      </w:r>
      <w:r>
        <w:rPr>
          <w:color w:val="000000"/>
          <w:sz w:val="24"/>
          <w:szCs w:val="24"/>
        </w:rPr>
        <w:t xml:space="preserve">; when he had determined and settled the beginning of the new </w:t>
      </w:r>
      <w:r>
        <w:rPr>
          <w:i/>
          <w:color w:val="000000"/>
          <w:sz w:val="24"/>
          <w:szCs w:val="24"/>
        </w:rPr>
        <w:t xml:space="preserve">Egyptian</w:t>
      </w:r>
      <w:r>
        <w:rPr>
          <w:color w:val="000000"/>
          <w:sz w:val="24"/>
          <w:szCs w:val="24"/>
        </w:rPr>
        <w:t xml:space="preserve"> year of 365 days upon the Vernal Equinox, so as to deserve the Monument above-mentioned in memory thereof.
</w:t>
      </w:r>
    </w:p>
    <w:p>
      <w:pPr>
        <w:widowControl w:val="on"/>
        <w:pBdr/>
        <w:spacing w:before="240" w:after="240" w:line="240" w:lineRule="auto"/>
        <w:ind w:left="0" w:right="0"/>
        <w:jc w:val="left"/>
      </w:pPr>
      <w:r>
        <w:rPr>
          <w:i/>
          <w:color w:val="000000"/>
          <w:sz w:val="24"/>
          <w:szCs w:val="24"/>
        </w:rPr>
        <w:t xml:space="preserve">Rehoboam</w:t>
      </w:r>
      <w:r>
        <w:rPr>
          <w:color w:val="000000"/>
          <w:sz w:val="24"/>
          <w:szCs w:val="24"/>
        </w:rPr>
        <w:t xml:space="preserve"> was born in the last year of King </w:t>
      </w:r>
      <w:r>
        <w:rPr>
          <w:i/>
          <w:color w:val="000000"/>
          <w:sz w:val="24"/>
          <w:szCs w:val="24"/>
        </w:rPr>
        <w:t xml:space="preserve">David</w:t>
      </w:r>
      <w:r>
        <w:rPr>
          <w:color w:val="000000"/>
          <w:sz w:val="24"/>
          <w:szCs w:val="24"/>
        </w:rPr>
        <w:t xml:space="preserve">, being 41 years old at the Death of </w:t>
      </w:r>
      <w:r>
        <w:rPr>
          <w:i/>
          <w:color w:val="000000"/>
          <w:sz w:val="24"/>
          <w:szCs w:val="24"/>
        </w:rPr>
        <w:t xml:space="preserve">Solomon</w:t>
      </w:r>
      <w:r>
        <w:rPr>
          <w:color w:val="000000"/>
          <w:sz w:val="24"/>
          <w:szCs w:val="24"/>
        </w:rPr>
        <w:t xml:space="preserve">, 1 </w:t>
      </w:r>
      <w:r>
        <w:rPr>
          <w:i/>
          <w:color w:val="000000"/>
          <w:sz w:val="24"/>
          <w:szCs w:val="24"/>
        </w:rPr>
        <w:t xml:space="preserve">Kings</w:t>
      </w:r>
      <w:r>
        <w:rPr>
          <w:color w:val="000000"/>
          <w:sz w:val="24"/>
          <w:szCs w:val="24"/>
        </w:rPr>
        <w:t xml:space="preserve"> xiv. 21. and therefore his father </w:t>
      </w:r>
      <w:r>
        <w:rPr>
          <w:i/>
          <w:color w:val="000000"/>
          <w:sz w:val="24"/>
          <w:szCs w:val="24"/>
        </w:rPr>
        <w:t xml:space="preserve">Solomon</w:t>
      </w:r>
      <w:r>
        <w:rPr>
          <w:color w:val="000000"/>
          <w:sz w:val="24"/>
          <w:szCs w:val="24"/>
        </w:rPr>
        <w:t xml:space="preserve"> was probably born in the 18th year of King </w:t>
      </w:r>
      <w:r>
        <w:rPr>
          <w:i/>
          <w:color w:val="000000"/>
          <w:sz w:val="24"/>
          <w:szCs w:val="24"/>
        </w:rPr>
        <w:t xml:space="preserve">David’s</w:t>
      </w:r>
      <w:r>
        <w:rPr>
          <w:color w:val="000000"/>
          <w:sz w:val="24"/>
          <w:szCs w:val="24"/>
        </w:rPr>
        <w:t xml:space="preserve"> Reign, or before:  and two or three years before his Birth, </w:t>
      </w:r>
      <w:r>
        <w:rPr>
          <w:i/>
          <w:color w:val="000000"/>
          <w:sz w:val="24"/>
          <w:szCs w:val="24"/>
        </w:rPr>
        <w:t xml:space="preserve">David</w:t>
      </w:r>
      <w:r>
        <w:rPr>
          <w:color w:val="000000"/>
          <w:sz w:val="24"/>
          <w:szCs w:val="24"/>
        </w:rPr>
        <w:t xml:space="preserve"> besieged </w:t>
      </w:r>
      <w:r>
        <w:rPr>
          <w:i/>
          <w:color w:val="000000"/>
          <w:sz w:val="24"/>
          <w:szCs w:val="24"/>
        </w:rPr>
        <w:t xml:space="preserve">Rabbah</w:t>
      </w:r>
      <w:r>
        <w:rPr>
          <w:color w:val="000000"/>
          <w:sz w:val="24"/>
          <w:szCs w:val="24"/>
        </w:rPr>
        <w:t xml:space="preserve"> the Metropolis of the </w:t>
      </w:r>
      <w:r>
        <w:rPr>
          <w:i/>
          <w:color w:val="000000"/>
          <w:sz w:val="24"/>
          <w:szCs w:val="24"/>
        </w:rPr>
        <w:t xml:space="preserve">Ammonites</w:t>
      </w:r>
      <w:r>
        <w:rPr>
          <w:color w:val="000000"/>
          <w:sz w:val="24"/>
          <w:szCs w:val="24"/>
        </w:rPr>
        <w:t xml:space="preserve">, and committed adultery with </w:t>
      </w:r>
      <w:r>
        <w:rPr>
          <w:i/>
          <w:color w:val="000000"/>
          <w:sz w:val="24"/>
          <w:szCs w:val="24"/>
        </w:rPr>
        <w:t xml:space="preserve">Bathsheba</w:t>
      </w:r>
      <w:r>
        <w:rPr>
          <w:color w:val="000000"/>
          <w:sz w:val="24"/>
          <w:szCs w:val="24"/>
        </w:rPr>
        <w:t xml:space="preserve">:  and the year before this siege began, </w:t>
      </w:r>
      <w:r>
        <w:rPr>
          <w:i/>
          <w:color w:val="000000"/>
          <w:sz w:val="24"/>
          <w:szCs w:val="24"/>
        </w:rPr>
        <w:t xml:space="preserve">David</w:t>
      </w:r>
      <w:r>
        <w:rPr>
          <w:color w:val="000000"/>
          <w:sz w:val="24"/>
          <w:szCs w:val="24"/>
        </w:rPr>
        <w:t xml:space="preserve"> vanquished the </w:t>
      </w:r>
      <w:r>
        <w:rPr>
          <w:i/>
          <w:color w:val="000000"/>
          <w:sz w:val="24"/>
          <w:szCs w:val="24"/>
        </w:rPr>
        <w:t xml:space="preserve">Ammonites</w:t>
      </w:r>
      <w:r>
        <w:rPr>
          <w:color w:val="000000"/>
          <w:sz w:val="24"/>
          <w:szCs w:val="24"/>
        </w:rPr>
        <w:t xml:space="preserve">, and their Confederates the </w:t>
      </w:r>
      <w:r>
        <w:rPr>
          <w:i/>
          <w:color w:val="000000"/>
          <w:sz w:val="24"/>
          <w:szCs w:val="24"/>
        </w:rPr>
        <w:t xml:space="preserve">Syrians</w:t>
      </w:r>
      <w:r>
        <w:rPr>
          <w:color w:val="000000"/>
          <w:sz w:val="24"/>
          <w:szCs w:val="24"/>
        </w:rPr>
        <w:t xml:space="preserve"> of </w:t>
      </w:r>
      <w:r>
        <w:rPr>
          <w:i/>
          <w:color w:val="000000"/>
          <w:sz w:val="24"/>
          <w:szCs w:val="24"/>
        </w:rPr>
        <w:t xml:space="preserve">Zobah</w:t>
      </w:r>
      <w:r>
        <w:rPr>
          <w:color w:val="000000"/>
          <w:sz w:val="24"/>
          <w:szCs w:val="24"/>
        </w:rPr>
        <w:t xml:space="preserve">, and </w:t>
      </w:r>
      <w:r>
        <w:rPr>
          <w:i/>
          <w:color w:val="000000"/>
          <w:sz w:val="24"/>
          <w:szCs w:val="24"/>
        </w:rPr>
        <w:t xml:space="preserve">Rehob</w:t>
      </w:r>
      <w:r>
        <w:rPr>
          <w:color w:val="000000"/>
          <w:sz w:val="24"/>
          <w:szCs w:val="24"/>
        </w:rPr>
        <w:t xml:space="preserve">, and </w:t>
      </w:r>
      <w:r>
        <w:rPr>
          <w:i/>
          <w:color w:val="000000"/>
          <w:sz w:val="24"/>
          <w:szCs w:val="24"/>
        </w:rPr>
        <w:t xml:space="preserve">Ishtob</w:t>
      </w:r>
      <w:r>
        <w:rPr>
          <w:color w:val="000000"/>
          <w:sz w:val="24"/>
          <w:szCs w:val="24"/>
        </w:rPr>
        <w:t xml:space="preserve">, and </w:t>
      </w:r>
      <w:r>
        <w:rPr>
          <w:i/>
          <w:color w:val="000000"/>
          <w:sz w:val="24"/>
          <w:szCs w:val="24"/>
        </w:rPr>
        <w:t xml:space="preserve">Maacah</w:t>
      </w:r>
      <w:r>
        <w:rPr>
          <w:color w:val="000000"/>
          <w:sz w:val="24"/>
          <w:szCs w:val="24"/>
        </w:rPr>
        <w:t xml:space="preserve">, and </w:t>
      </w:r>
      <w:r>
        <w:rPr>
          <w:i/>
          <w:color w:val="000000"/>
          <w:sz w:val="24"/>
          <w:szCs w:val="24"/>
        </w:rPr>
        <w:t xml:space="preserve">Damascus</w:t>
      </w:r>
      <w:r>
        <w:rPr>
          <w:color w:val="000000"/>
          <w:sz w:val="24"/>
          <w:szCs w:val="24"/>
        </w:rPr>
        <w:t xml:space="preserve">, and extended his Dominion over all these Nations as far as to the entring in of </w:t>
      </w:r>
      <w:r>
        <w:rPr>
          <w:i/>
          <w:color w:val="000000"/>
          <w:sz w:val="24"/>
          <w:szCs w:val="24"/>
        </w:rPr>
        <w:t xml:space="preserve">Hamath</w:t>
      </w:r>
      <w:r>
        <w:rPr>
          <w:color w:val="000000"/>
          <w:sz w:val="24"/>
          <w:szCs w:val="24"/>
        </w:rPr>
        <w:t xml:space="preserve"> and the River </w:t>
      </w:r>
      <w:r>
        <w:rPr>
          <w:i/>
          <w:color w:val="000000"/>
          <w:sz w:val="24"/>
          <w:szCs w:val="24"/>
        </w:rPr>
        <w:t xml:space="preserve">Euphrates</w:t>
      </w:r>
      <w:r>
        <w:rPr>
          <w:color w:val="000000"/>
          <w:sz w:val="24"/>
          <w:szCs w:val="24"/>
        </w:rPr>
        <w:t xml:space="preserve">:  and before this war began he smote </w:t>
      </w:r>
      <w:r>
        <w:rPr>
          <w:i/>
          <w:color w:val="000000"/>
          <w:sz w:val="24"/>
          <w:szCs w:val="24"/>
        </w:rPr>
        <w:t xml:space="preserve">Moab</w:t>
      </w:r>
      <w:r>
        <w:rPr>
          <w:color w:val="000000"/>
          <w:sz w:val="24"/>
          <w:szCs w:val="24"/>
        </w:rPr>
        <w:t xml:space="preserve">, and </w:t>
      </w:r>
      <w:r>
        <w:rPr>
          <w:i/>
          <w:color w:val="000000"/>
          <w:sz w:val="24"/>
          <w:szCs w:val="24"/>
        </w:rPr>
        <w:t xml:space="preserve">Ammon</w:t>
      </w:r>
      <w:r>
        <w:rPr>
          <w:color w:val="000000"/>
          <w:sz w:val="24"/>
          <w:szCs w:val="24"/>
        </w:rPr>
        <w:t xml:space="preserve">, and </w:t>
      </w:r>
      <w:r>
        <w:rPr>
          <w:i/>
          <w:color w:val="000000"/>
          <w:sz w:val="24"/>
          <w:szCs w:val="24"/>
        </w:rPr>
        <w:t xml:space="preserve">Edom</w:t>
      </w:r>
      <w:r>
        <w:rPr>
          <w:color w:val="000000"/>
          <w:sz w:val="24"/>
          <w:szCs w:val="24"/>
        </w:rPr>
        <w:t xml:space="preserve">, and made the </w:t>
      </w:r>
      <w:r>
        <w:rPr>
          <w:i/>
          <w:color w:val="000000"/>
          <w:sz w:val="24"/>
          <w:szCs w:val="24"/>
        </w:rPr>
        <w:t xml:space="preserve">Edomites</w:t>
      </w:r>
      <w:r>
        <w:rPr>
          <w:color w:val="000000"/>
          <w:sz w:val="24"/>
          <w:szCs w:val="24"/>
        </w:rPr>
        <w:t xml:space="preserve"> fly, some of them into </w:t>
      </w:r>
      <w:r>
        <w:rPr>
          <w:i/>
          <w:color w:val="000000"/>
          <w:sz w:val="24"/>
          <w:szCs w:val="24"/>
        </w:rPr>
        <w:t xml:space="preserve">Egypt</w:t>
      </w:r>
      <w:r>
        <w:rPr>
          <w:color w:val="000000"/>
          <w:sz w:val="24"/>
          <w:szCs w:val="24"/>
        </w:rPr>
        <w:t xml:space="preserve"> with their King </w:t>
      </w:r>
      <w:r>
        <w:rPr>
          <w:i/>
          <w:color w:val="000000"/>
          <w:sz w:val="24"/>
          <w:szCs w:val="24"/>
        </w:rPr>
        <w:t xml:space="preserve">Hadad</w:t>
      </w:r>
      <w:r>
        <w:rPr>
          <w:color w:val="000000"/>
          <w:sz w:val="24"/>
          <w:szCs w:val="24"/>
        </w:rPr>
        <w:t xml:space="preserve">, then a little child; and others to the </w:t>
      </w:r>
      <w:r>
        <w:rPr>
          <w:i/>
          <w:color w:val="000000"/>
          <w:sz w:val="24"/>
          <w:szCs w:val="24"/>
        </w:rPr>
        <w:t xml:space="preserve">Philistims</w:t>
      </w:r>
      <w:r>
        <w:rPr>
          <w:color w:val="000000"/>
          <w:sz w:val="24"/>
          <w:szCs w:val="24"/>
        </w:rPr>
        <w:t xml:space="preserve">, where they fortified </w:t>
      </w:r>
      <w:r>
        <w:rPr>
          <w:i/>
          <w:color w:val="000000"/>
          <w:sz w:val="24"/>
          <w:szCs w:val="24"/>
        </w:rPr>
        <w:t xml:space="preserve">Azoth</w:t>
      </w:r>
      <w:r>
        <w:rPr>
          <w:color w:val="000000"/>
          <w:sz w:val="24"/>
          <w:szCs w:val="24"/>
        </w:rPr>
        <w:t xml:space="preserve"> against </w:t>
      </w:r>
      <w:r>
        <w:rPr>
          <w:i/>
          <w:color w:val="000000"/>
          <w:sz w:val="24"/>
          <w:szCs w:val="24"/>
        </w:rPr>
        <w:t xml:space="preserve">Israel</w:t>
      </w:r>
      <w:r>
        <w:rPr>
          <w:color w:val="000000"/>
          <w:sz w:val="24"/>
          <w:szCs w:val="24"/>
        </w:rPr>
        <w:t xml:space="preserve">; and others, I think, to the </w:t>
      </w:r>
      <w:r>
        <w:rPr>
          <w:i/>
          <w:color w:val="000000"/>
          <w:sz w:val="24"/>
          <w:szCs w:val="24"/>
        </w:rPr>
        <w:t xml:space="preserve">Persian Gulph</w:t>
      </w:r>
      <w:r>
        <w:rPr>
          <w:color w:val="000000"/>
          <w:sz w:val="24"/>
          <w:szCs w:val="24"/>
        </w:rPr>
        <w:t xml:space="preserve">, and other places whither they could escape:  and before this he had several Battles with the </w:t>
      </w:r>
      <w:r>
        <w:rPr>
          <w:i/>
          <w:color w:val="000000"/>
          <w:sz w:val="24"/>
          <w:szCs w:val="24"/>
        </w:rPr>
        <w:t xml:space="preserve">Philistims</w:t>
      </w:r>
      <w:r>
        <w:rPr>
          <w:color w:val="000000"/>
          <w:sz w:val="24"/>
          <w:szCs w:val="24"/>
        </w:rPr>
        <w:t xml:space="preserve">:  and all this was after the eighth year of his Reign, in which he came from </w:t>
      </w:r>
      <w:r>
        <w:rPr>
          <w:i/>
          <w:color w:val="000000"/>
          <w:sz w:val="24"/>
          <w:szCs w:val="24"/>
        </w:rPr>
        <w:t xml:space="preserve">Hebron</w:t>
      </w:r>
      <w:r>
        <w:rPr>
          <w:color w:val="000000"/>
          <w:sz w:val="24"/>
          <w:szCs w:val="24"/>
        </w:rPr>
        <w:t xml:space="preserve"> to </w:t>
      </w:r>
      <w:r>
        <w:rPr>
          <w:i/>
          <w:color w:val="000000"/>
          <w:sz w:val="24"/>
          <w:szCs w:val="24"/>
        </w:rPr>
        <w:t xml:space="preserve">Jerusalem</w:t>
      </w:r>
      <w:r>
        <w:rPr>
          <w:color w:val="000000"/>
          <w:sz w:val="24"/>
          <w:szCs w:val="24"/>
        </w:rPr>
        <w:t xml:space="preserve">.  We cannot err therefore above two or three years, if we place this Victory over </w:t>
      </w:r>
      <w:r>
        <w:rPr>
          <w:i/>
          <w:color w:val="000000"/>
          <w:sz w:val="24"/>
          <w:szCs w:val="24"/>
        </w:rPr>
        <w:t xml:space="preserve">Edom</w:t>
      </w:r>
      <w:r>
        <w:rPr>
          <w:color w:val="000000"/>
          <w:sz w:val="24"/>
          <w:szCs w:val="24"/>
        </w:rPr>
        <w:t xml:space="preserve"> in the eleventh or twelfth year of his Reign; and that over </w:t>
      </w:r>
      <w:r>
        <w:rPr>
          <w:i/>
          <w:color w:val="000000"/>
          <w:sz w:val="24"/>
          <w:szCs w:val="24"/>
        </w:rPr>
        <w:t xml:space="preserve">Ammon</w:t>
      </w:r>
      <w:r>
        <w:rPr>
          <w:color w:val="000000"/>
          <w:sz w:val="24"/>
          <w:szCs w:val="24"/>
        </w:rPr>
        <w:t xml:space="preserve"> and the </w:t>
      </w:r>
      <w:r>
        <w:rPr>
          <w:i/>
          <w:color w:val="000000"/>
          <w:sz w:val="24"/>
          <w:szCs w:val="24"/>
        </w:rPr>
        <w:t xml:space="preserve">Syrians</w:t>
      </w:r>
      <w:r>
        <w:rPr>
          <w:color w:val="000000"/>
          <w:sz w:val="24"/>
          <w:szCs w:val="24"/>
        </w:rPr>
        <w:t xml:space="preserve"> in the fourteenth.  After the flight of </w:t>
      </w:r>
      <w:r>
        <w:rPr>
          <w:i/>
          <w:color w:val="000000"/>
          <w:sz w:val="24"/>
          <w:szCs w:val="24"/>
        </w:rPr>
        <w:t xml:space="preserve">Edom</w:t>
      </w:r>
      <w:r>
        <w:rPr>
          <w:color w:val="000000"/>
          <w:sz w:val="24"/>
          <w:szCs w:val="24"/>
        </w:rPr>
        <w:t xml:space="preserve">, the King of </w:t>
      </w:r>
      <w:r>
        <w:rPr>
          <w:i/>
          <w:color w:val="000000"/>
          <w:sz w:val="24"/>
          <w:szCs w:val="24"/>
        </w:rPr>
        <w:t xml:space="preserve">Edom</w:t>
      </w:r>
      <w:r>
        <w:rPr>
          <w:color w:val="000000"/>
          <w:sz w:val="24"/>
          <w:szCs w:val="24"/>
        </w:rPr>
        <w:t xml:space="preserve"> grew up, and married </w:t>
      </w:r>
      <w:r>
        <w:rPr>
          <w:i/>
          <w:color w:val="000000"/>
          <w:sz w:val="24"/>
          <w:szCs w:val="24"/>
        </w:rPr>
        <w:t xml:space="preserve">Tahaphenes</w:t>
      </w:r>
      <w:r>
        <w:rPr>
          <w:color w:val="000000"/>
          <w:sz w:val="24"/>
          <w:szCs w:val="24"/>
        </w:rPr>
        <w:t xml:space="preserve"> or </w:t>
      </w:r>
      <w:r>
        <w:rPr>
          <w:i/>
          <w:color w:val="000000"/>
          <w:sz w:val="24"/>
          <w:szCs w:val="24"/>
        </w:rPr>
        <w:t xml:space="preserve">Daphnis</w:t>
      </w:r>
      <w:r>
        <w:rPr>
          <w:color w:val="000000"/>
          <w:sz w:val="24"/>
          <w:szCs w:val="24"/>
        </w:rPr>
        <w:t xml:space="preserve">, the sister of </w:t>
      </w:r>
      <w:r>
        <w:rPr>
          <w:i/>
          <w:color w:val="000000"/>
          <w:sz w:val="24"/>
          <w:szCs w:val="24"/>
        </w:rPr>
        <w:t xml:space="preserve">Pharaoh</w:t>
      </w:r>
      <w:r>
        <w:rPr>
          <w:color w:val="000000"/>
          <w:sz w:val="24"/>
          <w:szCs w:val="24"/>
        </w:rPr>
        <w:t xml:space="preserve">’s Queen, and before the Death of </w:t>
      </w:r>
      <w:r>
        <w:rPr>
          <w:i/>
          <w:color w:val="000000"/>
          <w:sz w:val="24"/>
          <w:szCs w:val="24"/>
        </w:rPr>
        <w:t xml:space="preserve">David</w:t>
      </w:r>
      <w:r>
        <w:rPr>
          <w:color w:val="000000"/>
          <w:sz w:val="24"/>
          <w:szCs w:val="24"/>
        </w:rPr>
        <w:t xml:space="preserve"> had by her a son called </w:t>
      </w:r>
      <w:r>
        <w:rPr>
          <w:i/>
          <w:color w:val="000000"/>
          <w:sz w:val="24"/>
          <w:szCs w:val="24"/>
        </w:rPr>
        <w:t xml:space="preserve">Genubah</w:t>
      </w:r>
      <w:r>
        <w:rPr>
          <w:color w:val="000000"/>
          <w:sz w:val="24"/>
          <w:szCs w:val="24"/>
        </w:rPr>
        <w:t xml:space="preserve">, and this son was brought up among the children of </w:t>
      </w:r>
      <w:r>
        <w:rPr>
          <w:i/>
          <w:color w:val="000000"/>
          <w:sz w:val="24"/>
          <w:szCs w:val="24"/>
        </w:rPr>
        <w:t xml:space="preserve">Pharaoh</w:t>
      </w:r>
      <w:r>
        <w:rPr>
          <w:color w:val="000000"/>
          <w:sz w:val="24"/>
          <w:szCs w:val="24"/>
        </w:rPr>
        <w:t xml:space="preserve">:  and among these children was the chief or </w:t>
      </w:r>
      <w:r>
        <w:rPr>
          <w:i/>
          <w:color w:val="000000"/>
          <w:sz w:val="24"/>
          <w:szCs w:val="24"/>
        </w:rPr>
        <w:t xml:space="preserve">first born of her mother’s children</w:t>
      </w:r>
      <w:r>
        <w:rPr>
          <w:color w:val="000000"/>
          <w:sz w:val="24"/>
          <w:szCs w:val="24"/>
        </w:rPr>
        <w:t xml:space="preserve">, whom </w:t>
      </w:r>
      <w:r>
        <w:rPr>
          <w:i/>
          <w:color w:val="000000"/>
          <w:sz w:val="24"/>
          <w:szCs w:val="24"/>
        </w:rPr>
        <w:t xml:space="preserve">Solomon</w:t>
      </w:r>
      <w:r>
        <w:rPr>
          <w:color w:val="000000"/>
          <w:sz w:val="24"/>
          <w:szCs w:val="24"/>
        </w:rPr>
        <w:t xml:space="preserve"> married in the beginning of his Reign; and her </w:t>
      </w:r>
      <w:r>
        <w:rPr>
          <w:i/>
          <w:color w:val="000000"/>
          <w:sz w:val="24"/>
          <w:szCs w:val="24"/>
        </w:rPr>
        <w:t xml:space="preserve">little sister who</w:t>
      </w:r>
      <w:r>
        <w:rPr>
          <w:color w:val="000000"/>
          <w:sz w:val="24"/>
          <w:szCs w:val="24"/>
        </w:rPr>
        <w:t xml:space="preserve"> at that time </w:t>
      </w:r>
      <w:r>
        <w:rPr>
          <w:i/>
          <w:color w:val="000000"/>
          <w:sz w:val="24"/>
          <w:szCs w:val="24"/>
        </w:rPr>
        <w:t xml:space="preserve">had no breasts</w:t>
      </w:r>
      <w:r>
        <w:rPr>
          <w:color w:val="000000"/>
          <w:sz w:val="24"/>
          <w:szCs w:val="24"/>
        </w:rPr>
        <w:t xml:space="preserve">, and her </w:t>
      </w:r>
      <w:r>
        <w:rPr>
          <w:i/>
          <w:color w:val="000000"/>
          <w:sz w:val="24"/>
          <w:szCs w:val="24"/>
        </w:rPr>
        <w:t xml:space="preserve">brother who</w:t>
      </w:r>
      <w:r>
        <w:rPr>
          <w:color w:val="000000"/>
          <w:sz w:val="24"/>
          <w:szCs w:val="24"/>
        </w:rPr>
        <w:t xml:space="preserve"> then </w:t>
      </w:r>
      <w:r>
        <w:rPr>
          <w:i/>
          <w:color w:val="000000"/>
          <w:sz w:val="24"/>
          <w:szCs w:val="24"/>
        </w:rPr>
        <w:t xml:space="preserve">sucked the breasts of his mother</w:t>
      </w:r>
      <w:r>
        <w:rPr>
          <w:color w:val="000000"/>
          <w:sz w:val="24"/>
          <w:szCs w:val="24"/>
        </w:rPr>
        <w:t xml:space="preserve">, </w:t>
      </w:r>
      <w:r>
        <w:rPr>
          <w:i/>
          <w:color w:val="000000"/>
          <w:sz w:val="24"/>
          <w:szCs w:val="24"/>
        </w:rPr>
        <w:t xml:space="preserve">Cant.</w:t>
      </w:r>
      <w:r>
        <w:rPr>
          <w:color w:val="000000"/>
          <w:sz w:val="24"/>
          <w:szCs w:val="24"/>
        </w:rPr>
        <w:t xml:space="preserve"> vi. 9. and viii. 1, 8:  and of about the same Age with these children was </w:t>
      </w:r>
      <w:r>
        <w:rPr>
          <w:i/>
          <w:color w:val="000000"/>
          <w:sz w:val="24"/>
          <w:szCs w:val="24"/>
        </w:rPr>
        <w:t xml:space="preserve">Sesac</w:t>
      </w:r>
      <w:r>
        <w:rPr>
          <w:color w:val="000000"/>
          <w:sz w:val="24"/>
          <w:szCs w:val="24"/>
        </w:rPr>
        <w:t xml:space="preserve"> or </w:t>
      </w:r>
      <w:r>
        <w:rPr>
          <w:i/>
          <w:color w:val="000000"/>
          <w:sz w:val="24"/>
          <w:szCs w:val="24"/>
        </w:rPr>
        <w:t xml:space="preserve">Sesostris</w:t>
      </w:r>
      <w:r>
        <w:rPr>
          <w:color w:val="000000"/>
          <w:sz w:val="24"/>
          <w:szCs w:val="24"/>
        </w:rPr>
        <w:t xml:space="preserve">; for he became King of </w:t>
      </w:r>
      <w:r>
        <w:rPr>
          <w:i/>
          <w:color w:val="000000"/>
          <w:sz w:val="24"/>
          <w:szCs w:val="24"/>
        </w:rPr>
        <w:t xml:space="preserve">Egypt</w:t>
      </w:r>
      <w:r>
        <w:rPr>
          <w:color w:val="000000"/>
          <w:sz w:val="24"/>
          <w:szCs w:val="24"/>
        </w:rPr>
        <w:t xml:space="preserve"> in the Reign of </w:t>
      </w:r>
      <w:r>
        <w:rPr>
          <w:i/>
          <w:color w:val="000000"/>
          <w:sz w:val="24"/>
          <w:szCs w:val="24"/>
        </w:rPr>
        <w:t xml:space="preserve">Solomon</w:t>
      </w:r>
      <w:r>
        <w:rPr>
          <w:color w:val="000000"/>
          <w:sz w:val="24"/>
          <w:szCs w:val="24"/>
        </w:rPr>
        <w:t xml:space="preserve">, 1 </w:t>
      </w:r>
      <w:r>
        <w:rPr>
          <w:i/>
          <w:color w:val="000000"/>
          <w:sz w:val="24"/>
          <w:szCs w:val="24"/>
        </w:rPr>
        <w:t xml:space="preserve">Kings</w:t>
      </w:r>
      <w:r>
        <w:rPr>
          <w:color w:val="000000"/>
          <w:sz w:val="24"/>
          <w:szCs w:val="24"/>
        </w:rPr>
        <w:t xml:space="preserve"> xi. 40; and before he began to Reign he warred under his father, and whilst he was very young, conquered </w:t>
      </w:r>
      <w:r>
        <w:rPr>
          <w:i/>
          <w:color w:val="000000"/>
          <w:sz w:val="24"/>
          <w:szCs w:val="24"/>
        </w:rPr>
        <w:t xml:space="preserve">Arabia</w:t>
      </w:r>
      <w:r>
        <w:rPr>
          <w:color w:val="000000"/>
          <w:sz w:val="24"/>
          <w:szCs w:val="24"/>
        </w:rPr>
        <w:t xml:space="preserve">, </w:t>
      </w:r>
      <w:r>
        <w:rPr>
          <w:i/>
          <w:color w:val="000000"/>
          <w:sz w:val="24"/>
          <w:szCs w:val="24"/>
        </w:rPr>
        <w:t xml:space="preserve">Troglodytica</w:t>
      </w:r>
      <w:r>
        <w:rPr>
          <w:color w:val="000000"/>
          <w:sz w:val="24"/>
          <w:szCs w:val="24"/>
        </w:rPr>
        <w:t xml:space="preserve"> and </w:t>
      </w:r>
      <w:r>
        <w:rPr>
          <w:i/>
          <w:color w:val="000000"/>
          <w:sz w:val="24"/>
          <w:szCs w:val="24"/>
        </w:rPr>
        <w:t xml:space="preserve">Libya</w:t>
      </w:r>
      <w:r>
        <w:rPr>
          <w:color w:val="000000"/>
          <w:sz w:val="24"/>
          <w:szCs w:val="24"/>
        </w:rPr>
        <w:t xml:space="preserve">, and then invaded </w:t>
      </w:r>
      <w:r>
        <w:rPr>
          <w:i/>
          <w:color w:val="000000"/>
          <w:sz w:val="24"/>
          <w:szCs w:val="24"/>
        </w:rPr>
        <w:t xml:space="preserve">Ethiopia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succeeding his father Reigned ’till the fifth year of </w:t>
      </w:r>
      <w:r>
        <w:rPr>
          <w:i/>
          <w:color w:val="000000"/>
          <w:sz w:val="24"/>
          <w:szCs w:val="24"/>
        </w:rPr>
        <w:t xml:space="preserve">Asa</w:t>
      </w:r>
      <w:r>
        <w:rPr>
          <w:color w:val="000000"/>
          <w:sz w:val="24"/>
          <w:szCs w:val="24"/>
        </w:rPr>
        <w:t xml:space="preserve">:  and therefore he was of about the same age with the children of </w:t>
      </w:r>
      <w:r>
        <w:rPr>
          <w:i/>
          <w:color w:val="000000"/>
          <w:sz w:val="24"/>
          <w:szCs w:val="24"/>
        </w:rPr>
        <w:t xml:space="preserve">Pharaoh</w:t>
      </w:r>
      <w:r>
        <w:rPr>
          <w:color w:val="000000"/>
          <w:sz w:val="24"/>
          <w:szCs w:val="24"/>
        </w:rPr>
        <w:t xml:space="preserve"> above-mentioned; and might be one of them, and be born near the end of </w:t>
      </w:r>
      <w:r>
        <w:rPr>
          <w:i/>
          <w:color w:val="000000"/>
          <w:sz w:val="24"/>
          <w:szCs w:val="24"/>
        </w:rPr>
        <w:t xml:space="preserve">David</w:t>
      </w:r>
      <w:r>
        <w:rPr>
          <w:color w:val="000000"/>
          <w:sz w:val="24"/>
          <w:szCs w:val="24"/>
        </w:rPr>
        <w:t xml:space="preserve">’s Reign, and be about 46 years old when he came out of </w:t>
      </w:r>
      <w:r>
        <w:rPr>
          <w:i/>
          <w:color w:val="000000"/>
          <w:sz w:val="24"/>
          <w:szCs w:val="24"/>
        </w:rPr>
        <w:t xml:space="preserve">Egypt</w:t>
      </w:r>
      <w:r>
        <w:rPr>
          <w:color w:val="000000"/>
          <w:sz w:val="24"/>
          <w:szCs w:val="24"/>
        </w:rPr>
        <w:t xml:space="preserve"> with a great Army to invade the East:  and by reason of his great Conquests, he was celebrated in several Nations by several Names.  The </w:t>
      </w:r>
      <w:r>
        <w:rPr>
          <w:i/>
          <w:color w:val="000000"/>
          <w:sz w:val="24"/>
          <w:szCs w:val="24"/>
        </w:rPr>
        <w:t xml:space="preserve">Chaldaeans</w:t>
      </w:r>
      <w:r>
        <w:rPr>
          <w:color w:val="000000"/>
          <w:sz w:val="24"/>
          <w:szCs w:val="24"/>
        </w:rPr>
        <w:t xml:space="preserve"> called him </w:t>
      </w:r>
      <w:r>
        <w:rPr>
          <w:i/>
          <w:color w:val="000000"/>
          <w:sz w:val="24"/>
          <w:szCs w:val="24"/>
        </w:rPr>
        <w:t xml:space="preserve">Belus</w:t>
      </w:r>
      <w:r>
        <w:rPr>
          <w:color w:val="000000"/>
          <w:sz w:val="24"/>
          <w:szCs w:val="24"/>
        </w:rPr>
        <w:t xml:space="preserve">, which in their Language signified </w:t>
      </w:r>
      <w:r>
        <w:rPr>
          <w:i/>
          <w:color w:val="000000"/>
          <w:sz w:val="24"/>
          <w:szCs w:val="24"/>
        </w:rPr>
        <w:t xml:space="preserve">the Lord</w:t>
      </w:r>
      <w:r>
        <w:rPr>
          <w:color w:val="000000"/>
          <w:sz w:val="24"/>
          <w:szCs w:val="24"/>
        </w:rPr>
        <w:t xml:space="preserve">:  the </w:t>
      </w:r>
      <w:r>
        <w:rPr>
          <w:i/>
          <w:color w:val="000000"/>
          <w:sz w:val="24"/>
          <w:szCs w:val="24"/>
        </w:rPr>
        <w:t xml:space="preserve">Arabians</w:t>
      </w:r>
      <w:r>
        <w:rPr>
          <w:color w:val="000000"/>
          <w:sz w:val="24"/>
          <w:szCs w:val="24"/>
        </w:rPr>
        <w:t xml:space="preserve"> called him </w:t>
      </w:r>
      <w:r>
        <w:rPr>
          <w:i/>
          <w:color w:val="000000"/>
          <w:sz w:val="24"/>
          <w:szCs w:val="24"/>
        </w:rPr>
        <w:t xml:space="preserve">Bacchus</w:t>
      </w:r>
      <w:r>
        <w:rPr>
          <w:color w:val="000000"/>
          <w:sz w:val="24"/>
          <w:szCs w:val="24"/>
        </w:rPr>
        <w:t xml:space="preserve">, which in their Language signified </w:t>
      </w:r>
      <w:r>
        <w:rPr>
          <w:i/>
          <w:color w:val="000000"/>
          <w:sz w:val="24"/>
          <w:szCs w:val="24"/>
        </w:rPr>
        <w:t xml:space="preserve">the great</w:t>
      </w:r>
      <w:r>
        <w:rPr>
          <w:color w:val="000000"/>
          <w:sz w:val="24"/>
          <w:szCs w:val="24"/>
        </w:rPr>
        <w:t xml:space="preserve">:  the </w:t>
      </w:r>
      <w:r>
        <w:rPr>
          <w:i/>
          <w:color w:val="000000"/>
          <w:sz w:val="24"/>
          <w:szCs w:val="24"/>
        </w:rPr>
        <w:t xml:space="preserve">Phrygians</w:t>
      </w:r>
      <w:r>
        <w:rPr>
          <w:color w:val="000000"/>
          <w:sz w:val="24"/>
          <w:szCs w:val="24"/>
        </w:rPr>
        <w:t xml:space="preserve"> and </w:t>
      </w:r>
      <w:r>
        <w:rPr>
          <w:i/>
          <w:color w:val="000000"/>
          <w:sz w:val="24"/>
          <w:szCs w:val="24"/>
        </w:rPr>
        <w:t xml:space="preserve">Thracians</w:t>
      </w:r>
      <w:r>
        <w:rPr>
          <w:color w:val="000000"/>
          <w:sz w:val="24"/>
          <w:szCs w:val="24"/>
        </w:rPr>
        <w:t xml:space="preserve"> called him </w:t>
      </w:r>
      <w:r>
        <w:rPr>
          <w:i/>
          <w:color w:val="000000"/>
          <w:sz w:val="24"/>
          <w:szCs w:val="24"/>
        </w:rPr>
        <w:t xml:space="preserve">Ma-fors</w:t>
      </w:r>
      <w:r>
        <w:rPr>
          <w:color w:val="000000"/>
          <w:sz w:val="24"/>
          <w:szCs w:val="24"/>
        </w:rPr>
        <w:t xml:space="preserve">, </w:t>
      </w:r>
      <w:r>
        <w:rPr>
          <w:i/>
          <w:color w:val="000000"/>
          <w:sz w:val="24"/>
          <w:szCs w:val="24"/>
        </w:rPr>
        <w:t xml:space="preserve">Mavors</w:t>
      </w:r>
      <w:r>
        <w:rPr>
          <w:color w:val="000000"/>
          <w:sz w:val="24"/>
          <w:szCs w:val="24"/>
        </w:rPr>
        <w:t xml:space="preserve">, </w:t>
      </w:r>
      <w:r>
        <w:rPr>
          <w:i/>
          <w:color w:val="000000"/>
          <w:sz w:val="24"/>
          <w:szCs w:val="24"/>
        </w:rPr>
        <w:t xml:space="preserve">Mars</w:t>
      </w:r>
      <w:r>
        <w:rPr>
          <w:color w:val="000000"/>
          <w:sz w:val="24"/>
          <w:szCs w:val="24"/>
        </w:rPr>
        <w:t xml:space="preserve">, which signified </w:t>
      </w:r>
      <w:r>
        <w:rPr>
          <w:i/>
          <w:color w:val="000000"/>
          <w:sz w:val="24"/>
          <w:szCs w:val="24"/>
        </w:rPr>
        <w:t xml:space="preserve">the valiant</w:t>
      </w:r>
      <w:r>
        <w:rPr>
          <w:color w:val="000000"/>
          <w:sz w:val="24"/>
          <w:szCs w:val="24"/>
        </w:rPr>
        <w:t xml:space="preserve">:  and thence the </w:t>
      </w:r>
      <w:r>
        <w:rPr>
          <w:i/>
          <w:color w:val="000000"/>
          <w:sz w:val="24"/>
          <w:szCs w:val="24"/>
        </w:rPr>
        <w:t xml:space="preserve">Amazons</w:t>
      </w:r>
      <w:r>
        <w:rPr>
          <w:color w:val="000000"/>
          <w:sz w:val="24"/>
          <w:szCs w:val="24"/>
        </w:rPr>
        <w:t xml:space="preserve">, whom he carried from </w:t>
      </w:r>
      <w:r>
        <w:rPr>
          <w:i/>
          <w:color w:val="000000"/>
          <w:sz w:val="24"/>
          <w:szCs w:val="24"/>
        </w:rPr>
        <w:t xml:space="preserve">Thrace</w:t>
      </w:r>
      <w:r>
        <w:rPr>
          <w:color w:val="000000"/>
          <w:sz w:val="24"/>
          <w:szCs w:val="24"/>
        </w:rPr>
        <w:t xml:space="preserve"> and left at </w:t>
      </w:r>
      <w:r>
        <w:rPr>
          <w:i/>
          <w:color w:val="000000"/>
          <w:sz w:val="24"/>
          <w:szCs w:val="24"/>
        </w:rPr>
        <w:t xml:space="preserve">Thermodon</w:t>
      </w:r>
      <w:r>
        <w:rPr>
          <w:color w:val="000000"/>
          <w:sz w:val="24"/>
          <w:szCs w:val="24"/>
        </w:rPr>
        <w:t xml:space="preserve">, called themselves the daughters of </w:t>
      </w:r>
      <w:r>
        <w:rPr>
          <w:i/>
          <w:color w:val="000000"/>
          <w:sz w:val="24"/>
          <w:szCs w:val="24"/>
        </w:rPr>
        <w:t xml:space="preserve">Mars</w:t>
      </w:r>
      <w:r>
        <w:rPr>
          <w:color w:val="000000"/>
          <w:sz w:val="24"/>
          <w:szCs w:val="24"/>
        </w:rPr>
        <w:t xml:space="preserve">.  The </w:t>
      </w:r>
      <w:r>
        <w:rPr>
          <w:i/>
          <w:color w:val="000000"/>
          <w:sz w:val="24"/>
          <w:szCs w:val="24"/>
        </w:rPr>
        <w:t xml:space="preserve">Egyptians</w:t>
      </w:r>
      <w:r>
        <w:rPr>
          <w:color w:val="000000"/>
          <w:sz w:val="24"/>
          <w:szCs w:val="24"/>
        </w:rPr>
        <w:t xml:space="preserve"> before his Reign called him their </w:t>
      </w:r>
      <w:r>
        <w:rPr>
          <w:i/>
          <w:color w:val="000000"/>
          <w:sz w:val="24"/>
          <w:szCs w:val="24"/>
        </w:rPr>
        <w:t xml:space="preserve">Hero</w:t>
      </w:r>
      <w:r>
        <w:rPr>
          <w:color w:val="000000"/>
          <w:sz w:val="24"/>
          <w:szCs w:val="24"/>
        </w:rPr>
        <w:t xml:space="preserve"> or </w:t>
      </w:r>
      <w:r>
        <w:rPr>
          <w:i/>
          <w:color w:val="000000"/>
          <w:sz w:val="24"/>
          <w:szCs w:val="24"/>
        </w:rPr>
        <w:t xml:space="preserve">Hercules</w:t>
      </w:r>
      <w:r>
        <w:rPr>
          <w:color w:val="000000"/>
          <w:sz w:val="24"/>
          <w:szCs w:val="24"/>
        </w:rPr>
        <w:t xml:space="preserve">; and after his death, by reason of his great works done to the River </w:t>
      </w:r>
      <w:r>
        <w:rPr>
          <w:i/>
          <w:color w:val="000000"/>
          <w:sz w:val="24"/>
          <w:szCs w:val="24"/>
        </w:rPr>
        <w:t xml:space="preserve">Nile</w:t>
      </w:r>
      <w:r>
        <w:rPr>
          <w:color w:val="000000"/>
          <w:sz w:val="24"/>
          <w:szCs w:val="24"/>
        </w:rPr>
        <w:t xml:space="preserve">, dedicated that River to him, and Deified him by its names </w:t>
      </w:r>
      <w:r>
        <w:rPr>
          <w:i/>
          <w:color w:val="000000"/>
          <w:sz w:val="24"/>
          <w:szCs w:val="24"/>
        </w:rPr>
        <w:t xml:space="preserve">Sihor</w:t>
      </w:r>
      <w:r>
        <w:rPr>
          <w:color w:val="000000"/>
          <w:sz w:val="24"/>
          <w:szCs w:val="24"/>
        </w:rPr>
        <w:t xml:space="preserve">, </w:t>
      </w:r>
      <w:r>
        <w:rPr>
          <w:i/>
          <w:color w:val="000000"/>
          <w:sz w:val="24"/>
          <w:szCs w:val="24"/>
        </w:rPr>
        <w:t xml:space="preserve">Nilus</w:t>
      </w:r>
      <w:r>
        <w:rPr>
          <w:color w:val="000000"/>
          <w:sz w:val="24"/>
          <w:szCs w:val="24"/>
        </w:rPr>
        <w:t xml:space="preserve"> and </w:t>
      </w:r>
      <w:r>
        <w:rPr>
          <w:i/>
          <w:color w:val="000000"/>
          <w:sz w:val="24"/>
          <w:szCs w:val="24"/>
        </w:rPr>
        <w:t xml:space="preserve">AEgyptus</w:t>
      </w:r>
      <w:r>
        <w:rPr>
          <w:color w:val="000000"/>
          <w:sz w:val="24"/>
          <w:szCs w:val="24"/>
        </w:rPr>
        <w:t xml:space="preserve">; and the </w:t>
      </w:r>
      <w:r>
        <w:rPr>
          <w:i/>
          <w:color w:val="000000"/>
          <w:sz w:val="24"/>
          <w:szCs w:val="24"/>
        </w:rPr>
        <w:t xml:space="preserve">Greeks</w:t>
      </w:r>
      <w:r>
        <w:rPr>
          <w:color w:val="000000"/>
          <w:sz w:val="24"/>
          <w:szCs w:val="24"/>
        </w:rPr>
        <w:t xml:space="preserve"> hearing them lament </w:t>
      </w:r>
      <w:r>
        <w:rPr>
          <w:i/>
          <w:color w:val="000000"/>
          <w:sz w:val="24"/>
          <w:szCs w:val="24"/>
        </w:rPr>
        <w:t xml:space="preserve">0 Sihor, Bou Sihor</w:t>
      </w:r>
      <w:r>
        <w:rPr>
          <w:color w:val="000000"/>
          <w:sz w:val="24"/>
          <w:szCs w:val="24"/>
        </w:rPr>
        <w:t xml:space="preserve">, called him </w:t>
      </w:r>
      <w:r>
        <w:rPr>
          <w:i/>
          <w:color w:val="000000"/>
          <w:sz w:val="24"/>
          <w:szCs w:val="24"/>
        </w:rPr>
        <w:t xml:space="preserve">Osiris</w:t>
      </w:r>
      <w:r>
        <w:rPr>
          <w:color w:val="000000"/>
          <w:sz w:val="24"/>
          <w:szCs w:val="24"/>
        </w:rPr>
        <w:t xml:space="preserve"> and </w:t>
      </w:r>
      <w:r>
        <w:rPr>
          <w:i/>
          <w:color w:val="000000"/>
          <w:sz w:val="24"/>
          <w:szCs w:val="24"/>
        </w:rPr>
        <w:t xml:space="preserve">Busiris</w:t>
      </w:r>
      <w:r>
        <w:rPr>
          <w:color w:val="000000"/>
          <w:sz w:val="24"/>
          <w:szCs w:val="24"/>
        </w:rPr>
        <w:t xml:space="preserve">. </w:t>
      </w:r>
      <w:r>
        <w:rPr>
          <w:i/>
          <w:color w:val="000000"/>
          <w:sz w:val="24"/>
          <w:szCs w:val="24"/>
        </w:rPr>
        <w:t xml:space="preserve">Arrian</w:t>
      </w:r>
      <w:r>
        <w:rPr>
          <w:color w:val="000000"/>
          <w:sz w:val="24"/>
          <w:szCs w:val="24"/>
        </w:rPr>
        <w:t xml:space="preserve"> [82] tells us that the </w:t>
      </w:r>
      <w:r>
        <w:rPr>
          <w:i/>
          <w:color w:val="000000"/>
          <w:sz w:val="24"/>
          <w:szCs w:val="24"/>
        </w:rPr>
        <w:t xml:space="preserve">Arabians</w:t>
      </w:r>
      <w:r>
        <w:rPr>
          <w:color w:val="000000"/>
          <w:sz w:val="24"/>
          <w:szCs w:val="24"/>
        </w:rPr>
        <w:t xml:space="preserve"> worshipped, only two Gods, </w:t>
      </w:r>
      <w:r>
        <w:rPr>
          <w:i/>
          <w:color w:val="000000"/>
          <w:sz w:val="24"/>
          <w:szCs w:val="24"/>
        </w:rPr>
        <w:t xml:space="preserve">Coelus</w:t>
      </w:r>
      <w:r>
        <w:rPr>
          <w:color w:val="000000"/>
          <w:sz w:val="24"/>
          <w:szCs w:val="24"/>
        </w:rPr>
        <w:t xml:space="preserve"> and </w:t>
      </w:r>
      <w:r>
        <w:rPr>
          <w:i/>
          <w:color w:val="000000"/>
          <w:sz w:val="24"/>
          <w:szCs w:val="24"/>
        </w:rPr>
        <w:t xml:space="preserve">Dionysus</w:t>
      </w:r>
      <w:r>
        <w:rPr>
          <w:color w:val="000000"/>
          <w:sz w:val="24"/>
          <w:szCs w:val="24"/>
        </w:rPr>
        <w:t xml:space="preserve">; and that they worshipped </w:t>
      </w:r>
      <w:r>
        <w:rPr>
          <w:i/>
          <w:color w:val="000000"/>
          <w:sz w:val="24"/>
          <w:szCs w:val="24"/>
        </w:rPr>
        <w:t xml:space="preserve">Dionysus</w:t>
      </w:r>
      <w:r>
        <w:rPr>
          <w:color w:val="000000"/>
          <w:sz w:val="24"/>
          <w:szCs w:val="24"/>
        </w:rPr>
        <w:t xml:space="preserve"> for the glory of leading his Army into </w:t>
      </w:r>
      <w:r>
        <w:rPr>
          <w:i/>
          <w:color w:val="000000"/>
          <w:sz w:val="24"/>
          <w:szCs w:val="24"/>
        </w:rPr>
        <w:t xml:space="preserve">India</w:t>
      </w:r>
      <w:r>
        <w:rPr>
          <w:color w:val="000000"/>
          <w:sz w:val="24"/>
          <w:szCs w:val="24"/>
        </w:rPr>
        <w:t xml:space="preserve">.  The </w:t>
      </w:r>
      <w:r>
        <w:rPr>
          <w:i/>
          <w:color w:val="000000"/>
          <w:sz w:val="24"/>
          <w:szCs w:val="24"/>
        </w:rPr>
        <w:t xml:space="preserve">Dionysus</w:t>
      </w:r>
      <w:r>
        <w:rPr>
          <w:color w:val="000000"/>
          <w:sz w:val="24"/>
          <w:szCs w:val="24"/>
        </w:rPr>
        <w:t xml:space="preserve"> of the </w:t>
      </w:r>
      <w:r>
        <w:rPr>
          <w:i/>
          <w:color w:val="000000"/>
          <w:sz w:val="24"/>
          <w:szCs w:val="24"/>
        </w:rPr>
        <w:t xml:space="preserve">Arabians</w:t>
      </w:r>
      <w:r>
        <w:rPr>
          <w:color w:val="000000"/>
          <w:sz w:val="24"/>
          <w:szCs w:val="24"/>
        </w:rPr>
        <w:t xml:space="preserve"> was </w:t>
      </w:r>
      <w:r>
        <w:rPr>
          <w:i/>
          <w:color w:val="000000"/>
          <w:sz w:val="24"/>
          <w:szCs w:val="24"/>
        </w:rPr>
        <w:t xml:space="preserve">Bacchus</w:t>
      </w:r>
      <w:r>
        <w:rPr>
          <w:color w:val="000000"/>
          <w:sz w:val="24"/>
          <w:szCs w:val="24"/>
        </w:rPr>
        <w:t xml:space="preserve">, and all agree that </w:t>
      </w:r>
      <w:r>
        <w:rPr>
          <w:i/>
          <w:color w:val="000000"/>
          <w:sz w:val="24"/>
          <w:szCs w:val="24"/>
        </w:rPr>
        <w:t xml:space="preserve">Bacchus</w:t>
      </w:r>
      <w:r>
        <w:rPr>
          <w:color w:val="000000"/>
          <w:sz w:val="24"/>
          <w:szCs w:val="24"/>
        </w:rPr>
        <w:t xml:space="preserve"> was the same King of </w:t>
      </w:r>
      <w:r>
        <w:rPr>
          <w:i/>
          <w:color w:val="000000"/>
          <w:sz w:val="24"/>
          <w:szCs w:val="24"/>
        </w:rPr>
        <w:t xml:space="preserve">Egypt</w:t>
      </w:r>
      <w:r>
        <w:rPr>
          <w:color w:val="000000"/>
          <w:sz w:val="24"/>
          <w:szCs w:val="24"/>
        </w:rPr>
        <w:t xml:space="preserve"> with </w:t>
      </w:r>
      <w:r>
        <w:rPr>
          <w:i/>
          <w:color w:val="000000"/>
          <w:sz w:val="24"/>
          <w:szCs w:val="24"/>
        </w:rPr>
        <w:t xml:space="preserve">Osiris</w:t>
      </w:r>
      <w:r>
        <w:rPr>
          <w:color w:val="000000"/>
          <w:sz w:val="24"/>
          <w:szCs w:val="24"/>
        </w:rPr>
        <w:t xml:space="preserve">:  and the </w:t>
      </w:r>
      <w:r>
        <w:rPr>
          <w:i/>
          <w:color w:val="000000"/>
          <w:sz w:val="24"/>
          <w:szCs w:val="24"/>
        </w:rPr>
        <w:t xml:space="preserve">Coelus</w:t>
      </w:r>
      <w:r>
        <w:rPr>
          <w:color w:val="000000"/>
          <w:sz w:val="24"/>
          <w:szCs w:val="24"/>
        </w:rPr>
        <w:t xml:space="preserve">, or </w:t>
      </w:r>
      <w:r>
        <w:rPr>
          <w:i/>
          <w:color w:val="000000"/>
          <w:sz w:val="24"/>
          <w:szCs w:val="24"/>
        </w:rPr>
        <w:t xml:space="preserve">Uranus</w:t>
      </w:r>
      <w:r>
        <w:rPr>
          <w:color w:val="000000"/>
          <w:sz w:val="24"/>
          <w:szCs w:val="24"/>
        </w:rPr>
        <w:t xml:space="preserve">, or </w:t>
      </w:r>
      <w:r>
        <w:rPr>
          <w:i/>
          <w:color w:val="000000"/>
          <w:sz w:val="24"/>
          <w:szCs w:val="24"/>
        </w:rPr>
        <w:t xml:space="preserve">Jupiter Uranius</w:t>
      </w:r>
      <w:r>
        <w:rPr>
          <w:color w:val="000000"/>
          <w:sz w:val="24"/>
          <w:szCs w:val="24"/>
        </w:rPr>
        <w:t xml:space="preserve"> of the </w:t>
      </w:r>
      <w:r>
        <w:rPr>
          <w:i/>
          <w:color w:val="000000"/>
          <w:sz w:val="24"/>
          <w:szCs w:val="24"/>
        </w:rPr>
        <w:t xml:space="preserve">Arabians</w:t>
      </w:r>
      <w:r>
        <w:rPr>
          <w:color w:val="000000"/>
          <w:sz w:val="24"/>
          <w:szCs w:val="24"/>
        </w:rPr>
        <w:t xml:space="preserve">, I take to be the same King of </w:t>
      </w:r>
      <w:r>
        <w:rPr>
          <w:i/>
          <w:color w:val="000000"/>
          <w:sz w:val="24"/>
          <w:szCs w:val="24"/>
        </w:rPr>
        <w:t xml:space="preserve">Egypt</w:t>
      </w:r>
      <w:r>
        <w:rPr>
          <w:color w:val="000000"/>
          <w:sz w:val="24"/>
          <w:szCs w:val="24"/>
        </w:rPr>
        <w:t xml:space="preserve"> with His father </w:t>
      </w:r>
      <w:r>
        <w:rPr>
          <w:i/>
          <w:color w:val="000000"/>
          <w:sz w:val="24"/>
          <w:szCs w:val="24"/>
        </w:rPr>
        <w:t xml:space="preserve">Ammon</w:t>
      </w:r>
      <w:r>
        <w:rPr>
          <w:color w:val="000000"/>
          <w:sz w:val="24"/>
          <w:szCs w:val="24"/>
        </w:rPr>
        <w:t xml:space="preserve">, according to the Poet: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Quamvis AEthiopum populis, Arabumque beatis</w:t>
      </w:r>
      <w:r>
        <w:rPr>
          <w:color w:val="000000"/>
          <w:sz w:val="24"/>
          <w:szCs w:val="24"/>
        </w:rPr>
        <w:br/>
        <w:t xml:space="preserve">  </w:t>
      </w:r>
      <w:r>
        <w:rPr>
          <w:i/>
          <w:color w:val="000000"/>
          <w:sz w:val="24"/>
          <w:szCs w:val="24"/>
        </w:rPr>
        <w:t xml:space="preserve">Gentibus, atque Indis unus sit Jupiter Ammon.</w:t>
      </w:r>
    </w:p>
    <w:p>
      <w:pPr>
        <w:widowControl w:val="on"/>
        <w:pBdr/>
        <w:spacing w:before="240" w:after="240" w:line="240" w:lineRule="auto"/>
        <w:ind w:left="0" w:right="0"/>
        <w:jc w:val="left"/>
      </w:pPr>
      <w:r>
        <w:rPr>
          <w:color w:val="000000"/>
          <w:sz w:val="24"/>
          <w:szCs w:val="24"/>
        </w:rPr>
        <w:t xml:space="preserve">I place the end of the Reign of </w:t>
      </w:r>
      <w:r>
        <w:rPr>
          <w:i/>
          <w:color w:val="000000"/>
          <w:sz w:val="24"/>
          <w:szCs w:val="24"/>
        </w:rPr>
        <w:t xml:space="preserve">Sesac</w:t>
      </w:r>
      <w:r>
        <w:rPr>
          <w:color w:val="000000"/>
          <w:sz w:val="24"/>
          <w:szCs w:val="24"/>
        </w:rPr>
        <w:t xml:space="preserve"> upon the fifth year of </w:t>
      </w:r>
      <w:r>
        <w:rPr>
          <w:i/>
          <w:color w:val="000000"/>
          <w:sz w:val="24"/>
          <w:szCs w:val="24"/>
        </w:rPr>
        <w:t xml:space="preserve">Asa</w:t>
      </w:r>
      <w:r>
        <w:rPr>
          <w:color w:val="000000"/>
          <w:sz w:val="24"/>
          <w:szCs w:val="24"/>
        </w:rPr>
        <w:t xml:space="preserve">, because in that year </w:t>
      </w:r>
      <w:r>
        <w:rPr>
          <w:i/>
          <w:color w:val="000000"/>
          <w:sz w:val="24"/>
          <w:szCs w:val="24"/>
        </w:rPr>
        <w:t xml:space="preserve">Asa</w:t>
      </w:r>
      <w:r>
        <w:rPr>
          <w:color w:val="000000"/>
          <w:sz w:val="24"/>
          <w:szCs w:val="24"/>
        </w:rPr>
        <w:t xml:space="preserve"> became free from the Dominion of </w:t>
      </w:r>
      <w:r>
        <w:rPr>
          <w:i/>
          <w:color w:val="000000"/>
          <w:sz w:val="24"/>
          <w:szCs w:val="24"/>
        </w:rPr>
        <w:t xml:space="preserve">Egypt</w:t>
      </w:r>
      <w:r>
        <w:rPr>
          <w:color w:val="000000"/>
          <w:sz w:val="24"/>
          <w:szCs w:val="24"/>
        </w:rPr>
        <w:t xml:space="preserve">, so as to be able to fortify </w:t>
      </w:r>
      <w:r>
        <w:rPr>
          <w:i/>
          <w:color w:val="000000"/>
          <w:sz w:val="24"/>
          <w:szCs w:val="24"/>
        </w:rPr>
        <w:t xml:space="preserve">Judaea</w:t>
      </w:r>
      <w:r>
        <w:rPr>
          <w:color w:val="000000"/>
          <w:sz w:val="24"/>
          <w:szCs w:val="24"/>
        </w:rPr>
        <w:t xml:space="preserve">, and raise that great Army with which he met </w:t>
      </w:r>
      <w:r>
        <w:rPr>
          <w:i/>
          <w:color w:val="000000"/>
          <w:sz w:val="24"/>
          <w:szCs w:val="24"/>
        </w:rPr>
        <w:t xml:space="preserve">Zerah</w:t>
      </w:r>
      <w:r>
        <w:rPr>
          <w:color w:val="000000"/>
          <w:sz w:val="24"/>
          <w:szCs w:val="24"/>
        </w:rPr>
        <w:t xml:space="preserve">, and routed him. </w:t>
      </w:r>
      <w:r>
        <w:rPr>
          <w:i/>
          <w:color w:val="000000"/>
          <w:sz w:val="24"/>
          <w:szCs w:val="24"/>
        </w:rPr>
        <w:t xml:space="preserve">Osiris</w:t>
      </w:r>
      <w:r>
        <w:rPr>
          <w:color w:val="000000"/>
          <w:sz w:val="24"/>
          <w:szCs w:val="24"/>
        </w:rPr>
        <w:t xml:space="preserve"> was therefore slain in the fifth year of </w:t>
      </w:r>
      <w:r>
        <w:rPr>
          <w:i/>
          <w:color w:val="000000"/>
          <w:sz w:val="24"/>
          <w:szCs w:val="24"/>
        </w:rPr>
        <w:t xml:space="preserve">Asa</w:t>
      </w:r>
      <w:r>
        <w:rPr>
          <w:color w:val="000000"/>
          <w:sz w:val="24"/>
          <w:szCs w:val="24"/>
        </w:rPr>
        <w:t xml:space="preserve">, by his brother </w:t>
      </w:r>
      <w:r>
        <w:rPr>
          <w:i/>
          <w:color w:val="000000"/>
          <w:sz w:val="24"/>
          <w:szCs w:val="24"/>
        </w:rPr>
        <w:t xml:space="preserve">Japetus</w:t>
      </w:r>
      <w:r>
        <w:rPr>
          <w:color w:val="000000"/>
          <w:sz w:val="24"/>
          <w:szCs w:val="24"/>
        </w:rPr>
        <w:t xml:space="preserve">, whom the </w:t>
      </w:r>
      <w:r>
        <w:rPr>
          <w:i/>
          <w:color w:val="000000"/>
          <w:sz w:val="24"/>
          <w:szCs w:val="24"/>
        </w:rPr>
        <w:t xml:space="preserve">Egyptians</w:t>
      </w:r>
      <w:r>
        <w:rPr>
          <w:color w:val="000000"/>
          <w:sz w:val="24"/>
          <w:szCs w:val="24"/>
        </w:rPr>
        <w:t xml:space="preserve"> called </w:t>
      </w:r>
      <w:r>
        <w:rPr>
          <w:i/>
          <w:color w:val="000000"/>
          <w:sz w:val="24"/>
          <w:szCs w:val="24"/>
        </w:rPr>
        <w:t xml:space="preserve">Typhon</w:t>
      </w:r>
      <w:r>
        <w:rPr>
          <w:color w:val="000000"/>
          <w:sz w:val="24"/>
          <w:szCs w:val="24"/>
        </w:rPr>
        <w:t xml:space="preserve">, </w:t>
      </w:r>
      <w:r>
        <w:rPr>
          <w:i/>
          <w:color w:val="000000"/>
          <w:sz w:val="24"/>
          <w:szCs w:val="24"/>
        </w:rPr>
        <w:t xml:space="preserve">Python</w:t>
      </w:r>
      <w:r>
        <w:rPr>
          <w:color w:val="000000"/>
          <w:sz w:val="24"/>
          <w:szCs w:val="24"/>
        </w:rPr>
        <w:t xml:space="preserve">, and </w:t>
      </w:r>
      <w:r>
        <w:rPr>
          <w:i/>
          <w:color w:val="000000"/>
          <w:sz w:val="24"/>
          <w:szCs w:val="24"/>
        </w:rPr>
        <w:t xml:space="preserve">Neptune</w:t>
      </w:r>
      <w:r>
        <w:rPr>
          <w:color w:val="000000"/>
          <w:sz w:val="24"/>
          <w:szCs w:val="24"/>
        </w:rPr>
        <w:t xml:space="preserve">:  and then the </w:t>
      </w:r>
      <w:r>
        <w:rPr>
          <w:i/>
          <w:color w:val="000000"/>
          <w:sz w:val="24"/>
          <w:szCs w:val="24"/>
        </w:rPr>
        <w:t xml:space="preserve">Libyans</w:t>
      </w:r>
      <w:r>
        <w:rPr>
          <w:color w:val="000000"/>
          <w:sz w:val="24"/>
          <w:szCs w:val="24"/>
        </w:rPr>
        <w:t xml:space="preserve">, under </w:t>
      </w:r>
      <w:r>
        <w:rPr>
          <w:i/>
          <w:color w:val="000000"/>
          <w:sz w:val="24"/>
          <w:szCs w:val="24"/>
        </w:rPr>
        <w:t xml:space="preserve">Japetus</w:t>
      </w:r>
      <w:r>
        <w:rPr>
          <w:color w:val="000000"/>
          <w:sz w:val="24"/>
          <w:szCs w:val="24"/>
        </w:rPr>
        <w:t xml:space="preserve"> and his son </w:t>
      </w:r>
      <w:r>
        <w:rPr>
          <w:i/>
          <w:color w:val="000000"/>
          <w:sz w:val="24"/>
          <w:szCs w:val="24"/>
        </w:rPr>
        <w:t xml:space="preserve">Atlas</w:t>
      </w:r>
      <w:r>
        <w:rPr>
          <w:color w:val="000000"/>
          <w:sz w:val="24"/>
          <w:szCs w:val="24"/>
        </w:rPr>
        <w:t xml:space="preserve">, invaded </w:t>
      </w:r>
      <w:r>
        <w:rPr>
          <w:i/>
          <w:color w:val="000000"/>
          <w:sz w:val="24"/>
          <w:szCs w:val="24"/>
        </w:rPr>
        <w:t xml:space="preserve">Egypt</w:t>
      </w:r>
      <w:r>
        <w:rPr>
          <w:color w:val="000000"/>
          <w:sz w:val="24"/>
          <w:szCs w:val="24"/>
        </w:rPr>
        <w:t xml:space="preserve">, and raised that famous war between the Gods and Giants, from whence the </w:t>
      </w:r>
      <w:r>
        <w:rPr>
          <w:i/>
          <w:color w:val="000000"/>
          <w:sz w:val="24"/>
          <w:szCs w:val="24"/>
        </w:rPr>
        <w:t xml:space="preserve">Nile</w:t>
      </w:r>
      <w:r>
        <w:rPr>
          <w:color w:val="000000"/>
          <w:sz w:val="24"/>
          <w:szCs w:val="24"/>
        </w:rPr>
        <w:t xml:space="preserve"> had the name of </w:t>
      </w:r>
      <w:r>
        <w:rPr>
          <w:i/>
          <w:color w:val="000000"/>
          <w:sz w:val="24"/>
          <w:szCs w:val="24"/>
        </w:rPr>
        <w:t xml:space="preserve">Eridanus</w:t>
      </w:r>
      <w:r>
        <w:rPr>
          <w:color w:val="000000"/>
          <w:sz w:val="24"/>
          <w:szCs w:val="24"/>
        </w:rPr>
        <w:t xml:space="preserve">:  but </w:t>
      </w:r>
      <w:r>
        <w:rPr>
          <w:i/>
          <w:color w:val="000000"/>
          <w:sz w:val="24"/>
          <w:szCs w:val="24"/>
        </w:rPr>
        <w:t xml:space="preserve">Orus</w:t>
      </w:r>
      <w:r>
        <w:rPr>
          <w:color w:val="000000"/>
          <w:sz w:val="24"/>
          <w:szCs w:val="24"/>
        </w:rPr>
        <w:t xml:space="preserve"> the son of </w:t>
      </w:r>
      <w:r>
        <w:rPr>
          <w:i/>
          <w:color w:val="000000"/>
          <w:sz w:val="24"/>
          <w:szCs w:val="24"/>
        </w:rPr>
        <w:t xml:space="preserve">Osiris</w:t>
      </w:r>
      <w:r>
        <w:rPr>
          <w:color w:val="000000"/>
          <w:sz w:val="24"/>
          <w:szCs w:val="24"/>
        </w:rPr>
        <w:t xml:space="preserve">, by the assistance of the </w:t>
      </w:r>
      <w:r>
        <w:rPr>
          <w:i/>
          <w:color w:val="000000"/>
          <w:sz w:val="24"/>
          <w:szCs w:val="24"/>
        </w:rPr>
        <w:t xml:space="preserve">Ethiopians</w:t>
      </w:r>
      <w:r>
        <w:rPr>
          <w:color w:val="000000"/>
          <w:sz w:val="24"/>
          <w:szCs w:val="24"/>
        </w:rPr>
        <w:t xml:space="preserve">, prevailed, and Reigned ’till the 15th year of </w:t>
      </w:r>
      <w:r>
        <w:rPr>
          <w:i/>
          <w:color w:val="000000"/>
          <w:sz w:val="24"/>
          <w:szCs w:val="24"/>
        </w:rPr>
        <w:t xml:space="preserve">Asa</w:t>
      </w:r>
      <w:r>
        <w:rPr>
          <w:color w:val="000000"/>
          <w:sz w:val="24"/>
          <w:szCs w:val="24"/>
        </w:rPr>
        <w:t xml:space="preserve">:  and then the </w:t>
      </w:r>
      <w:r>
        <w:rPr>
          <w:i/>
          <w:color w:val="000000"/>
          <w:sz w:val="24"/>
          <w:szCs w:val="24"/>
        </w:rPr>
        <w:t xml:space="preserve">Ethiopians</w:t>
      </w:r>
      <w:r>
        <w:rPr>
          <w:color w:val="000000"/>
          <w:sz w:val="24"/>
          <w:szCs w:val="24"/>
        </w:rPr>
        <w:t xml:space="preserve"> under </w:t>
      </w:r>
      <w:r>
        <w:rPr>
          <w:i/>
          <w:color w:val="000000"/>
          <w:sz w:val="24"/>
          <w:szCs w:val="24"/>
        </w:rPr>
        <w:t xml:space="preserve">Zerah</w:t>
      </w:r>
      <w:r>
        <w:rPr>
          <w:color w:val="000000"/>
          <w:sz w:val="24"/>
          <w:szCs w:val="24"/>
        </w:rPr>
        <w:t xml:space="preserve"> invaded </w:t>
      </w:r>
      <w:r>
        <w:rPr>
          <w:i/>
          <w:color w:val="000000"/>
          <w:sz w:val="24"/>
          <w:szCs w:val="24"/>
        </w:rPr>
        <w:t xml:space="preserve">Egypt</w:t>
      </w:r>
      <w:r>
        <w:rPr>
          <w:color w:val="000000"/>
          <w:sz w:val="24"/>
          <w:szCs w:val="24"/>
        </w:rPr>
        <w:t xml:space="preserve">, drowned </w:t>
      </w:r>
      <w:r>
        <w:rPr>
          <w:i/>
          <w:color w:val="000000"/>
          <w:sz w:val="24"/>
          <w:szCs w:val="24"/>
        </w:rPr>
        <w:t xml:space="preserve">Orus</w:t>
      </w:r>
      <w:r>
        <w:rPr>
          <w:color w:val="000000"/>
          <w:sz w:val="24"/>
          <w:szCs w:val="24"/>
        </w:rPr>
        <w:t xml:space="preserve"> in </w:t>
      </w:r>
      <w:r>
        <w:rPr>
          <w:i/>
          <w:color w:val="000000"/>
          <w:sz w:val="24"/>
          <w:szCs w:val="24"/>
        </w:rPr>
        <w:t xml:space="preserve">Eridanus</w:t>
      </w:r>
      <w:r>
        <w:rPr>
          <w:color w:val="000000"/>
          <w:sz w:val="24"/>
          <w:szCs w:val="24"/>
        </w:rPr>
        <w:t xml:space="preserve">, and were routed by </w:t>
      </w:r>
      <w:r>
        <w:rPr>
          <w:i/>
          <w:color w:val="000000"/>
          <w:sz w:val="24"/>
          <w:szCs w:val="24"/>
        </w:rPr>
        <w:t xml:space="preserve">Asa</w:t>
      </w:r>
      <w:r>
        <w:rPr>
          <w:color w:val="000000"/>
          <w:sz w:val="24"/>
          <w:szCs w:val="24"/>
        </w:rPr>
        <w:t xml:space="preserve">, so that </w:t>
      </w:r>
      <w:r>
        <w:rPr>
          <w:i/>
          <w:color w:val="000000"/>
          <w:sz w:val="24"/>
          <w:szCs w:val="24"/>
        </w:rPr>
        <w:t xml:space="preserve">Zerah</w:t>
      </w:r>
      <w:r>
        <w:rPr>
          <w:color w:val="000000"/>
          <w:sz w:val="24"/>
          <w:szCs w:val="24"/>
        </w:rPr>
        <w:t xml:space="preserve"> could not recover himself. </w:t>
      </w:r>
      <w:r>
        <w:rPr>
          <w:i/>
          <w:color w:val="000000"/>
          <w:sz w:val="24"/>
          <w:szCs w:val="24"/>
        </w:rPr>
        <w:t xml:space="preserve">Zerah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was succeeded by </w:t>
      </w:r>
      <w:r>
        <w:rPr>
          <w:i/>
          <w:color w:val="000000"/>
          <w:sz w:val="24"/>
          <w:szCs w:val="24"/>
        </w:rPr>
        <w:t xml:space="preserve">Amenophis</w:t>
      </w:r>
      <w:r>
        <w:rPr>
          <w:color w:val="000000"/>
          <w:sz w:val="24"/>
          <w:szCs w:val="24"/>
        </w:rPr>
        <w:t xml:space="preserve">, a youth of the Royal Family of the </w:t>
      </w:r>
      <w:r>
        <w:rPr>
          <w:i/>
          <w:color w:val="000000"/>
          <w:sz w:val="24"/>
          <w:szCs w:val="24"/>
        </w:rPr>
        <w:t xml:space="preserve">Ethiopians</w:t>
      </w:r>
      <w:r>
        <w:rPr>
          <w:color w:val="000000"/>
          <w:sz w:val="24"/>
          <w:szCs w:val="24"/>
        </w:rPr>
        <w:t xml:space="preserve">, and I think the son of </w:t>
      </w:r>
      <w:r>
        <w:rPr>
          <w:i/>
          <w:color w:val="000000"/>
          <w:sz w:val="24"/>
          <w:szCs w:val="24"/>
        </w:rPr>
        <w:t xml:space="preserve">Zerah</w:t>
      </w:r>
      <w:r>
        <w:rPr>
          <w:color w:val="000000"/>
          <w:sz w:val="24"/>
          <w:szCs w:val="24"/>
        </w:rPr>
        <w:t xml:space="preserve">:  but the People of the lower </w:t>
      </w:r>
      <w:r>
        <w:rPr>
          <w:i/>
          <w:color w:val="000000"/>
          <w:sz w:val="24"/>
          <w:szCs w:val="24"/>
        </w:rPr>
        <w:t xml:space="preserve">Egypt</w:t>
      </w:r>
      <w:r>
        <w:rPr>
          <w:color w:val="000000"/>
          <w:sz w:val="24"/>
          <w:szCs w:val="24"/>
        </w:rPr>
        <w:t xml:space="preserve"> revolted from him, and set up </w:t>
      </w:r>
      <w:r>
        <w:rPr>
          <w:i/>
          <w:color w:val="000000"/>
          <w:sz w:val="24"/>
          <w:szCs w:val="24"/>
        </w:rPr>
        <w:t xml:space="preserve">Osarsiphus</w:t>
      </w:r>
      <w:r>
        <w:rPr>
          <w:color w:val="000000"/>
          <w:sz w:val="24"/>
          <w:szCs w:val="24"/>
        </w:rPr>
        <w:t xml:space="preserve"> over them, and called to their assistance a great body of men from </w:t>
      </w:r>
      <w:r>
        <w:rPr>
          <w:i/>
          <w:color w:val="000000"/>
          <w:sz w:val="24"/>
          <w:szCs w:val="24"/>
        </w:rPr>
        <w:t xml:space="preserve">Phoenicia</w:t>
      </w:r>
      <w:r>
        <w:rPr>
          <w:color w:val="000000"/>
          <w:sz w:val="24"/>
          <w:szCs w:val="24"/>
        </w:rPr>
        <w:t xml:space="preserve">, I think a part of the Army of </w:t>
      </w:r>
      <w:r>
        <w:rPr>
          <w:i/>
          <w:color w:val="000000"/>
          <w:sz w:val="24"/>
          <w:szCs w:val="24"/>
        </w:rPr>
        <w:t xml:space="preserve">Asa</w:t>
      </w:r>
      <w:r>
        <w:rPr>
          <w:color w:val="000000"/>
          <w:sz w:val="24"/>
          <w:szCs w:val="24"/>
        </w:rPr>
        <w:t xml:space="preserve">; and thereupon </w:t>
      </w:r>
      <w:r>
        <w:rPr>
          <w:i/>
          <w:color w:val="000000"/>
          <w:sz w:val="24"/>
          <w:szCs w:val="24"/>
        </w:rPr>
        <w:t xml:space="preserve">Amenophis</w:t>
      </w:r>
      <w:r>
        <w:rPr>
          <w:color w:val="000000"/>
          <w:sz w:val="24"/>
          <w:szCs w:val="24"/>
        </w:rPr>
        <w:t xml:space="preserve">, with the remains of his father’s Army of </w:t>
      </w:r>
      <w:r>
        <w:rPr>
          <w:i/>
          <w:color w:val="000000"/>
          <w:sz w:val="24"/>
          <w:szCs w:val="24"/>
        </w:rPr>
        <w:t xml:space="preserve">Ethiopians</w:t>
      </w:r>
      <w:r>
        <w:rPr>
          <w:color w:val="000000"/>
          <w:sz w:val="24"/>
          <w:szCs w:val="24"/>
        </w:rPr>
        <w:t xml:space="preserve">, retired from the lower </w:t>
      </w:r>
      <w:r>
        <w:rPr>
          <w:i/>
          <w:color w:val="000000"/>
          <w:sz w:val="24"/>
          <w:szCs w:val="24"/>
        </w:rPr>
        <w:t xml:space="preserve">Egypt</w:t>
      </w:r>
      <w:r>
        <w:rPr>
          <w:color w:val="000000"/>
          <w:sz w:val="24"/>
          <w:szCs w:val="24"/>
        </w:rPr>
        <w:t xml:space="preserve"> to </w:t>
      </w:r>
      <w:r>
        <w:rPr>
          <w:i/>
          <w:color w:val="000000"/>
          <w:sz w:val="24"/>
          <w:szCs w:val="24"/>
        </w:rPr>
        <w:t xml:space="preserve">Memphis</w:t>
      </w:r>
      <w:r>
        <w:rPr>
          <w:color w:val="000000"/>
          <w:sz w:val="24"/>
          <w:szCs w:val="24"/>
        </w:rPr>
        <w:t xml:space="preserve">, and there turned the River </w:t>
      </w:r>
      <w:r>
        <w:rPr>
          <w:i/>
          <w:color w:val="000000"/>
          <w:sz w:val="24"/>
          <w:szCs w:val="24"/>
        </w:rPr>
        <w:t xml:space="preserve">Nile</w:t>
      </w:r>
      <w:r>
        <w:rPr>
          <w:color w:val="000000"/>
          <w:sz w:val="24"/>
          <w:szCs w:val="24"/>
        </w:rPr>
        <w:t xml:space="preserve"> into a new channel, under a new bridge which he built between two Mountains; and at the same time he built and fortified that City against </w:t>
      </w:r>
      <w:r>
        <w:rPr>
          <w:i/>
          <w:color w:val="000000"/>
          <w:sz w:val="24"/>
          <w:szCs w:val="24"/>
        </w:rPr>
        <w:t xml:space="preserve">Osarsiphus</w:t>
      </w:r>
      <w:r>
        <w:rPr>
          <w:color w:val="000000"/>
          <w:sz w:val="24"/>
          <w:szCs w:val="24"/>
        </w:rPr>
        <w:t xml:space="preserve">, calling it by his own name, </w:t>
      </w:r>
      <w:r>
        <w:rPr>
          <w:i/>
          <w:color w:val="000000"/>
          <w:sz w:val="24"/>
          <w:szCs w:val="24"/>
        </w:rPr>
        <w:t xml:space="preserve">Amenoph</w:t>
      </w:r>
      <w:r>
        <w:rPr>
          <w:color w:val="000000"/>
          <w:sz w:val="24"/>
          <w:szCs w:val="24"/>
        </w:rPr>
        <w:t xml:space="preserve"> or </w:t>
      </w:r>
      <w:r>
        <w:rPr>
          <w:i/>
          <w:color w:val="000000"/>
          <w:sz w:val="24"/>
          <w:szCs w:val="24"/>
        </w:rPr>
        <w:t xml:space="preserve">Memphis</w:t>
      </w:r>
      <w:r>
        <w:rPr>
          <w:color w:val="000000"/>
          <w:sz w:val="24"/>
          <w:szCs w:val="24"/>
        </w:rPr>
        <w:t xml:space="preserve">:  and then he retired into </w:t>
      </w:r>
      <w:r>
        <w:rPr>
          <w:i/>
          <w:color w:val="000000"/>
          <w:sz w:val="24"/>
          <w:szCs w:val="24"/>
        </w:rPr>
        <w:t xml:space="preserve">Ethiopia</w:t>
      </w:r>
      <w:r>
        <w:rPr>
          <w:color w:val="000000"/>
          <w:sz w:val="24"/>
          <w:szCs w:val="24"/>
        </w:rPr>
        <w:t xml:space="preserve">, and stayed there thirteen years; and then came back with a great Army, and subdued the lower </w:t>
      </w:r>
      <w:r>
        <w:rPr>
          <w:i/>
          <w:color w:val="000000"/>
          <w:sz w:val="24"/>
          <w:szCs w:val="24"/>
        </w:rPr>
        <w:t xml:space="preserve">Egypt</w:t>
      </w:r>
      <w:r>
        <w:rPr>
          <w:color w:val="000000"/>
          <w:sz w:val="24"/>
          <w:szCs w:val="24"/>
        </w:rPr>
        <w:t xml:space="preserve">, expelling the People which had been called in from </w:t>
      </w:r>
      <w:r>
        <w:rPr>
          <w:i/>
          <w:color w:val="000000"/>
          <w:sz w:val="24"/>
          <w:szCs w:val="24"/>
        </w:rPr>
        <w:t xml:space="preserve">Phoenicia</w:t>
      </w:r>
      <w:r>
        <w:rPr>
          <w:color w:val="000000"/>
          <w:sz w:val="24"/>
          <w:szCs w:val="24"/>
        </w:rPr>
        <w:t xml:space="preserve">:  and this I take to be the second expulsion of the Shepherds.  Dr. </w:t>
      </w:r>
      <w:r>
        <w:rPr>
          <w:i/>
          <w:color w:val="000000"/>
          <w:sz w:val="24"/>
          <w:szCs w:val="24"/>
        </w:rPr>
        <w:t xml:space="preserve">Castel</w:t>
      </w:r>
      <w:r>
        <w:rPr>
          <w:color w:val="000000"/>
          <w:sz w:val="24"/>
          <w:szCs w:val="24"/>
        </w:rPr>
        <w:t xml:space="preserve"> [83] tells us, that in </w:t>
      </w:r>
      <w:r>
        <w:rPr>
          <w:i/>
          <w:color w:val="000000"/>
          <w:sz w:val="24"/>
          <w:szCs w:val="24"/>
        </w:rPr>
        <w:t xml:space="preserve">Coptic</w:t>
      </w:r>
      <w:r>
        <w:rPr>
          <w:color w:val="000000"/>
          <w:sz w:val="24"/>
          <w:szCs w:val="24"/>
        </w:rPr>
        <w:t xml:space="preserve"> this City is called </w:t>
      </w:r>
      <w:r>
        <w:rPr>
          <w:i/>
          <w:color w:val="000000"/>
          <w:sz w:val="24"/>
          <w:szCs w:val="24"/>
        </w:rPr>
        <w:t xml:space="preserve">Manphtha</w:t>
      </w:r>
      <w:r>
        <w:rPr>
          <w:color w:val="000000"/>
          <w:sz w:val="24"/>
          <w:szCs w:val="24"/>
        </w:rPr>
        <w:t xml:space="preserve">; whence by contraction came its Names </w:t>
      </w:r>
      <w:r>
        <w:rPr>
          <w:i/>
          <w:color w:val="000000"/>
          <w:sz w:val="24"/>
          <w:szCs w:val="24"/>
        </w:rPr>
        <w:t xml:space="preserve">Moph</w:t>
      </w:r>
      <w:r>
        <w:rPr>
          <w:color w:val="000000"/>
          <w:sz w:val="24"/>
          <w:szCs w:val="24"/>
        </w:rPr>
        <w:t xml:space="preserve">, </w:t>
      </w:r>
      <w:r>
        <w:rPr>
          <w:i/>
          <w:color w:val="000000"/>
          <w:sz w:val="24"/>
          <w:szCs w:val="24"/>
        </w:rPr>
        <w:t xml:space="preserve">Noph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Amenophis</w:t>
      </w:r>
      <w:r>
        <w:rPr>
          <w:color w:val="000000"/>
          <w:sz w:val="24"/>
          <w:szCs w:val="24"/>
        </w:rPr>
        <w:t xml:space="preserve"> staid in </w:t>
      </w:r>
      <w:r>
        <w:rPr>
          <w:i/>
          <w:color w:val="000000"/>
          <w:sz w:val="24"/>
          <w:szCs w:val="24"/>
        </w:rPr>
        <w:t xml:space="preserve">Ethiopia</w:t>
      </w:r>
      <w:r>
        <w:rPr>
          <w:color w:val="000000"/>
          <w:sz w:val="24"/>
          <w:szCs w:val="24"/>
        </w:rPr>
        <w:t xml:space="preserve">, </w:t>
      </w:r>
      <w:r>
        <w:rPr>
          <w:i/>
          <w:color w:val="000000"/>
          <w:sz w:val="24"/>
          <w:szCs w:val="24"/>
        </w:rPr>
        <w:t xml:space="preserve">Egypt</w:t>
      </w:r>
      <w:r>
        <w:rPr>
          <w:color w:val="000000"/>
          <w:sz w:val="24"/>
          <w:szCs w:val="24"/>
        </w:rPr>
        <w:t xml:space="preserve"> was in its greatest distraction:  and then it was, as I conceive, that the </w:t>
      </w:r>
      <w:r>
        <w:rPr>
          <w:i/>
          <w:color w:val="000000"/>
          <w:sz w:val="24"/>
          <w:szCs w:val="24"/>
        </w:rPr>
        <w:t xml:space="preserve">Greeks</w:t>
      </w:r>
      <w:r>
        <w:rPr>
          <w:color w:val="000000"/>
          <w:sz w:val="24"/>
          <w:szCs w:val="24"/>
        </w:rPr>
        <w:t xml:space="preserve"> hearing thereof contrived the </w:t>
      </w:r>
      <w:r>
        <w:rPr>
          <w:i/>
          <w:color w:val="000000"/>
          <w:sz w:val="24"/>
          <w:szCs w:val="24"/>
        </w:rPr>
        <w:t xml:space="preserve">Argonautic</w:t>
      </w:r>
      <w:r>
        <w:rPr>
          <w:color w:val="000000"/>
          <w:sz w:val="24"/>
          <w:szCs w:val="24"/>
        </w:rPr>
        <w:t xml:space="preserve"> Expedition, and sent the flower of </w:t>
      </w:r>
      <w:r>
        <w:rPr>
          <w:i/>
          <w:color w:val="000000"/>
          <w:sz w:val="24"/>
          <w:szCs w:val="24"/>
        </w:rPr>
        <w:t xml:space="preserve">Greece</w:t>
      </w:r>
      <w:r>
        <w:rPr>
          <w:color w:val="000000"/>
          <w:sz w:val="24"/>
          <w:szCs w:val="24"/>
        </w:rPr>
        <w:t xml:space="preserve"> in the Ship </w:t>
      </w:r>
      <w:r>
        <w:rPr>
          <w:i/>
          <w:color w:val="000000"/>
          <w:sz w:val="24"/>
          <w:szCs w:val="24"/>
        </w:rPr>
        <w:t xml:space="preserve">Argo</w:t>
      </w:r>
      <w:r>
        <w:rPr>
          <w:color w:val="000000"/>
          <w:sz w:val="24"/>
          <w:szCs w:val="24"/>
        </w:rPr>
        <w:t xml:space="preserve"> to persuade the Nations upon the Sea Coasts of the </w:t>
      </w:r>
      <w:r>
        <w:rPr>
          <w:i/>
          <w:color w:val="000000"/>
          <w:sz w:val="24"/>
          <w:szCs w:val="24"/>
        </w:rPr>
        <w:t xml:space="preserve">Euxine</w:t>
      </w:r>
      <w:r>
        <w:rPr>
          <w:color w:val="000000"/>
          <w:sz w:val="24"/>
          <w:szCs w:val="24"/>
        </w:rPr>
        <w:t xml:space="preserve"> and </w:t>
      </w:r>
      <w:r>
        <w:rPr>
          <w:i/>
          <w:color w:val="000000"/>
          <w:sz w:val="24"/>
          <w:szCs w:val="24"/>
        </w:rPr>
        <w:t xml:space="preserve">Mediterranean Seas</w:t>
      </w:r>
      <w:r>
        <w:rPr>
          <w:color w:val="000000"/>
          <w:sz w:val="24"/>
          <w:szCs w:val="24"/>
        </w:rPr>
        <w:t xml:space="preserve"> to revolt from </w:t>
      </w:r>
      <w:r>
        <w:rPr>
          <w:i/>
          <w:color w:val="000000"/>
          <w:sz w:val="24"/>
          <w:szCs w:val="24"/>
        </w:rPr>
        <w:t xml:space="preserve">Egypt</w:t>
      </w:r>
      <w:r>
        <w:rPr>
          <w:color w:val="000000"/>
          <w:sz w:val="24"/>
          <w:szCs w:val="24"/>
        </w:rPr>
        <w:t xml:space="preserve">, and set up for themselves, as the </w:t>
      </w:r>
      <w:r>
        <w:rPr>
          <w:i/>
          <w:color w:val="000000"/>
          <w:sz w:val="24"/>
          <w:szCs w:val="24"/>
        </w:rPr>
        <w:t xml:space="preserve">Libyans</w:t>
      </w:r>
      <w:r>
        <w:rPr>
          <w:color w:val="000000"/>
          <w:sz w:val="24"/>
          <w:szCs w:val="24"/>
        </w:rPr>
        <w:t xml:space="preserve">, </w:t>
      </w:r>
      <w:r>
        <w:rPr>
          <w:i/>
          <w:color w:val="000000"/>
          <w:sz w:val="24"/>
          <w:szCs w:val="24"/>
        </w:rPr>
        <w:t xml:space="preserve">Ethiopians</w:t>
      </w:r>
      <w:r>
        <w:rPr>
          <w:color w:val="000000"/>
          <w:sz w:val="24"/>
          <w:szCs w:val="24"/>
        </w:rPr>
        <w:t xml:space="preserve"> and </w:t>
      </w:r>
      <w:r>
        <w:rPr>
          <w:i/>
          <w:color w:val="000000"/>
          <w:sz w:val="24"/>
          <w:szCs w:val="24"/>
        </w:rPr>
        <w:t xml:space="preserve">Jews</w:t>
      </w:r>
      <w:r>
        <w:rPr>
          <w:color w:val="000000"/>
          <w:sz w:val="24"/>
          <w:szCs w:val="24"/>
        </w:rPr>
        <w:t xml:space="preserve"> had done before.  And this is a further argument for placing that Expedition about 43 years after the Death of </w:t>
      </w:r>
      <w:r>
        <w:rPr>
          <w:i/>
          <w:color w:val="000000"/>
          <w:sz w:val="24"/>
          <w:szCs w:val="24"/>
        </w:rPr>
        <w:t xml:space="preserve">Solomon</w:t>
      </w:r>
      <w:r>
        <w:rPr>
          <w:color w:val="000000"/>
          <w:sz w:val="24"/>
          <w:szCs w:val="24"/>
        </w:rPr>
        <w:t xml:space="preserve">; this Period being in the middle of the distraction of </w:t>
      </w:r>
      <w:r>
        <w:rPr>
          <w:i/>
          <w:color w:val="000000"/>
          <w:sz w:val="24"/>
          <w:szCs w:val="24"/>
        </w:rPr>
        <w:t xml:space="preserve">Egypt</w:t>
      </w:r>
      <w:r>
        <w:rPr>
          <w:color w:val="000000"/>
          <w:sz w:val="24"/>
          <w:szCs w:val="24"/>
        </w:rPr>
        <w:t xml:space="preserve">. </w:t>
      </w:r>
      <w:r>
        <w:rPr>
          <w:i/>
          <w:color w:val="000000"/>
          <w:sz w:val="24"/>
          <w:szCs w:val="24"/>
        </w:rPr>
        <w:t xml:space="preserve">Amenophis</w:t>
      </w:r>
      <w:r>
        <w:rPr>
          <w:color w:val="000000"/>
          <w:sz w:val="24"/>
          <w:szCs w:val="24"/>
        </w:rPr>
        <w:t xml:space="preserve"> might return from </w:t>
      </w:r>
      <w:r>
        <w:rPr>
          <w:i/>
          <w:color w:val="000000"/>
          <w:sz w:val="24"/>
          <w:szCs w:val="24"/>
        </w:rPr>
        <w:t xml:space="preserve">Ethiopia</w:t>
      </w:r>
      <w:r>
        <w:rPr>
          <w:color w:val="000000"/>
          <w:sz w:val="24"/>
          <w:szCs w:val="24"/>
        </w:rPr>
        <w:t xml:space="preserve">, and conquer the lower </w:t>
      </w:r>
      <w:r>
        <w:rPr>
          <w:i/>
          <w:color w:val="000000"/>
          <w:sz w:val="24"/>
          <w:szCs w:val="24"/>
        </w:rPr>
        <w:t xml:space="preserve">Egypt</w:t>
      </w:r>
      <w:r>
        <w:rPr>
          <w:color w:val="000000"/>
          <w:sz w:val="24"/>
          <w:szCs w:val="24"/>
        </w:rPr>
        <w:t xml:space="preserve"> about eight years after that Expedition, and having settled his Government over it, he might, for putting a stop to the revolting of the eastern Nations, lead his Army into </w:t>
      </w:r>
      <w:r>
        <w:rPr>
          <w:i/>
          <w:color w:val="000000"/>
          <w:sz w:val="24"/>
          <w:szCs w:val="24"/>
        </w:rPr>
        <w:t xml:space="preserve">Persia</w:t>
      </w:r>
      <w:r>
        <w:rPr>
          <w:color w:val="000000"/>
          <w:sz w:val="24"/>
          <w:szCs w:val="24"/>
        </w:rPr>
        <w:t xml:space="preserve">, and leave </w:t>
      </w:r>
      <w:r>
        <w:rPr>
          <w:i/>
          <w:color w:val="000000"/>
          <w:sz w:val="24"/>
          <w:szCs w:val="24"/>
        </w:rPr>
        <w:t xml:space="preserve">Proteus</w:t>
      </w:r>
      <w:r>
        <w:rPr>
          <w:color w:val="000000"/>
          <w:sz w:val="24"/>
          <w:szCs w:val="24"/>
        </w:rPr>
        <w:t xml:space="preserve"> at </w:t>
      </w:r>
      <w:r>
        <w:rPr>
          <w:i/>
          <w:color w:val="000000"/>
          <w:sz w:val="24"/>
          <w:szCs w:val="24"/>
        </w:rPr>
        <w:t xml:space="preserve">Memphis</w:t>
      </w:r>
      <w:r>
        <w:rPr>
          <w:color w:val="000000"/>
          <w:sz w:val="24"/>
          <w:szCs w:val="24"/>
        </w:rPr>
        <w:t xml:space="preserve"> to govern </w:t>
      </w:r>
      <w:r>
        <w:rPr>
          <w:i/>
          <w:color w:val="000000"/>
          <w:sz w:val="24"/>
          <w:szCs w:val="24"/>
        </w:rPr>
        <w:t xml:space="preserve">Egypt</w:t>
      </w:r>
      <w:r>
        <w:rPr>
          <w:color w:val="000000"/>
          <w:sz w:val="24"/>
          <w:szCs w:val="24"/>
        </w:rPr>
        <w:t xml:space="preserve"> in his absence, and stay some time at </w:t>
      </w:r>
      <w:r>
        <w:rPr>
          <w:i/>
          <w:color w:val="000000"/>
          <w:sz w:val="24"/>
          <w:szCs w:val="24"/>
        </w:rPr>
        <w:t xml:space="preserve">Susa</w:t>
      </w:r>
      <w:r>
        <w:rPr>
          <w:color w:val="000000"/>
          <w:sz w:val="24"/>
          <w:szCs w:val="24"/>
        </w:rPr>
        <w:t xml:space="preserve">, and build the </w:t>
      </w:r>
      <w:r>
        <w:rPr>
          <w:i/>
          <w:color w:val="000000"/>
          <w:sz w:val="24"/>
          <w:szCs w:val="24"/>
        </w:rPr>
        <w:t xml:space="preserve">Memnonia</w:t>
      </w:r>
      <w:r>
        <w:rPr>
          <w:color w:val="000000"/>
          <w:sz w:val="24"/>
          <w:szCs w:val="24"/>
        </w:rPr>
        <w:t xml:space="preserve">, fortifying that City, as the Metropolis of his Dominion in those parts.</w:t>
      </w:r>
    </w:p>
    <w:p>
      <w:pPr>
        <w:widowControl w:val="on"/>
        <w:pBdr/>
        <w:spacing w:before="240" w:after="240" w:line="240" w:lineRule="auto"/>
        <w:ind w:left="0" w:right="0"/>
        <w:jc w:val="left"/>
      </w:pPr>
      <w:r>
        <w:rPr>
          <w:i/>
          <w:color w:val="000000"/>
          <w:sz w:val="24"/>
          <w:szCs w:val="24"/>
        </w:rPr>
        <w:t xml:space="preserve">Androgeus</w:t>
      </w:r>
      <w:r>
        <w:rPr>
          <w:color w:val="000000"/>
          <w:sz w:val="24"/>
          <w:szCs w:val="24"/>
        </w:rPr>
        <w:t xml:space="preserve"> the son of </w:t>
      </w:r>
      <w:r>
        <w:rPr>
          <w:i/>
          <w:color w:val="000000"/>
          <w:sz w:val="24"/>
          <w:szCs w:val="24"/>
        </w:rPr>
        <w:t xml:space="preserve">Minos</w:t>
      </w:r>
      <w:r>
        <w:rPr>
          <w:color w:val="000000"/>
          <w:sz w:val="24"/>
          <w:szCs w:val="24"/>
        </w:rPr>
        <w:t xml:space="preserve">, upon his overcoming in the </w:t>
      </w:r>
      <w:r>
        <w:rPr>
          <w:i/>
          <w:color w:val="000000"/>
          <w:sz w:val="24"/>
          <w:szCs w:val="24"/>
        </w:rPr>
        <w:t xml:space="preserve">Athenaea</w:t>
      </w:r>
      <w:r>
        <w:rPr>
          <w:color w:val="000000"/>
          <w:sz w:val="24"/>
          <w:szCs w:val="24"/>
        </w:rPr>
        <w:t xml:space="preserve">, or quadrennial Games at </w:t>
      </w:r>
      <w:r>
        <w:rPr>
          <w:i/>
          <w:color w:val="000000"/>
          <w:sz w:val="24"/>
          <w:szCs w:val="24"/>
        </w:rPr>
        <w:t xml:space="preserve">Athens</w:t>
      </w:r>
      <w:r>
        <w:rPr>
          <w:color w:val="000000"/>
          <w:sz w:val="24"/>
          <w:szCs w:val="24"/>
        </w:rPr>
        <w:t xml:space="preserve"> in his youth, was perfidiously slain out of envy:  and </w:t>
      </w:r>
      <w:r>
        <w:rPr>
          <w:i/>
          <w:color w:val="000000"/>
          <w:sz w:val="24"/>
          <w:szCs w:val="24"/>
        </w:rPr>
        <w:t xml:space="preserve">Minos</w:t>
      </w:r>
      <w:r>
        <w:rPr>
          <w:color w:val="000000"/>
          <w:sz w:val="24"/>
          <w:szCs w:val="24"/>
        </w:rPr>
        <w:t xml:space="preserve"> thereupon made war upon the </w:t>
      </w:r>
      <w:r>
        <w:rPr>
          <w:i/>
          <w:color w:val="000000"/>
          <w:sz w:val="24"/>
          <w:szCs w:val="24"/>
        </w:rPr>
        <w:t xml:space="preserve">Athenians</w:t>
      </w:r>
      <w:r>
        <w:rPr>
          <w:color w:val="000000"/>
          <w:sz w:val="24"/>
          <w:szCs w:val="24"/>
        </w:rPr>
        <w:t xml:space="preserve">, and compelled them to send every eighth year to </w:t>
      </w:r>
      <w:r>
        <w:rPr>
          <w:i/>
          <w:color w:val="000000"/>
          <w:sz w:val="24"/>
          <w:szCs w:val="24"/>
        </w:rPr>
        <w:t xml:space="preserve">Crete</w:t>
      </w:r>
      <w:r>
        <w:rPr>
          <w:color w:val="000000"/>
          <w:sz w:val="24"/>
          <w:szCs w:val="24"/>
        </w:rPr>
        <w:t xml:space="preserve"> seven beardless Youths, and as many young Virgins, to be given as a reward to him that should get the Victory in the like Games instituted in </w:t>
      </w:r>
      <w:r>
        <w:rPr>
          <w:i/>
          <w:color w:val="000000"/>
          <w:sz w:val="24"/>
          <w:szCs w:val="24"/>
        </w:rPr>
        <w:t xml:space="preserve">Crete</w:t>
      </w:r>
      <w:r>
        <w:rPr>
          <w:color w:val="000000"/>
          <w:sz w:val="24"/>
          <w:szCs w:val="24"/>
        </w:rPr>
        <w:t xml:space="preserve"> in honour of </w:t>
      </w:r>
      <w:r>
        <w:rPr>
          <w:i/>
          <w:color w:val="000000"/>
          <w:sz w:val="24"/>
          <w:szCs w:val="24"/>
        </w:rPr>
        <w:t xml:space="preserve">Androgeus</w:t>
      </w:r>
      <w:r>
        <w:rPr>
          <w:color w:val="000000"/>
          <w:sz w:val="24"/>
          <w:szCs w:val="24"/>
        </w:rPr>
        <w:t xml:space="preserve">.  These Games seem to have been celebrated in the beginning of the </w:t>
      </w:r>
      <w:r>
        <w:rPr>
          <w:i/>
          <w:color w:val="000000"/>
          <w:sz w:val="24"/>
          <w:szCs w:val="24"/>
        </w:rPr>
        <w:t xml:space="preserve">Octaeteris</w:t>
      </w:r>
      <w:r>
        <w:rPr>
          <w:color w:val="000000"/>
          <w:sz w:val="24"/>
          <w:szCs w:val="24"/>
        </w:rPr>
        <w:t xml:space="preserve">, and the </w:t>
      </w:r>
      <w:r>
        <w:rPr>
          <w:i/>
          <w:color w:val="000000"/>
          <w:sz w:val="24"/>
          <w:szCs w:val="24"/>
        </w:rPr>
        <w:t xml:space="preserve">Athenaea</w:t>
      </w:r>
      <w:r>
        <w:rPr>
          <w:color w:val="000000"/>
          <w:sz w:val="24"/>
          <w:szCs w:val="24"/>
        </w:rPr>
        <w:t xml:space="preserve"> in the beginning of the </w:t>
      </w:r>
      <w:r>
        <w:rPr>
          <w:i/>
          <w:color w:val="000000"/>
          <w:sz w:val="24"/>
          <w:szCs w:val="24"/>
        </w:rPr>
        <w:t xml:space="preserve">Tetraeteris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then brought into </w:t>
      </w:r>
      <w:r>
        <w:rPr>
          <w:i/>
          <w:color w:val="000000"/>
          <w:sz w:val="24"/>
          <w:szCs w:val="24"/>
        </w:rPr>
        <w:t xml:space="preserve">Crete</w:t>
      </w:r>
      <w:r>
        <w:rPr>
          <w:color w:val="000000"/>
          <w:sz w:val="24"/>
          <w:szCs w:val="24"/>
        </w:rPr>
        <w:t xml:space="preserve"> and </w:t>
      </w:r>
      <w:r>
        <w:rPr>
          <w:i/>
          <w:color w:val="000000"/>
          <w:sz w:val="24"/>
          <w:szCs w:val="24"/>
        </w:rPr>
        <w:t xml:space="preserve">Greece</w:t>
      </w:r>
      <w:r>
        <w:rPr>
          <w:color w:val="000000"/>
          <w:sz w:val="24"/>
          <w:szCs w:val="24"/>
        </w:rPr>
        <w:t xml:space="preserve"> by the </w:t>
      </w:r>
      <w:r>
        <w:rPr>
          <w:i/>
          <w:color w:val="000000"/>
          <w:sz w:val="24"/>
          <w:szCs w:val="24"/>
        </w:rPr>
        <w:t xml:space="preserve">Phoenicians</w:t>
      </w:r>
      <w:r>
        <w:rPr>
          <w:color w:val="000000"/>
          <w:sz w:val="24"/>
          <w:szCs w:val="24"/>
        </w:rPr>
        <w:t xml:space="preserve"> and upon the third payment of the tribute of children, that is, about seventeen years after the said war was at an end, and about nineteen or twenty years after the death of </w:t>
      </w:r>
      <w:r>
        <w:rPr>
          <w:i/>
          <w:color w:val="000000"/>
          <w:sz w:val="24"/>
          <w:szCs w:val="24"/>
        </w:rPr>
        <w:t xml:space="preserve">Androgeus</w:t>
      </w:r>
      <w:r>
        <w:rPr>
          <w:color w:val="000000"/>
          <w:sz w:val="24"/>
          <w:szCs w:val="24"/>
        </w:rPr>
        <w:t xml:space="preserve">, </w:t>
      </w:r>
      <w:r>
        <w:rPr>
          <w:i/>
          <w:color w:val="000000"/>
          <w:sz w:val="24"/>
          <w:szCs w:val="24"/>
        </w:rPr>
        <w:t xml:space="preserve">Theseus</w:t>
      </w:r>
      <w:r>
        <w:rPr>
          <w:color w:val="000000"/>
          <w:sz w:val="24"/>
          <w:szCs w:val="24"/>
        </w:rPr>
        <w:t xml:space="preserve"> became Victor, and returned from </w:t>
      </w:r>
      <w:r>
        <w:rPr>
          <w:i/>
          <w:color w:val="000000"/>
          <w:sz w:val="24"/>
          <w:szCs w:val="24"/>
        </w:rPr>
        <w:t xml:space="preserve">Crete</w:t>
      </w:r>
      <w:r>
        <w:rPr>
          <w:color w:val="000000"/>
          <w:sz w:val="24"/>
          <w:szCs w:val="24"/>
        </w:rPr>
        <w:t xml:space="preserve"> with </w:t>
      </w:r>
      <w:r>
        <w:rPr>
          <w:i/>
          <w:color w:val="000000"/>
          <w:sz w:val="24"/>
          <w:szCs w:val="24"/>
        </w:rPr>
        <w:t xml:space="preserve">Ariadne</w:t>
      </w:r>
      <w:r>
        <w:rPr>
          <w:color w:val="000000"/>
          <w:sz w:val="24"/>
          <w:szCs w:val="24"/>
        </w:rPr>
        <w:t xml:space="preserve"> the daughter of </w:t>
      </w:r>
      <w:r>
        <w:rPr>
          <w:i/>
          <w:color w:val="000000"/>
          <w:sz w:val="24"/>
          <w:szCs w:val="24"/>
        </w:rPr>
        <w:t xml:space="preserve">Minos</w:t>
      </w:r>
      <w:r>
        <w:rPr>
          <w:color w:val="000000"/>
          <w:sz w:val="24"/>
          <w:szCs w:val="24"/>
        </w:rPr>
        <w:t xml:space="preserve">; and coming to the Island </w:t>
      </w:r>
      <w:r>
        <w:rPr>
          <w:i/>
          <w:color w:val="000000"/>
          <w:sz w:val="24"/>
          <w:szCs w:val="24"/>
        </w:rPr>
        <w:t xml:space="preserve">Naxus</w:t>
      </w:r>
      <w:r>
        <w:rPr>
          <w:color w:val="000000"/>
          <w:sz w:val="24"/>
          <w:szCs w:val="24"/>
        </w:rPr>
        <w:t xml:space="preserve"> or </w:t>
      </w:r>
      <w:r>
        <w:rPr>
          <w:i/>
          <w:color w:val="000000"/>
          <w:sz w:val="24"/>
          <w:szCs w:val="24"/>
        </w:rPr>
        <w:t xml:space="preserve">Dia</w:t>
      </w:r>
      <w:r>
        <w:rPr>
          <w:color w:val="000000"/>
          <w:sz w:val="24"/>
          <w:szCs w:val="24"/>
        </w:rPr>
        <w:t xml:space="preserve">, [84] </w:t>
      </w:r>
      <w:r>
        <w:rPr>
          <w:i/>
          <w:color w:val="000000"/>
          <w:sz w:val="24"/>
          <w:szCs w:val="24"/>
        </w:rPr>
        <w:t xml:space="preserve">Ariadne</w:t>
      </w:r>
      <w:r>
        <w:rPr>
          <w:color w:val="000000"/>
          <w:sz w:val="24"/>
          <w:szCs w:val="24"/>
        </w:rPr>
        <w:t xml:space="preserve"> was there relinquished by him, and taken up by </w:t>
      </w:r>
      <w:r>
        <w:rPr>
          <w:i/>
          <w:color w:val="000000"/>
          <w:sz w:val="24"/>
          <w:szCs w:val="24"/>
        </w:rPr>
        <w:t xml:space="preserve">Glaucus</w:t>
      </w:r>
      <w:r>
        <w:rPr>
          <w:color w:val="000000"/>
          <w:sz w:val="24"/>
          <w:szCs w:val="24"/>
        </w:rPr>
        <w:t xml:space="preserve">, an </w:t>
      </w:r>
      <w:r>
        <w:rPr>
          <w:i/>
          <w:color w:val="000000"/>
          <w:sz w:val="24"/>
          <w:szCs w:val="24"/>
        </w:rPr>
        <w:t xml:space="preserve">Egyptian</w:t>
      </w:r>
      <w:r>
        <w:rPr>
          <w:color w:val="000000"/>
          <w:sz w:val="24"/>
          <w:szCs w:val="24"/>
        </w:rPr>
        <w:t xml:space="preserve"> Commander at Sea, and became the mistress of the great </w:t>
      </w:r>
      <w:r>
        <w:rPr>
          <w:i/>
          <w:color w:val="000000"/>
          <w:sz w:val="24"/>
          <w:szCs w:val="24"/>
        </w:rPr>
        <w:t xml:space="preserve">Bacchus</w:t>
      </w:r>
      <w:r>
        <w:rPr>
          <w:color w:val="000000"/>
          <w:sz w:val="24"/>
          <w:szCs w:val="24"/>
        </w:rPr>
        <w:t xml:space="preserve">, who at that time returned from </w:t>
      </w:r>
      <w:r>
        <w:rPr>
          <w:i/>
          <w:color w:val="000000"/>
          <w:sz w:val="24"/>
          <w:szCs w:val="24"/>
        </w:rPr>
        <w:t xml:space="preserve">India</w:t>
      </w:r>
      <w:r>
        <w:rPr>
          <w:color w:val="000000"/>
          <w:sz w:val="24"/>
          <w:szCs w:val="24"/>
        </w:rPr>
        <w:t xml:space="preserve"> in Triumph; and [85] by him she had two sons, </w:t>
      </w:r>
      <w:r>
        <w:rPr>
          <w:i/>
          <w:color w:val="000000"/>
          <w:sz w:val="24"/>
          <w:szCs w:val="24"/>
        </w:rPr>
        <w:t xml:space="preserve">Phlyas</w:t>
      </w:r>
      <w:r>
        <w:rPr>
          <w:color w:val="000000"/>
          <w:sz w:val="24"/>
          <w:szCs w:val="24"/>
        </w:rPr>
        <w:t xml:space="preserve"> and </w:t>
      </w:r>
      <w:r>
        <w:rPr>
          <w:i/>
          <w:color w:val="000000"/>
          <w:sz w:val="24"/>
          <w:szCs w:val="24"/>
        </w:rPr>
        <w:t xml:space="preserve">Eumedon</w:t>
      </w:r>
      <w:r>
        <w:rPr>
          <w:color w:val="000000"/>
          <w:sz w:val="24"/>
          <w:szCs w:val="24"/>
        </w:rPr>
        <w:t xml:space="preserve">, who were </w:t>
      </w:r>
      <w:r>
        <w:rPr>
          <w:i/>
          <w:color w:val="000000"/>
          <w:sz w:val="24"/>
          <w:szCs w:val="24"/>
        </w:rPr>
        <w:t xml:space="preserve">Argonauts</w:t>
      </w:r>
      <w:r>
        <w:rPr>
          <w:color w:val="000000"/>
          <w:sz w:val="24"/>
          <w:szCs w:val="24"/>
        </w:rPr>
        <w:t xml:space="preserve">.  This </w:t>
      </w:r>
      <w:r>
        <w:rPr>
          <w:i/>
          <w:color w:val="000000"/>
          <w:sz w:val="24"/>
          <w:szCs w:val="24"/>
        </w:rPr>
        <w:t xml:space="preserve">Bacchus</w:t>
      </w:r>
      <w:r>
        <w:rPr>
          <w:color w:val="000000"/>
          <w:sz w:val="24"/>
          <w:szCs w:val="24"/>
        </w:rPr>
        <w:t xml:space="preserve"> was caught in bed in </w:t>
      </w:r>
      <w:r>
        <w:rPr>
          <w:i/>
          <w:color w:val="000000"/>
          <w:sz w:val="24"/>
          <w:szCs w:val="24"/>
        </w:rPr>
        <w:t xml:space="preserve">Phrygia</w:t>
      </w:r>
      <w:r>
        <w:rPr>
          <w:color w:val="000000"/>
          <w:sz w:val="24"/>
          <w:szCs w:val="24"/>
        </w:rPr>
        <w:t xml:space="preserve"> with </w:t>
      </w:r>
      <w:r>
        <w:rPr>
          <w:i/>
          <w:color w:val="000000"/>
          <w:sz w:val="24"/>
          <w:szCs w:val="24"/>
        </w:rPr>
        <w:t xml:space="preserve">Venus</w:t>
      </w:r>
      <w:r>
        <w:rPr>
          <w:color w:val="000000"/>
          <w:sz w:val="24"/>
          <w:szCs w:val="24"/>
        </w:rPr>
        <w:t xml:space="preserve"> the mother of </w:t>
      </w:r>
      <w:r>
        <w:rPr>
          <w:i/>
          <w:color w:val="000000"/>
          <w:sz w:val="24"/>
          <w:szCs w:val="24"/>
        </w:rPr>
        <w:t xml:space="preserve">AEneas</w:t>
      </w:r>
      <w:r>
        <w:rPr>
          <w:color w:val="000000"/>
          <w:sz w:val="24"/>
          <w:szCs w:val="24"/>
        </w:rPr>
        <w:t xml:space="preserve">, according [86] to </w:t>
      </w:r>
      <w:r>
        <w:rPr>
          <w:i/>
          <w:color w:val="000000"/>
          <w:sz w:val="24"/>
          <w:szCs w:val="24"/>
        </w:rPr>
        <w:t xml:space="preserve">Homer</w:t>
      </w:r>
      <w:r>
        <w:rPr>
          <w:color w:val="000000"/>
          <w:sz w:val="24"/>
          <w:szCs w:val="24"/>
        </w:rPr>
        <w:t xml:space="preserve">; just before he came over the </w:t>
      </w:r>
      <w:r>
        <w:rPr>
          <w:i/>
          <w:color w:val="000000"/>
          <w:sz w:val="24"/>
          <w:szCs w:val="24"/>
        </w:rPr>
        <w:t xml:space="preserve">Hellespont</w:t>
      </w:r>
      <w:r>
        <w:rPr>
          <w:color w:val="000000"/>
          <w:sz w:val="24"/>
          <w:szCs w:val="24"/>
        </w:rPr>
        <w:t xml:space="preserve">, and invaded </w:t>
      </w:r>
      <w:r>
        <w:rPr>
          <w:i/>
          <w:color w:val="000000"/>
          <w:sz w:val="24"/>
          <w:szCs w:val="24"/>
        </w:rPr>
        <w:t xml:space="preserve">Thrace</w:t>
      </w:r>
      <w:r>
        <w:rPr>
          <w:color w:val="000000"/>
          <w:sz w:val="24"/>
          <w:szCs w:val="24"/>
        </w:rPr>
        <w:t xml:space="preserve">; and he married </w:t>
      </w:r>
      <w:r>
        <w:rPr>
          <w:i/>
          <w:color w:val="000000"/>
          <w:sz w:val="24"/>
          <w:szCs w:val="24"/>
        </w:rPr>
        <w:t xml:space="preserve">Ariadne</w:t>
      </w:r>
      <w:r>
        <w:rPr>
          <w:color w:val="000000"/>
          <w:sz w:val="24"/>
          <w:szCs w:val="24"/>
        </w:rPr>
        <w:t xml:space="preserve"> the daughter of </w:t>
      </w:r>
      <w:r>
        <w:rPr>
          <w:i/>
          <w:color w:val="000000"/>
          <w:sz w:val="24"/>
          <w:szCs w:val="24"/>
        </w:rPr>
        <w:t xml:space="preserve">Minos</w:t>
      </w:r>
      <w:r>
        <w:rPr>
          <w:color w:val="000000"/>
          <w:sz w:val="24"/>
          <w:szCs w:val="24"/>
        </w:rPr>
        <w:t xml:space="preserve">, according to </w:t>
      </w:r>
      <w:r>
        <w:rPr>
          <w:i/>
          <w:color w:val="000000"/>
          <w:sz w:val="24"/>
          <w:szCs w:val="24"/>
        </w:rPr>
        <w:t xml:space="preserve">Hesiod</w:t>
      </w:r>
      <w:r>
        <w:rPr>
          <w:color w:val="000000"/>
          <w:sz w:val="24"/>
          <w:szCs w:val="24"/>
        </w:rPr>
        <w:t xml:space="preserve"> [87]:  and therefore by the Testimony of both </w:t>
      </w:r>
      <w:r>
        <w:rPr>
          <w:i/>
          <w:color w:val="000000"/>
          <w:sz w:val="24"/>
          <w:szCs w:val="24"/>
        </w:rPr>
        <w:t xml:space="preserve">Homer</w:t>
      </w:r>
      <w:r>
        <w:rPr>
          <w:color w:val="000000"/>
          <w:sz w:val="24"/>
          <w:szCs w:val="24"/>
        </w:rPr>
        <w:t xml:space="preserve"> and </w:t>
      </w:r>
      <w:r>
        <w:rPr>
          <w:i/>
          <w:color w:val="000000"/>
          <w:sz w:val="24"/>
          <w:szCs w:val="24"/>
        </w:rPr>
        <w:t xml:space="preserve">Hesiod</w:t>
      </w:r>
      <w:r>
        <w:rPr>
          <w:color w:val="000000"/>
          <w:sz w:val="24"/>
          <w:szCs w:val="24"/>
        </w:rPr>
        <w:t xml:space="preserve">, who wrote before the </w:t>
      </w:r>
      <w:r>
        <w:rPr>
          <w:i/>
          <w:color w:val="000000"/>
          <w:sz w:val="24"/>
          <w:szCs w:val="24"/>
        </w:rPr>
        <w:t xml:space="preserve">Greeks</w:t>
      </w:r>
      <w:r>
        <w:rPr>
          <w:color w:val="000000"/>
          <w:sz w:val="24"/>
          <w:szCs w:val="24"/>
        </w:rPr>
        <w:t xml:space="preserve"> and </w:t>
      </w:r>
      <w:r>
        <w:rPr>
          <w:i/>
          <w:color w:val="000000"/>
          <w:sz w:val="24"/>
          <w:szCs w:val="24"/>
        </w:rPr>
        <w:t xml:space="preserve">Egyptians</w:t>
      </w:r>
      <w:r>
        <w:rPr>
          <w:color w:val="000000"/>
          <w:sz w:val="24"/>
          <w:szCs w:val="24"/>
        </w:rPr>
        <w:t xml:space="preserve"> corrupted their Antiquities, this </w:t>
      </w:r>
      <w:r>
        <w:rPr>
          <w:i/>
          <w:color w:val="000000"/>
          <w:sz w:val="24"/>
          <w:szCs w:val="24"/>
        </w:rPr>
        <w:t xml:space="preserve">Bacchus</w:t>
      </w:r>
      <w:r>
        <w:rPr>
          <w:color w:val="000000"/>
          <w:sz w:val="24"/>
          <w:szCs w:val="24"/>
        </w:rPr>
        <w:t xml:space="preserve"> was one Generation older than the </w:t>
      </w:r>
      <w:r>
        <w:rPr>
          <w:i/>
          <w:color w:val="000000"/>
          <w:sz w:val="24"/>
          <w:szCs w:val="24"/>
        </w:rPr>
        <w:t xml:space="preserve">Argonauts</w:t>
      </w:r>
      <w:r>
        <w:rPr>
          <w:color w:val="000000"/>
          <w:sz w:val="24"/>
          <w:szCs w:val="24"/>
        </w:rPr>
        <w:t xml:space="preserve">; and so being King of </w:t>
      </w:r>
      <w:r>
        <w:rPr>
          <w:i/>
          <w:color w:val="000000"/>
          <w:sz w:val="24"/>
          <w:szCs w:val="24"/>
        </w:rPr>
        <w:t xml:space="preserve">Egypt</w:t>
      </w:r>
      <w:r>
        <w:rPr>
          <w:color w:val="000000"/>
          <w:sz w:val="24"/>
          <w:szCs w:val="24"/>
        </w:rPr>
        <w:t xml:space="preserve"> at the same time with </w:t>
      </w:r>
      <w:r>
        <w:rPr>
          <w:i/>
          <w:color w:val="000000"/>
          <w:sz w:val="24"/>
          <w:szCs w:val="24"/>
        </w:rPr>
        <w:t xml:space="preserve">Sesostris</w:t>
      </w:r>
      <w:r>
        <w:rPr>
          <w:color w:val="000000"/>
          <w:sz w:val="24"/>
          <w:szCs w:val="24"/>
        </w:rPr>
        <w:t xml:space="preserve">, they must be one and the same King:  for they agree also in their actions; </w:t>
      </w:r>
      <w:r>
        <w:rPr>
          <w:i/>
          <w:color w:val="000000"/>
          <w:sz w:val="24"/>
          <w:szCs w:val="24"/>
        </w:rPr>
        <w:t xml:space="preserve">Bacchus</w:t>
      </w:r>
      <w:r>
        <w:rPr>
          <w:color w:val="000000"/>
          <w:sz w:val="24"/>
          <w:szCs w:val="24"/>
        </w:rPr>
        <w:t xml:space="preserve"> invaded </w:t>
      </w:r>
      <w:r>
        <w:rPr>
          <w:i/>
          <w:color w:val="000000"/>
          <w:sz w:val="24"/>
          <w:szCs w:val="24"/>
        </w:rPr>
        <w:t xml:space="preserve">India</w:t>
      </w:r>
      <w:r>
        <w:rPr>
          <w:color w:val="000000"/>
          <w:sz w:val="24"/>
          <w:szCs w:val="24"/>
        </w:rPr>
        <w:t xml:space="preserve"> and </w:t>
      </w:r>
      <w:r>
        <w:rPr>
          <w:i/>
          <w:color w:val="000000"/>
          <w:sz w:val="24"/>
          <w:szCs w:val="24"/>
        </w:rPr>
        <w:t xml:space="preserve">Greece</w:t>
      </w:r>
      <w:r>
        <w:rPr>
          <w:color w:val="000000"/>
          <w:sz w:val="24"/>
          <w:szCs w:val="24"/>
        </w:rPr>
        <w:t xml:space="preserve">, and after he was routed by the Army of </w:t>
      </w:r>
      <w:r>
        <w:rPr>
          <w:i/>
          <w:color w:val="000000"/>
          <w:sz w:val="24"/>
          <w:szCs w:val="24"/>
        </w:rPr>
        <w:t xml:space="preserve">Perseus</w:t>
      </w:r>
      <w:r>
        <w:rPr>
          <w:color w:val="000000"/>
          <w:sz w:val="24"/>
          <w:szCs w:val="24"/>
        </w:rPr>
        <w:t xml:space="preserve">, and the war was composed, the </w:t>
      </w:r>
      <w:r>
        <w:rPr>
          <w:i/>
          <w:color w:val="000000"/>
          <w:sz w:val="24"/>
          <w:szCs w:val="24"/>
        </w:rPr>
        <w:t xml:space="preserve">Greeks</w:t>
      </w:r>
      <w:r>
        <w:rPr>
          <w:color w:val="000000"/>
          <w:sz w:val="24"/>
          <w:szCs w:val="24"/>
        </w:rPr>
        <w:t xml:space="preserve"> did him great honours, and built a Temple to him at </w:t>
      </w:r>
      <w:r>
        <w:rPr>
          <w:i/>
          <w:color w:val="000000"/>
          <w:sz w:val="24"/>
          <w:szCs w:val="24"/>
        </w:rPr>
        <w:t xml:space="preserve">Argos</w:t>
      </w:r>
      <w:r>
        <w:rPr>
          <w:color w:val="000000"/>
          <w:sz w:val="24"/>
          <w:szCs w:val="24"/>
        </w:rPr>
        <w:t xml:space="preserve">, and called it the Temple of the </w:t>
      </w:r>
      <w:r>
        <w:rPr>
          <w:i/>
          <w:color w:val="000000"/>
          <w:sz w:val="24"/>
          <w:szCs w:val="24"/>
        </w:rPr>
        <w:t xml:space="preserve">Cresian Bacchus</w:t>
      </w:r>
      <w:r>
        <w:rPr>
          <w:color w:val="000000"/>
          <w:sz w:val="24"/>
          <w:szCs w:val="24"/>
        </w:rPr>
        <w:t xml:space="preserve">, because </w:t>
      </w:r>
      <w:r>
        <w:rPr>
          <w:i/>
          <w:color w:val="000000"/>
          <w:sz w:val="24"/>
          <w:szCs w:val="24"/>
        </w:rPr>
        <w:t xml:space="preserve">Ariadne</w:t>
      </w:r>
      <w:r>
        <w:rPr>
          <w:color w:val="000000"/>
          <w:sz w:val="24"/>
          <w:szCs w:val="24"/>
        </w:rPr>
        <w:t xml:space="preserve"> was buried in it, as </w:t>
      </w:r>
      <w:r>
        <w:rPr>
          <w:i/>
          <w:color w:val="000000"/>
          <w:sz w:val="24"/>
          <w:szCs w:val="24"/>
        </w:rPr>
        <w:t xml:space="preserve">Pausanias</w:t>
      </w:r>
      <w:r>
        <w:rPr>
          <w:color w:val="000000"/>
          <w:sz w:val="24"/>
          <w:szCs w:val="24"/>
        </w:rPr>
        <w:t xml:space="preserve"> [88] relates. </w:t>
      </w:r>
      <w:r>
        <w:rPr>
          <w:i/>
          <w:color w:val="000000"/>
          <w:sz w:val="24"/>
          <w:szCs w:val="24"/>
        </w:rPr>
        <w:t xml:space="preserve">Ariadne</w:t>
      </w:r>
      <w:r>
        <w:rPr>
          <w:color w:val="000000"/>
          <w:sz w:val="24"/>
          <w:szCs w:val="24"/>
        </w:rPr>
        <w:t xml:space="preserve"> therefore died in the end of the war, just before the return of </w:t>
      </w:r>
      <w:r>
        <w:rPr>
          <w:i/>
          <w:color w:val="000000"/>
          <w:sz w:val="24"/>
          <w:szCs w:val="24"/>
        </w:rPr>
        <w:t xml:space="preserve">Sesostris</w:t>
      </w:r>
      <w:r>
        <w:rPr>
          <w:color w:val="000000"/>
          <w:sz w:val="24"/>
          <w:szCs w:val="24"/>
        </w:rPr>
        <w:t xml:space="preserve"> into </w:t>
      </w:r>
      <w:r>
        <w:rPr>
          <w:i/>
          <w:color w:val="000000"/>
          <w:sz w:val="24"/>
          <w:szCs w:val="24"/>
        </w:rPr>
        <w:t xml:space="preserve">Egypt</w:t>
      </w:r>
      <w:r>
        <w:rPr>
          <w:color w:val="000000"/>
          <w:sz w:val="24"/>
          <w:szCs w:val="24"/>
        </w:rPr>
        <w:t xml:space="preserve">, that is, in the 14th year of </w:t>
      </w:r>
      <w:r>
        <w:rPr>
          <w:i/>
          <w:color w:val="000000"/>
          <w:sz w:val="24"/>
          <w:szCs w:val="24"/>
        </w:rPr>
        <w:t xml:space="preserve">Rehoboam</w:t>
      </w:r>
      <w:r>
        <w:rPr>
          <w:color w:val="000000"/>
          <w:sz w:val="24"/>
          <w:szCs w:val="24"/>
        </w:rPr>
        <w:t xml:space="preserve">:  She was taken from </w:t>
      </w:r>
      <w:r>
        <w:rPr>
          <w:i/>
          <w:color w:val="000000"/>
          <w:sz w:val="24"/>
          <w:szCs w:val="24"/>
        </w:rPr>
        <w:t xml:space="preserve">Naxus</w:t>
      </w:r>
      <w:r>
        <w:rPr>
          <w:color w:val="000000"/>
          <w:sz w:val="24"/>
          <w:szCs w:val="24"/>
        </w:rPr>
        <w:t xml:space="preserve"> upon the return of </w:t>
      </w:r>
      <w:r>
        <w:rPr>
          <w:i/>
          <w:color w:val="000000"/>
          <w:sz w:val="24"/>
          <w:szCs w:val="24"/>
        </w:rPr>
        <w:t xml:space="preserve">Bacchus</w:t>
      </w:r>
      <w:r>
        <w:rPr>
          <w:color w:val="000000"/>
          <w:sz w:val="24"/>
          <w:szCs w:val="24"/>
        </w:rPr>
        <w:t xml:space="preserve"> from </w:t>
      </w:r>
      <w:r>
        <w:rPr>
          <w:i/>
          <w:color w:val="000000"/>
          <w:sz w:val="24"/>
          <w:szCs w:val="24"/>
        </w:rPr>
        <w:t xml:space="preserve">India</w:t>
      </w:r>
      <w:r>
        <w:rPr>
          <w:color w:val="000000"/>
          <w:sz w:val="24"/>
          <w:szCs w:val="24"/>
        </w:rPr>
        <w:t xml:space="preserve">, and then became the Mistress of </w:t>
      </w:r>
      <w:r>
        <w:rPr>
          <w:i/>
          <w:color w:val="000000"/>
          <w:sz w:val="24"/>
          <w:szCs w:val="24"/>
        </w:rPr>
        <w:t xml:space="preserve">Bacchus</w:t>
      </w:r>
      <w:r>
        <w:rPr>
          <w:color w:val="000000"/>
          <w:sz w:val="24"/>
          <w:szCs w:val="24"/>
        </w:rPr>
        <w:t xml:space="preserve">, and accompanied him in his Triumphs; and therefore the expedition of </w:t>
      </w:r>
      <w:r>
        <w:rPr>
          <w:i/>
          <w:color w:val="000000"/>
          <w:sz w:val="24"/>
          <w:szCs w:val="24"/>
        </w:rPr>
        <w:t xml:space="preserve">Theseus</w:t>
      </w:r>
      <w:r>
        <w:rPr>
          <w:color w:val="000000"/>
          <w:sz w:val="24"/>
          <w:szCs w:val="24"/>
        </w:rPr>
        <w:t xml:space="preserve"> to </w:t>
      </w:r>
      <w:r>
        <w:rPr>
          <w:i/>
          <w:color w:val="000000"/>
          <w:sz w:val="24"/>
          <w:szCs w:val="24"/>
        </w:rPr>
        <w:t xml:space="preserve">Crete</w:t>
      </w:r>
      <w:r>
        <w:rPr>
          <w:color w:val="000000"/>
          <w:sz w:val="24"/>
          <w:szCs w:val="24"/>
        </w:rPr>
        <w:t xml:space="preserve">, and the death of his father </w:t>
      </w:r>
      <w:r>
        <w:rPr>
          <w:i/>
          <w:color w:val="000000"/>
          <w:sz w:val="24"/>
          <w:szCs w:val="24"/>
        </w:rPr>
        <w:t xml:space="preserve">AEgeus</w:t>
      </w:r>
      <w:r>
        <w:rPr>
          <w:color w:val="000000"/>
          <w:sz w:val="24"/>
          <w:szCs w:val="24"/>
        </w:rPr>
        <w:t xml:space="preserve">, was about nine or ten years after the death of </w:t>
      </w:r>
      <w:r>
        <w:rPr>
          <w:i/>
          <w:color w:val="000000"/>
          <w:sz w:val="24"/>
          <w:szCs w:val="24"/>
        </w:rPr>
        <w:t xml:space="preserve">Solomon</w:t>
      </w:r>
      <w:r>
        <w:rPr>
          <w:color w:val="000000"/>
          <w:sz w:val="24"/>
          <w:szCs w:val="24"/>
        </w:rPr>
        <w:t xml:space="preserve">. </w:t>
      </w:r>
      <w:r>
        <w:rPr>
          <w:i/>
          <w:color w:val="000000"/>
          <w:sz w:val="24"/>
          <w:szCs w:val="24"/>
        </w:rPr>
        <w:t xml:space="preserve">Theseus</w:t>
      </w:r>
      <w:r>
        <w:rPr>
          <w:color w:val="000000"/>
          <w:sz w:val="24"/>
          <w:szCs w:val="24"/>
        </w:rPr>
        <w:t xml:space="preserve"> was then a beardless young man, suppose about 19 or 20 years old, and </w:t>
      </w:r>
      <w:r>
        <w:rPr>
          <w:i/>
          <w:color w:val="000000"/>
          <w:sz w:val="24"/>
          <w:szCs w:val="24"/>
        </w:rPr>
        <w:t xml:space="preserve">Androgeus</w:t>
      </w:r>
      <w:r>
        <w:rPr>
          <w:color w:val="000000"/>
          <w:sz w:val="24"/>
          <w:szCs w:val="24"/>
        </w:rPr>
        <w:t xml:space="preserve"> was slain about twenty years before, being then about 20 or 22 years old; and his father </w:t>
      </w:r>
      <w:r>
        <w:rPr>
          <w:i/>
          <w:color w:val="000000"/>
          <w:sz w:val="24"/>
          <w:szCs w:val="24"/>
        </w:rPr>
        <w:t xml:space="preserve">Minos</w:t>
      </w:r>
      <w:r>
        <w:rPr>
          <w:color w:val="000000"/>
          <w:sz w:val="24"/>
          <w:szCs w:val="24"/>
        </w:rPr>
        <w:t xml:space="preserve"> might be about 25 years older, and so be born about the middle of </w:t>
      </w:r>
      <w:r>
        <w:rPr>
          <w:i/>
          <w:color w:val="000000"/>
          <w:sz w:val="24"/>
          <w:szCs w:val="24"/>
        </w:rPr>
        <w:t xml:space="preserve">David</w:t>
      </w:r>
      <w:r>
        <w:rPr>
          <w:color w:val="000000"/>
          <w:sz w:val="24"/>
          <w:szCs w:val="24"/>
        </w:rPr>
        <w:t xml:space="preserve">’s Reign, and be about 70 years old when he pursued </w:t>
      </w:r>
      <w:r>
        <w:rPr>
          <w:i/>
          <w:color w:val="000000"/>
          <w:sz w:val="24"/>
          <w:szCs w:val="24"/>
        </w:rPr>
        <w:t xml:space="preserve">Daedalus</w:t>
      </w:r>
      <w:r>
        <w:rPr>
          <w:color w:val="000000"/>
          <w:sz w:val="24"/>
          <w:szCs w:val="24"/>
        </w:rPr>
        <w:t xml:space="preserve"> into </w:t>
      </w:r>
      <w:r>
        <w:rPr>
          <w:i/>
          <w:color w:val="000000"/>
          <w:sz w:val="24"/>
          <w:szCs w:val="24"/>
        </w:rPr>
        <w:t xml:space="preserve">Sicily</w:t>
      </w:r>
      <w:r>
        <w:rPr>
          <w:color w:val="000000"/>
          <w:sz w:val="24"/>
          <w:szCs w:val="24"/>
        </w:rPr>
        <w:t xml:space="preserve">:  and </w:t>
      </w:r>
      <w:r>
        <w:rPr>
          <w:i/>
          <w:color w:val="000000"/>
          <w:sz w:val="24"/>
          <w:szCs w:val="24"/>
        </w:rPr>
        <w:t xml:space="preserve">Europa</w:t>
      </w:r>
      <w:r>
        <w:rPr>
          <w:color w:val="000000"/>
          <w:sz w:val="24"/>
          <w:szCs w:val="24"/>
        </w:rPr>
        <w:t xml:space="preserve"> and her brother </w:t>
      </w:r>
      <w:r>
        <w:rPr>
          <w:i/>
          <w:color w:val="000000"/>
          <w:sz w:val="24"/>
          <w:szCs w:val="24"/>
        </w:rPr>
        <w:t xml:space="preserve">Cadmus</w:t>
      </w:r>
      <w:r>
        <w:rPr>
          <w:color w:val="000000"/>
          <w:sz w:val="24"/>
          <w:szCs w:val="24"/>
        </w:rPr>
        <w:t xml:space="preserve"> might come into </w:t>
      </w:r>
      <w:r>
        <w:rPr>
          <w:i/>
          <w:color w:val="000000"/>
          <w:sz w:val="24"/>
          <w:szCs w:val="24"/>
        </w:rPr>
        <w:t xml:space="preserve">Europe</w:t>
      </w:r>
      <w:r>
        <w:rPr>
          <w:color w:val="000000"/>
          <w:sz w:val="24"/>
          <w:szCs w:val="24"/>
        </w:rPr>
        <w:t xml:space="preserve">, two or three years before the birth of </w:t>
      </w:r>
      <w:r>
        <w:rPr>
          <w:i/>
          <w:color w:val="000000"/>
          <w:sz w:val="24"/>
          <w:szCs w:val="24"/>
        </w:rPr>
        <w:t xml:space="preserve">Minos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Justin</w:t>
      </w:r>
      <w:r>
        <w:rPr>
          <w:color w:val="000000"/>
          <w:sz w:val="24"/>
          <w:szCs w:val="24"/>
        </w:rPr>
        <w:t xml:space="preserve">, in his 18th book, tells us:  </w:t>
      </w:r>
      <w:r>
        <w:rPr>
          <w:i/>
          <w:color w:val="000000"/>
          <w:sz w:val="24"/>
          <w:szCs w:val="24"/>
        </w:rPr>
        <w:t xml:space="preserve">A rege Ascaloniorum expugnati Sidonii navibus appulsi Tyron urbem ante annum * * Trojanae cladis condiderunt</w:t>
      </w:r>
      <w:r>
        <w:rPr>
          <w:color w:val="000000"/>
          <w:sz w:val="24"/>
          <w:szCs w:val="24"/>
        </w:rPr>
        <w:t xml:space="preserve"> And </w:t>
      </w:r>
      <w:r>
        <w:rPr>
          <w:i/>
          <w:color w:val="000000"/>
          <w:sz w:val="24"/>
          <w:szCs w:val="24"/>
        </w:rPr>
        <w:t xml:space="preserve">Strabo</w:t>
      </w:r>
      <w:r>
        <w:rPr>
          <w:color w:val="000000"/>
          <w:sz w:val="24"/>
          <w:szCs w:val="24"/>
        </w:rPr>
        <w:t xml:space="preserve">, [89] that </w:t>
      </w:r>
      <w:r>
        <w:rPr>
          <w:i/>
          <w:color w:val="000000"/>
          <w:sz w:val="24"/>
          <w:szCs w:val="24"/>
        </w:rPr>
        <w:t xml:space="preserve">Aradus was built by the men who fled from</w:t>
      </w:r>
      <w:r>
        <w:rPr>
          <w:color w:val="000000"/>
          <w:sz w:val="24"/>
          <w:szCs w:val="24"/>
        </w:rPr>
        <w:t xml:space="preserve"> Zidon__.  Hence [90] </w:t>
      </w:r>
      <w:r>
        <w:rPr>
          <w:i/>
          <w:color w:val="000000"/>
          <w:sz w:val="24"/>
          <w:szCs w:val="24"/>
        </w:rPr>
        <w:t xml:space="preserve">Isaiah</w:t>
      </w:r>
      <w:r>
        <w:rPr>
          <w:color w:val="000000"/>
          <w:sz w:val="24"/>
          <w:szCs w:val="24"/>
        </w:rPr>
        <w:t xml:space="preserve"> calls </w:t>
      </w:r>
      <w:r>
        <w:rPr>
          <w:i/>
          <w:color w:val="000000"/>
          <w:sz w:val="24"/>
          <w:szCs w:val="24"/>
        </w:rPr>
        <w:t xml:space="preserve">Tyre</w:t>
      </w:r>
      <w:r>
        <w:rPr>
          <w:color w:val="000000"/>
          <w:sz w:val="24"/>
          <w:szCs w:val="24"/>
        </w:rPr>
        <w:t xml:space="preserve"> </w:t>
      </w:r>
      <w:r>
        <w:rPr>
          <w:i/>
          <w:color w:val="000000"/>
          <w:sz w:val="24"/>
          <w:szCs w:val="24"/>
        </w:rPr>
        <w:t xml:space="preserve">the daughter of</w:t>
      </w:r>
      <w:r>
        <w:rPr>
          <w:color w:val="000000"/>
          <w:sz w:val="24"/>
          <w:szCs w:val="24"/>
        </w:rPr>
        <w:t xml:space="preserve"> Zidon_, the inhabitants of the Isle whom the Merchants of </w:t>
      </w:r>
      <w:r>
        <w:rPr>
          <w:i/>
          <w:color w:val="000000"/>
          <w:sz w:val="24"/>
          <w:szCs w:val="24"/>
        </w:rPr>
        <w:t xml:space="preserve">Zidon</w:t>
      </w:r>
      <w:r>
        <w:rPr>
          <w:color w:val="000000"/>
          <w:sz w:val="24"/>
          <w:szCs w:val="24"/>
        </w:rPr>
        <w:t xml:space="preserve"> have replenished_:  and [91] </w:t>
      </w:r>
      <w:r>
        <w:rPr>
          <w:i/>
          <w:color w:val="000000"/>
          <w:sz w:val="24"/>
          <w:szCs w:val="24"/>
        </w:rPr>
        <w:t xml:space="preserve">Solomon</w:t>
      </w:r>
      <w:r>
        <w:rPr>
          <w:color w:val="000000"/>
          <w:sz w:val="24"/>
          <w:szCs w:val="24"/>
        </w:rPr>
        <w:t xml:space="preserve"> in the beginning of his Reign calls the People of </w:t>
      </w:r>
      <w:r>
        <w:rPr>
          <w:i/>
          <w:color w:val="000000"/>
          <w:sz w:val="24"/>
          <w:szCs w:val="24"/>
        </w:rPr>
        <w:t xml:space="preserve">Tyre</w:t>
      </w:r>
      <w:r>
        <w:rPr>
          <w:color w:val="000000"/>
          <w:sz w:val="24"/>
          <w:szCs w:val="24"/>
        </w:rPr>
        <w:t xml:space="preserve"> </w:t>
      </w:r>
      <w:r>
        <w:rPr>
          <w:i/>
          <w:color w:val="000000"/>
          <w:sz w:val="24"/>
          <w:szCs w:val="24"/>
        </w:rPr>
        <w:t xml:space="preserve">Zidonians</w:t>
      </w:r>
      <w:r>
        <w:rPr>
          <w:color w:val="000000"/>
          <w:sz w:val="24"/>
          <w:szCs w:val="24"/>
        </w:rPr>
        <w:t xml:space="preserve">. </w:t>
      </w:r>
      <w:r>
        <w:rPr>
          <w:i/>
          <w:color w:val="000000"/>
          <w:sz w:val="24"/>
          <w:szCs w:val="24"/>
        </w:rPr>
        <w:t xml:space="preserve">My Servants</w:t>
      </w:r>
      <w:r>
        <w:rPr>
          <w:color w:val="000000"/>
          <w:sz w:val="24"/>
          <w:szCs w:val="24"/>
        </w:rPr>
        <w:t xml:space="preserve">, saith he, in a Message to </w:t>
      </w:r>
      <w:r>
        <w:rPr>
          <w:i/>
          <w:color w:val="000000"/>
          <w:sz w:val="24"/>
          <w:szCs w:val="24"/>
        </w:rPr>
        <w:t xml:space="preserve">Hiram</w:t>
      </w:r>
      <w:r>
        <w:rPr>
          <w:color w:val="000000"/>
          <w:sz w:val="24"/>
          <w:szCs w:val="24"/>
        </w:rPr>
        <w:t xml:space="preserve"> King of </w:t>
      </w:r>
      <w:r>
        <w:rPr>
          <w:i/>
          <w:color w:val="000000"/>
          <w:sz w:val="24"/>
          <w:szCs w:val="24"/>
        </w:rPr>
        <w:t xml:space="preserve">Tyre</w:t>
      </w:r>
      <w:r>
        <w:rPr>
          <w:color w:val="000000"/>
          <w:sz w:val="24"/>
          <w:szCs w:val="24"/>
        </w:rPr>
        <w:t xml:space="preserve">, </w:t>
      </w:r>
      <w:r>
        <w:rPr>
          <w:i/>
          <w:color w:val="000000"/>
          <w:sz w:val="24"/>
          <w:szCs w:val="24"/>
        </w:rPr>
        <w:t xml:space="preserve">shall be with thy Servants, and unto thee will I give hire for thy Servants according to all that thou desirest:  for thou knowest that there is not among us any that can skill to hew timber like the</w:t>
      </w:r>
      <w:r>
        <w:rPr>
          <w:color w:val="000000"/>
          <w:sz w:val="24"/>
          <w:szCs w:val="24"/>
        </w:rPr>
        <w:t xml:space="preserve"> Zidonians__.  The new Inhabitants of </w:t>
      </w:r>
      <w:r>
        <w:rPr>
          <w:i/>
          <w:color w:val="000000"/>
          <w:sz w:val="24"/>
          <w:szCs w:val="24"/>
        </w:rPr>
        <w:t xml:space="preserve">Tyre</w:t>
      </w:r>
      <w:r>
        <w:rPr>
          <w:color w:val="000000"/>
          <w:sz w:val="24"/>
          <w:szCs w:val="24"/>
        </w:rPr>
        <w:t xml:space="preserve"> had not yet lost the name of </w:t>
      </w:r>
      <w:r>
        <w:rPr>
          <w:i/>
          <w:color w:val="000000"/>
          <w:sz w:val="24"/>
          <w:szCs w:val="24"/>
        </w:rPr>
        <w:t xml:space="preserve">Zidonians</w:t>
      </w:r>
      <w:r>
        <w:rPr>
          <w:color w:val="000000"/>
          <w:sz w:val="24"/>
          <w:szCs w:val="24"/>
        </w:rPr>
        <w:t xml:space="preserve">, nor had the old Inhabitants, if there were any considerable number of them, gained the reputation of the new ones for skill in hewing of timber, as they would have done had navigation been long in use at </w:t>
      </w:r>
      <w:r>
        <w:rPr>
          <w:i/>
          <w:color w:val="000000"/>
          <w:sz w:val="24"/>
          <w:szCs w:val="24"/>
        </w:rPr>
        <w:t xml:space="preserve">Tyre</w:t>
      </w:r>
      <w:r>
        <w:rPr>
          <w:color w:val="000000"/>
          <w:sz w:val="24"/>
          <w:szCs w:val="24"/>
        </w:rPr>
        <w:t xml:space="preserve">.  The Artificers who came from </w:t>
      </w:r>
      <w:r>
        <w:rPr>
          <w:i/>
          <w:color w:val="000000"/>
          <w:sz w:val="24"/>
          <w:szCs w:val="24"/>
        </w:rPr>
        <w:t xml:space="preserve">Zidon</w:t>
      </w:r>
      <w:r>
        <w:rPr>
          <w:color w:val="000000"/>
          <w:sz w:val="24"/>
          <w:szCs w:val="24"/>
        </w:rPr>
        <w:t xml:space="preserve"> were not dead, and the flight of the </w:t>
      </w:r>
      <w:r>
        <w:rPr>
          <w:i/>
          <w:color w:val="000000"/>
          <w:sz w:val="24"/>
          <w:szCs w:val="24"/>
        </w:rPr>
        <w:t xml:space="preserve">Zidonians</w:t>
      </w:r>
      <w:r>
        <w:rPr>
          <w:color w:val="000000"/>
          <w:sz w:val="24"/>
          <w:szCs w:val="24"/>
        </w:rPr>
        <w:t xml:space="preserve"> was in the Reign of </w:t>
      </w:r>
      <w:r>
        <w:rPr>
          <w:i/>
          <w:color w:val="000000"/>
          <w:sz w:val="24"/>
          <w:szCs w:val="24"/>
        </w:rPr>
        <w:t xml:space="preserve">David</w:t>
      </w:r>
      <w:r>
        <w:rPr>
          <w:color w:val="000000"/>
          <w:sz w:val="24"/>
          <w:szCs w:val="24"/>
        </w:rPr>
        <w:t xml:space="preserve">, and by consequence in the beginning of the Reign of </w:t>
      </w:r>
      <w:r>
        <w:rPr>
          <w:i/>
          <w:color w:val="000000"/>
          <w:sz w:val="24"/>
          <w:szCs w:val="24"/>
        </w:rPr>
        <w:t xml:space="preserve">Abibalus</w:t>
      </w:r>
      <w:r>
        <w:rPr>
          <w:color w:val="000000"/>
          <w:sz w:val="24"/>
          <w:szCs w:val="24"/>
        </w:rPr>
        <w:t xml:space="preserve"> the father of </w:t>
      </w:r>
      <w:r>
        <w:rPr>
          <w:i/>
          <w:color w:val="000000"/>
          <w:sz w:val="24"/>
          <w:szCs w:val="24"/>
        </w:rPr>
        <w:t xml:space="preserve">Hiram</w:t>
      </w:r>
      <w:r>
        <w:rPr>
          <w:color w:val="000000"/>
          <w:sz w:val="24"/>
          <w:szCs w:val="24"/>
        </w:rPr>
        <w:t xml:space="preserve">, and the first King of </w:t>
      </w:r>
      <w:r>
        <w:rPr>
          <w:i/>
          <w:color w:val="000000"/>
          <w:sz w:val="24"/>
          <w:szCs w:val="24"/>
        </w:rPr>
        <w:t xml:space="preserve">Tyre</w:t>
      </w:r>
      <w:r>
        <w:rPr>
          <w:color w:val="000000"/>
          <w:sz w:val="24"/>
          <w:szCs w:val="24"/>
        </w:rPr>
        <w:t xml:space="preserve"> mentioned in History. </w:t>
      </w:r>
      <w:r>
        <w:rPr>
          <w:i/>
          <w:color w:val="000000"/>
          <w:sz w:val="24"/>
          <w:szCs w:val="24"/>
        </w:rPr>
        <w:t xml:space="preserve">David</w:t>
      </w:r>
      <w:r>
        <w:rPr>
          <w:color w:val="000000"/>
          <w:sz w:val="24"/>
          <w:szCs w:val="24"/>
        </w:rPr>
        <w:t xml:space="preserve"> in the twelfth year of his Reign conquered </w:t>
      </w:r>
      <w:r>
        <w:rPr>
          <w:i/>
          <w:color w:val="000000"/>
          <w:sz w:val="24"/>
          <w:szCs w:val="24"/>
        </w:rPr>
        <w:t xml:space="preserve">Edom</w:t>
      </w:r>
      <w:r>
        <w:rPr>
          <w:color w:val="000000"/>
          <w:sz w:val="24"/>
          <w:szCs w:val="24"/>
        </w:rPr>
        <w:t xml:space="preserve">, as above, and made some of the </w:t>
      </w:r>
      <w:r>
        <w:rPr>
          <w:i/>
          <w:color w:val="000000"/>
          <w:sz w:val="24"/>
          <w:szCs w:val="24"/>
        </w:rPr>
        <w:t xml:space="preserve">Edomites</w:t>
      </w:r>
      <w:r>
        <w:rPr>
          <w:color w:val="000000"/>
          <w:sz w:val="24"/>
          <w:szCs w:val="24"/>
        </w:rPr>
        <w:t xml:space="preserve">, and chiefly the Merchants and Seamen, fly from the </w:t>
      </w:r>
      <w:r>
        <w:rPr>
          <w:i/>
          <w:color w:val="000000"/>
          <w:sz w:val="24"/>
          <w:szCs w:val="24"/>
        </w:rPr>
        <w:t xml:space="preserve">Red Sea</w:t>
      </w:r>
      <w:r>
        <w:rPr>
          <w:color w:val="000000"/>
          <w:sz w:val="24"/>
          <w:szCs w:val="24"/>
        </w:rPr>
        <w:t xml:space="preserve"> to the </w:t>
      </w:r>
      <w:r>
        <w:rPr>
          <w:i/>
          <w:color w:val="000000"/>
          <w:sz w:val="24"/>
          <w:szCs w:val="24"/>
        </w:rPr>
        <w:t xml:space="preserve">Philistims</w:t>
      </w:r>
      <w:r>
        <w:rPr>
          <w:color w:val="000000"/>
          <w:sz w:val="24"/>
          <w:szCs w:val="24"/>
        </w:rPr>
        <w:t xml:space="preserve"> upon the </w:t>
      </w:r>
      <w:r>
        <w:rPr>
          <w:i/>
          <w:color w:val="000000"/>
          <w:sz w:val="24"/>
          <w:szCs w:val="24"/>
        </w:rPr>
        <w:t xml:space="preserve">Mediterranean</w:t>
      </w:r>
      <w:r>
        <w:rPr>
          <w:color w:val="000000"/>
          <w:sz w:val="24"/>
          <w:szCs w:val="24"/>
        </w:rPr>
        <w:t xml:space="preserve">, where they fortified </w:t>
      </w:r>
      <w:r>
        <w:rPr>
          <w:i/>
          <w:color w:val="000000"/>
          <w:sz w:val="24"/>
          <w:szCs w:val="24"/>
        </w:rPr>
        <w:t xml:space="preserve">Azoth</w:t>
      </w:r>
      <w:r>
        <w:rPr>
          <w:color w:val="000000"/>
          <w:sz w:val="24"/>
          <w:szCs w:val="24"/>
        </w:rPr>
        <w:t xml:space="preserve">.  For [92] </w:t>
      </w:r>
      <w:r>
        <w:rPr>
          <w:i/>
          <w:color w:val="000000"/>
          <w:sz w:val="24"/>
          <w:szCs w:val="24"/>
        </w:rPr>
        <w:t xml:space="preserve">Stephanus</w:t>
      </w:r>
      <w:r>
        <w:rPr>
          <w:color w:val="000000"/>
          <w:sz w:val="24"/>
          <w:szCs w:val="24"/>
        </w:rPr>
        <w:t xml:space="preserve"> tells us:  [Greek:  Tauten ektisen heis ton epanelthonton ap’ Erythras thalasses Pheugadon]:  </w:t>
      </w:r>
      <w:r>
        <w:rPr>
          <w:i/>
          <w:color w:val="000000"/>
          <w:sz w:val="24"/>
          <w:szCs w:val="24"/>
        </w:rPr>
        <w:t xml:space="preserve">One of the Fugitives from the Red Sea built</w:t>
      </w:r>
      <w:r>
        <w:rPr>
          <w:color w:val="000000"/>
          <w:sz w:val="24"/>
          <w:szCs w:val="24"/>
        </w:rPr>
        <w:t xml:space="preserve"> Azoth:  that is, a Prince of </w:t>
      </w:r>
      <w:r>
        <w:rPr>
          <w:i/>
          <w:color w:val="000000"/>
          <w:sz w:val="24"/>
          <w:szCs w:val="24"/>
        </w:rPr>
        <w:t xml:space="preserve">Edom</w:t>
      </w:r>
      <w:r>
        <w:rPr>
          <w:color w:val="000000"/>
          <w:sz w:val="24"/>
          <w:szCs w:val="24"/>
        </w:rPr>
        <w:t xml:space="preserve">, who fled from </w:t>
      </w:r>
      <w:r>
        <w:rPr>
          <w:i/>
          <w:color w:val="000000"/>
          <w:sz w:val="24"/>
          <w:szCs w:val="24"/>
        </w:rPr>
        <w:t xml:space="preserve">David</w:t>
      </w:r>
      <w:r>
        <w:rPr>
          <w:color w:val="000000"/>
          <w:sz w:val="24"/>
          <w:szCs w:val="24"/>
        </w:rPr>
        <w:t xml:space="preserve">, fortified </w:t>
      </w:r>
      <w:r>
        <w:rPr>
          <w:i/>
          <w:color w:val="000000"/>
          <w:sz w:val="24"/>
          <w:szCs w:val="24"/>
        </w:rPr>
        <w:t xml:space="preserve">Azoth</w:t>
      </w:r>
      <w:r>
        <w:rPr>
          <w:color w:val="000000"/>
          <w:sz w:val="24"/>
          <w:szCs w:val="24"/>
        </w:rPr>
        <w:t xml:space="preserve"> for the </w:t>
      </w:r>
      <w:r>
        <w:rPr>
          <w:i/>
          <w:color w:val="000000"/>
          <w:sz w:val="24"/>
          <w:szCs w:val="24"/>
        </w:rPr>
        <w:t xml:space="preserve">Philistims</w:t>
      </w:r>
      <w:r>
        <w:rPr>
          <w:color w:val="000000"/>
          <w:sz w:val="24"/>
          <w:szCs w:val="24"/>
        </w:rPr>
        <w:t xml:space="preserve"> against him.  The </w:t>
      </w:r>
      <w:r>
        <w:rPr>
          <w:i/>
          <w:color w:val="000000"/>
          <w:sz w:val="24"/>
          <w:szCs w:val="24"/>
        </w:rPr>
        <w:t xml:space="preserve">Philistims</w:t>
      </w:r>
      <w:r>
        <w:rPr>
          <w:color w:val="000000"/>
          <w:sz w:val="24"/>
          <w:szCs w:val="24"/>
        </w:rPr>
        <w:t xml:space="preserve"> were now grown very strong, by the access of the </w:t>
      </w:r>
      <w:r>
        <w:rPr>
          <w:i/>
          <w:color w:val="000000"/>
          <w:sz w:val="24"/>
          <w:szCs w:val="24"/>
        </w:rPr>
        <w:t xml:space="preserve">Edomites</w:t>
      </w:r>
      <w:r>
        <w:rPr>
          <w:color w:val="000000"/>
          <w:sz w:val="24"/>
          <w:szCs w:val="24"/>
        </w:rPr>
        <w:t xml:space="preserve"> and Shepherds, and by their assistance invaded and took </w:t>
      </w:r>
      <w:r>
        <w:rPr>
          <w:i/>
          <w:color w:val="000000"/>
          <w:sz w:val="24"/>
          <w:szCs w:val="24"/>
        </w:rPr>
        <w:t xml:space="preserve">Zidon</w:t>
      </w:r>
      <w:r>
        <w:rPr>
          <w:color w:val="000000"/>
          <w:sz w:val="24"/>
          <w:szCs w:val="24"/>
        </w:rPr>
        <w:t xml:space="preserve">, that being a town very convenient for the Merchants who fled from the </w:t>
      </w:r>
      <w:r>
        <w:rPr>
          <w:i/>
          <w:color w:val="000000"/>
          <w:sz w:val="24"/>
          <w:szCs w:val="24"/>
        </w:rPr>
        <w:t xml:space="preserve">Red Sea</w:t>
      </w:r>
      <w:r>
        <w:rPr>
          <w:color w:val="000000"/>
          <w:sz w:val="24"/>
          <w:szCs w:val="24"/>
        </w:rPr>
        <w:t xml:space="preserve">:  and then did the </w:t>
      </w:r>
      <w:r>
        <w:rPr>
          <w:i/>
          <w:color w:val="000000"/>
          <w:sz w:val="24"/>
          <w:szCs w:val="24"/>
        </w:rPr>
        <w:t xml:space="preserve">Zidonians</w:t>
      </w:r>
      <w:r>
        <w:rPr>
          <w:color w:val="000000"/>
          <w:sz w:val="24"/>
          <w:szCs w:val="24"/>
        </w:rPr>
        <w:t xml:space="preserve"> fly by Sea to </w:t>
      </w:r>
      <w:r>
        <w:rPr>
          <w:i/>
          <w:color w:val="000000"/>
          <w:sz w:val="24"/>
          <w:szCs w:val="24"/>
        </w:rPr>
        <w:t xml:space="preserve">Tyre</w:t>
      </w:r>
      <w:r>
        <w:rPr>
          <w:color w:val="000000"/>
          <w:sz w:val="24"/>
          <w:szCs w:val="24"/>
        </w:rPr>
        <w:t xml:space="preserve"> and </w:t>
      </w:r>
      <w:r>
        <w:rPr>
          <w:i/>
          <w:color w:val="000000"/>
          <w:sz w:val="24"/>
          <w:szCs w:val="24"/>
        </w:rPr>
        <w:t xml:space="preserve">Aradus</w:t>
      </w:r>
      <w:r>
        <w:rPr>
          <w:color w:val="000000"/>
          <w:sz w:val="24"/>
          <w:szCs w:val="24"/>
        </w:rPr>
        <w:t xml:space="preserve">, and to other havens in </w:t>
      </w:r>
      <w:r>
        <w:rPr>
          <w:i/>
          <w:color w:val="000000"/>
          <w:sz w:val="24"/>
          <w:szCs w:val="24"/>
        </w:rPr>
        <w:t xml:space="preserve">Asia Minor</w:t>
      </w:r>
      <w:r>
        <w:rPr>
          <w:color w:val="000000"/>
          <w:sz w:val="24"/>
          <w:szCs w:val="24"/>
        </w:rPr>
        <w:t xml:space="preserve">, </w:t>
      </w:r>
      <w:r>
        <w:rPr>
          <w:i/>
          <w:color w:val="000000"/>
          <w:sz w:val="24"/>
          <w:szCs w:val="24"/>
        </w:rPr>
        <w:t xml:space="preserve">Greece</w:t>
      </w:r>
      <w:r>
        <w:rPr>
          <w:color w:val="000000"/>
          <w:sz w:val="24"/>
          <w:szCs w:val="24"/>
        </w:rPr>
        <w:t xml:space="preserve">, and </w:t>
      </w:r>
      <w:r>
        <w:rPr>
          <w:i/>
          <w:color w:val="000000"/>
          <w:sz w:val="24"/>
          <w:szCs w:val="24"/>
        </w:rPr>
        <w:t xml:space="preserve">Libya</w:t>
      </w:r>
      <w:r>
        <w:rPr>
          <w:color w:val="000000"/>
          <w:sz w:val="24"/>
          <w:szCs w:val="24"/>
        </w:rPr>
        <w:t xml:space="preserve">, with which, by means of their trade, they had been acquainted before; the great wars and victories of </w:t>
      </w:r>
      <w:r>
        <w:rPr>
          <w:i/>
          <w:color w:val="000000"/>
          <w:sz w:val="24"/>
          <w:szCs w:val="24"/>
        </w:rPr>
        <w:t xml:space="preserve">David</w:t>
      </w:r>
      <w:r>
        <w:rPr>
          <w:color w:val="000000"/>
          <w:sz w:val="24"/>
          <w:szCs w:val="24"/>
        </w:rPr>
        <w:t xml:space="preserve"> their enemy, prompting them to fly by Sea:  for [93] they went with a great multitude, not to seek </w:t>
      </w:r>
      <w:r>
        <w:rPr>
          <w:i/>
          <w:color w:val="000000"/>
          <w:sz w:val="24"/>
          <w:szCs w:val="24"/>
        </w:rPr>
        <w:t xml:space="preserve">Europa</w:t>
      </w:r>
      <w:r>
        <w:rPr>
          <w:color w:val="000000"/>
          <w:sz w:val="24"/>
          <w:szCs w:val="24"/>
        </w:rPr>
        <w:t xml:space="preserve"> as was pretended, but to seek new Seats, and therefore fled from their enemies:  and when some of them fled under </w:t>
      </w:r>
      <w:r>
        <w:rPr>
          <w:i/>
          <w:color w:val="000000"/>
          <w:sz w:val="24"/>
          <w:szCs w:val="24"/>
        </w:rPr>
        <w:t xml:space="preserve">Cadmus</w:t>
      </w:r>
      <w:r>
        <w:rPr>
          <w:color w:val="000000"/>
          <w:sz w:val="24"/>
          <w:szCs w:val="24"/>
        </w:rPr>
        <w:t xml:space="preserve"> and his brothers to </w:t>
      </w:r>
      <w:r>
        <w:rPr>
          <w:i/>
          <w:color w:val="000000"/>
          <w:sz w:val="24"/>
          <w:szCs w:val="24"/>
        </w:rPr>
        <w:t xml:space="preserve">Cilicia</w:t>
      </w:r>
      <w:r>
        <w:rPr>
          <w:color w:val="000000"/>
          <w:sz w:val="24"/>
          <w:szCs w:val="24"/>
        </w:rPr>
        <w:t xml:space="preserve">, </w:t>
      </w:r>
      <w:r>
        <w:rPr>
          <w:i/>
          <w:color w:val="000000"/>
          <w:sz w:val="24"/>
          <w:szCs w:val="24"/>
        </w:rPr>
        <w:t xml:space="preserve">Asia minor</w:t>
      </w:r>
      <w:r>
        <w:rPr>
          <w:color w:val="000000"/>
          <w:sz w:val="24"/>
          <w:szCs w:val="24"/>
        </w:rPr>
        <w:t xml:space="preserve">, and </w:t>
      </w:r>
      <w:r>
        <w:rPr>
          <w:i/>
          <w:color w:val="000000"/>
          <w:sz w:val="24"/>
          <w:szCs w:val="24"/>
        </w:rPr>
        <w:t xml:space="preserve">Greece</w:t>
      </w:r>
      <w:r>
        <w:rPr>
          <w:color w:val="000000"/>
          <w:sz w:val="24"/>
          <w:szCs w:val="24"/>
        </w:rPr>
        <w:t xml:space="preserve">; others fled under other Commanders to seek new Seats in </w:t>
      </w:r>
      <w:r>
        <w:rPr>
          <w:i/>
          <w:color w:val="000000"/>
          <w:sz w:val="24"/>
          <w:szCs w:val="24"/>
        </w:rPr>
        <w:t xml:space="preserve">Libya</w:t>
      </w:r>
      <w:r>
        <w:rPr>
          <w:color w:val="000000"/>
          <w:sz w:val="24"/>
          <w:szCs w:val="24"/>
        </w:rPr>
        <w:t xml:space="preserve">, and there built many walled towns, as </w:t>
      </w:r>
      <w:r>
        <w:rPr>
          <w:i/>
          <w:color w:val="000000"/>
          <w:sz w:val="24"/>
          <w:szCs w:val="24"/>
        </w:rPr>
        <w:t xml:space="preserve">Nonnus</w:t>
      </w:r>
      <w:r>
        <w:rPr>
          <w:color w:val="000000"/>
          <w:sz w:val="24"/>
          <w:szCs w:val="24"/>
        </w:rPr>
        <w:t xml:space="preserve"> [94] affirms:  and their leader was also there called </w:t>
      </w:r>
      <w:r>
        <w:rPr>
          <w:i/>
          <w:color w:val="000000"/>
          <w:sz w:val="24"/>
          <w:szCs w:val="24"/>
        </w:rPr>
        <w:t xml:space="preserve">Cadmus</w:t>
      </w:r>
      <w:r>
        <w:rPr>
          <w:color w:val="000000"/>
          <w:sz w:val="24"/>
          <w:szCs w:val="24"/>
        </w:rPr>
        <w:t xml:space="preserve">, which word signifies an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man, and his wife was called </w:t>
      </w:r>
      <w:r>
        <w:rPr>
          <w:i/>
          <w:color w:val="000000"/>
          <w:sz w:val="24"/>
          <w:szCs w:val="24"/>
        </w:rPr>
        <w:t xml:space="preserve">Sithonis</w:t>
      </w:r>
      <w:r>
        <w:rPr>
          <w:color w:val="000000"/>
          <w:sz w:val="24"/>
          <w:szCs w:val="24"/>
        </w:rPr>
        <w:t xml:space="preserve"> a </w:t>
      </w:r>
      <w:r>
        <w:rPr>
          <w:i/>
          <w:color w:val="000000"/>
          <w:sz w:val="24"/>
          <w:szCs w:val="24"/>
        </w:rPr>
        <w:t xml:space="preserve">Zidonian</w:t>
      </w:r>
      <w:r>
        <w:rPr>
          <w:color w:val="000000"/>
          <w:sz w:val="24"/>
          <w:szCs w:val="24"/>
        </w:rPr>
        <w:t xml:space="preserve">.  Many from those Cities went afterwards with the great </w:t>
      </w:r>
      <w:r>
        <w:rPr>
          <w:i/>
          <w:color w:val="000000"/>
          <w:sz w:val="24"/>
          <w:szCs w:val="24"/>
        </w:rPr>
        <w:t xml:space="preserve">Bacchus</w:t>
      </w:r>
      <w:r>
        <w:rPr>
          <w:color w:val="000000"/>
          <w:sz w:val="24"/>
          <w:szCs w:val="24"/>
        </w:rPr>
        <w:t xml:space="preserve"> in his Armies:  and by these things, the taking of </w:t>
      </w:r>
      <w:r>
        <w:rPr>
          <w:i/>
          <w:color w:val="000000"/>
          <w:sz w:val="24"/>
          <w:szCs w:val="24"/>
        </w:rPr>
        <w:t xml:space="preserve">Zidon</w:t>
      </w:r>
      <w:r>
        <w:rPr>
          <w:color w:val="000000"/>
          <w:sz w:val="24"/>
          <w:szCs w:val="24"/>
        </w:rPr>
        <w:t xml:space="preserve">, and the flight of the </w:t>
      </w:r>
      <w:r>
        <w:rPr>
          <w:i/>
          <w:color w:val="000000"/>
          <w:sz w:val="24"/>
          <w:szCs w:val="24"/>
        </w:rPr>
        <w:t xml:space="preserve">Zidonians</w:t>
      </w:r>
      <w:r>
        <w:rPr>
          <w:color w:val="000000"/>
          <w:sz w:val="24"/>
          <w:szCs w:val="24"/>
        </w:rPr>
        <w:t xml:space="preserve"> under </w:t>
      </w:r>
      <w:r>
        <w:rPr>
          <w:i/>
          <w:color w:val="000000"/>
          <w:sz w:val="24"/>
          <w:szCs w:val="24"/>
        </w:rPr>
        <w:t xml:space="preserve">Abibalus</w:t>
      </w:r>
      <w:r>
        <w:rPr>
          <w:color w:val="000000"/>
          <w:sz w:val="24"/>
          <w:szCs w:val="24"/>
        </w:rPr>
        <w:t xml:space="preserve">, </w:t>
      </w:r>
      <w:r>
        <w:rPr>
          <w:i/>
          <w:color w:val="000000"/>
          <w:sz w:val="24"/>
          <w:szCs w:val="24"/>
        </w:rPr>
        <w:t xml:space="preserve">Cadmus</w:t>
      </w:r>
      <w:r>
        <w:rPr>
          <w:color w:val="000000"/>
          <w:sz w:val="24"/>
          <w:szCs w:val="24"/>
        </w:rPr>
        <w:t xml:space="preserve">, </w:t>
      </w:r>
      <w:r>
        <w:rPr>
          <w:i/>
          <w:color w:val="000000"/>
          <w:sz w:val="24"/>
          <w:szCs w:val="24"/>
        </w:rPr>
        <w:t xml:space="preserve">Cilix</w:t>
      </w:r>
      <w:r>
        <w:rPr>
          <w:color w:val="000000"/>
          <w:sz w:val="24"/>
          <w:szCs w:val="24"/>
        </w:rPr>
        <w:t xml:space="preserve">, </w:t>
      </w:r>
      <w:r>
        <w:rPr>
          <w:i/>
          <w:color w:val="000000"/>
          <w:sz w:val="24"/>
          <w:szCs w:val="24"/>
        </w:rPr>
        <w:t xml:space="preserve">Thasus</w:t>
      </w:r>
      <w:r>
        <w:rPr>
          <w:color w:val="000000"/>
          <w:sz w:val="24"/>
          <w:szCs w:val="24"/>
        </w:rPr>
        <w:t xml:space="preserve">, </w:t>
      </w:r>
      <w:r>
        <w:rPr>
          <w:i/>
          <w:color w:val="000000"/>
          <w:sz w:val="24"/>
          <w:szCs w:val="24"/>
        </w:rPr>
        <w:t xml:space="preserve">Membliarius</w:t>
      </w:r>
      <w:r>
        <w:rPr>
          <w:color w:val="000000"/>
          <w:sz w:val="24"/>
          <w:szCs w:val="24"/>
        </w:rPr>
        <w:t xml:space="preserve">, </w:t>
      </w:r>
      <w:r>
        <w:rPr>
          <w:i/>
          <w:color w:val="000000"/>
          <w:sz w:val="24"/>
          <w:szCs w:val="24"/>
        </w:rPr>
        <w:t xml:space="preserve">Atymnus</w:t>
      </w:r>
      <w:r>
        <w:rPr>
          <w:color w:val="000000"/>
          <w:sz w:val="24"/>
          <w:szCs w:val="24"/>
        </w:rPr>
        <w:t xml:space="preserve">, and other Captains, to </w:t>
      </w:r>
      <w:r>
        <w:rPr>
          <w:i/>
          <w:color w:val="000000"/>
          <w:sz w:val="24"/>
          <w:szCs w:val="24"/>
        </w:rPr>
        <w:t xml:space="preserve">Tyre</w:t>
      </w:r>
      <w:r>
        <w:rPr>
          <w:color w:val="000000"/>
          <w:sz w:val="24"/>
          <w:szCs w:val="24"/>
        </w:rPr>
        <w:t xml:space="preserve">, </w:t>
      </w:r>
      <w:r>
        <w:rPr>
          <w:i/>
          <w:color w:val="000000"/>
          <w:sz w:val="24"/>
          <w:szCs w:val="24"/>
        </w:rPr>
        <w:t xml:space="preserve">Aradus</w:t>
      </w:r>
      <w:r>
        <w:rPr>
          <w:color w:val="000000"/>
          <w:sz w:val="24"/>
          <w:szCs w:val="24"/>
        </w:rPr>
        <w:t xml:space="preserve">, </w:t>
      </w:r>
      <w:r>
        <w:rPr>
          <w:i/>
          <w:color w:val="000000"/>
          <w:sz w:val="24"/>
          <w:szCs w:val="24"/>
        </w:rPr>
        <w:t xml:space="preserve">Cilicia</w:t>
      </w:r>
      <w:r>
        <w:rPr>
          <w:color w:val="000000"/>
          <w:sz w:val="24"/>
          <w:szCs w:val="24"/>
        </w:rPr>
        <w:t xml:space="preserve">, </w:t>
      </w:r>
      <w:r>
        <w:rPr>
          <w:i/>
          <w:color w:val="000000"/>
          <w:sz w:val="24"/>
          <w:szCs w:val="24"/>
        </w:rPr>
        <w:t xml:space="preserve">Rhodes</w:t>
      </w:r>
      <w:r>
        <w:rPr>
          <w:color w:val="000000"/>
          <w:sz w:val="24"/>
          <w:szCs w:val="24"/>
        </w:rPr>
        <w:t xml:space="preserve">, </w:t>
      </w:r>
      <w:r>
        <w:rPr>
          <w:i/>
          <w:color w:val="000000"/>
          <w:sz w:val="24"/>
          <w:szCs w:val="24"/>
        </w:rPr>
        <w:t xml:space="preserve">Caria</w:t>
      </w:r>
      <w:r>
        <w:rPr>
          <w:color w:val="000000"/>
          <w:sz w:val="24"/>
          <w:szCs w:val="24"/>
        </w:rPr>
        <w:t xml:space="preserve">, </w:t>
      </w:r>
      <w:r>
        <w:rPr>
          <w:i/>
          <w:color w:val="000000"/>
          <w:sz w:val="24"/>
          <w:szCs w:val="24"/>
        </w:rPr>
        <w:t xml:space="preserve">Bithynia</w:t>
      </w:r>
      <w:r>
        <w:rPr>
          <w:color w:val="000000"/>
          <w:sz w:val="24"/>
          <w:szCs w:val="24"/>
        </w:rPr>
        <w:t xml:space="preserve">, </w:t>
      </w:r>
      <w:r>
        <w:rPr>
          <w:i/>
          <w:color w:val="000000"/>
          <w:sz w:val="24"/>
          <w:szCs w:val="24"/>
        </w:rPr>
        <w:t xml:space="preserve">Phrygia</w:t>
      </w:r>
      <w:r>
        <w:rPr>
          <w:color w:val="000000"/>
          <w:sz w:val="24"/>
          <w:szCs w:val="24"/>
        </w:rPr>
        <w:t xml:space="preserve">, </w:t>
      </w:r>
      <w:r>
        <w:rPr>
          <w:i/>
          <w:color w:val="000000"/>
          <w:sz w:val="24"/>
          <w:szCs w:val="24"/>
        </w:rPr>
        <w:t xml:space="preserve">Calliste</w:t>
      </w:r>
      <w:r>
        <w:rPr>
          <w:color w:val="000000"/>
          <w:sz w:val="24"/>
          <w:szCs w:val="24"/>
        </w:rPr>
        <w:t xml:space="preserve">, </w:t>
      </w:r>
      <w:r>
        <w:rPr>
          <w:i/>
          <w:color w:val="000000"/>
          <w:sz w:val="24"/>
          <w:szCs w:val="24"/>
        </w:rPr>
        <w:t xml:space="preserve">Thasus</w:t>
      </w:r>
      <w:r>
        <w:rPr>
          <w:color w:val="000000"/>
          <w:sz w:val="24"/>
          <w:szCs w:val="24"/>
        </w:rPr>
        <w:t xml:space="preserve">, </w:t>
      </w:r>
      <w:r>
        <w:rPr>
          <w:i/>
          <w:color w:val="000000"/>
          <w:sz w:val="24"/>
          <w:szCs w:val="24"/>
        </w:rPr>
        <w:t xml:space="preserve">Samothrace</w:t>
      </w:r>
      <w:r>
        <w:rPr>
          <w:color w:val="000000"/>
          <w:sz w:val="24"/>
          <w:szCs w:val="24"/>
        </w:rPr>
        <w:t xml:space="preserve">, </w:t>
      </w:r>
      <w:r>
        <w:rPr>
          <w:i/>
          <w:color w:val="000000"/>
          <w:sz w:val="24"/>
          <w:szCs w:val="24"/>
        </w:rPr>
        <w:t xml:space="preserve">Crete</w:t>
      </w:r>
      <w:r>
        <w:rPr>
          <w:color w:val="000000"/>
          <w:sz w:val="24"/>
          <w:szCs w:val="24"/>
        </w:rPr>
        <w:t xml:space="preserve">, </w:t>
      </w:r>
      <w:r>
        <w:rPr>
          <w:i/>
          <w:color w:val="000000"/>
          <w:sz w:val="24"/>
          <w:szCs w:val="24"/>
        </w:rPr>
        <w:t xml:space="preserve">Greece</w:t>
      </w:r>
      <w:r>
        <w:rPr>
          <w:color w:val="000000"/>
          <w:sz w:val="24"/>
          <w:szCs w:val="24"/>
        </w:rPr>
        <w:t xml:space="preserve"> and </w:t>
      </w:r>
      <w:r>
        <w:rPr>
          <w:i/>
          <w:color w:val="000000"/>
          <w:sz w:val="24"/>
          <w:szCs w:val="24"/>
        </w:rPr>
        <w:t xml:space="preserve">Libya</w:t>
      </w:r>
      <w:r>
        <w:rPr>
          <w:color w:val="000000"/>
          <w:sz w:val="24"/>
          <w:szCs w:val="24"/>
        </w:rPr>
        <w:t xml:space="preserve">, and the building of </w:t>
      </w:r>
      <w:r>
        <w:rPr>
          <w:i/>
          <w:color w:val="000000"/>
          <w:sz w:val="24"/>
          <w:szCs w:val="24"/>
        </w:rPr>
        <w:t xml:space="preserve">Tyre</w:t>
      </w:r>
      <w:r>
        <w:rPr>
          <w:color w:val="000000"/>
          <w:sz w:val="24"/>
          <w:szCs w:val="24"/>
        </w:rPr>
        <w:t xml:space="preserve"> and </w:t>
      </w:r>
      <w:r>
        <w:rPr>
          <w:i/>
          <w:color w:val="000000"/>
          <w:sz w:val="24"/>
          <w:szCs w:val="24"/>
        </w:rPr>
        <w:t xml:space="preserve">Thebes</w:t>
      </w:r>
      <w:r>
        <w:rPr>
          <w:color w:val="000000"/>
          <w:sz w:val="24"/>
          <w:szCs w:val="24"/>
        </w:rPr>
        <w:t xml:space="preserve">, and beginning of the Reigns of </w:t>
      </w:r>
      <w:r>
        <w:rPr>
          <w:i/>
          <w:color w:val="000000"/>
          <w:sz w:val="24"/>
          <w:szCs w:val="24"/>
        </w:rPr>
        <w:t xml:space="preserve">Abibalus</w:t>
      </w:r>
      <w:r>
        <w:rPr>
          <w:color w:val="000000"/>
          <w:sz w:val="24"/>
          <w:szCs w:val="24"/>
        </w:rPr>
        <w:t xml:space="preserve"> and </w:t>
      </w:r>
      <w:r>
        <w:rPr>
          <w:i/>
          <w:color w:val="000000"/>
          <w:sz w:val="24"/>
          <w:szCs w:val="24"/>
        </w:rPr>
        <w:t xml:space="preserve">Cadmus</w:t>
      </w:r>
      <w:r>
        <w:rPr>
          <w:color w:val="000000"/>
          <w:sz w:val="24"/>
          <w:szCs w:val="24"/>
        </w:rPr>
        <w:t xml:space="preserve"> over those Cities, are fixed upon the fifteenth or sixteenth year of </w:t>
      </w:r>
      <w:r>
        <w:rPr>
          <w:i/>
          <w:color w:val="000000"/>
          <w:sz w:val="24"/>
          <w:szCs w:val="24"/>
        </w:rPr>
        <w:t xml:space="preserve">David</w:t>
      </w:r>
      <w:r>
        <w:rPr>
          <w:color w:val="000000"/>
          <w:sz w:val="24"/>
          <w:szCs w:val="24"/>
        </w:rPr>
        <w:t xml:space="preserve">’s Reign, or thereabout.  By means of these Colonies of </w:t>
      </w:r>
      <w:r>
        <w:rPr>
          <w:i/>
          <w:color w:val="000000"/>
          <w:sz w:val="24"/>
          <w:szCs w:val="24"/>
        </w:rPr>
        <w:t xml:space="preserve">Phoenicians</w:t>
      </w:r>
      <w:r>
        <w:rPr>
          <w:color w:val="000000"/>
          <w:sz w:val="24"/>
          <w:szCs w:val="24"/>
        </w:rPr>
        <w:t xml:space="preserve">, the people of </w:t>
      </w:r>
      <w:r>
        <w:rPr>
          <w:i/>
          <w:color w:val="000000"/>
          <w:sz w:val="24"/>
          <w:szCs w:val="24"/>
        </w:rPr>
        <w:t xml:space="preserve">Caria</w:t>
      </w:r>
      <w:r>
        <w:rPr>
          <w:color w:val="000000"/>
          <w:sz w:val="24"/>
          <w:szCs w:val="24"/>
        </w:rPr>
        <w:t xml:space="preserve"> learnt sea-affairs, in such small vessels with oars as were then in use, and began to frequent the </w:t>
      </w:r>
      <w:r>
        <w:rPr>
          <w:i/>
          <w:color w:val="000000"/>
          <w:sz w:val="24"/>
          <w:szCs w:val="24"/>
        </w:rPr>
        <w:t xml:space="preserve">Greek Seas</w:t>
      </w:r>
      <w:r>
        <w:rPr>
          <w:color w:val="000000"/>
          <w:sz w:val="24"/>
          <w:szCs w:val="24"/>
        </w:rPr>
        <w:t xml:space="preserve">, and people some of the Islands therein, before the Reign of </w:t>
      </w:r>
      <w:r>
        <w:rPr>
          <w:i/>
          <w:color w:val="000000"/>
          <w:sz w:val="24"/>
          <w:szCs w:val="24"/>
        </w:rPr>
        <w:t xml:space="preserve">Minos</w:t>
      </w:r>
      <w:r>
        <w:rPr>
          <w:color w:val="000000"/>
          <w:sz w:val="24"/>
          <w:szCs w:val="24"/>
        </w:rPr>
        <w:t xml:space="preserve">:  for </w:t>
      </w:r>
      <w:r>
        <w:rPr>
          <w:i/>
          <w:color w:val="000000"/>
          <w:sz w:val="24"/>
          <w:szCs w:val="24"/>
        </w:rPr>
        <w:t xml:space="preserve">Cadmus</w:t>
      </w:r>
      <w:r>
        <w:rPr>
          <w:color w:val="000000"/>
          <w:sz w:val="24"/>
          <w:szCs w:val="24"/>
        </w:rPr>
        <w:t xml:space="preserve">, in coming to </w:t>
      </w:r>
      <w:r>
        <w:rPr>
          <w:i/>
          <w:color w:val="000000"/>
          <w:sz w:val="24"/>
          <w:szCs w:val="24"/>
        </w:rPr>
        <w:t xml:space="preserve">Greece</w:t>
      </w:r>
      <w:r>
        <w:rPr>
          <w:color w:val="000000"/>
          <w:sz w:val="24"/>
          <w:szCs w:val="24"/>
        </w:rPr>
        <w:t xml:space="preserve">, arrived first at </w:t>
      </w:r>
      <w:r>
        <w:rPr>
          <w:i/>
          <w:color w:val="000000"/>
          <w:sz w:val="24"/>
          <w:szCs w:val="24"/>
        </w:rPr>
        <w:t xml:space="preserve">Rhodes</w:t>
      </w:r>
      <w:r>
        <w:rPr>
          <w:color w:val="000000"/>
          <w:sz w:val="24"/>
          <w:szCs w:val="24"/>
        </w:rPr>
        <w:t xml:space="preserve">, an Island upon the borders of </w:t>
      </w:r>
      <w:r>
        <w:rPr>
          <w:i/>
          <w:color w:val="000000"/>
          <w:sz w:val="24"/>
          <w:szCs w:val="24"/>
        </w:rPr>
        <w:t xml:space="preserve">Caria</w:t>
      </w:r>
      <w:r>
        <w:rPr>
          <w:color w:val="000000"/>
          <w:sz w:val="24"/>
          <w:szCs w:val="24"/>
        </w:rPr>
        <w:t xml:space="preserve">, and left there a Colony of </w:t>
      </w:r>
      <w:r>
        <w:rPr>
          <w:i/>
          <w:color w:val="000000"/>
          <w:sz w:val="24"/>
          <w:szCs w:val="24"/>
        </w:rPr>
        <w:t xml:space="preserve">Phoenicians</w:t>
      </w:r>
      <w:r>
        <w:rPr>
          <w:color w:val="000000"/>
          <w:sz w:val="24"/>
          <w:szCs w:val="24"/>
        </w:rPr>
        <w:t xml:space="preserve">, who sacrificed men to </w:t>
      </w:r>
      <w:r>
        <w:rPr>
          <w:i/>
          <w:color w:val="000000"/>
          <w:sz w:val="24"/>
          <w:szCs w:val="24"/>
        </w:rPr>
        <w:t xml:space="preserve">Saturn</w:t>
      </w:r>
      <w:r>
        <w:rPr>
          <w:color w:val="000000"/>
          <w:sz w:val="24"/>
          <w:szCs w:val="24"/>
        </w:rPr>
        <w:t xml:space="preserve">, and the </w:t>
      </w:r>
      <w:r>
        <w:rPr>
          <w:i/>
          <w:color w:val="000000"/>
          <w:sz w:val="24"/>
          <w:szCs w:val="24"/>
        </w:rPr>
        <w:t xml:space="preserve">Telchines</w:t>
      </w:r>
      <w:r>
        <w:rPr>
          <w:color w:val="000000"/>
          <w:sz w:val="24"/>
          <w:szCs w:val="24"/>
        </w:rPr>
        <w:t xml:space="preserve"> being repulsed by </w:t>
      </w:r>
      <w:r>
        <w:rPr>
          <w:i/>
          <w:color w:val="000000"/>
          <w:sz w:val="24"/>
          <w:szCs w:val="24"/>
        </w:rPr>
        <w:t xml:space="preserve">Phoroneus</w:t>
      </w:r>
      <w:r>
        <w:rPr>
          <w:color w:val="000000"/>
          <w:sz w:val="24"/>
          <w:szCs w:val="24"/>
        </w:rPr>
        <w:t xml:space="preserve">, retired from </w:t>
      </w:r>
      <w:r>
        <w:rPr>
          <w:i/>
          <w:color w:val="000000"/>
          <w:sz w:val="24"/>
          <w:szCs w:val="24"/>
        </w:rPr>
        <w:t xml:space="preserve">Argos</w:t>
      </w:r>
      <w:r>
        <w:rPr>
          <w:color w:val="000000"/>
          <w:sz w:val="24"/>
          <w:szCs w:val="24"/>
        </w:rPr>
        <w:t xml:space="preserve"> to </w:t>
      </w:r>
      <w:r>
        <w:rPr>
          <w:i/>
          <w:color w:val="000000"/>
          <w:sz w:val="24"/>
          <w:szCs w:val="24"/>
        </w:rPr>
        <w:t xml:space="preserve">Rhodes</w:t>
      </w:r>
      <w:r>
        <w:rPr>
          <w:color w:val="000000"/>
          <w:sz w:val="24"/>
          <w:szCs w:val="24"/>
        </w:rPr>
        <w:t xml:space="preserve"> with </w:t>
      </w:r>
      <w:r>
        <w:rPr>
          <w:i/>
          <w:color w:val="000000"/>
          <w:sz w:val="24"/>
          <w:szCs w:val="24"/>
        </w:rPr>
        <w:t xml:space="preserve">Phorbas</w:t>
      </w:r>
      <w:r>
        <w:rPr>
          <w:color w:val="000000"/>
          <w:sz w:val="24"/>
          <w:szCs w:val="24"/>
        </w:rPr>
        <w:t xml:space="preserve">, who purged the Island from Serpents; and </w:t>
      </w:r>
      <w:r>
        <w:rPr>
          <w:i/>
          <w:color w:val="000000"/>
          <w:sz w:val="24"/>
          <w:szCs w:val="24"/>
        </w:rPr>
        <w:t xml:space="preserve">Triopas</w:t>
      </w:r>
      <w:r>
        <w:rPr>
          <w:color w:val="000000"/>
          <w:sz w:val="24"/>
          <w:szCs w:val="24"/>
        </w:rPr>
        <w:t xml:space="preserve">, the son of </w:t>
      </w:r>
      <w:r>
        <w:rPr>
          <w:i/>
          <w:color w:val="000000"/>
          <w:sz w:val="24"/>
          <w:szCs w:val="24"/>
        </w:rPr>
        <w:t xml:space="preserve">Phorbas</w:t>
      </w:r>
      <w:r>
        <w:rPr>
          <w:color w:val="000000"/>
          <w:sz w:val="24"/>
          <w:szCs w:val="24"/>
        </w:rPr>
        <w:t xml:space="preserve">, carried a Colony from </w:t>
      </w:r>
      <w:r>
        <w:rPr>
          <w:i/>
          <w:color w:val="000000"/>
          <w:sz w:val="24"/>
          <w:szCs w:val="24"/>
        </w:rPr>
        <w:t xml:space="preserve">Rhodes</w:t>
      </w:r>
      <w:r>
        <w:rPr>
          <w:color w:val="000000"/>
          <w:sz w:val="24"/>
          <w:szCs w:val="24"/>
        </w:rPr>
        <w:t xml:space="preserve"> to </w:t>
      </w:r>
      <w:r>
        <w:rPr>
          <w:i/>
          <w:color w:val="000000"/>
          <w:sz w:val="24"/>
          <w:szCs w:val="24"/>
        </w:rPr>
        <w:t xml:space="preserve">Caria</w:t>
      </w:r>
      <w:r>
        <w:rPr>
          <w:color w:val="000000"/>
          <w:sz w:val="24"/>
          <w:szCs w:val="24"/>
        </w:rPr>
        <w:t xml:space="preserve">, and there possessed himself of a promontory, thence called </w:t>
      </w:r>
      <w:r>
        <w:rPr>
          <w:i/>
          <w:color w:val="000000"/>
          <w:sz w:val="24"/>
          <w:szCs w:val="24"/>
        </w:rPr>
        <w:t xml:space="preserve">Triopium</w:t>
      </w:r>
      <w:r>
        <w:rPr>
          <w:color w:val="000000"/>
          <w:sz w:val="24"/>
          <w:szCs w:val="24"/>
        </w:rPr>
        <w:t xml:space="preserve">:  and by this and such like Colonies </w:t>
      </w:r>
      <w:r>
        <w:rPr>
          <w:i/>
          <w:color w:val="000000"/>
          <w:sz w:val="24"/>
          <w:szCs w:val="24"/>
        </w:rPr>
        <w:t xml:space="preserve">Caria</w:t>
      </w:r>
      <w:r>
        <w:rPr>
          <w:color w:val="000000"/>
          <w:sz w:val="24"/>
          <w:szCs w:val="24"/>
        </w:rPr>
        <w:t xml:space="preserve"> was furnished with Shipping and Seamen, and called [95] </w:t>
      </w:r>
      <w:r>
        <w:rPr>
          <w:i/>
          <w:color w:val="000000"/>
          <w:sz w:val="24"/>
          <w:szCs w:val="24"/>
        </w:rPr>
        <w:t xml:space="preserve">Phoenice</w:t>
      </w:r>
      <w:r>
        <w:rPr>
          <w:color w:val="000000"/>
          <w:sz w:val="24"/>
          <w:szCs w:val="24"/>
        </w:rPr>
        <w:t xml:space="preserve">. </w:t>
      </w:r>
      <w:r>
        <w:rPr>
          <w:i/>
          <w:color w:val="000000"/>
          <w:sz w:val="24"/>
          <w:szCs w:val="24"/>
        </w:rPr>
        <w:t xml:space="preserve">Strabo</w:t>
      </w:r>
      <w:r>
        <w:rPr>
          <w:color w:val="000000"/>
          <w:sz w:val="24"/>
          <w:szCs w:val="24"/>
        </w:rPr>
        <w:t xml:space="preserve"> and </w:t>
      </w:r>
      <w:r>
        <w:rPr>
          <w:i/>
          <w:color w:val="000000"/>
          <w:sz w:val="24"/>
          <w:szCs w:val="24"/>
        </w:rPr>
        <w:t xml:space="preserve">Herodotus</w:t>
      </w:r>
      <w:r>
        <w:rPr>
          <w:color w:val="000000"/>
          <w:sz w:val="24"/>
          <w:szCs w:val="24"/>
        </w:rPr>
        <w:t xml:space="preserve"> [96] tell us, that the </w:t>
      </w:r>
      <w:r>
        <w:rPr>
          <w:i/>
          <w:color w:val="000000"/>
          <w:sz w:val="24"/>
          <w:szCs w:val="24"/>
        </w:rPr>
        <w:t xml:space="preserve">Cares</w:t>
      </w:r>
      <w:r>
        <w:rPr>
          <w:color w:val="000000"/>
          <w:sz w:val="24"/>
          <w:szCs w:val="24"/>
        </w:rPr>
        <w:t xml:space="preserve"> were called </w:t>
      </w:r>
      <w:r>
        <w:rPr>
          <w:i/>
          <w:color w:val="000000"/>
          <w:sz w:val="24"/>
          <w:szCs w:val="24"/>
        </w:rPr>
        <w:t xml:space="preserve">Leleges</w:t>
      </w:r>
      <w:r>
        <w:rPr>
          <w:color w:val="000000"/>
          <w:sz w:val="24"/>
          <w:szCs w:val="24"/>
        </w:rPr>
        <w:t xml:space="preserve">, and became subject to </w:t>
      </w:r>
      <w:r>
        <w:rPr>
          <w:i/>
          <w:color w:val="000000"/>
          <w:sz w:val="24"/>
          <w:szCs w:val="24"/>
        </w:rPr>
        <w:t xml:space="preserve">Minos</w:t>
      </w:r>
      <w:r>
        <w:rPr>
          <w:color w:val="000000"/>
          <w:sz w:val="24"/>
          <w:szCs w:val="24"/>
        </w:rPr>
        <w:t xml:space="preserve">, and lived first in the Islands of the </w:t>
      </w:r>
      <w:r>
        <w:rPr>
          <w:i/>
          <w:color w:val="000000"/>
          <w:sz w:val="24"/>
          <w:szCs w:val="24"/>
        </w:rPr>
        <w:t xml:space="preserve">Greek Seas</w:t>
      </w:r>
      <w:r>
        <w:rPr>
          <w:color w:val="000000"/>
          <w:sz w:val="24"/>
          <w:szCs w:val="24"/>
        </w:rPr>
        <w:t xml:space="preserve">, and went thence into </w:t>
      </w:r>
      <w:r>
        <w:rPr>
          <w:i/>
          <w:color w:val="000000"/>
          <w:sz w:val="24"/>
          <w:szCs w:val="24"/>
        </w:rPr>
        <w:t xml:space="preserve">Caria</w:t>
      </w:r>
      <w:r>
        <w:rPr>
          <w:color w:val="000000"/>
          <w:sz w:val="24"/>
          <w:szCs w:val="24"/>
        </w:rPr>
        <w:t xml:space="preserve">, a country possest before by some of the </w:t>
      </w:r>
      <w:r>
        <w:rPr>
          <w:i/>
          <w:color w:val="000000"/>
          <w:sz w:val="24"/>
          <w:szCs w:val="24"/>
        </w:rPr>
        <w:t xml:space="preserve">Leleges</w:t>
      </w:r>
      <w:r>
        <w:rPr>
          <w:color w:val="000000"/>
          <w:sz w:val="24"/>
          <w:szCs w:val="24"/>
        </w:rPr>
        <w:t xml:space="preserve"> and </w:t>
      </w:r>
      <w:r>
        <w:rPr>
          <w:i/>
          <w:color w:val="000000"/>
          <w:sz w:val="24"/>
          <w:szCs w:val="24"/>
        </w:rPr>
        <w:t xml:space="preserve">Pelasgi</w:t>
      </w:r>
      <w:r>
        <w:rPr>
          <w:color w:val="000000"/>
          <w:sz w:val="24"/>
          <w:szCs w:val="24"/>
        </w:rPr>
        <w:t xml:space="preserve">:  whence it’s probable that when </w:t>
      </w:r>
      <w:r>
        <w:rPr>
          <w:i/>
          <w:color w:val="000000"/>
          <w:sz w:val="24"/>
          <w:szCs w:val="24"/>
        </w:rPr>
        <w:t xml:space="preserve">Lelex</w:t>
      </w:r>
      <w:r>
        <w:rPr>
          <w:color w:val="000000"/>
          <w:sz w:val="24"/>
          <w:szCs w:val="24"/>
        </w:rPr>
        <w:t xml:space="preserve"> and </w:t>
      </w:r>
      <w:r>
        <w:rPr>
          <w:i/>
          <w:color w:val="000000"/>
          <w:sz w:val="24"/>
          <w:szCs w:val="24"/>
        </w:rPr>
        <w:t xml:space="preserve">Pelasgus</w:t>
      </w:r>
      <w:r>
        <w:rPr>
          <w:color w:val="000000"/>
          <w:sz w:val="24"/>
          <w:szCs w:val="24"/>
        </w:rPr>
        <w:t xml:space="preserve"> came first into </w:t>
      </w:r>
      <w:r>
        <w:rPr>
          <w:i/>
          <w:color w:val="000000"/>
          <w:sz w:val="24"/>
          <w:szCs w:val="24"/>
        </w:rPr>
        <w:t xml:space="preserve">Greece</w:t>
      </w:r>
      <w:r>
        <w:rPr>
          <w:color w:val="000000"/>
          <w:sz w:val="24"/>
          <w:szCs w:val="24"/>
        </w:rPr>
        <w:t xml:space="preserve"> to seek new Seats, they left part of their Colonies in </w:t>
      </w:r>
      <w:r>
        <w:rPr>
          <w:i/>
          <w:color w:val="000000"/>
          <w:sz w:val="24"/>
          <w:szCs w:val="24"/>
        </w:rPr>
        <w:t xml:space="preserve">Caria</w:t>
      </w:r>
      <w:r>
        <w:rPr>
          <w:color w:val="000000"/>
          <w:sz w:val="24"/>
          <w:szCs w:val="24"/>
        </w:rPr>
        <w:t xml:space="preserve"> and the neighbouring Islands.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Zidonians</w:t>
      </w:r>
      <w:r>
        <w:rPr>
          <w:color w:val="000000"/>
          <w:sz w:val="24"/>
          <w:szCs w:val="24"/>
        </w:rPr>
        <w:t xml:space="preserve"> being still possessed of the trade of the </w:t>
      </w:r>
      <w:r>
        <w:rPr>
          <w:i/>
          <w:color w:val="000000"/>
          <w:sz w:val="24"/>
          <w:szCs w:val="24"/>
        </w:rPr>
        <w:t xml:space="preserve">Mediterranean</w:t>
      </w:r>
      <w:r>
        <w:rPr>
          <w:color w:val="000000"/>
          <w:sz w:val="24"/>
          <w:szCs w:val="24"/>
        </w:rPr>
        <w:t xml:space="preserve">, as far westward as </w:t>
      </w:r>
      <w:r>
        <w:rPr>
          <w:i/>
          <w:color w:val="000000"/>
          <w:sz w:val="24"/>
          <w:szCs w:val="24"/>
        </w:rPr>
        <w:t xml:space="preserve">Greece</w:t>
      </w:r>
      <w:r>
        <w:rPr>
          <w:color w:val="000000"/>
          <w:sz w:val="24"/>
          <w:szCs w:val="24"/>
        </w:rPr>
        <w:t xml:space="preserve"> and </w:t>
      </w:r>
      <w:r>
        <w:rPr>
          <w:i/>
          <w:color w:val="000000"/>
          <w:sz w:val="24"/>
          <w:szCs w:val="24"/>
        </w:rPr>
        <w:t xml:space="preserve">Libya</w:t>
      </w:r>
      <w:r>
        <w:rPr>
          <w:color w:val="000000"/>
          <w:sz w:val="24"/>
          <w:szCs w:val="24"/>
        </w:rPr>
        <w:t xml:space="preserve">, and the trade of the </w:t>
      </w:r>
      <w:r>
        <w:rPr>
          <w:i/>
          <w:color w:val="000000"/>
          <w:sz w:val="24"/>
          <w:szCs w:val="24"/>
        </w:rPr>
        <w:t xml:space="preserve">Red Sea</w:t>
      </w:r>
      <w:r>
        <w:rPr>
          <w:color w:val="000000"/>
          <w:sz w:val="24"/>
          <w:szCs w:val="24"/>
        </w:rPr>
        <w:t xml:space="preserve"> being richer; the </w:t>
      </w:r>
      <w:r>
        <w:rPr>
          <w:i/>
          <w:color w:val="000000"/>
          <w:sz w:val="24"/>
          <w:szCs w:val="24"/>
        </w:rPr>
        <w:t xml:space="preserve">Tyrians</w:t>
      </w:r>
      <w:r>
        <w:rPr>
          <w:color w:val="000000"/>
          <w:sz w:val="24"/>
          <w:szCs w:val="24"/>
        </w:rPr>
        <w:t xml:space="preserve"> traded on the </w:t>
      </w:r>
      <w:r>
        <w:rPr>
          <w:i/>
          <w:color w:val="000000"/>
          <w:sz w:val="24"/>
          <w:szCs w:val="24"/>
        </w:rPr>
        <w:t xml:space="preserve">Red Sea</w:t>
      </w:r>
      <w:r>
        <w:rPr>
          <w:color w:val="000000"/>
          <w:sz w:val="24"/>
          <w:szCs w:val="24"/>
        </w:rPr>
        <w:t xml:space="preserve"> in conjunction with </w:t>
      </w:r>
      <w:r>
        <w:rPr>
          <w:i/>
          <w:color w:val="000000"/>
          <w:sz w:val="24"/>
          <w:szCs w:val="24"/>
        </w:rPr>
        <w:t xml:space="preserve">Solomon</w:t>
      </w:r>
      <w:r>
        <w:rPr>
          <w:color w:val="000000"/>
          <w:sz w:val="24"/>
          <w:szCs w:val="24"/>
        </w:rPr>
        <w:t xml:space="preserve"> and the Kings of </w:t>
      </w:r>
      <w:r>
        <w:rPr>
          <w:i/>
          <w:color w:val="000000"/>
          <w:sz w:val="24"/>
          <w:szCs w:val="24"/>
        </w:rPr>
        <w:t xml:space="preserve">Judah</w:t>
      </w:r>
      <w:r>
        <w:rPr>
          <w:color w:val="000000"/>
          <w:sz w:val="24"/>
          <w:szCs w:val="24"/>
        </w:rPr>
        <w:t xml:space="preserve">, ’till after the </w:t>
      </w:r>
      <w:r>
        <w:rPr>
          <w:i/>
          <w:color w:val="000000"/>
          <w:sz w:val="24"/>
          <w:szCs w:val="24"/>
        </w:rPr>
        <w:t xml:space="preserve">Trojan</w:t>
      </w:r>
      <w:r>
        <w:rPr>
          <w:color w:val="000000"/>
          <w:sz w:val="24"/>
          <w:szCs w:val="24"/>
        </w:rPr>
        <w:t xml:space="preserve"> war; and so also did the Merchants of </w:t>
      </w:r>
      <w:r>
        <w:rPr>
          <w:i/>
          <w:color w:val="000000"/>
          <w:sz w:val="24"/>
          <w:szCs w:val="24"/>
        </w:rPr>
        <w:t xml:space="preserve">Aradus</w:t>
      </w:r>
      <w:r>
        <w:rPr>
          <w:color w:val="000000"/>
          <w:sz w:val="24"/>
          <w:szCs w:val="24"/>
        </w:rPr>
        <w:t xml:space="preserve">, </w:t>
      </w:r>
      <w:r>
        <w:rPr>
          <w:i/>
          <w:color w:val="000000"/>
          <w:sz w:val="24"/>
          <w:szCs w:val="24"/>
        </w:rPr>
        <w:t xml:space="preserve">Arvad</w:t>
      </w:r>
      <w:r>
        <w:rPr>
          <w:color w:val="000000"/>
          <w:sz w:val="24"/>
          <w:szCs w:val="24"/>
        </w:rPr>
        <w:t xml:space="preserve">, or </w:t>
      </w:r>
      <w:r>
        <w:rPr>
          <w:i/>
          <w:color w:val="000000"/>
          <w:sz w:val="24"/>
          <w:szCs w:val="24"/>
        </w:rPr>
        <w:t xml:space="preserve">Arpad</w:t>
      </w:r>
      <w:r>
        <w:rPr>
          <w:color w:val="000000"/>
          <w:sz w:val="24"/>
          <w:szCs w:val="24"/>
        </w:rPr>
        <w:t xml:space="preserve">:  for in the </w:t>
      </w:r>
      <w:r>
        <w:rPr>
          <w:i/>
          <w:color w:val="000000"/>
          <w:sz w:val="24"/>
          <w:szCs w:val="24"/>
        </w:rPr>
        <w:t xml:space="preserve">Persian Gulph</w:t>
      </w:r>
      <w:r>
        <w:rPr>
          <w:color w:val="000000"/>
          <w:sz w:val="24"/>
          <w:szCs w:val="24"/>
        </w:rPr>
        <w:t xml:space="preserve"> [97] were two Islands called </w:t>
      </w:r>
      <w:r>
        <w:rPr>
          <w:i/>
          <w:color w:val="000000"/>
          <w:sz w:val="24"/>
          <w:szCs w:val="24"/>
        </w:rPr>
        <w:t xml:space="preserve">Tyre</w:t>
      </w:r>
      <w:r>
        <w:rPr>
          <w:color w:val="000000"/>
          <w:sz w:val="24"/>
          <w:szCs w:val="24"/>
        </w:rPr>
        <w:t xml:space="preserve"> and </w:t>
      </w:r>
      <w:r>
        <w:rPr>
          <w:i/>
          <w:color w:val="000000"/>
          <w:sz w:val="24"/>
          <w:szCs w:val="24"/>
        </w:rPr>
        <w:t xml:space="preserve">Aradus</w:t>
      </w:r>
      <w:r>
        <w:rPr>
          <w:color w:val="000000"/>
          <w:sz w:val="24"/>
          <w:szCs w:val="24"/>
        </w:rPr>
        <w:t xml:space="preserve">, which had Temples like the </w:t>
      </w:r>
      <w:r>
        <w:rPr>
          <w:i/>
          <w:color w:val="000000"/>
          <w:sz w:val="24"/>
          <w:szCs w:val="24"/>
        </w:rPr>
        <w:t xml:space="preserve">Phoenician</w:t>
      </w:r>
      <w:r>
        <w:rPr>
          <w:color w:val="000000"/>
          <w:sz w:val="24"/>
          <w:szCs w:val="24"/>
        </w:rPr>
        <w:t xml:space="preserve">; and therefore the </w:t>
      </w:r>
      <w:r>
        <w:rPr>
          <w:i/>
          <w:color w:val="000000"/>
          <w:sz w:val="24"/>
          <w:szCs w:val="24"/>
        </w:rPr>
        <w:t xml:space="preserve">Tyrians</w:t>
      </w:r>
      <w:r>
        <w:rPr>
          <w:color w:val="000000"/>
          <w:sz w:val="24"/>
          <w:szCs w:val="24"/>
        </w:rPr>
        <w:t xml:space="preserve"> and </w:t>
      </w:r>
      <w:r>
        <w:rPr>
          <w:i/>
          <w:color w:val="000000"/>
          <w:sz w:val="24"/>
          <w:szCs w:val="24"/>
        </w:rPr>
        <w:t xml:space="preserve">Aradians</w:t>
      </w:r>
      <w:r>
        <w:rPr>
          <w:color w:val="000000"/>
          <w:sz w:val="24"/>
          <w:szCs w:val="24"/>
        </w:rPr>
        <w:t xml:space="preserve"> sailed thither, and beyond, to the Coasts of </w:t>
      </w:r>
      <w:r>
        <w:rPr>
          <w:i/>
          <w:color w:val="000000"/>
          <w:sz w:val="24"/>
          <w:szCs w:val="24"/>
        </w:rPr>
        <w:t xml:space="preserve">India</w:t>
      </w:r>
      <w:r>
        <w:rPr>
          <w:color w:val="000000"/>
          <w:sz w:val="24"/>
          <w:szCs w:val="24"/>
        </w:rPr>
        <w:t xml:space="preserve">, while the </w:t>
      </w:r>
      <w:r>
        <w:rPr>
          <w:i/>
          <w:color w:val="000000"/>
          <w:sz w:val="24"/>
          <w:szCs w:val="24"/>
        </w:rPr>
        <w:t xml:space="preserve">Zidonians</w:t>
      </w:r>
      <w:r>
        <w:rPr>
          <w:color w:val="000000"/>
          <w:sz w:val="24"/>
          <w:szCs w:val="24"/>
        </w:rPr>
        <w:t xml:space="preserve"> frequented the </w:t>
      </w:r>
      <w:r>
        <w:rPr>
          <w:i/>
          <w:color w:val="000000"/>
          <w:sz w:val="24"/>
          <w:szCs w:val="24"/>
        </w:rPr>
        <w:t xml:space="preserve">Mediterranean</w:t>
      </w:r>
      <w:r>
        <w:rPr>
          <w:color w:val="000000"/>
          <w:sz w:val="24"/>
          <w:szCs w:val="24"/>
        </w:rPr>
        <w:t xml:space="preserve">:  and hence it is that </w:t>
      </w:r>
      <w:r>
        <w:rPr>
          <w:i/>
          <w:color w:val="000000"/>
          <w:sz w:val="24"/>
          <w:szCs w:val="24"/>
        </w:rPr>
        <w:t xml:space="preserve">Homer</w:t>
      </w:r>
      <w:r>
        <w:rPr>
          <w:color w:val="000000"/>
          <w:sz w:val="24"/>
          <w:szCs w:val="24"/>
        </w:rPr>
        <w:t xml:space="preserve"> celebrates </w:t>
      </w:r>
      <w:r>
        <w:rPr>
          <w:i/>
          <w:color w:val="000000"/>
          <w:sz w:val="24"/>
          <w:szCs w:val="24"/>
        </w:rPr>
        <w:t xml:space="preserve">Zidon</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makes no mention of </w:t>
      </w:r>
      <w:r>
        <w:rPr>
          <w:i/>
          <w:color w:val="000000"/>
          <w:sz w:val="24"/>
          <w:szCs w:val="24"/>
        </w:rPr>
        <w:t xml:space="preserve">Tyre</w:t>
      </w:r>
      <w:r>
        <w:rPr>
          <w:color w:val="000000"/>
          <w:sz w:val="24"/>
          <w:szCs w:val="24"/>
        </w:rPr>
        <w:t xml:space="preserve">.  But at length, [98] in the Reign of </w:t>
      </w:r>
      <w:r>
        <w:rPr>
          <w:i/>
          <w:color w:val="000000"/>
          <w:sz w:val="24"/>
          <w:szCs w:val="24"/>
        </w:rPr>
        <w:t xml:space="preserve">Jehoram</w:t>
      </w:r>
      <w:r>
        <w:rPr>
          <w:color w:val="000000"/>
          <w:sz w:val="24"/>
          <w:szCs w:val="24"/>
        </w:rPr>
        <w:t xml:space="preserve"> King of </w:t>
      </w:r>
      <w:r>
        <w:rPr>
          <w:i/>
          <w:color w:val="000000"/>
          <w:sz w:val="24"/>
          <w:szCs w:val="24"/>
        </w:rPr>
        <w:t xml:space="preserve">Judah</w:t>
      </w:r>
      <w:r>
        <w:rPr>
          <w:color w:val="000000"/>
          <w:sz w:val="24"/>
          <w:szCs w:val="24"/>
        </w:rPr>
        <w:t xml:space="preserve">, </w:t>
      </w:r>
      <w:r>
        <w:rPr>
          <w:i/>
          <w:color w:val="000000"/>
          <w:sz w:val="24"/>
          <w:szCs w:val="24"/>
        </w:rPr>
        <w:t xml:space="preserve">Edom</w:t>
      </w:r>
      <w:r>
        <w:rPr>
          <w:color w:val="000000"/>
          <w:sz w:val="24"/>
          <w:szCs w:val="24"/>
        </w:rPr>
        <w:t xml:space="preserve"> revolted from the Dominion of </w:t>
      </w:r>
      <w:r>
        <w:rPr>
          <w:i/>
          <w:color w:val="000000"/>
          <w:sz w:val="24"/>
          <w:szCs w:val="24"/>
        </w:rPr>
        <w:t xml:space="preserve">Judah</w:t>
      </w:r>
      <w:r>
        <w:rPr>
          <w:color w:val="000000"/>
          <w:sz w:val="24"/>
          <w:szCs w:val="24"/>
        </w:rPr>
        <w:t xml:space="preserve">, and made themselves a King; and the trade of </w:t>
      </w:r>
      <w:r>
        <w:rPr>
          <w:i/>
          <w:color w:val="000000"/>
          <w:sz w:val="24"/>
          <w:szCs w:val="24"/>
        </w:rPr>
        <w:t xml:space="preserve">Judah</w:t>
      </w:r>
      <w:r>
        <w:rPr>
          <w:color w:val="000000"/>
          <w:sz w:val="24"/>
          <w:szCs w:val="24"/>
        </w:rPr>
        <w:t xml:space="preserve"> and </w:t>
      </w:r>
      <w:r>
        <w:rPr>
          <w:i/>
          <w:color w:val="000000"/>
          <w:sz w:val="24"/>
          <w:szCs w:val="24"/>
        </w:rPr>
        <w:t xml:space="preserve">Tyre</w:t>
      </w:r>
      <w:r>
        <w:rPr>
          <w:color w:val="000000"/>
          <w:sz w:val="24"/>
          <w:szCs w:val="24"/>
        </w:rPr>
        <w:t xml:space="preserve"> upon the </w:t>
      </w:r>
      <w:r>
        <w:rPr>
          <w:i/>
          <w:color w:val="000000"/>
          <w:sz w:val="24"/>
          <w:szCs w:val="24"/>
        </w:rPr>
        <w:t xml:space="preserve">Red Sea</w:t>
      </w:r>
      <w:r>
        <w:rPr>
          <w:color w:val="000000"/>
          <w:sz w:val="24"/>
          <w:szCs w:val="24"/>
        </w:rPr>
        <w:t xml:space="preserve"> being thereby interrupted, the </w:t>
      </w:r>
      <w:r>
        <w:rPr>
          <w:i/>
          <w:color w:val="000000"/>
          <w:sz w:val="24"/>
          <w:szCs w:val="24"/>
        </w:rPr>
        <w:t xml:space="preserve">Tyrians</w:t>
      </w:r>
      <w:r>
        <w:rPr>
          <w:color w:val="000000"/>
          <w:sz w:val="24"/>
          <w:szCs w:val="24"/>
        </w:rPr>
        <w:t xml:space="preserve"> built ships for merchandise upon the </w:t>
      </w:r>
      <w:r>
        <w:rPr>
          <w:i/>
          <w:color w:val="000000"/>
          <w:sz w:val="24"/>
          <w:szCs w:val="24"/>
        </w:rPr>
        <w:t xml:space="preserve">Mediterranean</w:t>
      </w:r>
      <w:r>
        <w:rPr>
          <w:color w:val="000000"/>
          <w:sz w:val="24"/>
          <w:szCs w:val="24"/>
        </w:rPr>
        <w:t xml:space="preserve">, and began there to make long Voyages to places not yet frequented by the </w:t>
      </w:r>
      <w:r>
        <w:rPr>
          <w:i/>
          <w:color w:val="000000"/>
          <w:sz w:val="24"/>
          <w:szCs w:val="24"/>
        </w:rPr>
        <w:t xml:space="preserve">Zidonians</w:t>
      </w:r>
      <w:r>
        <w:rPr>
          <w:color w:val="000000"/>
          <w:sz w:val="24"/>
          <w:szCs w:val="24"/>
        </w:rPr>
        <w:t xml:space="preserve">; some of them going to the coasts of </w:t>
      </w:r>
      <w:r>
        <w:rPr>
          <w:i/>
          <w:color w:val="000000"/>
          <w:sz w:val="24"/>
          <w:szCs w:val="24"/>
        </w:rPr>
        <w:t xml:space="preserve">Afric</w:t>
      </w:r>
      <w:r>
        <w:rPr>
          <w:color w:val="000000"/>
          <w:sz w:val="24"/>
          <w:szCs w:val="24"/>
        </w:rPr>
        <w:t xml:space="preserve"> beyond the </w:t>
      </w:r>
      <w:r>
        <w:rPr>
          <w:i/>
          <w:color w:val="000000"/>
          <w:sz w:val="24"/>
          <w:szCs w:val="24"/>
        </w:rPr>
        <w:t xml:space="preserve">Syrtes</w:t>
      </w:r>
      <w:r>
        <w:rPr>
          <w:color w:val="000000"/>
          <w:sz w:val="24"/>
          <w:szCs w:val="24"/>
        </w:rPr>
        <w:t xml:space="preserve">, and building </w:t>
      </w:r>
      <w:r>
        <w:rPr>
          <w:i/>
          <w:color w:val="000000"/>
          <w:sz w:val="24"/>
          <w:szCs w:val="24"/>
        </w:rPr>
        <w:t xml:space="preserve">Adrymetum</w:t>
      </w:r>
      <w:r>
        <w:rPr>
          <w:color w:val="000000"/>
          <w:sz w:val="24"/>
          <w:szCs w:val="24"/>
        </w:rPr>
        <w:t xml:space="preserve">, </w:t>
      </w:r>
      <w:r>
        <w:rPr>
          <w:i/>
          <w:color w:val="000000"/>
          <w:sz w:val="24"/>
          <w:szCs w:val="24"/>
        </w:rPr>
        <w:t xml:space="preserve">Carthage</w:t>
      </w:r>
      <w:r>
        <w:rPr>
          <w:color w:val="000000"/>
          <w:sz w:val="24"/>
          <w:szCs w:val="24"/>
        </w:rPr>
        <w:t xml:space="preserve">, </w:t>
      </w:r>
      <w:r>
        <w:rPr>
          <w:i/>
          <w:color w:val="000000"/>
          <w:sz w:val="24"/>
          <w:szCs w:val="24"/>
        </w:rPr>
        <w:t xml:space="preserve">Leptis</w:t>
      </w:r>
      <w:r>
        <w:rPr>
          <w:color w:val="000000"/>
          <w:sz w:val="24"/>
          <w:szCs w:val="24"/>
        </w:rPr>
        <w:t xml:space="preserve">, </w:t>
      </w:r>
      <w:r>
        <w:rPr>
          <w:i/>
          <w:color w:val="000000"/>
          <w:sz w:val="24"/>
          <w:szCs w:val="24"/>
        </w:rPr>
        <w:t xml:space="preserve">Utica</w:t>
      </w:r>
      <w:r>
        <w:rPr>
          <w:color w:val="000000"/>
          <w:sz w:val="24"/>
          <w:szCs w:val="24"/>
        </w:rPr>
        <w:t xml:space="preserve">, and </w:t>
      </w:r>
      <w:r>
        <w:rPr>
          <w:i/>
          <w:color w:val="000000"/>
          <w:sz w:val="24"/>
          <w:szCs w:val="24"/>
        </w:rPr>
        <w:t xml:space="preserve">Capsa</w:t>
      </w:r>
      <w:r>
        <w:rPr>
          <w:color w:val="000000"/>
          <w:sz w:val="24"/>
          <w:szCs w:val="24"/>
        </w:rPr>
        <w:t xml:space="preserve">; and others going to the Coasts of </w:t>
      </w:r>
      <w:r>
        <w:rPr>
          <w:i/>
          <w:color w:val="000000"/>
          <w:sz w:val="24"/>
          <w:szCs w:val="24"/>
        </w:rPr>
        <w:t xml:space="preserve">Spain</w:t>
      </w:r>
      <w:r>
        <w:rPr>
          <w:color w:val="000000"/>
          <w:sz w:val="24"/>
          <w:szCs w:val="24"/>
        </w:rPr>
        <w:t xml:space="preserve">, and building </w:t>
      </w:r>
      <w:r>
        <w:rPr>
          <w:i/>
          <w:color w:val="000000"/>
          <w:sz w:val="24"/>
          <w:szCs w:val="24"/>
        </w:rPr>
        <w:t xml:space="preserve">Carteia</w:t>
      </w:r>
      <w:r>
        <w:rPr>
          <w:color w:val="000000"/>
          <w:sz w:val="24"/>
          <w:szCs w:val="24"/>
        </w:rPr>
        <w:t xml:space="preserve">, </w:t>
      </w:r>
      <w:r>
        <w:rPr>
          <w:i/>
          <w:color w:val="000000"/>
          <w:sz w:val="24"/>
          <w:szCs w:val="24"/>
        </w:rPr>
        <w:t xml:space="preserve">Gades</w:t>
      </w:r>
      <w:r>
        <w:rPr>
          <w:color w:val="000000"/>
          <w:sz w:val="24"/>
          <w:szCs w:val="24"/>
        </w:rPr>
        <w:t xml:space="preserve"> and </w:t>
      </w:r>
      <w:r>
        <w:rPr>
          <w:i/>
          <w:color w:val="000000"/>
          <w:sz w:val="24"/>
          <w:szCs w:val="24"/>
        </w:rPr>
        <w:t xml:space="preserve">Tartessus</w:t>
      </w:r>
      <w:r>
        <w:rPr>
          <w:color w:val="000000"/>
          <w:sz w:val="24"/>
          <w:szCs w:val="24"/>
        </w:rPr>
        <w:t xml:space="preserve">; and others going further to the </w:t>
      </w:r>
      <w:r>
        <w:rPr>
          <w:i/>
          <w:color w:val="000000"/>
          <w:sz w:val="24"/>
          <w:szCs w:val="24"/>
        </w:rPr>
        <w:t xml:space="preserve">Fortunate Islands</w:t>
      </w:r>
      <w:r>
        <w:rPr>
          <w:color w:val="000000"/>
          <w:sz w:val="24"/>
          <w:szCs w:val="24"/>
        </w:rPr>
        <w:t xml:space="preserve">, and to </w:t>
      </w:r>
      <w:r>
        <w:rPr>
          <w:i/>
          <w:color w:val="000000"/>
          <w:sz w:val="24"/>
          <w:szCs w:val="24"/>
        </w:rPr>
        <w:t xml:space="preserve">Britain</w:t>
      </w:r>
      <w:r>
        <w:rPr>
          <w:color w:val="000000"/>
          <w:sz w:val="24"/>
          <w:szCs w:val="24"/>
        </w:rPr>
        <w:t xml:space="preserve"> and </w:t>
      </w:r>
      <w:r>
        <w:rPr>
          <w:i/>
          <w:color w:val="000000"/>
          <w:sz w:val="24"/>
          <w:szCs w:val="24"/>
        </w:rPr>
        <w:t xml:space="preserve">Thule</w:t>
      </w:r>
      <w:r>
        <w:rPr>
          <w:color w:val="000000"/>
          <w:sz w:val="24"/>
          <w:szCs w:val="24"/>
        </w:rPr>
        <w:t xml:space="preserve">. </w:t>
      </w:r>
      <w:r>
        <w:rPr>
          <w:i/>
          <w:color w:val="000000"/>
          <w:sz w:val="24"/>
          <w:szCs w:val="24"/>
        </w:rPr>
        <w:t xml:space="preserve">Jehoram</w:t>
      </w:r>
      <w:r>
        <w:rPr>
          <w:color w:val="000000"/>
          <w:sz w:val="24"/>
          <w:szCs w:val="24"/>
        </w:rPr>
        <w:t xml:space="preserve"> Reigned eight years, and the two last years was sick in his bowels, and before that sickness </w:t>
      </w:r>
      <w:r>
        <w:rPr>
          <w:i/>
          <w:color w:val="000000"/>
          <w:sz w:val="24"/>
          <w:szCs w:val="24"/>
        </w:rPr>
        <w:t xml:space="preserve">Edom</w:t>
      </w:r>
      <w:r>
        <w:rPr>
          <w:color w:val="000000"/>
          <w:sz w:val="24"/>
          <w:szCs w:val="24"/>
        </w:rPr>
        <w:t xml:space="preserve"> revolted, because of </w:t>
      </w:r>
      <w:r>
        <w:rPr>
          <w:i/>
          <w:color w:val="000000"/>
          <w:sz w:val="24"/>
          <w:szCs w:val="24"/>
        </w:rPr>
        <w:t xml:space="preserve">Jehoram</w:t>
      </w:r>
      <w:r>
        <w:rPr>
          <w:color w:val="000000"/>
          <w:sz w:val="24"/>
          <w:szCs w:val="24"/>
        </w:rPr>
        <w:t xml:space="preserve">’s wicked Reign:  if we place that revolt about the middle of the first six years, it will fall upon the fifth year of </w:t>
      </w:r>
      <w:r>
        <w:rPr>
          <w:i/>
          <w:color w:val="000000"/>
          <w:sz w:val="24"/>
          <w:szCs w:val="24"/>
        </w:rPr>
        <w:t xml:space="preserve">Pygmalion</w:t>
      </w:r>
      <w:r>
        <w:rPr>
          <w:color w:val="000000"/>
          <w:sz w:val="24"/>
          <w:szCs w:val="24"/>
        </w:rPr>
        <w:t xml:space="preserve"> King of </w:t>
      </w:r>
      <w:r>
        <w:rPr>
          <w:i/>
          <w:color w:val="000000"/>
          <w:sz w:val="24"/>
          <w:szCs w:val="24"/>
        </w:rPr>
        <w:t xml:space="preserve">Tyre</w:t>
      </w:r>
      <w:r>
        <w:rPr>
          <w:color w:val="000000"/>
          <w:sz w:val="24"/>
          <w:szCs w:val="24"/>
        </w:rPr>
        <w:t xml:space="preserve">, and so was about twelve or fifteen years after the taking of </w:t>
      </w:r>
      <w:r>
        <w:rPr>
          <w:i/>
          <w:color w:val="000000"/>
          <w:sz w:val="24"/>
          <w:szCs w:val="24"/>
        </w:rPr>
        <w:t xml:space="preserve">Troy</w:t>
      </w:r>
      <w:r>
        <w:rPr>
          <w:color w:val="000000"/>
          <w:sz w:val="24"/>
          <w:szCs w:val="24"/>
        </w:rPr>
        <w:t xml:space="preserve">:  and then, by reason of this revolt, the </w:t>
      </w:r>
      <w:r>
        <w:rPr>
          <w:i/>
          <w:color w:val="000000"/>
          <w:sz w:val="24"/>
          <w:szCs w:val="24"/>
        </w:rPr>
        <w:t xml:space="preserve">Tyrians</w:t>
      </w:r>
      <w:r>
        <w:rPr>
          <w:color w:val="000000"/>
          <w:sz w:val="24"/>
          <w:szCs w:val="24"/>
        </w:rPr>
        <w:t xml:space="preserve"> retired from the </w:t>
      </w:r>
      <w:r>
        <w:rPr>
          <w:i/>
          <w:color w:val="000000"/>
          <w:sz w:val="24"/>
          <w:szCs w:val="24"/>
        </w:rPr>
        <w:t xml:space="preserve">Red Sea</w:t>
      </w:r>
      <w:r>
        <w:rPr>
          <w:color w:val="000000"/>
          <w:sz w:val="24"/>
          <w:szCs w:val="24"/>
        </w:rPr>
        <w:t xml:space="preserve">, and began long Voyages upon the </w:t>
      </w:r>
      <w:r>
        <w:rPr>
          <w:i/>
          <w:color w:val="000000"/>
          <w:sz w:val="24"/>
          <w:szCs w:val="24"/>
        </w:rPr>
        <w:t xml:space="preserve">Mediterranean</w:t>
      </w:r>
      <w:r>
        <w:rPr>
          <w:color w:val="000000"/>
          <w:sz w:val="24"/>
          <w:szCs w:val="24"/>
        </w:rPr>
        <w:t xml:space="preserve">; for in the seventh year of </w:t>
      </w:r>
      <w:r>
        <w:rPr>
          <w:i/>
          <w:color w:val="000000"/>
          <w:sz w:val="24"/>
          <w:szCs w:val="24"/>
        </w:rPr>
        <w:t xml:space="preserve">Pygmalion</w:t>
      </w:r>
      <w:r>
        <w:rPr>
          <w:color w:val="000000"/>
          <w:sz w:val="24"/>
          <w:szCs w:val="24"/>
        </w:rPr>
        <w:t xml:space="preserve">, his Sister </w:t>
      </w:r>
      <w:r>
        <w:rPr>
          <w:i/>
          <w:color w:val="000000"/>
          <w:sz w:val="24"/>
          <w:szCs w:val="24"/>
        </w:rPr>
        <w:t xml:space="preserve">Dido</w:t>
      </w:r>
      <w:r>
        <w:rPr>
          <w:color w:val="000000"/>
          <w:sz w:val="24"/>
          <w:szCs w:val="24"/>
        </w:rPr>
        <w:t xml:space="preserve"> sailed to the Coast of </w:t>
      </w:r>
      <w:r>
        <w:rPr>
          <w:i/>
          <w:color w:val="000000"/>
          <w:sz w:val="24"/>
          <w:szCs w:val="24"/>
        </w:rPr>
        <w:t xml:space="preserve">Afric</w:t>
      </w:r>
      <w:r>
        <w:rPr>
          <w:color w:val="000000"/>
          <w:sz w:val="24"/>
          <w:szCs w:val="24"/>
        </w:rPr>
        <w:t xml:space="preserve"> beyond the </w:t>
      </w:r>
      <w:r>
        <w:rPr>
          <w:i/>
          <w:color w:val="000000"/>
          <w:sz w:val="24"/>
          <w:szCs w:val="24"/>
        </w:rPr>
        <w:t xml:space="preserve">Syrtes</w:t>
      </w:r>
      <w:r>
        <w:rPr>
          <w:color w:val="000000"/>
          <w:sz w:val="24"/>
          <w:szCs w:val="24"/>
        </w:rPr>
        <w:t xml:space="preserve">, and there built </w:t>
      </w:r>
      <w:r>
        <w:rPr>
          <w:i/>
          <w:color w:val="000000"/>
          <w:sz w:val="24"/>
          <w:szCs w:val="24"/>
        </w:rPr>
        <w:t xml:space="preserve">Carthage</w:t>
      </w:r>
      <w:r>
        <w:rPr>
          <w:color w:val="000000"/>
          <w:sz w:val="24"/>
          <w:szCs w:val="24"/>
        </w:rPr>
        <w:t xml:space="preserve">.  This retiring of the </w:t>
      </w:r>
      <w:r>
        <w:rPr>
          <w:i/>
          <w:color w:val="000000"/>
          <w:sz w:val="24"/>
          <w:szCs w:val="24"/>
        </w:rPr>
        <w:t xml:space="preserve">Tyrians</w:t>
      </w:r>
      <w:r>
        <w:rPr>
          <w:color w:val="000000"/>
          <w:sz w:val="24"/>
          <w:szCs w:val="24"/>
        </w:rPr>
        <w:t xml:space="preserve"> from the </w:t>
      </w:r>
      <w:r>
        <w:rPr>
          <w:i/>
          <w:color w:val="000000"/>
          <w:sz w:val="24"/>
          <w:szCs w:val="24"/>
        </w:rPr>
        <w:t xml:space="preserve">Red Sea</w:t>
      </w:r>
      <w:r>
        <w:rPr>
          <w:color w:val="000000"/>
          <w:sz w:val="24"/>
          <w:szCs w:val="24"/>
        </w:rPr>
        <w:t xml:space="preserve"> to make long Voyages on the </w:t>
      </w:r>
      <w:r>
        <w:rPr>
          <w:i/>
          <w:color w:val="000000"/>
          <w:sz w:val="24"/>
          <w:szCs w:val="24"/>
        </w:rPr>
        <w:t xml:space="preserve">Mediterranean</w:t>
      </w:r>
      <w:r>
        <w:rPr>
          <w:color w:val="000000"/>
          <w:sz w:val="24"/>
          <w:szCs w:val="24"/>
        </w:rPr>
        <w:t xml:space="preserve">, together with the flight of the </w:t>
      </w:r>
      <w:r>
        <w:rPr>
          <w:i/>
          <w:color w:val="000000"/>
          <w:sz w:val="24"/>
          <w:szCs w:val="24"/>
        </w:rPr>
        <w:t xml:space="preserve">Edomites</w:t>
      </w:r>
      <w:r>
        <w:rPr>
          <w:color w:val="000000"/>
          <w:sz w:val="24"/>
          <w:szCs w:val="24"/>
        </w:rPr>
        <w:t xml:space="preserve"> from </w:t>
      </w:r>
      <w:r>
        <w:rPr>
          <w:i/>
          <w:color w:val="000000"/>
          <w:sz w:val="24"/>
          <w:szCs w:val="24"/>
        </w:rPr>
        <w:t xml:space="preserve">David</w:t>
      </w:r>
      <w:r>
        <w:rPr>
          <w:color w:val="000000"/>
          <w:sz w:val="24"/>
          <w:szCs w:val="24"/>
        </w:rPr>
        <w:t xml:space="preserve"> to the </w:t>
      </w:r>
      <w:r>
        <w:rPr>
          <w:i/>
          <w:color w:val="000000"/>
          <w:sz w:val="24"/>
          <w:szCs w:val="24"/>
        </w:rPr>
        <w:t xml:space="preserve">Philistims</w:t>
      </w:r>
      <w:r>
        <w:rPr>
          <w:color w:val="000000"/>
          <w:sz w:val="24"/>
          <w:szCs w:val="24"/>
        </w:rPr>
        <w:t xml:space="preserve">, gave occasion to the tradition both of the ancient </w:t>
      </w:r>
      <w:r>
        <w:rPr>
          <w:i/>
          <w:color w:val="000000"/>
          <w:sz w:val="24"/>
          <w:szCs w:val="24"/>
        </w:rPr>
        <w:t xml:space="preserve">Persians</w:t>
      </w:r>
      <w:r>
        <w:rPr>
          <w:color w:val="000000"/>
          <w:sz w:val="24"/>
          <w:szCs w:val="24"/>
        </w:rPr>
        <w:t xml:space="preserve">, and of the </w:t>
      </w:r>
      <w:r>
        <w:rPr>
          <w:i/>
          <w:color w:val="000000"/>
          <w:sz w:val="24"/>
          <w:szCs w:val="24"/>
        </w:rPr>
        <w:t xml:space="preserve">Phoenicians</w:t>
      </w:r>
      <w:r>
        <w:rPr>
          <w:color w:val="000000"/>
          <w:sz w:val="24"/>
          <w:szCs w:val="24"/>
        </w:rPr>
        <w:t xml:space="preserve"> themselves, that the </w:t>
      </w:r>
      <w:r>
        <w:rPr>
          <w:i/>
          <w:color w:val="000000"/>
          <w:sz w:val="24"/>
          <w:szCs w:val="24"/>
        </w:rPr>
        <w:t xml:space="preserve">Phoenicians</w:t>
      </w:r>
      <w:r>
        <w:rPr>
          <w:color w:val="000000"/>
          <w:sz w:val="24"/>
          <w:szCs w:val="24"/>
        </w:rPr>
        <w:t xml:space="preserve"> came originally from the </w:t>
      </w:r>
      <w:r>
        <w:rPr>
          <w:i/>
          <w:color w:val="000000"/>
          <w:sz w:val="24"/>
          <w:szCs w:val="24"/>
        </w:rPr>
        <w:t xml:space="preserve">Red Sea</w:t>
      </w:r>
      <w:r>
        <w:rPr>
          <w:color w:val="000000"/>
          <w:sz w:val="24"/>
          <w:szCs w:val="24"/>
        </w:rPr>
        <w:t xml:space="preserve"> to the coasts of the </w:t>
      </w:r>
      <w:r>
        <w:rPr>
          <w:i/>
          <w:color w:val="000000"/>
          <w:sz w:val="24"/>
          <w:szCs w:val="24"/>
        </w:rPr>
        <w:t xml:space="preserve">Mediterranean</w:t>
      </w:r>
      <w:r>
        <w:rPr>
          <w:color w:val="000000"/>
          <w:sz w:val="24"/>
          <w:szCs w:val="24"/>
        </w:rPr>
        <w:t xml:space="preserve">, and presently undertook long Voyages, as </w:t>
      </w:r>
      <w:r>
        <w:rPr>
          <w:i/>
          <w:color w:val="000000"/>
          <w:sz w:val="24"/>
          <w:szCs w:val="24"/>
        </w:rPr>
        <w:t xml:space="preserve">Herodotus</w:t>
      </w:r>
      <w:r>
        <w:rPr>
          <w:color w:val="000000"/>
          <w:sz w:val="24"/>
          <w:szCs w:val="24"/>
        </w:rPr>
        <w:t xml:space="preserve"> [99] relates:  for </w:t>
      </w:r>
      <w:r>
        <w:rPr>
          <w:i/>
          <w:color w:val="000000"/>
          <w:sz w:val="24"/>
          <w:szCs w:val="24"/>
        </w:rPr>
        <w:t xml:space="preserve">Herodotus</w:t>
      </w:r>
      <w:r>
        <w:rPr>
          <w:color w:val="000000"/>
          <w:sz w:val="24"/>
          <w:szCs w:val="24"/>
        </w:rPr>
        <w:t xml:space="preserve">, in the beginning of his first book, relates that the </w:t>
      </w:r>
      <w:r>
        <w:rPr>
          <w:i/>
          <w:color w:val="000000"/>
          <w:sz w:val="24"/>
          <w:szCs w:val="24"/>
        </w:rPr>
        <w:t xml:space="preserve">Phoenicians</w:t>
      </w:r>
      <w:r>
        <w:rPr>
          <w:color w:val="000000"/>
          <w:sz w:val="24"/>
          <w:szCs w:val="24"/>
        </w:rPr>
        <w:t xml:space="preserve"> coming from the </w:t>
      </w:r>
      <w:r>
        <w:rPr>
          <w:i/>
          <w:color w:val="000000"/>
          <w:sz w:val="24"/>
          <w:szCs w:val="24"/>
        </w:rPr>
        <w:t xml:space="preserve">Red Sea</w:t>
      </w:r>
      <w:r>
        <w:rPr>
          <w:color w:val="000000"/>
          <w:sz w:val="24"/>
          <w:szCs w:val="24"/>
        </w:rPr>
        <w:t xml:space="preserve"> to the </w:t>
      </w:r>
      <w:r>
        <w:rPr>
          <w:i/>
          <w:color w:val="000000"/>
          <w:sz w:val="24"/>
          <w:szCs w:val="24"/>
        </w:rPr>
        <w:t xml:space="preserve">Mediterranean</w:t>
      </w:r>
      <w:r>
        <w:rPr>
          <w:color w:val="000000"/>
          <w:sz w:val="24"/>
          <w:szCs w:val="24"/>
        </w:rPr>
        <w:t xml:space="preserve">, and beginning to make long Voyages with </w:t>
      </w:r>
      <w:r>
        <w:rPr>
          <w:i/>
          <w:color w:val="000000"/>
          <w:sz w:val="24"/>
          <w:szCs w:val="24"/>
        </w:rPr>
        <w:t xml:space="preserve">Egyptian</w:t>
      </w:r>
      <w:r>
        <w:rPr>
          <w:color w:val="000000"/>
          <w:sz w:val="24"/>
          <w:szCs w:val="24"/>
        </w:rPr>
        <w:t xml:space="preserve"> and </w:t>
      </w:r>
      <w:r>
        <w:rPr>
          <w:i/>
          <w:color w:val="000000"/>
          <w:sz w:val="24"/>
          <w:szCs w:val="24"/>
        </w:rPr>
        <w:t xml:space="preserve">Assyrian</w:t>
      </w:r>
      <w:r>
        <w:rPr>
          <w:color w:val="000000"/>
          <w:sz w:val="24"/>
          <w:szCs w:val="24"/>
        </w:rPr>
        <w:t xml:space="preserve"> wares, among other places came to </w:t>
      </w:r>
      <w:r>
        <w:rPr>
          <w:i/>
          <w:color w:val="000000"/>
          <w:sz w:val="24"/>
          <w:szCs w:val="24"/>
        </w:rPr>
        <w:t xml:space="preserve">Argos</w:t>
      </w:r>
      <w:r>
        <w:rPr>
          <w:color w:val="000000"/>
          <w:sz w:val="24"/>
          <w:szCs w:val="24"/>
        </w:rPr>
        <w:t xml:space="preserve">, and having sold their wares, seized and carried away into </w:t>
      </w:r>
      <w:r>
        <w:rPr>
          <w:i/>
          <w:color w:val="000000"/>
          <w:sz w:val="24"/>
          <w:szCs w:val="24"/>
        </w:rPr>
        <w:t xml:space="preserve">Egypt</w:t>
      </w:r>
      <w:r>
        <w:rPr>
          <w:color w:val="000000"/>
          <w:sz w:val="24"/>
          <w:szCs w:val="24"/>
        </w:rPr>
        <w:t xml:space="preserve"> some of the </w:t>
      </w:r>
      <w:r>
        <w:rPr>
          <w:i/>
          <w:color w:val="000000"/>
          <w:sz w:val="24"/>
          <w:szCs w:val="24"/>
        </w:rPr>
        <w:t xml:space="preserve">Grecian</w:t>
      </w:r>
      <w:r>
        <w:rPr>
          <w:color w:val="000000"/>
          <w:sz w:val="24"/>
          <w:szCs w:val="24"/>
        </w:rPr>
        <w:t xml:space="preserve"> women who came to buy them; and amongst those women was </w:t>
      </w:r>
      <w:r>
        <w:rPr>
          <w:i/>
          <w:color w:val="000000"/>
          <w:sz w:val="24"/>
          <w:szCs w:val="24"/>
        </w:rPr>
        <w:t xml:space="preserve">Io</w:t>
      </w:r>
      <w:r>
        <w:rPr>
          <w:color w:val="000000"/>
          <w:sz w:val="24"/>
          <w:szCs w:val="24"/>
        </w:rPr>
        <w:t xml:space="preserve"> the daughter of </w:t>
      </w:r>
      <w:r>
        <w:rPr>
          <w:i/>
          <w:color w:val="000000"/>
          <w:sz w:val="24"/>
          <w:szCs w:val="24"/>
        </w:rPr>
        <w:t xml:space="preserve">Inachus</w:t>
      </w:r>
      <w:r>
        <w:rPr>
          <w:color w:val="000000"/>
          <w:sz w:val="24"/>
          <w:szCs w:val="24"/>
        </w:rPr>
        <w:t xml:space="preserve">.  The </w:t>
      </w:r>
      <w:r>
        <w:rPr>
          <w:i/>
          <w:color w:val="000000"/>
          <w:sz w:val="24"/>
          <w:szCs w:val="24"/>
        </w:rPr>
        <w:t xml:space="preserve">Phoenicians</w:t>
      </w:r>
      <w:r>
        <w:rPr>
          <w:color w:val="000000"/>
          <w:sz w:val="24"/>
          <w:szCs w:val="24"/>
        </w:rPr>
        <w:t xml:space="preserve"> therefore came from the </w:t>
      </w:r>
      <w:r>
        <w:rPr>
          <w:i/>
          <w:color w:val="000000"/>
          <w:sz w:val="24"/>
          <w:szCs w:val="24"/>
        </w:rPr>
        <w:t xml:space="preserve">Red Sea</w:t>
      </w:r>
      <w:r>
        <w:rPr>
          <w:color w:val="000000"/>
          <w:sz w:val="24"/>
          <w:szCs w:val="24"/>
        </w:rPr>
        <w:t xml:space="preserve">, in the days of </w:t>
      </w:r>
      <w:r>
        <w:rPr>
          <w:i/>
          <w:color w:val="000000"/>
          <w:sz w:val="24"/>
          <w:szCs w:val="24"/>
        </w:rPr>
        <w:t xml:space="preserve">Io</w:t>
      </w:r>
      <w:r>
        <w:rPr>
          <w:color w:val="000000"/>
          <w:sz w:val="24"/>
          <w:szCs w:val="24"/>
        </w:rPr>
        <w:t xml:space="preserve"> and her brother </w:t>
      </w:r>
      <w:r>
        <w:rPr>
          <w:i/>
          <w:color w:val="000000"/>
          <w:sz w:val="24"/>
          <w:szCs w:val="24"/>
        </w:rPr>
        <w:t xml:space="preserve">Phoroneus</w:t>
      </w:r>
      <w:r>
        <w:rPr>
          <w:color w:val="000000"/>
          <w:sz w:val="24"/>
          <w:szCs w:val="24"/>
        </w:rPr>
        <w:t xml:space="preserve"> King of </w:t>
      </w:r>
      <w:r>
        <w:rPr>
          <w:i/>
          <w:color w:val="000000"/>
          <w:sz w:val="24"/>
          <w:szCs w:val="24"/>
        </w:rPr>
        <w:t xml:space="preserve">Argos</w:t>
      </w:r>
      <w:r>
        <w:rPr>
          <w:color w:val="000000"/>
          <w:sz w:val="24"/>
          <w:szCs w:val="24"/>
        </w:rPr>
        <w:t xml:space="preserve">, and by consequence at that time when </w:t>
      </w:r>
      <w:r>
        <w:rPr>
          <w:i/>
          <w:color w:val="000000"/>
          <w:sz w:val="24"/>
          <w:szCs w:val="24"/>
        </w:rPr>
        <w:t xml:space="preserve">David</w:t>
      </w:r>
      <w:r>
        <w:rPr>
          <w:color w:val="000000"/>
          <w:sz w:val="24"/>
          <w:szCs w:val="24"/>
        </w:rPr>
        <w:t xml:space="preserve"> conquered the </w:t>
      </w:r>
      <w:r>
        <w:rPr>
          <w:i/>
          <w:color w:val="000000"/>
          <w:sz w:val="24"/>
          <w:szCs w:val="24"/>
        </w:rPr>
        <w:t xml:space="preserve">Edomites</w:t>
      </w:r>
      <w:r>
        <w:rPr>
          <w:color w:val="000000"/>
          <w:sz w:val="24"/>
          <w:szCs w:val="24"/>
        </w:rPr>
        <w:t xml:space="preserve">, and made them fly every way from the </w:t>
      </w:r>
      <w:r>
        <w:rPr>
          <w:i/>
          <w:color w:val="000000"/>
          <w:sz w:val="24"/>
          <w:szCs w:val="24"/>
        </w:rPr>
        <w:t xml:space="preserve">Red Sea</w:t>
      </w:r>
      <w:r>
        <w:rPr>
          <w:color w:val="000000"/>
          <w:sz w:val="24"/>
          <w:szCs w:val="24"/>
        </w:rPr>
        <w:t xml:space="preserve">; some into </w:t>
      </w:r>
      <w:r>
        <w:rPr>
          <w:i/>
          <w:color w:val="000000"/>
          <w:sz w:val="24"/>
          <w:szCs w:val="24"/>
        </w:rPr>
        <w:t xml:space="preserve">Egypt</w:t>
      </w:r>
      <w:r>
        <w:rPr>
          <w:color w:val="000000"/>
          <w:sz w:val="24"/>
          <w:szCs w:val="24"/>
        </w:rPr>
        <w:t xml:space="preserve"> with their young King, and others to the </w:t>
      </w:r>
      <w:r>
        <w:rPr>
          <w:i/>
          <w:color w:val="000000"/>
          <w:sz w:val="24"/>
          <w:szCs w:val="24"/>
        </w:rPr>
        <w:t xml:space="preserve">Philistims</w:t>
      </w:r>
      <w:r>
        <w:rPr>
          <w:color w:val="000000"/>
          <w:sz w:val="24"/>
          <w:szCs w:val="24"/>
        </w:rPr>
        <w:t xml:space="preserve"> their next neighbours and the enemies of </w:t>
      </w:r>
      <w:r>
        <w:rPr>
          <w:i/>
          <w:color w:val="000000"/>
          <w:sz w:val="24"/>
          <w:szCs w:val="24"/>
        </w:rPr>
        <w:t xml:space="preserve">David</w:t>
      </w:r>
      <w:r>
        <w:rPr>
          <w:color w:val="000000"/>
          <w:sz w:val="24"/>
          <w:szCs w:val="24"/>
        </w:rPr>
        <w:t xml:space="preserve">.  And this flight gave occasion to the </w:t>
      </w:r>
      <w:r>
        <w:rPr>
          <w:i/>
          <w:color w:val="000000"/>
          <w:sz w:val="24"/>
          <w:szCs w:val="24"/>
        </w:rPr>
        <w:t xml:space="preserve">Philistims</w:t>
      </w:r>
      <w:r>
        <w:rPr>
          <w:color w:val="000000"/>
          <w:sz w:val="24"/>
          <w:szCs w:val="24"/>
        </w:rPr>
        <w:t xml:space="preserve"> to call many places </w:t>
      </w:r>
      <w:r>
        <w:rPr>
          <w:i/>
          <w:color w:val="000000"/>
          <w:sz w:val="24"/>
          <w:szCs w:val="24"/>
        </w:rPr>
        <w:t xml:space="preserve">Erythra</w:t>
      </w:r>
      <w:r>
        <w:rPr>
          <w:color w:val="000000"/>
          <w:sz w:val="24"/>
          <w:szCs w:val="24"/>
        </w:rPr>
        <w:t xml:space="preserve">, in memory of their being </w:t>
      </w:r>
      <w:r>
        <w:rPr>
          <w:i/>
          <w:color w:val="000000"/>
          <w:sz w:val="24"/>
          <w:szCs w:val="24"/>
        </w:rPr>
        <w:t xml:space="preserve">Erythreans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or </w:t>
      </w:r>
      <w:r>
        <w:rPr>
          <w:i/>
          <w:color w:val="000000"/>
          <w:sz w:val="24"/>
          <w:szCs w:val="24"/>
        </w:rPr>
        <w:t xml:space="preserve">Edomites</w:t>
      </w:r>
      <w:r>
        <w:rPr>
          <w:color w:val="000000"/>
          <w:sz w:val="24"/>
          <w:szCs w:val="24"/>
        </w:rPr>
        <w:t xml:space="preserve">, and of their coming from the </w:t>
      </w:r>
      <w:r>
        <w:rPr>
          <w:i/>
          <w:color w:val="000000"/>
          <w:sz w:val="24"/>
          <w:szCs w:val="24"/>
        </w:rPr>
        <w:t xml:space="preserve">Erythrean</w:t>
      </w:r>
      <w:r>
        <w:rPr>
          <w:color w:val="000000"/>
          <w:sz w:val="24"/>
          <w:szCs w:val="24"/>
        </w:rPr>
        <w:t xml:space="preserve"> Sea; for </w:t>
      </w:r>
      <w:r>
        <w:rPr>
          <w:i/>
          <w:color w:val="000000"/>
          <w:sz w:val="24"/>
          <w:szCs w:val="24"/>
        </w:rPr>
        <w:t xml:space="preserve">Erythra</w:t>
      </w:r>
      <w:r>
        <w:rPr>
          <w:color w:val="000000"/>
          <w:sz w:val="24"/>
          <w:szCs w:val="24"/>
        </w:rPr>
        <w:t xml:space="preserve"> was the name of a City in </w:t>
      </w:r>
      <w:r>
        <w:rPr>
          <w:i/>
          <w:color w:val="000000"/>
          <w:sz w:val="24"/>
          <w:szCs w:val="24"/>
        </w:rPr>
        <w:t xml:space="preserve">Ionia</w:t>
      </w:r>
      <w:r>
        <w:rPr>
          <w:color w:val="000000"/>
          <w:sz w:val="24"/>
          <w:szCs w:val="24"/>
        </w:rPr>
        <w:t xml:space="preserve">, of another in </w:t>
      </w:r>
      <w:r>
        <w:rPr>
          <w:i/>
          <w:color w:val="000000"/>
          <w:sz w:val="24"/>
          <w:szCs w:val="24"/>
        </w:rPr>
        <w:t xml:space="preserve">Libya</w:t>
      </w:r>
      <w:r>
        <w:rPr>
          <w:color w:val="000000"/>
          <w:sz w:val="24"/>
          <w:szCs w:val="24"/>
        </w:rPr>
        <w:t xml:space="preserve">, of another in </w:t>
      </w:r>
      <w:r>
        <w:rPr>
          <w:i/>
          <w:color w:val="000000"/>
          <w:sz w:val="24"/>
          <w:szCs w:val="24"/>
        </w:rPr>
        <w:t xml:space="preserve">Locris</w:t>
      </w:r>
      <w:r>
        <w:rPr>
          <w:color w:val="000000"/>
          <w:sz w:val="24"/>
          <w:szCs w:val="24"/>
        </w:rPr>
        <w:t xml:space="preserve">, of another in </w:t>
      </w:r>
      <w:r>
        <w:rPr>
          <w:i/>
          <w:color w:val="000000"/>
          <w:sz w:val="24"/>
          <w:szCs w:val="24"/>
        </w:rPr>
        <w:t xml:space="preserve">Boeotia</w:t>
      </w:r>
      <w:r>
        <w:rPr>
          <w:color w:val="000000"/>
          <w:sz w:val="24"/>
          <w:szCs w:val="24"/>
        </w:rPr>
        <w:t xml:space="preserve">, of another in </w:t>
      </w:r>
      <w:r>
        <w:rPr>
          <w:i/>
          <w:color w:val="000000"/>
          <w:sz w:val="24"/>
          <w:szCs w:val="24"/>
        </w:rPr>
        <w:t xml:space="preserve">Cyprus</w:t>
      </w:r>
      <w:r>
        <w:rPr>
          <w:color w:val="000000"/>
          <w:sz w:val="24"/>
          <w:szCs w:val="24"/>
        </w:rPr>
        <w:t xml:space="preserve">, of another in </w:t>
      </w:r>
      <w:r>
        <w:rPr>
          <w:i/>
          <w:color w:val="000000"/>
          <w:sz w:val="24"/>
          <w:szCs w:val="24"/>
        </w:rPr>
        <w:t xml:space="preserve">AEtolia</w:t>
      </w:r>
      <w:r>
        <w:rPr>
          <w:color w:val="000000"/>
          <w:sz w:val="24"/>
          <w:szCs w:val="24"/>
        </w:rPr>
        <w:t xml:space="preserve">, of another in </w:t>
      </w:r>
      <w:r>
        <w:rPr>
          <w:i/>
          <w:color w:val="000000"/>
          <w:sz w:val="24"/>
          <w:szCs w:val="24"/>
        </w:rPr>
        <w:t xml:space="preserve">Asia</w:t>
      </w:r>
      <w:r>
        <w:rPr>
          <w:color w:val="000000"/>
          <w:sz w:val="24"/>
          <w:szCs w:val="24"/>
        </w:rPr>
        <w:t xml:space="preserve"> near </w:t>
      </w:r>
      <w:r>
        <w:rPr>
          <w:i/>
          <w:color w:val="000000"/>
          <w:sz w:val="24"/>
          <w:szCs w:val="24"/>
        </w:rPr>
        <w:t xml:space="preserve">Chius</w:t>
      </w:r>
      <w:r>
        <w:rPr>
          <w:color w:val="000000"/>
          <w:sz w:val="24"/>
          <w:szCs w:val="24"/>
        </w:rPr>
        <w:t xml:space="preserve">; and </w:t>
      </w:r>
      <w:r>
        <w:rPr>
          <w:i/>
          <w:color w:val="000000"/>
          <w:sz w:val="24"/>
          <w:szCs w:val="24"/>
        </w:rPr>
        <w:t xml:space="preserve">Erythia Acra</w:t>
      </w:r>
      <w:r>
        <w:rPr>
          <w:color w:val="000000"/>
          <w:sz w:val="24"/>
          <w:szCs w:val="24"/>
        </w:rPr>
        <w:t xml:space="preserve"> was a promontory in </w:t>
      </w:r>
      <w:r>
        <w:rPr>
          <w:i/>
          <w:color w:val="000000"/>
          <w:sz w:val="24"/>
          <w:szCs w:val="24"/>
        </w:rPr>
        <w:t xml:space="preserve">Libya</w:t>
      </w:r>
      <w:r>
        <w:rPr>
          <w:color w:val="000000"/>
          <w:sz w:val="24"/>
          <w:szCs w:val="24"/>
        </w:rPr>
        <w:t xml:space="preserve">, and </w:t>
      </w:r>
      <w:r>
        <w:rPr>
          <w:i/>
          <w:color w:val="000000"/>
          <w:sz w:val="24"/>
          <w:szCs w:val="24"/>
        </w:rPr>
        <w:t xml:space="preserve">Erythraeum</w:t>
      </w:r>
      <w:r>
        <w:rPr>
          <w:color w:val="000000"/>
          <w:sz w:val="24"/>
          <w:szCs w:val="24"/>
        </w:rPr>
        <w:t xml:space="preserve"> a promontory in </w:t>
      </w:r>
      <w:r>
        <w:rPr>
          <w:i/>
          <w:color w:val="000000"/>
          <w:sz w:val="24"/>
          <w:szCs w:val="24"/>
        </w:rPr>
        <w:t xml:space="preserve">Crete</w:t>
      </w:r>
      <w:r>
        <w:rPr>
          <w:color w:val="000000"/>
          <w:sz w:val="24"/>
          <w:szCs w:val="24"/>
        </w:rPr>
        <w:t xml:space="preserve">, and </w:t>
      </w:r>
      <w:r>
        <w:rPr>
          <w:i/>
          <w:color w:val="000000"/>
          <w:sz w:val="24"/>
          <w:szCs w:val="24"/>
        </w:rPr>
        <w:t xml:space="preserve">Erythros</w:t>
      </w:r>
      <w:r>
        <w:rPr>
          <w:color w:val="000000"/>
          <w:sz w:val="24"/>
          <w:szCs w:val="24"/>
        </w:rPr>
        <w:t xml:space="preserve"> a place near </w:t>
      </w:r>
      <w:r>
        <w:rPr>
          <w:i/>
          <w:color w:val="000000"/>
          <w:sz w:val="24"/>
          <w:szCs w:val="24"/>
        </w:rPr>
        <w:t xml:space="preserve">Tybur</w:t>
      </w:r>
      <w:r>
        <w:rPr>
          <w:color w:val="000000"/>
          <w:sz w:val="24"/>
          <w:szCs w:val="24"/>
        </w:rPr>
        <w:t xml:space="preserve">, and </w:t>
      </w:r>
      <w:r>
        <w:rPr>
          <w:i/>
          <w:color w:val="000000"/>
          <w:sz w:val="24"/>
          <w:szCs w:val="24"/>
        </w:rPr>
        <w:t xml:space="preserve">Erythini</w:t>
      </w:r>
      <w:r>
        <w:rPr>
          <w:color w:val="000000"/>
          <w:sz w:val="24"/>
          <w:szCs w:val="24"/>
        </w:rPr>
        <w:t xml:space="preserve"> a City or Country in </w:t>
      </w:r>
      <w:r>
        <w:rPr>
          <w:i/>
          <w:color w:val="000000"/>
          <w:sz w:val="24"/>
          <w:szCs w:val="24"/>
        </w:rPr>
        <w:t xml:space="preserve">Paphlagonia</w:t>
      </w:r>
      <w:r>
        <w:rPr>
          <w:color w:val="000000"/>
          <w:sz w:val="24"/>
          <w:szCs w:val="24"/>
        </w:rPr>
        <w:t xml:space="preserve">:  and the name </w:t>
      </w:r>
      <w:r>
        <w:rPr>
          <w:i/>
          <w:color w:val="000000"/>
          <w:sz w:val="24"/>
          <w:szCs w:val="24"/>
        </w:rPr>
        <w:t xml:space="preserve">Erythea</w:t>
      </w:r>
      <w:r>
        <w:rPr>
          <w:color w:val="000000"/>
          <w:sz w:val="24"/>
          <w:szCs w:val="24"/>
        </w:rPr>
        <w:t xml:space="preserve"> or </w:t>
      </w:r>
      <w:r>
        <w:rPr>
          <w:i/>
          <w:color w:val="000000"/>
          <w:sz w:val="24"/>
          <w:szCs w:val="24"/>
        </w:rPr>
        <w:t xml:space="preserve">Erythrae</w:t>
      </w:r>
      <w:r>
        <w:rPr>
          <w:color w:val="000000"/>
          <w:sz w:val="24"/>
          <w:szCs w:val="24"/>
        </w:rPr>
        <w:t xml:space="preserve"> was given to the Island </w:t>
      </w:r>
      <w:r>
        <w:rPr>
          <w:i/>
          <w:color w:val="000000"/>
          <w:sz w:val="24"/>
          <w:szCs w:val="24"/>
        </w:rPr>
        <w:t xml:space="preserve">Gades</w:t>
      </w:r>
      <w:r>
        <w:rPr>
          <w:color w:val="000000"/>
          <w:sz w:val="24"/>
          <w:szCs w:val="24"/>
        </w:rPr>
        <w:t xml:space="preserve">, peopled by </w:t>
      </w:r>
      <w:r>
        <w:rPr>
          <w:i/>
          <w:color w:val="000000"/>
          <w:sz w:val="24"/>
          <w:szCs w:val="24"/>
        </w:rPr>
        <w:t xml:space="preserve">Phoenicians</w:t>
      </w:r>
      <w:r>
        <w:rPr>
          <w:color w:val="000000"/>
          <w:sz w:val="24"/>
          <w:szCs w:val="24"/>
        </w:rPr>
        <w:t xml:space="preserve">.  So </w:t>
      </w:r>
      <w:r>
        <w:rPr>
          <w:i/>
          <w:color w:val="000000"/>
          <w:sz w:val="24"/>
          <w:szCs w:val="24"/>
        </w:rPr>
        <w:t xml:space="preserve">Solinus</w:t>
      </w:r>
      <w:r>
        <w:rPr>
          <w:color w:val="000000"/>
          <w:sz w:val="24"/>
          <w:szCs w:val="24"/>
        </w:rPr>
        <w:t xml:space="preserve">, [100] </w:t>
      </w:r>
      <w:r>
        <w:rPr>
          <w:i/>
          <w:color w:val="000000"/>
          <w:sz w:val="24"/>
          <w:szCs w:val="24"/>
        </w:rPr>
        <w:t xml:space="preserve">In capite Baeticae insula a continenti septingentis passibus memoratur quam Tyrii a rubro mari profecti Erytheam, Poeni sua lingua Gadir, id est sepem nominarunt.</w:t>
      </w:r>
      <w:r>
        <w:rPr>
          <w:color w:val="000000"/>
          <w:sz w:val="24"/>
          <w:szCs w:val="24"/>
        </w:rPr>
        <w:t xml:space="preserve"> And </w:t>
      </w:r>
      <w:r>
        <w:rPr>
          <w:i/>
          <w:color w:val="000000"/>
          <w:sz w:val="24"/>
          <w:szCs w:val="24"/>
        </w:rPr>
        <w:t xml:space="preserve">Pliny</w:t>
      </w:r>
      <w:r>
        <w:rPr>
          <w:color w:val="000000"/>
          <w:sz w:val="24"/>
          <w:szCs w:val="24"/>
        </w:rPr>
        <w:t xml:space="preserve">, [101] concerning a little Island near it; </w:t>
      </w:r>
      <w:r>
        <w:rPr>
          <w:i/>
          <w:color w:val="000000"/>
          <w:sz w:val="24"/>
          <w:szCs w:val="24"/>
        </w:rPr>
        <w:t xml:space="preserve">Erythia dicta est quoniam Tyrii Aborigines eorum, orti ab Erythraeo mari ferebantur.</w:t>
      </w:r>
      <w:r>
        <w:rPr>
          <w:color w:val="000000"/>
          <w:sz w:val="24"/>
          <w:szCs w:val="24"/>
        </w:rPr>
        <w:t xml:space="preserve"> Among the </w:t>
      </w:r>
      <w:r>
        <w:rPr>
          <w:i/>
          <w:color w:val="000000"/>
          <w:sz w:val="24"/>
          <w:szCs w:val="24"/>
        </w:rPr>
        <w:t xml:space="preserve">Phoenicians</w:t>
      </w:r>
      <w:r>
        <w:rPr>
          <w:color w:val="000000"/>
          <w:sz w:val="24"/>
          <w:szCs w:val="24"/>
        </w:rPr>
        <w:t xml:space="preserve"> who came with </w:t>
      </w:r>
      <w:r>
        <w:rPr>
          <w:i/>
          <w:color w:val="000000"/>
          <w:sz w:val="24"/>
          <w:szCs w:val="24"/>
        </w:rPr>
        <w:t xml:space="preserve">Cadmus</w:t>
      </w:r>
      <w:r>
        <w:rPr>
          <w:color w:val="000000"/>
          <w:sz w:val="24"/>
          <w:szCs w:val="24"/>
        </w:rPr>
        <w:t xml:space="preserve"> into </w:t>
      </w:r>
      <w:r>
        <w:rPr>
          <w:i/>
          <w:color w:val="000000"/>
          <w:sz w:val="24"/>
          <w:szCs w:val="24"/>
        </w:rPr>
        <w:t xml:space="preserve">Greece</w:t>
      </w:r>
      <w:r>
        <w:rPr>
          <w:color w:val="000000"/>
          <w:sz w:val="24"/>
          <w:szCs w:val="24"/>
        </w:rPr>
        <w:t xml:space="preserve">, there were [102] </w:t>
      </w:r>
      <w:r>
        <w:rPr>
          <w:i/>
          <w:color w:val="000000"/>
          <w:sz w:val="24"/>
          <w:szCs w:val="24"/>
        </w:rPr>
        <w:t xml:space="preserve">Arabians</w:t>
      </w:r>
      <w:r>
        <w:rPr>
          <w:color w:val="000000"/>
          <w:sz w:val="24"/>
          <w:szCs w:val="24"/>
        </w:rPr>
        <w:t xml:space="preserve">, and [103] </w:t>
      </w:r>
      <w:r>
        <w:rPr>
          <w:i/>
          <w:color w:val="000000"/>
          <w:sz w:val="24"/>
          <w:szCs w:val="24"/>
        </w:rPr>
        <w:t xml:space="preserve">Erythreans</w:t>
      </w:r>
      <w:r>
        <w:rPr>
          <w:color w:val="000000"/>
          <w:sz w:val="24"/>
          <w:szCs w:val="24"/>
        </w:rPr>
        <w:t xml:space="preserve"> or Inhabitants of the </w:t>
      </w:r>
      <w:r>
        <w:rPr>
          <w:i/>
          <w:color w:val="000000"/>
          <w:sz w:val="24"/>
          <w:szCs w:val="24"/>
        </w:rPr>
        <w:t xml:space="preserve">Red Sea</w:t>
      </w:r>
      <w:r>
        <w:rPr>
          <w:color w:val="000000"/>
          <w:sz w:val="24"/>
          <w:szCs w:val="24"/>
        </w:rPr>
        <w:t xml:space="preserve">, that is </w:t>
      </w:r>
      <w:r>
        <w:rPr>
          <w:i/>
          <w:color w:val="000000"/>
          <w:sz w:val="24"/>
          <w:szCs w:val="24"/>
        </w:rPr>
        <w:t xml:space="preserve">Edomites</w:t>
      </w:r>
      <w:r>
        <w:rPr>
          <w:color w:val="000000"/>
          <w:sz w:val="24"/>
          <w:szCs w:val="24"/>
        </w:rPr>
        <w:t xml:space="preserve">; and in </w:t>
      </w:r>
      <w:r>
        <w:rPr>
          <w:i/>
          <w:color w:val="000000"/>
          <w:sz w:val="24"/>
          <w:szCs w:val="24"/>
        </w:rPr>
        <w:t xml:space="preserve">Thrace</w:t>
      </w:r>
      <w:r>
        <w:rPr>
          <w:color w:val="000000"/>
          <w:sz w:val="24"/>
          <w:szCs w:val="24"/>
        </w:rPr>
        <w:t xml:space="preserve"> there settled a People who were circumcised and called </w:t>
      </w:r>
      <w:r>
        <w:rPr>
          <w:i/>
          <w:color w:val="000000"/>
          <w:sz w:val="24"/>
          <w:szCs w:val="24"/>
        </w:rPr>
        <w:t xml:space="preserve">Odomantes</w:t>
      </w:r>
      <w:r>
        <w:rPr>
          <w:color w:val="000000"/>
          <w:sz w:val="24"/>
          <w:szCs w:val="24"/>
        </w:rPr>
        <w:t xml:space="preserve">, that is, as some think, </w:t>
      </w:r>
      <w:r>
        <w:rPr>
          <w:i/>
          <w:color w:val="000000"/>
          <w:sz w:val="24"/>
          <w:szCs w:val="24"/>
        </w:rPr>
        <w:t xml:space="preserve">Edomites</w:t>
      </w:r>
      <w:r>
        <w:rPr>
          <w:color w:val="000000"/>
          <w:sz w:val="24"/>
          <w:szCs w:val="24"/>
        </w:rPr>
        <w:t xml:space="preserve">. </w:t>
      </w:r>
      <w:r>
        <w:rPr>
          <w:i/>
          <w:color w:val="000000"/>
          <w:sz w:val="24"/>
          <w:szCs w:val="24"/>
        </w:rPr>
        <w:t xml:space="preserve">Edom</w:t>
      </w:r>
      <w:r>
        <w:rPr>
          <w:color w:val="000000"/>
          <w:sz w:val="24"/>
          <w:szCs w:val="24"/>
        </w:rPr>
        <w:t xml:space="preserve">, </w:t>
      </w:r>
      <w:r>
        <w:rPr>
          <w:i/>
          <w:color w:val="000000"/>
          <w:sz w:val="24"/>
          <w:szCs w:val="24"/>
        </w:rPr>
        <w:t xml:space="preserve">Erythra</w:t>
      </w:r>
      <w:r>
        <w:rPr>
          <w:color w:val="000000"/>
          <w:sz w:val="24"/>
          <w:szCs w:val="24"/>
        </w:rPr>
        <w:t xml:space="preserve"> and </w:t>
      </w:r>
      <w:r>
        <w:rPr>
          <w:i/>
          <w:color w:val="000000"/>
          <w:sz w:val="24"/>
          <w:szCs w:val="24"/>
        </w:rPr>
        <w:t xml:space="preserve">Phoenicia</w:t>
      </w:r>
      <w:r>
        <w:rPr>
          <w:color w:val="000000"/>
          <w:sz w:val="24"/>
          <w:szCs w:val="24"/>
        </w:rPr>
        <w:t xml:space="preserve"> are names of the same signification, the words denoting a red colour:  which makes it probable that the </w:t>
      </w:r>
      <w:r>
        <w:rPr>
          <w:i/>
          <w:color w:val="000000"/>
          <w:sz w:val="24"/>
          <w:szCs w:val="24"/>
        </w:rPr>
        <w:t xml:space="preserve">Erythreans</w:t>
      </w:r>
      <w:r>
        <w:rPr>
          <w:color w:val="000000"/>
          <w:sz w:val="24"/>
          <w:szCs w:val="24"/>
        </w:rPr>
        <w:t xml:space="preserve"> who fled from </w:t>
      </w:r>
      <w:r>
        <w:rPr>
          <w:i/>
          <w:color w:val="000000"/>
          <w:sz w:val="24"/>
          <w:szCs w:val="24"/>
        </w:rPr>
        <w:t xml:space="preserve">David</w:t>
      </w:r>
      <w:r>
        <w:rPr>
          <w:color w:val="000000"/>
          <w:sz w:val="24"/>
          <w:szCs w:val="24"/>
        </w:rPr>
        <w:t xml:space="preserve">, settled in great numbers in </w:t>
      </w:r>
      <w:r>
        <w:rPr>
          <w:i/>
          <w:color w:val="000000"/>
          <w:sz w:val="24"/>
          <w:szCs w:val="24"/>
        </w:rPr>
        <w:t xml:space="preserve">Phoenicia</w:t>
      </w:r>
      <w:r>
        <w:rPr>
          <w:color w:val="000000"/>
          <w:sz w:val="24"/>
          <w:szCs w:val="24"/>
        </w:rPr>
        <w:t xml:space="preserve">, that is, in all the Sea-coasts of </w:t>
      </w:r>
      <w:r>
        <w:rPr>
          <w:i/>
          <w:color w:val="000000"/>
          <w:sz w:val="24"/>
          <w:szCs w:val="24"/>
        </w:rPr>
        <w:t xml:space="preserve">Syria</w:t>
      </w:r>
      <w:r>
        <w:rPr>
          <w:color w:val="000000"/>
          <w:sz w:val="24"/>
          <w:szCs w:val="24"/>
        </w:rPr>
        <w:t xml:space="preserve"> from </w:t>
      </w:r>
      <w:r>
        <w:rPr>
          <w:i/>
          <w:color w:val="000000"/>
          <w:sz w:val="24"/>
          <w:szCs w:val="24"/>
        </w:rPr>
        <w:t xml:space="preserve">Egypt</w:t>
      </w:r>
      <w:r>
        <w:rPr>
          <w:color w:val="000000"/>
          <w:sz w:val="24"/>
          <w:szCs w:val="24"/>
        </w:rPr>
        <w:t xml:space="preserve"> to </w:t>
      </w:r>
      <w:r>
        <w:rPr>
          <w:i/>
          <w:color w:val="000000"/>
          <w:sz w:val="24"/>
          <w:szCs w:val="24"/>
        </w:rPr>
        <w:t xml:space="preserve">Zidon</w:t>
      </w:r>
      <w:r>
        <w:rPr>
          <w:color w:val="000000"/>
          <w:sz w:val="24"/>
          <w:szCs w:val="24"/>
        </w:rPr>
        <w:t xml:space="preserve">; and by calling themselves </w:t>
      </w:r>
      <w:r>
        <w:rPr>
          <w:i/>
          <w:color w:val="000000"/>
          <w:sz w:val="24"/>
          <w:szCs w:val="24"/>
        </w:rPr>
        <w:t xml:space="preserve">Phoenicians</w:t>
      </w:r>
      <w:r>
        <w:rPr>
          <w:color w:val="000000"/>
          <w:sz w:val="24"/>
          <w:szCs w:val="24"/>
        </w:rPr>
        <w:t xml:space="preserve"> in the language of </w:t>
      </w:r>
      <w:r>
        <w:rPr>
          <w:i/>
          <w:color w:val="000000"/>
          <w:sz w:val="24"/>
          <w:szCs w:val="24"/>
        </w:rPr>
        <w:t xml:space="preserve">Syria</w:t>
      </w:r>
      <w:r>
        <w:rPr>
          <w:color w:val="000000"/>
          <w:sz w:val="24"/>
          <w:szCs w:val="24"/>
        </w:rPr>
        <w:t xml:space="preserve">, instead of </w:t>
      </w:r>
      <w:r>
        <w:rPr>
          <w:i/>
          <w:color w:val="000000"/>
          <w:sz w:val="24"/>
          <w:szCs w:val="24"/>
        </w:rPr>
        <w:t xml:space="preserve">Erythreans</w:t>
      </w:r>
      <w:r>
        <w:rPr>
          <w:color w:val="000000"/>
          <w:sz w:val="24"/>
          <w:szCs w:val="24"/>
        </w:rPr>
        <w:t xml:space="preserve">, gave the name of </w:t>
      </w:r>
      <w:r>
        <w:rPr>
          <w:i/>
          <w:color w:val="000000"/>
          <w:sz w:val="24"/>
          <w:szCs w:val="24"/>
        </w:rPr>
        <w:t xml:space="preserve">Phoenicia</w:t>
      </w:r>
      <w:r>
        <w:rPr>
          <w:color w:val="000000"/>
          <w:sz w:val="24"/>
          <w:szCs w:val="24"/>
        </w:rPr>
        <w:t xml:space="preserve"> to all that Sea-coast, and to that only.  So </w:t>
      </w:r>
      <w:r>
        <w:rPr>
          <w:i/>
          <w:color w:val="000000"/>
          <w:sz w:val="24"/>
          <w:szCs w:val="24"/>
        </w:rPr>
        <w:t xml:space="preserve">Strabo</w:t>
      </w:r>
      <w:r>
        <w:rPr>
          <w:color w:val="000000"/>
          <w:sz w:val="24"/>
          <w:szCs w:val="24"/>
        </w:rPr>
        <w:t xml:space="preserve">:  [104] [Greek:  Hoi men gar kai tous Phoinikas, kai tous Sidonious tous kath’ hemas apoikous einai ton en toi Okeanoi phasi, prostithentes kai dia ti Phoinikes ekalounto, hoti kai he thalatta erythra.] </w:t>
      </w:r>
      <w:r>
        <w:rPr>
          <w:i/>
          <w:color w:val="000000"/>
          <w:sz w:val="24"/>
          <w:szCs w:val="24"/>
        </w:rPr>
        <w:t xml:space="preserve">Alii referunt Phoenices &amp; Sidonios nostros esse colonos eorum qui sunt in Oceano, addentes illos ideo vocari Phoenices</w:t>
      </w:r>
      <w:r>
        <w:rPr>
          <w:color w:val="000000"/>
          <w:sz w:val="24"/>
          <w:szCs w:val="24"/>
        </w:rPr>
        <w:t xml:space="preserve"> [puniceos]_ quod mare rubrum sit._
</w:t>
      </w:r>
    </w:p>
    <w:p>
      <w:pPr>
        <w:widowControl w:val="on"/>
        <w:pBdr/>
        <w:spacing w:before="240" w:after="240" w:line="240" w:lineRule="auto"/>
        <w:ind w:left="0" w:right="0"/>
        <w:jc w:val="left"/>
      </w:pPr>
      <w:r>
        <w:rPr>
          <w:i/>
          <w:color w:val="000000"/>
          <w:sz w:val="24"/>
          <w:szCs w:val="24"/>
        </w:rPr>
        <w:t xml:space="preserve">Strabo</w:t>
      </w:r>
      <w:r>
        <w:rPr>
          <w:color w:val="000000"/>
          <w:sz w:val="24"/>
          <w:szCs w:val="24"/>
        </w:rPr>
        <w:t xml:space="preserve"> [105] mentioning the first men who left the Sea-coasts, and ventured out into the deep, and undertook long Voyages, names </w:t>
      </w:r>
      <w:r>
        <w:rPr>
          <w:i/>
          <w:color w:val="000000"/>
          <w:sz w:val="24"/>
          <w:szCs w:val="24"/>
        </w:rPr>
        <w:t xml:space="preserve">Bacchus</w:t>
      </w:r>
      <w:r>
        <w:rPr>
          <w:color w:val="000000"/>
          <w:sz w:val="24"/>
          <w:szCs w:val="24"/>
        </w:rPr>
        <w:t xml:space="preserve">, </w:t>
      </w:r>
      <w:r>
        <w:rPr>
          <w:i/>
          <w:color w:val="000000"/>
          <w:sz w:val="24"/>
          <w:szCs w:val="24"/>
        </w:rPr>
        <w:t xml:space="preserve">Hercules</w:t>
      </w:r>
      <w:r>
        <w:rPr>
          <w:color w:val="000000"/>
          <w:sz w:val="24"/>
          <w:szCs w:val="24"/>
        </w:rPr>
        <w:t xml:space="preserve">, </w:t>
      </w:r>
      <w:r>
        <w:rPr>
          <w:i/>
          <w:color w:val="000000"/>
          <w:sz w:val="24"/>
          <w:szCs w:val="24"/>
        </w:rPr>
        <w:t xml:space="preserve">Jason</w:t>
      </w:r>
      <w:r>
        <w:rPr>
          <w:color w:val="000000"/>
          <w:sz w:val="24"/>
          <w:szCs w:val="24"/>
        </w:rPr>
        <w:t xml:space="preserve">, </w:t>
      </w:r>
      <w:r>
        <w:rPr>
          <w:i/>
          <w:color w:val="000000"/>
          <w:sz w:val="24"/>
          <w:szCs w:val="24"/>
        </w:rPr>
        <w:t xml:space="preserve">Ulysses</w:t>
      </w:r>
      <w:r>
        <w:rPr>
          <w:color w:val="000000"/>
          <w:sz w:val="24"/>
          <w:szCs w:val="24"/>
        </w:rPr>
        <w:t xml:space="preserve"> and </w:t>
      </w:r>
      <w:r>
        <w:rPr>
          <w:i/>
          <w:color w:val="000000"/>
          <w:sz w:val="24"/>
          <w:szCs w:val="24"/>
        </w:rPr>
        <w:t xml:space="preserve">Menelaus</w:t>
      </w:r>
      <w:r>
        <w:rPr>
          <w:color w:val="000000"/>
          <w:sz w:val="24"/>
          <w:szCs w:val="24"/>
        </w:rPr>
        <w:t xml:space="preserve">; and saith that the Dominion of </w:t>
      </w:r>
      <w:r>
        <w:rPr>
          <w:i/>
          <w:color w:val="000000"/>
          <w:sz w:val="24"/>
          <w:szCs w:val="24"/>
        </w:rPr>
        <w:t xml:space="preserve">Minos</w:t>
      </w:r>
      <w:r>
        <w:rPr>
          <w:color w:val="000000"/>
          <w:sz w:val="24"/>
          <w:szCs w:val="24"/>
        </w:rPr>
        <w:t xml:space="preserve"> over the Sea was celebrated, and the Navigation of the </w:t>
      </w:r>
      <w:r>
        <w:rPr>
          <w:i/>
          <w:color w:val="000000"/>
          <w:sz w:val="24"/>
          <w:szCs w:val="24"/>
        </w:rPr>
        <w:t xml:space="preserve">Phoenicians</w:t>
      </w:r>
      <w:r>
        <w:rPr>
          <w:color w:val="000000"/>
          <w:sz w:val="24"/>
          <w:szCs w:val="24"/>
        </w:rPr>
        <w:t xml:space="preserve"> who went beyond the Pillars of </w:t>
      </w:r>
      <w:r>
        <w:rPr>
          <w:i/>
          <w:color w:val="000000"/>
          <w:sz w:val="24"/>
          <w:szCs w:val="24"/>
        </w:rPr>
        <w:t xml:space="preserve">Hercules</w:t>
      </w:r>
      <w:r>
        <w:rPr>
          <w:color w:val="000000"/>
          <w:sz w:val="24"/>
          <w:szCs w:val="24"/>
        </w:rPr>
        <w:t xml:space="preserve">, and built Cities there, and in the middle of the Sea-coasts of </w:t>
      </w:r>
      <w:r>
        <w:rPr>
          <w:i/>
          <w:color w:val="000000"/>
          <w:sz w:val="24"/>
          <w:szCs w:val="24"/>
        </w:rPr>
        <w:t xml:space="preserve">Afric</w:t>
      </w:r>
      <w:r>
        <w:rPr>
          <w:color w:val="000000"/>
          <w:sz w:val="24"/>
          <w:szCs w:val="24"/>
        </w:rPr>
        <w:t xml:space="preserve">, presently after the war of </w:t>
      </w:r>
      <w:r>
        <w:rPr>
          <w:i/>
          <w:color w:val="000000"/>
          <w:sz w:val="24"/>
          <w:szCs w:val="24"/>
        </w:rPr>
        <w:t xml:space="preserve">Troy</w:t>
      </w:r>
      <w:r>
        <w:rPr>
          <w:color w:val="000000"/>
          <w:sz w:val="24"/>
          <w:szCs w:val="24"/>
        </w:rPr>
        <w:t xml:space="preserve">.  These </w:t>
      </w:r>
      <w:r>
        <w:rPr>
          <w:i/>
          <w:color w:val="000000"/>
          <w:sz w:val="24"/>
          <w:szCs w:val="24"/>
        </w:rPr>
        <w:t xml:space="preserve">Phoenicians</w:t>
      </w:r>
      <w:r>
        <w:rPr>
          <w:color w:val="000000"/>
          <w:sz w:val="24"/>
          <w:szCs w:val="24"/>
        </w:rPr>
        <w:t xml:space="preserve"> [106] were the </w:t>
      </w:r>
      <w:r>
        <w:rPr>
          <w:i/>
          <w:color w:val="000000"/>
          <w:sz w:val="24"/>
          <w:szCs w:val="24"/>
        </w:rPr>
        <w:t xml:space="preserve">Tyrians</w:t>
      </w:r>
      <w:r>
        <w:rPr>
          <w:color w:val="000000"/>
          <w:sz w:val="24"/>
          <w:szCs w:val="24"/>
        </w:rPr>
        <w:t xml:space="preserve">, who at that time built </w:t>
      </w:r>
      <w:r>
        <w:rPr>
          <w:i/>
          <w:color w:val="000000"/>
          <w:sz w:val="24"/>
          <w:szCs w:val="24"/>
        </w:rPr>
        <w:t xml:space="preserve">Carthage</w:t>
      </w:r>
      <w:r>
        <w:rPr>
          <w:color w:val="000000"/>
          <w:sz w:val="24"/>
          <w:szCs w:val="24"/>
        </w:rPr>
        <w:t xml:space="preserve"> in </w:t>
      </w:r>
      <w:r>
        <w:rPr>
          <w:i/>
          <w:color w:val="000000"/>
          <w:sz w:val="24"/>
          <w:szCs w:val="24"/>
        </w:rPr>
        <w:t xml:space="preserve">Afric</w:t>
      </w:r>
      <w:r>
        <w:rPr>
          <w:color w:val="000000"/>
          <w:sz w:val="24"/>
          <w:szCs w:val="24"/>
        </w:rPr>
        <w:t xml:space="preserve">, and </w:t>
      </w:r>
      <w:r>
        <w:rPr>
          <w:i/>
          <w:color w:val="000000"/>
          <w:sz w:val="24"/>
          <w:szCs w:val="24"/>
        </w:rPr>
        <w:t xml:space="preserve">Carteia</w:t>
      </w:r>
      <w:r>
        <w:rPr>
          <w:color w:val="000000"/>
          <w:sz w:val="24"/>
          <w:szCs w:val="24"/>
        </w:rPr>
        <w:t xml:space="preserve"> in </w:t>
      </w:r>
      <w:r>
        <w:rPr>
          <w:i/>
          <w:color w:val="000000"/>
          <w:sz w:val="24"/>
          <w:szCs w:val="24"/>
        </w:rPr>
        <w:t xml:space="preserve">Spain</w:t>
      </w:r>
      <w:r>
        <w:rPr>
          <w:color w:val="000000"/>
          <w:sz w:val="24"/>
          <w:szCs w:val="24"/>
        </w:rPr>
        <w:t xml:space="preserve">, and </w:t>
      </w:r>
      <w:r>
        <w:rPr>
          <w:i/>
          <w:color w:val="000000"/>
          <w:sz w:val="24"/>
          <w:szCs w:val="24"/>
        </w:rPr>
        <w:t xml:space="preserve">Gades</w:t>
      </w:r>
      <w:r>
        <w:rPr>
          <w:color w:val="000000"/>
          <w:sz w:val="24"/>
          <w:szCs w:val="24"/>
        </w:rPr>
        <w:t xml:space="preserve"> in the Island of that name without the </w:t>
      </w:r>
      <w:r>
        <w:rPr>
          <w:i/>
          <w:color w:val="000000"/>
          <w:sz w:val="24"/>
          <w:szCs w:val="24"/>
        </w:rPr>
        <w:t xml:space="preserve">Straights</w:t>
      </w:r>
      <w:r>
        <w:rPr>
          <w:color w:val="000000"/>
          <w:sz w:val="24"/>
          <w:szCs w:val="24"/>
        </w:rPr>
        <w:t xml:space="preserve">; and gave the name of </w:t>
      </w:r>
      <w:r>
        <w:rPr>
          <w:i/>
          <w:color w:val="000000"/>
          <w:sz w:val="24"/>
          <w:szCs w:val="24"/>
        </w:rPr>
        <w:t xml:space="preserve">Hercules</w:t>
      </w:r>
      <w:r>
        <w:rPr>
          <w:color w:val="000000"/>
          <w:sz w:val="24"/>
          <w:szCs w:val="24"/>
        </w:rPr>
        <w:t xml:space="preserve"> to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Leader, because of his labours and success, and that of </w:t>
      </w:r>
      <w:r>
        <w:rPr>
          <w:i/>
          <w:color w:val="000000"/>
          <w:sz w:val="24"/>
          <w:szCs w:val="24"/>
        </w:rPr>
        <w:t xml:space="preserve">Heraclea</w:t>
      </w:r>
      <w:r>
        <w:rPr>
          <w:color w:val="000000"/>
          <w:sz w:val="24"/>
          <w:szCs w:val="24"/>
        </w:rPr>
        <w:t xml:space="preserve"> to the city </w:t>
      </w:r>
      <w:r>
        <w:rPr>
          <w:i/>
          <w:color w:val="000000"/>
          <w:sz w:val="24"/>
          <w:szCs w:val="24"/>
        </w:rPr>
        <w:t xml:space="preserve">Carteia</w:t>
      </w:r>
      <w:r>
        <w:rPr>
          <w:color w:val="000000"/>
          <w:sz w:val="24"/>
          <w:szCs w:val="24"/>
        </w:rPr>
        <w:t xml:space="preserve"> which he built.  So </w:t>
      </w:r>
      <w:r>
        <w:rPr>
          <w:i/>
          <w:color w:val="000000"/>
          <w:sz w:val="24"/>
          <w:szCs w:val="24"/>
        </w:rPr>
        <w:t xml:space="preserve">Strabo</w:t>
      </w:r>
      <w:r>
        <w:rPr>
          <w:color w:val="000000"/>
          <w:sz w:val="24"/>
          <w:szCs w:val="24"/>
        </w:rPr>
        <w:t xml:space="preserve">:  [107] [Greek:  Ekpleousin oun ek tes hemeteras thalattes eis ten exo, dexion esti touto; kai pros auto Kalpe [Karteia]] [108] [Greek:  polis en tettarakonta stadiois axiologos kai palaia, naustathmon pote genomene ton Iberon; enioi de kai Erakleous ktisma legousin auten, hon esti kai Timosthenes; hos Phesi kai Erakleian onomazesthai to palaion; deiknysthai te megan peribolon, kai neosoikous.] </w:t>
      </w:r>
      <w:r>
        <w:rPr>
          <w:i/>
          <w:color w:val="000000"/>
          <w:sz w:val="24"/>
          <w:szCs w:val="24"/>
        </w:rPr>
        <w:t xml:space="preserve">Mons Calpe ad dextram est e nostro mari foras navigantibus, &amp; ad quadraginta inde stadia urbs Carteia vetusta ac memorabilis, olim statio navibus Hispanorum.  Hanc ab Hercule quidam conditam aiunt, inter quos est Timosthenes, qui eam antiquitus Heracleam fuisse appellatam refert, ostendique adhuc magnum murorum circuitum &amp; navalia.</w:t>
      </w:r>
      <w:r>
        <w:rPr>
          <w:color w:val="000000"/>
          <w:sz w:val="24"/>
          <w:szCs w:val="24"/>
        </w:rPr>
        <w:t xml:space="preserve"> This </w:t>
      </w:r>
      <w:r>
        <w:rPr>
          <w:i/>
          <w:color w:val="000000"/>
          <w:sz w:val="24"/>
          <w:szCs w:val="24"/>
        </w:rPr>
        <w:t xml:space="preserve">Hercules</w:t>
      </w:r>
      <w:r>
        <w:rPr>
          <w:color w:val="000000"/>
          <w:sz w:val="24"/>
          <w:szCs w:val="24"/>
        </w:rPr>
        <w:t xml:space="preserve">, in memory of his building and Reigning over the City </w:t>
      </w:r>
      <w:r>
        <w:rPr>
          <w:i/>
          <w:color w:val="000000"/>
          <w:sz w:val="24"/>
          <w:szCs w:val="24"/>
        </w:rPr>
        <w:t xml:space="preserve">Carteia</w:t>
      </w:r>
      <w:r>
        <w:rPr>
          <w:color w:val="000000"/>
          <w:sz w:val="24"/>
          <w:szCs w:val="24"/>
        </w:rPr>
        <w:t xml:space="preserve">, they called also </w:t>
      </w:r>
      <w:r>
        <w:rPr>
          <w:i/>
          <w:color w:val="000000"/>
          <w:sz w:val="24"/>
          <w:szCs w:val="24"/>
        </w:rPr>
        <w:t xml:space="preserve">Melcartus</w:t>
      </w:r>
      <w:r>
        <w:rPr>
          <w:color w:val="000000"/>
          <w:sz w:val="24"/>
          <w:szCs w:val="24"/>
        </w:rPr>
        <w:t xml:space="preserve">, the King of </w:t>
      </w:r>
      <w:r>
        <w:rPr>
          <w:i/>
          <w:color w:val="000000"/>
          <w:sz w:val="24"/>
          <w:szCs w:val="24"/>
        </w:rPr>
        <w:t xml:space="preserve">Carteia</w:t>
      </w:r>
      <w:r>
        <w:rPr>
          <w:color w:val="000000"/>
          <w:sz w:val="24"/>
          <w:szCs w:val="24"/>
        </w:rPr>
        <w:t xml:space="preserve">. </w:t>
      </w:r>
      <w:r>
        <w:rPr>
          <w:i/>
          <w:color w:val="000000"/>
          <w:sz w:val="24"/>
          <w:szCs w:val="24"/>
        </w:rPr>
        <w:t xml:space="preserve">Bochart</w:t>
      </w:r>
      <w:r>
        <w:rPr>
          <w:color w:val="000000"/>
          <w:sz w:val="24"/>
          <w:szCs w:val="24"/>
        </w:rPr>
        <w:t xml:space="preserve"> [109] writes, that </w:t>
      </w:r>
      <w:r>
        <w:rPr>
          <w:i/>
          <w:color w:val="000000"/>
          <w:sz w:val="24"/>
          <w:szCs w:val="24"/>
        </w:rPr>
        <w:t xml:space="preserve">Carteia</w:t>
      </w:r>
      <w:r>
        <w:rPr>
          <w:color w:val="000000"/>
          <w:sz w:val="24"/>
          <w:szCs w:val="24"/>
        </w:rPr>
        <w:t xml:space="preserve"> was at first called </w:t>
      </w:r>
      <w:r>
        <w:rPr>
          <w:i/>
          <w:color w:val="000000"/>
          <w:sz w:val="24"/>
          <w:szCs w:val="24"/>
        </w:rPr>
        <w:t xml:space="preserve">Melcarteia</w:t>
      </w:r>
      <w:r>
        <w:rPr>
          <w:color w:val="000000"/>
          <w:sz w:val="24"/>
          <w:szCs w:val="24"/>
        </w:rPr>
        <w:t xml:space="preserve">, from its founder </w:t>
      </w:r>
      <w:r>
        <w:rPr>
          <w:i/>
          <w:color w:val="000000"/>
          <w:sz w:val="24"/>
          <w:szCs w:val="24"/>
        </w:rPr>
        <w:t xml:space="preserve">Melcartus</w:t>
      </w:r>
      <w:r>
        <w:rPr>
          <w:color w:val="000000"/>
          <w:sz w:val="24"/>
          <w:szCs w:val="24"/>
        </w:rPr>
        <w:t xml:space="preserve">, and by an </w:t>
      </w:r>
      <w:r>
        <w:rPr>
          <w:i/>
          <w:color w:val="000000"/>
          <w:sz w:val="24"/>
          <w:szCs w:val="24"/>
        </w:rPr>
        <w:t xml:space="preserve">Aphaeresis</w:t>
      </w:r>
      <w:r>
        <w:rPr>
          <w:color w:val="000000"/>
          <w:sz w:val="24"/>
          <w:szCs w:val="24"/>
        </w:rPr>
        <w:t xml:space="preserve">, </w:t>
      </w:r>
      <w:r>
        <w:rPr>
          <w:i/>
          <w:color w:val="000000"/>
          <w:sz w:val="24"/>
          <w:szCs w:val="24"/>
        </w:rPr>
        <w:t xml:space="preserve">Carteia</w:t>
      </w:r>
      <w:r>
        <w:rPr>
          <w:color w:val="000000"/>
          <w:sz w:val="24"/>
          <w:szCs w:val="24"/>
        </w:rPr>
        <w:t xml:space="preserve">; and that </w:t>
      </w:r>
      <w:r>
        <w:rPr>
          <w:i/>
          <w:color w:val="000000"/>
          <w:sz w:val="24"/>
          <w:szCs w:val="24"/>
        </w:rPr>
        <w:t xml:space="preserve">Melcartus</w:t>
      </w:r>
      <w:r>
        <w:rPr>
          <w:color w:val="000000"/>
          <w:sz w:val="24"/>
          <w:szCs w:val="24"/>
        </w:rPr>
        <w:t xml:space="preserve"> signifies </w:t>
      </w:r>
      <w:r>
        <w:rPr>
          <w:i/>
          <w:color w:val="000000"/>
          <w:sz w:val="24"/>
          <w:szCs w:val="24"/>
        </w:rPr>
        <w:t xml:space="preserve">Melec Kartha</w:t>
      </w:r>
      <w:r>
        <w:rPr>
          <w:color w:val="000000"/>
          <w:sz w:val="24"/>
          <w:szCs w:val="24"/>
        </w:rPr>
        <w:t xml:space="preserve">, the King of the city, that is, saith he, of the city </w:t>
      </w:r>
      <w:r>
        <w:rPr>
          <w:i/>
          <w:color w:val="000000"/>
          <w:sz w:val="24"/>
          <w:szCs w:val="24"/>
        </w:rPr>
        <w:t xml:space="preserve">Tyre</w:t>
      </w:r>
      <w:r>
        <w:rPr>
          <w:color w:val="000000"/>
          <w:sz w:val="24"/>
          <w:szCs w:val="24"/>
        </w:rPr>
        <w:t xml:space="preserve">:  but considering that no ancient Author tells us, that </w:t>
      </w:r>
      <w:r>
        <w:rPr>
          <w:i/>
          <w:color w:val="000000"/>
          <w:sz w:val="24"/>
          <w:szCs w:val="24"/>
        </w:rPr>
        <w:t xml:space="preserve">Carteia</w:t>
      </w:r>
      <w:r>
        <w:rPr>
          <w:color w:val="000000"/>
          <w:sz w:val="24"/>
          <w:szCs w:val="24"/>
        </w:rPr>
        <w:t xml:space="preserve"> was ever called </w:t>
      </w:r>
      <w:r>
        <w:rPr>
          <w:i/>
          <w:color w:val="000000"/>
          <w:sz w:val="24"/>
          <w:szCs w:val="24"/>
        </w:rPr>
        <w:t xml:space="preserve">Melcarteia</w:t>
      </w:r>
      <w:r>
        <w:rPr>
          <w:color w:val="000000"/>
          <w:sz w:val="24"/>
          <w:szCs w:val="24"/>
        </w:rPr>
        <w:t xml:space="preserve">, or that </w:t>
      </w:r>
      <w:r>
        <w:rPr>
          <w:i/>
          <w:color w:val="000000"/>
          <w:sz w:val="24"/>
          <w:szCs w:val="24"/>
        </w:rPr>
        <w:t xml:space="preserve">Melcartus</w:t>
      </w:r>
      <w:r>
        <w:rPr>
          <w:color w:val="000000"/>
          <w:sz w:val="24"/>
          <w:szCs w:val="24"/>
        </w:rPr>
        <w:t xml:space="preserve"> was King of </w:t>
      </w:r>
      <w:r>
        <w:rPr>
          <w:i/>
          <w:color w:val="000000"/>
          <w:sz w:val="24"/>
          <w:szCs w:val="24"/>
        </w:rPr>
        <w:t xml:space="preserve">Tyre</w:t>
      </w:r>
      <w:r>
        <w:rPr>
          <w:color w:val="000000"/>
          <w:sz w:val="24"/>
          <w:szCs w:val="24"/>
        </w:rPr>
        <w:t xml:space="preserve">; I had rather say that </w:t>
      </w:r>
      <w:r>
        <w:rPr>
          <w:i/>
          <w:color w:val="000000"/>
          <w:sz w:val="24"/>
          <w:szCs w:val="24"/>
        </w:rPr>
        <w:t xml:space="preserve">Melcartus</w:t>
      </w:r>
      <w:r>
        <w:rPr>
          <w:color w:val="000000"/>
          <w:sz w:val="24"/>
          <w:szCs w:val="24"/>
        </w:rPr>
        <w:t xml:space="preserve">, or </w:t>
      </w:r>
      <w:r>
        <w:rPr>
          <w:i/>
          <w:color w:val="000000"/>
          <w:sz w:val="24"/>
          <w:szCs w:val="24"/>
        </w:rPr>
        <w:t xml:space="preserve">Melecartus</w:t>
      </w:r>
      <w:r>
        <w:rPr>
          <w:color w:val="000000"/>
          <w:sz w:val="24"/>
          <w:szCs w:val="24"/>
        </w:rPr>
        <w:t xml:space="preserve">, had his name from being the Founder and Governor or Prince of the city </w:t>
      </w:r>
      <w:r>
        <w:rPr>
          <w:i/>
          <w:color w:val="000000"/>
          <w:sz w:val="24"/>
          <w:szCs w:val="24"/>
        </w:rPr>
        <w:t xml:space="preserve">Carteia</w:t>
      </w:r>
      <w:r>
        <w:rPr>
          <w:color w:val="000000"/>
          <w:sz w:val="24"/>
          <w:szCs w:val="24"/>
        </w:rPr>
        <w:t xml:space="preserve">.  Under </w:t>
      </w:r>
      <w:r>
        <w:rPr>
          <w:i/>
          <w:color w:val="000000"/>
          <w:sz w:val="24"/>
          <w:szCs w:val="24"/>
        </w:rPr>
        <w:t xml:space="preserve">Melcartus</w:t>
      </w:r>
      <w:r>
        <w:rPr>
          <w:color w:val="000000"/>
          <w:sz w:val="24"/>
          <w:szCs w:val="24"/>
        </w:rPr>
        <w:t xml:space="preserve"> the </w:t>
      </w:r>
      <w:r>
        <w:rPr>
          <w:i/>
          <w:color w:val="000000"/>
          <w:sz w:val="24"/>
          <w:szCs w:val="24"/>
        </w:rPr>
        <w:t xml:space="preserve">Tyrians</w:t>
      </w:r>
      <w:r>
        <w:rPr>
          <w:color w:val="000000"/>
          <w:sz w:val="24"/>
          <w:szCs w:val="24"/>
        </w:rPr>
        <w:t xml:space="preserve"> sailed as far as </w:t>
      </w:r>
      <w:r>
        <w:rPr>
          <w:i/>
          <w:color w:val="000000"/>
          <w:sz w:val="24"/>
          <w:szCs w:val="24"/>
        </w:rPr>
        <w:t xml:space="preserve">Tartessus</w:t>
      </w:r>
      <w:r>
        <w:rPr>
          <w:color w:val="000000"/>
          <w:sz w:val="24"/>
          <w:szCs w:val="24"/>
        </w:rPr>
        <w:t xml:space="preserve"> or </w:t>
      </w:r>
      <w:r>
        <w:rPr>
          <w:i/>
          <w:color w:val="000000"/>
          <w:sz w:val="24"/>
          <w:szCs w:val="24"/>
        </w:rPr>
        <w:t xml:space="preserve">Tarshish</w:t>
      </w:r>
      <w:r>
        <w:rPr>
          <w:color w:val="000000"/>
          <w:sz w:val="24"/>
          <w:szCs w:val="24"/>
        </w:rPr>
        <w:t xml:space="preserve">, a place in the Western part of </w:t>
      </w:r>
      <w:r>
        <w:rPr>
          <w:i/>
          <w:color w:val="000000"/>
          <w:sz w:val="24"/>
          <w:szCs w:val="24"/>
        </w:rPr>
        <w:t xml:space="preserve">Spain</w:t>
      </w:r>
      <w:r>
        <w:rPr>
          <w:color w:val="000000"/>
          <w:sz w:val="24"/>
          <w:szCs w:val="24"/>
        </w:rPr>
        <w:t xml:space="preserve">, between the two mouths of the river </w:t>
      </w:r>
      <w:r>
        <w:rPr>
          <w:i/>
          <w:color w:val="000000"/>
          <w:sz w:val="24"/>
          <w:szCs w:val="24"/>
        </w:rPr>
        <w:t xml:space="preserve">Boetis</w:t>
      </w:r>
      <w:r>
        <w:rPr>
          <w:color w:val="000000"/>
          <w:sz w:val="24"/>
          <w:szCs w:val="24"/>
        </w:rPr>
        <w:t xml:space="preserve">, and there they [110] met with much silver, which they purchased for trifles:  they sailed also as far as </w:t>
      </w:r>
      <w:r>
        <w:rPr>
          <w:i/>
          <w:color w:val="000000"/>
          <w:sz w:val="24"/>
          <w:szCs w:val="24"/>
        </w:rPr>
        <w:t xml:space="preserve">Britain</w:t>
      </w:r>
      <w:r>
        <w:rPr>
          <w:color w:val="000000"/>
          <w:sz w:val="24"/>
          <w:szCs w:val="24"/>
        </w:rPr>
        <w:t xml:space="preserve"> before the death of </w:t>
      </w:r>
      <w:r>
        <w:rPr>
          <w:i/>
          <w:color w:val="000000"/>
          <w:sz w:val="24"/>
          <w:szCs w:val="24"/>
        </w:rPr>
        <w:t xml:space="preserve">Melcartus</w:t>
      </w:r>
      <w:r>
        <w:rPr>
          <w:color w:val="000000"/>
          <w:sz w:val="24"/>
          <w:szCs w:val="24"/>
        </w:rPr>
        <w:t xml:space="preserve">; for [111] </w:t>
      </w:r>
      <w:r>
        <w:rPr>
          <w:i/>
          <w:color w:val="000000"/>
          <w:sz w:val="24"/>
          <w:szCs w:val="24"/>
        </w:rPr>
        <w:t xml:space="preserve">Pliny</w:t>
      </w:r>
      <w:r>
        <w:rPr>
          <w:color w:val="000000"/>
          <w:sz w:val="24"/>
          <w:szCs w:val="24"/>
        </w:rPr>
        <w:t xml:space="preserve"> tells us, </w:t>
      </w:r>
      <w:r>
        <w:rPr>
          <w:i/>
          <w:color w:val="000000"/>
          <w:sz w:val="24"/>
          <w:szCs w:val="24"/>
        </w:rPr>
        <w:t xml:space="preserve">Plumbum ex Cassiteride insula primus apportavit Midacritus</w:t>
      </w:r>
      <w:r>
        <w:rPr>
          <w:color w:val="000000"/>
          <w:sz w:val="24"/>
          <w:szCs w:val="24"/>
        </w:rPr>
        <w:t xml:space="preserve">:  And </w:t>
      </w:r>
      <w:r>
        <w:rPr>
          <w:i/>
          <w:color w:val="000000"/>
          <w:sz w:val="24"/>
          <w:szCs w:val="24"/>
        </w:rPr>
        <w:t xml:space="preserve">Bochart</w:t>
      </w:r>
      <w:r>
        <w:rPr>
          <w:color w:val="000000"/>
          <w:sz w:val="24"/>
          <w:szCs w:val="24"/>
        </w:rPr>
        <w:t xml:space="preserve"> [112] observes that </w:t>
      </w:r>
      <w:r>
        <w:rPr>
          <w:i/>
          <w:color w:val="000000"/>
          <w:sz w:val="24"/>
          <w:szCs w:val="24"/>
        </w:rPr>
        <w:t xml:space="preserve">Midacritus</w:t>
      </w:r>
      <w:r>
        <w:rPr>
          <w:color w:val="000000"/>
          <w:sz w:val="24"/>
          <w:szCs w:val="24"/>
        </w:rPr>
        <w:t xml:space="preserve"> is a </w:t>
      </w:r>
      <w:r>
        <w:rPr>
          <w:i/>
          <w:color w:val="000000"/>
          <w:sz w:val="24"/>
          <w:szCs w:val="24"/>
        </w:rPr>
        <w:t xml:space="preserve">Greek</w:t>
      </w:r>
      <w:r>
        <w:rPr>
          <w:color w:val="000000"/>
          <w:sz w:val="24"/>
          <w:szCs w:val="24"/>
        </w:rPr>
        <w:t xml:space="preserve"> name corruptly written for </w:t>
      </w:r>
      <w:r>
        <w:rPr>
          <w:i/>
          <w:color w:val="000000"/>
          <w:sz w:val="24"/>
          <w:szCs w:val="24"/>
        </w:rPr>
        <w:t xml:space="preserve">Melcartus</w:t>
      </w:r>
      <w:r>
        <w:rPr>
          <w:color w:val="000000"/>
          <w:sz w:val="24"/>
          <w:szCs w:val="24"/>
        </w:rPr>
        <w:t xml:space="preserve">; </w:t>
      </w:r>
      <w:r>
        <w:rPr>
          <w:i/>
          <w:color w:val="000000"/>
          <w:sz w:val="24"/>
          <w:szCs w:val="24"/>
        </w:rPr>
        <w:t xml:space="preserve">Britain</w:t>
      </w:r>
      <w:r>
        <w:rPr>
          <w:color w:val="000000"/>
          <w:sz w:val="24"/>
          <w:szCs w:val="24"/>
        </w:rPr>
        <w:t xml:space="preserve"> being unknown to the </w:t>
      </w:r>
      <w:r>
        <w:rPr>
          <w:i/>
          <w:color w:val="000000"/>
          <w:sz w:val="24"/>
          <w:szCs w:val="24"/>
        </w:rPr>
        <w:t xml:space="preserve">Greeks</w:t>
      </w:r>
      <w:r>
        <w:rPr>
          <w:color w:val="000000"/>
          <w:sz w:val="24"/>
          <w:szCs w:val="24"/>
        </w:rPr>
        <w:t xml:space="preserve"> long after it was discovered by the </w:t>
      </w:r>
      <w:r>
        <w:rPr>
          <w:i/>
          <w:color w:val="000000"/>
          <w:sz w:val="24"/>
          <w:szCs w:val="24"/>
        </w:rPr>
        <w:t xml:space="preserve">Phoenicians</w:t>
      </w:r>
      <w:r>
        <w:rPr>
          <w:color w:val="000000"/>
          <w:sz w:val="24"/>
          <w:szCs w:val="24"/>
        </w:rPr>
        <w:t xml:space="preserve">.  After the death of </w:t>
      </w:r>
      <w:r>
        <w:rPr>
          <w:i/>
          <w:color w:val="000000"/>
          <w:sz w:val="24"/>
          <w:szCs w:val="24"/>
        </w:rPr>
        <w:t xml:space="preserve">Melcartus</w:t>
      </w:r>
      <w:r>
        <w:rPr>
          <w:color w:val="000000"/>
          <w:sz w:val="24"/>
          <w:szCs w:val="24"/>
        </w:rPr>
        <w:t xml:space="preserve">, they [113] built a Temple to him in the Island </w:t>
      </w:r>
      <w:r>
        <w:rPr>
          <w:i/>
          <w:color w:val="000000"/>
          <w:sz w:val="24"/>
          <w:szCs w:val="24"/>
        </w:rPr>
        <w:t xml:space="preserve">Gades</w:t>
      </w:r>
      <w:r>
        <w:rPr>
          <w:color w:val="000000"/>
          <w:sz w:val="24"/>
          <w:szCs w:val="24"/>
        </w:rPr>
        <w:t xml:space="preserve">, and adorned it with the sculptures of the labours of </w:t>
      </w:r>
      <w:r>
        <w:rPr>
          <w:i/>
          <w:color w:val="000000"/>
          <w:sz w:val="24"/>
          <w:szCs w:val="24"/>
        </w:rPr>
        <w:t xml:space="preserve">Hercules</w:t>
      </w:r>
      <w:r>
        <w:rPr>
          <w:color w:val="000000"/>
          <w:sz w:val="24"/>
          <w:szCs w:val="24"/>
        </w:rPr>
        <w:t xml:space="preserve">, and of his </w:t>
      </w:r>
      <w:r>
        <w:rPr>
          <w:i/>
          <w:color w:val="000000"/>
          <w:sz w:val="24"/>
          <w:szCs w:val="24"/>
        </w:rPr>
        <w:t xml:space="preserve">Hydra</w:t>
      </w:r>
      <w:r>
        <w:rPr>
          <w:color w:val="000000"/>
          <w:sz w:val="24"/>
          <w:szCs w:val="24"/>
        </w:rPr>
        <w:t xml:space="preserve">, and the Horses to whom he threw </w:t>
      </w:r>
      <w:r>
        <w:rPr>
          <w:i/>
          <w:color w:val="000000"/>
          <w:sz w:val="24"/>
          <w:szCs w:val="24"/>
        </w:rPr>
        <w:t xml:space="preserve">Diomedes</w:t>
      </w:r>
      <w:r>
        <w:rPr>
          <w:color w:val="000000"/>
          <w:sz w:val="24"/>
          <w:szCs w:val="24"/>
        </w:rPr>
        <w:t xml:space="preserve">, King of the </w:t>
      </w:r>
      <w:r>
        <w:rPr>
          <w:i/>
          <w:color w:val="000000"/>
          <w:sz w:val="24"/>
          <w:szCs w:val="24"/>
        </w:rPr>
        <w:t xml:space="preserve">Bistones</w:t>
      </w:r>
      <w:r>
        <w:rPr>
          <w:color w:val="000000"/>
          <w:sz w:val="24"/>
          <w:szCs w:val="24"/>
        </w:rPr>
        <w:t xml:space="preserve"> in </w:t>
      </w:r>
      <w:r>
        <w:rPr>
          <w:i/>
          <w:color w:val="000000"/>
          <w:sz w:val="24"/>
          <w:szCs w:val="24"/>
        </w:rPr>
        <w:t xml:space="preserve">Thrace</w:t>
      </w:r>
      <w:r>
        <w:rPr>
          <w:color w:val="000000"/>
          <w:sz w:val="24"/>
          <w:szCs w:val="24"/>
        </w:rPr>
        <w:t xml:space="preserve">, to be devoured.  In this Temple was the golden Belt of </w:t>
      </w:r>
      <w:r>
        <w:rPr>
          <w:i/>
          <w:color w:val="000000"/>
          <w:sz w:val="24"/>
          <w:szCs w:val="24"/>
        </w:rPr>
        <w:t xml:space="preserve">Teucer</w:t>
      </w:r>
      <w:r>
        <w:rPr>
          <w:color w:val="000000"/>
          <w:sz w:val="24"/>
          <w:szCs w:val="24"/>
        </w:rPr>
        <w:t xml:space="preserve">, and the golden Olive of </w:t>
      </w:r>
      <w:r>
        <w:rPr>
          <w:i/>
          <w:color w:val="000000"/>
          <w:sz w:val="24"/>
          <w:szCs w:val="24"/>
        </w:rPr>
        <w:t xml:space="preserve">Pygmalion</w:t>
      </w:r>
      <w:r>
        <w:rPr>
          <w:color w:val="000000"/>
          <w:sz w:val="24"/>
          <w:szCs w:val="24"/>
        </w:rPr>
        <w:t xml:space="preserve"> bearing </w:t>
      </w:r>
      <w:r>
        <w:rPr>
          <w:i/>
          <w:color w:val="000000"/>
          <w:sz w:val="24"/>
          <w:szCs w:val="24"/>
        </w:rPr>
        <w:t xml:space="preserve">Smaragdine</w:t>
      </w:r>
      <w:r>
        <w:rPr>
          <w:color w:val="000000"/>
          <w:sz w:val="24"/>
          <w:szCs w:val="24"/>
        </w:rPr>
        <w:t xml:space="preserve"> fruit:  and by these consecrated gifts of </w:t>
      </w:r>
      <w:r>
        <w:rPr>
          <w:i/>
          <w:color w:val="000000"/>
          <w:sz w:val="24"/>
          <w:szCs w:val="24"/>
        </w:rPr>
        <w:t xml:space="preserve">Teucer</w:t>
      </w:r>
      <w:r>
        <w:rPr>
          <w:color w:val="000000"/>
          <w:sz w:val="24"/>
          <w:szCs w:val="24"/>
        </w:rPr>
        <w:t xml:space="preserve"> and </w:t>
      </w:r>
      <w:r>
        <w:rPr>
          <w:i/>
          <w:color w:val="000000"/>
          <w:sz w:val="24"/>
          <w:szCs w:val="24"/>
        </w:rPr>
        <w:t xml:space="preserve">Pygmalion</w:t>
      </w:r>
      <w:r>
        <w:rPr>
          <w:color w:val="000000"/>
          <w:sz w:val="24"/>
          <w:szCs w:val="24"/>
        </w:rPr>
        <w:t xml:space="preserve">, you may know that it was built in their days. </w:t>
      </w:r>
      <w:r>
        <w:rPr>
          <w:i/>
          <w:color w:val="000000"/>
          <w:sz w:val="24"/>
          <w:szCs w:val="24"/>
        </w:rPr>
        <w:t xml:space="preserve">Pomponius</w:t>
      </w:r>
      <w:r>
        <w:rPr>
          <w:color w:val="000000"/>
          <w:sz w:val="24"/>
          <w:szCs w:val="24"/>
        </w:rPr>
        <w:t xml:space="preserve"> derives it from the times of the </w:t>
      </w:r>
      <w:r>
        <w:rPr>
          <w:i/>
          <w:color w:val="000000"/>
          <w:sz w:val="24"/>
          <w:szCs w:val="24"/>
        </w:rPr>
        <w:t xml:space="preserve">Trojan</w:t>
      </w:r>
      <w:r>
        <w:rPr>
          <w:color w:val="000000"/>
          <w:sz w:val="24"/>
          <w:szCs w:val="24"/>
        </w:rPr>
        <w:t xml:space="preserve"> war; for </w:t>
      </w:r>
      <w:r>
        <w:rPr>
          <w:i/>
          <w:color w:val="000000"/>
          <w:sz w:val="24"/>
          <w:szCs w:val="24"/>
        </w:rPr>
        <w:t xml:space="preserve">Teucer</w:t>
      </w:r>
      <w:r>
        <w:rPr>
          <w:color w:val="000000"/>
          <w:sz w:val="24"/>
          <w:szCs w:val="24"/>
        </w:rPr>
        <w:t xml:space="preserve">, seven years after that war, according to the Marbles, arrived at </w:t>
      </w:r>
      <w:r>
        <w:rPr>
          <w:i/>
          <w:color w:val="000000"/>
          <w:sz w:val="24"/>
          <w:szCs w:val="24"/>
        </w:rPr>
        <w:t xml:space="preserve">Cyprus</w:t>
      </w:r>
      <w:r>
        <w:rPr>
          <w:color w:val="000000"/>
          <w:sz w:val="24"/>
          <w:szCs w:val="24"/>
        </w:rPr>
        <w:t xml:space="preserve">, being banished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from home by his father </w:t>
      </w:r>
      <w:r>
        <w:rPr>
          <w:i/>
          <w:color w:val="000000"/>
          <w:sz w:val="24"/>
          <w:szCs w:val="24"/>
        </w:rPr>
        <w:t xml:space="preserve">Telamon</w:t>
      </w:r>
      <w:r>
        <w:rPr>
          <w:color w:val="000000"/>
          <w:sz w:val="24"/>
          <w:szCs w:val="24"/>
        </w:rPr>
        <w:t xml:space="preserve">, and there built </w:t>
      </w:r>
      <w:r>
        <w:rPr>
          <w:i/>
          <w:color w:val="000000"/>
          <w:sz w:val="24"/>
          <w:szCs w:val="24"/>
        </w:rPr>
        <w:t xml:space="preserve">Salamis</w:t>
      </w:r>
      <w:r>
        <w:rPr>
          <w:color w:val="000000"/>
          <w:sz w:val="24"/>
          <w:szCs w:val="24"/>
        </w:rPr>
        <w:t xml:space="preserve">:  and he and his Posterity Reigned there ’till </w:t>
      </w:r>
      <w:r>
        <w:rPr>
          <w:i/>
          <w:color w:val="000000"/>
          <w:sz w:val="24"/>
          <w:szCs w:val="24"/>
        </w:rPr>
        <w:t xml:space="preserve">Evagoras</w:t>
      </w:r>
      <w:r>
        <w:rPr>
          <w:color w:val="000000"/>
          <w:sz w:val="24"/>
          <w:szCs w:val="24"/>
        </w:rPr>
        <w:t xml:space="preserve">, the last of them, was conquered by the </w:t>
      </w:r>
      <w:r>
        <w:rPr>
          <w:i/>
          <w:color w:val="000000"/>
          <w:sz w:val="24"/>
          <w:szCs w:val="24"/>
        </w:rPr>
        <w:t xml:space="preserve">Persians</w:t>
      </w:r>
      <w:r>
        <w:rPr>
          <w:color w:val="000000"/>
          <w:sz w:val="24"/>
          <w:szCs w:val="24"/>
        </w:rPr>
        <w:t xml:space="preserve">, in the twelfth year of </w:t>
      </w:r>
      <w:r>
        <w:rPr>
          <w:i/>
          <w:color w:val="000000"/>
          <w:sz w:val="24"/>
          <w:szCs w:val="24"/>
        </w:rPr>
        <w:t xml:space="preserve">Artaxerxes Mnemon</w:t>
      </w:r>
      <w:r>
        <w:rPr>
          <w:color w:val="000000"/>
          <w:sz w:val="24"/>
          <w:szCs w:val="24"/>
        </w:rPr>
        <w:t xml:space="preserve">.  Certainly this </w:t>
      </w:r>
      <w:r>
        <w:rPr>
          <w:i/>
          <w:color w:val="000000"/>
          <w:sz w:val="24"/>
          <w:szCs w:val="24"/>
        </w:rPr>
        <w:t xml:space="preserve">Tyrian Hercules</w:t>
      </w:r>
      <w:r>
        <w:rPr>
          <w:color w:val="000000"/>
          <w:sz w:val="24"/>
          <w:szCs w:val="24"/>
        </w:rPr>
        <w:t xml:space="preserve"> could be no older than the </w:t>
      </w:r>
      <w:r>
        <w:rPr>
          <w:i/>
          <w:color w:val="000000"/>
          <w:sz w:val="24"/>
          <w:szCs w:val="24"/>
        </w:rPr>
        <w:t xml:space="preserve">Trojan</w:t>
      </w:r>
      <w:r>
        <w:rPr>
          <w:color w:val="000000"/>
          <w:sz w:val="24"/>
          <w:szCs w:val="24"/>
        </w:rPr>
        <w:t xml:space="preserve"> war, because the </w:t>
      </w:r>
      <w:r>
        <w:rPr>
          <w:i/>
          <w:color w:val="000000"/>
          <w:sz w:val="24"/>
          <w:szCs w:val="24"/>
        </w:rPr>
        <w:t xml:space="preserve">Tyrians</w:t>
      </w:r>
      <w:r>
        <w:rPr>
          <w:color w:val="000000"/>
          <w:sz w:val="24"/>
          <w:szCs w:val="24"/>
        </w:rPr>
        <w:t xml:space="preserve"> did not begin to navigate the </w:t>
      </w:r>
      <w:r>
        <w:rPr>
          <w:i/>
          <w:color w:val="000000"/>
          <w:sz w:val="24"/>
          <w:szCs w:val="24"/>
        </w:rPr>
        <w:t xml:space="preserve">Mediterranean</w:t>
      </w:r>
      <w:r>
        <w:rPr>
          <w:color w:val="000000"/>
          <w:sz w:val="24"/>
          <w:szCs w:val="24"/>
        </w:rPr>
        <w:t xml:space="preserve"> ’till after that war:  for </w:t>
      </w:r>
      <w:r>
        <w:rPr>
          <w:i/>
          <w:color w:val="000000"/>
          <w:sz w:val="24"/>
          <w:szCs w:val="24"/>
        </w:rPr>
        <w:t xml:space="preserve">Homer</w:t>
      </w:r>
      <w:r>
        <w:rPr>
          <w:color w:val="000000"/>
          <w:sz w:val="24"/>
          <w:szCs w:val="24"/>
        </w:rPr>
        <w:t xml:space="preserve"> and </w:t>
      </w:r>
      <w:r>
        <w:rPr>
          <w:i/>
          <w:color w:val="000000"/>
          <w:sz w:val="24"/>
          <w:szCs w:val="24"/>
        </w:rPr>
        <w:t xml:space="preserve">Hesiod</w:t>
      </w:r>
      <w:r>
        <w:rPr>
          <w:color w:val="000000"/>
          <w:sz w:val="24"/>
          <w:szCs w:val="24"/>
        </w:rPr>
        <w:t xml:space="preserve"> knew nothing of this navigation, and the </w:t>
      </w:r>
      <w:r>
        <w:rPr>
          <w:i/>
          <w:color w:val="000000"/>
          <w:sz w:val="24"/>
          <w:szCs w:val="24"/>
        </w:rPr>
        <w:t xml:space="preserve">Tyrian Hercules</w:t>
      </w:r>
      <w:r>
        <w:rPr>
          <w:color w:val="000000"/>
          <w:sz w:val="24"/>
          <w:szCs w:val="24"/>
        </w:rPr>
        <w:t xml:space="preserve"> went to the coasts of </w:t>
      </w:r>
      <w:r>
        <w:rPr>
          <w:i/>
          <w:color w:val="000000"/>
          <w:sz w:val="24"/>
          <w:szCs w:val="24"/>
        </w:rPr>
        <w:t xml:space="preserve">Spain</w:t>
      </w:r>
      <w:r>
        <w:rPr>
          <w:color w:val="000000"/>
          <w:sz w:val="24"/>
          <w:szCs w:val="24"/>
        </w:rPr>
        <w:t xml:space="preserve">, and was buried in </w:t>
      </w:r>
      <w:r>
        <w:rPr>
          <w:i/>
          <w:color w:val="000000"/>
          <w:sz w:val="24"/>
          <w:szCs w:val="24"/>
        </w:rPr>
        <w:t xml:space="preserve">Gades</w:t>
      </w:r>
      <w:r>
        <w:rPr>
          <w:color w:val="000000"/>
          <w:sz w:val="24"/>
          <w:szCs w:val="24"/>
        </w:rPr>
        <w:t xml:space="preserve">:  so </w:t>
      </w:r>
      <w:r>
        <w:rPr>
          <w:i/>
          <w:color w:val="000000"/>
          <w:sz w:val="24"/>
          <w:szCs w:val="24"/>
        </w:rPr>
        <w:t xml:space="preserve">Arnobius</w:t>
      </w:r>
      <w:r>
        <w:rPr>
          <w:color w:val="000000"/>
          <w:sz w:val="24"/>
          <w:szCs w:val="24"/>
        </w:rPr>
        <w:t xml:space="preserve"> [114]; </w:t>
      </w:r>
      <w:r>
        <w:rPr>
          <w:i/>
          <w:color w:val="000000"/>
          <w:sz w:val="24"/>
          <w:szCs w:val="24"/>
        </w:rPr>
        <w:t xml:space="preserve">Tyrius Hercules sepultus in finibus Hispaniae</w:t>
      </w:r>
      <w:r>
        <w:rPr>
          <w:color w:val="000000"/>
          <w:sz w:val="24"/>
          <w:szCs w:val="24"/>
        </w:rPr>
        <w:t xml:space="preserve">:  and </w:t>
      </w:r>
      <w:r>
        <w:rPr>
          <w:i/>
          <w:color w:val="000000"/>
          <w:sz w:val="24"/>
          <w:szCs w:val="24"/>
        </w:rPr>
        <w:t xml:space="preserve">Mela</w:t>
      </w:r>
      <w:r>
        <w:rPr>
          <w:color w:val="000000"/>
          <w:sz w:val="24"/>
          <w:szCs w:val="24"/>
        </w:rPr>
        <w:t xml:space="preserve">, speaking of the Temple of </w:t>
      </w:r>
      <w:r>
        <w:rPr>
          <w:i/>
          <w:color w:val="000000"/>
          <w:sz w:val="24"/>
          <w:szCs w:val="24"/>
        </w:rPr>
        <w:t xml:space="preserve">Hercules</w:t>
      </w:r>
      <w:r>
        <w:rPr>
          <w:color w:val="000000"/>
          <w:sz w:val="24"/>
          <w:szCs w:val="24"/>
        </w:rPr>
        <w:t xml:space="preserve"> in </w:t>
      </w:r>
      <w:r>
        <w:rPr>
          <w:i/>
          <w:color w:val="000000"/>
          <w:sz w:val="24"/>
          <w:szCs w:val="24"/>
        </w:rPr>
        <w:t xml:space="preserve">Gades</w:t>
      </w:r>
      <w:r>
        <w:rPr>
          <w:color w:val="000000"/>
          <w:sz w:val="24"/>
          <w:szCs w:val="24"/>
        </w:rPr>
        <w:t xml:space="preserve">, saith, </w:t>
      </w:r>
      <w:r>
        <w:rPr>
          <w:i/>
          <w:color w:val="000000"/>
          <w:sz w:val="24"/>
          <w:szCs w:val="24"/>
        </w:rPr>
        <w:t xml:space="preserve">Cur sanctum sit ossa ejus ibi sepulta efficiunt</w:t>
      </w:r>
      <w:r>
        <w:rPr>
          <w:color w:val="000000"/>
          <w:sz w:val="24"/>
          <w:szCs w:val="24"/>
        </w:rPr>
        <w:t xml:space="preserve">. </w:t>
      </w:r>
      <w:r>
        <w:rPr>
          <w:i/>
          <w:color w:val="000000"/>
          <w:sz w:val="24"/>
          <w:szCs w:val="24"/>
        </w:rPr>
        <w:t xml:space="preserve">Carthage</w:t>
      </w:r>
      <w:r>
        <w:rPr>
          <w:color w:val="000000"/>
          <w:sz w:val="24"/>
          <w:szCs w:val="24"/>
        </w:rPr>
        <w:t xml:space="preserve"> [115] paid tenths to this </w:t>
      </w:r>
      <w:r>
        <w:rPr>
          <w:i/>
          <w:color w:val="000000"/>
          <w:sz w:val="24"/>
          <w:szCs w:val="24"/>
        </w:rPr>
        <w:t xml:space="preserve">Hercules</w:t>
      </w:r>
      <w:r>
        <w:rPr>
          <w:color w:val="000000"/>
          <w:sz w:val="24"/>
          <w:szCs w:val="24"/>
        </w:rPr>
        <w:t xml:space="preserve">, and sent their payments yearly to </w:t>
      </w:r>
      <w:r>
        <w:rPr>
          <w:i/>
          <w:color w:val="000000"/>
          <w:sz w:val="24"/>
          <w:szCs w:val="24"/>
        </w:rPr>
        <w:t xml:space="preserve">Tyre</w:t>
      </w:r>
      <w:r>
        <w:rPr>
          <w:color w:val="000000"/>
          <w:sz w:val="24"/>
          <w:szCs w:val="24"/>
        </w:rPr>
        <w:t xml:space="preserve">:  and thence it’s probable that this </w:t>
      </w:r>
      <w:r>
        <w:rPr>
          <w:i/>
          <w:color w:val="000000"/>
          <w:sz w:val="24"/>
          <w:szCs w:val="24"/>
        </w:rPr>
        <w:t xml:space="preserve">Hercules</w:t>
      </w:r>
      <w:r>
        <w:rPr>
          <w:color w:val="000000"/>
          <w:sz w:val="24"/>
          <w:szCs w:val="24"/>
        </w:rPr>
        <w:t xml:space="preserve"> went to the coast of </w:t>
      </w:r>
      <w:r>
        <w:rPr>
          <w:i/>
          <w:color w:val="000000"/>
          <w:sz w:val="24"/>
          <w:szCs w:val="24"/>
        </w:rPr>
        <w:t xml:space="preserve">Afric</w:t>
      </w:r>
      <w:r>
        <w:rPr>
          <w:color w:val="000000"/>
          <w:sz w:val="24"/>
          <w:szCs w:val="24"/>
        </w:rPr>
        <w:t xml:space="preserve">, as well as to that of </w:t>
      </w:r>
      <w:r>
        <w:rPr>
          <w:i/>
          <w:color w:val="000000"/>
          <w:sz w:val="24"/>
          <w:szCs w:val="24"/>
        </w:rPr>
        <w:t xml:space="preserve">Spain</w:t>
      </w:r>
      <w:r>
        <w:rPr>
          <w:color w:val="000000"/>
          <w:sz w:val="24"/>
          <w:szCs w:val="24"/>
        </w:rPr>
        <w:t xml:space="preserve">, and by his discoveries prepared the way to </w:t>
      </w:r>
      <w:r>
        <w:rPr>
          <w:i/>
          <w:color w:val="000000"/>
          <w:sz w:val="24"/>
          <w:szCs w:val="24"/>
        </w:rPr>
        <w:t xml:space="preserve">Dido</w:t>
      </w:r>
      <w:r>
        <w:rPr>
          <w:color w:val="000000"/>
          <w:sz w:val="24"/>
          <w:szCs w:val="24"/>
        </w:rPr>
        <w:t xml:space="preserve">:  </w:t>
      </w:r>
      <w:r>
        <w:rPr>
          <w:i/>
          <w:color w:val="000000"/>
          <w:sz w:val="24"/>
          <w:szCs w:val="24"/>
        </w:rPr>
        <w:t xml:space="preserve">Orosius</w:t>
      </w:r>
      <w:r>
        <w:rPr>
          <w:color w:val="000000"/>
          <w:sz w:val="24"/>
          <w:szCs w:val="24"/>
        </w:rPr>
        <w:t xml:space="preserve"> [116] and others tell us that he built </w:t>
      </w:r>
      <w:r>
        <w:rPr>
          <w:i/>
          <w:color w:val="000000"/>
          <w:sz w:val="24"/>
          <w:szCs w:val="24"/>
        </w:rPr>
        <w:t xml:space="preserve">Capsa</w:t>
      </w:r>
      <w:r>
        <w:rPr>
          <w:color w:val="000000"/>
          <w:sz w:val="24"/>
          <w:szCs w:val="24"/>
        </w:rPr>
        <w:t xml:space="preserve"> there. </w:t>
      </w:r>
      <w:r>
        <w:rPr>
          <w:i/>
          <w:color w:val="000000"/>
          <w:sz w:val="24"/>
          <w:szCs w:val="24"/>
        </w:rPr>
        <w:t xml:space="preserve">Josephus</w:t>
      </w:r>
      <w:r>
        <w:rPr>
          <w:color w:val="000000"/>
          <w:sz w:val="24"/>
          <w:szCs w:val="24"/>
        </w:rPr>
        <w:t xml:space="preserve"> tells of an earlier </w:t>
      </w:r>
      <w:r>
        <w:rPr>
          <w:i/>
          <w:color w:val="000000"/>
          <w:sz w:val="24"/>
          <w:szCs w:val="24"/>
        </w:rPr>
        <w:t xml:space="preserve">Hercules</w:t>
      </w:r>
      <w:r>
        <w:rPr>
          <w:color w:val="000000"/>
          <w:sz w:val="24"/>
          <w:szCs w:val="24"/>
        </w:rPr>
        <w:t xml:space="preserve">, to whom </w:t>
      </w:r>
      <w:r>
        <w:rPr>
          <w:i/>
          <w:color w:val="000000"/>
          <w:sz w:val="24"/>
          <w:szCs w:val="24"/>
        </w:rPr>
        <w:t xml:space="preserve">Hiram</w:t>
      </w:r>
      <w:r>
        <w:rPr>
          <w:color w:val="000000"/>
          <w:sz w:val="24"/>
          <w:szCs w:val="24"/>
        </w:rPr>
        <w:t xml:space="preserve"> built a Temple at </w:t>
      </w:r>
      <w:r>
        <w:rPr>
          <w:i/>
          <w:color w:val="000000"/>
          <w:sz w:val="24"/>
          <w:szCs w:val="24"/>
        </w:rPr>
        <w:t xml:space="preserve">Tyre</w:t>
      </w:r>
      <w:r>
        <w:rPr>
          <w:color w:val="000000"/>
          <w:sz w:val="24"/>
          <w:szCs w:val="24"/>
        </w:rPr>
        <w:t xml:space="preserve">:  and perhaps there might be also an earlier </w:t>
      </w:r>
      <w:r>
        <w:rPr>
          <w:i/>
          <w:color w:val="000000"/>
          <w:sz w:val="24"/>
          <w:szCs w:val="24"/>
        </w:rPr>
        <w:t xml:space="preserve">Hercules</w:t>
      </w:r>
      <w:r>
        <w:rPr>
          <w:color w:val="000000"/>
          <w:sz w:val="24"/>
          <w:szCs w:val="24"/>
        </w:rPr>
        <w:t xml:space="preserve"> of </w:t>
      </w:r>
      <w:r>
        <w:rPr>
          <w:i/>
          <w:color w:val="000000"/>
          <w:sz w:val="24"/>
          <w:szCs w:val="24"/>
        </w:rPr>
        <w:t xml:space="preserve">Tyre</w:t>
      </w:r>
      <w:r>
        <w:rPr>
          <w:color w:val="000000"/>
          <w:sz w:val="24"/>
          <w:szCs w:val="24"/>
        </w:rPr>
        <w:t xml:space="preserve">, who set on foot their trade on the </w:t>
      </w:r>
      <w:r>
        <w:rPr>
          <w:i/>
          <w:color w:val="000000"/>
          <w:sz w:val="24"/>
          <w:szCs w:val="24"/>
        </w:rPr>
        <w:t xml:space="preserve">Red Sea</w:t>
      </w:r>
      <w:r>
        <w:rPr>
          <w:color w:val="000000"/>
          <w:sz w:val="24"/>
          <w:szCs w:val="24"/>
        </w:rPr>
        <w:t xml:space="preserve"> in the days of </w:t>
      </w:r>
      <w:r>
        <w:rPr>
          <w:i/>
          <w:color w:val="000000"/>
          <w:sz w:val="24"/>
          <w:szCs w:val="24"/>
        </w:rPr>
        <w:t xml:space="preserve">David</w:t>
      </w:r>
      <w:r>
        <w:rPr>
          <w:color w:val="000000"/>
          <w:sz w:val="24"/>
          <w:szCs w:val="24"/>
        </w:rPr>
        <w:t xml:space="preserve"> or </w:t>
      </w:r>
      <w:r>
        <w:rPr>
          <w:i/>
          <w:color w:val="000000"/>
          <w:sz w:val="24"/>
          <w:szCs w:val="24"/>
        </w:rPr>
        <w:t xml:space="preserve">Solomon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Tatian</w:t>
      </w:r>
      <w:r>
        <w:rPr>
          <w:color w:val="000000"/>
          <w:sz w:val="24"/>
          <w:szCs w:val="24"/>
        </w:rPr>
        <w:t xml:space="preserve">, in his book against the </w:t>
      </w:r>
      <w:r>
        <w:rPr>
          <w:i/>
          <w:color w:val="000000"/>
          <w:sz w:val="24"/>
          <w:szCs w:val="24"/>
        </w:rPr>
        <w:t xml:space="preserve">Greeks</w:t>
      </w:r>
      <w:r>
        <w:rPr>
          <w:color w:val="000000"/>
          <w:sz w:val="24"/>
          <w:szCs w:val="24"/>
        </w:rPr>
        <w:t xml:space="preserve">, relates, that amongst the </w:t>
      </w:r>
      <w:r>
        <w:rPr>
          <w:i/>
          <w:color w:val="000000"/>
          <w:sz w:val="24"/>
          <w:szCs w:val="24"/>
        </w:rPr>
        <w:t xml:space="preserve">Phoenicians</w:t>
      </w:r>
      <w:r>
        <w:rPr>
          <w:color w:val="000000"/>
          <w:sz w:val="24"/>
          <w:szCs w:val="24"/>
        </w:rPr>
        <w:t xml:space="preserve"> flourished three ancient Historians, </w:t>
      </w:r>
      <w:r>
        <w:rPr>
          <w:i/>
          <w:color w:val="000000"/>
          <w:sz w:val="24"/>
          <w:szCs w:val="24"/>
        </w:rPr>
        <w:t xml:space="preserve">Theodotus</w:t>
      </w:r>
      <w:r>
        <w:rPr>
          <w:color w:val="000000"/>
          <w:sz w:val="24"/>
          <w:szCs w:val="24"/>
        </w:rPr>
        <w:t xml:space="preserve">, </w:t>
      </w:r>
      <w:r>
        <w:rPr>
          <w:i/>
          <w:color w:val="000000"/>
          <w:sz w:val="24"/>
          <w:szCs w:val="24"/>
        </w:rPr>
        <w:t xml:space="preserve">Hysicrates</w:t>
      </w:r>
      <w:r>
        <w:rPr>
          <w:color w:val="000000"/>
          <w:sz w:val="24"/>
          <w:szCs w:val="24"/>
        </w:rPr>
        <w:t xml:space="preserve"> and </w:t>
      </w:r>
      <w:r>
        <w:rPr>
          <w:i/>
          <w:color w:val="000000"/>
          <w:sz w:val="24"/>
          <w:szCs w:val="24"/>
        </w:rPr>
        <w:t xml:space="preserve">Mochus</w:t>
      </w:r>
      <w:r>
        <w:rPr>
          <w:color w:val="000000"/>
          <w:sz w:val="24"/>
          <w:szCs w:val="24"/>
        </w:rPr>
        <w:t xml:space="preserve">, </w:t>
      </w:r>
      <w:r>
        <w:rPr>
          <w:i/>
          <w:color w:val="000000"/>
          <w:sz w:val="24"/>
          <w:szCs w:val="24"/>
        </w:rPr>
        <w:t xml:space="preserve">who all of them delivered in their histories, translated into</w:t>
      </w:r>
      <w:r>
        <w:rPr>
          <w:color w:val="000000"/>
          <w:sz w:val="24"/>
          <w:szCs w:val="24"/>
        </w:rPr>
        <w:t xml:space="preserve"> Greek_ by </w:t>
      </w:r>
      <w:r>
        <w:rPr>
          <w:i/>
          <w:color w:val="000000"/>
          <w:sz w:val="24"/>
          <w:szCs w:val="24"/>
        </w:rPr>
        <w:t xml:space="preserve">Latus</w:t>
      </w:r>
      <w:r>
        <w:rPr>
          <w:color w:val="000000"/>
          <w:sz w:val="24"/>
          <w:szCs w:val="24"/>
        </w:rPr>
        <w:t xml:space="preserve">, under which of the Kings happened the rapture of </w:t>
      </w:r>
      <w:r>
        <w:rPr>
          <w:i/>
          <w:color w:val="000000"/>
          <w:sz w:val="24"/>
          <w:szCs w:val="24"/>
        </w:rPr>
        <w:t xml:space="preserve">Europa</w:t>
      </w:r>
      <w:r>
        <w:rPr>
          <w:color w:val="000000"/>
          <w:sz w:val="24"/>
          <w:szCs w:val="24"/>
        </w:rPr>
        <w:t xml:space="preserve">; the voyage of </w:t>
      </w:r>
      <w:r>
        <w:rPr>
          <w:i/>
          <w:color w:val="000000"/>
          <w:sz w:val="24"/>
          <w:szCs w:val="24"/>
        </w:rPr>
        <w:t xml:space="preserve">Menelaus</w:t>
      </w:r>
      <w:r>
        <w:rPr>
          <w:color w:val="000000"/>
          <w:sz w:val="24"/>
          <w:szCs w:val="24"/>
        </w:rPr>
        <w:t xml:space="preserve"> into </w:t>
      </w:r>
      <w:r>
        <w:rPr>
          <w:i/>
          <w:color w:val="000000"/>
          <w:sz w:val="24"/>
          <w:szCs w:val="24"/>
        </w:rPr>
        <w:t xml:space="preserve">Phoenicia</w:t>
      </w:r>
      <w:r>
        <w:rPr>
          <w:color w:val="000000"/>
          <w:sz w:val="24"/>
          <w:szCs w:val="24"/>
        </w:rPr>
        <w:t xml:space="preserve">; and the league and friendship between </w:t>
      </w:r>
      <w:r>
        <w:rPr>
          <w:i/>
          <w:color w:val="000000"/>
          <w:sz w:val="24"/>
          <w:szCs w:val="24"/>
        </w:rPr>
        <w:t xml:space="preserve">Solomon</w:t>
      </w:r>
      <w:r>
        <w:rPr>
          <w:color w:val="000000"/>
          <w:sz w:val="24"/>
          <w:szCs w:val="24"/>
        </w:rPr>
        <w:t xml:space="preserve"> and </w:t>
      </w:r>
      <w:r>
        <w:rPr>
          <w:i/>
          <w:color w:val="000000"/>
          <w:sz w:val="24"/>
          <w:szCs w:val="24"/>
        </w:rPr>
        <w:t xml:space="preserve">Hiram</w:t>
      </w:r>
      <w:r>
        <w:rPr>
          <w:color w:val="000000"/>
          <w:sz w:val="24"/>
          <w:szCs w:val="24"/>
        </w:rPr>
        <w:t xml:space="preserve">, when </w:t>
      </w:r>
      <w:r>
        <w:rPr>
          <w:i/>
          <w:color w:val="000000"/>
          <w:sz w:val="24"/>
          <w:szCs w:val="24"/>
        </w:rPr>
        <w:t xml:space="preserve">Hiram</w:t>
      </w:r>
      <w:r>
        <w:rPr>
          <w:color w:val="000000"/>
          <w:sz w:val="24"/>
          <w:szCs w:val="24"/>
        </w:rPr>
        <w:t xml:space="preserve"> gave his daughter to </w:t>
      </w:r>
      <w:r>
        <w:rPr>
          <w:i/>
          <w:color w:val="000000"/>
          <w:sz w:val="24"/>
          <w:szCs w:val="24"/>
        </w:rPr>
        <w:t xml:space="preserve">Solomon</w:t>
      </w:r>
      <w:r>
        <w:rPr>
          <w:color w:val="000000"/>
          <w:sz w:val="24"/>
          <w:szCs w:val="24"/>
        </w:rPr>
        <w:t xml:space="preserve">, and furnished him with timber for building the Temple:  and that the same is affirmed by </w:t>
      </w:r>
      <w:r>
        <w:rPr>
          <w:i/>
          <w:color w:val="000000"/>
          <w:sz w:val="24"/>
          <w:szCs w:val="24"/>
        </w:rPr>
        <w:t xml:space="preserve">Menander</w:t>
      </w:r>
      <w:r>
        <w:rPr>
          <w:color w:val="000000"/>
          <w:sz w:val="24"/>
          <w:szCs w:val="24"/>
        </w:rPr>
        <w:t xml:space="preserve"> of </w:t>
      </w:r>
      <w:r>
        <w:rPr>
          <w:i/>
          <w:color w:val="000000"/>
          <w:sz w:val="24"/>
          <w:szCs w:val="24"/>
        </w:rPr>
        <w:t xml:space="preserve">Pergamus</w:t>
      </w:r>
      <w:r>
        <w:rPr>
          <w:color w:val="000000"/>
          <w:sz w:val="24"/>
          <w:szCs w:val="24"/>
        </w:rPr>
        <w:t xml:space="preserve">_. </w:t>
      </w:r>
      <w:r>
        <w:rPr>
          <w:i/>
          <w:color w:val="000000"/>
          <w:sz w:val="24"/>
          <w:szCs w:val="24"/>
        </w:rPr>
        <w:t xml:space="preserve">Josephus</w:t>
      </w:r>
      <w:r>
        <w:rPr>
          <w:color w:val="000000"/>
          <w:sz w:val="24"/>
          <w:szCs w:val="24"/>
        </w:rPr>
        <w:t xml:space="preserve"> [117] lets us know that the Annals of the </w:t>
      </w:r>
      <w:r>
        <w:rPr>
          <w:i/>
          <w:color w:val="000000"/>
          <w:sz w:val="24"/>
          <w:szCs w:val="24"/>
        </w:rPr>
        <w:t xml:space="preserve">Tyrians</w:t>
      </w:r>
      <w:r>
        <w:rPr>
          <w:color w:val="000000"/>
          <w:sz w:val="24"/>
          <w:szCs w:val="24"/>
        </w:rPr>
        <w:t xml:space="preserve">, from the days of </w:t>
      </w:r>
      <w:r>
        <w:rPr>
          <w:i/>
          <w:color w:val="000000"/>
          <w:sz w:val="24"/>
          <w:szCs w:val="24"/>
        </w:rPr>
        <w:t xml:space="preserve">Abibalus</w:t>
      </w:r>
      <w:r>
        <w:rPr>
          <w:color w:val="000000"/>
          <w:sz w:val="24"/>
          <w:szCs w:val="24"/>
        </w:rPr>
        <w:t xml:space="preserve"> and </w:t>
      </w:r>
      <w:r>
        <w:rPr>
          <w:i/>
          <w:color w:val="000000"/>
          <w:sz w:val="24"/>
          <w:szCs w:val="24"/>
        </w:rPr>
        <w:t xml:space="preserve">Hiram</w:t>
      </w:r>
      <w:r>
        <w:rPr>
          <w:color w:val="000000"/>
          <w:sz w:val="24"/>
          <w:szCs w:val="24"/>
        </w:rPr>
        <w:t xml:space="preserve">, Kings of </w:t>
      </w:r>
      <w:r>
        <w:rPr>
          <w:i/>
          <w:color w:val="000000"/>
          <w:sz w:val="24"/>
          <w:szCs w:val="24"/>
        </w:rPr>
        <w:t xml:space="preserve">Tyre</w:t>
      </w:r>
      <w:r>
        <w:rPr>
          <w:color w:val="000000"/>
          <w:sz w:val="24"/>
          <w:szCs w:val="24"/>
        </w:rPr>
        <w:t xml:space="preserve">, were extant in his days; and that </w:t>
      </w:r>
      <w:r>
        <w:rPr>
          <w:i/>
          <w:color w:val="000000"/>
          <w:sz w:val="24"/>
          <w:szCs w:val="24"/>
        </w:rPr>
        <w:t xml:space="preserve">Menander</w:t>
      </w:r>
      <w:r>
        <w:rPr>
          <w:color w:val="000000"/>
          <w:sz w:val="24"/>
          <w:szCs w:val="24"/>
        </w:rPr>
        <w:t xml:space="preserve"> of </w:t>
      </w:r>
      <w:r>
        <w:rPr>
          <w:i/>
          <w:color w:val="000000"/>
          <w:sz w:val="24"/>
          <w:szCs w:val="24"/>
        </w:rPr>
        <w:t xml:space="preserve">Pergamus</w:t>
      </w:r>
      <w:r>
        <w:rPr>
          <w:color w:val="000000"/>
          <w:sz w:val="24"/>
          <w:szCs w:val="24"/>
        </w:rPr>
        <w:t xml:space="preserve"> translated them into </w:t>
      </w:r>
      <w:r>
        <w:rPr>
          <w:i/>
          <w:color w:val="000000"/>
          <w:sz w:val="24"/>
          <w:szCs w:val="24"/>
        </w:rPr>
        <w:t xml:space="preserve">Greek</w:t>
      </w:r>
      <w:r>
        <w:rPr>
          <w:color w:val="000000"/>
          <w:sz w:val="24"/>
          <w:szCs w:val="24"/>
        </w:rPr>
        <w:t xml:space="preserve">, and that </w:t>
      </w:r>
      <w:r>
        <w:rPr>
          <w:i/>
          <w:color w:val="000000"/>
          <w:sz w:val="24"/>
          <w:szCs w:val="24"/>
        </w:rPr>
        <w:t xml:space="preserve">Hiram</w:t>
      </w:r>
      <w:r>
        <w:rPr>
          <w:color w:val="000000"/>
          <w:sz w:val="24"/>
          <w:szCs w:val="24"/>
        </w:rPr>
        <w:t xml:space="preserve">’s friendship to </w:t>
      </w:r>
      <w:r>
        <w:rPr>
          <w:i/>
          <w:color w:val="000000"/>
          <w:sz w:val="24"/>
          <w:szCs w:val="24"/>
        </w:rPr>
        <w:t xml:space="preserve">Solomon</w:t>
      </w:r>
      <w:r>
        <w:rPr>
          <w:color w:val="000000"/>
          <w:sz w:val="24"/>
          <w:szCs w:val="24"/>
        </w:rPr>
        <w:t xml:space="preserve">, and assistance in building the Temple, was mentioned in them; and that the Temple was founded in the eleventh year of </w:t>
      </w:r>
      <w:r>
        <w:rPr>
          <w:i/>
          <w:color w:val="000000"/>
          <w:sz w:val="24"/>
          <w:szCs w:val="24"/>
        </w:rPr>
        <w:t xml:space="preserve">Hiram</w:t>
      </w:r>
      <w:r>
        <w:rPr>
          <w:color w:val="000000"/>
          <w:sz w:val="24"/>
          <w:szCs w:val="24"/>
        </w:rPr>
        <w:t xml:space="preserve">:  and by the testimony of </w:t>
      </w:r>
      <w:r>
        <w:rPr>
          <w:i/>
          <w:color w:val="000000"/>
          <w:sz w:val="24"/>
          <w:szCs w:val="24"/>
        </w:rPr>
        <w:t xml:space="preserve">Menander</w:t>
      </w:r>
      <w:r>
        <w:rPr>
          <w:color w:val="000000"/>
          <w:sz w:val="24"/>
          <w:szCs w:val="24"/>
        </w:rPr>
        <w:t xml:space="preserve"> and the ancient </w:t>
      </w:r>
      <w:r>
        <w:rPr>
          <w:i/>
          <w:color w:val="000000"/>
          <w:sz w:val="24"/>
          <w:szCs w:val="24"/>
        </w:rPr>
        <w:t xml:space="preserve">Phoenician</w:t>
      </w:r>
      <w:r>
        <w:rPr>
          <w:color w:val="000000"/>
          <w:sz w:val="24"/>
          <w:szCs w:val="24"/>
        </w:rPr>
        <w:t xml:space="preserve"> historians, the rapture of </w:t>
      </w:r>
      <w:r>
        <w:rPr>
          <w:i/>
          <w:color w:val="000000"/>
          <w:sz w:val="24"/>
          <w:szCs w:val="24"/>
        </w:rPr>
        <w:t xml:space="preserve">Europa</w:t>
      </w:r>
      <w:r>
        <w:rPr>
          <w:color w:val="000000"/>
          <w:sz w:val="24"/>
          <w:szCs w:val="24"/>
        </w:rPr>
        <w:t xml:space="preserve">, and by consequence the coming of her brother </w:t>
      </w:r>
      <w:r>
        <w:rPr>
          <w:i/>
          <w:color w:val="000000"/>
          <w:sz w:val="24"/>
          <w:szCs w:val="24"/>
        </w:rPr>
        <w:t xml:space="preserve">Cadmus</w:t>
      </w:r>
      <w:r>
        <w:rPr>
          <w:color w:val="000000"/>
          <w:sz w:val="24"/>
          <w:szCs w:val="24"/>
        </w:rPr>
        <w:t xml:space="preserve"> into </w:t>
      </w:r>
      <w:r>
        <w:rPr>
          <w:i/>
          <w:color w:val="000000"/>
          <w:sz w:val="24"/>
          <w:szCs w:val="24"/>
        </w:rPr>
        <w:t xml:space="preserve">Greece</w:t>
      </w:r>
      <w:r>
        <w:rPr>
          <w:color w:val="000000"/>
          <w:sz w:val="24"/>
          <w:szCs w:val="24"/>
        </w:rPr>
        <w:t xml:space="preserve">, happened within the time of the Reigns of the Kings of </w:t>
      </w:r>
      <w:r>
        <w:rPr>
          <w:i/>
          <w:color w:val="000000"/>
          <w:sz w:val="24"/>
          <w:szCs w:val="24"/>
        </w:rPr>
        <w:t xml:space="preserve">Tyre</w:t>
      </w:r>
      <w:r>
        <w:rPr>
          <w:color w:val="000000"/>
          <w:sz w:val="24"/>
          <w:szCs w:val="24"/>
        </w:rPr>
        <w:t xml:space="preserve"> delivered in these histories; and therefore not before the Reign of </w:t>
      </w:r>
      <w:r>
        <w:rPr>
          <w:i/>
          <w:color w:val="000000"/>
          <w:sz w:val="24"/>
          <w:szCs w:val="24"/>
        </w:rPr>
        <w:t xml:space="preserve">Abibalus</w:t>
      </w:r>
      <w:r>
        <w:rPr>
          <w:color w:val="000000"/>
          <w:sz w:val="24"/>
          <w:szCs w:val="24"/>
        </w:rPr>
        <w:t xml:space="preserve">, the first of them, nor before the Reign of King </w:t>
      </w:r>
      <w:r>
        <w:rPr>
          <w:i/>
          <w:color w:val="000000"/>
          <w:sz w:val="24"/>
          <w:szCs w:val="24"/>
        </w:rPr>
        <w:t xml:space="preserve">David</w:t>
      </w:r>
      <w:r>
        <w:rPr>
          <w:color w:val="000000"/>
          <w:sz w:val="24"/>
          <w:szCs w:val="24"/>
        </w:rPr>
        <w:t xml:space="preserve"> his contemporary.  The voyage of </w:t>
      </w:r>
      <w:r>
        <w:rPr>
          <w:i/>
          <w:color w:val="000000"/>
          <w:sz w:val="24"/>
          <w:szCs w:val="24"/>
        </w:rPr>
        <w:t xml:space="preserve">Menelaus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might be after the destruction of </w:t>
      </w:r>
      <w:r>
        <w:rPr>
          <w:i/>
          <w:color w:val="000000"/>
          <w:sz w:val="24"/>
          <w:szCs w:val="24"/>
        </w:rPr>
        <w:t xml:space="preserve">Troy</w:t>
      </w:r>
      <w:r>
        <w:rPr>
          <w:color w:val="000000"/>
          <w:sz w:val="24"/>
          <w:szCs w:val="24"/>
        </w:rPr>
        <w:t xml:space="preserve">. </w:t>
      </w:r>
      <w:r>
        <w:rPr>
          <w:i/>
          <w:color w:val="000000"/>
          <w:sz w:val="24"/>
          <w:szCs w:val="24"/>
        </w:rPr>
        <w:t xml:space="preserve">Solomon</w:t>
      </w:r>
      <w:r>
        <w:rPr>
          <w:color w:val="000000"/>
          <w:sz w:val="24"/>
          <w:szCs w:val="24"/>
        </w:rPr>
        <w:t xml:space="preserve"> therefore Reigned in the times between the raptures of </w:t>
      </w:r>
      <w:r>
        <w:rPr>
          <w:i/>
          <w:color w:val="000000"/>
          <w:sz w:val="24"/>
          <w:szCs w:val="24"/>
        </w:rPr>
        <w:t xml:space="preserve">Europa</w:t>
      </w:r>
      <w:r>
        <w:rPr>
          <w:color w:val="000000"/>
          <w:sz w:val="24"/>
          <w:szCs w:val="24"/>
        </w:rPr>
        <w:t xml:space="preserve"> and </w:t>
      </w:r>
      <w:r>
        <w:rPr>
          <w:i/>
          <w:color w:val="000000"/>
          <w:sz w:val="24"/>
          <w:szCs w:val="24"/>
        </w:rPr>
        <w:t xml:space="preserve">Helena</w:t>
      </w:r>
      <w:r>
        <w:rPr>
          <w:color w:val="000000"/>
          <w:sz w:val="24"/>
          <w:szCs w:val="24"/>
        </w:rPr>
        <w:t xml:space="preserve">, and </w:t>
      </w:r>
      <w:r>
        <w:rPr>
          <w:i/>
          <w:color w:val="000000"/>
          <w:sz w:val="24"/>
          <w:szCs w:val="24"/>
        </w:rPr>
        <w:t xml:space="preserve">Europa</w:t>
      </w:r>
      <w:r>
        <w:rPr>
          <w:color w:val="000000"/>
          <w:sz w:val="24"/>
          <w:szCs w:val="24"/>
        </w:rPr>
        <w:t xml:space="preserve"> and her brother </w:t>
      </w:r>
      <w:r>
        <w:rPr>
          <w:i/>
          <w:color w:val="000000"/>
          <w:sz w:val="24"/>
          <w:szCs w:val="24"/>
        </w:rPr>
        <w:t xml:space="preserve">Cadmus</w:t>
      </w:r>
      <w:r>
        <w:rPr>
          <w:color w:val="000000"/>
          <w:sz w:val="24"/>
          <w:szCs w:val="24"/>
        </w:rPr>
        <w:t xml:space="preserve"> flourished in the days or </w:t>
      </w:r>
      <w:r>
        <w:rPr>
          <w:i/>
          <w:color w:val="000000"/>
          <w:sz w:val="24"/>
          <w:szCs w:val="24"/>
        </w:rPr>
        <w:t xml:space="preserve">David</w:t>
      </w:r>
      <w:r>
        <w:rPr>
          <w:color w:val="000000"/>
          <w:sz w:val="24"/>
          <w:szCs w:val="24"/>
        </w:rPr>
        <w:t xml:space="preserve">. </w:t>
      </w:r>
      <w:r>
        <w:rPr>
          <w:i/>
          <w:color w:val="000000"/>
          <w:sz w:val="24"/>
          <w:szCs w:val="24"/>
        </w:rPr>
        <w:t xml:space="preserve">Minos</w:t>
      </w:r>
      <w:r>
        <w:rPr>
          <w:color w:val="000000"/>
          <w:sz w:val="24"/>
          <w:szCs w:val="24"/>
        </w:rPr>
        <w:t xml:space="preserve">, the son of </w:t>
      </w:r>
      <w:r>
        <w:rPr>
          <w:i/>
          <w:color w:val="000000"/>
          <w:sz w:val="24"/>
          <w:szCs w:val="24"/>
        </w:rPr>
        <w:t xml:space="preserve">Europa</w:t>
      </w:r>
      <w:r>
        <w:rPr>
          <w:color w:val="000000"/>
          <w:sz w:val="24"/>
          <w:szCs w:val="24"/>
        </w:rPr>
        <w:t xml:space="preserve">, flourished in the Reign of </w:t>
      </w:r>
      <w:r>
        <w:rPr>
          <w:i/>
          <w:color w:val="000000"/>
          <w:sz w:val="24"/>
          <w:szCs w:val="24"/>
        </w:rPr>
        <w:t xml:space="preserve">Solomon</w:t>
      </w:r>
      <w:r>
        <w:rPr>
          <w:color w:val="000000"/>
          <w:sz w:val="24"/>
          <w:szCs w:val="24"/>
        </w:rPr>
        <w:t xml:space="preserve">, and part of the Reign of </w:t>
      </w:r>
      <w:r>
        <w:rPr>
          <w:i/>
          <w:color w:val="000000"/>
          <w:sz w:val="24"/>
          <w:szCs w:val="24"/>
        </w:rPr>
        <w:t xml:space="preserve">Rehoboam</w:t>
      </w:r>
      <w:r>
        <w:rPr>
          <w:color w:val="000000"/>
          <w:sz w:val="24"/>
          <w:szCs w:val="24"/>
        </w:rPr>
        <w:t xml:space="preserve">:  and the children of </w:t>
      </w:r>
      <w:r>
        <w:rPr>
          <w:i/>
          <w:color w:val="000000"/>
          <w:sz w:val="24"/>
          <w:szCs w:val="24"/>
        </w:rPr>
        <w:t xml:space="preserve">Minos</w:t>
      </w:r>
      <w:r>
        <w:rPr>
          <w:color w:val="000000"/>
          <w:sz w:val="24"/>
          <w:szCs w:val="24"/>
        </w:rPr>
        <w:t xml:space="preserve">, namely </w:t>
      </w:r>
      <w:r>
        <w:rPr>
          <w:i/>
          <w:color w:val="000000"/>
          <w:sz w:val="24"/>
          <w:szCs w:val="24"/>
        </w:rPr>
        <w:t xml:space="preserve">Androgeus</w:t>
      </w:r>
      <w:r>
        <w:rPr>
          <w:color w:val="000000"/>
          <w:sz w:val="24"/>
          <w:szCs w:val="24"/>
        </w:rPr>
        <w:t xml:space="preserve"> his eldest son, </w:t>
      </w:r>
      <w:r>
        <w:rPr>
          <w:i/>
          <w:color w:val="000000"/>
          <w:sz w:val="24"/>
          <w:szCs w:val="24"/>
        </w:rPr>
        <w:t xml:space="preserve">Deucalion</w:t>
      </w:r>
      <w:r>
        <w:rPr>
          <w:color w:val="000000"/>
          <w:sz w:val="24"/>
          <w:szCs w:val="24"/>
        </w:rPr>
        <w:t xml:space="preserve"> his youngest son and one of the </w:t>
      </w:r>
      <w:r>
        <w:rPr>
          <w:i/>
          <w:color w:val="000000"/>
          <w:sz w:val="24"/>
          <w:szCs w:val="24"/>
        </w:rPr>
        <w:t xml:space="preserve">Argonauts</w:t>
      </w:r>
      <w:r>
        <w:rPr>
          <w:color w:val="000000"/>
          <w:sz w:val="24"/>
          <w:szCs w:val="24"/>
        </w:rPr>
        <w:t xml:space="preserve">, </w:t>
      </w:r>
      <w:r>
        <w:rPr>
          <w:i/>
          <w:color w:val="000000"/>
          <w:sz w:val="24"/>
          <w:szCs w:val="24"/>
        </w:rPr>
        <w:t xml:space="preserve">Ariadne</w:t>
      </w:r>
      <w:r>
        <w:rPr>
          <w:color w:val="000000"/>
          <w:sz w:val="24"/>
          <w:szCs w:val="24"/>
        </w:rPr>
        <w:t xml:space="preserve"> the mistress of </w:t>
      </w:r>
      <w:r>
        <w:rPr>
          <w:i/>
          <w:color w:val="000000"/>
          <w:sz w:val="24"/>
          <w:szCs w:val="24"/>
        </w:rPr>
        <w:t xml:space="preserve">Theseus</w:t>
      </w:r>
      <w:r>
        <w:rPr>
          <w:color w:val="000000"/>
          <w:sz w:val="24"/>
          <w:szCs w:val="24"/>
        </w:rPr>
        <w:t xml:space="preserve"> and </w:t>
      </w:r>
      <w:r>
        <w:rPr>
          <w:i/>
          <w:color w:val="000000"/>
          <w:sz w:val="24"/>
          <w:szCs w:val="24"/>
        </w:rPr>
        <w:t xml:space="preserve">Bacchus</w:t>
      </w:r>
      <w:r>
        <w:rPr>
          <w:color w:val="000000"/>
          <w:sz w:val="24"/>
          <w:szCs w:val="24"/>
        </w:rPr>
        <w:t xml:space="preserve">, and </w:t>
      </w:r>
      <w:r>
        <w:rPr>
          <w:i/>
          <w:color w:val="000000"/>
          <w:sz w:val="24"/>
          <w:szCs w:val="24"/>
        </w:rPr>
        <w:t xml:space="preserve">Phaedra</w:t>
      </w:r>
      <w:r>
        <w:rPr>
          <w:color w:val="000000"/>
          <w:sz w:val="24"/>
          <w:szCs w:val="24"/>
        </w:rPr>
        <w:t xml:space="preserve"> the wife of </w:t>
      </w:r>
      <w:r>
        <w:rPr>
          <w:i/>
          <w:color w:val="000000"/>
          <w:sz w:val="24"/>
          <w:szCs w:val="24"/>
        </w:rPr>
        <w:t xml:space="preserve">Theseus</w:t>
      </w:r>
      <w:r>
        <w:rPr>
          <w:color w:val="000000"/>
          <w:sz w:val="24"/>
          <w:szCs w:val="24"/>
        </w:rPr>
        <w:t xml:space="preserve">; flourished in the latter end of </w:t>
      </w:r>
      <w:r>
        <w:rPr>
          <w:i/>
          <w:color w:val="000000"/>
          <w:sz w:val="24"/>
          <w:szCs w:val="24"/>
        </w:rPr>
        <w:t xml:space="preserve">Solomon</w:t>
      </w:r>
      <w:r>
        <w:rPr>
          <w:color w:val="000000"/>
          <w:sz w:val="24"/>
          <w:szCs w:val="24"/>
        </w:rPr>
        <w:t xml:space="preserve">, and in the Reigns of </w:t>
      </w:r>
      <w:r>
        <w:rPr>
          <w:i/>
          <w:color w:val="000000"/>
          <w:sz w:val="24"/>
          <w:szCs w:val="24"/>
        </w:rPr>
        <w:t xml:space="preserve">Rehoboam</w:t>
      </w:r>
      <w:r>
        <w:rPr>
          <w:color w:val="000000"/>
          <w:sz w:val="24"/>
          <w:szCs w:val="24"/>
        </w:rPr>
        <w:t xml:space="preserve">, </w:t>
      </w:r>
      <w:r>
        <w:rPr>
          <w:i/>
          <w:color w:val="000000"/>
          <w:sz w:val="24"/>
          <w:szCs w:val="24"/>
        </w:rPr>
        <w:t xml:space="preserve">Abijah</w:t>
      </w:r>
      <w:r>
        <w:rPr>
          <w:color w:val="000000"/>
          <w:sz w:val="24"/>
          <w:szCs w:val="24"/>
        </w:rPr>
        <w:t xml:space="preserve"> and </w:t>
      </w:r>
      <w:r>
        <w:rPr>
          <w:i/>
          <w:color w:val="000000"/>
          <w:sz w:val="24"/>
          <w:szCs w:val="24"/>
        </w:rPr>
        <w:t xml:space="preserve">Asa</w:t>
      </w:r>
      <w:r>
        <w:rPr>
          <w:color w:val="000000"/>
          <w:sz w:val="24"/>
          <w:szCs w:val="24"/>
        </w:rPr>
        <w:t xml:space="preserve">:  and </w:t>
      </w:r>
      <w:r>
        <w:rPr>
          <w:i/>
          <w:color w:val="000000"/>
          <w:sz w:val="24"/>
          <w:szCs w:val="24"/>
        </w:rPr>
        <w:t xml:space="preserve">Idomeneus</w:t>
      </w:r>
      <w:r>
        <w:rPr>
          <w:color w:val="000000"/>
          <w:sz w:val="24"/>
          <w:szCs w:val="24"/>
        </w:rPr>
        <w:t xml:space="preserve">, the grandson of </w:t>
      </w:r>
      <w:r>
        <w:rPr>
          <w:i/>
          <w:color w:val="000000"/>
          <w:sz w:val="24"/>
          <w:szCs w:val="24"/>
        </w:rPr>
        <w:t xml:space="preserve">Minos</w:t>
      </w:r>
      <w:r>
        <w:rPr>
          <w:color w:val="000000"/>
          <w:sz w:val="24"/>
          <w:szCs w:val="24"/>
        </w:rPr>
        <w:t xml:space="preserve">, was at the war of </w:t>
      </w:r>
      <w:r>
        <w:rPr>
          <w:i/>
          <w:color w:val="000000"/>
          <w:sz w:val="24"/>
          <w:szCs w:val="24"/>
        </w:rPr>
        <w:t xml:space="preserve">Troy</w:t>
      </w:r>
      <w:r>
        <w:rPr>
          <w:color w:val="000000"/>
          <w:sz w:val="24"/>
          <w:szCs w:val="24"/>
        </w:rPr>
        <w:t xml:space="preserve">:  and </w:t>
      </w:r>
      <w:r>
        <w:rPr>
          <w:i/>
          <w:color w:val="000000"/>
          <w:sz w:val="24"/>
          <w:szCs w:val="24"/>
        </w:rPr>
        <w:t xml:space="preserve">Hiram</w:t>
      </w:r>
      <w:r>
        <w:rPr>
          <w:color w:val="000000"/>
          <w:sz w:val="24"/>
          <w:szCs w:val="24"/>
        </w:rPr>
        <w:t xml:space="preserve"> succeeded his father </w:t>
      </w:r>
      <w:r>
        <w:rPr>
          <w:i/>
          <w:color w:val="000000"/>
          <w:sz w:val="24"/>
          <w:szCs w:val="24"/>
        </w:rPr>
        <w:t xml:space="preserve">Abibalus</w:t>
      </w:r>
      <w:r>
        <w:rPr>
          <w:color w:val="000000"/>
          <w:sz w:val="24"/>
          <w:szCs w:val="24"/>
        </w:rPr>
        <w:t xml:space="preserve">, in the three and twentieth year of </w:t>
      </w:r>
      <w:r>
        <w:rPr>
          <w:i/>
          <w:color w:val="000000"/>
          <w:sz w:val="24"/>
          <w:szCs w:val="24"/>
        </w:rPr>
        <w:t xml:space="preserve">David</w:t>
      </w:r>
      <w:r>
        <w:rPr>
          <w:color w:val="000000"/>
          <w:sz w:val="24"/>
          <w:szCs w:val="24"/>
        </w:rPr>
        <w:t xml:space="preserve">:  and </w:t>
      </w:r>
      <w:r>
        <w:rPr>
          <w:i/>
          <w:color w:val="000000"/>
          <w:sz w:val="24"/>
          <w:szCs w:val="24"/>
        </w:rPr>
        <w:t xml:space="preserve">Abibalus</w:t>
      </w:r>
      <w:r>
        <w:rPr>
          <w:color w:val="000000"/>
          <w:sz w:val="24"/>
          <w:szCs w:val="24"/>
        </w:rPr>
        <w:t xml:space="preserve"> might found the Kingdom of </w:t>
      </w:r>
      <w:r>
        <w:rPr>
          <w:i/>
          <w:color w:val="000000"/>
          <w:sz w:val="24"/>
          <w:szCs w:val="24"/>
        </w:rPr>
        <w:t xml:space="preserve">Tyre</w:t>
      </w:r>
      <w:r>
        <w:rPr>
          <w:color w:val="000000"/>
          <w:sz w:val="24"/>
          <w:szCs w:val="24"/>
        </w:rPr>
        <w:t xml:space="preserve"> about sixteen or eighteen years before, when </w:t>
      </w:r>
      <w:r>
        <w:rPr>
          <w:i/>
          <w:color w:val="000000"/>
          <w:sz w:val="24"/>
          <w:szCs w:val="24"/>
        </w:rPr>
        <w:t xml:space="preserve">Zidon</w:t>
      </w:r>
      <w:r>
        <w:rPr>
          <w:color w:val="000000"/>
          <w:sz w:val="24"/>
          <w:szCs w:val="24"/>
        </w:rPr>
        <w:t xml:space="preserve"> was taken by the </w:t>
      </w:r>
      <w:r>
        <w:rPr>
          <w:i/>
          <w:color w:val="000000"/>
          <w:sz w:val="24"/>
          <w:szCs w:val="24"/>
        </w:rPr>
        <w:t xml:space="preserve">Philistims</w:t>
      </w:r>
      <w:r>
        <w:rPr>
          <w:color w:val="000000"/>
          <w:sz w:val="24"/>
          <w:szCs w:val="24"/>
        </w:rPr>
        <w:t xml:space="preserve">; and the </w:t>
      </w:r>
      <w:r>
        <w:rPr>
          <w:i/>
          <w:color w:val="000000"/>
          <w:sz w:val="24"/>
          <w:szCs w:val="24"/>
        </w:rPr>
        <w:t xml:space="preserve">Zidonians</w:t>
      </w:r>
      <w:r>
        <w:rPr>
          <w:color w:val="000000"/>
          <w:sz w:val="24"/>
          <w:szCs w:val="24"/>
        </w:rPr>
        <w:t xml:space="preserve"> fled from thence, under the conduct of </w:t>
      </w:r>
      <w:r>
        <w:rPr>
          <w:i/>
          <w:color w:val="000000"/>
          <w:sz w:val="24"/>
          <w:szCs w:val="24"/>
        </w:rPr>
        <w:t xml:space="preserve">Cadmus</w:t>
      </w:r>
      <w:r>
        <w:rPr>
          <w:color w:val="000000"/>
          <w:sz w:val="24"/>
          <w:szCs w:val="24"/>
        </w:rPr>
        <w:t xml:space="preserve"> and other commanders, to seek new seats.  Thus by the Annals of </w:t>
      </w:r>
      <w:r>
        <w:rPr>
          <w:i/>
          <w:color w:val="000000"/>
          <w:sz w:val="24"/>
          <w:szCs w:val="24"/>
        </w:rPr>
        <w:t xml:space="preserve">Tyre</w:t>
      </w:r>
      <w:r>
        <w:rPr>
          <w:color w:val="000000"/>
          <w:sz w:val="24"/>
          <w:szCs w:val="24"/>
        </w:rPr>
        <w:t xml:space="preserve">, and the ancient </w:t>
      </w:r>
      <w:r>
        <w:rPr>
          <w:i/>
          <w:color w:val="000000"/>
          <w:sz w:val="24"/>
          <w:szCs w:val="24"/>
        </w:rPr>
        <w:t xml:space="preserve">Phoenician</w:t>
      </w:r>
      <w:r>
        <w:rPr>
          <w:color w:val="000000"/>
          <w:sz w:val="24"/>
          <w:szCs w:val="24"/>
        </w:rPr>
        <w:t xml:space="preserve"> Historians who followed them, </w:t>
      </w:r>
      <w:r>
        <w:rPr>
          <w:i/>
          <w:color w:val="000000"/>
          <w:sz w:val="24"/>
          <w:szCs w:val="24"/>
        </w:rPr>
        <w:t xml:space="preserve">Abibalus</w:t>
      </w:r>
      <w:r>
        <w:rPr>
          <w:color w:val="000000"/>
          <w:sz w:val="24"/>
          <w:szCs w:val="24"/>
        </w:rPr>
        <w:t xml:space="preserve">, </w:t>
      </w:r>
      <w:r>
        <w:rPr>
          <w:i/>
          <w:color w:val="000000"/>
          <w:sz w:val="24"/>
          <w:szCs w:val="24"/>
        </w:rPr>
        <w:t xml:space="preserve">Alymnus</w:t>
      </w:r>
      <w:r>
        <w:rPr>
          <w:color w:val="000000"/>
          <w:sz w:val="24"/>
          <w:szCs w:val="24"/>
        </w:rPr>
        <w:t xml:space="preserve">, </w:t>
      </w:r>
      <w:r>
        <w:rPr>
          <w:i/>
          <w:color w:val="000000"/>
          <w:sz w:val="24"/>
          <w:szCs w:val="24"/>
        </w:rPr>
        <w:t xml:space="preserve">Cadmus</w:t>
      </w:r>
      <w:r>
        <w:rPr>
          <w:color w:val="000000"/>
          <w:sz w:val="24"/>
          <w:szCs w:val="24"/>
        </w:rPr>
        <w:t xml:space="preserve">, and </w:t>
      </w:r>
      <w:r>
        <w:rPr>
          <w:i/>
          <w:color w:val="000000"/>
          <w:sz w:val="24"/>
          <w:szCs w:val="24"/>
        </w:rPr>
        <w:t xml:space="preserve">Europa</w:t>
      </w:r>
      <w:r>
        <w:rPr>
          <w:color w:val="000000"/>
          <w:sz w:val="24"/>
          <w:szCs w:val="24"/>
        </w:rPr>
        <w:t xml:space="preserve"> fled from </w:t>
      </w:r>
      <w:r>
        <w:rPr>
          <w:i/>
          <w:color w:val="000000"/>
          <w:sz w:val="24"/>
          <w:szCs w:val="24"/>
        </w:rPr>
        <w:t xml:space="preserve">Zidon</w:t>
      </w:r>
      <w:r>
        <w:rPr>
          <w:color w:val="000000"/>
          <w:sz w:val="24"/>
          <w:szCs w:val="24"/>
        </w:rPr>
        <w:t xml:space="preserve"> about the sixteenth year of </w:t>
      </w:r>
      <w:r>
        <w:rPr>
          <w:i/>
          <w:color w:val="000000"/>
          <w:sz w:val="24"/>
          <w:szCs w:val="24"/>
        </w:rPr>
        <w:t xml:space="preserve">David</w:t>
      </w:r>
      <w:r>
        <w:rPr>
          <w:color w:val="000000"/>
          <w:sz w:val="24"/>
          <w:szCs w:val="24"/>
        </w:rPr>
        <w:t xml:space="preserve">’s Reign:  and the </w:t>
      </w:r>
      <w:r>
        <w:rPr>
          <w:i/>
          <w:color w:val="000000"/>
          <w:sz w:val="24"/>
          <w:szCs w:val="24"/>
        </w:rPr>
        <w:t xml:space="preserve">Argonautic</w:t>
      </w:r>
      <w:r>
        <w:rPr>
          <w:color w:val="000000"/>
          <w:sz w:val="24"/>
          <w:szCs w:val="24"/>
        </w:rPr>
        <w:t xml:space="preserve"> Expedition being later by about three Generations, will be about three hundred years later than where the </w:t>
      </w:r>
      <w:r>
        <w:rPr>
          <w:i/>
          <w:color w:val="000000"/>
          <w:sz w:val="24"/>
          <w:szCs w:val="24"/>
        </w:rPr>
        <w:t xml:space="preserve">Greeks</w:t>
      </w:r>
      <w:r>
        <w:rPr>
          <w:color w:val="000000"/>
          <w:sz w:val="24"/>
          <w:szCs w:val="24"/>
        </w:rPr>
        <w:t xml:space="preserve"> have placed it.
</w:t>
      </w:r>
    </w:p>
    <w:p>
      <w:pPr>
        <w:widowControl w:val="on"/>
        <w:pBdr/>
        <w:spacing w:before="240" w:after="240" w:line="240" w:lineRule="auto"/>
        <w:ind w:left="0" w:right="0"/>
        <w:jc w:val="left"/>
      </w:pPr>
      <w:r>
        <w:rPr>
          <w:color w:val="000000"/>
          <w:sz w:val="24"/>
          <w:szCs w:val="24"/>
        </w:rPr>
        <w:t xml:space="preserve">After Navigation in long ships with sails, and one order of oars, had been propagated from </w:t>
      </w:r>
      <w:r>
        <w:rPr>
          <w:i/>
          <w:color w:val="000000"/>
          <w:sz w:val="24"/>
          <w:szCs w:val="24"/>
        </w:rPr>
        <w:t xml:space="preserve">Egypt</w:t>
      </w:r>
      <w:r>
        <w:rPr>
          <w:color w:val="000000"/>
          <w:sz w:val="24"/>
          <w:szCs w:val="24"/>
        </w:rPr>
        <w:t xml:space="preserve"> to </w:t>
      </w:r>
      <w:r>
        <w:rPr>
          <w:i/>
          <w:color w:val="000000"/>
          <w:sz w:val="24"/>
          <w:szCs w:val="24"/>
        </w:rPr>
        <w:t xml:space="preserve">Phoenicia</w:t>
      </w:r>
      <w:r>
        <w:rPr>
          <w:color w:val="000000"/>
          <w:sz w:val="24"/>
          <w:szCs w:val="24"/>
        </w:rPr>
        <w:t xml:space="preserve"> and </w:t>
      </w:r>
      <w:r>
        <w:rPr>
          <w:i/>
          <w:color w:val="000000"/>
          <w:sz w:val="24"/>
          <w:szCs w:val="24"/>
        </w:rPr>
        <w:t xml:space="preserve">Greece</w:t>
      </w:r>
      <w:r>
        <w:rPr>
          <w:color w:val="000000"/>
          <w:sz w:val="24"/>
          <w:szCs w:val="24"/>
        </w:rPr>
        <w:t xml:space="preserve">, and thereby the </w:t>
      </w:r>
      <w:r>
        <w:rPr>
          <w:i/>
          <w:color w:val="000000"/>
          <w:sz w:val="24"/>
          <w:szCs w:val="24"/>
        </w:rPr>
        <w:t xml:space="preserve">Zidonians</w:t>
      </w:r>
      <w:r>
        <w:rPr>
          <w:color w:val="000000"/>
          <w:sz w:val="24"/>
          <w:szCs w:val="24"/>
        </w:rPr>
        <w:t xml:space="preserve"> had extended their trade to </w:t>
      </w:r>
      <w:r>
        <w:rPr>
          <w:i/>
          <w:color w:val="000000"/>
          <w:sz w:val="24"/>
          <w:szCs w:val="24"/>
        </w:rPr>
        <w:t xml:space="preserve">Greece</w:t>
      </w:r>
      <w:r>
        <w:rPr>
          <w:color w:val="000000"/>
          <w:sz w:val="24"/>
          <w:szCs w:val="24"/>
        </w:rPr>
        <w:t xml:space="preserve">, and carried it on about an hundred and fifty years; and then the </w:t>
      </w:r>
      <w:r>
        <w:rPr>
          <w:i/>
          <w:color w:val="000000"/>
          <w:sz w:val="24"/>
          <w:szCs w:val="24"/>
        </w:rPr>
        <w:t xml:space="preserve">Tyrians</w:t>
      </w:r>
      <w:r>
        <w:rPr>
          <w:color w:val="000000"/>
          <w:sz w:val="24"/>
          <w:szCs w:val="24"/>
        </w:rPr>
        <w:t xml:space="preserve"> being driven from the </w:t>
      </w:r>
      <w:r>
        <w:rPr>
          <w:i/>
          <w:color w:val="000000"/>
          <w:sz w:val="24"/>
          <w:szCs w:val="24"/>
        </w:rPr>
        <w:t xml:space="preserve">Red Sea</w:t>
      </w:r>
      <w:r>
        <w:rPr>
          <w:color w:val="000000"/>
          <w:sz w:val="24"/>
          <w:szCs w:val="24"/>
        </w:rPr>
        <w:t xml:space="preserve"> by the </w:t>
      </w:r>
      <w:r>
        <w:rPr>
          <w:i/>
          <w:color w:val="000000"/>
          <w:sz w:val="24"/>
          <w:szCs w:val="24"/>
        </w:rPr>
        <w:t xml:space="preserve">Edomites</w:t>
      </w:r>
      <w:r>
        <w:rPr>
          <w:color w:val="000000"/>
          <w:sz w:val="24"/>
          <w:szCs w:val="24"/>
        </w:rPr>
        <w:t xml:space="preserve">, had begun a new trade on the </w:t>
      </w:r>
      <w:r>
        <w:rPr>
          <w:i/>
          <w:color w:val="000000"/>
          <w:sz w:val="24"/>
          <w:szCs w:val="24"/>
        </w:rPr>
        <w:t xml:space="preserve">Mediterranean</w:t>
      </w:r>
      <w:r>
        <w:rPr>
          <w:color w:val="000000"/>
          <w:sz w:val="24"/>
          <w:szCs w:val="24"/>
        </w:rPr>
        <w:t xml:space="preserve"> with </w:t>
      </w:r>
      <w:r>
        <w:rPr>
          <w:i/>
          <w:color w:val="000000"/>
          <w:sz w:val="24"/>
          <w:szCs w:val="24"/>
        </w:rPr>
        <w:t xml:space="preserve">Spain</w:t>
      </w:r>
      <w:r>
        <w:rPr>
          <w:color w:val="000000"/>
          <w:sz w:val="24"/>
          <w:szCs w:val="24"/>
        </w:rPr>
        <w:t xml:space="preserve">, </w:t>
      </w:r>
      <w:r>
        <w:rPr>
          <w:i/>
          <w:color w:val="000000"/>
          <w:sz w:val="24"/>
          <w:szCs w:val="24"/>
        </w:rPr>
        <w:t xml:space="preserve">Afric</w:t>
      </w:r>
      <w:r>
        <w:rPr>
          <w:color w:val="000000"/>
          <w:sz w:val="24"/>
          <w:szCs w:val="24"/>
        </w:rPr>
        <w:t xml:space="preserve">, </w:t>
      </w:r>
      <w:r>
        <w:rPr>
          <w:i/>
          <w:color w:val="000000"/>
          <w:sz w:val="24"/>
          <w:szCs w:val="24"/>
        </w:rPr>
        <w:t xml:space="preserve">Britain</w:t>
      </w:r>
      <w:r>
        <w:rPr>
          <w:color w:val="000000"/>
          <w:sz w:val="24"/>
          <w:szCs w:val="24"/>
        </w:rPr>
        <w:t xml:space="preserve">, and other remote nations; they carried it on about an hundred and sixty years; and then the </w:t>
      </w:r>
      <w:r>
        <w:rPr>
          <w:i/>
          <w:color w:val="000000"/>
          <w:sz w:val="24"/>
          <w:szCs w:val="24"/>
        </w:rPr>
        <w:t xml:space="preserve">Corinthians</w:t>
      </w:r>
      <w:r>
        <w:rPr>
          <w:color w:val="000000"/>
          <w:sz w:val="24"/>
          <w:szCs w:val="24"/>
        </w:rPr>
        <w:t xml:space="preserve"> began to improve Navigation, by building bigger ships with three orders of oars, called </w:t>
      </w:r>
      <w:r>
        <w:rPr>
          <w:i/>
          <w:color w:val="000000"/>
          <w:sz w:val="24"/>
          <w:szCs w:val="24"/>
        </w:rPr>
        <w:t xml:space="preserve">Triremes</w:t>
      </w:r>
      <w:r>
        <w:rPr>
          <w:color w:val="000000"/>
          <w:sz w:val="24"/>
          <w:szCs w:val="24"/>
        </w:rPr>
        <w:t xml:space="preserve">.  For [118] </w:t>
      </w:r>
      <w:r>
        <w:rPr>
          <w:i/>
          <w:color w:val="000000"/>
          <w:sz w:val="24"/>
          <w:szCs w:val="24"/>
        </w:rPr>
        <w:t xml:space="preserve">Thucydides</w:t>
      </w:r>
      <w:r>
        <w:rPr>
          <w:color w:val="000000"/>
          <w:sz w:val="24"/>
          <w:szCs w:val="24"/>
        </w:rPr>
        <w:t xml:space="preserve"> tells us that the </w:t>
      </w:r>
      <w:r>
        <w:rPr>
          <w:i/>
          <w:color w:val="000000"/>
          <w:sz w:val="24"/>
          <w:szCs w:val="24"/>
        </w:rPr>
        <w:t xml:space="preserve">Corinthians</w:t>
      </w:r>
      <w:r>
        <w:rPr>
          <w:color w:val="000000"/>
          <w:sz w:val="24"/>
          <w:szCs w:val="24"/>
        </w:rPr>
        <w:t xml:space="preserve"> were the first of the </w:t>
      </w:r>
      <w:r>
        <w:rPr>
          <w:i/>
          <w:color w:val="000000"/>
          <w:sz w:val="24"/>
          <w:szCs w:val="24"/>
        </w:rPr>
        <w:t xml:space="preserve">Greeks</w:t>
      </w:r>
      <w:r>
        <w:rPr>
          <w:color w:val="000000"/>
          <w:sz w:val="24"/>
          <w:szCs w:val="24"/>
        </w:rPr>
        <w:t xml:space="preserve"> who built such ships, and that a ship-carpenter of </w:t>
      </w:r>
      <w:r>
        <w:rPr>
          <w:i/>
          <w:color w:val="000000"/>
          <w:sz w:val="24"/>
          <w:szCs w:val="24"/>
        </w:rPr>
        <w:t xml:space="preserve">Corinth</w:t>
      </w:r>
      <w:r>
        <w:rPr>
          <w:color w:val="000000"/>
          <w:sz w:val="24"/>
          <w:szCs w:val="24"/>
        </w:rPr>
        <w:t xml:space="preserve"> went thence to </w:t>
      </w:r>
      <w:r>
        <w:rPr>
          <w:i/>
          <w:color w:val="000000"/>
          <w:sz w:val="24"/>
          <w:szCs w:val="24"/>
        </w:rPr>
        <w:t xml:space="preserve">Samos</w:t>
      </w:r>
      <w:r>
        <w:rPr>
          <w:color w:val="000000"/>
          <w:sz w:val="24"/>
          <w:szCs w:val="24"/>
        </w:rPr>
        <w:t xml:space="preserve">, about 300 years before the end of the </w:t>
      </w:r>
      <w:r>
        <w:rPr>
          <w:i/>
          <w:color w:val="000000"/>
          <w:sz w:val="24"/>
          <w:szCs w:val="24"/>
        </w:rPr>
        <w:t xml:space="preserve">Peloponnesian</w:t>
      </w:r>
      <w:r>
        <w:rPr>
          <w:color w:val="000000"/>
          <w:sz w:val="24"/>
          <w:szCs w:val="24"/>
        </w:rPr>
        <w:t xml:space="preserve"> war, and built also four ships for the </w:t>
      </w:r>
      <w:r>
        <w:rPr>
          <w:i/>
          <w:color w:val="000000"/>
          <w:sz w:val="24"/>
          <w:szCs w:val="24"/>
        </w:rPr>
        <w:t xml:space="preserve">Samians</w:t>
      </w:r>
      <w:r>
        <w:rPr>
          <w:color w:val="000000"/>
          <w:sz w:val="24"/>
          <w:szCs w:val="24"/>
        </w:rPr>
        <w:t xml:space="preserve">; and that 260 years before the end of that war, that is, about the 29th Olympiad, there was a fight at sea between the </w:t>
      </w:r>
      <w:r>
        <w:rPr>
          <w:i/>
          <w:color w:val="000000"/>
          <w:sz w:val="24"/>
          <w:szCs w:val="24"/>
        </w:rPr>
        <w:t xml:space="preserve">Corinthians</w:t>
      </w:r>
      <w:r>
        <w:rPr>
          <w:color w:val="000000"/>
          <w:sz w:val="24"/>
          <w:szCs w:val="24"/>
        </w:rPr>
        <w:t xml:space="preserve"> and the </w:t>
      </w:r>
      <w:r>
        <w:rPr>
          <w:i/>
          <w:color w:val="000000"/>
          <w:sz w:val="24"/>
          <w:szCs w:val="24"/>
        </w:rPr>
        <w:t xml:space="preserve">Corcyreans</w:t>
      </w:r>
      <w:r>
        <w:rPr>
          <w:color w:val="000000"/>
          <w:sz w:val="24"/>
          <w:szCs w:val="24"/>
        </w:rPr>
        <w:t xml:space="preserve"> which was the oldest sea-fight mentioned in history. </w:t>
      </w:r>
      <w:r>
        <w:rPr>
          <w:i/>
          <w:color w:val="000000"/>
          <w:sz w:val="24"/>
          <w:szCs w:val="24"/>
        </w:rPr>
        <w:t xml:space="preserve">Thucydides</w:t>
      </w:r>
      <w:r>
        <w:rPr>
          <w:color w:val="000000"/>
          <w:sz w:val="24"/>
          <w:szCs w:val="24"/>
        </w:rPr>
        <w:t xml:space="preserve"> tells us further, that the first colony which the </w:t>
      </w:r>
      <w:r>
        <w:rPr>
          <w:i/>
          <w:color w:val="000000"/>
          <w:sz w:val="24"/>
          <w:szCs w:val="24"/>
        </w:rPr>
        <w:t xml:space="preserve">Greeks</w:t>
      </w:r>
      <w:r>
        <w:rPr>
          <w:color w:val="000000"/>
          <w:sz w:val="24"/>
          <w:szCs w:val="24"/>
        </w:rPr>
        <w:t xml:space="preserve"> sent into </w:t>
      </w:r>
      <w:r>
        <w:rPr>
          <w:i/>
          <w:color w:val="000000"/>
          <w:sz w:val="24"/>
          <w:szCs w:val="24"/>
        </w:rPr>
        <w:t xml:space="preserve">Sicily</w:t>
      </w:r>
      <w:r>
        <w:rPr>
          <w:color w:val="000000"/>
          <w:sz w:val="24"/>
          <w:szCs w:val="24"/>
        </w:rPr>
        <w:t xml:space="preserve">, came from </w:t>
      </w:r>
      <w:r>
        <w:rPr>
          <w:i/>
          <w:color w:val="000000"/>
          <w:sz w:val="24"/>
          <w:szCs w:val="24"/>
        </w:rPr>
        <w:t xml:space="preserve">Chalcis</w:t>
      </w:r>
      <w:r>
        <w:rPr>
          <w:color w:val="000000"/>
          <w:sz w:val="24"/>
          <w:szCs w:val="24"/>
        </w:rPr>
        <w:t xml:space="preserve"> in </w:t>
      </w:r>
      <w:r>
        <w:rPr>
          <w:i/>
          <w:color w:val="000000"/>
          <w:sz w:val="24"/>
          <w:szCs w:val="24"/>
        </w:rPr>
        <w:t xml:space="preserve">Euboea</w:t>
      </w:r>
      <w:r>
        <w:rPr>
          <w:color w:val="000000"/>
          <w:sz w:val="24"/>
          <w:szCs w:val="24"/>
        </w:rPr>
        <w:t xml:space="preserve">, under the conduct of </w:t>
      </w:r>
      <w:r>
        <w:rPr>
          <w:i/>
          <w:color w:val="000000"/>
          <w:sz w:val="24"/>
          <w:szCs w:val="24"/>
        </w:rPr>
        <w:t xml:space="preserve">Thucles</w:t>
      </w:r>
      <w:r>
        <w:rPr>
          <w:color w:val="000000"/>
          <w:sz w:val="24"/>
          <w:szCs w:val="24"/>
        </w:rPr>
        <w:t xml:space="preserve">, and built </w:t>
      </w:r>
      <w:r>
        <w:rPr>
          <w:i/>
          <w:color w:val="000000"/>
          <w:sz w:val="24"/>
          <w:szCs w:val="24"/>
        </w:rPr>
        <w:t xml:space="preserve">Naxus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the next year </w:t>
      </w:r>
      <w:r>
        <w:rPr>
          <w:i/>
          <w:color w:val="000000"/>
          <w:sz w:val="24"/>
          <w:szCs w:val="24"/>
        </w:rPr>
        <w:t xml:space="preserve">Archias</w:t>
      </w:r>
      <w:r>
        <w:rPr>
          <w:color w:val="000000"/>
          <w:sz w:val="24"/>
          <w:szCs w:val="24"/>
        </w:rPr>
        <w:t xml:space="preserve"> came from </w:t>
      </w:r>
      <w:r>
        <w:rPr>
          <w:i/>
          <w:color w:val="000000"/>
          <w:sz w:val="24"/>
          <w:szCs w:val="24"/>
        </w:rPr>
        <w:t xml:space="preserve">Corinth</w:t>
      </w:r>
      <w:r>
        <w:rPr>
          <w:color w:val="000000"/>
          <w:sz w:val="24"/>
          <w:szCs w:val="24"/>
        </w:rPr>
        <w:t xml:space="preserve"> with a colony, and built </w:t>
      </w:r>
      <w:r>
        <w:rPr>
          <w:i/>
          <w:color w:val="000000"/>
          <w:sz w:val="24"/>
          <w:szCs w:val="24"/>
        </w:rPr>
        <w:t xml:space="preserve">Syracuse</w:t>
      </w:r>
      <w:r>
        <w:rPr>
          <w:color w:val="000000"/>
          <w:sz w:val="24"/>
          <w:szCs w:val="24"/>
        </w:rPr>
        <w:t xml:space="preserve">; and that </w:t>
      </w:r>
      <w:r>
        <w:rPr>
          <w:i/>
          <w:color w:val="000000"/>
          <w:sz w:val="24"/>
          <w:szCs w:val="24"/>
        </w:rPr>
        <w:t xml:space="preserve">Lamis</w:t>
      </w:r>
      <w:r>
        <w:rPr>
          <w:color w:val="000000"/>
          <w:sz w:val="24"/>
          <w:szCs w:val="24"/>
        </w:rPr>
        <w:t xml:space="preserve"> came about the same time into </w:t>
      </w:r>
      <w:r>
        <w:rPr>
          <w:i/>
          <w:color w:val="000000"/>
          <w:sz w:val="24"/>
          <w:szCs w:val="24"/>
        </w:rPr>
        <w:t xml:space="preserve">Sicily</w:t>
      </w:r>
      <w:r>
        <w:rPr>
          <w:color w:val="000000"/>
          <w:sz w:val="24"/>
          <w:szCs w:val="24"/>
        </w:rPr>
        <w:t xml:space="preserve">, with a colony from </w:t>
      </w:r>
      <w:r>
        <w:rPr>
          <w:i/>
          <w:color w:val="000000"/>
          <w:sz w:val="24"/>
          <w:szCs w:val="24"/>
        </w:rPr>
        <w:t xml:space="preserve">Megara</w:t>
      </w:r>
      <w:r>
        <w:rPr>
          <w:color w:val="000000"/>
          <w:sz w:val="24"/>
          <w:szCs w:val="24"/>
        </w:rPr>
        <w:t xml:space="preserve"> in </w:t>
      </w:r>
      <w:r>
        <w:rPr>
          <w:i/>
          <w:color w:val="000000"/>
          <w:sz w:val="24"/>
          <w:szCs w:val="24"/>
        </w:rPr>
        <w:t xml:space="preserve">Achaia</w:t>
      </w:r>
      <w:r>
        <w:rPr>
          <w:color w:val="000000"/>
          <w:sz w:val="24"/>
          <w:szCs w:val="24"/>
        </w:rPr>
        <w:t xml:space="preserve">, and lived first at </w:t>
      </w:r>
      <w:r>
        <w:rPr>
          <w:i/>
          <w:color w:val="000000"/>
          <w:sz w:val="24"/>
          <w:szCs w:val="24"/>
        </w:rPr>
        <w:t xml:space="preserve">Trotilum</w:t>
      </w:r>
      <w:r>
        <w:rPr>
          <w:color w:val="000000"/>
          <w:sz w:val="24"/>
          <w:szCs w:val="24"/>
        </w:rPr>
        <w:t xml:space="preserve">, and then at </w:t>
      </w:r>
      <w:r>
        <w:rPr>
          <w:i/>
          <w:color w:val="000000"/>
          <w:sz w:val="24"/>
          <w:szCs w:val="24"/>
        </w:rPr>
        <w:t xml:space="preserve">Leontini</w:t>
      </w:r>
      <w:r>
        <w:rPr>
          <w:color w:val="000000"/>
          <w:sz w:val="24"/>
          <w:szCs w:val="24"/>
        </w:rPr>
        <w:t xml:space="preserve">, and died at </w:t>
      </w:r>
      <w:r>
        <w:rPr>
          <w:i/>
          <w:color w:val="000000"/>
          <w:sz w:val="24"/>
          <w:szCs w:val="24"/>
        </w:rPr>
        <w:t xml:space="preserve">Thapsus</w:t>
      </w:r>
      <w:r>
        <w:rPr>
          <w:color w:val="000000"/>
          <w:sz w:val="24"/>
          <w:szCs w:val="24"/>
        </w:rPr>
        <w:t xml:space="preserve"> near </w:t>
      </w:r>
      <w:r>
        <w:rPr>
          <w:i/>
          <w:color w:val="000000"/>
          <w:sz w:val="24"/>
          <w:szCs w:val="24"/>
        </w:rPr>
        <w:t xml:space="preserve">Syracuse</w:t>
      </w:r>
      <w:r>
        <w:rPr>
          <w:color w:val="000000"/>
          <w:sz w:val="24"/>
          <w:szCs w:val="24"/>
        </w:rPr>
        <w:t xml:space="preserve">; and that after his death, this colony was invited by </w:t>
      </w:r>
      <w:r>
        <w:rPr>
          <w:i/>
          <w:color w:val="000000"/>
          <w:sz w:val="24"/>
          <w:szCs w:val="24"/>
        </w:rPr>
        <w:t xml:space="preserve">Hyblo</w:t>
      </w:r>
      <w:r>
        <w:rPr>
          <w:color w:val="000000"/>
          <w:sz w:val="24"/>
          <w:szCs w:val="24"/>
        </w:rPr>
        <w:t xml:space="preserve"> to </w:t>
      </w:r>
      <w:r>
        <w:rPr>
          <w:i/>
          <w:color w:val="000000"/>
          <w:sz w:val="24"/>
          <w:szCs w:val="24"/>
        </w:rPr>
        <w:t xml:space="preserve">Megara</w:t>
      </w:r>
      <w:r>
        <w:rPr>
          <w:color w:val="000000"/>
          <w:sz w:val="24"/>
          <w:szCs w:val="24"/>
        </w:rPr>
        <w:t xml:space="preserve"> in </w:t>
      </w:r>
      <w:r>
        <w:rPr>
          <w:i/>
          <w:color w:val="000000"/>
          <w:sz w:val="24"/>
          <w:szCs w:val="24"/>
        </w:rPr>
        <w:t xml:space="preserve">Sicily</w:t>
      </w:r>
      <w:r>
        <w:rPr>
          <w:color w:val="000000"/>
          <w:sz w:val="24"/>
          <w:szCs w:val="24"/>
        </w:rPr>
        <w:t xml:space="preserve">, and lived there 245 years, and was then expelled by </w:t>
      </w:r>
      <w:r>
        <w:rPr>
          <w:i/>
          <w:color w:val="000000"/>
          <w:sz w:val="24"/>
          <w:szCs w:val="24"/>
        </w:rPr>
        <w:t xml:space="preserve">Gelo</w:t>
      </w:r>
      <w:r>
        <w:rPr>
          <w:color w:val="000000"/>
          <w:sz w:val="24"/>
          <w:szCs w:val="24"/>
        </w:rPr>
        <w:t xml:space="preserve"> King of </w:t>
      </w:r>
      <w:r>
        <w:rPr>
          <w:i/>
          <w:color w:val="000000"/>
          <w:sz w:val="24"/>
          <w:szCs w:val="24"/>
        </w:rPr>
        <w:t xml:space="preserve">Sicily</w:t>
      </w:r>
      <w:r>
        <w:rPr>
          <w:color w:val="000000"/>
          <w:sz w:val="24"/>
          <w:szCs w:val="24"/>
        </w:rPr>
        <w:t xml:space="preserve">.  Now </w:t>
      </w:r>
      <w:r>
        <w:rPr>
          <w:i/>
          <w:color w:val="000000"/>
          <w:sz w:val="24"/>
          <w:szCs w:val="24"/>
        </w:rPr>
        <w:t xml:space="preserve">Gelo</w:t>
      </w:r>
      <w:r>
        <w:rPr>
          <w:color w:val="000000"/>
          <w:sz w:val="24"/>
          <w:szCs w:val="24"/>
        </w:rPr>
        <w:t xml:space="preserve"> flourished about 78 years before the end of the </w:t>
      </w:r>
      <w:r>
        <w:rPr>
          <w:i/>
          <w:color w:val="000000"/>
          <w:sz w:val="24"/>
          <w:szCs w:val="24"/>
        </w:rPr>
        <w:t xml:space="preserve">Peloponnesian</w:t>
      </w:r>
      <w:r>
        <w:rPr>
          <w:color w:val="000000"/>
          <w:sz w:val="24"/>
          <w:szCs w:val="24"/>
        </w:rPr>
        <w:t xml:space="preserve"> war:  count backwards the 78 and the 245 years, and about 12 years more for the Reign of </w:t>
      </w:r>
      <w:r>
        <w:rPr>
          <w:i/>
          <w:color w:val="000000"/>
          <w:sz w:val="24"/>
          <w:szCs w:val="24"/>
        </w:rPr>
        <w:t xml:space="preserve">Lamis</w:t>
      </w:r>
      <w:r>
        <w:rPr>
          <w:color w:val="000000"/>
          <w:sz w:val="24"/>
          <w:szCs w:val="24"/>
        </w:rPr>
        <w:t xml:space="preserve"> in </w:t>
      </w:r>
      <w:r>
        <w:rPr>
          <w:i/>
          <w:color w:val="000000"/>
          <w:sz w:val="24"/>
          <w:szCs w:val="24"/>
        </w:rPr>
        <w:t xml:space="preserve">Sicily</w:t>
      </w:r>
      <w:r>
        <w:rPr>
          <w:color w:val="000000"/>
          <w:sz w:val="24"/>
          <w:szCs w:val="24"/>
        </w:rPr>
        <w:t xml:space="preserve">, and the reckoning will place the building of </w:t>
      </w:r>
      <w:r>
        <w:rPr>
          <w:i/>
          <w:color w:val="000000"/>
          <w:sz w:val="24"/>
          <w:szCs w:val="24"/>
        </w:rPr>
        <w:t xml:space="preserve">Syracuse</w:t>
      </w:r>
      <w:r>
        <w:rPr>
          <w:color w:val="000000"/>
          <w:sz w:val="24"/>
          <w:szCs w:val="24"/>
        </w:rPr>
        <w:t xml:space="preserve"> about 335 years before the end of the </w:t>
      </w:r>
      <w:r>
        <w:rPr>
          <w:i/>
          <w:color w:val="000000"/>
          <w:sz w:val="24"/>
          <w:szCs w:val="24"/>
        </w:rPr>
        <w:t xml:space="preserve">Peloponnesian</w:t>
      </w:r>
      <w:r>
        <w:rPr>
          <w:color w:val="000000"/>
          <w:sz w:val="24"/>
          <w:szCs w:val="24"/>
        </w:rPr>
        <w:t xml:space="preserve"> war, or in the tenth Olympiad; and about that time </w:t>
      </w:r>
      <w:r>
        <w:rPr>
          <w:i/>
          <w:color w:val="000000"/>
          <w:sz w:val="24"/>
          <w:szCs w:val="24"/>
        </w:rPr>
        <w:t xml:space="preserve">Eusebius</w:t>
      </w:r>
      <w:r>
        <w:rPr>
          <w:color w:val="000000"/>
          <w:sz w:val="24"/>
          <w:szCs w:val="24"/>
        </w:rPr>
        <w:t xml:space="preserve"> and others place it:  but it might be twenty or thirty years later, the antiquities of those days having been raised more or less by the </w:t>
      </w:r>
      <w:r>
        <w:rPr>
          <w:i/>
          <w:color w:val="000000"/>
          <w:sz w:val="24"/>
          <w:szCs w:val="24"/>
        </w:rPr>
        <w:t xml:space="preserve">Greeks</w:t>
      </w:r>
      <w:r>
        <w:rPr>
          <w:color w:val="000000"/>
          <w:sz w:val="24"/>
          <w:szCs w:val="24"/>
        </w:rPr>
        <w:t xml:space="preserve">.  From the colonies henceforward sent into </w:t>
      </w:r>
      <w:r>
        <w:rPr>
          <w:i/>
          <w:color w:val="000000"/>
          <w:sz w:val="24"/>
          <w:szCs w:val="24"/>
        </w:rPr>
        <w:t xml:space="preserve">Italy</w:t>
      </w:r>
      <w:r>
        <w:rPr>
          <w:color w:val="000000"/>
          <w:sz w:val="24"/>
          <w:szCs w:val="24"/>
        </w:rPr>
        <w:t xml:space="preserve"> and </w:t>
      </w:r>
      <w:r>
        <w:rPr>
          <w:i/>
          <w:color w:val="000000"/>
          <w:sz w:val="24"/>
          <w:szCs w:val="24"/>
        </w:rPr>
        <w:t xml:space="preserve">Sicily</w:t>
      </w:r>
      <w:r>
        <w:rPr>
          <w:color w:val="000000"/>
          <w:sz w:val="24"/>
          <w:szCs w:val="24"/>
        </w:rPr>
        <w:t xml:space="preserve"> came the name of </w:t>
      </w:r>
      <w:r>
        <w:rPr>
          <w:i/>
          <w:color w:val="000000"/>
          <w:sz w:val="24"/>
          <w:szCs w:val="24"/>
        </w:rPr>
        <w:t xml:space="preserve">Graecia magna</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Thucydides</w:t>
      </w:r>
      <w:r>
        <w:rPr>
          <w:color w:val="000000"/>
          <w:sz w:val="24"/>
          <w:szCs w:val="24"/>
        </w:rPr>
        <w:t xml:space="preserve"> [119] tells us further, that the </w:t>
      </w:r>
      <w:r>
        <w:rPr>
          <w:i/>
          <w:color w:val="000000"/>
          <w:sz w:val="24"/>
          <w:szCs w:val="24"/>
        </w:rPr>
        <w:t xml:space="preserve">Greeks</w:t>
      </w:r>
      <w:r>
        <w:rPr>
          <w:color w:val="000000"/>
          <w:sz w:val="24"/>
          <w:szCs w:val="24"/>
        </w:rPr>
        <w:t xml:space="preserve"> began to come into </w:t>
      </w:r>
      <w:r>
        <w:rPr>
          <w:i/>
          <w:color w:val="000000"/>
          <w:sz w:val="24"/>
          <w:szCs w:val="24"/>
        </w:rPr>
        <w:t xml:space="preserve">Sicily</w:t>
      </w:r>
      <w:r>
        <w:rPr>
          <w:color w:val="000000"/>
          <w:sz w:val="24"/>
          <w:szCs w:val="24"/>
        </w:rPr>
        <w:t xml:space="preserve"> almost three hundred years after the </w:t>
      </w:r>
      <w:r>
        <w:rPr>
          <w:i/>
          <w:color w:val="000000"/>
          <w:sz w:val="24"/>
          <w:szCs w:val="24"/>
        </w:rPr>
        <w:t xml:space="preserve">Siculi</w:t>
      </w:r>
      <w:r>
        <w:rPr>
          <w:color w:val="000000"/>
          <w:sz w:val="24"/>
          <w:szCs w:val="24"/>
        </w:rPr>
        <w:t xml:space="preserve"> had invaded that Island with an army out of </w:t>
      </w:r>
      <w:r>
        <w:rPr>
          <w:i/>
          <w:color w:val="000000"/>
          <w:sz w:val="24"/>
          <w:szCs w:val="24"/>
        </w:rPr>
        <w:t xml:space="preserve">Italy</w:t>
      </w:r>
      <w:r>
        <w:rPr>
          <w:color w:val="000000"/>
          <w:sz w:val="24"/>
          <w:szCs w:val="24"/>
        </w:rPr>
        <w:t xml:space="preserve">:  suppose it 280 years after, and the building of </w:t>
      </w:r>
      <w:r>
        <w:rPr>
          <w:i/>
          <w:color w:val="000000"/>
          <w:sz w:val="24"/>
          <w:szCs w:val="24"/>
        </w:rPr>
        <w:t xml:space="preserve">Syracuse</w:t>
      </w:r>
      <w:r>
        <w:rPr>
          <w:color w:val="000000"/>
          <w:sz w:val="24"/>
          <w:szCs w:val="24"/>
        </w:rPr>
        <w:t xml:space="preserve"> 310 years before the end of the </w:t>
      </w:r>
      <w:r>
        <w:rPr>
          <w:i/>
          <w:color w:val="000000"/>
          <w:sz w:val="24"/>
          <w:szCs w:val="24"/>
        </w:rPr>
        <w:t xml:space="preserve">Peloponnesian</w:t>
      </w:r>
      <w:r>
        <w:rPr>
          <w:color w:val="000000"/>
          <w:sz w:val="24"/>
          <w:szCs w:val="24"/>
        </w:rPr>
        <w:t xml:space="preserve"> war; and that invasion of </w:t>
      </w:r>
      <w:r>
        <w:rPr>
          <w:i/>
          <w:color w:val="000000"/>
          <w:sz w:val="24"/>
          <w:szCs w:val="24"/>
        </w:rPr>
        <w:t xml:space="preserve">Sicily</w:t>
      </w:r>
      <w:r>
        <w:rPr>
          <w:color w:val="000000"/>
          <w:sz w:val="24"/>
          <w:szCs w:val="24"/>
        </w:rPr>
        <w:t xml:space="preserve"> by the </w:t>
      </w:r>
      <w:r>
        <w:rPr>
          <w:i/>
          <w:color w:val="000000"/>
          <w:sz w:val="24"/>
          <w:szCs w:val="24"/>
        </w:rPr>
        <w:t xml:space="preserve">Siculi</w:t>
      </w:r>
      <w:r>
        <w:rPr>
          <w:color w:val="000000"/>
          <w:sz w:val="24"/>
          <w:szCs w:val="24"/>
        </w:rPr>
        <w:t xml:space="preserve"> will be 590 years before the end of that war, that is, in the 27th year of </w:t>
      </w:r>
      <w:r>
        <w:rPr>
          <w:i/>
          <w:color w:val="000000"/>
          <w:sz w:val="24"/>
          <w:szCs w:val="24"/>
        </w:rPr>
        <w:t xml:space="preserve">Solomon</w:t>
      </w:r>
      <w:r>
        <w:rPr>
          <w:color w:val="000000"/>
          <w:sz w:val="24"/>
          <w:szCs w:val="24"/>
        </w:rPr>
        <w:t xml:space="preserve">’s Reign, or thereabout. </w:t>
      </w:r>
      <w:r>
        <w:rPr>
          <w:i/>
          <w:color w:val="000000"/>
          <w:sz w:val="24"/>
          <w:szCs w:val="24"/>
        </w:rPr>
        <w:t xml:space="preserve">Hellanicus</w:t>
      </w:r>
      <w:r>
        <w:rPr>
          <w:color w:val="000000"/>
          <w:sz w:val="24"/>
          <w:szCs w:val="24"/>
        </w:rPr>
        <w:t xml:space="preserve"> [120] tells us, that it was in the third Generation before the </w:t>
      </w:r>
      <w:r>
        <w:rPr>
          <w:i/>
          <w:color w:val="000000"/>
          <w:sz w:val="24"/>
          <w:szCs w:val="24"/>
        </w:rPr>
        <w:t xml:space="preserve">Trojan</w:t>
      </w:r>
      <w:r>
        <w:rPr>
          <w:color w:val="000000"/>
          <w:sz w:val="24"/>
          <w:szCs w:val="24"/>
        </w:rPr>
        <w:t xml:space="preserve"> war; and in the 26th year of the Priesthood of </w:t>
      </w:r>
      <w:r>
        <w:rPr>
          <w:i/>
          <w:color w:val="000000"/>
          <w:sz w:val="24"/>
          <w:szCs w:val="24"/>
        </w:rPr>
        <w:t xml:space="preserve">Alcinoe</w:t>
      </w:r>
      <w:r>
        <w:rPr>
          <w:color w:val="000000"/>
          <w:sz w:val="24"/>
          <w:szCs w:val="24"/>
        </w:rPr>
        <w:t xml:space="preserve">, Priestess of </w:t>
      </w:r>
      <w:r>
        <w:rPr>
          <w:i/>
          <w:color w:val="000000"/>
          <w:sz w:val="24"/>
          <w:szCs w:val="24"/>
        </w:rPr>
        <w:t xml:space="preserve">Juno Argiva</w:t>
      </w:r>
      <w:r>
        <w:rPr>
          <w:color w:val="000000"/>
          <w:sz w:val="24"/>
          <w:szCs w:val="24"/>
        </w:rPr>
        <w:t xml:space="preserve">:  and </w:t>
      </w:r>
      <w:r>
        <w:rPr>
          <w:i/>
          <w:color w:val="000000"/>
          <w:sz w:val="24"/>
          <w:szCs w:val="24"/>
        </w:rPr>
        <w:t xml:space="preserve">Philistius</w:t>
      </w:r>
      <w:r>
        <w:rPr>
          <w:color w:val="000000"/>
          <w:sz w:val="24"/>
          <w:szCs w:val="24"/>
        </w:rPr>
        <w:t xml:space="preserve"> of </w:t>
      </w:r>
      <w:r>
        <w:rPr>
          <w:i/>
          <w:color w:val="000000"/>
          <w:sz w:val="24"/>
          <w:szCs w:val="24"/>
        </w:rPr>
        <w:t xml:space="preserve">Syracuse</w:t>
      </w:r>
      <w:r>
        <w:rPr>
          <w:color w:val="000000"/>
          <w:sz w:val="24"/>
          <w:szCs w:val="24"/>
        </w:rPr>
        <w:t xml:space="preserve">, that it was 80 years before the </w:t>
      </w:r>
      <w:r>
        <w:rPr>
          <w:i/>
          <w:color w:val="000000"/>
          <w:sz w:val="24"/>
          <w:szCs w:val="24"/>
        </w:rPr>
        <w:t xml:space="preserve">Trojan</w:t>
      </w:r>
      <w:r>
        <w:rPr>
          <w:color w:val="000000"/>
          <w:sz w:val="24"/>
          <w:szCs w:val="24"/>
        </w:rPr>
        <w:t xml:space="preserve"> war:  whence it follows that the </w:t>
      </w:r>
      <w:r>
        <w:rPr>
          <w:i/>
          <w:color w:val="000000"/>
          <w:sz w:val="24"/>
          <w:szCs w:val="24"/>
        </w:rPr>
        <w:t xml:space="preserve">Trojan</w:t>
      </w:r>
      <w:r>
        <w:rPr>
          <w:color w:val="000000"/>
          <w:sz w:val="24"/>
          <w:szCs w:val="24"/>
        </w:rPr>
        <w:t xml:space="preserve"> war and </w:t>
      </w:r>
      <w:r>
        <w:rPr>
          <w:i/>
          <w:color w:val="000000"/>
          <w:sz w:val="24"/>
          <w:szCs w:val="24"/>
        </w:rPr>
        <w:t xml:space="preserve">Argonautic</w:t>
      </w:r>
      <w:r>
        <w:rPr>
          <w:color w:val="000000"/>
          <w:sz w:val="24"/>
          <w:szCs w:val="24"/>
        </w:rPr>
        <w:t xml:space="preserve"> Expedition were later than the days of </w:t>
      </w:r>
      <w:r>
        <w:rPr>
          <w:i/>
          <w:color w:val="000000"/>
          <w:sz w:val="24"/>
          <w:szCs w:val="24"/>
        </w:rPr>
        <w:t xml:space="preserve">Solomon</w:t>
      </w:r>
      <w:r>
        <w:rPr>
          <w:color w:val="000000"/>
          <w:sz w:val="24"/>
          <w:szCs w:val="24"/>
        </w:rPr>
        <w:t xml:space="preserve"> and </w:t>
      </w:r>
      <w:r>
        <w:rPr>
          <w:i/>
          <w:color w:val="000000"/>
          <w:sz w:val="24"/>
          <w:szCs w:val="24"/>
        </w:rPr>
        <w:t xml:space="preserve">Rehoboam</w:t>
      </w:r>
      <w:r>
        <w:rPr>
          <w:color w:val="000000"/>
          <w:sz w:val="24"/>
          <w:szCs w:val="24"/>
        </w:rPr>
        <w:t xml:space="preserve">, and could not be much earlier than where we have placed them.</w:t>
      </w:r>
    </w:p>
    <w:p>
      <w:pPr>
        <w:widowControl w:val="on"/>
        <w:pBdr/>
        <w:spacing w:before="240" w:after="240" w:line="240" w:lineRule="auto"/>
        <w:ind w:left="0" w:right="0"/>
        <w:jc w:val="left"/>
      </w:pPr>
      <w:r>
        <w:rPr>
          <w:color w:val="000000"/>
          <w:sz w:val="24"/>
          <w:szCs w:val="24"/>
        </w:rPr>
        <w:t xml:space="preserve">The Kingdom of </w:t>
      </w:r>
      <w:r>
        <w:rPr>
          <w:i/>
          <w:color w:val="000000"/>
          <w:sz w:val="24"/>
          <w:szCs w:val="24"/>
        </w:rPr>
        <w:t xml:space="preserve">Macedon</w:t>
      </w:r>
      <w:r>
        <w:rPr>
          <w:color w:val="000000"/>
          <w:sz w:val="24"/>
          <w:szCs w:val="24"/>
        </w:rPr>
        <w:t xml:space="preserve"> [121] was founded by </w:t>
      </w:r>
      <w:r>
        <w:rPr>
          <w:i/>
          <w:color w:val="000000"/>
          <w:sz w:val="24"/>
          <w:szCs w:val="24"/>
        </w:rPr>
        <w:t xml:space="preserve">Caranus</w:t>
      </w:r>
      <w:r>
        <w:rPr>
          <w:color w:val="000000"/>
          <w:sz w:val="24"/>
          <w:szCs w:val="24"/>
        </w:rPr>
        <w:t xml:space="preserve"> and </w:t>
      </w:r>
      <w:r>
        <w:rPr>
          <w:i/>
          <w:color w:val="000000"/>
          <w:sz w:val="24"/>
          <w:szCs w:val="24"/>
        </w:rPr>
        <w:t xml:space="preserve">Perdiccas</w:t>
      </w:r>
      <w:r>
        <w:rPr>
          <w:color w:val="000000"/>
          <w:sz w:val="24"/>
          <w:szCs w:val="24"/>
        </w:rPr>
        <w:t xml:space="preserve">, who being of the Race of </w:t>
      </w:r>
      <w:r>
        <w:rPr>
          <w:i/>
          <w:color w:val="000000"/>
          <w:sz w:val="24"/>
          <w:szCs w:val="24"/>
        </w:rPr>
        <w:t xml:space="preserve">Temenus</w:t>
      </w:r>
      <w:r>
        <w:rPr>
          <w:color w:val="000000"/>
          <w:sz w:val="24"/>
          <w:szCs w:val="24"/>
        </w:rPr>
        <w:t xml:space="preserve"> King of </w:t>
      </w:r>
      <w:r>
        <w:rPr>
          <w:i/>
          <w:color w:val="000000"/>
          <w:sz w:val="24"/>
          <w:szCs w:val="24"/>
        </w:rPr>
        <w:t xml:space="preserve">Argos</w:t>
      </w:r>
      <w:r>
        <w:rPr>
          <w:color w:val="000000"/>
          <w:sz w:val="24"/>
          <w:szCs w:val="24"/>
        </w:rPr>
        <w:t xml:space="preserve">, fled from </w:t>
      </w:r>
      <w:r>
        <w:rPr>
          <w:i/>
          <w:color w:val="000000"/>
          <w:sz w:val="24"/>
          <w:szCs w:val="24"/>
        </w:rPr>
        <w:t xml:space="preserve">Argos</w:t>
      </w:r>
      <w:r>
        <w:rPr>
          <w:color w:val="000000"/>
          <w:sz w:val="24"/>
          <w:szCs w:val="24"/>
        </w:rPr>
        <w:t xml:space="preserve"> in the Reign of </w:t>
      </w:r>
      <w:r>
        <w:rPr>
          <w:i/>
          <w:color w:val="000000"/>
          <w:sz w:val="24"/>
          <w:szCs w:val="24"/>
        </w:rPr>
        <w:t xml:space="preserve">Phidon</w:t>
      </w:r>
      <w:r>
        <w:rPr>
          <w:color w:val="000000"/>
          <w:sz w:val="24"/>
          <w:szCs w:val="24"/>
        </w:rPr>
        <w:t xml:space="preserve"> the brother of </w:t>
      </w:r>
      <w:r>
        <w:rPr>
          <w:i/>
          <w:color w:val="000000"/>
          <w:sz w:val="24"/>
          <w:szCs w:val="24"/>
        </w:rPr>
        <w:t xml:space="preserve">Caranus</w:t>
      </w:r>
      <w:r>
        <w:rPr>
          <w:color w:val="000000"/>
          <w:sz w:val="24"/>
          <w:szCs w:val="24"/>
        </w:rPr>
        <w:t xml:space="preserve">. </w:t>
      </w:r>
      <w:r>
        <w:rPr>
          <w:i/>
          <w:color w:val="000000"/>
          <w:sz w:val="24"/>
          <w:szCs w:val="24"/>
        </w:rPr>
        <w:t xml:space="preserve">Temenus</w:t>
      </w:r>
      <w:r>
        <w:rPr>
          <w:color w:val="000000"/>
          <w:sz w:val="24"/>
          <w:szCs w:val="24"/>
        </w:rPr>
        <w:t xml:space="preserve"> was one of the three brothers who led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and shared the conquest among themselves:  he obtained </w:t>
      </w:r>
      <w:r>
        <w:rPr>
          <w:i/>
          <w:color w:val="000000"/>
          <w:sz w:val="24"/>
          <w:szCs w:val="24"/>
        </w:rPr>
        <w:t xml:space="preserve">Argos</w:t>
      </w:r>
      <w:r>
        <w:rPr>
          <w:color w:val="000000"/>
          <w:sz w:val="24"/>
          <w:szCs w:val="24"/>
        </w:rPr>
        <w:t xml:space="preserve">; and after him, and his son </w:t>
      </w:r>
      <w:r>
        <w:rPr>
          <w:i/>
          <w:color w:val="000000"/>
          <w:sz w:val="24"/>
          <w:szCs w:val="24"/>
        </w:rPr>
        <w:t xml:space="preserve">Cisus</w:t>
      </w:r>
      <w:r>
        <w:rPr>
          <w:color w:val="000000"/>
          <w:sz w:val="24"/>
          <w:szCs w:val="24"/>
        </w:rPr>
        <w:t xml:space="preserve">, the Kingdom of </w:t>
      </w:r>
      <w:r>
        <w:rPr>
          <w:i/>
          <w:color w:val="000000"/>
          <w:sz w:val="24"/>
          <w:szCs w:val="24"/>
        </w:rPr>
        <w:t xml:space="preserve">Argos</w:t>
      </w:r>
      <w:r>
        <w:rPr>
          <w:color w:val="000000"/>
          <w:sz w:val="24"/>
          <w:szCs w:val="24"/>
        </w:rPr>
        <w:t xml:space="preserve"> became divided among the posterity of </w:t>
      </w:r>
      <w:r>
        <w:rPr>
          <w:i/>
          <w:color w:val="000000"/>
          <w:sz w:val="24"/>
          <w:szCs w:val="24"/>
        </w:rPr>
        <w:t xml:space="preserve">Temenus</w:t>
      </w:r>
      <w:r>
        <w:rPr>
          <w:color w:val="000000"/>
          <w:sz w:val="24"/>
          <w:szCs w:val="24"/>
        </w:rPr>
        <w:t xml:space="preserve">, until </w:t>
      </w:r>
      <w:r>
        <w:rPr>
          <w:i/>
          <w:color w:val="000000"/>
          <w:sz w:val="24"/>
          <w:szCs w:val="24"/>
        </w:rPr>
        <w:t xml:space="preserve">Phidon</w:t>
      </w:r>
      <w:r>
        <w:rPr>
          <w:color w:val="000000"/>
          <w:sz w:val="24"/>
          <w:szCs w:val="24"/>
        </w:rPr>
        <w:t xml:space="preserve"> reunited it, expelling his kindred. </w:t>
      </w:r>
      <w:r>
        <w:rPr>
          <w:i/>
          <w:color w:val="000000"/>
          <w:sz w:val="24"/>
          <w:szCs w:val="24"/>
        </w:rPr>
        <w:t xml:space="preserve">Phidon</w:t>
      </w:r>
      <w:r>
        <w:rPr>
          <w:color w:val="000000"/>
          <w:sz w:val="24"/>
          <w:szCs w:val="24"/>
        </w:rPr>
        <w:t xml:space="preserve"> grew potent, appointed weights and measures in </w:t>
      </w:r>
      <w:r>
        <w:rPr>
          <w:i/>
          <w:color w:val="000000"/>
          <w:sz w:val="24"/>
          <w:szCs w:val="24"/>
        </w:rPr>
        <w:t xml:space="preserve">Peloponnesus</w:t>
      </w:r>
      <w:r>
        <w:rPr>
          <w:color w:val="000000"/>
          <w:sz w:val="24"/>
          <w:szCs w:val="24"/>
        </w:rPr>
        <w:t xml:space="preserve">, and coined silver money; and removing the </w:t>
      </w:r>
      <w:r>
        <w:rPr>
          <w:i/>
          <w:color w:val="000000"/>
          <w:sz w:val="24"/>
          <w:szCs w:val="24"/>
        </w:rPr>
        <w:t xml:space="preserve">Pisaeans</w:t>
      </w:r>
      <w:r>
        <w:rPr>
          <w:color w:val="000000"/>
          <w:sz w:val="24"/>
          <w:szCs w:val="24"/>
        </w:rPr>
        <w:t xml:space="preserve"> and </w:t>
      </w:r>
      <w:r>
        <w:rPr>
          <w:i/>
          <w:color w:val="000000"/>
          <w:sz w:val="24"/>
          <w:szCs w:val="24"/>
        </w:rPr>
        <w:t xml:space="preserve">Eleans</w:t>
      </w:r>
      <w:r>
        <w:rPr>
          <w:color w:val="000000"/>
          <w:sz w:val="24"/>
          <w:szCs w:val="24"/>
        </w:rPr>
        <w:t xml:space="preserve">, presided in the Olympic games; but was soon after subdued by the </w:t>
      </w:r>
      <w:r>
        <w:rPr>
          <w:i/>
          <w:color w:val="000000"/>
          <w:sz w:val="24"/>
          <w:szCs w:val="24"/>
        </w:rPr>
        <w:t xml:space="preserve">Eleans</w:t>
      </w:r>
      <w:r>
        <w:rPr>
          <w:color w:val="000000"/>
          <w:sz w:val="24"/>
          <w:szCs w:val="24"/>
        </w:rPr>
        <w:t xml:space="preserve"> and </w:t>
      </w:r>
      <w:r>
        <w:rPr>
          <w:i/>
          <w:color w:val="000000"/>
          <w:sz w:val="24"/>
          <w:szCs w:val="24"/>
        </w:rPr>
        <w:t xml:space="preserve">Spartans</w:t>
      </w:r>
      <w:r>
        <w:rPr>
          <w:color w:val="000000"/>
          <w:sz w:val="24"/>
          <w:szCs w:val="24"/>
        </w:rPr>
        <w:t xml:space="preserve">. </w:t>
      </w:r>
      <w:r>
        <w:rPr>
          <w:i/>
          <w:color w:val="000000"/>
          <w:sz w:val="24"/>
          <w:szCs w:val="24"/>
        </w:rPr>
        <w:t xml:space="preserve">Herodotus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[122] reckons that </w:t>
      </w:r>
      <w:r>
        <w:rPr>
          <w:i/>
          <w:color w:val="000000"/>
          <w:sz w:val="24"/>
          <w:szCs w:val="24"/>
        </w:rPr>
        <w:t xml:space="preserve">Perdiccas</w:t>
      </w:r>
      <w:r>
        <w:rPr>
          <w:color w:val="000000"/>
          <w:sz w:val="24"/>
          <w:szCs w:val="24"/>
        </w:rPr>
        <w:t xml:space="preserve"> was the first King of </w:t>
      </w:r>
      <w:r>
        <w:rPr>
          <w:i/>
          <w:color w:val="000000"/>
          <w:sz w:val="24"/>
          <w:szCs w:val="24"/>
        </w:rPr>
        <w:t xml:space="preserve">Macedon</w:t>
      </w:r>
      <w:r>
        <w:rPr>
          <w:color w:val="000000"/>
          <w:sz w:val="24"/>
          <w:szCs w:val="24"/>
        </w:rPr>
        <w:t xml:space="preserve">; later writers, as </w:t>
      </w:r>
      <w:r>
        <w:rPr>
          <w:i/>
          <w:color w:val="000000"/>
          <w:sz w:val="24"/>
          <w:szCs w:val="24"/>
        </w:rPr>
        <w:t xml:space="preserve">Livy</w:t>
      </w:r>
      <w:r>
        <w:rPr>
          <w:color w:val="000000"/>
          <w:sz w:val="24"/>
          <w:szCs w:val="24"/>
        </w:rPr>
        <w:t xml:space="preserve">, </w:t>
      </w:r>
      <w:r>
        <w:rPr>
          <w:i/>
          <w:color w:val="000000"/>
          <w:sz w:val="24"/>
          <w:szCs w:val="24"/>
        </w:rPr>
        <w:t xml:space="preserve">Pausanias</w:t>
      </w:r>
      <w:r>
        <w:rPr>
          <w:color w:val="000000"/>
          <w:sz w:val="24"/>
          <w:szCs w:val="24"/>
        </w:rPr>
        <w:t xml:space="preserve"> and </w:t>
      </w:r>
      <w:r>
        <w:rPr>
          <w:i/>
          <w:color w:val="000000"/>
          <w:sz w:val="24"/>
          <w:szCs w:val="24"/>
        </w:rPr>
        <w:t xml:space="preserve">Suidas</w:t>
      </w:r>
      <w:r>
        <w:rPr>
          <w:color w:val="000000"/>
          <w:sz w:val="24"/>
          <w:szCs w:val="24"/>
        </w:rPr>
        <w:t xml:space="preserve">, make </w:t>
      </w:r>
      <w:r>
        <w:rPr>
          <w:i/>
          <w:color w:val="000000"/>
          <w:sz w:val="24"/>
          <w:szCs w:val="24"/>
        </w:rPr>
        <w:t xml:space="preserve">Caranus</w:t>
      </w:r>
      <w:r>
        <w:rPr>
          <w:color w:val="000000"/>
          <w:sz w:val="24"/>
          <w:szCs w:val="24"/>
        </w:rPr>
        <w:t xml:space="preserve"> the first King:  </w:t>
      </w:r>
      <w:r>
        <w:rPr>
          <w:i/>
          <w:color w:val="000000"/>
          <w:sz w:val="24"/>
          <w:szCs w:val="24"/>
        </w:rPr>
        <w:t xml:space="preserve">Justin</w:t>
      </w:r>
      <w:r>
        <w:rPr>
          <w:color w:val="000000"/>
          <w:sz w:val="24"/>
          <w:szCs w:val="24"/>
        </w:rPr>
        <w:t xml:space="preserve"> calls </w:t>
      </w:r>
      <w:r>
        <w:rPr>
          <w:i/>
          <w:color w:val="000000"/>
          <w:sz w:val="24"/>
          <w:szCs w:val="24"/>
        </w:rPr>
        <w:t xml:space="preserve">Perdiccas</w:t>
      </w:r>
      <w:r>
        <w:rPr>
          <w:color w:val="000000"/>
          <w:sz w:val="24"/>
          <w:szCs w:val="24"/>
        </w:rPr>
        <w:t xml:space="preserve"> the Sucessor of </w:t>
      </w:r>
      <w:r>
        <w:rPr>
          <w:i/>
          <w:color w:val="000000"/>
          <w:sz w:val="24"/>
          <w:szCs w:val="24"/>
        </w:rPr>
        <w:t xml:space="preserve">Caranus</w:t>
      </w:r>
      <w:r>
        <w:rPr>
          <w:color w:val="000000"/>
          <w:sz w:val="24"/>
          <w:szCs w:val="24"/>
        </w:rPr>
        <w:t xml:space="preserve">; and </w:t>
      </w:r>
      <w:r>
        <w:rPr>
          <w:i/>
          <w:color w:val="000000"/>
          <w:sz w:val="24"/>
          <w:szCs w:val="24"/>
        </w:rPr>
        <w:t xml:space="preserve">Solinus</w:t>
      </w:r>
      <w:r>
        <w:rPr>
          <w:color w:val="000000"/>
          <w:sz w:val="24"/>
          <w:szCs w:val="24"/>
        </w:rPr>
        <w:t xml:space="preserve"> saith that </w:t>
      </w:r>
      <w:r>
        <w:rPr>
          <w:i/>
          <w:color w:val="000000"/>
          <w:sz w:val="24"/>
          <w:szCs w:val="24"/>
        </w:rPr>
        <w:t xml:space="preserve">Perdiccas</w:t>
      </w:r>
      <w:r>
        <w:rPr>
          <w:color w:val="000000"/>
          <w:sz w:val="24"/>
          <w:szCs w:val="24"/>
        </w:rPr>
        <w:t xml:space="preserve"> succeeded </w:t>
      </w:r>
      <w:r>
        <w:rPr>
          <w:i/>
          <w:color w:val="000000"/>
          <w:sz w:val="24"/>
          <w:szCs w:val="24"/>
        </w:rPr>
        <w:t xml:space="preserve">Caranus</w:t>
      </w:r>
      <w:r>
        <w:rPr>
          <w:color w:val="000000"/>
          <w:sz w:val="24"/>
          <w:szCs w:val="24"/>
        </w:rPr>
        <w:t xml:space="preserve">; and was the first that obtained the name of King.  It’s probable that </w:t>
      </w:r>
      <w:r>
        <w:rPr>
          <w:i/>
          <w:color w:val="000000"/>
          <w:sz w:val="24"/>
          <w:szCs w:val="24"/>
        </w:rPr>
        <w:t xml:space="preserve">Caranus</w:t>
      </w:r>
      <w:r>
        <w:rPr>
          <w:color w:val="000000"/>
          <w:sz w:val="24"/>
          <w:szCs w:val="24"/>
        </w:rPr>
        <w:t xml:space="preserve"> and </w:t>
      </w:r>
      <w:r>
        <w:rPr>
          <w:i/>
          <w:color w:val="000000"/>
          <w:sz w:val="24"/>
          <w:szCs w:val="24"/>
        </w:rPr>
        <w:t xml:space="preserve">Perdiccas</w:t>
      </w:r>
      <w:r>
        <w:rPr>
          <w:color w:val="000000"/>
          <w:sz w:val="24"/>
          <w:szCs w:val="24"/>
        </w:rPr>
        <w:t xml:space="preserve"> were contemporaries, and fled about the same time from </w:t>
      </w:r>
      <w:r>
        <w:rPr>
          <w:i/>
          <w:color w:val="000000"/>
          <w:sz w:val="24"/>
          <w:szCs w:val="24"/>
        </w:rPr>
        <w:t xml:space="preserve">Phidon</w:t>
      </w:r>
      <w:r>
        <w:rPr>
          <w:color w:val="000000"/>
          <w:sz w:val="24"/>
          <w:szCs w:val="24"/>
        </w:rPr>
        <w:t xml:space="preserve">, and at first erected small principalities in </w:t>
      </w:r>
      <w:r>
        <w:rPr>
          <w:i/>
          <w:color w:val="000000"/>
          <w:sz w:val="24"/>
          <w:szCs w:val="24"/>
        </w:rPr>
        <w:t xml:space="preserve">Macedonia</w:t>
      </w:r>
      <w:r>
        <w:rPr>
          <w:color w:val="000000"/>
          <w:sz w:val="24"/>
          <w:szCs w:val="24"/>
        </w:rPr>
        <w:t xml:space="preserve">, which, after the death of </w:t>
      </w:r>
      <w:r>
        <w:rPr>
          <w:i/>
          <w:color w:val="000000"/>
          <w:sz w:val="24"/>
          <w:szCs w:val="24"/>
        </w:rPr>
        <w:t xml:space="preserve">Caranus</w:t>
      </w:r>
      <w:r>
        <w:rPr>
          <w:color w:val="000000"/>
          <w:sz w:val="24"/>
          <w:szCs w:val="24"/>
        </w:rPr>
        <w:t xml:space="preserve">, became one under </w:t>
      </w:r>
      <w:r>
        <w:rPr>
          <w:i/>
          <w:color w:val="000000"/>
          <w:sz w:val="24"/>
          <w:szCs w:val="24"/>
        </w:rPr>
        <w:t xml:space="preserve">Perdiccas</w:t>
      </w:r>
      <w:r>
        <w:rPr>
          <w:color w:val="000000"/>
          <w:sz w:val="24"/>
          <w:szCs w:val="24"/>
        </w:rPr>
        <w:t xml:space="preserve">. </w:t>
      </w:r>
      <w:r>
        <w:rPr>
          <w:i/>
          <w:color w:val="000000"/>
          <w:sz w:val="24"/>
          <w:szCs w:val="24"/>
        </w:rPr>
        <w:t xml:space="preserve">Herodotus</w:t>
      </w:r>
      <w:r>
        <w:rPr>
          <w:color w:val="000000"/>
          <w:sz w:val="24"/>
          <w:szCs w:val="24"/>
        </w:rPr>
        <w:t xml:space="preserve"> [123] tells us, that after </w:t>
      </w:r>
      <w:r>
        <w:rPr>
          <w:i/>
          <w:color w:val="000000"/>
          <w:sz w:val="24"/>
          <w:szCs w:val="24"/>
        </w:rPr>
        <w:t xml:space="preserve">Perdiccas</w:t>
      </w:r>
      <w:r>
        <w:rPr>
          <w:color w:val="000000"/>
          <w:sz w:val="24"/>
          <w:szCs w:val="24"/>
        </w:rPr>
        <w:t xml:space="preserve"> Reigned </w:t>
      </w:r>
      <w:r>
        <w:rPr>
          <w:i/>
          <w:color w:val="000000"/>
          <w:sz w:val="24"/>
          <w:szCs w:val="24"/>
        </w:rPr>
        <w:t xml:space="preserve">Araeus</w:t>
      </w:r>
      <w:r>
        <w:rPr>
          <w:color w:val="000000"/>
          <w:sz w:val="24"/>
          <w:szCs w:val="24"/>
        </w:rPr>
        <w:t xml:space="preserve">, or </w:t>
      </w:r>
      <w:r>
        <w:rPr>
          <w:i/>
          <w:color w:val="000000"/>
          <w:sz w:val="24"/>
          <w:szCs w:val="24"/>
        </w:rPr>
        <w:t xml:space="preserve">Argaeus</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AEropus</w:t>
      </w:r>
      <w:r>
        <w:rPr>
          <w:color w:val="000000"/>
          <w:sz w:val="24"/>
          <w:szCs w:val="24"/>
        </w:rPr>
        <w:t xml:space="preserve">, </w:t>
      </w:r>
      <w:r>
        <w:rPr>
          <w:i/>
          <w:color w:val="000000"/>
          <w:sz w:val="24"/>
          <w:szCs w:val="24"/>
        </w:rPr>
        <w:t xml:space="preserve">Alcetas</w:t>
      </w:r>
      <w:r>
        <w:rPr>
          <w:color w:val="000000"/>
          <w:sz w:val="24"/>
          <w:szCs w:val="24"/>
        </w:rPr>
        <w:t xml:space="preserve">, </w:t>
      </w:r>
      <w:r>
        <w:rPr>
          <w:i/>
          <w:color w:val="000000"/>
          <w:sz w:val="24"/>
          <w:szCs w:val="24"/>
        </w:rPr>
        <w:t xml:space="preserve">Amyntas</w:t>
      </w:r>
      <w:r>
        <w:rPr>
          <w:color w:val="000000"/>
          <w:sz w:val="24"/>
          <w:szCs w:val="24"/>
        </w:rPr>
        <w:t xml:space="preserve">, and </w:t>
      </w:r>
      <w:r>
        <w:rPr>
          <w:i/>
          <w:color w:val="000000"/>
          <w:sz w:val="24"/>
          <w:szCs w:val="24"/>
        </w:rPr>
        <w:t xml:space="preserve">Alexander</w:t>
      </w:r>
      <w:r>
        <w:rPr>
          <w:color w:val="000000"/>
          <w:sz w:val="24"/>
          <w:szCs w:val="24"/>
        </w:rPr>
        <w:t xml:space="preserve">, successively. </w:t>
      </w:r>
      <w:r>
        <w:rPr>
          <w:i/>
          <w:color w:val="000000"/>
          <w:sz w:val="24"/>
          <w:szCs w:val="24"/>
        </w:rPr>
        <w:t xml:space="preserve">Alexander</w:t>
      </w:r>
      <w:r>
        <w:rPr>
          <w:color w:val="000000"/>
          <w:sz w:val="24"/>
          <w:szCs w:val="24"/>
        </w:rPr>
        <w:t xml:space="preserve"> was contemporary to </w:t>
      </w:r>
      <w:r>
        <w:rPr>
          <w:i/>
          <w:color w:val="000000"/>
          <w:sz w:val="24"/>
          <w:szCs w:val="24"/>
        </w:rPr>
        <w:t xml:space="preserve">Xerxes</w:t>
      </w:r>
      <w:r>
        <w:rPr>
          <w:color w:val="000000"/>
          <w:sz w:val="24"/>
          <w:szCs w:val="24"/>
        </w:rPr>
        <w:t xml:space="preserve"> King of </w:t>
      </w:r>
      <w:r>
        <w:rPr>
          <w:i/>
          <w:color w:val="000000"/>
          <w:sz w:val="24"/>
          <w:szCs w:val="24"/>
        </w:rPr>
        <w:t xml:space="preserve">Persia</w:t>
      </w:r>
      <w:r>
        <w:rPr>
          <w:color w:val="000000"/>
          <w:sz w:val="24"/>
          <w:szCs w:val="24"/>
        </w:rPr>
        <w:t xml:space="preserve">, and died </w:t>
      </w:r>
      <w:r>
        <w:rPr>
          <w:i/>
          <w:color w:val="000000"/>
          <w:sz w:val="24"/>
          <w:szCs w:val="24"/>
        </w:rPr>
        <w:t xml:space="preserve">An.</w:t>
      </w:r>
      <w:r>
        <w:rPr>
          <w:color w:val="000000"/>
          <w:sz w:val="24"/>
          <w:szCs w:val="24"/>
        </w:rPr>
        <w:t xml:space="preserve"> 4.  Olymp. 79, and was succeeded by </w:t>
      </w:r>
      <w:r>
        <w:rPr>
          <w:i/>
          <w:color w:val="000000"/>
          <w:sz w:val="24"/>
          <w:szCs w:val="24"/>
        </w:rPr>
        <w:t xml:space="preserve">Perdiccas</w:t>
      </w:r>
      <w:r>
        <w:rPr>
          <w:color w:val="000000"/>
          <w:sz w:val="24"/>
          <w:szCs w:val="24"/>
        </w:rPr>
        <w:t xml:space="preserve">, and he by his son </w:t>
      </w:r>
      <w:r>
        <w:rPr>
          <w:i/>
          <w:color w:val="000000"/>
          <w:sz w:val="24"/>
          <w:szCs w:val="24"/>
        </w:rPr>
        <w:t xml:space="preserve">Archelaus</w:t>
      </w:r>
      <w:r>
        <w:rPr>
          <w:color w:val="000000"/>
          <w:sz w:val="24"/>
          <w:szCs w:val="24"/>
        </w:rPr>
        <w:t xml:space="preserve">:  and </w:t>
      </w:r>
      <w:r>
        <w:rPr>
          <w:i/>
          <w:color w:val="000000"/>
          <w:sz w:val="24"/>
          <w:szCs w:val="24"/>
        </w:rPr>
        <w:t xml:space="preserve">Thucydides</w:t>
      </w:r>
      <w:r>
        <w:rPr>
          <w:color w:val="000000"/>
          <w:sz w:val="24"/>
          <w:szCs w:val="24"/>
        </w:rPr>
        <w:t xml:space="preserve"> [124] tells us that there were eight Kings of </w:t>
      </w:r>
      <w:r>
        <w:rPr>
          <w:i/>
          <w:color w:val="000000"/>
          <w:sz w:val="24"/>
          <w:szCs w:val="24"/>
        </w:rPr>
        <w:t xml:space="preserve">Macedon</w:t>
      </w:r>
      <w:r>
        <w:rPr>
          <w:color w:val="000000"/>
          <w:sz w:val="24"/>
          <w:szCs w:val="24"/>
        </w:rPr>
        <w:t xml:space="preserve"> before this </w:t>
      </w:r>
      <w:r>
        <w:rPr>
          <w:i/>
          <w:color w:val="000000"/>
          <w:sz w:val="24"/>
          <w:szCs w:val="24"/>
        </w:rPr>
        <w:t xml:space="preserve">Archelaus</w:t>
      </w:r>
      <w:r>
        <w:rPr>
          <w:color w:val="000000"/>
          <w:sz w:val="24"/>
          <w:szCs w:val="24"/>
        </w:rPr>
        <w:t xml:space="preserve">:  now by reckoning above forty years a-piece to these Kings, Chronologers have made </w:t>
      </w:r>
      <w:r>
        <w:rPr>
          <w:i/>
          <w:color w:val="000000"/>
          <w:sz w:val="24"/>
          <w:szCs w:val="24"/>
        </w:rPr>
        <w:t xml:space="preserve">Phidon</w:t>
      </w:r>
      <w:r>
        <w:rPr>
          <w:color w:val="000000"/>
          <w:sz w:val="24"/>
          <w:szCs w:val="24"/>
        </w:rPr>
        <w:t xml:space="preserve"> and </w:t>
      </w:r>
      <w:r>
        <w:rPr>
          <w:i/>
          <w:color w:val="000000"/>
          <w:sz w:val="24"/>
          <w:szCs w:val="24"/>
        </w:rPr>
        <w:t xml:space="preserve">Caranus</w:t>
      </w:r>
      <w:r>
        <w:rPr>
          <w:color w:val="000000"/>
          <w:sz w:val="24"/>
          <w:szCs w:val="24"/>
        </w:rPr>
        <w:t xml:space="preserve"> older than the Olympiads; whereas if we should reckon their Reigns at about 18 or 20 years a-piece one with another, the first seven Reigns counted backwards from the death of this </w:t>
      </w:r>
      <w:r>
        <w:rPr>
          <w:i/>
          <w:color w:val="000000"/>
          <w:sz w:val="24"/>
          <w:szCs w:val="24"/>
        </w:rPr>
        <w:t xml:space="preserve">Alexander</w:t>
      </w:r>
      <w:r>
        <w:rPr>
          <w:color w:val="000000"/>
          <w:sz w:val="24"/>
          <w:szCs w:val="24"/>
        </w:rPr>
        <w:t xml:space="preserve">, will place the dominion of </w:t>
      </w:r>
      <w:r>
        <w:rPr>
          <w:i/>
          <w:color w:val="000000"/>
          <w:sz w:val="24"/>
          <w:szCs w:val="24"/>
        </w:rPr>
        <w:t xml:space="preserve">Phidon</w:t>
      </w:r>
      <w:r>
        <w:rPr>
          <w:color w:val="000000"/>
          <w:sz w:val="24"/>
          <w:szCs w:val="24"/>
        </w:rPr>
        <w:t xml:space="preserve">, and the beginning of the Kingdom of </w:t>
      </w:r>
      <w:r>
        <w:rPr>
          <w:i/>
          <w:color w:val="000000"/>
          <w:sz w:val="24"/>
          <w:szCs w:val="24"/>
        </w:rPr>
        <w:t xml:space="preserve">Macedon</w:t>
      </w:r>
      <w:r>
        <w:rPr>
          <w:color w:val="000000"/>
          <w:sz w:val="24"/>
          <w:szCs w:val="24"/>
        </w:rPr>
        <w:t xml:space="preserve"> under </w:t>
      </w:r>
      <w:r>
        <w:rPr>
          <w:i/>
          <w:color w:val="000000"/>
          <w:sz w:val="24"/>
          <w:szCs w:val="24"/>
        </w:rPr>
        <w:t xml:space="preserve">Perdiccas</w:t>
      </w:r>
      <w:r>
        <w:rPr>
          <w:color w:val="000000"/>
          <w:sz w:val="24"/>
          <w:szCs w:val="24"/>
        </w:rPr>
        <w:t xml:space="preserve"> and </w:t>
      </w:r>
      <w:r>
        <w:rPr>
          <w:i/>
          <w:color w:val="000000"/>
          <w:sz w:val="24"/>
          <w:szCs w:val="24"/>
        </w:rPr>
        <w:t xml:space="preserve">Caranus</w:t>
      </w:r>
      <w:r>
        <w:rPr>
          <w:color w:val="000000"/>
          <w:sz w:val="24"/>
          <w:szCs w:val="24"/>
        </w:rPr>
        <w:t xml:space="preserve">, upon the 46th or 47th Olympiad, or thereabout.  It could scarce be earlier, because </w:t>
      </w:r>
      <w:r>
        <w:rPr>
          <w:i/>
          <w:color w:val="000000"/>
          <w:sz w:val="24"/>
          <w:szCs w:val="24"/>
        </w:rPr>
        <w:t xml:space="preserve">Leocides</w:t>
      </w:r>
      <w:r>
        <w:rPr>
          <w:color w:val="000000"/>
          <w:sz w:val="24"/>
          <w:szCs w:val="24"/>
        </w:rPr>
        <w:t xml:space="preserve"> the son of </w:t>
      </w:r>
      <w:r>
        <w:rPr>
          <w:i/>
          <w:color w:val="000000"/>
          <w:sz w:val="24"/>
          <w:szCs w:val="24"/>
        </w:rPr>
        <w:t xml:space="preserve">Phidon</w:t>
      </w:r>
      <w:r>
        <w:rPr>
          <w:color w:val="000000"/>
          <w:sz w:val="24"/>
          <w:szCs w:val="24"/>
        </w:rPr>
        <w:t xml:space="preserve">, and </w:t>
      </w:r>
      <w:r>
        <w:rPr>
          <w:i/>
          <w:color w:val="000000"/>
          <w:sz w:val="24"/>
          <w:szCs w:val="24"/>
        </w:rPr>
        <w:t xml:space="preserve">Megacles</w:t>
      </w:r>
      <w:r>
        <w:rPr>
          <w:color w:val="000000"/>
          <w:sz w:val="24"/>
          <w:szCs w:val="24"/>
        </w:rPr>
        <w:t xml:space="preserve"> the son of </w:t>
      </w:r>
      <w:r>
        <w:rPr>
          <w:i/>
          <w:color w:val="000000"/>
          <w:sz w:val="24"/>
          <w:szCs w:val="24"/>
        </w:rPr>
        <w:t xml:space="preserve">Alcmaeon</w:t>
      </w:r>
      <w:r>
        <w:rPr>
          <w:color w:val="000000"/>
          <w:sz w:val="24"/>
          <w:szCs w:val="24"/>
        </w:rPr>
        <w:t xml:space="preserve">, at one and the same time courted </w:t>
      </w:r>
      <w:r>
        <w:rPr>
          <w:i/>
          <w:color w:val="000000"/>
          <w:sz w:val="24"/>
          <w:szCs w:val="24"/>
        </w:rPr>
        <w:t xml:space="preserve">Agarista</w:t>
      </w:r>
      <w:r>
        <w:rPr>
          <w:color w:val="000000"/>
          <w:sz w:val="24"/>
          <w:szCs w:val="24"/>
        </w:rPr>
        <w:t xml:space="preserve">, the daughter of </w:t>
      </w:r>
      <w:r>
        <w:rPr>
          <w:i/>
          <w:color w:val="000000"/>
          <w:sz w:val="24"/>
          <w:szCs w:val="24"/>
        </w:rPr>
        <w:t xml:space="preserve">Clisthenes</w:t>
      </w:r>
      <w:r>
        <w:rPr>
          <w:color w:val="000000"/>
          <w:sz w:val="24"/>
          <w:szCs w:val="24"/>
        </w:rPr>
        <w:t xml:space="preserve"> King of </w:t>
      </w:r>
      <w:r>
        <w:rPr>
          <w:i/>
          <w:color w:val="000000"/>
          <w:sz w:val="24"/>
          <w:szCs w:val="24"/>
        </w:rPr>
        <w:t xml:space="preserve">Sicyon</w:t>
      </w:r>
      <w:r>
        <w:rPr>
          <w:color w:val="000000"/>
          <w:sz w:val="24"/>
          <w:szCs w:val="24"/>
        </w:rPr>
        <w:t xml:space="preserve">, as </w:t>
      </w:r>
      <w:r>
        <w:rPr>
          <w:i/>
          <w:color w:val="000000"/>
          <w:sz w:val="24"/>
          <w:szCs w:val="24"/>
        </w:rPr>
        <w:t xml:space="preserve">Herodotus</w:t>
      </w:r>
      <w:r>
        <w:rPr>
          <w:color w:val="000000"/>
          <w:sz w:val="24"/>
          <w:szCs w:val="24"/>
        </w:rPr>
        <w:t xml:space="preserve"> [125] tells us; and the </w:t>
      </w:r>
      <w:r>
        <w:rPr>
          <w:i/>
          <w:color w:val="000000"/>
          <w:sz w:val="24"/>
          <w:szCs w:val="24"/>
        </w:rPr>
        <w:t xml:space="preserve">Amphictyons</w:t>
      </w:r>
      <w:r>
        <w:rPr>
          <w:color w:val="000000"/>
          <w:sz w:val="24"/>
          <w:szCs w:val="24"/>
        </w:rPr>
        <w:t xml:space="preserve">, by the advice of </w:t>
      </w:r>
      <w:r>
        <w:rPr>
          <w:i/>
          <w:color w:val="000000"/>
          <w:sz w:val="24"/>
          <w:szCs w:val="24"/>
        </w:rPr>
        <w:t xml:space="preserve">Solon</w:t>
      </w:r>
      <w:r>
        <w:rPr>
          <w:color w:val="000000"/>
          <w:sz w:val="24"/>
          <w:szCs w:val="24"/>
        </w:rPr>
        <w:t xml:space="preserve">, made </w:t>
      </w:r>
      <w:r>
        <w:rPr>
          <w:i/>
          <w:color w:val="000000"/>
          <w:sz w:val="24"/>
          <w:szCs w:val="24"/>
        </w:rPr>
        <w:t xml:space="preserve">Alcmaeon</w:t>
      </w:r>
      <w:r>
        <w:rPr>
          <w:color w:val="000000"/>
          <w:sz w:val="24"/>
          <w:szCs w:val="24"/>
        </w:rPr>
        <w:t xml:space="preserve">, and </w:t>
      </w:r>
      <w:r>
        <w:rPr>
          <w:i/>
          <w:color w:val="000000"/>
          <w:sz w:val="24"/>
          <w:szCs w:val="24"/>
        </w:rPr>
        <w:t xml:space="preserve">Clisthenes</w:t>
      </w:r>
      <w:r>
        <w:rPr>
          <w:color w:val="000000"/>
          <w:sz w:val="24"/>
          <w:szCs w:val="24"/>
        </w:rPr>
        <w:t xml:space="preserve">, and </w:t>
      </w:r>
      <w:r>
        <w:rPr>
          <w:i/>
          <w:color w:val="000000"/>
          <w:sz w:val="24"/>
          <w:szCs w:val="24"/>
        </w:rPr>
        <w:t xml:space="preserve">Eurolycus</w:t>
      </w:r>
      <w:r>
        <w:rPr>
          <w:color w:val="000000"/>
          <w:sz w:val="24"/>
          <w:szCs w:val="24"/>
        </w:rPr>
        <w:t xml:space="preserve"> King of </w:t>
      </w:r>
      <w:r>
        <w:rPr>
          <w:i/>
          <w:color w:val="000000"/>
          <w:sz w:val="24"/>
          <w:szCs w:val="24"/>
        </w:rPr>
        <w:t xml:space="preserve">Thessaly</w:t>
      </w:r>
      <w:r>
        <w:rPr>
          <w:color w:val="000000"/>
          <w:sz w:val="24"/>
          <w:szCs w:val="24"/>
        </w:rPr>
        <w:t xml:space="preserve">, commanders of their army, in their war against </w:t>
      </w:r>
      <w:r>
        <w:rPr>
          <w:i/>
          <w:color w:val="000000"/>
          <w:sz w:val="24"/>
          <w:szCs w:val="24"/>
        </w:rPr>
        <w:t xml:space="preserve">Cirrha</w:t>
      </w:r>
      <w:r>
        <w:rPr>
          <w:color w:val="000000"/>
          <w:sz w:val="24"/>
          <w:szCs w:val="24"/>
        </w:rPr>
        <w:t xml:space="preserve">; and the </w:t>
      </w:r>
      <w:r>
        <w:rPr>
          <w:i/>
          <w:color w:val="000000"/>
          <w:sz w:val="24"/>
          <w:szCs w:val="24"/>
        </w:rPr>
        <w:t xml:space="preserve">Cirrheans</w:t>
      </w:r>
      <w:r>
        <w:rPr>
          <w:color w:val="000000"/>
          <w:sz w:val="24"/>
          <w:szCs w:val="24"/>
        </w:rPr>
        <w:t xml:space="preserve"> were conquered </w:t>
      </w:r>
      <w:r>
        <w:rPr>
          <w:i/>
          <w:color w:val="000000"/>
          <w:sz w:val="24"/>
          <w:szCs w:val="24"/>
        </w:rPr>
        <w:t xml:space="preserve">An.</w:t>
      </w:r>
      <w:r>
        <w:rPr>
          <w:color w:val="000000"/>
          <w:sz w:val="24"/>
          <w:szCs w:val="24"/>
        </w:rPr>
        <w:t xml:space="preserve"> 2.  Olymp. 47. according to the Marbles. </w:t>
      </w:r>
      <w:r>
        <w:rPr>
          <w:i/>
          <w:color w:val="000000"/>
          <w:sz w:val="24"/>
          <w:szCs w:val="24"/>
        </w:rPr>
        <w:t xml:space="preserve">Phidon</w:t>
      </w:r>
      <w:r>
        <w:rPr>
          <w:color w:val="000000"/>
          <w:sz w:val="24"/>
          <w:szCs w:val="24"/>
        </w:rPr>
        <w:t xml:space="preserve"> therefore and his brother </w:t>
      </w:r>
      <w:r>
        <w:rPr>
          <w:i/>
          <w:color w:val="000000"/>
          <w:sz w:val="24"/>
          <w:szCs w:val="24"/>
        </w:rPr>
        <w:t xml:space="preserve">Caranus</w:t>
      </w:r>
      <w:r>
        <w:rPr>
          <w:color w:val="000000"/>
          <w:sz w:val="24"/>
          <w:szCs w:val="24"/>
        </w:rPr>
        <w:t xml:space="preserve"> were contemporary to </w:t>
      </w:r>
      <w:r>
        <w:rPr>
          <w:i/>
          <w:color w:val="000000"/>
          <w:sz w:val="24"/>
          <w:szCs w:val="24"/>
        </w:rPr>
        <w:t xml:space="preserve">Solon</w:t>
      </w:r>
      <w:r>
        <w:rPr>
          <w:color w:val="000000"/>
          <w:sz w:val="24"/>
          <w:szCs w:val="24"/>
        </w:rPr>
        <w:t xml:space="preserve">, </w:t>
      </w:r>
      <w:r>
        <w:rPr>
          <w:i/>
          <w:color w:val="000000"/>
          <w:sz w:val="24"/>
          <w:szCs w:val="24"/>
        </w:rPr>
        <w:t xml:space="preserve">Alcmaeon</w:t>
      </w:r>
      <w:r>
        <w:rPr>
          <w:color w:val="000000"/>
          <w:sz w:val="24"/>
          <w:szCs w:val="24"/>
        </w:rPr>
        <w:t xml:space="preserve">, </w:t>
      </w:r>
      <w:r>
        <w:rPr>
          <w:i/>
          <w:color w:val="000000"/>
          <w:sz w:val="24"/>
          <w:szCs w:val="24"/>
        </w:rPr>
        <w:t xml:space="preserve">Clisthenes</w:t>
      </w:r>
      <w:r>
        <w:rPr>
          <w:color w:val="000000"/>
          <w:sz w:val="24"/>
          <w:szCs w:val="24"/>
        </w:rPr>
        <w:t xml:space="preserve">, and </w:t>
      </w:r>
      <w:r>
        <w:rPr>
          <w:i/>
          <w:color w:val="000000"/>
          <w:sz w:val="24"/>
          <w:szCs w:val="24"/>
        </w:rPr>
        <w:t xml:space="preserve">Eurolycus</w:t>
      </w:r>
      <w:r>
        <w:rPr>
          <w:color w:val="000000"/>
          <w:sz w:val="24"/>
          <w:szCs w:val="24"/>
        </w:rPr>
        <w:t xml:space="preserve">, and flourished about the 48th and 49th Olympiads.  They were also contemporary in their later days to </w:t>
      </w:r>
      <w:r>
        <w:rPr>
          <w:i/>
          <w:color w:val="000000"/>
          <w:sz w:val="24"/>
          <w:szCs w:val="24"/>
        </w:rPr>
        <w:t xml:space="preserve">Croesus</w:t>
      </w:r>
      <w:r>
        <w:rPr>
          <w:color w:val="000000"/>
          <w:sz w:val="24"/>
          <w:szCs w:val="24"/>
        </w:rPr>
        <w:t xml:space="preserve">; for </w:t>
      </w:r>
      <w:r>
        <w:rPr>
          <w:i/>
          <w:color w:val="000000"/>
          <w:sz w:val="24"/>
          <w:szCs w:val="24"/>
        </w:rPr>
        <w:t xml:space="preserve">Solon</w:t>
      </w:r>
      <w:r>
        <w:rPr>
          <w:color w:val="000000"/>
          <w:sz w:val="24"/>
          <w:szCs w:val="24"/>
        </w:rPr>
        <w:t xml:space="preserve"> conversed with </w:t>
      </w:r>
      <w:r>
        <w:rPr>
          <w:i/>
          <w:color w:val="000000"/>
          <w:sz w:val="24"/>
          <w:szCs w:val="24"/>
        </w:rPr>
        <w:t xml:space="preserve">Croesus</w:t>
      </w:r>
      <w:r>
        <w:rPr>
          <w:color w:val="000000"/>
          <w:sz w:val="24"/>
          <w:szCs w:val="24"/>
        </w:rPr>
        <w:t xml:space="preserve">, and </w:t>
      </w:r>
      <w:r>
        <w:rPr>
          <w:i/>
          <w:color w:val="000000"/>
          <w:sz w:val="24"/>
          <w:szCs w:val="24"/>
        </w:rPr>
        <w:t xml:space="preserve">Alcmaeon</w:t>
      </w:r>
      <w:r>
        <w:rPr>
          <w:color w:val="000000"/>
          <w:sz w:val="24"/>
          <w:szCs w:val="24"/>
        </w:rPr>
        <w:t xml:space="preserve"> entertained and conducted the messengers whom </w:t>
      </w:r>
      <w:r>
        <w:rPr>
          <w:i/>
          <w:color w:val="000000"/>
          <w:sz w:val="24"/>
          <w:szCs w:val="24"/>
        </w:rPr>
        <w:t xml:space="preserve">Croesus</w:t>
      </w:r>
      <w:r>
        <w:rPr>
          <w:color w:val="000000"/>
          <w:sz w:val="24"/>
          <w:szCs w:val="24"/>
        </w:rPr>
        <w:t xml:space="preserve"> sent to consult the Oracle at </w:t>
      </w:r>
      <w:r>
        <w:rPr>
          <w:i/>
          <w:color w:val="000000"/>
          <w:sz w:val="24"/>
          <w:szCs w:val="24"/>
        </w:rPr>
        <w:t xml:space="preserve">Delphi</w:t>
      </w:r>
      <w:r>
        <w:rPr>
          <w:color w:val="000000"/>
          <w:sz w:val="24"/>
          <w:szCs w:val="24"/>
        </w:rPr>
        <w:t xml:space="preserve">, </w:t>
      </w:r>
      <w:r>
        <w:rPr>
          <w:i/>
          <w:color w:val="000000"/>
          <w:sz w:val="24"/>
          <w:szCs w:val="24"/>
        </w:rPr>
        <w:t xml:space="preserve">An.</w:t>
      </w:r>
      <w:r>
        <w:rPr>
          <w:color w:val="000000"/>
          <w:sz w:val="24"/>
          <w:szCs w:val="24"/>
        </w:rPr>
        <w:t xml:space="preserve"> 1.  Olymp. 56. according to the Marbles, and was sent for by </w:t>
      </w:r>
      <w:r>
        <w:rPr>
          <w:i/>
          <w:color w:val="000000"/>
          <w:sz w:val="24"/>
          <w:szCs w:val="24"/>
        </w:rPr>
        <w:t xml:space="preserve">Croesus</w:t>
      </w:r>
      <w:r>
        <w:rPr>
          <w:color w:val="000000"/>
          <w:sz w:val="24"/>
          <w:szCs w:val="24"/>
        </w:rPr>
        <w:t xml:space="preserve">, and rewarded with much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 times set down in the Marbles before the </w:t>
      </w:r>
      <w:r>
        <w:rPr>
          <w:i/>
          <w:color w:val="000000"/>
          <w:sz w:val="24"/>
          <w:szCs w:val="24"/>
        </w:rPr>
        <w:t xml:space="preserve">Persian</w:t>
      </w:r>
      <w:r>
        <w:rPr>
          <w:color w:val="000000"/>
          <w:sz w:val="24"/>
          <w:szCs w:val="24"/>
        </w:rPr>
        <w:t xml:space="preserve"> Empire began, being collected by reckoning the Reigns of Kings equipollent to Generations, and three Generations to an hundred years or above; and the Reigns of Kings, one with another, being shorter in the proportion of about four to seven; the Chronology set down in the Marbles, until the Conquest of </w:t>
      </w:r>
      <w:r>
        <w:rPr>
          <w:i/>
          <w:color w:val="000000"/>
          <w:sz w:val="24"/>
          <w:szCs w:val="24"/>
        </w:rPr>
        <w:t xml:space="preserve">Media</w:t>
      </w:r>
      <w:r>
        <w:rPr>
          <w:color w:val="000000"/>
          <w:sz w:val="24"/>
          <w:szCs w:val="24"/>
        </w:rPr>
        <w:t xml:space="preserve"> by </w:t>
      </w:r>
      <w:r>
        <w:rPr>
          <w:i/>
          <w:color w:val="000000"/>
          <w:sz w:val="24"/>
          <w:szCs w:val="24"/>
        </w:rPr>
        <w:t xml:space="preserve">Cyrus</w:t>
      </w:r>
      <w:r>
        <w:rPr>
          <w:color w:val="000000"/>
          <w:sz w:val="24"/>
          <w:szCs w:val="24"/>
        </w:rPr>
        <w:t xml:space="preserve">, </w:t>
      </w:r>
      <w:r>
        <w:rPr>
          <w:i/>
          <w:color w:val="000000"/>
          <w:sz w:val="24"/>
          <w:szCs w:val="24"/>
        </w:rPr>
        <w:t xml:space="preserve">An.</w:t>
      </w:r>
      <w:r>
        <w:rPr>
          <w:color w:val="000000"/>
          <w:sz w:val="24"/>
          <w:szCs w:val="24"/>
        </w:rPr>
        <w:t xml:space="preserve"> 4, Olymp. 60, will approach the truth much nearer, by shortening the times before that Conquest in the proportion of four to seven.  So the </w:t>
      </w:r>
      <w:r>
        <w:rPr>
          <w:i/>
          <w:color w:val="000000"/>
          <w:sz w:val="24"/>
          <w:szCs w:val="24"/>
        </w:rPr>
        <w:t xml:space="preserve">Cirrheans</w:t>
      </w:r>
      <w:r>
        <w:rPr>
          <w:color w:val="000000"/>
          <w:sz w:val="24"/>
          <w:szCs w:val="24"/>
        </w:rPr>
        <w:t xml:space="preserve"> were conquered </w:t>
      </w:r>
      <w:r>
        <w:rPr>
          <w:i/>
          <w:color w:val="000000"/>
          <w:sz w:val="24"/>
          <w:szCs w:val="24"/>
        </w:rPr>
        <w:t xml:space="preserve">An.</w:t>
      </w:r>
      <w:r>
        <w:rPr>
          <w:color w:val="000000"/>
          <w:sz w:val="24"/>
          <w:szCs w:val="24"/>
        </w:rPr>
        <w:t xml:space="preserve"> 2, Olymp. 47, according to the Marbles, that is 54 years before the Conquest of </w:t>
      </w:r>
      <w:r>
        <w:rPr>
          <w:i/>
          <w:color w:val="000000"/>
          <w:sz w:val="24"/>
          <w:szCs w:val="24"/>
        </w:rPr>
        <w:t xml:space="preserve">Media</w:t>
      </w:r>
      <w:r>
        <w:rPr>
          <w:color w:val="000000"/>
          <w:sz w:val="24"/>
          <w:szCs w:val="24"/>
        </w:rPr>
        <w:t xml:space="preserve">; and these years being shortened in the proportion of four to seven, become 31 years; which subducted from </w:t>
      </w:r>
      <w:r>
        <w:rPr>
          <w:i/>
          <w:color w:val="000000"/>
          <w:sz w:val="24"/>
          <w:szCs w:val="24"/>
        </w:rPr>
        <w:t xml:space="preserve">An.</w:t>
      </w:r>
      <w:r>
        <w:rPr>
          <w:color w:val="000000"/>
          <w:sz w:val="24"/>
          <w:szCs w:val="24"/>
        </w:rPr>
        <w:t xml:space="preserve"> 4, Olymp. 60, place the Conquest of </w:t>
      </w:r>
      <w:r>
        <w:rPr>
          <w:i/>
          <w:color w:val="000000"/>
          <w:sz w:val="24"/>
          <w:szCs w:val="24"/>
        </w:rPr>
        <w:t xml:space="preserve">Cirrha</w:t>
      </w:r>
      <w:r>
        <w:rPr>
          <w:color w:val="000000"/>
          <w:sz w:val="24"/>
          <w:szCs w:val="24"/>
        </w:rPr>
        <w:t xml:space="preserve"> upon </w:t>
      </w:r>
      <w:r>
        <w:rPr>
          <w:i/>
          <w:color w:val="000000"/>
          <w:sz w:val="24"/>
          <w:szCs w:val="24"/>
        </w:rPr>
        <w:t xml:space="preserve">An.</w:t>
      </w:r>
      <w:r>
        <w:rPr>
          <w:color w:val="000000"/>
          <w:sz w:val="24"/>
          <w:szCs w:val="24"/>
        </w:rPr>
        <w:t xml:space="preserve"> 1, Olymp. 53:  and, by the like correction of the Marbles, </w:t>
      </w:r>
      <w:r>
        <w:rPr>
          <w:i/>
          <w:color w:val="000000"/>
          <w:sz w:val="24"/>
          <w:szCs w:val="24"/>
        </w:rPr>
        <w:t xml:space="preserve">Alcmaeon</w:t>
      </w:r>
      <w:r>
        <w:rPr>
          <w:color w:val="000000"/>
          <w:sz w:val="24"/>
          <w:szCs w:val="24"/>
        </w:rPr>
        <w:t xml:space="preserve"> entertained and conducted the messengers whom </w:t>
      </w:r>
      <w:r>
        <w:rPr>
          <w:i/>
          <w:color w:val="000000"/>
          <w:sz w:val="24"/>
          <w:szCs w:val="24"/>
        </w:rPr>
        <w:t xml:space="preserve">Croesus</w:t>
      </w:r>
      <w:r>
        <w:rPr>
          <w:color w:val="000000"/>
          <w:sz w:val="24"/>
          <w:szCs w:val="24"/>
        </w:rPr>
        <w:t xml:space="preserve"> sent to consult the Oracle at </w:t>
      </w:r>
      <w:r>
        <w:rPr>
          <w:i/>
          <w:color w:val="000000"/>
          <w:sz w:val="24"/>
          <w:szCs w:val="24"/>
        </w:rPr>
        <w:t xml:space="preserve">Delphi</w:t>
      </w:r>
      <w:r>
        <w:rPr>
          <w:color w:val="000000"/>
          <w:sz w:val="24"/>
          <w:szCs w:val="24"/>
        </w:rPr>
        <w:t xml:space="preserve">, </w:t>
      </w:r>
      <w:r>
        <w:rPr>
          <w:i/>
          <w:color w:val="000000"/>
          <w:sz w:val="24"/>
          <w:szCs w:val="24"/>
        </w:rPr>
        <w:t xml:space="preserve">An.</w:t>
      </w:r>
      <w:r>
        <w:rPr>
          <w:color w:val="000000"/>
          <w:sz w:val="24"/>
          <w:szCs w:val="24"/>
        </w:rPr>
        <w:t xml:space="preserve"> 1, Olymp. 58; that is, four years before the Conquest of </w:t>
      </w:r>
      <w:r>
        <w:rPr>
          <w:i/>
          <w:color w:val="000000"/>
          <w:sz w:val="24"/>
          <w:szCs w:val="24"/>
        </w:rPr>
        <w:t xml:space="preserve">Sardes</w:t>
      </w:r>
      <w:r>
        <w:rPr>
          <w:color w:val="000000"/>
          <w:sz w:val="24"/>
          <w:szCs w:val="24"/>
        </w:rPr>
        <w:t xml:space="preserve"> by </w:t>
      </w:r>
      <w:r>
        <w:rPr>
          <w:i/>
          <w:color w:val="000000"/>
          <w:sz w:val="24"/>
          <w:szCs w:val="24"/>
        </w:rPr>
        <w:t xml:space="preserve">Cyrus</w:t>
      </w:r>
      <w:r>
        <w:rPr>
          <w:color w:val="000000"/>
          <w:sz w:val="24"/>
          <w:szCs w:val="24"/>
        </w:rPr>
        <w:t xml:space="preserve">:  and the Tyranny of </w:t>
      </w:r>
      <w:r>
        <w:rPr>
          <w:i/>
          <w:color w:val="000000"/>
          <w:sz w:val="24"/>
          <w:szCs w:val="24"/>
        </w:rPr>
        <w:t xml:space="preserve">Pisistratus</w:t>
      </w:r>
      <w:r>
        <w:rPr>
          <w:color w:val="000000"/>
          <w:sz w:val="24"/>
          <w:szCs w:val="24"/>
        </w:rPr>
        <w:t xml:space="preserve">, which by the Marbles began at </w:t>
      </w:r>
      <w:r>
        <w:rPr>
          <w:i/>
          <w:color w:val="000000"/>
          <w:sz w:val="24"/>
          <w:szCs w:val="24"/>
        </w:rPr>
        <w:t xml:space="preserve">Athens</w:t>
      </w:r>
      <w:r>
        <w:rPr>
          <w:color w:val="000000"/>
          <w:sz w:val="24"/>
          <w:szCs w:val="24"/>
        </w:rPr>
        <w:t xml:space="preserve">, </w:t>
      </w:r>
      <w:r>
        <w:rPr>
          <w:i/>
          <w:color w:val="000000"/>
          <w:sz w:val="24"/>
          <w:szCs w:val="24"/>
        </w:rPr>
        <w:t xml:space="preserve">An.</w:t>
      </w:r>
      <w:r>
        <w:rPr>
          <w:color w:val="000000"/>
          <w:sz w:val="24"/>
          <w:szCs w:val="24"/>
        </w:rPr>
        <w:t xml:space="preserve"> 4, Olymp. 54, by the like correction began </w:t>
      </w:r>
      <w:r>
        <w:rPr>
          <w:i/>
          <w:color w:val="000000"/>
          <w:sz w:val="24"/>
          <w:szCs w:val="24"/>
        </w:rPr>
        <w:t xml:space="preserve">An.</w:t>
      </w:r>
      <w:r>
        <w:rPr>
          <w:color w:val="000000"/>
          <w:sz w:val="24"/>
          <w:szCs w:val="24"/>
        </w:rPr>
        <w:t xml:space="preserve"> 3, Olymp. 57; and by consequence </w:t>
      </w:r>
      <w:r>
        <w:rPr>
          <w:i/>
          <w:color w:val="000000"/>
          <w:sz w:val="24"/>
          <w:szCs w:val="24"/>
        </w:rPr>
        <w:t xml:space="preserve">Solon</w:t>
      </w:r>
      <w:r>
        <w:rPr>
          <w:color w:val="000000"/>
          <w:sz w:val="24"/>
          <w:szCs w:val="24"/>
        </w:rPr>
        <w:t xml:space="preserve"> died </w:t>
      </w:r>
      <w:r>
        <w:rPr>
          <w:i/>
          <w:color w:val="000000"/>
          <w:sz w:val="24"/>
          <w:szCs w:val="24"/>
        </w:rPr>
        <w:t xml:space="preserve">An.</w:t>
      </w:r>
      <w:r>
        <w:rPr>
          <w:color w:val="000000"/>
          <w:sz w:val="24"/>
          <w:szCs w:val="24"/>
        </w:rPr>
        <w:t xml:space="preserve"> 4, Olymp. 57.  This method may be used alone, where other arguments are wanting; but where they are not wanting, the best arguments are to be preferred.</w:t>
      </w:r>
    </w:p>
    <w:p>
      <w:pPr>
        <w:widowControl w:val="on"/>
        <w:pBdr/>
        <w:spacing w:before="240" w:after="240" w:line="240" w:lineRule="auto"/>
        <w:ind w:left="0" w:right="0"/>
        <w:jc w:val="left"/>
      </w:pPr>
      <w:r>
        <w:rPr>
          <w:i/>
          <w:color w:val="000000"/>
          <w:sz w:val="24"/>
          <w:szCs w:val="24"/>
        </w:rPr>
        <w:t xml:space="preserve">Iphitus</w:t>
      </w:r>
      <w:r>
        <w:rPr>
          <w:color w:val="000000"/>
          <w:sz w:val="24"/>
          <w:szCs w:val="24"/>
        </w:rPr>
        <w:t xml:space="preserve"> [126] presided both in the Temple of </w:t>
      </w:r>
      <w:r>
        <w:rPr>
          <w:i/>
          <w:color w:val="000000"/>
          <w:sz w:val="24"/>
          <w:szCs w:val="24"/>
        </w:rPr>
        <w:t xml:space="preserve">Jupiter Olympius</w:t>
      </w:r>
      <w:r>
        <w:rPr>
          <w:color w:val="000000"/>
          <w:sz w:val="24"/>
          <w:szCs w:val="24"/>
        </w:rPr>
        <w:t xml:space="preserve">, and in the Olympic Games, and so did his Successors ’till the 26th Olympiad; and so long the victors were rewarded with a </w:t>
      </w:r>
      <w:r>
        <w:rPr>
          <w:i/>
          <w:color w:val="000000"/>
          <w:sz w:val="24"/>
          <w:szCs w:val="24"/>
        </w:rPr>
        <w:t xml:space="preserve">Tripos</w:t>
      </w:r>
      <w:r>
        <w:rPr>
          <w:color w:val="000000"/>
          <w:sz w:val="24"/>
          <w:szCs w:val="24"/>
        </w:rPr>
        <w:t xml:space="preserve">:  but then the </w:t>
      </w:r>
      <w:r>
        <w:rPr>
          <w:i/>
          <w:color w:val="000000"/>
          <w:sz w:val="24"/>
          <w:szCs w:val="24"/>
        </w:rPr>
        <w:t xml:space="preserve">Pisaeans</w:t>
      </w:r>
      <w:r>
        <w:rPr>
          <w:color w:val="000000"/>
          <w:sz w:val="24"/>
          <w:szCs w:val="24"/>
        </w:rPr>
        <w:t xml:space="preserve"> getting above the </w:t>
      </w:r>
      <w:r>
        <w:rPr>
          <w:i/>
          <w:color w:val="000000"/>
          <w:sz w:val="24"/>
          <w:szCs w:val="24"/>
        </w:rPr>
        <w:t xml:space="preserve">Eleans</w:t>
      </w:r>
      <w:r>
        <w:rPr>
          <w:color w:val="000000"/>
          <w:sz w:val="24"/>
          <w:szCs w:val="24"/>
        </w:rPr>
        <w:t xml:space="preserve">, began to preside, and rewarded the victors with a Crown, and instituted the </w:t>
      </w:r>
      <w:r>
        <w:rPr>
          <w:i/>
          <w:color w:val="000000"/>
          <w:sz w:val="24"/>
          <w:szCs w:val="24"/>
        </w:rPr>
        <w:t xml:space="preserve">Carnea</w:t>
      </w:r>
      <w:r>
        <w:rPr>
          <w:color w:val="000000"/>
          <w:sz w:val="24"/>
          <w:szCs w:val="24"/>
        </w:rPr>
        <w:t xml:space="preserve"> to </w:t>
      </w:r>
      <w:r>
        <w:rPr>
          <w:i/>
          <w:color w:val="000000"/>
          <w:sz w:val="24"/>
          <w:szCs w:val="24"/>
        </w:rPr>
        <w:t xml:space="preserve">Apollo</w:t>
      </w:r>
      <w:r>
        <w:rPr>
          <w:color w:val="000000"/>
          <w:sz w:val="24"/>
          <w:szCs w:val="24"/>
        </w:rPr>
        <w:t xml:space="preserve">; and continued to preside ’till </w:t>
      </w:r>
      <w:r>
        <w:rPr>
          <w:i/>
          <w:color w:val="000000"/>
          <w:sz w:val="24"/>
          <w:szCs w:val="24"/>
        </w:rPr>
        <w:t xml:space="preserve">Phidon</w:t>
      </w:r>
      <w:r>
        <w:rPr>
          <w:color w:val="000000"/>
          <w:sz w:val="24"/>
          <w:szCs w:val="24"/>
        </w:rPr>
        <w:t xml:space="preserve"> interrupted them, that is, ’till about the time of the 49th Olympiad:  for [127] in the 48th Olympiad the </w:t>
      </w:r>
      <w:r>
        <w:rPr>
          <w:i/>
          <w:color w:val="000000"/>
          <w:sz w:val="24"/>
          <w:szCs w:val="24"/>
        </w:rPr>
        <w:t xml:space="preserve">Eleans</w:t>
      </w:r>
      <w:r>
        <w:rPr>
          <w:color w:val="000000"/>
          <w:sz w:val="24"/>
          <w:szCs w:val="24"/>
        </w:rPr>
        <w:t xml:space="preserve"> entered the country of the </w:t>
      </w:r>
      <w:r>
        <w:rPr>
          <w:i/>
          <w:color w:val="000000"/>
          <w:sz w:val="24"/>
          <w:szCs w:val="24"/>
        </w:rPr>
        <w:t xml:space="preserve">Pisaeans</w:t>
      </w:r>
      <w:r>
        <w:rPr>
          <w:color w:val="000000"/>
          <w:sz w:val="24"/>
          <w:szCs w:val="24"/>
        </w:rPr>
        <w:t xml:space="preserve">, suspecting their designs, but were prevailed upon to return home quietly; afterwards the </w:t>
      </w:r>
      <w:r>
        <w:rPr>
          <w:i/>
          <w:color w:val="000000"/>
          <w:sz w:val="24"/>
          <w:szCs w:val="24"/>
        </w:rPr>
        <w:t xml:space="preserve">Pisaeans</w:t>
      </w:r>
      <w:r>
        <w:rPr>
          <w:color w:val="000000"/>
          <w:sz w:val="24"/>
          <w:szCs w:val="24"/>
        </w:rPr>
        <w:t xml:space="preserve"> confederated with several other </w:t>
      </w:r>
      <w:r>
        <w:rPr>
          <w:i/>
          <w:color w:val="000000"/>
          <w:sz w:val="24"/>
          <w:szCs w:val="24"/>
        </w:rPr>
        <w:t xml:space="preserve">Greek</w:t>
      </w:r>
      <w:r>
        <w:rPr>
          <w:color w:val="000000"/>
          <w:sz w:val="24"/>
          <w:szCs w:val="24"/>
        </w:rPr>
        <w:t xml:space="preserve"> nations, and made war upon the </w:t>
      </w:r>
      <w:r>
        <w:rPr>
          <w:i/>
          <w:color w:val="000000"/>
          <w:sz w:val="24"/>
          <w:szCs w:val="24"/>
        </w:rPr>
        <w:t xml:space="preserve">Eleans</w:t>
      </w:r>
      <w:r>
        <w:rPr>
          <w:color w:val="000000"/>
          <w:sz w:val="24"/>
          <w:szCs w:val="24"/>
        </w:rPr>
        <w:t xml:space="preserve">, and in the end were beaten:  in this war I conceive it was that </w:t>
      </w:r>
      <w:r>
        <w:rPr>
          <w:i/>
          <w:color w:val="000000"/>
          <w:sz w:val="24"/>
          <w:szCs w:val="24"/>
        </w:rPr>
        <w:t xml:space="preserve">Phidon</w:t>
      </w:r>
      <w:r>
        <w:rPr>
          <w:color w:val="000000"/>
          <w:sz w:val="24"/>
          <w:szCs w:val="24"/>
        </w:rPr>
        <w:t xml:space="preserve"> presided, suppose in the 49th Olympiad; for [128] in the 50th Olympiad, for putting an end to the contentions between the Kings about presiding, two men were chosen by lot out of the city </w:t>
      </w:r>
      <w:r>
        <w:rPr>
          <w:i/>
          <w:color w:val="000000"/>
          <w:sz w:val="24"/>
          <w:szCs w:val="24"/>
        </w:rPr>
        <w:t xml:space="preserve">Elis</w:t>
      </w:r>
      <w:r>
        <w:rPr>
          <w:color w:val="000000"/>
          <w:sz w:val="24"/>
          <w:szCs w:val="24"/>
        </w:rPr>
        <w:t xml:space="preserve"> to preside, and their number in the 65th Olympiad was increased to nine, and afterwards to ten; and these judges were called </w:t>
      </w:r>
      <w:r>
        <w:rPr>
          <w:i/>
          <w:color w:val="000000"/>
          <w:sz w:val="24"/>
          <w:szCs w:val="24"/>
        </w:rPr>
        <w:t xml:space="preserve">Hellenodicae</w:t>
      </w:r>
      <w:r>
        <w:rPr>
          <w:color w:val="000000"/>
          <w:sz w:val="24"/>
          <w:szCs w:val="24"/>
        </w:rPr>
        <w:t xml:space="preserve">, judges for or in the name of </w:t>
      </w:r>
      <w:r>
        <w:rPr>
          <w:i/>
          <w:color w:val="000000"/>
          <w:sz w:val="24"/>
          <w:szCs w:val="24"/>
        </w:rPr>
        <w:t xml:space="preserve">Greece</w:t>
      </w:r>
      <w:r>
        <w:rPr>
          <w:color w:val="000000"/>
          <w:sz w:val="24"/>
          <w:szCs w:val="24"/>
        </w:rPr>
        <w:t xml:space="preserve">. </w:t>
      </w:r>
      <w:r>
        <w:rPr>
          <w:i/>
          <w:color w:val="000000"/>
          <w:sz w:val="24"/>
          <w:szCs w:val="24"/>
        </w:rPr>
        <w:t xml:space="preserve">Pausanias</w:t>
      </w:r>
      <w:r>
        <w:rPr>
          <w:color w:val="000000"/>
          <w:sz w:val="24"/>
          <w:szCs w:val="24"/>
        </w:rPr>
        <w:t xml:space="preserve"> tells us, that the </w:t>
      </w:r>
      <w:r>
        <w:rPr>
          <w:i/>
          <w:color w:val="000000"/>
          <w:sz w:val="24"/>
          <w:szCs w:val="24"/>
        </w:rPr>
        <w:t xml:space="preserve">Eleans</w:t>
      </w:r>
      <w:r>
        <w:rPr>
          <w:color w:val="000000"/>
          <w:sz w:val="24"/>
          <w:szCs w:val="24"/>
        </w:rPr>
        <w:t xml:space="preserve"> called in </w:t>
      </w:r>
      <w:r>
        <w:rPr>
          <w:i/>
          <w:color w:val="000000"/>
          <w:sz w:val="24"/>
          <w:szCs w:val="24"/>
        </w:rPr>
        <w:t xml:space="preserve">Phidon</w:t>
      </w:r>
      <w:r>
        <w:rPr>
          <w:color w:val="000000"/>
          <w:sz w:val="24"/>
          <w:szCs w:val="24"/>
        </w:rPr>
        <w:t xml:space="preserve"> and together with him celebrated the 8th Olympiad; he should have said the 49th Olympiad; but </w:t>
      </w:r>
      <w:r>
        <w:rPr>
          <w:i/>
          <w:color w:val="000000"/>
          <w:sz w:val="24"/>
          <w:szCs w:val="24"/>
        </w:rPr>
        <w:t xml:space="preserve">Herodotus</w:t>
      </w:r>
      <w:r>
        <w:rPr>
          <w:color w:val="000000"/>
          <w:sz w:val="24"/>
          <w:szCs w:val="24"/>
        </w:rPr>
        <w:t xml:space="preserve"> tells us, that </w:t>
      </w:r>
      <w:r>
        <w:rPr>
          <w:i/>
          <w:color w:val="000000"/>
          <w:sz w:val="24"/>
          <w:szCs w:val="24"/>
        </w:rPr>
        <w:t xml:space="preserve">Phidon</w:t>
      </w:r>
      <w:r>
        <w:rPr>
          <w:color w:val="000000"/>
          <w:sz w:val="24"/>
          <w:szCs w:val="24"/>
        </w:rPr>
        <w:t xml:space="preserve"> removed the </w:t>
      </w:r>
      <w:r>
        <w:rPr>
          <w:i/>
          <w:color w:val="000000"/>
          <w:sz w:val="24"/>
          <w:szCs w:val="24"/>
        </w:rPr>
        <w:t xml:space="preserve">Eleans</w:t>
      </w:r>
      <w:r>
        <w:rPr>
          <w:color w:val="000000"/>
          <w:sz w:val="24"/>
          <w:szCs w:val="24"/>
        </w:rPr>
        <w:t xml:space="preserve">; and both might be true:  the </w:t>
      </w:r>
      <w:r>
        <w:rPr>
          <w:i/>
          <w:color w:val="000000"/>
          <w:sz w:val="24"/>
          <w:szCs w:val="24"/>
        </w:rPr>
        <w:t xml:space="preserve">Eleans</w:t>
      </w:r>
      <w:r>
        <w:rPr>
          <w:color w:val="000000"/>
          <w:sz w:val="24"/>
          <w:szCs w:val="24"/>
        </w:rPr>
        <w:t xml:space="preserve"> might call in </w:t>
      </w:r>
      <w:r>
        <w:rPr>
          <w:i/>
          <w:color w:val="000000"/>
          <w:sz w:val="24"/>
          <w:szCs w:val="24"/>
        </w:rPr>
        <w:t xml:space="preserve">Phidon</w:t>
      </w:r>
      <w:r>
        <w:rPr>
          <w:color w:val="000000"/>
          <w:sz w:val="24"/>
          <w:szCs w:val="24"/>
        </w:rPr>
        <w:t xml:space="preserve"> against the </w:t>
      </w:r>
      <w:r>
        <w:rPr>
          <w:i/>
          <w:color w:val="000000"/>
          <w:sz w:val="24"/>
          <w:szCs w:val="24"/>
        </w:rPr>
        <w:t xml:space="preserve">Pisaeans</w:t>
      </w:r>
      <w:r>
        <w:rPr>
          <w:color w:val="000000"/>
          <w:sz w:val="24"/>
          <w:szCs w:val="24"/>
        </w:rPr>
        <w:t xml:space="preserve">, and upon overcoming be refused presiding in the Olympic games by </w:t>
      </w:r>
      <w:r>
        <w:rPr>
          <w:i/>
          <w:color w:val="000000"/>
          <w:sz w:val="24"/>
          <w:szCs w:val="24"/>
        </w:rPr>
        <w:t xml:space="preserve">Phidon</w:t>
      </w:r>
      <w:r>
        <w:rPr>
          <w:color w:val="000000"/>
          <w:sz w:val="24"/>
          <w:szCs w:val="24"/>
        </w:rPr>
        <w:t xml:space="preserve">, and confederate with the </w:t>
      </w:r>
      <w:r>
        <w:rPr>
          <w:i/>
          <w:color w:val="000000"/>
          <w:sz w:val="24"/>
          <w:szCs w:val="24"/>
        </w:rPr>
        <w:t xml:space="preserve">Spartans</w:t>
      </w:r>
      <w:r>
        <w:rPr>
          <w:color w:val="000000"/>
          <w:sz w:val="24"/>
          <w:szCs w:val="24"/>
        </w:rPr>
        <w:t xml:space="preserve">, and by their assistance overthrow the Kingdom of </w:t>
      </w:r>
      <w:r>
        <w:rPr>
          <w:i/>
          <w:color w:val="000000"/>
          <w:sz w:val="24"/>
          <w:szCs w:val="24"/>
        </w:rPr>
        <w:t xml:space="preserve">Phidon</w:t>
      </w:r>
      <w:r>
        <w:rPr>
          <w:color w:val="000000"/>
          <w:sz w:val="24"/>
          <w:szCs w:val="24"/>
        </w:rPr>
        <w:t xml:space="preserve">, and recover their ancient right of presiding in the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Strabo</w:t>
      </w:r>
      <w:r>
        <w:rPr>
          <w:color w:val="000000"/>
          <w:sz w:val="24"/>
          <w:szCs w:val="24"/>
        </w:rPr>
        <w:t xml:space="preserve"> [129] tells us that </w:t>
      </w:r>
      <w:r>
        <w:rPr>
          <w:i/>
          <w:color w:val="000000"/>
          <w:sz w:val="24"/>
          <w:szCs w:val="24"/>
        </w:rPr>
        <w:t xml:space="preserve">Phidon</w:t>
      </w:r>
      <w:r>
        <w:rPr>
          <w:color w:val="000000"/>
          <w:sz w:val="24"/>
          <w:szCs w:val="24"/>
        </w:rPr>
        <w:t xml:space="preserve"> was the tenth from </w:t>
      </w:r>
      <w:r>
        <w:rPr>
          <w:i/>
          <w:color w:val="000000"/>
          <w:sz w:val="24"/>
          <w:szCs w:val="24"/>
        </w:rPr>
        <w:t xml:space="preserve">Temenus</w:t>
      </w:r>
      <w:r>
        <w:rPr>
          <w:color w:val="000000"/>
          <w:sz w:val="24"/>
          <w:szCs w:val="24"/>
        </w:rPr>
        <w:t xml:space="preserve">; not the tenth King, for between </w:t>
      </w:r>
      <w:r>
        <w:rPr>
          <w:i/>
          <w:color w:val="000000"/>
          <w:sz w:val="24"/>
          <w:szCs w:val="24"/>
        </w:rPr>
        <w:t xml:space="preserve">Cisus</w:t>
      </w:r>
      <w:r>
        <w:rPr>
          <w:color w:val="000000"/>
          <w:sz w:val="24"/>
          <w:szCs w:val="24"/>
        </w:rPr>
        <w:t xml:space="preserve"> and </w:t>
      </w:r>
      <w:r>
        <w:rPr>
          <w:i/>
          <w:color w:val="000000"/>
          <w:sz w:val="24"/>
          <w:szCs w:val="24"/>
        </w:rPr>
        <w:t xml:space="preserve">Phidon</w:t>
      </w:r>
      <w:r>
        <w:rPr>
          <w:color w:val="000000"/>
          <w:sz w:val="24"/>
          <w:szCs w:val="24"/>
        </w:rPr>
        <w:t xml:space="preserve"> they Reigned not, but the tenth from father to son, including </w:t>
      </w:r>
      <w:r>
        <w:rPr>
          <w:i/>
          <w:color w:val="000000"/>
          <w:sz w:val="24"/>
          <w:szCs w:val="24"/>
        </w:rPr>
        <w:t xml:space="preserve">Temenus</w:t>
      </w:r>
      <w:r>
        <w:rPr>
          <w:color w:val="000000"/>
          <w:sz w:val="24"/>
          <w:szCs w:val="24"/>
        </w:rPr>
        <w:t xml:space="preserve">.  If 27 years be reckoned to a Generation by the eldest sons, the nine intervals will amount unto 243 years, which counted back from the 48th Olympiad, in which </w:t>
      </w:r>
      <w:r>
        <w:rPr>
          <w:i/>
          <w:color w:val="000000"/>
          <w:sz w:val="24"/>
          <w:szCs w:val="24"/>
        </w:rPr>
        <w:t xml:space="preserve">Phidon</w:t>
      </w:r>
      <w:r>
        <w:rPr>
          <w:color w:val="000000"/>
          <w:sz w:val="24"/>
          <w:szCs w:val="24"/>
        </w:rPr>
        <w:t xml:space="preserve"> flourished, will place the Return of the </w:t>
      </w:r>
      <w:r>
        <w:rPr>
          <w:i/>
          <w:color w:val="000000"/>
          <w:sz w:val="24"/>
          <w:szCs w:val="24"/>
        </w:rPr>
        <w:t xml:space="preserve">Heraclides</w:t>
      </w:r>
      <w:r>
        <w:rPr>
          <w:color w:val="000000"/>
          <w:sz w:val="24"/>
          <w:szCs w:val="24"/>
        </w:rPr>
        <w:t xml:space="preserve"> about fifty years before the beginning of the Olympiads, as above.  But Chronologers reckon about 515 years from the Return of the </w:t>
      </w:r>
      <w:r>
        <w:rPr>
          <w:i/>
          <w:color w:val="000000"/>
          <w:sz w:val="24"/>
          <w:szCs w:val="24"/>
        </w:rPr>
        <w:t xml:space="preserve">Heraclides</w:t>
      </w:r>
      <w:r>
        <w:rPr>
          <w:color w:val="000000"/>
          <w:sz w:val="24"/>
          <w:szCs w:val="24"/>
        </w:rPr>
        <w:t xml:space="preserve"> to the 48th Olympiad, and account </w:t>
      </w:r>
      <w:r>
        <w:rPr>
          <w:i/>
          <w:color w:val="000000"/>
          <w:sz w:val="24"/>
          <w:szCs w:val="24"/>
        </w:rPr>
        <w:t xml:space="preserve">Phidon</w:t>
      </w:r>
      <w:r>
        <w:rPr>
          <w:color w:val="000000"/>
          <w:sz w:val="24"/>
          <w:szCs w:val="24"/>
        </w:rPr>
        <w:t xml:space="preserve"> the seventh from </w:t>
      </w:r>
      <w:r>
        <w:rPr>
          <w:i/>
          <w:color w:val="000000"/>
          <w:sz w:val="24"/>
          <w:szCs w:val="24"/>
        </w:rPr>
        <w:t xml:space="preserve">Temenus</w:t>
      </w:r>
      <w:r>
        <w:rPr>
          <w:color w:val="000000"/>
          <w:sz w:val="24"/>
          <w:szCs w:val="24"/>
        </w:rPr>
        <w:t xml:space="preserve">; which is after the rate of 85 years to a Generation, and therefore not to be admitted.</w:t>
      </w:r>
    </w:p>
    <w:p>
      <w:pPr>
        <w:widowControl w:val="on"/>
        <w:pBdr/>
        <w:spacing w:before="240" w:after="240" w:line="240" w:lineRule="auto"/>
        <w:ind w:left="0" w:right="0"/>
        <w:jc w:val="left"/>
      </w:pPr>
      <w:r>
        <w:rPr>
          <w:i/>
          <w:color w:val="000000"/>
          <w:sz w:val="24"/>
          <w:szCs w:val="24"/>
        </w:rPr>
        <w:t xml:space="preserve">Cyrus</w:t>
      </w:r>
      <w:r>
        <w:rPr>
          <w:color w:val="000000"/>
          <w:sz w:val="24"/>
          <w:szCs w:val="24"/>
        </w:rPr>
        <w:t xml:space="preserve"> took </w:t>
      </w:r>
      <w:r>
        <w:rPr>
          <w:i/>
          <w:color w:val="000000"/>
          <w:sz w:val="24"/>
          <w:szCs w:val="24"/>
        </w:rPr>
        <w:t xml:space="preserve">Babylon</w:t>
      </w:r>
      <w:r>
        <w:rPr>
          <w:color w:val="000000"/>
          <w:sz w:val="24"/>
          <w:szCs w:val="24"/>
        </w:rPr>
        <w:t xml:space="preserve">, according to </w:t>
      </w:r>
      <w:r>
        <w:rPr>
          <w:i/>
          <w:color w:val="000000"/>
          <w:sz w:val="24"/>
          <w:szCs w:val="24"/>
        </w:rPr>
        <w:t xml:space="preserve">Ptolomy</w:t>
      </w:r>
      <w:r>
        <w:rPr>
          <w:color w:val="000000"/>
          <w:sz w:val="24"/>
          <w:szCs w:val="24"/>
        </w:rPr>
        <w:t xml:space="preserve">’s Canon, nine years before his death, </w:t>
      </w:r>
      <w:r>
        <w:rPr>
          <w:i/>
          <w:color w:val="000000"/>
          <w:sz w:val="24"/>
          <w:szCs w:val="24"/>
        </w:rPr>
        <w:t xml:space="preserve">An.  Nabonass.</w:t>
      </w:r>
      <w:r>
        <w:rPr>
          <w:color w:val="000000"/>
          <w:sz w:val="24"/>
          <w:szCs w:val="24"/>
        </w:rPr>
        <w:t xml:space="preserve"> 209, </w:t>
      </w:r>
      <w:r>
        <w:rPr>
          <w:i/>
          <w:color w:val="000000"/>
          <w:sz w:val="24"/>
          <w:szCs w:val="24"/>
        </w:rPr>
        <w:t xml:space="preserve">An.</w:t>
      </w:r>
      <w:r>
        <w:rPr>
          <w:color w:val="000000"/>
          <w:sz w:val="24"/>
          <w:szCs w:val="24"/>
        </w:rPr>
        <w:t xml:space="preserve"> 2, Olymp. 60:  and he took </w:t>
      </w:r>
      <w:r>
        <w:rPr>
          <w:i/>
          <w:color w:val="000000"/>
          <w:sz w:val="24"/>
          <w:szCs w:val="24"/>
        </w:rPr>
        <w:t xml:space="preserve">Sardes</w:t>
      </w:r>
      <w:r>
        <w:rPr>
          <w:color w:val="000000"/>
          <w:sz w:val="24"/>
          <w:szCs w:val="24"/>
        </w:rPr>
        <w:t xml:space="preserve"> a little before, namely </w:t>
      </w:r>
      <w:r>
        <w:rPr>
          <w:i/>
          <w:color w:val="000000"/>
          <w:sz w:val="24"/>
          <w:szCs w:val="24"/>
        </w:rPr>
        <w:t xml:space="preserve">An.</w:t>
      </w:r>
      <w:r>
        <w:rPr>
          <w:color w:val="000000"/>
          <w:sz w:val="24"/>
          <w:szCs w:val="24"/>
        </w:rPr>
        <w:t xml:space="preserve"> 1, Olymp. 59, as </w:t>
      </w:r>
      <w:r>
        <w:rPr>
          <w:i/>
          <w:color w:val="000000"/>
          <w:sz w:val="24"/>
          <w:szCs w:val="24"/>
        </w:rPr>
        <w:t xml:space="preserve">Scaliger</w:t>
      </w:r>
      <w:r>
        <w:rPr>
          <w:color w:val="000000"/>
          <w:sz w:val="24"/>
          <w:szCs w:val="24"/>
        </w:rPr>
        <w:t xml:space="preserve"> collects from </w:t>
      </w:r>
      <w:r>
        <w:rPr>
          <w:i/>
          <w:color w:val="000000"/>
          <w:sz w:val="24"/>
          <w:szCs w:val="24"/>
        </w:rPr>
        <w:t xml:space="preserve">Sosicrates</w:t>
      </w:r>
      <w:r>
        <w:rPr>
          <w:color w:val="000000"/>
          <w:sz w:val="24"/>
          <w:szCs w:val="24"/>
        </w:rPr>
        <w:t xml:space="preserve">:  </w:t>
      </w:r>
      <w:r>
        <w:rPr>
          <w:i/>
          <w:color w:val="000000"/>
          <w:sz w:val="24"/>
          <w:szCs w:val="24"/>
        </w:rPr>
        <w:t xml:space="preserve">Croesus</w:t>
      </w:r>
      <w:r>
        <w:rPr>
          <w:color w:val="000000"/>
          <w:sz w:val="24"/>
          <w:szCs w:val="24"/>
        </w:rPr>
        <w:t xml:space="preserve"> was then King of </w:t>
      </w:r>
      <w:r>
        <w:rPr>
          <w:i/>
          <w:color w:val="000000"/>
          <w:sz w:val="24"/>
          <w:szCs w:val="24"/>
        </w:rPr>
        <w:t xml:space="preserve">Sardes</w:t>
      </w:r>
      <w:r>
        <w:rPr>
          <w:color w:val="000000"/>
          <w:sz w:val="24"/>
          <w:szCs w:val="24"/>
        </w:rPr>
        <w:t xml:space="preserve">, and Reigned fourteen years, and therefore began to Reign </w:t>
      </w:r>
      <w:r>
        <w:rPr>
          <w:i/>
          <w:color w:val="000000"/>
          <w:sz w:val="24"/>
          <w:szCs w:val="24"/>
        </w:rPr>
        <w:t xml:space="preserve">An.</w:t>
      </w:r>
      <w:r>
        <w:rPr>
          <w:color w:val="000000"/>
          <w:sz w:val="24"/>
          <w:szCs w:val="24"/>
        </w:rPr>
        <w:t xml:space="preserve"> 3, Olymp. 55.  After </w:t>
      </w:r>
      <w:r>
        <w:rPr>
          <w:i/>
          <w:color w:val="000000"/>
          <w:sz w:val="24"/>
          <w:szCs w:val="24"/>
        </w:rPr>
        <w:t xml:space="preserve">Solon</w:t>
      </w:r>
      <w:r>
        <w:rPr>
          <w:color w:val="000000"/>
          <w:sz w:val="24"/>
          <w:szCs w:val="24"/>
        </w:rPr>
        <w:t xml:space="preserve"> had made laws for the </w:t>
      </w:r>
      <w:r>
        <w:rPr>
          <w:i/>
          <w:color w:val="000000"/>
          <w:sz w:val="24"/>
          <w:szCs w:val="24"/>
        </w:rPr>
        <w:t xml:space="preserve">Athenians</w:t>
      </w:r>
      <w:r>
        <w:rPr>
          <w:color w:val="000000"/>
          <w:sz w:val="24"/>
          <w:szCs w:val="24"/>
        </w:rPr>
        <w:t xml:space="preserve">, he obliged them upon oath to observe those laws ’till he returned from his travels; and then travelled ten years, going to </w:t>
      </w:r>
      <w:r>
        <w:rPr>
          <w:i/>
          <w:color w:val="000000"/>
          <w:sz w:val="24"/>
          <w:szCs w:val="24"/>
        </w:rPr>
        <w:t xml:space="preserve">Egypt</w:t>
      </w:r>
      <w:r>
        <w:rPr>
          <w:color w:val="000000"/>
          <w:sz w:val="24"/>
          <w:szCs w:val="24"/>
        </w:rPr>
        <w:t xml:space="preserve"> and </w:t>
      </w:r>
      <w:r>
        <w:rPr>
          <w:i/>
          <w:color w:val="000000"/>
          <w:sz w:val="24"/>
          <w:szCs w:val="24"/>
        </w:rPr>
        <w:t xml:space="preserve">Cyprus</w:t>
      </w:r>
      <w:r>
        <w:rPr>
          <w:color w:val="000000"/>
          <w:sz w:val="24"/>
          <w:szCs w:val="24"/>
        </w:rPr>
        <w:t xml:space="preserve">, and visiting </w:t>
      </w:r>
      <w:r>
        <w:rPr>
          <w:i/>
          <w:color w:val="000000"/>
          <w:sz w:val="24"/>
          <w:szCs w:val="24"/>
        </w:rPr>
        <w:t xml:space="preserve">Thales</w:t>
      </w:r>
      <w:r>
        <w:rPr>
          <w:color w:val="000000"/>
          <w:sz w:val="24"/>
          <w:szCs w:val="24"/>
        </w:rPr>
        <w:t xml:space="preserve"> of </w:t>
      </w:r>
      <w:r>
        <w:rPr>
          <w:i/>
          <w:color w:val="000000"/>
          <w:sz w:val="24"/>
          <w:szCs w:val="24"/>
        </w:rPr>
        <w:t xml:space="preserve">Miletus</w:t>
      </w:r>
      <w:r>
        <w:rPr>
          <w:color w:val="000000"/>
          <w:sz w:val="24"/>
          <w:szCs w:val="24"/>
        </w:rPr>
        <w:t xml:space="preserve">:  and upon His Return to </w:t>
      </w:r>
      <w:r>
        <w:rPr>
          <w:i/>
          <w:color w:val="000000"/>
          <w:sz w:val="24"/>
          <w:szCs w:val="24"/>
        </w:rPr>
        <w:t xml:space="preserve">Athens</w:t>
      </w:r>
      <w:r>
        <w:rPr>
          <w:color w:val="000000"/>
          <w:sz w:val="24"/>
          <w:szCs w:val="24"/>
        </w:rPr>
        <w:t xml:space="preserve">, </w:t>
      </w:r>
      <w:r>
        <w:rPr>
          <w:i/>
          <w:color w:val="000000"/>
          <w:sz w:val="24"/>
          <w:szCs w:val="24"/>
        </w:rPr>
        <w:t xml:space="preserve">Pisistratus</w:t>
      </w:r>
      <w:r>
        <w:rPr>
          <w:color w:val="000000"/>
          <w:sz w:val="24"/>
          <w:szCs w:val="24"/>
        </w:rPr>
        <w:t xml:space="preserve"> began to affect the Tyranny of that city, which made </w:t>
      </w:r>
      <w:r>
        <w:rPr>
          <w:i/>
          <w:color w:val="000000"/>
          <w:sz w:val="24"/>
          <w:szCs w:val="24"/>
        </w:rPr>
        <w:t xml:space="preserve">Solon</w:t>
      </w:r>
      <w:r>
        <w:rPr>
          <w:color w:val="000000"/>
          <w:sz w:val="24"/>
          <w:szCs w:val="24"/>
        </w:rPr>
        <w:t xml:space="preserve"> travel a second time; and now he was invited by </w:t>
      </w:r>
      <w:r>
        <w:rPr>
          <w:i/>
          <w:color w:val="000000"/>
          <w:sz w:val="24"/>
          <w:szCs w:val="24"/>
        </w:rPr>
        <w:t xml:space="preserve">Croesus</w:t>
      </w:r>
      <w:r>
        <w:rPr>
          <w:color w:val="000000"/>
          <w:sz w:val="24"/>
          <w:szCs w:val="24"/>
        </w:rPr>
        <w:t xml:space="preserve"> to </w:t>
      </w:r>
      <w:r>
        <w:rPr>
          <w:i/>
          <w:color w:val="000000"/>
          <w:sz w:val="24"/>
          <w:szCs w:val="24"/>
        </w:rPr>
        <w:t xml:space="preserve">Sardes</w:t>
      </w:r>
      <w:r>
        <w:rPr>
          <w:color w:val="000000"/>
          <w:sz w:val="24"/>
          <w:szCs w:val="24"/>
        </w:rPr>
        <w:t xml:space="preserve">; and </w:t>
      </w:r>
      <w:r>
        <w:rPr>
          <w:i/>
          <w:color w:val="000000"/>
          <w:sz w:val="24"/>
          <w:szCs w:val="24"/>
        </w:rPr>
        <w:t xml:space="preserve">Croesus</w:t>
      </w:r>
      <w:r>
        <w:rPr>
          <w:color w:val="000000"/>
          <w:sz w:val="24"/>
          <w:szCs w:val="24"/>
        </w:rPr>
        <w:t xml:space="preserve">, before </w:t>
      </w:r>
      <w:r>
        <w:rPr>
          <w:i/>
          <w:color w:val="000000"/>
          <w:sz w:val="24"/>
          <w:szCs w:val="24"/>
        </w:rPr>
        <w:t xml:space="preserve">Solon</w:t>
      </w:r>
      <w:r>
        <w:rPr>
          <w:color w:val="000000"/>
          <w:sz w:val="24"/>
          <w:szCs w:val="24"/>
        </w:rPr>
        <w:t xml:space="preserve"> visited him, had subdued all </w:t>
      </w:r>
      <w:r>
        <w:rPr>
          <w:i/>
          <w:color w:val="000000"/>
          <w:sz w:val="24"/>
          <w:szCs w:val="24"/>
        </w:rPr>
        <w:t xml:space="preserve">Asia Minor</w:t>
      </w:r>
      <w:r>
        <w:rPr>
          <w:color w:val="000000"/>
          <w:sz w:val="24"/>
          <w:szCs w:val="24"/>
        </w:rPr>
        <w:t xml:space="preserve">, as far as to the River </w:t>
      </w:r>
      <w:r>
        <w:rPr>
          <w:i/>
          <w:color w:val="000000"/>
          <w:sz w:val="24"/>
          <w:szCs w:val="24"/>
        </w:rPr>
        <w:t xml:space="preserve">Halys</w:t>
      </w:r>
      <w:r>
        <w:rPr>
          <w:color w:val="000000"/>
          <w:sz w:val="24"/>
          <w:szCs w:val="24"/>
        </w:rPr>
        <w:t xml:space="preserve">; and therefore he received that visit towards the latter part of his Reign; and we may place it upon the ninth year thereof, </w:t>
      </w:r>
      <w:r>
        <w:rPr>
          <w:i/>
          <w:color w:val="000000"/>
          <w:sz w:val="24"/>
          <w:szCs w:val="24"/>
        </w:rPr>
        <w:t xml:space="preserve">An.</w:t>
      </w:r>
      <w:r>
        <w:rPr>
          <w:color w:val="000000"/>
          <w:sz w:val="24"/>
          <w:szCs w:val="24"/>
        </w:rPr>
        <w:t xml:space="preserve"> 3, Olymp. 57:  and the legislature of </w:t>
      </w:r>
      <w:r>
        <w:rPr>
          <w:i/>
          <w:color w:val="000000"/>
          <w:sz w:val="24"/>
          <w:szCs w:val="24"/>
        </w:rPr>
        <w:t xml:space="preserve">Solon</w:t>
      </w:r>
      <w:r>
        <w:rPr>
          <w:color w:val="000000"/>
          <w:sz w:val="24"/>
          <w:szCs w:val="24"/>
        </w:rPr>
        <w:t xml:space="preserve"> twelve years earlier, </w:t>
      </w:r>
      <w:r>
        <w:rPr>
          <w:i/>
          <w:color w:val="000000"/>
          <w:sz w:val="24"/>
          <w:szCs w:val="24"/>
        </w:rPr>
        <w:t xml:space="preserve">An.</w:t>
      </w:r>
      <w:r>
        <w:rPr>
          <w:color w:val="000000"/>
          <w:sz w:val="24"/>
          <w:szCs w:val="24"/>
        </w:rPr>
        <w:t xml:space="preserve"> 3, Olymp. 54:  and that of </w:t>
      </w:r>
      <w:r>
        <w:rPr>
          <w:i/>
          <w:color w:val="000000"/>
          <w:sz w:val="24"/>
          <w:szCs w:val="24"/>
        </w:rPr>
        <w:t xml:space="preserve">Draco</w:t>
      </w:r>
      <w:r>
        <w:rPr>
          <w:color w:val="000000"/>
          <w:sz w:val="24"/>
          <w:szCs w:val="24"/>
        </w:rPr>
        <w:t xml:space="preserve"> still ten years earlier, </w:t>
      </w:r>
      <w:r>
        <w:rPr>
          <w:i/>
          <w:color w:val="000000"/>
          <w:sz w:val="24"/>
          <w:szCs w:val="24"/>
        </w:rPr>
        <w:t xml:space="preserve">An.</w:t>
      </w:r>
      <w:r>
        <w:rPr>
          <w:color w:val="000000"/>
          <w:sz w:val="24"/>
          <w:szCs w:val="24"/>
        </w:rPr>
        <w:t xml:space="preserve"> 1, Olymp. 52.  After </w:t>
      </w:r>
      <w:r>
        <w:rPr>
          <w:i/>
          <w:color w:val="000000"/>
          <w:sz w:val="24"/>
          <w:szCs w:val="24"/>
        </w:rPr>
        <w:t xml:space="preserve">Solon</w:t>
      </w:r>
      <w:r>
        <w:rPr>
          <w:color w:val="000000"/>
          <w:sz w:val="24"/>
          <w:szCs w:val="24"/>
        </w:rPr>
        <w:t xml:space="preserve"> had visited </w:t>
      </w:r>
      <w:r>
        <w:rPr>
          <w:i/>
          <w:color w:val="000000"/>
          <w:sz w:val="24"/>
          <w:szCs w:val="24"/>
        </w:rPr>
        <w:t xml:space="preserve">Croesus</w:t>
      </w:r>
      <w:r>
        <w:rPr>
          <w:color w:val="000000"/>
          <w:sz w:val="24"/>
          <w:szCs w:val="24"/>
        </w:rPr>
        <w:t xml:space="preserve">, he went into </w:t>
      </w:r>
      <w:r>
        <w:rPr>
          <w:i/>
          <w:color w:val="000000"/>
          <w:sz w:val="24"/>
          <w:szCs w:val="24"/>
        </w:rPr>
        <w:t xml:space="preserve">Cilicia</w:t>
      </w:r>
      <w:r>
        <w:rPr>
          <w:color w:val="000000"/>
          <w:sz w:val="24"/>
          <w:szCs w:val="24"/>
        </w:rPr>
        <w:t xml:space="preserve"> and some other places, and died [130] in his travels:  and this was in the second year of the Tyranny of </w:t>
      </w:r>
      <w:r>
        <w:rPr>
          <w:i/>
          <w:color w:val="000000"/>
          <w:sz w:val="24"/>
          <w:szCs w:val="24"/>
        </w:rPr>
        <w:t xml:space="preserve">Pisistratus</w:t>
      </w:r>
      <w:r>
        <w:rPr>
          <w:color w:val="000000"/>
          <w:sz w:val="24"/>
          <w:szCs w:val="24"/>
        </w:rPr>
        <w:t xml:space="preserve">. </w:t>
      </w:r>
      <w:r>
        <w:rPr>
          <w:i/>
          <w:color w:val="000000"/>
          <w:sz w:val="24"/>
          <w:szCs w:val="24"/>
        </w:rPr>
        <w:t xml:space="preserve">Comias</w:t>
      </w:r>
      <w:r>
        <w:rPr>
          <w:color w:val="000000"/>
          <w:sz w:val="24"/>
          <w:szCs w:val="24"/>
        </w:rPr>
        <w:t xml:space="preserve"> was Archon when </w:t>
      </w:r>
      <w:r>
        <w:rPr>
          <w:i/>
          <w:color w:val="000000"/>
          <w:sz w:val="24"/>
          <w:szCs w:val="24"/>
        </w:rPr>
        <w:t xml:space="preserve">Solon</w:t>
      </w:r>
      <w:r>
        <w:rPr>
          <w:color w:val="000000"/>
          <w:sz w:val="24"/>
          <w:szCs w:val="24"/>
        </w:rPr>
        <w:t xml:space="preserve"> returned from his first travels to </w:t>
      </w:r>
      <w:r>
        <w:rPr>
          <w:i/>
          <w:color w:val="000000"/>
          <w:sz w:val="24"/>
          <w:szCs w:val="24"/>
        </w:rPr>
        <w:t xml:space="preserve">Athens</w:t>
      </w:r>
      <w:r>
        <w:rPr>
          <w:color w:val="000000"/>
          <w:sz w:val="24"/>
          <w:szCs w:val="24"/>
        </w:rPr>
        <w:t xml:space="preserve">; and the next year </w:t>
      </w:r>
      <w:r>
        <w:rPr>
          <w:i/>
          <w:color w:val="000000"/>
          <w:sz w:val="24"/>
          <w:szCs w:val="24"/>
        </w:rPr>
        <w:t xml:space="preserve">Hegestratus</w:t>
      </w:r>
      <w:r>
        <w:rPr>
          <w:color w:val="000000"/>
          <w:sz w:val="24"/>
          <w:szCs w:val="24"/>
        </w:rPr>
        <w:t xml:space="preserve"> was Archon, and </w:t>
      </w:r>
      <w:r>
        <w:rPr>
          <w:i/>
          <w:color w:val="000000"/>
          <w:sz w:val="24"/>
          <w:szCs w:val="24"/>
        </w:rPr>
        <w:t xml:space="preserve">Solon</w:t>
      </w:r>
      <w:r>
        <w:rPr>
          <w:color w:val="000000"/>
          <w:sz w:val="24"/>
          <w:szCs w:val="24"/>
        </w:rPr>
        <w:t xml:space="preserve"> died before the end of the year, </w:t>
      </w:r>
      <w:r>
        <w:rPr>
          <w:i/>
          <w:color w:val="000000"/>
          <w:sz w:val="24"/>
          <w:szCs w:val="24"/>
        </w:rPr>
        <w:t xml:space="preserve">An.</w:t>
      </w:r>
      <w:r>
        <w:rPr>
          <w:color w:val="000000"/>
          <w:sz w:val="24"/>
          <w:szCs w:val="24"/>
        </w:rPr>
        <w:t xml:space="preserve"> 3, Olymp. 57, as above:  and by this reckoning the objection of </w:t>
      </w:r>
      <w:r>
        <w:rPr>
          <w:i/>
          <w:color w:val="000000"/>
          <w:sz w:val="24"/>
          <w:szCs w:val="24"/>
        </w:rPr>
        <w:t xml:space="preserve">Plutarch</w:t>
      </w:r>
      <w:r>
        <w:rPr>
          <w:color w:val="000000"/>
          <w:sz w:val="24"/>
          <w:szCs w:val="24"/>
        </w:rPr>
        <w:t xml:space="preserve"> above mentioned is removed.</w:t>
      </w:r>
    </w:p>
    <w:p>
      <w:pPr>
        <w:widowControl w:val="on"/>
        <w:pBdr/>
        <w:spacing w:before="240" w:after="240" w:line="240" w:lineRule="auto"/>
        <w:ind w:left="0" w:right="0"/>
        <w:jc w:val="left"/>
      </w:pPr>
      <w:r>
        <w:rPr>
          <w:color w:val="000000"/>
          <w:sz w:val="24"/>
          <w:szCs w:val="24"/>
        </w:rPr>
        <w:t xml:space="preserve">We have now shewed that the </w:t>
      </w:r>
      <w:r>
        <w:rPr>
          <w:i/>
          <w:color w:val="000000"/>
          <w:sz w:val="24"/>
          <w:szCs w:val="24"/>
        </w:rPr>
        <w:t xml:space="preserve">Phoenicians</w:t>
      </w:r>
      <w:r>
        <w:rPr>
          <w:color w:val="000000"/>
          <w:sz w:val="24"/>
          <w:szCs w:val="24"/>
        </w:rPr>
        <w:t xml:space="preserve"> of </w:t>
      </w:r>
      <w:r>
        <w:rPr>
          <w:i/>
          <w:color w:val="000000"/>
          <w:sz w:val="24"/>
          <w:szCs w:val="24"/>
        </w:rPr>
        <w:t xml:space="preserve">Zidon</w:t>
      </w:r>
      <w:r>
        <w:rPr>
          <w:color w:val="000000"/>
          <w:sz w:val="24"/>
          <w:szCs w:val="24"/>
        </w:rPr>
        <w:t xml:space="preserve">, under the conduct of </w:t>
      </w:r>
      <w:r>
        <w:rPr>
          <w:i/>
          <w:color w:val="000000"/>
          <w:sz w:val="24"/>
          <w:szCs w:val="24"/>
        </w:rPr>
        <w:t xml:space="preserve">Cadmus</w:t>
      </w:r>
      <w:r>
        <w:rPr>
          <w:color w:val="000000"/>
          <w:sz w:val="24"/>
          <w:szCs w:val="24"/>
        </w:rPr>
        <w:t xml:space="preserve"> and other captains, flying from their enemies, came into </w:t>
      </w:r>
      <w:r>
        <w:rPr>
          <w:i/>
          <w:color w:val="000000"/>
          <w:sz w:val="24"/>
          <w:szCs w:val="24"/>
        </w:rPr>
        <w:t xml:space="preserve">Greece</w:t>
      </w:r>
      <w:r>
        <w:rPr>
          <w:color w:val="000000"/>
          <w:sz w:val="24"/>
          <w:szCs w:val="24"/>
        </w:rPr>
        <w:t xml:space="preserve">, with letters and other arts, about the sixteenth year of King </w:t>
      </w:r>
      <w:r>
        <w:rPr>
          <w:i/>
          <w:color w:val="000000"/>
          <w:sz w:val="24"/>
          <w:szCs w:val="24"/>
        </w:rPr>
        <w:t xml:space="preserve">David</w:t>
      </w:r>
      <w:r>
        <w:rPr>
          <w:color w:val="000000"/>
          <w:sz w:val="24"/>
          <w:szCs w:val="24"/>
        </w:rPr>
        <w:t xml:space="preserve">’s Reign; that </w:t>
      </w:r>
      <w:r>
        <w:rPr>
          <w:i/>
          <w:color w:val="000000"/>
          <w:sz w:val="24"/>
          <w:szCs w:val="24"/>
        </w:rPr>
        <w:t xml:space="preserve">Europa</w:t>
      </w:r>
      <w:r>
        <w:rPr>
          <w:color w:val="000000"/>
          <w:sz w:val="24"/>
          <w:szCs w:val="24"/>
        </w:rPr>
        <w:t xml:space="preserve"> the sister of </w:t>
      </w:r>
      <w:r>
        <w:rPr>
          <w:i/>
          <w:color w:val="000000"/>
          <w:sz w:val="24"/>
          <w:szCs w:val="24"/>
        </w:rPr>
        <w:t xml:space="preserve">Cadmus</w:t>
      </w:r>
      <w:r>
        <w:rPr>
          <w:color w:val="000000"/>
          <w:sz w:val="24"/>
          <w:szCs w:val="24"/>
        </w:rPr>
        <w:t xml:space="preserve">, fled some days before him from </w:t>
      </w:r>
      <w:r>
        <w:rPr>
          <w:i/>
          <w:color w:val="000000"/>
          <w:sz w:val="24"/>
          <w:szCs w:val="24"/>
        </w:rPr>
        <w:t xml:space="preserve">Zidon</w:t>
      </w:r>
      <w:r>
        <w:rPr>
          <w:color w:val="000000"/>
          <w:sz w:val="24"/>
          <w:szCs w:val="24"/>
        </w:rPr>
        <w:t xml:space="preserve"> and came to </w:t>
      </w:r>
      <w:r>
        <w:rPr>
          <w:i/>
          <w:color w:val="000000"/>
          <w:sz w:val="24"/>
          <w:szCs w:val="24"/>
        </w:rPr>
        <w:t xml:space="preserve">Crete</w:t>
      </w:r>
      <w:r>
        <w:rPr>
          <w:color w:val="000000"/>
          <w:sz w:val="24"/>
          <w:szCs w:val="24"/>
        </w:rPr>
        <w:t xml:space="preserve">, and there became the mother of </w:t>
      </w:r>
      <w:r>
        <w:rPr>
          <w:i/>
          <w:color w:val="000000"/>
          <w:sz w:val="24"/>
          <w:szCs w:val="24"/>
        </w:rPr>
        <w:t xml:space="preserve">Minos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about the 18th or 20th year of </w:t>
      </w:r>
      <w:r>
        <w:rPr>
          <w:i/>
          <w:color w:val="000000"/>
          <w:sz w:val="24"/>
          <w:szCs w:val="24"/>
        </w:rPr>
        <w:t xml:space="preserve">David</w:t>
      </w:r>
      <w:r>
        <w:rPr>
          <w:color w:val="000000"/>
          <w:sz w:val="24"/>
          <w:szCs w:val="24"/>
        </w:rPr>
        <w:t xml:space="preserve">’s Reign; that </w:t>
      </w:r>
      <w:r>
        <w:rPr>
          <w:i/>
          <w:color w:val="000000"/>
          <w:sz w:val="24"/>
          <w:szCs w:val="24"/>
        </w:rPr>
        <w:t xml:space="preserve">Sesostris</w:t>
      </w:r>
      <w:r>
        <w:rPr>
          <w:color w:val="000000"/>
          <w:sz w:val="24"/>
          <w:szCs w:val="24"/>
        </w:rPr>
        <w:t xml:space="preserve"> and the great </w:t>
      </w:r>
      <w:r>
        <w:rPr>
          <w:i/>
          <w:color w:val="000000"/>
          <w:sz w:val="24"/>
          <w:szCs w:val="24"/>
        </w:rPr>
        <w:t xml:space="preserve">Bacchus</w:t>
      </w:r>
      <w:r>
        <w:rPr>
          <w:color w:val="000000"/>
          <w:sz w:val="24"/>
          <w:szCs w:val="24"/>
        </w:rPr>
        <w:t xml:space="preserve">, and by consequence also </w:t>
      </w:r>
      <w:r>
        <w:rPr>
          <w:i/>
          <w:color w:val="000000"/>
          <w:sz w:val="24"/>
          <w:szCs w:val="24"/>
        </w:rPr>
        <w:t xml:space="preserve">Osiris</w:t>
      </w:r>
      <w:r>
        <w:rPr>
          <w:color w:val="000000"/>
          <w:sz w:val="24"/>
          <w:szCs w:val="24"/>
        </w:rPr>
        <w:t xml:space="preserve">, were one and the same King of </w:t>
      </w:r>
      <w:r>
        <w:rPr>
          <w:i/>
          <w:color w:val="000000"/>
          <w:sz w:val="24"/>
          <w:szCs w:val="24"/>
        </w:rPr>
        <w:t xml:space="preserve">Egypt</w:t>
      </w:r>
      <w:r>
        <w:rPr>
          <w:color w:val="000000"/>
          <w:sz w:val="24"/>
          <w:szCs w:val="24"/>
        </w:rPr>
        <w:t xml:space="preserve"> with </w:t>
      </w:r>
      <w:r>
        <w:rPr>
          <w:i/>
          <w:color w:val="000000"/>
          <w:sz w:val="24"/>
          <w:szCs w:val="24"/>
        </w:rPr>
        <w:t xml:space="preserve">Sesac</w:t>
      </w:r>
      <w:r>
        <w:rPr>
          <w:color w:val="000000"/>
          <w:sz w:val="24"/>
          <w:szCs w:val="24"/>
        </w:rPr>
        <w:t xml:space="preserve">, and came out of </w:t>
      </w:r>
      <w:r>
        <w:rPr>
          <w:i/>
          <w:color w:val="000000"/>
          <w:sz w:val="24"/>
          <w:szCs w:val="24"/>
        </w:rPr>
        <w:t xml:space="preserve">Egypt</w:t>
      </w:r>
      <w:r>
        <w:rPr>
          <w:color w:val="000000"/>
          <w:sz w:val="24"/>
          <w:szCs w:val="24"/>
        </w:rPr>
        <w:t xml:space="preserve"> in the fifth year of </w:t>
      </w:r>
      <w:r>
        <w:rPr>
          <w:i/>
          <w:color w:val="000000"/>
          <w:sz w:val="24"/>
          <w:szCs w:val="24"/>
        </w:rPr>
        <w:t xml:space="preserve">Rehoboam</w:t>
      </w:r>
      <w:r>
        <w:rPr>
          <w:color w:val="000000"/>
          <w:sz w:val="24"/>
          <w:szCs w:val="24"/>
        </w:rPr>
        <w:t xml:space="preserve"> to invade the nations, and died 25 years after </w:t>
      </w:r>
      <w:r>
        <w:rPr>
          <w:i/>
          <w:color w:val="000000"/>
          <w:sz w:val="24"/>
          <w:szCs w:val="24"/>
        </w:rPr>
        <w:t xml:space="preserve">Solomon</w:t>
      </w:r>
      <w:r>
        <w:rPr>
          <w:color w:val="000000"/>
          <w:sz w:val="24"/>
          <w:szCs w:val="24"/>
        </w:rPr>
        <w:t xml:space="preserve">; that the </w:t>
      </w:r>
      <w:r>
        <w:rPr>
          <w:i/>
          <w:color w:val="000000"/>
          <w:sz w:val="24"/>
          <w:szCs w:val="24"/>
        </w:rPr>
        <w:t xml:space="preserve">Argonautic</w:t>
      </w:r>
      <w:r>
        <w:rPr>
          <w:color w:val="000000"/>
          <w:sz w:val="24"/>
          <w:szCs w:val="24"/>
        </w:rPr>
        <w:t xml:space="preserve"> expedition was about 43 years after the death of </w:t>
      </w:r>
      <w:r>
        <w:rPr>
          <w:i/>
          <w:color w:val="000000"/>
          <w:sz w:val="24"/>
          <w:szCs w:val="24"/>
        </w:rPr>
        <w:t xml:space="preserve">Solomon</w:t>
      </w:r>
      <w:r>
        <w:rPr>
          <w:color w:val="000000"/>
          <w:sz w:val="24"/>
          <w:szCs w:val="24"/>
        </w:rPr>
        <w:t xml:space="preserve">; that </w:t>
      </w:r>
      <w:r>
        <w:rPr>
          <w:i/>
          <w:color w:val="000000"/>
          <w:sz w:val="24"/>
          <w:szCs w:val="24"/>
        </w:rPr>
        <w:t xml:space="preserve">Troy</w:t>
      </w:r>
      <w:r>
        <w:rPr>
          <w:color w:val="000000"/>
          <w:sz w:val="24"/>
          <w:szCs w:val="24"/>
        </w:rPr>
        <w:t xml:space="preserve"> was taken about 76 or 78 years after the death of </w:t>
      </w:r>
      <w:r>
        <w:rPr>
          <w:i/>
          <w:color w:val="000000"/>
          <w:sz w:val="24"/>
          <w:szCs w:val="24"/>
        </w:rPr>
        <w:t xml:space="preserve">Solomon</w:t>
      </w:r>
      <w:r>
        <w:rPr>
          <w:color w:val="000000"/>
          <w:sz w:val="24"/>
          <w:szCs w:val="24"/>
        </w:rPr>
        <w:t xml:space="preserve">; that the </w:t>
      </w:r>
      <w:r>
        <w:rPr>
          <w:i/>
          <w:color w:val="000000"/>
          <w:sz w:val="24"/>
          <w:szCs w:val="24"/>
        </w:rPr>
        <w:t xml:space="preserve">Phoenicians</w:t>
      </w:r>
      <w:r>
        <w:rPr>
          <w:color w:val="000000"/>
          <w:sz w:val="24"/>
          <w:szCs w:val="24"/>
        </w:rPr>
        <w:t xml:space="preserve"> of </w:t>
      </w:r>
      <w:r>
        <w:rPr>
          <w:i/>
          <w:color w:val="000000"/>
          <w:sz w:val="24"/>
          <w:szCs w:val="24"/>
        </w:rPr>
        <w:t xml:space="preserve">Tyre</w:t>
      </w:r>
      <w:r>
        <w:rPr>
          <w:color w:val="000000"/>
          <w:sz w:val="24"/>
          <w:szCs w:val="24"/>
        </w:rPr>
        <w:t xml:space="preserve"> were driven from the </w:t>
      </w:r>
      <w:r>
        <w:rPr>
          <w:i/>
          <w:color w:val="000000"/>
          <w:sz w:val="24"/>
          <w:szCs w:val="24"/>
        </w:rPr>
        <w:t xml:space="preserve">Red Sea</w:t>
      </w:r>
      <w:r>
        <w:rPr>
          <w:color w:val="000000"/>
          <w:sz w:val="24"/>
          <w:szCs w:val="24"/>
        </w:rPr>
        <w:t xml:space="preserve"> by the </w:t>
      </w:r>
      <w:r>
        <w:rPr>
          <w:i/>
          <w:color w:val="000000"/>
          <w:sz w:val="24"/>
          <w:szCs w:val="24"/>
        </w:rPr>
        <w:t xml:space="preserve">Edomites</w:t>
      </w:r>
      <w:r>
        <w:rPr>
          <w:color w:val="000000"/>
          <w:sz w:val="24"/>
          <w:szCs w:val="24"/>
        </w:rPr>
        <w:t xml:space="preserve">, about 87 years after the death of </w:t>
      </w:r>
      <w:r>
        <w:rPr>
          <w:i/>
          <w:color w:val="000000"/>
          <w:sz w:val="24"/>
          <w:szCs w:val="24"/>
        </w:rPr>
        <w:t xml:space="preserve">Solomon</w:t>
      </w:r>
      <w:r>
        <w:rPr>
          <w:color w:val="000000"/>
          <w:sz w:val="24"/>
          <w:szCs w:val="24"/>
        </w:rPr>
        <w:t xml:space="preserve">, and within two or three years began to make long voyages upon the </w:t>
      </w:r>
      <w:r>
        <w:rPr>
          <w:i/>
          <w:color w:val="000000"/>
          <w:sz w:val="24"/>
          <w:szCs w:val="24"/>
        </w:rPr>
        <w:t xml:space="preserve">Mediterranean</w:t>
      </w:r>
      <w:r>
        <w:rPr>
          <w:color w:val="000000"/>
          <w:sz w:val="24"/>
          <w:szCs w:val="24"/>
        </w:rPr>
        <w:t xml:space="preserve">, sailing to </w:t>
      </w:r>
      <w:r>
        <w:rPr>
          <w:i/>
          <w:color w:val="000000"/>
          <w:sz w:val="24"/>
          <w:szCs w:val="24"/>
        </w:rPr>
        <w:t xml:space="preserve">Spain</w:t>
      </w:r>
      <w:r>
        <w:rPr>
          <w:color w:val="000000"/>
          <w:sz w:val="24"/>
          <w:szCs w:val="24"/>
        </w:rPr>
        <w:t xml:space="preserve">, and beyond, under a commander whom for his industry, conduct, and discoveries, they honoured with the names of </w:t>
      </w:r>
      <w:r>
        <w:rPr>
          <w:i/>
          <w:color w:val="000000"/>
          <w:sz w:val="24"/>
          <w:szCs w:val="24"/>
        </w:rPr>
        <w:t xml:space="preserve">Melcartus</w:t>
      </w:r>
      <w:r>
        <w:rPr>
          <w:color w:val="000000"/>
          <w:sz w:val="24"/>
          <w:szCs w:val="24"/>
        </w:rPr>
        <w:t xml:space="preserve"> and </w:t>
      </w:r>
      <w:r>
        <w:rPr>
          <w:i/>
          <w:color w:val="000000"/>
          <w:sz w:val="24"/>
          <w:szCs w:val="24"/>
        </w:rPr>
        <w:t xml:space="preserve">Hercules</w:t>
      </w:r>
      <w:r>
        <w:rPr>
          <w:color w:val="000000"/>
          <w:sz w:val="24"/>
          <w:szCs w:val="24"/>
        </w:rPr>
        <w:t xml:space="preserve">; that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was about 158 years after the death of </w:t>
      </w:r>
      <w:r>
        <w:rPr>
          <w:i/>
          <w:color w:val="000000"/>
          <w:sz w:val="24"/>
          <w:szCs w:val="24"/>
        </w:rPr>
        <w:t xml:space="preserve">Solomon</w:t>
      </w:r>
      <w:r>
        <w:rPr>
          <w:color w:val="000000"/>
          <w:sz w:val="24"/>
          <w:szCs w:val="24"/>
        </w:rPr>
        <w:t xml:space="preserve">; that </w:t>
      </w:r>
      <w:r>
        <w:rPr>
          <w:i/>
          <w:color w:val="000000"/>
          <w:sz w:val="24"/>
          <w:szCs w:val="24"/>
        </w:rPr>
        <w:t xml:space="preserve">Lycurgus</w:t>
      </w:r>
      <w:r>
        <w:rPr>
          <w:color w:val="000000"/>
          <w:sz w:val="24"/>
          <w:szCs w:val="24"/>
        </w:rPr>
        <w:t xml:space="preserve"> the Legislator Reigned at </w:t>
      </w:r>
      <w:r>
        <w:rPr>
          <w:i/>
          <w:color w:val="000000"/>
          <w:sz w:val="24"/>
          <w:szCs w:val="24"/>
        </w:rPr>
        <w:t xml:space="preserve">Sparta</w:t>
      </w:r>
      <w:r>
        <w:rPr>
          <w:color w:val="000000"/>
          <w:sz w:val="24"/>
          <w:szCs w:val="24"/>
        </w:rPr>
        <w:t xml:space="preserve">, and gave the three Discs to the Olympic treasury, </w:t>
      </w:r>
      <w:r>
        <w:rPr>
          <w:i/>
          <w:color w:val="000000"/>
          <w:sz w:val="24"/>
          <w:szCs w:val="24"/>
        </w:rPr>
        <w:t xml:space="preserve">An.</w:t>
      </w:r>
      <w:r>
        <w:rPr>
          <w:color w:val="000000"/>
          <w:sz w:val="24"/>
          <w:szCs w:val="24"/>
        </w:rPr>
        <w:t xml:space="preserve"> 1, Olymp. 18, or 273 years after the death of </w:t>
      </w:r>
      <w:r>
        <w:rPr>
          <w:i/>
          <w:color w:val="000000"/>
          <w:sz w:val="24"/>
          <w:szCs w:val="24"/>
        </w:rPr>
        <w:t xml:space="preserve">Solomon</w:t>
      </w:r>
      <w:r>
        <w:rPr>
          <w:color w:val="000000"/>
          <w:sz w:val="24"/>
          <w:szCs w:val="24"/>
        </w:rPr>
        <w:t xml:space="preserve">, the </w:t>
      </w:r>
      <w:r>
        <w:rPr>
          <w:i/>
          <w:color w:val="000000"/>
          <w:sz w:val="24"/>
          <w:szCs w:val="24"/>
        </w:rPr>
        <w:t xml:space="preserve">Quinquertium</w:t>
      </w:r>
      <w:r>
        <w:rPr>
          <w:color w:val="000000"/>
          <w:sz w:val="24"/>
          <w:szCs w:val="24"/>
        </w:rPr>
        <w:t xml:space="preserve"> being at that time added to the Olympic Games; that the </w:t>
      </w:r>
      <w:r>
        <w:rPr>
          <w:i/>
          <w:color w:val="000000"/>
          <w:sz w:val="24"/>
          <w:szCs w:val="24"/>
        </w:rPr>
        <w:t xml:space="preserve">Greeks</w:t>
      </w:r>
      <w:r>
        <w:rPr>
          <w:color w:val="000000"/>
          <w:sz w:val="24"/>
          <w:szCs w:val="24"/>
        </w:rPr>
        <w:t xml:space="preserve"> began soon after to build </w:t>
      </w:r>
      <w:r>
        <w:rPr>
          <w:i/>
          <w:color w:val="000000"/>
          <w:sz w:val="24"/>
          <w:szCs w:val="24"/>
        </w:rPr>
        <w:t xml:space="preserve">Triremes</w:t>
      </w:r>
      <w:r>
        <w:rPr>
          <w:color w:val="000000"/>
          <w:sz w:val="24"/>
          <w:szCs w:val="24"/>
        </w:rPr>
        <w:t xml:space="preserve">, and to send Colonies into </w:t>
      </w:r>
      <w:r>
        <w:rPr>
          <w:i/>
          <w:color w:val="000000"/>
          <w:sz w:val="24"/>
          <w:szCs w:val="24"/>
        </w:rPr>
        <w:t xml:space="preserve">Sicily</w:t>
      </w:r>
      <w:r>
        <w:rPr>
          <w:color w:val="000000"/>
          <w:sz w:val="24"/>
          <w:szCs w:val="24"/>
        </w:rPr>
        <w:t xml:space="preserve"> and </w:t>
      </w:r>
      <w:r>
        <w:rPr>
          <w:i/>
          <w:color w:val="000000"/>
          <w:sz w:val="24"/>
          <w:szCs w:val="24"/>
        </w:rPr>
        <w:t xml:space="preserve">Italy</w:t>
      </w:r>
      <w:r>
        <w:rPr>
          <w:color w:val="000000"/>
          <w:sz w:val="24"/>
          <w:szCs w:val="24"/>
        </w:rPr>
        <w:t xml:space="preserve">, which gave the name of </w:t>
      </w:r>
      <w:r>
        <w:rPr>
          <w:i/>
          <w:color w:val="000000"/>
          <w:sz w:val="24"/>
          <w:szCs w:val="24"/>
        </w:rPr>
        <w:t xml:space="preserve">Graecia magna</w:t>
      </w:r>
      <w:r>
        <w:rPr>
          <w:color w:val="000000"/>
          <w:sz w:val="24"/>
          <w:szCs w:val="24"/>
        </w:rPr>
        <w:t xml:space="preserve"> to those countries; that the first </w:t>
      </w:r>
      <w:r>
        <w:rPr>
          <w:i/>
          <w:color w:val="000000"/>
          <w:sz w:val="24"/>
          <w:szCs w:val="24"/>
        </w:rPr>
        <w:t xml:space="preserve">Messenian</w:t>
      </w:r>
      <w:r>
        <w:rPr>
          <w:color w:val="000000"/>
          <w:sz w:val="24"/>
          <w:szCs w:val="24"/>
        </w:rPr>
        <w:t xml:space="preserve"> war ended about 350 years after the death of </w:t>
      </w:r>
      <w:r>
        <w:rPr>
          <w:i/>
          <w:color w:val="000000"/>
          <w:sz w:val="24"/>
          <w:szCs w:val="24"/>
        </w:rPr>
        <w:t xml:space="preserve">Solomon</w:t>
      </w:r>
      <w:r>
        <w:rPr>
          <w:color w:val="000000"/>
          <w:sz w:val="24"/>
          <w:szCs w:val="24"/>
        </w:rPr>
        <w:t xml:space="preserve">, </w:t>
      </w:r>
      <w:r>
        <w:rPr>
          <w:i/>
          <w:color w:val="000000"/>
          <w:sz w:val="24"/>
          <w:szCs w:val="24"/>
        </w:rPr>
        <w:t xml:space="preserve">An.</w:t>
      </w:r>
      <w:r>
        <w:rPr>
          <w:color w:val="000000"/>
          <w:sz w:val="24"/>
          <w:szCs w:val="24"/>
        </w:rPr>
        <w:t xml:space="preserve"> 1, Olymp. 37; that </w:t>
      </w:r>
      <w:r>
        <w:rPr>
          <w:i/>
          <w:color w:val="000000"/>
          <w:sz w:val="24"/>
          <w:szCs w:val="24"/>
        </w:rPr>
        <w:t xml:space="preserve">Phidon</w:t>
      </w:r>
      <w:r>
        <w:rPr>
          <w:color w:val="000000"/>
          <w:sz w:val="24"/>
          <w:szCs w:val="24"/>
        </w:rPr>
        <w:t xml:space="preserve"> was contemporary to </w:t>
      </w:r>
      <w:r>
        <w:rPr>
          <w:i/>
          <w:color w:val="000000"/>
          <w:sz w:val="24"/>
          <w:szCs w:val="24"/>
        </w:rPr>
        <w:t xml:space="preserve">Solon</w:t>
      </w:r>
      <w:r>
        <w:rPr>
          <w:color w:val="000000"/>
          <w:sz w:val="24"/>
          <w:szCs w:val="24"/>
        </w:rPr>
        <w:t xml:space="preserve">, and presided in the Olympic Games in the 49th Olympiad, that is, 397 years after the death of </w:t>
      </w:r>
      <w:r>
        <w:rPr>
          <w:i/>
          <w:color w:val="000000"/>
          <w:sz w:val="24"/>
          <w:szCs w:val="24"/>
        </w:rPr>
        <w:t xml:space="preserve">Solomon</w:t>
      </w:r>
      <w:r>
        <w:rPr>
          <w:color w:val="000000"/>
          <w:sz w:val="24"/>
          <w:szCs w:val="24"/>
        </w:rPr>
        <w:t xml:space="preserve">; that </w:t>
      </w:r>
      <w:r>
        <w:rPr>
          <w:i/>
          <w:color w:val="000000"/>
          <w:sz w:val="24"/>
          <w:szCs w:val="24"/>
        </w:rPr>
        <w:t xml:space="preserve">Draco</w:t>
      </w:r>
      <w:r>
        <w:rPr>
          <w:color w:val="000000"/>
          <w:sz w:val="24"/>
          <w:szCs w:val="24"/>
        </w:rPr>
        <w:t xml:space="preserve"> was Archon, and made his laws, </w:t>
      </w:r>
      <w:r>
        <w:rPr>
          <w:i/>
          <w:color w:val="000000"/>
          <w:sz w:val="24"/>
          <w:szCs w:val="24"/>
        </w:rPr>
        <w:t xml:space="preserve">An.</w:t>
      </w:r>
      <w:r>
        <w:rPr>
          <w:color w:val="000000"/>
          <w:sz w:val="24"/>
          <w:szCs w:val="24"/>
        </w:rPr>
        <w:t xml:space="preserve"> 1, Olymp. 52; and </w:t>
      </w:r>
      <w:r>
        <w:rPr>
          <w:i/>
          <w:color w:val="000000"/>
          <w:sz w:val="24"/>
          <w:szCs w:val="24"/>
        </w:rPr>
        <w:t xml:space="preserve">Solon</w:t>
      </w:r>
      <w:r>
        <w:rPr>
          <w:color w:val="000000"/>
          <w:sz w:val="24"/>
          <w:szCs w:val="24"/>
        </w:rPr>
        <w:t xml:space="preserve">, </w:t>
      </w:r>
      <w:r>
        <w:rPr>
          <w:i/>
          <w:color w:val="000000"/>
          <w:sz w:val="24"/>
          <w:szCs w:val="24"/>
        </w:rPr>
        <w:t xml:space="preserve">An.</w:t>
      </w:r>
      <w:r>
        <w:rPr>
          <w:color w:val="000000"/>
          <w:sz w:val="24"/>
          <w:szCs w:val="24"/>
        </w:rPr>
        <w:t xml:space="preserve"> 3, Olymp. 54; and that </w:t>
      </w:r>
      <w:r>
        <w:rPr>
          <w:i/>
          <w:color w:val="000000"/>
          <w:sz w:val="24"/>
          <w:szCs w:val="24"/>
        </w:rPr>
        <w:t xml:space="preserve">Solon</w:t>
      </w:r>
      <w:r>
        <w:rPr>
          <w:color w:val="000000"/>
          <w:sz w:val="24"/>
          <w:szCs w:val="24"/>
        </w:rPr>
        <w:t xml:space="preserve"> visited </w:t>
      </w:r>
      <w:r>
        <w:rPr>
          <w:i/>
          <w:color w:val="000000"/>
          <w:sz w:val="24"/>
          <w:szCs w:val="24"/>
        </w:rPr>
        <w:t xml:space="preserve">Croesus</w:t>
      </w:r>
      <w:r>
        <w:rPr>
          <w:color w:val="000000"/>
          <w:sz w:val="24"/>
          <w:szCs w:val="24"/>
        </w:rPr>
        <w:t xml:space="preserve"> </w:t>
      </w:r>
      <w:r>
        <w:rPr>
          <w:i/>
          <w:color w:val="000000"/>
          <w:sz w:val="24"/>
          <w:szCs w:val="24"/>
        </w:rPr>
        <w:t xml:space="preserve">Ann.</w:t>
      </w:r>
      <w:r>
        <w:rPr>
          <w:color w:val="000000"/>
          <w:sz w:val="24"/>
          <w:szCs w:val="24"/>
        </w:rPr>
        <w:t xml:space="preserve"> 3, Olymp. 57, or 433 years after the death of </w:t>
      </w:r>
      <w:r>
        <w:rPr>
          <w:i/>
          <w:color w:val="000000"/>
          <w:sz w:val="24"/>
          <w:szCs w:val="24"/>
        </w:rPr>
        <w:t xml:space="preserve">Solomon</w:t>
      </w:r>
      <w:r>
        <w:rPr>
          <w:color w:val="000000"/>
          <w:sz w:val="24"/>
          <w:szCs w:val="24"/>
        </w:rPr>
        <w:t xml:space="preserve">; and </w:t>
      </w:r>
      <w:r>
        <w:rPr>
          <w:i/>
          <w:color w:val="000000"/>
          <w:sz w:val="24"/>
          <w:szCs w:val="24"/>
        </w:rPr>
        <w:t xml:space="preserve">Sardes</w:t>
      </w:r>
      <w:r>
        <w:rPr>
          <w:color w:val="000000"/>
          <w:sz w:val="24"/>
          <w:szCs w:val="24"/>
        </w:rPr>
        <w:t xml:space="preserve"> was taken by </w:t>
      </w:r>
      <w:r>
        <w:rPr>
          <w:i/>
          <w:color w:val="000000"/>
          <w:sz w:val="24"/>
          <w:szCs w:val="24"/>
        </w:rPr>
        <w:t xml:space="preserve">Cyrus</w:t>
      </w:r>
      <w:r>
        <w:rPr>
          <w:color w:val="000000"/>
          <w:sz w:val="24"/>
          <w:szCs w:val="24"/>
        </w:rPr>
        <w:t xml:space="preserve"> 438 years, and </w:t>
      </w:r>
      <w:r>
        <w:rPr>
          <w:i/>
          <w:color w:val="000000"/>
          <w:sz w:val="24"/>
          <w:szCs w:val="24"/>
        </w:rPr>
        <w:t xml:space="preserve">Babylon</w:t>
      </w:r>
      <w:r>
        <w:rPr>
          <w:color w:val="000000"/>
          <w:sz w:val="24"/>
          <w:szCs w:val="24"/>
        </w:rPr>
        <w:t xml:space="preserve"> by </w:t>
      </w:r>
      <w:r>
        <w:rPr>
          <w:i/>
          <w:color w:val="000000"/>
          <w:sz w:val="24"/>
          <w:szCs w:val="24"/>
        </w:rPr>
        <w:t xml:space="preserve">Cyrus</w:t>
      </w:r>
      <w:r>
        <w:rPr>
          <w:color w:val="000000"/>
          <w:sz w:val="24"/>
          <w:szCs w:val="24"/>
        </w:rPr>
        <w:t xml:space="preserve"> 443 years, and </w:t>
      </w:r>
      <w:r>
        <w:rPr>
          <w:i/>
          <w:color w:val="000000"/>
          <w:sz w:val="24"/>
          <w:szCs w:val="24"/>
        </w:rPr>
        <w:t xml:space="preserve">Echatane</w:t>
      </w:r>
      <w:r>
        <w:rPr>
          <w:color w:val="000000"/>
          <w:sz w:val="24"/>
          <w:szCs w:val="24"/>
        </w:rPr>
        <w:t xml:space="preserve"> by </w:t>
      </w:r>
      <w:r>
        <w:rPr>
          <w:i/>
          <w:color w:val="000000"/>
          <w:sz w:val="24"/>
          <w:szCs w:val="24"/>
        </w:rPr>
        <w:t xml:space="preserve">Cyrus</w:t>
      </w:r>
      <w:r>
        <w:rPr>
          <w:color w:val="000000"/>
          <w:sz w:val="24"/>
          <w:szCs w:val="24"/>
        </w:rPr>
        <w:t xml:space="preserve"> 445 years after the death of </w:t>
      </w:r>
      <w:r>
        <w:rPr>
          <w:i/>
          <w:color w:val="000000"/>
          <w:sz w:val="24"/>
          <w:szCs w:val="24"/>
        </w:rPr>
        <w:t xml:space="preserve">Solomon</w:t>
      </w:r>
      <w:r>
        <w:rPr>
          <w:color w:val="000000"/>
          <w:sz w:val="24"/>
          <w:szCs w:val="24"/>
        </w:rPr>
        <w:t xml:space="preserve">:  and these periods being settled, they become a foundation for building the Chronology of the antient times upon them; and nothing more remains for settling such a Chronology, than to make these Periods a little exacter, if it can be, and to shew how the rest of the Antiquities of </w:t>
      </w:r>
      <w:r>
        <w:rPr>
          <w:i/>
          <w:color w:val="000000"/>
          <w:sz w:val="24"/>
          <w:szCs w:val="24"/>
        </w:rPr>
        <w:t xml:space="preserve">Greece</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Assyria</w:t>
      </w:r>
      <w:r>
        <w:rPr>
          <w:color w:val="000000"/>
          <w:sz w:val="24"/>
          <w:szCs w:val="24"/>
        </w:rPr>
        <w:t xml:space="preserve">, </w:t>
      </w:r>
      <w:r>
        <w:rPr>
          <w:i/>
          <w:color w:val="000000"/>
          <w:sz w:val="24"/>
          <w:szCs w:val="24"/>
        </w:rPr>
        <w:t xml:space="preserve">Chaldaea</w:t>
      </w:r>
      <w:r>
        <w:rPr>
          <w:color w:val="000000"/>
          <w:sz w:val="24"/>
          <w:szCs w:val="24"/>
        </w:rPr>
        <w:t xml:space="preserve">, and </w:t>
      </w:r>
      <w:r>
        <w:rPr>
          <w:i/>
          <w:color w:val="000000"/>
          <w:sz w:val="24"/>
          <w:szCs w:val="24"/>
        </w:rPr>
        <w:t xml:space="preserve">Media</w:t>
      </w:r>
      <w:r>
        <w:rPr>
          <w:color w:val="000000"/>
          <w:sz w:val="24"/>
          <w:szCs w:val="24"/>
        </w:rPr>
        <w:t xml:space="preserve"> may suit therewith.
</w:t>
      </w:r>
    </w:p>
    <w:p>
      <w:pPr>
        <w:widowControl w:val="on"/>
        <w:pBdr/>
        <w:spacing w:before="240" w:after="240" w:line="240" w:lineRule="auto"/>
        <w:ind w:left="0" w:right="0"/>
        <w:jc w:val="left"/>
      </w:pPr>
      <w:r>
        <w:rPr>
          <w:color w:val="000000"/>
          <w:sz w:val="24"/>
          <w:szCs w:val="24"/>
        </w:rPr>
        <w:t xml:space="preserve">Whilst </w:t>
      </w:r>
      <w:r>
        <w:rPr>
          <w:i/>
          <w:color w:val="000000"/>
          <w:sz w:val="24"/>
          <w:szCs w:val="24"/>
        </w:rPr>
        <w:t xml:space="preserve">Bacchus</w:t>
      </w:r>
      <w:r>
        <w:rPr>
          <w:color w:val="000000"/>
          <w:sz w:val="24"/>
          <w:szCs w:val="24"/>
        </w:rPr>
        <w:t xml:space="preserve"> made his expedition into </w:t>
      </w:r>
      <w:r>
        <w:rPr>
          <w:i/>
          <w:color w:val="000000"/>
          <w:sz w:val="24"/>
          <w:szCs w:val="24"/>
        </w:rPr>
        <w:t xml:space="preserve">India</w:t>
      </w:r>
      <w:r>
        <w:rPr>
          <w:color w:val="000000"/>
          <w:sz w:val="24"/>
          <w:szCs w:val="24"/>
        </w:rPr>
        <w:t xml:space="preserve">, </w:t>
      </w:r>
      <w:r>
        <w:rPr>
          <w:i/>
          <w:color w:val="000000"/>
          <w:sz w:val="24"/>
          <w:szCs w:val="24"/>
        </w:rPr>
        <w:t xml:space="preserve">Theseus</w:t>
      </w:r>
      <w:r>
        <w:rPr>
          <w:color w:val="000000"/>
          <w:sz w:val="24"/>
          <w:szCs w:val="24"/>
        </w:rPr>
        <w:t xml:space="preserve"> left </w:t>
      </w:r>
      <w:r>
        <w:rPr>
          <w:i/>
          <w:color w:val="000000"/>
          <w:sz w:val="24"/>
          <w:szCs w:val="24"/>
        </w:rPr>
        <w:t xml:space="preserve">Ariadne</w:t>
      </w:r>
      <w:r>
        <w:rPr>
          <w:color w:val="000000"/>
          <w:sz w:val="24"/>
          <w:szCs w:val="24"/>
        </w:rPr>
        <w:t xml:space="preserve"> in the Island </w:t>
      </w:r>
      <w:r>
        <w:rPr>
          <w:i/>
          <w:color w:val="000000"/>
          <w:sz w:val="24"/>
          <w:szCs w:val="24"/>
        </w:rPr>
        <w:t xml:space="preserve">Naxus</w:t>
      </w:r>
      <w:r>
        <w:rPr>
          <w:color w:val="000000"/>
          <w:sz w:val="24"/>
          <w:szCs w:val="24"/>
        </w:rPr>
        <w:t xml:space="preserve"> or </w:t>
      </w:r>
      <w:r>
        <w:rPr>
          <w:i/>
          <w:color w:val="000000"/>
          <w:sz w:val="24"/>
          <w:szCs w:val="24"/>
        </w:rPr>
        <w:t xml:space="preserve">Dia</w:t>
      </w:r>
      <w:r>
        <w:rPr>
          <w:color w:val="000000"/>
          <w:sz w:val="24"/>
          <w:szCs w:val="24"/>
        </w:rPr>
        <w:t xml:space="preserve">, as above, and succeeded his father </w:t>
      </w:r>
      <w:r>
        <w:rPr>
          <w:i/>
          <w:color w:val="000000"/>
          <w:sz w:val="24"/>
          <w:szCs w:val="24"/>
        </w:rPr>
        <w:t xml:space="preserve">AEgeus</w:t>
      </w:r>
      <w:r>
        <w:rPr>
          <w:color w:val="000000"/>
          <w:sz w:val="24"/>
          <w:szCs w:val="24"/>
        </w:rPr>
        <w:t xml:space="preserve"> at </w:t>
      </w:r>
      <w:r>
        <w:rPr>
          <w:i/>
          <w:color w:val="000000"/>
          <w:sz w:val="24"/>
          <w:szCs w:val="24"/>
        </w:rPr>
        <w:t xml:space="preserve">Athens</w:t>
      </w:r>
      <w:r>
        <w:rPr>
          <w:color w:val="000000"/>
          <w:sz w:val="24"/>
          <w:szCs w:val="24"/>
        </w:rPr>
        <w:t xml:space="preserve">; and upon the Return of </w:t>
      </w:r>
      <w:r>
        <w:rPr>
          <w:i/>
          <w:color w:val="000000"/>
          <w:sz w:val="24"/>
          <w:szCs w:val="24"/>
        </w:rPr>
        <w:t xml:space="preserve">Bacchus</w:t>
      </w:r>
      <w:r>
        <w:rPr>
          <w:color w:val="000000"/>
          <w:sz w:val="24"/>
          <w:szCs w:val="24"/>
        </w:rPr>
        <w:t xml:space="preserve"> from </w:t>
      </w:r>
      <w:r>
        <w:rPr>
          <w:i/>
          <w:color w:val="000000"/>
          <w:sz w:val="24"/>
          <w:szCs w:val="24"/>
        </w:rPr>
        <w:t xml:space="preserve">India</w:t>
      </w:r>
      <w:r>
        <w:rPr>
          <w:color w:val="000000"/>
          <w:sz w:val="24"/>
          <w:szCs w:val="24"/>
        </w:rPr>
        <w:t xml:space="preserve">, </w:t>
      </w:r>
      <w:r>
        <w:rPr>
          <w:i/>
          <w:color w:val="000000"/>
          <w:sz w:val="24"/>
          <w:szCs w:val="24"/>
        </w:rPr>
        <w:t xml:space="preserve">Ariadne</w:t>
      </w:r>
      <w:r>
        <w:rPr>
          <w:color w:val="000000"/>
          <w:sz w:val="24"/>
          <w:szCs w:val="24"/>
        </w:rPr>
        <w:t xml:space="preserve"> became his mistress, and accompanied him in his triumphs; and this was about ten years after the death of </w:t>
      </w:r>
      <w:r>
        <w:rPr>
          <w:i/>
          <w:color w:val="000000"/>
          <w:sz w:val="24"/>
          <w:szCs w:val="24"/>
        </w:rPr>
        <w:t xml:space="preserve">Solomon</w:t>
      </w:r>
      <w:r>
        <w:rPr>
          <w:color w:val="000000"/>
          <w:sz w:val="24"/>
          <w:szCs w:val="24"/>
        </w:rPr>
        <w:t xml:space="preserve">:  and from that time reigned eight Kings in </w:t>
      </w:r>
      <w:r>
        <w:rPr>
          <w:i/>
          <w:color w:val="000000"/>
          <w:sz w:val="24"/>
          <w:szCs w:val="24"/>
        </w:rPr>
        <w:t xml:space="preserve">Athens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w:t>
      </w:r>
      <w:r>
        <w:rPr>
          <w:i/>
          <w:color w:val="000000"/>
          <w:sz w:val="24"/>
          <w:szCs w:val="24"/>
        </w:rPr>
        <w:t xml:space="preserve">Theseus</w:t>
      </w:r>
      <w:r>
        <w:rPr>
          <w:color w:val="000000"/>
          <w:sz w:val="24"/>
          <w:szCs w:val="24"/>
        </w:rPr>
        <w:t xml:space="preserve">, </w:t>
      </w:r>
      <w:r>
        <w:rPr>
          <w:i/>
          <w:color w:val="000000"/>
          <w:sz w:val="24"/>
          <w:szCs w:val="24"/>
        </w:rPr>
        <w:t xml:space="preserve">Menestheus</w:t>
      </w:r>
      <w:r>
        <w:rPr>
          <w:color w:val="000000"/>
          <w:sz w:val="24"/>
          <w:szCs w:val="24"/>
        </w:rPr>
        <w:t xml:space="preserve">, </w:t>
      </w:r>
      <w:r>
        <w:rPr>
          <w:i/>
          <w:color w:val="000000"/>
          <w:sz w:val="24"/>
          <w:szCs w:val="24"/>
        </w:rPr>
        <w:t xml:space="preserve">Demophoon</w:t>
      </w:r>
      <w:r>
        <w:rPr>
          <w:color w:val="000000"/>
          <w:sz w:val="24"/>
          <w:szCs w:val="24"/>
        </w:rPr>
        <w:t xml:space="preserve">, </w:t>
      </w:r>
      <w:r>
        <w:rPr>
          <w:i/>
          <w:color w:val="000000"/>
          <w:sz w:val="24"/>
          <w:szCs w:val="24"/>
        </w:rPr>
        <w:t xml:space="preserve">Oxyntes</w:t>
      </w:r>
      <w:r>
        <w:rPr>
          <w:color w:val="000000"/>
          <w:sz w:val="24"/>
          <w:szCs w:val="24"/>
        </w:rPr>
        <w:t xml:space="preserve">, </w:t>
      </w:r>
      <w:r>
        <w:rPr>
          <w:i/>
          <w:color w:val="000000"/>
          <w:sz w:val="24"/>
          <w:szCs w:val="24"/>
        </w:rPr>
        <w:t xml:space="preserve">Aphidas</w:t>
      </w:r>
      <w:r>
        <w:rPr>
          <w:color w:val="000000"/>
          <w:sz w:val="24"/>
          <w:szCs w:val="24"/>
        </w:rPr>
        <w:t xml:space="preserve">, </w:t>
      </w:r>
      <w:r>
        <w:rPr>
          <w:i/>
          <w:color w:val="000000"/>
          <w:sz w:val="24"/>
          <w:szCs w:val="24"/>
        </w:rPr>
        <w:t xml:space="preserve">Thymaetes</w:t>
      </w:r>
      <w:r>
        <w:rPr>
          <w:color w:val="000000"/>
          <w:sz w:val="24"/>
          <w:szCs w:val="24"/>
        </w:rPr>
        <w:t xml:space="preserve">, </w:t>
      </w:r>
      <w:r>
        <w:rPr>
          <w:i/>
          <w:color w:val="000000"/>
          <w:sz w:val="24"/>
          <w:szCs w:val="24"/>
        </w:rPr>
        <w:t xml:space="preserve">Melanthus</w:t>
      </w:r>
      <w:r>
        <w:rPr>
          <w:color w:val="000000"/>
          <w:sz w:val="24"/>
          <w:szCs w:val="24"/>
        </w:rPr>
        <w:t xml:space="preserve">, and </w:t>
      </w:r>
      <w:r>
        <w:rPr>
          <w:i/>
          <w:color w:val="000000"/>
          <w:sz w:val="24"/>
          <w:szCs w:val="24"/>
        </w:rPr>
        <w:t xml:space="preserve">Codrus</w:t>
      </w:r>
      <w:r>
        <w:rPr>
          <w:color w:val="000000"/>
          <w:sz w:val="24"/>
          <w:szCs w:val="24"/>
        </w:rPr>
        <w:t xml:space="preserve">; these Kings, at 19 years a-piece one with another, might take up about 152 years, and end about 44 years before the Olympiads:  then Reigned twelve Archons for life, which at 14 or 15 years a-piece, the State being unstable, might take up about 174 years, and end </w:t>
      </w:r>
      <w:r>
        <w:rPr>
          <w:i/>
          <w:color w:val="000000"/>
          <w:sz w:val="24"/>
          <w:szCs w:val="24"/>
        </w:rPr>
        <w:t xml:space="preserve">An.</w:t>
      </w:r>
      <w:r>
        <w:rPr>
          <w:color w:val="000000"/>
          <w:sz w:val="24"/>
          <w:szCs w:val="24"/>
        </w:rPr>
        <w:t xml:space="preserve"> 2, Olymp. 33:  then reigned seven decennial Archons, which are usually reckoned at seventy years; but some of them dying in their Regency, they might not take up above forty years, and so end about </w:t>
      </w:r>
      <w:r>
        <w:rPr>
          <w:i/>
          <w:color w:val="000000"/>
          <w:sz w:val="24"/>
          <w:szCs w:val="24"/>
        </w:rPr>
        <w:t xml:space="preserve">An.</w:t>
      </w:r>
      <w:r>
        <w:rPr>
          <w:color w:val="000000"/>
          <w:sz w:val="24"/>
          <w:szCs w:val="24"/>
        </w:rPr>
        <w:t xml:space="preserve"> 2, Olymp. 43, about which time began the Second </w:t>
      </w:r>
      <w:r>
        <w:rPr>
          <w:i/>
          <w:color w:val="000000"/>
          <w:sz w:val="24"/>
          <w:szCs w:val="24"/>
        </w:rPr>
        <w:t xml:space="preserve">Messenian</w:t>
      </w:r>
      <w:r>
        <w:rPr>
          <w:color w:val="000000"/>
          <w:sz w:val="24"/>
          <w:szCs w:val="24"/>
        </w:rPr>
        <w:t xml:space="preserve"> war:  these decennial Archons were followed by the annual Archons, amongst whom were the Legislators </w:t>
      </w:r>
      <w:r>
        <w:rPr>
          <w:i/>
          <w:color w:val="000000"/>
          <w:sz w:val="24"/>
          <w:szCs w:val="24"/>
        </w:rPr>
        <w:t xml:space="preserve">Draco</w:t>
      </w:r>
      <w:r>
        <w:rPr>
          <w:color w:val="000000"/>
          <w:sz w:val="24"/>
          <w:szCs w:val="24"/>
        </w:rPr>
        <w:t xml:space="preserve"> and </w:t>
      </w:r>
      <w:r>
        <w:rPr>
          <w:i/>
          <w:color w:val="000000"/>
          <w:sz w:val="24"/>
          <w:szCs w:val="24"/>
        </w:rPr>
        <w:t xml:space="preserve">Solon</w:t>
      </w:r>
      <w:r>
        <w:rPr>
          <w:color w:val="000000"/>
          <w:sz w:val="24"/>
          <w:szCs w:val="24"/>
        </w:rPr>
        <w:t xml:space="preserve">.  Soon after the death of </w:t>
      </w:r>
      <w:r>
        <w:rPr>
          <w:i/>
          <w:color w:val="000000"/>
          <w:sz w:val="24"/>
          <w:szCs w:val="24"/>
        </w:rPr>
        <w:t xml:space="preserve">Codrus</w:t>
      </w:r>
      <w:r>
        <w:rPr>
          <w:color w:val="000000"/>
          <w:sz w:val="24"/>
          <w:szCs w:val="24"/>
        </w:rPr>
        <w:t xml:space="preserve">, his second Son </w:t>
      </w:r>
      <w:r>
        <w:rPr>
          <w:i/>
          <w:color w:val="000000"/>
          <w:sz w:val="24"/>
          <w:szCs w:val="24"/>
        </w:rPr>
        <w:t xml:space="preserve">Neleus</w:t>
      </w:r>
      <w:r>
        <w:rPr>
          <w:color w:val="000000"/>
          <w:sz w:val="24"/>
          <w:szCs w:val="24"/>
        </w:rPr>
        <w:t xml:space="preserve">, not bearing the Reign of his lame brother </w:t>
      </w:r>
      <w:r>
        <w:rPr>
          <w:i/>
          <w:color w:val="000000"/>
          <w:sz w:val="24"/>
          <w:szCs w:val="24"/>
        </w:rPr>
        <w:t xml:space="preserve">Medon</w:t>
      </w:r>
      <w:r>
        <w:rPr>
          <w:color w:val="000000"/>
          <w:sz w:val="24"/>
          <w:szCs w:val="24"/>
        </w:rPr>
        <w:t xml:space="preserve"> at </w:t>
      </w:r>
      <w:r>
        <w:rPr>
          <w:i/>
          <w:color w:val="000000"/>
          <w:sz w:val="24"/>
          <w:szCs w:val="24"/>
        </w:rPr>
        <w:t xml:space="preserve">Athens</w:t>
      </w:r>
      <w:r>
        <w:rPr>
          <w:color w:val="000000"/>
          <w:sz w:val="24"/>
          <w:szCs w:val="24"/>
        </w:rPr>
        <w:t xml:space="preserve">, retired into </w:t>
      </w:r>
      <w:r>
        <w:rPr>
          <w:i/>
          <w:color w:val="000000"/>
          <w:sz w:val="24"/>
          <w:szCs w:val="24"/>
        </w:rPr>
        <w:t xml:space="preserve">Asia</w:t>
      </w:r>
      <w:r>
        <w:rPr>
          <w:color w:val="000000"/>
          <w:sz w:val="24"/>
          <w:szCs w:val="24"/>
        </w:rPr>
        <w:t xml:space="preserve">, and was followed by his younger brothers </w:t>
      </w:r>
      <w:r>
        <w:rPr>
          <w:i/>
          <w:color w:val="000000"/>
          <w:sz w:val="24"/>
          <w:szCs w:val="24"/>
        </w:rPr>
        <w:t xml:space="preserve">Androcles</w:t>
      </w:r>
      <w:r>
        <w:rPr>
          <w:color w:val="000000"/>
          <w:sz w:val="24"/>
          <w:szCs w:val="24"/>
        </w:rPr>
        <w:t xml:space="preserve"> and </w:t>
      </w:r>
      <w:r>
        <w:rPr>
          <w:i/>
          <w:color w:val="000000"/>
          <w:sz w:val="24"/>
          <w:szCs w:val="24"/>
        </w:rPr>
        <w:t xml:space="preserve">Cyaretus</w:t>
      </w:r>
      <w:r>
        <w:rPr>
          <w:color w:val="000000"/>
          <w:sz w:val="24"/>
          <w:szCs w:val="24"/>
        </w:rPr>
        <w:t xml:space="preserve">, and many others:  these had the name of </w:t>
      </w:r>
      <w:r>
        <w:rPr>
          <w:i/>
          <w:color w:val="000000"/>
          <w:sz w:val="24"/>
          <w:szCs w:val="24"/>
        </w:rPr>
        <w:t xml:space="preserve">Ionians</w:t>
      </w:r>
      <w:r>
        <w:rPr>
          <w:color w:val="000000"/>
          <w:sz w:val="24"/>
          <w:szCs w:val="24"/>
        </w:rPr>
        <w:t xml:space="preserve">, from </w:t>
      </w:r>
      <w:r>
        <w:rPr>
          <w:i/>
          <w:color w:val="000000"/>
          <w:sz w:val="24"/>
          <w:szCs w:val="24"/>
        </w:rPr>
        <w:t xml:space="preserve">Ion</w:t>
      </w:r>
      <w:r>
        <w:rPr>
          <w:color w:val="000000"/>
          <w:sz w:val="24"/>
          <w:szCs w:val="24"/>
        </w:rPr>
        <w:t xml:space="preserve"> the son of </w:t>
      </w:r>
      <w:r>
        <w:rPr>
          <w:i/>
          <w:color w:val="000000"/>
          <w:sz w:val="24"/>
          <w:szCs w:val="24"/>
        </w:rPr>
        <w:t xml:space="preserve">Xuthus</w:t>
      </w:r>
      <w:r>
        <w:rPr>
          <w:color w:val="000000"/>
          <w:sz w:val="24"/>
          <w:szCs w:val="24"/>
        </w:rPr>
        <w:t xml:space="preserve">, who commanded the army of the </w:t>
      </w:r>
      <w:r>
        <w:rPr>
          <w:i/>
          <w:color w:val="000000"/>
          <w:sz w:val="24"/>
          <w:szCs w:val="24"/>
        </w:rPr>
        <w:t xml:space="preserve">Athenians</w:t>
      </w:r>
      <w:r>
        <w:rPr>
          <w:color w:val="000000"/>
          <w:sz w:val="24"/>
          <w:szCs w:val="24"/>
        </w:rPr>
        <w:t xml:space="preserve"> at the death of </w:t>
      </w:r>
      <w:r>
        <w:rPr>
          <w:i/>
          <w:color w:val="000000"/>
          <w:sz w:val="24"/>
          <w:szCs w:val="24"/>
        </w:rPr>
        <w:t xml:space="preserve">Erechtheus</w:t>
      </w:r>
      <w:r>
        <w:rPr>
          <w:color w:val="000000"/>
          <w:sz w:val="24"/>
          <w:szCs w:val="24"/>
        </w:rPr>
        <w:t xml:space="preserve">, and gave the name of </w:t>
      </w:r>
      <w:r>
        <w:rPr>
          <w:i/>
          <w:color w:val="000000"/>
          <w:sz w:val="24"/>
          <w:szCs w:val="24"/>
        </w:rPr>
        <w:t xml:space="preserve">Ionia</w:t>
      </w:r>
      <w:r>
        <w:rPr>
          <w:color w:val="000000"/>
          <w:sz w:val="24"/>
          <w:szCs w:val="24"/>
        </w:rPr>
        <w:t xml:space="preserve"> to the country which they invaded:  and about 20 or 25 years after the death of </w:t>
      </w:r>
      <w:r>
        <w:rPr>
          <w:i/>
          <w:color w:val="000000"/>
          <w:sz w:val="24"/>
          <w:szCs w:val="24"/>
        </w:rPr>
        <w:t xml:space="preserve">Codrus</w:t>
      </w:r>
      <w:r>
        <w:rPr>
          <w:color w:val="000000"/>
          <w:sz w:val="24"/>
          <w:szCs w:val="24"/>
        </w:rPr>
        <w:t xml:space="preserve">, these new Colonies, being now Lords of </w:t>
      </w:r>
      <w:r>
        <w:rPr>
          <w:i/>
          <w:color w:val="000000"/>
          <w:sz w:val="24"/>
          <w:szCs w:val="24"/>
        </w:rPr>
        <w:t xml:space="preserve">Ionia</w:t>
      </w:r>
      <w:r>
        <w:rPr>
          <w:color w:val="000000"/>
          <w:sz w:val="24"/>
          <w:szCs w:val="24"/>
        </w:rPr>
        <w:t xml:space="preserve">, set up over themselves a common Council called </w:t>
      </w:r>
      <w:r>
        <w:rPr>
          <w:i/>
          <w:color w:val="000000"/>
          <w:sz w:val="24"/>
          <w:szCs w:val="24"/>
        </w:rPr>
        <w:t xml:space="preserve">Panionium</w:t>
      </w:r>
      <w:r>
        <w:rPr>
          <w:color w:val="000000"/>
          <w:sz w:val="24"/>
          <w:szCs w:val="24"/>
        </w:rPr>
        <w:t xml:space="preserve">, and composed of Counsellors sent from twelve of their cities, </w:t>
      </w:r>
      <w:r>
        <w:rPr>
          <w:i/>
          <w:color w:val="000000"/>
          <w:sz w:val="24"/>
          <w:szCs w:val="24"/>
        </w:rPr>
        <w:t xml:space="preserve">Miletus</w:t>
      </w:r>
      <w:r>
        <w:rPr>
          <w:color w:val="000000"/>
          <w:sz w:val="24"/>
          <w:szCs w:val="24"/>
        </w:rPr>
        <w:t xml:space="preserve">, </w:t>
      </w:r>
      <w:r>
        <w:rPr>
          <w:i/>
          <w:color w:val="000000"/>
          <w:sz w:val="24"/>
          <w:szCs w:val="24"/>
        </w:rPr>
        <w:t xml:space="preserve">Myus</w:t>
      </w:r>
      <w:r>
        <w:rPr>
          <w:color w:val="000000"/>
          <w:sz w:val="24"/>
          <w:szCs w:val="24"/>
        </w:rPr>
        <w:t xml:space="preserve">, </w:t>
      </w:r>
      <w:r>
        <w:rPr>
          <w:i/>
          <w:color w:val="000000"/>
          <w:sz w:val="24"/>
          <w:szCs w:val="24"/>
        </w:rPr>
        <w:t xml:space="preserve">Priene</w:t>
      </w:r>
      <w:r>
        <w:rPr>
          <w:color w:val="000000"/>
          <w:sz w:val="24"/>
          <w:szCs w:val="24"/>
        </w:rPr>
        <w:t xml:space="preserve">, </w:t>
      </w:r>
      <w:r>
        <w:rPr>
          <w:i/>
          <w:color w:val="000000"/>
          <w:sz w:val="24"/>
          <w:szCs w:val="24"/>
        </w:rPr>
        <w:t xml:space="preserve">Ephesus</w:t>
      </w:r>
      <w:r>
        <w:rPr>
          <w:color w:val="000000"/>
          <w:sz w:val="24"/>
          <w:szCs w:val="24"/>
        </w:rPr>
        <w:t xml:space="preserve">, </w:t>
      </w:r>
      <w:r>
        <w:rPr>
          <w:i/>
          <w:color w:val="000000"/>
          <w:sz w:val="24"/>
          <w:szCs w:val="24"/>
        </w:rPr>
        <w:t xml:space="preserve">Colophon</w:t>
      </w:r>
      <w:r>
        <w:rPr>
          <w:color w:val="000000"/>
          <w:sz w:val="24"/>
          <w:szCs w:val="24"/>
        </w:rPr>
        <w:t xml:space="preserve">, </w:t>
      </w:r>
      <w:r>
        <w:rPr>
          <w:i/>
          <w:color w:val="000000"/>
          <w:sz w:val="24"/>
          <w:szCs w:val="24"/>
        </w:rPr>
        <w:t xml:space="preserve">Lebedus</w:t>
      </w:r>
      <w:r>
        <w:rPr>
          <w:color w:val="000000"/>
          <w:sz w:val="24"/>
          <w:szCs w:val="24"/>
        </w:rPr>
        <w:t xml:space="preserve">, </w:t>
      </w:r>
      <w:r>
        <w:rPr>
          <w:i/>
          <w:color w:val="000000"/>
          <w:sz w:val="24"/>
          <w:szCs w:val="24"/>
        </w:rPr>
        <w:t xml:space="preserve">Teos</w:t>
      </w:r>
      <w:r>
        <w:rPr>
          <w:color w:val="000000"/>
          <w:sz w:val="24"/>
          <w:szCs w:val="24"/>
        </w:rPr>
        <w:t xml:space="preserve">, </w:t>
      </w:r>
      <w:r>
        <w:rPr>
          <w:i/>
          <w:color w:val="000000"/>
          <w:sz w:val="24"/>
          <w:szCs w:val="24"/>
        </w:rPr>
        <w:t xml:space="preserve">Clazomenae</w:t>
      </w:r>
      <w:r>
        <w:rPr>
          <w:color w:val="000000"/>
          <w:sz w:val="24"/>
          <w:szCs w:val="24"/>
        </w:rPr>
        <w:t xml:space="preserve">, </w:t>
      </w:r>
      <w:r>
        <w:rPr>
          <w:i/>
          <w:color w:val="000000"/>
          <w:sz w:val="24"/>
          <w:szCs w:val="24"/>
        </w:rPr>
        <w:t xml:space="preserve">Phocaea</w:t>
      </w:r>
      <w:r>
        <w:rPr>
          <w:color w:val="000000"/>
          <w:sz w:val="24"/>
          <w:szCs w:val="24"/>
        </w:rPr>
        <w:t xml:space="preserve">, </w:t>
      </w:r>
      <w:r>
        <w:rPr>
          <w:i/>
          <w:color w:val="000000"/>
          <w:sz w:val="24"/>
          <w:szCs w:val="24"/>
        </w:rPr>
        <w:t xml:space="preserve">Samos</w:t>
      </w:r>
      <w:r>
        <w:rPr>
          <w:color w:val="000000"/>
          <w:sz w:val="24"/>
          <w:szCs w:val="24"/>
        </w:rPr>
        <w:t xml:space="preserve">, </w:t>
      </w:r>
      <w:r>
        <w:rPr>
          <w:i/>
          <w:color w:val="000000"/>
          <w:sz w:val="24"/>
          <w:szCs w:val="24"/>
        </w:rPr>
        <w:t xml:space="preserve">Chios</w:t>
      </w:r>
      <w:r>
        <w:rPr>
          <w:color w:val="000000"/>
          <w:sz w:val="24"/>
          <w:szCs w:val="24"/>
        </w:rPr>
        <w:t xml:space="preserve">, and </w:t>
      </w:r>
      <w:r>
        <w:rPr>
          <w:i/>
          <w:color w:val="000000"/>
          <w:sz w:val="24"/>
          <w:szCs w:val="24"/>
        </w:rPr>
        <w:t xml:space="preserve">Erythraea</w:t>
      </w:r>
      <w:r>
        <w:rPr>
          <w:color w:val="000000"/>
          <w:sz w:val="24"/>
          <w:szCs w:val="24"/>
        </w:rPr>
        <w:t xml:space="preserve">:  and this was the </w:t>
      </w:r>
      <w:r>
        <w:rPr>
          <w:i/>
          <w:color w:val="000000"/>
          <w:sz w:val="24"/>
          <w:szCs w:val="24"/>
        </w:rPr>
        <w:t xml:space="preserve">Ionic</w:t>
      </w:r>
      <w:r>
        <w:rPr>
          <w:color w:val="000000"/>
          <w:sz w:val="24"/>
          <w:szCs w:val="24"/>
        </w:rPr>
        <w:t xml:space="preserve"> Migration.
</w:t>
      </w:r>
    </w:p>
    <w:p>
      <w:pPr>
        <w:widowControl w:val="on"/>
        <w:pBdr/>
        <w:spacing w:before="240" w:after="240" w:line="240" w:lineRule="auto"/>
        <w:ind w:left="0" w:right="0"/>
        <w:jc w:val="left"/>
      </w:pPr>
      <w:r>
        <w:rPr>
          <w:color w:val="000000"/>
          <w:sz w:val="24"/>
          <w:szCs w:val="24"/>
        </w:rPr>
        <w:t xml:space="preserve">[131] When the </w:t>
      </w:r>
      <w:r>
        <w:rPr>
          <w:i/>
          <w:color w:val="000000"/>
          <w:sz w:val="24"/>
          <w:szCs w:val="24"/>
        </w:rPr>
        <w:t xml:space="preserve">Greeks</w:t>
      </w:r>
      <w:r>
        <w:rPr>
          <w:color w:val="000000"/>
          <w:sz w:val="24"/>
          <w:szCs w:val="24"/>
        </w:rPr>
        <w:t xml:space="preserve"> and </w:t>
      </w:r>
      <w:r>
        <w:rPr>
          <w:i/>
          <w:color w:val="000000"/>
          <w:sz w:val="24"/>
          <w:szCs w:val="24"/>
        </w:rPr>
        <w:t xml:space="preserve">Latines</w:t>
      </w:r>
      <w:r>
        <w:rPr>
          <w:color w:val="000000"/>
          <w:sz w:val="24"/>
          <w:szCs w:val="24"/>
        </w:rPr>
        <w:t xml:space="preserve"> were forming their Technical Chronology, there were great disputes about the Antiquity of </w:t>
      </w:r>
      <w:r>
        <w:rPr>
          <w:i/>
          <w:color w:val="000000"/>
          <w:sz w:val="24"/>
          <w:szCs w:val="24"/>
        </w:rPr>
        <w:t xml:space="preserve">Rome</w:t>
      </w:r>
      <w:r>
        <w:rPr>
          <w:color w:val="000000"/>
          <w:sz w:val="24"/>
          <w:szCs w:val="24"/>
        </w:rPr>
        <w:t xml:space="preserve">:  the </w:t>
      </w:r>
      <w:r>
        <w:rPr>
          <w:i/>
          <w:color w:val="000000"/>
          <w:sz w:val="24"/>
          <w:szCs w:val="24"/>
        </w:rPr>
        <w:t xml:space="preserve">Greeks</w:t>
      </w:r>
      <w:r>
        <w:rPr>
          <w:color w:val="000000"/>
          <w:sz w:val="24"/>
          <w:szCs w:val="24"/>
        </w:rPr>
        <w:t xml:space="preserve"> made it much older than the Olympiads:  some of them said it was built by </w:t>
      </w:r>
      <w:r>
        <w:rPr>
          <w:i/>
          <w:color w:val="000000"/>
          <w:sz w:val="24"/>
          <w:szCs w:val="24"/>
        </w:rPr>
        <w:t xml:space="preserve">AEneas</w:t>
      </w:r>
      <w:r>
        <w:rPr>
          <w:color w:val="000000"/>
          <w:sz w:val="24"/>
          <w:szCs w:val="24"/>
        </w:rPr>
        <w:t xml:space="preserve">; others, by </w:t>
      </w:r>
      <w:r>
        <w:rPr>
          <w:i/>
          <w:color w:val="000000"/>
          <w:sz w:val="24"/>
          <w:szCs w:val="24"/>
        </w:rPr>
        <w:t xml:space="preserve">Romus</w:t>
      </w:r>
      <w:r>
        <w:rPr>
          <w:color w:val="000000"/>
          <w:sz w:val="24"/>
          <w:szCs w:val="24"/>
        </w:rPr>
        <w:t xml:space="preserve">, the son or grandson of </w:t>
      </w:r>
      <w:r>
        <w:rPr>
          <w:i/>
          <w:color w:val="000000"/>
          <w:sz w:val="24"/>
          <w:szCs w:val="24"/>
        </w:rPr>
        <w:t xml:space="preserve">AEneas</w:t>
      </w:r>
      <w:r>
        <w:rPr>
          <w:color w:val="000000"/>
          <w:sz w:val="24"/>
          <w:szCs w:val="24"/>
        </w:rPr>
        <w:t xml:space="preserve">; others, by </w:t>
      </w:r>
      <w:r>
        <w:rPr>
          <w:i/>
          <w:color w:val="000000"/>
          <w:sz w:val="24"/>
          <w:szCs w:val="24"/>
        </w:rPr>
        <w:t xml:space="preserve">Romus</w:t>
      </w:r>
      <w:r>
        <w:rPr>
          <w:color w:val="000000"/>
          <w:sz w:val="24"/>
          <w:szCs w:val="24"/>
        </w:rPr>
        <w:t xml:space="preserve">, the son or grandson of </w:t>
      </w:r>
      <w:r>
        <w:rPr>
          <w:i/>
          <w:color w:val="000000"/>
          <w:sz w:val="24"/>
          <w:szCs w:val="24"/>
        </w:rPr>
        <w:t xml:space="preserve">Latinus</w:t>
      </w:r>
      <w:r>
        <w:rPr>
          <w:color w:val="000000"/>
          <w:sz w:val="24"/>
          <w:szCs w:val="24"/>
        </w:rPr>
        <w:t xml:space="preserve"> King of the </w:t>
      </w:r>
      <w:r>
        <w:rPr>
          <w:i/>
          <w:color w:val="000000"/>
          <w:sz w:val="24"/>
          <w:szCs w:val="24"/>
        </w:rPr>
        <w:t xml:space="preserve">Aborigines</w:t>
      </w:r>
      <w:r>
        <w:rPr>
          <w:color w:val="000000"/>
          <w:sz w:val="24"/>
          <w:szCs w:val="24"/>
        </w:rPr>
        <w:t xml:space="preserve">; others, by </w:t>
      </w:r>
      <w:r>
        <w:rPr>
          <w:i/>
          <w:color w:val="000000"/>
          <w:sz w:val="24"/>
          <w:szCs w:val="24"/>
        </w:rPr>
        <w:t xml:space="preserve">Romus</w:t>
      </w:r>
      <w:r>
        <w:rPr>
          <w:color w:val="000000"/>
          <w:sz w:val="24"/>
          <w:szCs w:val="24"/>
        </w:rPr>
        <w:t xml:space="preserve"> the son of </w:t>
      </w:r>
      <w:r>
        <w:rPr>
          <w:i/>
          <w:color w:val="000000"/>
          <w:sz w:val="24"/>
          <w:szCs w:val="24"/>
        </w:rPr>
        <w:t xml:space="preserve">Ulysses</w:t>
      </w:r>
      <w:r>
        <w:rPr>
          <w:color w:val="000000"/>
          <w:sz w:val="24"/>
          <w:szCs w:val="24"/>
        </w:rPr>
        <w:t xml:space="preserve">, or of </w:t>
      </w:r>
      <w:r>
        <w:rPr>
          <w:i/>
          <w:color w:val="000000"/>
          <w:sz w:val="24"/>
          <w:szCs w:val="24"/>
        </w:rPr>
        <w:t xml:space="preserve">Ascanius</w:t>
      </w:r>
      <w:r>
        <w:rPr>
          <w:color w:val="000000"/>
          <w:sz w:val="24"/>
          <w:szCs w:val="24"/>
        </w:rPr>
        <w:t xml:space="preserve">, or of </w:t>
      </w:r>
      <w:r>
        <w:rPr>
          <w:i/>
          <w:color w:val="000000"/>
          <w:sz w:val="24"/>
          <w:szCs w:val="24"/>
        </w:rPr>
        <w:t xml:space="preserve">Italus</w:t>
      </w:r>
      <w:r>
        <w:rPr>
          <w:color w:val="000000"/>
          <w:sz w:val="24"/>
          <w:szCs w:val="24"/>
        </w:rPr>
        <w:t xml:space="preserve">:  and some of the </w:t>
      </w:r>
      <w:r>
        <w:rPr>
          <w:i/>
          <w:color w:val="000000"/>
          <w:sz w:val="24"/>
          <w:szCs w:val="24"/>
        </w:rPr>
        <w:t xml:space="preserve">Latines</w:t>
      </w:r>
      <w:r>
        <w:rPr>
          <w:color w:val="000000"/>
          <w:sz w:val="24"/>
          <w:szCs w:val="24"/>
        </w:rPr>
        <w:t xml:space="preserve"> at first fell in with the opinion of the </w:t>
      </w:r>
      <w:r>
        <w:rPr>
          <w:i/>
          <w:color w:val="000000"/>
          <w:sz w:val="24"/>
          <w:szCs w:val="24"/>
        </w:rPr>
        <w:t xml:space="preserve">Greeks</w:t>
      </w:r>
      <w:r>
        <w:rPr>
          <w:color w:val="000000"/>
          <w:sz w:val="24"/>
          <w:szCs w:val="24"/>
        </w:rPr>
        <w:t xml:space="preserve">, saying that it was built by </w:t>
      </w:r>
      <w:r>
        <w:rPr>
          <w:i/>
          <w:color w:val="000000"/>
          <w:sz w:val="24"/>
          <w:szCs w:val="24"/>
        </w:rPr>
        <w:t xml:space="preserve">Romulus</w:t>
      </w:r>
      <w:r>
        <w:rPr>
          <w:color w:val="000000"/>
          <w:sz w:val="24"/>
          <w:szCs w:val="24"/>
        </w:rPr>
        <w:t xml:space="preserve">, the son or grandson of </w:t>
      </w:r>
      <w:r>
        <w:rPr>
          <w:i/>
          <w:color w:val="000000"/>
          <w:sz w:val="24"/>
          <w:szCs w:val="24"/>
        </w:rPr>
        <w:t xml:space="preserve">AEneas</w:t>
      </w:r>
      <w:r>
        <w:rPr>
          <w:color w:val="000000"/>
          <w:sz w:val="24"/>
          <w:szCs w:val="24"/>
        </w:rPr>
        <w:t xml:space="preserve">. </w:t>
      </w:r>
      <w:r>
        <w:rPr>
          <w:i/>
          <w:color w:val="000000"/>
          <w:sz w:val="24"/>
          <w:szCs w:val="24"/>
        </w:rPr>
        <w:t xml:space="preserve">Timaeus Siculus</w:t>
      </w:r>
      <w:r>
        <w:rPr>
          <w:color w:val="000000"/>
          <w:sz w:val="24"/>
          <w:szCs w:val="24"/>
        </w:rPr>
        <w:t xml:space="preserve"> represented it built by </w:t>
      </w:r>
      <w:r>
        <w:rPr>
          <w:i/>
          <w:color w:val="000000"/>
          <w:sz w:val="24"/>
          <w:szCs w:val="24"/>
        </w:rPr>
        <w:t xml:space="preserve">Romulus</w:t>
      </w:r>
      <w:r>
        <w:rPr>
          <w:color w:val="000000"/>
          <w:sz w:val="24"/>
          <w:szCs w:val="24"/>
        </w:rPr>
        <w:t xml:space="preserve">, the grandson of </w:t>
      </w:r>
      <w:r>
        <w:rPr>
          <w:i/>
          <w:color w:val="000000"/>
          <w:sz w:val="24"/>
          <w:szCs w:val="24"/>
        </w:rPr>
        <w:t xml:space="preserve">AEneas</w:t>
      </w:r>
      <w:r>
        <w:rPr>
          <w:color w:val="000000"/>
          <w:sz w:val="24"/>
          <w:szCs w:val="24"/>
        </w:rPr>
        <w:t xml:space="preserve">, above an hundred years before the Olympiads; and so did </w:t>
      </w:r>
      <w:r>
        <w:rPr>
          <w:i/>
          <w:color w:val="000000"/>
          <w:sz w:val="24"/>
          <w:szCs w:val="24"/>
        </w:rPr>
        <w:t xml:space="preserve">Naevius</w:t>
      </w:r>
      <w:r>
        <w:rPr>
          <w:color w:val="000000"/>
          <w:sz w:val="24"/>
          <w:szCs w:val="24"/>
        </w:rPr>
        <w:t xml:space="preserve"> the Poet, who was twenty years older than </w:t>
      </w:r>
      <w:r>
        <w:rPr>
          <w:i/>
          <w:color w:val="000000"/>
          <w:sz w:val="24"/>
          <w:szCs w:val="24"/>
        </w:rPr>
        <w:t xml:space="preserve">Ennius</w:t>
      </w:r>
      <w:r>
        <w:rPr>
          <w:color w:val="000000"/>
          <w:sz w:val="24"/>
          <w:szCs w:val="24"/>
        </w:rPr>
        <w:t xml:space="preserve">, and served in the first </w:t>
      </w:r>
      <w:r>
        <w:rPr>
          <w:i/>
          <w:color w:val="000000"/>
          <w:sz w:val="24"/>
          <w:szCs w:val="24"/>
        </w:rPr>
        <w:t xml:space="preserve">Punic</w:t>
      </w:r>
      <w:r>
        <w:rPr>
          <w:color w:val="000000"/>
          <w:sz w:val="24"/>
          <w:szCs w:val="24"/>
        </w:rPr>
        <w:t xml:space="preserve"> war, and wrote the history of that war.  Hitherto nothing certain was agreed upon, but about 140 or 150 years after the death of </w:t>
      </w:r>
      <w:r>
        <w:rPr>
          <w:i/>
          <w:color w:val="000000"/>
          <w:sz w:val="24"/>
          <w:szCs w:val="24"/>
        </w:rPr>
        <w:t xml:space="preserve">Alexander the Great</w:t>
      </w:r>
      <w:r>
        <w:rPr>
          <w:color w:val="000000"/>
          <w:sz w:val="24"/>
          <w:szCs w:val="24"/>
        </w:rPr>
        <w:t xml:space="preserve">, they began to say that </w:t>
      </w:r>
      <w:r>
        <w:rPr>
          <w:i/>
          <w:color w:val="000000"/>
          <w:sz w:val="24"/>
          <w:szCs w:val="24"/>
        </w:rPr>
        <w:t xml:space="preserve">Rome</w:t>
      </w:r>
      <w:r>
        <w:rPr>
          <w:color w:val="000000"/>
          <w:sz w:val="24"/>
          <w:szCs w:val="24"/>
        </w:rPr>
        <w:t xml:space="preserve"> was built a second time by </w:t>
      </w:r>
      <w:r>
        <w:rPr>
          <w:i/>
          <w:color w:val="000000"/>
          <w:sz w:val="24"/>
          <w:szCs w:val="24"/>
        </w:rPr>
        <w:t xml:space="preserve">Romulus</w:t>
      </w:r>
      <w:r>
        <w:rPr>
          <w:color w:val="000000"/>
          <w:sz w:val="24"/>
          <w:szCs w:val="24"/>
        </w:rPr>
        <w:t xml:space="preserve">, in the fifteenth Age after the destruction of </w:t>
      </w:r>
      <w:r>
        <w:rPr>
          <w:i/>
          <w:color w:val="000000"/>
          <w:sz w:val="24"/>
          <w:szCs w:val="24"/>
        </w:rPr>
        <w:t xml:space="preserve">Troy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by Ages they meant Reigns of the Kings of the </w:t>
      </w:r>
      <w:r>
        <w:rPr>
          <w:i/>
          <w:color w:val="000000"/>
          <w:sz w:val="24"/>
          <w:szCs w:val="24"/>
        </w:rPr>
        <w:t xml:space="preserve">Latines</w:t>
      </w:r>
      <w:r>
        <w:rPr>
          <w:color w:val="000000"/>
          <w:sz w:val="24"/>
          <w:szCs w:val="24"/>
        </w:rPr>
        <w:t xml:space="preserve"> at </w:t>
      </w:r>
      <w:r>
        <w:rPr>
          <w:i/>
          <w:color w:val="000000"/>
          <w:sz w:val="24"/>
          <w:szCs w:val="24"/>
        </w:rPr>
        <w:t xml:space="preserve">Alba</w:t>
      </w:r>
      <w:r>
        <w:rPr>
          <w:color w:val="000000"/>
          <w:sz w:val="24"/>
          <w:szCs w:val="24"/>
        </w:rPr>
        <w:t xml:space="preserve">, and reckoned the first fourteen Reigns at about 432 years, and the following Reigns of the seven Kings of </w:t>
      </w:r>
      <w:r>
        <w:rPr>
          <w:i/>
          <w:color w:val="000000"/>
          <w:sz w:val="24"/>
          <w:szCs w:val="24"/>
        </w:rPr>
        <w:t xml:space="preserve">Rome</w:t>
      </w:r>
      <w:r>
        <w:rPr>
          <w:color w:val="000000"/>
          <w:sz w:val="24"/>
          <w:szCs w:val="24"/>
        </w:rPr>
        <w:t xml:space="preserve"> at 244 years, both which numbers made up the time of about 676 years from the taking of </w:t>
      </w:r>
      <w:r>
        <w:rPr>
          <w:i/>
          <w:color w:val="000000"/>
          <w:sz w:val="24"/>
          <w:szCs w:val="24"/>
        </w:rPr>
        <w:t xml:space="preserve">Troy</w:t>
      </w:r>
      <w:r>
        <w:rPr>
          <w:color w:val="000000"/>
          <w:sz w:val="24"/>
          <w:szCs w:val="24"/>
        </w:rPr>
        <w:t xml:space="preserve">, according to these Chronologers; but are much too long for the course of nature:  and by this reckoning they placed the building of </w:t>
      </w:r>
      <w:r>
        <w:rPr>
          <w:i/>
          <w:color w:val="000000"/>
          <w:sz w:val="24"/>
          <w:szCs w:val="24"/>
        </w:rPr>
        <w:t xml:space="preserve">Rome</w:t>
      </w:r>
      <w:r>
        <w:rPr>
          <w:color w:val="000000"/>
          <w:sz w:val="24"/>
          <w:szCs w:val="24"/>
        </w:rPr>
        <w:t xml:space="preserve"> upon the sixth or seventh Olympiad; </w:t>
      </w:r>
      <w:r>
        <w:rPr>
          <w:i/>
          <w:color w:val="000000"/>
          <w:sz w:val="24"/>
          <w:szCs w:val="24"/>
        </w:rPr>
        <w:t xml:space="preserve">Varro</w:t>
      </w:r>
      <w:r>
        <w:rPr>
          <w:color w:val="000000"/>
          <w:sz w:val="24"/>
          <w:szCs w:val="24"/>
        </w:rPr>
        <w:t xml:space="preserve"> placed it on the first year of the Seventh Olympiad, and was therein generally followed by the </w:t>
      </w:r>
      <w:r>
        <w:rPr>
          <w:i/>
          <w:color w:val="000000"/>
          <w:sz w:val="24"/>
          <w:szCs w:val="24"/>
        </w:rPr>
        <w:t xml:space="preserve">Romans</w:t>
      </w:r>
      <w:r>
        <w:rPr>
          <w:color w:val="000000"/>
          <w:sz w:val="24"/>
          <w:szCs w:val="24"/>
        </w:rPr>
        <w:t xml:space="preserve">; but this can scarce be reconciled to the course of nature:  for I do not meet with any instance in all history, since Chronology was certain, wherein seven Kings, most of whom were slain, Reigned 244 years in continual Succession.  The fourteen Reigns of the Kings of the </w:t>
      </w:r>
      <w:r>
        <w:rPr>
          <w:i/>
          <w:color w:val="000000"/>
          <w:sz w:val="24"/>
          <w:szCs w:val="24"/>
        </w:rPr>
        <w:t xml:space="preserve">Latines</w:t>
      </w:r>
      <w:r>
        <w:rPr>
          <w:color w:val="000000"/>
          <w:sz w:val="24"/>
          <w:szCs w:val="24"/>
        </w:rPr>
        <w:t xml:space="preserve">, at twenty years a-piece one with another, amount unto 280 years, and these years counted from the taking of </w:t>
      </w:r>
      <w:r>
        <w:rPr>
          <w:i/>
          <w:color w:val="000000"/>
          <w:sz w:val="24"/>
          <w:szCs w:val="24"/>
        </w:rPr>
        <w:t xml:space="preserve">Troy</w:t>
      </w:r>
      <w:r>
        <w:rPr>
          <w:color w:val="000000"/>
          <w:sz w:val="24"/>
          <w:szCs w:val="24"/>
        </w:rPr>
        <w:t xml:space="preserve"> end in the 38th Olympiad:  and the Seven Reigns of the Kings of </w:t>
      </w:r>
      <w:r>
        <w:rPr>
          <w:i/>
          <w:color w:val="000000"/>
          <w:sz w:val="24"/>
          <w:szCs w:val="24"/>
        </w:rPr>
        <w:t xml:space="preserve">Rome</w:t>
      </w:r>
      <w:r>
        <w:rPr>
          <w:color w:val="000000"/>
          <w:sz w:val="24"/>
          <w:szCs w:val="24"/>
        </w:rPr>
        <w:t xml:space="preserve">, four or five of them being slain and one deposed, may at a moderate reckoning amount to fifteen or sixteen years a-piece one with another:  let them be reckoned at seventeen years a-piece, and they will amount unto 119 years; which being counted backwards from the Regifuge, end also in the 38th Olympiad:  and by these two reckonings </w:t>
      </w:r>
      <w:r>
        <w:rPr>
          <w:i/>
          <w:color w:val="000000"/>
          <w:sz w:val="24"/>
          <w:szCs w:val="24"/>
        </w:rPr>
        <w:t xml:space="preserve">Rome</w:t>
      </w:r>
      <w:r>
        <w:rPr>
          <w:color w:val="000000"/>
          <w:sz w:val="24"/>
          <w:szCs w:val="24"/>
        </w:rPr>
        <w:t xml:space="preserve"> was built in the 38th Olympiad, or thereabout.  The 280 years and the 119 years together make up 399 years; and the same number of years arises by counting the twenty and one Reigns at nineteen years a-piece:  and this being the whole time between the taking of </w:t>
      </w:r>
      <w:r>
        <w:rPr>
          <w:i/>
          <w:color w:val="000000"/>
          <w:sz w:val="24"/>
          <w:szCs w:val="24"/>
        </w:rPr>
        <w:t xml:space="preserve">Troy</w:t>
      </w:r>
      <w:r>
        <w:rPr>
          <w:color w:val="000000"/>
          <w:sz w:val="24"/>
          <w:szCs w:val="24"/>
        </w:rPr>
        <w:t xml:space="preserve"> and the Regifuge, let these years be counted backward from the Regifuge, </w:t>
      </w:r>
      <w:r>
        <w:rPr>
          <w:i/>
          <w:color w:val="000000"/>
          <w:sz w:val="24"/>
          <w:szCs w:val="24"/>
        </w:rPr>
        <w:t xml:space="preserve">An.</w:t>
      </w:r>
      <w:r>
        <w:rPr>
          <w:color w:val="000000"/>
          <w:sz w:val="24"/>
          <w:szCs w:val="24"/>
        </w:rPr>
        <w:t xml:space="preserve"> 1, Olymp. 68, and they will place the taking of </w:t>
      </w:r>
      <w:r>
        <w:rPr>
          <w:i/>
          <w:color w:val="000000"/>
          <w:sz w:val="24"/>
          <w:szCs w:val="24"/>
        </w:rPr>
        <w:t xml:space="preserve">Troy</w:t>
      </w:r>
      <w:r>
        <w:rPr>
          <w:color w:val="000000"/>
          <w:sz w:val="24"/>
          <w:szCs w:val="24"/>
        </w:rPr>
        <w:t xml:space="preserve"> about 74 years after the death of </w:t>
      </w:r>
      <w:r>
        <w:rPr>
          <w:i/>
          <w:color w:val="000000"/>
          <w:sz w:val="24"/>
          <w:szCs w:val="24"/>
        </w:rPr>
        <w:t xml:space="preserve">Solomon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Sesostris</w:t>
      </w:r>
      <w:r>
        <w:rPr>
          <w:color w:val="000000"/>
          <w:sz w:val="24"/>
          <w:szCs w:val="24"/>
        </w:rPr>
        <w:t xml:space="preserve"> returned from </w:t>
      </w:r>
      <w:r>
        <w:rPr>
          <w:i/>
          <w:color w:val="000000"/>
          <w:sz w:val="24"/>
          <w:szCs w:val="24"/>
        </w:rPr>
        <w:t xml:space="preserve">Thrace</w:t>
      </w:r>
      <w:r>
        <w:rPr>
          <w:color w:val="000000"/>
          <w:sz w:val="24"/>
          <w:szCs w:val="24"/>
        </w:rPr>
        <w:t xml:space="preserve"> into </w:t>
      </w:r>
      <w:r>
        <w:rPr>
          <w:i/>
          <w:color w:val="000000"/>
          <w:sz w:val="24"/>
          <w:szCs w:val="24"/>
        </w:rPr>
        <w:t xml:space="preserve">Egypt</w:t>
      </w:r>
      <w:r>
        <w:rPr>
          <w:color w:val="000000"/>
          <w:sz w:val="24"/>
          <w:szCs w:val="24"/>
        </w:rPr>
        <w:t xml:space="preserve">, he left </w:t>
      </w:r>
      <w:r>
        <w:rPr>
          <w:i/>
          <w:color w:val="000000"/>
          <w:sz w:val="24"/>
          <w:szCs w:val="24"/>
        </w:rPr>
        <w:t xml:space="preserve">AEetes</w:t>
      </w:r>
      <w:r>
        <w:rPr>
          <w:color w:val="000000"/>
          <w:sz w:val="24"/>
          <w:szCs w:val="24"/>
        </w:rPr>
        <w:t xml:space="preserve"> with part of his army in </w:t>
      </w:r>
      <w:r>
        <w:rPr>
          <w:i/>
          <w:color w:val="000000"/>
          <w:sz w:val="24"/>
          <w:szCs w:val="24"/>
        </w:rPr>
        <w:t xml:space="preserve">Colchis</w:t>
      </w:r>
      <w:r>
        <w:rPr>
          <w:color w:val="000000"/>
          <w:sz w:val="24"/>
          <w:szCs w:val="24"/>
        </w:rPr>
        <w:t xml:space="preserve">, to guard that pass; and </w:t>
      </w:r>
      <w:r>
        <w:rPr>
          <w:i/>
          <w:color w:val="000000"/>
          <w:sz w:val="24"/>
          <w:szCs w:val="24"/>
        </w:rPr>
        <w:t xml:space="preserve">Phryxus</w:t>
      </w:r>
      <w:r>
        <w:rPr>
          <w:color w:val="000000"/>
          <w:sz w:val="24"/>
          <w:szCs w:val="24"/>
        </w:rPr>
        <w:t xml:space="preserve"> and his sister </w:t>
      </w:r>
      <w:r>
        <w:rPr>
          <w:i/>
          <w:color w:val="000000"/>
          <w:sz w:val="24"/>
          <w:szCs w:val="24"/>
        </w:rPr>
        <w:t xml:space="preserve">Helle</w:t>
      </w:r>
      <w:r>
        <w:rPr>
          <w:color w:val="000000"/>
          <w:sz w:val="24"/>
          <w:szCs w:val="24"/>
        </w:rPr>
        <w:t xml:space="preserve"> fled from </w:t>
      </w:r>
      <w:r>
        <w:rPr>
          <w:i/>
          <w:color w:val="000000"/>
          <w:sz w:val="24"/>
          <w:szCs w:val="24"/>
        </w:rPr>
        <w:t xml:space="preserve">Ino</w:t>
      </w:r>
      <w:r>
        <w:rPr>
          <w:color w:val="000000"/>
          <w:sz w:val="24"/>
          <w:szCs w:val="24"/>
        </w:rPr>
        <w:t xml:space="preserve">, the daughter of </w:t>
      </w:r>
      <w:r>
        <w:rPr>
          <w:i/>
          <w:color w:val="000000"/>
          <w:sz w:val="24"/>
          <w:szCs w:val="24"/>
        </w:rPr>
        <w:t xml:space="preserve">Cadmus</w:t>
      </w:r>
      <w:r>
        <w:rPr>
          <w:color w:val="000000"/>
          <w:sz w:val="24"/>
          <w:szCs w:val="24"/>
        </w:rPr>
        <w:t xml:space="preserve">, to </w:t>
      </w:r>
      <w:r>
        <w:rPr>
          <w:i/>
          <w:color w:val="000000"/>
          <w:sz w:val="24"/>
          <w:szCs w:val="24"/>
        </w:rPr>
        <w:t xml:space="preserve">AEetes</w:t>
      </w:r>
      <w:r>
        <w:rPr>
          <w:color w:val="000000"/>
          <w:sz w:val="24"/>
          <w:szCs w:val="24"/>
        </w:rPr>
        <w:t xml:space="preserve"> soon after, in a ship whose ensign was a golden ram:  </w:t>
      </w:r>
      <w:r>
        <w:rPr>
          <w:i/>
          <w:color w:val="000000"/>
          <w:sz w:val="24"/>
          <w:szCs w:val="24"/>
        </w:rPr>
        <w:t xml:space="preserve">Ino</w:t>
      </w:r>
      <w:r>
        <w:rPr>
          <w:color w:val="000000"/>
          <w:sz w:val="24"/>
          <w:szCs w:val="24"/>
        </w:rPr>
        <w:t xml:space="preserve"> was therefore alive in the fourteenth year of </w:t>
      </w:r>
      <w:r>
        <w:rPr>
          <w:i/>
          <w:color w:val="000000"/>
          <w:sz w:val="24"/>
          <w:szCs w:val="24"/>
        </w:rPr>
        <w:t xml:space="preserve">Rehoboam</w:t>
      </w:r>
      <w:r>
        <w:rPr>
          <w:color w:val="000000"/>
          <w:sz w:val="24"/>
          <w:szCs w:val="24"/>
        </w:rPr>
        <w:t xml:space="preserve">, the year in which </w:t>
      </w:r>
      <w:r>
        <w:rPr>
          <w:i/>
          <w:color w:val="000000"/>
          <w:sz w:val="24"/>
          <w:szCs w:val="24"/>
        </w:rPr>
        <w:t xml:space="preserve">Sesostris</w:t>
      </w:r>
      <w:r>
        <w:rPr>
          <w:color w:val="000000"/>
          <w:sz w:val="24"/>
          <w:szCs w:val="24"/>
        </w:rPr>
        <w:t xml:space="preserve"> returned into </w:t>
      </w:r>
      <w:r>
        <w:rPr>
          <w:i/>
          <w:color w:val="000000"/>
          <w:sz w:val="24"/>
          <w:szCs w:val="24"/>
        </w:rPr>
        <w:t xml:space="preserve">Egypt</w:t>
      </w:r>
      <w:r>
        <w:rPr>
          <w:color w:val="000000"/>
          <w:sz w:val="24"/>
          <w:szCs w:val="24"/>
        </w:rPr>
        <w:t xml:space="preserve">; and by consequence her father </w:t>
      </w:r>
      <w:r>
        <w:rPr>
          <w:i/>
          <w:color w:val="000000"/>
          <w:sz w:val="24"/>
          <w:szCs w:val="24"/>
        </w:rPr>
        <w:t xml:space="preserve">Cadmus</w:t>
      </w:r>
      <w:r>
        <w:rPr>
          <w:color w:val="000000"/>
          <w:sz w:val="24"/>
          <w:szCs w:val="24"/>
        </w:rPr>
        <w:t xml:space="preserve"> flourished in the Reign of </w:t>
      </w:r>
      <w:r>
        <w:rPr>
          <w:i/>
          <w:color w:val="000000"/>
          <w:sz w:val="24"/>
          <w:szCs w:val="24"/>
        </w:rPr>
        <w:t xml:space="preserve">David</w:t>
      </w:r>
      <w:r>
        <w:rPr>
          <w:color w:val="000000"/>
          <w:sz w:val="24"/>
          <w:szCs w:val="24"/>
        </w:rPr>
        <w:t xml:space="preserve">, and not before. </w:t>
      </w:r>
      <w:r>
        <w:rPr>
          <w:i/>
          <w:color w:val="000000"/>
          <w:sz w:val="24"/>
          <w:szCs w:val="24"/>
        </w:rPr>
        <w:t xml:space="preserve">Cadmus</w:t>
      </w:r>
      <w:r>
        <w:rPr>
          <w:color w:val="000000"/>
          <w:sz w:val="24"/>
          <w:szCs w:val="24"/>
        </w:rPr>
        <w:t xml:space="preserve"> was the father of </w:t>
      </w:r>
      <w:r>
        <w:rPr>
          <w:i/>
          <w:color w:val="000000"/>
          <w:sz w:val="24"/>
          <w:szCs w:val="24"/>
        </w:rPr>
        <w:t xml:space="preserve">Polydorus</w:t>
      </w:r>
      <w:r>
        <w:rPr>
          <w:color w:val="000000"/>
          <w:sz w:val="24"/>
          <w:szCs w:val="24"/>
        </w:rPr>
        <w:t xml:space="preserve">, the father of </w:t>
      </w:r>
      <w:r>
        <w:rPr>
          <w:i/>
          <w:color w:val="000000"/>
          <w:sz w:val="24"/>
          <w:szCs w:val="24"/>
        </w:rPr>
        <w:t xml:space="preserve">Labdacus</w:t>
      </w:r>
      <w:r>
        <w:rPr>
          <w:color w:val="000000"/>
          <w:sz w:val="24"/>
          <w:szCs w:val="24"/>
        </w:rPr>
        <w:t xml:space="preserve">, the father of </w:t>
      </w:r>
      <w:r>
        <w:rPr>
          <w:i/>
          <w:color w:val="000000"/>
          <w:sz w:val="24"/>
          <w:szCs w:val="24"/>
        </w:rPr>
        <w:t xml:space="preserve">Laius</w:t>
      </w:r>
      <w:r>
        <w:rPr>
          <w:color w:val="000000"/>
          <w:sz w:val="24"/>
          <w:szCs w:val="24"/>
        </w:rPr>
        <w:t xml:space="preserve">, the father of </w:t>
      </w:r>
      <w:r>
        <w:rPr>
          <w:i/>
          <w:color w:val="000000"/>
          <w:sz w:val="24"/>
          <w:szCs w:val="24"/>
        </w:rPr>
        <w:t xml:space="preserve">Oedipus</w:t>
      </w:r>
      <w:r>
        <w:rPr>
          <w:color w:val="000000"/>
          <w:sz w:val="24"/>
          <w:szCs w:val="24"/>
        </w:rPr>
        <w:t xml:space="preserve">, the father of </w:t>
      </w:r>
      <w:r>
        <w:rPr>
          <w:i/>
          <w:color w:val="000000"/>
          <w:sz w:val="24"/>
          <w:szCs w:val="24"/>
        </w:rPr>
        <w:t xml:space="preserve">Eteocles</w:t>
      </w:r>
      <w:r>
        <w:rPr>
          <w:color w:val="000000"/>
          <w:sz w:val="24"/>
          <w:szCs w:val="24"/>
        </w:rPr>
        <w:t xml:space="preserve"> and </w:t>
      </w:r>
      <w:r>
        <w:rPr>
          <w:i/>
          <w:color w:val="000000"/>
          <w:sz w:val="24"/>
          <w:szCs w:val="24"/>
        </w:rPr>
        <w:t xml:space="preserve">Polynices</w:t>
      </w:r>
      <w:r>
        <w:rPr>
          <w:color w:val="000000"/>
          <w:sz w:val="24"/>
          <w:szCs w:val="24"/>
        </w:rPr>
        <w:t xml:space="preserve"> who slew one another in their youth, in the war of the seven Captains at </w:t>
      </w:r>
      <w:r>
        <w:rPr>
          <w:i/>
          <w:color w:val="000000"/>
          <w:sz w:val="24"/>
          <w:szCs w:val="24"/>
        </w:rPr>
        <w:t xml:space="preserve">Thebes</w:t>
      </w:r>
      <w:r>
        <w:rPr>
          <w:color w:val="000000"/>
          <w:sz w:val="24"/>
          <w:szCs w:val="24"/>
        </w:rPr>
        <w:t xml:space="preserve">, about ten or twelve years after the </w:t>
      </w:r>
      <w:r>
        <w:rPr>
          <w:i/>
          <w:color w:val="000000"/>
          <w:sz w:val="24"/>
          <w:szCs w:val="24"/>
        </w:rPr>
        <w:t xml:space="preserve">Argonautic</w:t>
      </w:r>
      <w:r>
        <w:rPr>
          <w:color w:val="000000"/>
          <w:sz w:val="24"/>
          <w:szCs w:val="24"/>
        </w:rPr>
        <w:t xml:space="preserve"> Expedition:  and </w:t>
      </w:r>
      <w:r>
        <w:rPr>
          <w:i/>
          <w:color w:val="000000"/>
          <w:sz w:val="24"/>
          <w:szCs w:val="24"/>
        </w:rPr>
        <w:t xml:space="preserve">Thersander</w:t>
      </w:r>
      <w:r>
        <w:rPr>
          <w:color w:val="000000"/>
          <w:sz w:val="24"/>
          <w:szCs w:val="24"/>
        </w:rPr>
        <w:t xml:space="preserve">, the son of </w:t>
      </w:r>
      <w:r>
        <w:rPr>
          <w:i/>
          <w:color w:val="000000"/>
          <w:sz w:val="24"/>
          <w:szCs w:val="24"/>
        </w:rPr>
        <w:t xml:space="preserve">Polynices</w:t>
      </w:r>
      <w:r>
        <w:rPr>
          <w:color w:val="000000"/>
          <w:sz w:val="24"/>
          <w:szCs w:val="24"/>
        </w:rPr>
        <w:t xml:space="preserve">, warred at </w:t>
      </w:r>
      <w:r>
        <w:rPr>
          <w:i/>
          <w:color w:val="000000"/>
          <w:sz w:val="24"/>
          <w:szCs w:val="24"/>
        </w:rPr>
        <w:t xml:space="preserve">Troy</w:t>
      </w:r>
      <w:r>
        <w:rPr>
          <w:color w:val="000000"/>
          <w:sz w:val="24"/>
          <w:szCs w:val="24"/>
        </w:rPr>
        <w:t xml:space="preserve">.  These Generations being by the eldest sons who married young, if they be reckoned at about twenty and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a Generation, will place the birth of </w:t>
      </w:r>
      <w:r>
        <w:rPr>
          <w:i/>
          <w:color w:val="000000"/>
          <w:sz w:val="24"/>
          <w:szCs w:val="24"/>
        </w:rPr>
        <w:t xml:space="preserve">Polydorus</w:t>
      </w:r>
      <w:r>
        <w:rPr>
          <w:color w:val="000000"/>
          <w:sz w:val="24"/>
          <w:szCs w:val="24"/>
        </w:rPr>
        <w:t xml:space="preserve"> upon the 18th year of </w:t>
      </w:r>
      <w:r>
        <w:rPr>
          <w:i/>
          <w:color w:val="000000"/>
          <w:sz w:val="24"/>
          <w:szCs w:val="24"/>
        </w:rPr>
        <w:t xml:space="preserve">David</w:t>
      </w:r>
      <w:r>
        <w:rPr>
          <w:color w:val="000000"/>
          <w:sz w:val="24"/>
          <w:szCs w:val="24"/>
        </w:rPr>
        <w:t xml:space="preserve">’s Reign, or thereabout:  and thus </w:t>
      </w:r>
      <w:r>
        <w:rPr>
          <w:i/>
          <w:color w:val="000000"/>
          <w:sz w:val="24"/>
          <w:szCs w:val="24"/>
        </w:rPr>
        <w:t xml:space="preserve">Cadmus</w:t>
      </w:r>
      <w:r>
        <w:rPr>
          <w:color w:val="000000"/>
          <w:sz w:val="24"/>
          <w:szCs w:val="24"/>
        </w:rPr>
        <w:t xml:space="preserve"> might be a young man, not yet married, when he came first into </w:t>
      </w:r>
      <w:r>
        <w:rPr>
          <w:i/>
          <w:color w:val="000000"/>
          <w:sz w:val="24"/>
          <w:szCs w:val="24"/>
        </w:rPr>
        <w:t xml:space="preserve">Greece</w:t>
      </w:r>
      <w:r>
        <w:rPr>
          <w:color w:val="000000"/>
          <w:sz w:val="24"/>
          <w:szCs w:val="24"/>
        </w:rPr>
        <w:t xml:space="preserve">.  At his first coming he sail’d to </w:t>
      </w:r>
      <w:r>
        <w:rPr>
          <w:i/>
          <w:color w:val="000000"/>
          <w:sz w:val="24"/>
          <w:szCs w:val="24"/>
        </w:rPr>
        <w:t xml:space="preserve">Rhodes</w:t>
      </w:r>
      <w:r>
        <w:rPr>
          <w:color w:val="000000"/>
          <w:sz w:val="24"/>
          <w:szCs w:val="24"/>
        </w:rPr>
        <w:t xml:space="preserve">, and thence to </w:t>
      </w:r>
      <w:r>
        <w:rPr>
          <w:i/>
          <w:color w:val="000000"/>
          <w:sz w:val="24"/>
          <w:szCs w:val="24"/>
        </w:rPr>
        <w:t xml:space="preserve">Samothrace</w:t>
      </w:r>
      <w:r>
        <w:rPr>
          <w:color w:val="000000"/>
          <w:sz w:val="24"/>
          <w:szCs w:val="24"/>
        </w:rPr>
        <w:t xml:space="preserve">, an Island near </w:t>
      </w:r>
      <w:r>
        <w:rPr>
          <w:i/>
          <w:color w:val="000000"/>
          <w:sz w:val="24"/>
          <w:szCs w:val="24"/>
        </w:rPr>
        <w:t xml:space="preserve">Thrace</w:t>
      </w:r>
      <w:r>
        <w:rPr>
          <w:color w:val="000000"/>
          <w:sz w:val="24"/>
          <w:szCs w:val="24"/>
        </w:rPr>
        <w:t xml:space="preserve"> on the north side of </w:t>
      </w:r>
      <w:r>
        <w:rPr>
          <w:i/>
          <w:color w:val="000000"/>
          <w:sz w:val="24"/>
          <w:szCs w:val="24"/>
        </w:rPr>
        <w:t xml:space="preserve">Lemnos</w:t>
      </w:r>
      <w:r>
        <w:rPr>
          <w:color w:val="000000"/>
          <w:sz w:val="24"/>
          <w:szCs w:val="24"/>
        </w:rPr>
        <w:t xml:space="preserve">, and there married </w:t>
      </w:r>
      <w:r>
        <w:rPr>
          <w:i/>
          <w:color w:val="000000"/>
          <w:sz w:val="24"/>
          <w:szCs w:val="24"/>
        </w:rPr>
        <w:t xml:space="preserve">Harmonia</w:t>
      </w:r>
      <w:r>
        <w:rPr>
          <w:color w:val="000000"/>
          <w:sz w:val="24"/>
          <w:szCs w:val="24"/>
        </w:rPr>
        <w:t xml:space="preserve">, the sister of </w:t>
      </w:r>
      <w:r>
        <w:rPr>
          <w:i/>
          <w:color w:val="000000"/>
          <w:sz w:val="24"/>
          <w:szCs w:val="24"/>
        </w:rPr>
        <w:t xml:space="preserve">Jasius</w:t>
      </w:r>
      <w:r>
        <w:rPr>
          <w:color w:val="000000"/>
          <w:sz w:val="24"/>
          <w:szCs w:val="24"/>
        </w:rPr>
        <w:t xml:space="preserve"> and </w:t>
      </w:r>
      <w:r>
        <w:rPr>
          <w:i/>
          <w:color w:val="000000"/>
          <w:sz w:val="24"/>
          <w:szCs w:val="24"/>
        </w:rPr>
        <w:t xml:space="preserve">Dardanus</w:t>
      </w:r>
      <w:r>
        <w:rPr>
          <w:color w:val="000000"/>
          <w:sz w:val="24"/>
          <w:szCs w:val="24"/>
        </w:rPr>
        <w:t xml:space="preserve">, which gave occasion to the </w:t>
      </w:r>
      <w:r>
        <w:rPr>
          <w:i/>
          <w:color w:val="000000"/>
          <w:sz w:val="24"/>
          <w:szCs w:val="24"/>
        </w:rPr>
        <w:t xml:space="preserve">Samothracian</w:t>
      </w:r>
      <w:r>
        <w:rPr>
          <w:color w:val="000000"/>
          <w:sz w:val="24"/>
          <w:szCs w:val="24"/>
        </w:rPr>
        <w:t xml:space="preserve"> mysteries:  and </w:t>
      </w:r>
      <w:r>
        <w:rPr>
          <w:i/>
          <w:color w:val="000000"/>
          <w:sz w:val="24"/>
          <w:szCs w:val="24"/>
        </w:rPr>
        <w:t xml:space="preserve">Polydorus</w:t>
      </w:r>
      <w:r>
        <w:rPr>
          <w:color w:val="000000"/>
          <w:sz w:val="24"/>
          <w:szCs w:val="24"/>
        </w:rPr>
        <w:t xml:space="preserve"> might be their son, born a year or two after their coming; and his sister </w:t>
      </w:r>
      <w:r>
        <w:rPr>
          <w:i/>
          <w:color w:val="000000"/>
          <w:sz w:val="24"/>
          <w:szCs w:val="24"/>
        </w:rPr>
        <w:t xml:space="preserve">Europa</w:t>
      </w:r>
      <w:r>
        <w:rPr>
          <w:color w:val="000000"/>
          <w:sz w:val="24"/>
          <w:szCs w:val="24"/>
        </w:rPr>
        <w:t xml:space="preserve"> might be then a young woman, in the flower of her age.  These Generations cannot well be shorter; and therefore </w:t>
      </w:r>
      <w:r>
        <w:rPr>
          <w:i/>
          <w:color w:val="000000"/>
          <w:sz w:val="24"/>
          <w:szCs w:val="24"/>
        </w:rPr>
        <w:t xml:space="preserve">Cadmus</w:t>
      </w:r>
      <w:r>
        <w:rPr>
          <w:color w:val="000000"/>
          <w:sz w:val="24"/>
          <w:szCs w:val="24"/>
        </w:rPr>
        <w:t xml:space="preserve">, and his son </w:t>
      </w:r>
      <w:r>
        <w:rPr>
          <w:i/>
          <w:color w:val="000000"/>
          <w:sz w:val="24"/>
          <w:szCs w:val="24"/>
        </w:rPr>
        <w:t xml:space="preserve">Polydorus</w:t>
      </w:r>
      <w:r>
        <w:rPr>
          <w:color w:val="000000"/>
          <w:sz w:val="24"/>
          <w:szCs w:val="24"/>
        </w:rPr>
        <w:t xml:space="preserve">, were not younger than we have reckoned them:  nor can they be much longer, without making </w:t>
      </w:r>
      <w:r>
        <w:rPr>
          <w:i/>
          <w:color w:val="000000"/>
          <w:sz w:val="24"/>
          <w:szCs w:val="24"/>
        </w:rPr>
        <w:t xml:space="preserve">Polydorus</w:t>
      </w:r>
      <w:r>
        <w:rPr>
          <w:color w:val="000000"/>
          <w:sz w:val="24"/>
          <w:szCs w:val="24"/>
        </w:rPr>
        <w:t xml:space="preserve"> too old to be born in </w:t>
      </w:r>
      <w:r>
        <w:rPr>
          <w:i/>
          <w:color w:val="000000"/>
          <w:sz w:val="24"/>
          <w:szCs w:val="24"/>
        </w:rPr>
        <w:t xml:space="preserve">Europe</w:t>
      </w:r>
      <w:r>
        <w:rPr>
          <w:color w:val="000000"/>
          <w:sz w:val="24"/>
          <w:szCs w:val="24"/>
        </w:rPr>
        <w:t xml:space="preserve">, and to be the son of </w:t>
      </w:r>
      <w:r>
        <w:rPr>
          <w:i/>
          <w:color w:val="000000"/>
          <w:sz w:val="24"/>
          <w:szCs w:val="24"/>
        </w:rPr>
        <w:t xml:space="preserve">Harmonia</w:t>
      </w:r>
      <w:r>
        <w:rPr>
          <w:color w:val="000000"/>
          <w:sz w:val="24"/>
          <w:szCs w:val="24"/>
        </w:rPr>
        <w:t xml:space="preserve"> the sister of </w:t>
      </w:r>
      <w:r>
        <w:rPr>
          <w:i/>
          <w:color w:val="000000"/>
          <w:sz w:val="24"/>
          <w:szCs w:val="24"/>
        </w:rPr>
        <w:t xml:space="preserve">Jasius</w:t>
      </w:r>
      <w:r>
        <w:rPr>
          <w:color w:val="000000"/>
          <w:sz w:val="24"/>
          <w:szCs w:val="24"/>
        </w:rPr>
        <w:t xml:space="preserve">. </w:t>
      </w:r>
      <w:r>
        <w:rPr>
          <w:i/>
          <w:color w:val="000000"/>
          <w:sz w:val="24"/>
          <w:szCs w:val="24"/>
        </w:rPr>
        <w:t xml:space="preserve">Labdacus</w:t>
      </w:r>
      <w:r>
        <w:rPr>
          <w:color w:val="000000"/>
          <w:sz w:val="24"/>
          <w:szCs w:val="24"/>
        </w:rPr>
        <w:t xml:space="preserve"> was therefore born in the end of </w:t>
      </w:r>
      <w:r>
        <w:rPr>
          <w:i/>
          <w:color w:val="000000"/>
          <w:sz w:val="24"/>
          <w:szCs w:val="24"/>
        </w:rPr>
        <w:t xml:space="preserve">David</w:t>
      </w:r>
      <w:r>
        <w:rPr>
          <w:color w:val="000000"/>
          <w:sz w:val="24"/>
          <w:szCs w:val="24"/>
        </w:rPr>
        <w:t xml:space="preserve">’s Reign, </w:t>
      </w:r>
      <w:r>
        <w:rPr>
          <w:i/>
          <w:color w:val="000000"/>
          <w:sz w:val="24"/>
          <w:szCs w:val="24"/>
        </w:rPr>
        <w:t xml:space="preserve">Laius</w:t>
      </w:r>
      <w:r>
        <w:rPr>
          <w:color w:val="000000"/>
          <w:sz w:val="24"/>
          <w:szCs w:val="24"/>
        </w:rPr>
        <w:t xml:space="preserve"> in the 24th year of </w:t>
      </w:r>
      <w:r>
        <w:rPr>
          <w:i/>
          <w:color w:val="000000"/>
          <w:sz w:val="24"/>
          <w:szCs w:val="24"/>
        </w:rPr>
        <w:t xml:space="preserve">Solomon</w:t>
      </w:r>
      <w:r>
        <w:rPr>
          <w:color w:val="000000"/>
          <w:sz w:val="24"/>
          <w:szCs w:val="24"/>
        </w:rPr>
        <w:t xml:space="preserve">’s, and </w:t>
      </w:r>
      <w:r>
        <w:rPr>
          <w:i/>
          <w:color w:val="000000"/>
          <w:sz w:val="24"/>
          <w:szCs w:val="24"/>
        </w:rPr>
        <w:t xml:space="preserve">Oedipus</w:t>
      </w:r>
      <w:r>
        <w:rPr>
          <w:color w:val="000000"/>
          <w:sz w:val="24"/>
          <w:szCs w:val="24"/>
        </w:rPr>
        <w:t xml:space="preserve"> in the seventh of </w:t>
      </w:r>
      <w:r>
        <w:rPr>
          <w:i/>
          <w:color w:val="000000"/>
          <w:sz w:val="24"/>
          <w:szCs w:val="24"/>
        </w:rPr>
        <w:t xml:space="preserve">Rehoboam</w:t>
      </w:r>
      <w:r>
        <w:rPr>
          <w:color w:val="000000"/>
          <w:sz w:val="24"/>
          <w:szCs w:val="24"/>
        </w:rPr>
        <w:t xml:space="preserve">’s, or thereabout:  unless you had rather say, that </w:t>
      </w:r>
      <w:r>
        <w:rPr>
          <w:i/>
          <w:color w:val="000000"/>
          <w:sz w:val="24"/>
          <w:szCs w:val="24"/>
        </w:rPr>
        <w:t xml:space="preserve">Polydorus</w:t>
      </w:r>
      <w:r>
        <w:rPr>
          <w:color w:val="000000"/>
          <w:sz w:val="24"/>
          <w:szCs w:val="24"/>
        </w:rPr>
        <w:t xml:space="preserve"> was born at </w:t>
      </w:r>
      <w:r>
        <w:rPr>
          <w:i/>
          <w:color w:val="000000"/>
          <w:sz w:val="24"/>
          <w:szCs w:val="24"/>
        </w:rPr>
        <w:t xml:space="preserve">Zidon</w:t>
      </w:r>
      <w:r>
        <w:rPr>
          <w:color w:val="000000"/>
          <w:sz w:val="24"/>
          <w:szCs w:val="24"/>
        </w:rPr>
        <w:t xml:space="preserve">, before his father came into </w:t>
      </w:r>
      <w:r>
        <w:rPr>
          <w:i/>
          <w:color w:val="000000"/>
          <w:sz w:val="24"/>
          <w:szCs w:val="24"/>
        </w:rPr>
        <w:t xml:space="preserve">Europe</w:t>
      </w:r>
      <w:r>
        <w:rPr>
          <w:color w:val="000000"/>
          <w:sz w:val="24"/>
          <w:szCs w:val="24"/>
        </w:rPr>
        <w:t xml:space="preserve">; but his name </w:t>
      </w:r>
      <w:r>
        <w:rPr>
          <w:i/>
          <w:color w:val="000000"/>
          <w:sz w:val="24"/>
          <w:szCs w:val="24"/>
        </w:rPr>
        <w:t xml:space="preserve">Polydorus</w:t>
      </w:r>
      <w:r>
        <w:rPr>
          <w:color w:val="000000"/>
          <w:sz w:val="24"/>
          <w:szCs w:val="24"/>
        </w:rPr>
        <w:t xml:space="preserve"> is in the language of </w:t>
      </w:r>
      <w:r>
        <w:rPr>
          <w:i/>
          <w:color w:val="000000"/>
          <w:sz w:val="24"/>
          <w:szCs w:val="24"/>
        </w:rPr>
        <w:t xml:space="preserve">Greece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Polydorus</w:t>
      </w:r>
      <w:r>
        <w:rPr>
          <w:color w:val="000000"/>
          <w:sz w:val="24"/>
          <w:szCs w:val="24"/>
        </w:rPr>
        <w:t xml:space="preserve"> married </w:t>
      </w:r>
      <w:r>
        <w:rPr>
          <w:i/>
          <w:color w:val="000000"/>
          <w:sz w:val="24"/>
          <w:szCs w:val="24"/>
        </w:rPr>
        <w:t xml:space="preserve">Nycteis</w:t>
      </w:r>
      <w:r>
        <w:rPr>
          <w:color w:val="000000"/>
          <w:sz w:val="24"/>
          <w:szCs w:val="24"/>
        </w:rPr>
        <w:t xml:space="preserve">, the daughter of </w:t>
      </w:r>
      <w:r>
        <w:rPr>
          <w:i/>
          <w:color w:val="000000"/>
          <w:sz w:val="24"/>
          <w:szCs w:val="24"/>
        </w:rPr>
        <w:t xml:space="preserve">Nycteus</w:t>
      </w:r>
      <w:r>
        <w:rPr>
          <w:color w:val="000000"/>
          <w:sz w:val="24"/>
          <w:szCs w:val="24"/>
        </w:rPr>
        <w:t xml:space="preserve"> a native of </w:t>
      </w:r>
      <w:r>
        <w:rPr>
          <w:i/>
          <w:color w:val="000000"/>
          <w:sz w:val="24"/>
          <w:szCs w:val="24"/>
        </w:rPr>
        <w:t xml:space="preserve">Greece</w:t>
      </w:r>
      <w:r>
        <w:rPr>
          <w:color w:val="000000"/>
          <w:sz w:val="24"/>
          <w:szCs w:val="24"/>
        </w:rPr>
        <w:t xml:space="preserve">, and dying young, left his Kingdom and young son </w:t>
      </w:r>
      <w:r>
        <w:rPr>
          <w:i/>
          <w:color w:val="000000"/>
          <w:sz w:val="24"/>
          <w:szCs w:val="24"/>
        </w:rPr>
        <w:t xml:space="preserve">Labdacus</w:t>
      </w:r>
      <w:r>
        <w:rPr>
          <w:color w:val="000000"/>
          <w:sz w:val="24"/>
          <w:szCs w:val="24"/>
        </w:rPr>
        <w:t xml:space="preserve"> under the administration of </w:t>
      </w:r>
      <w:r>
        <w:rPr>
          <w:i/>
          <w:color w:val="000000"/>
          <w:sz w:val="24"/>
          <w:szCs w:val="24"/>
        </w:rPr>
        <w:t xml:space="preserve">Nycteus</w:t>
      </w:r>
      <w:r>
        <w:rPr>
          <w:color w:val="000000"/>
          <w:sz w:val="24"/>
          <w:szCs w:val="24"/>
        </w:rPr>
        <w:t xml:space="preserve">.  Then </w:t>
      </w:r>
      <w:r>
        <w:rPr>
          <w:i/>
          <w:color w:val="000000"/>
          <w:sz w:val="24"/>
          <w:szCs w:val="24"/>
        </w:rPr>
        <w:t xml:space="preserve">Epopeus</w:t>
      </w:r>
      <w:r>
        <w:rPr>
          <w:color w:val="000000"/>
          <w:sz w:val="24"/>
          <w:szCs w:val="24"/>
        </w:rPr>
        <w:t xml:space="preserve"> King of </w:t>
      </w:r>
      <w:r>
        <w:rPr>
          <w:i/>
          <w:color w:val="000000"/>
          <w:sz w:val="24"/>
          <w:szCs w:val="24"/>
        </w:rPr>
        <w:t xml:space="preserve">AEgialus</w:t>
      </w:r>
      <w:r>
        <w:rPr>
          <w:color w:val="000000"/>
          <w:sz w:val="24"/>
          <w:szCs w:val="24"/>
        </w:rPr>
        <w:t xml:space="preserve">, afterwards called </w:t>
      </w:r>
      <w:r>
        <w:rPr>
          <w:i/>
          <w:color w:val="000000"/>
          <w:sz w:val="24"/>
          <w:szCs w:val="24"/>
        </w:rPr>
        <w:t xml:space="preserve">Sicyon</w:t>
      </w:r>
      <w:r>
        <w:rPr>
          <w:color w:val="000000"/>
          <w:sz w:val="24"/>
          <w:szCs w:val="24"/>
        </w:rPr>
        <w:t xml:space="preserve">, stole </w:t>
      </w:r>
      <w:r>
        <w:rPr>
          <w:i/>
          <w:color w:val="000000"/>
          <w:sz w:val="24"/>
          <w:szCs w:val="24"/>
        </w:rPr>
        <w:t xml:space="preserve">Antiope</w:t>
      </w:r>
      <w:r>
        <w:rPr>
          <w:color w:val="000000"/>
          <w:sz w:val="24"/>
          <w:szCs w:val="24"/>
        </w:rPr>
        <w:t xml:space="preserve"> the daughter of </w:t>
      </w:r>
      <w:r>
        <w:rPr>
          <w:i/>
          <w:color w:val="000000"/>
          <w:sz w:val="24"/>
          <w:szCs w:val="24"/>
        </w:rPr>
        <w:t xml:space="preserve">Nycteus</w:t>
      </w:r>
      <w:r>
        <w:rPr>
          <w:color w:val="000000"/>
          <w:sz w:val="24"/>
          <w:szCs w:val="24"/>
        </w:rPr>
        <w:t xml:space="preserve">, [132] and </w:t>
      </w:r>
      <w:r>
        <w:rPr>
          <w:i/>
          <w:color w:val="000000"/>
          <w:sz w:val="24"/>
          <w:szCs w:val="24"/>
        </w:rPr>
        <w:t xml:space="preserve">Nycteus</w:t>
      </w:r>
      <w:r>
        <w:rPr>
          <w:color w:val="000000"/>
          <w:sz w:val="24"/>
          <w:szCs w:val="24"/>
        </w:rPr>
        <w:t xml:space="preserve"> thereupon made war upon him, and in a battle wherein </w:t>
      </w:r>
      <w:r>
        <w:rPr>
          <w:i/>
          <w:color w:val="000000"/>
          <w:sz w:val="24"/>
          <w:szCs w:val="24"/>
        </w:rPr>
        <w:t xml:space="preserve">Nycteus</w:t>
      </w:r>
      <w:r>
        <w:rPr>
          <w:color w:val="000000"/>
          <w:sz w:val="24"/>
          <w:szCs w:val="24"/>
        </w:rPr>
        <w:t xml:space="preserve"> overcame, both were wounded and died soon after. </w:t>
      </w:r>
      <w:r>
        <w:rPr>
          <w:i/>
          <w:color w:val="000000"/>
          <w:sz w:val="24"/>
          <w:szCs w:val="24"/>
        </w:rPr>
        <w:t xml:space="preserve">Nycteus</w:t>
      </w:r>
      <w:r>
        <w:rPr>
          <w:color w:val="000000"/>
          <w:sz w:val="24"/>
          <w:szCs w:val="24"/>
        </w:rPr>
        <w:t xml:space="preserve"> left the tuition of </w:t>
      </w:r>
      <w:r>
        <w:rPr>
          <w:i/>
          <w:color w:val="000000"/>
          <w:sz w:val="24"/>
          <w:szCs w:val="24"/>
        </w:rPr>
        <w:t xml:space="preserve">Labdacus</w:t>
      </w:r>
      <w:r>
        <w:rPr>
          <w:color w:val="000000"/>
          <w:sz w:val="24"/>
          <w:szCs w:val="24"/>
        </w:rPr>
        <w:t xml:space="preserve">, and administration of the Kingdom, to his brother </w:t>
      </w:r>
      <w:r>
        <w:rPr>
          <w:i/>
          <w:color w:val="000000"/>
          <w:sz w:val="24"/>
          <w:szCs w:val="24"/>
        </w:rPr>
        <w:t xml:space="preserve">Lycus</w:t>
      </w:r>
      <w:r>
        <w:rPr>
          <w:color w:val="000000"/>
          <w:sz w:val="24"/>
          <w:szCs w:val="24"/>
        </w:rPr>
        <w:t xml:space="preserve">; and </w:t>
      </w:r>
      <w:r>
        <w:rPr>
          <w:i/>
          <w:color w:val="000000"/>
          <w:sz w:val="24"/>
          <w:szCs w:val="24"/>
        </w:rPr>
        <w:t xml:space="preserve">Epopeus</w:t>
      </w:r>
      <w:r>
        <w:rPr>
          <w:color w:val="000000"/>
          <w:sz w:val="24"/>
          <w:szCs w:val="24"/>
        </w:rPr>
        <w:t xml:space="preserve"> or, as </w:t>
      </w:r>
      <w:r>
        <w:rPr>
          <w:i/>
          <w:color w:val="000000"/>
          <w:sz w:val="24"/>
          <w:szCs w:val="24"/>
        </w:rPr>
        <w:t xml:space="preserve">Hyginus</w:t>
      </w:r>
      <w:r>
        <w:rPr>
          <w:color w:val="000000"/>
          <w:sz w:val="24"/>
          <w:szCs w:val="24"/>
        </w:rPr>
        <w:t xml:space="preserve"> [133] calls him, </w:t>
      </w:r>
      <w:r>
        <w:rPr>
          <w:i/>
          <w:color w:val="000000"/>
          <w:sz w:val="24"/>
          <w:szCs w:val="24"/>
        </w:rPr>
        <w:t xml:space="preserve">Epaphus</w:t>
      </w:r>
      <w:r>
        <w:rPr>
          <w:color w:val="000000"/>
          <w:sz w:val="24"/>
          <w:szCs w:val="24"/>
        </w:rPr>
        <w:t xml:space="preserve"> the </w:t>
      </w:r>
      <w:r>
        <w:rPr>
          <w:i/>
          <w:color w:val="000000"/>
          <w:sz w:val="24"/>
          <w:szCs w:val="24"/>
        </w:rPr>
        <w:t xml:space="preserve">Sicyonian</w:t>
      </w:r>
      <w:r>
        <w:rPr>
          <w:color w:val="000000"/>
          <w:sz w:val="24"/>
          <w:szCs w:val="24"/>
        </w:rPr>
        <w:t xml:space="preserve">, left his Kingdom to </w:t>
      </w:r>
      <w:r>
        <w:rPr>
          <w:i/>
          <w:color w:val="000000"/>
          <w:sz w:val="24"/>
          <w:szCs w:val="24"/>
        </w:rPr>
        <w:t xml:space="preserve">Lamedon</w:t>
      </w:r>
      <w:r>
        <w:rPr>
          <w:color w:val="000000"/>
          <w:sz w:val="24"/>
          <w:szCs w:val="24"/>
        </w:rPr>
        <w:t xml:space="preserve">, who presently ended the war, by sending home </w:t>
      </w:r>
      <w:r>
        <w:rPr>
          <w:i/>
          <w:color w:val="000000"/>
          <w:sz w:val="24"/>
          <w:szCs w:val="24"/>
        </w:rPr>
        <w:t xml:space="preserve">Antiope</w:t>
      </w:r>
      <w:r>
        <w:rPr>
          <w:color w:val="000000"/>
          <w:sz w:val="24"/>
          <w:szCs w:val="24"/>
        </w:rPr>
        <w:t xml:space="preserve">:  and she, in returning home, brought forth </w:t>
      </w:r>
      <w:r>
        <w:rPr>
          <w:i/>
          <w:color w:val="000000"/>
          <w:sz w:val="24"/>
          <w:szCs w:val="24"/>
        </w:rPr>
        <w:t xml:space="preserve">Amphion</w:t>
      </w:r>
      <w:r>
        <w:rPr>
          <w:color w:val="000000"/>
          <w:sz w:val="24"/>
          <w:szCs w:val="24"/>
        </w:rPr>
        <w:t xml:space="preserve"> and </w:t>
      </w:r>
      <w:r>
        <w:rPr>
          <w:i/>
          <w:color w:val="000000"/>
          <w:sz w:val="24"/>
          <w:szCs w:val="24"/>
        </w:rPr>
        <w:t xml:space="preserve">Zethus</w:t>
      </w:r>
      <w:r>
        <w:rPr>
          <w:color w:val="000000"/>
          <w:sz w:val="24"/>
          <w:szCs w:val="24"/>
        </w:rPr>
        <w:t xml:space="preserve">. </w:t>
      </w:r>
      <w:r>
        <w:rPr>
          <w:i/>
          <w:color w:val="000000"/>
          <w:sz w:val="24"/>
          <w:szCs w:val="24"/>
        </w:rPr>
        <w:t xml:space="preserve">Labdacus</w:t>
      </w:r>
      <w:r>
        <w:rPr>
          <w:color w:val="000000"/>
          <w:sz w:val="24"/>
          <w:szCs w:val="24"/>
        </w:rPr>
        <w:t xml:space="preserve"> being grown up received the Kingdom from </w:t>
      </w:r>
      <w:r>
        <w:rPr>
          <w:i/>
          <w:color w:val="000000"/>
          <w:sz w:val="24"/>
          <w:szCs w:val="24"/>
        </w:rPr>
        <w:t xml:space="preserve">Lycus</w:t>
      </w:r>
      <w:r>
        <w:rPr>
          <w:color w:val="000000"/>
          <w:sz w:val="24"/>
          <w:szCs w:val="24"/>
        </w:rPr>
        <w:t xml:space="preserve">, and soon after dying left it again to his administration, for his young son </w:t>
      </w:r>
      <w:r>
        <w:rPr>
          <w:i/>
          <w:color w:val="000000"/>
          <w:sz w:val="24"/>
          <w:szCs w:val="24"/>
        </w:rPr>
        <w:t xml:space="preserve">Laius</w:t>
      </w:r>
      <w:r>
        <w:rPr>
          <w:color w:val="000000"/>
          <w:sz w:val="24"/>
          <w:szCs w:val="24"/>
        </w:rPr>
        <w:t xml:space="preserve">.  When </w:t>
      </w:r>
      <w:r>
        <w:rPr>
          <w:i/>
          <w:color w:val="000000"/>
          <w:sz w:val="24"/>
          <w:szCs w:val="24"/>
        </w:rPr>
        <w:t xml:space="preserve">Amphion</w:t>
      </w:r>
      <w:r>
        <w:rPr>
          <w:color w:val="000000"/>
          <w:sz w:val="24"/>
          <w:szCs w:val="24"/>
        </w:rPr>
        <w:t xml:space="preserve"> and </w:t>
      </w:r>
      <w:r>
        <w:rPr>
          <w:i/>
          <w:color w:val="000000"/>
          <w:sz w:val="24"/>
          <w:szCs w:val="24"/>
        </w:rPr>
        <w:t xml:space="preserve">Zethus</w:t>
      </w:r>
      <w:r>
        <w:rPr>
          <w:color w:val="000000"/>
          <w:sz w:val="24"/>
          <w:szCs w:val="24"/>
        </w:rPr>
        <w:t xml:space="preserve"> were about twenty years old, at the instigation of their mother </w:t>
      </w:r>
      <w:r>
        <w:rPr>
          <w:i/>
          <w:color w:val="000000"/>
          <w:sz w:val="24"/>
          <w:szCs w:val="24"/>
        </w:rPr>
        <w:t xml:space="preserve">Antiope</w:t>
      </w:r>
      <w:r>
        <w:rPr>
          <w:color w:val="000000"/>
          <w:sz w:val="24"/>
          <w:szCs w:val="24"/>
        </w:rPr>
        <w:t xml:space="preserve">, they killed </w:t>
      </w:r>
      <w:r>
        <w:rPr>
          <w:i/>
          <w:color w:val="000000"/>
          <w:sz w:val="24"/>
          <w:szCs w:val="24"/>
        </w:rPr>
        <w:t xml:space="preserve">Lycus</w:t>
      </w:r>
      <w:r>
        <w:rPr>
          <w:color w:val="000000"/>
          <w:sz w:val="24"/>
          <w:szCs w:val="24"/>
        </w:rPr>
        <w:t xml:space="preserve">, and made </w:t>
      </w:r>
      <w:r>
        <w:rPr>
          <w:i/>
          <w:color w:val="000000"/>
          <w:sz w:val="24"/>
          <w:szCs w:val="24"/>
        </w:rPr>
        <w:t xml:space="preserve">Laius</w:t>
      </w:r>
      <w:r>
        <w:rPr>
          <w:color w:val="000000"/>
          <w:sz w:val="24"/>
          <w:szCs w:val="24"/>
        </w:rPr>
        <w:t xml:space="preserve"> flee to </w:t>
      </w:r>
      <w:r>
        <w:rPr>
          <w:i/>
          <w:color w:val="000000"/>
          <w:sz w:val="24"/>
          <w:szCs w:val="24"/>
        </w:rPr>
        <w:t xml:space="preserve">Pelops</w:t>
      </w:r>
      <w:r>
        <w:rPr>
          <w:color w:val="000000"/>
          <w:sz w:val="24"/>
          <w:szCs w:val="24"/>
        </w:rPr>
        <w:t xml:space="preserve">, and seized the city </w:t>
      </w:r>
      <w:r>
        <w:rPr>
          <w:i/>
          <w:color w:val="000000"/>
          <w:sz w:val="24"/>
          <w:szCs w:val="24"/>
        </w:rPr>
        <w:t xml:space="preserve">Thebes</w:t>
      </w:r>
      <w:r>
        <w:rPr>
          <w:color w:val="000000"/>
          <w:sz w:val="24"/>
          <w:szCs w:val="24"/>
        </w:rPr>
        <w:t xml:space="preserve">, and compassed it with a wall; and </w:t>
      </w:r>
      <w:r>
        <w:rPr>
          <w:i/>
          <w:color w:val="000000"/>
          <w:sz w:val="24"/>
          <w:szCs w:val="24"/>
        </w:rPr>
        <w:t xml:space="preserve">Amphion</w:t>
      </w:r>
      <w:r>
        <w:rPr>
          <w:color w:val="000000"/>
          <w:sz w:val="24"/>
          <w:szCs w:val="24"/>
        </w:rPr>
        <w:t xml:space="preserve"> married </w:t>
      </w:r>
      <w:r>
        <w:rPr>
          <w:i/>
          <w:color w:val="000000"/>
          <w:sz w:val="24"/>
          <w:szCs w:val="24"/>
        </w:rPr>
        <w:t xml:space="preserve">Niobe</w:t>
      </w:r>
      <w:r>
        <w:rPr>
          <w:color w:val="000000"/>
          <w:sz w:val="24"/>
          <w:szCs w:val="24"/>
        </w:rPr>
        <w:t xml:space="preserve"> the sister of </w:t>
      </w:r>
      <w:r>
        <w:rPr>
          <w:i/>
          <w:color w:val="000000"/>
          <w:sz w:val="24"/>
          <w:szCs w:val="24"/>
        </w:rPr>
        <w:t xml:space="preserve">Pelops</w:t>
      </w:r>
      <w:r>
        <w:rPr>
          <w:color w:val="000000"/>
          <w:sz w:val="24"/>
          <w:szCs w:val="24"/>
        </w:rPr>
        <w:t xml:space="preserve">, and by her had several children, amongst whom was </w:t>
      </w:r>
      <w:r>
        <w:rPr>
          <w:i/>
          <w:color w:val="000000"/>
          <w:sz w:val="24"/>
          <w:szCs w:val="24"/>
        </w:rPr>
        <w:t xml:space="preserve">Chloris</w:t>
      </w:r>
      <w:r>
        <w:rPr>
          <w:color w:val="000000"/>
          <w:sz w:val="24"/>
          <w:szCs w:val="24"/>
        </w:rPr>
        <w:t xml:space="preserve">, the mother of </w:t>
      </w:r>
      <w:r>
        <w:rPr>
          <w:i/>
          <w:color w:val="000000"/>
          <w:sz w:val="24"/>
          <w:szCs w:val="24"/>
        </w:rPr>
        <w:t xml:space="preserve">Periclymenus</w:t>
      </w:r>
      <w:r>
        <w:rPr>
          <w:color w:val="000000"/>
          <w:sz w:val="24"/>
          <w:szCs w:val="24"/>
        </w:rPr>
        <w:t xml:space="preserve"> the </w:t>
      </w:r>
      <w:r>
        <w:rPr>
          <w:i/>
          <w:color w:val="000000"/>
          <w:sz w:val="24"/>
          <w:szCs w:val="24"/>
        </w:rPr>
        <w:t xml:space="preserve">Argonaut</w:t>
      </w:r>
      <w:r>
        <w:rPr>
          <w:color w:val="000000"/>
          <w:sz w:val="24"/>
          <w:szCs w:val="24"/>
        </w:rPr>
        <w:t xml:space="preserve">. </w:t>
      </w:r>
      <w:r>
        <w:rPr>
          <w:i/>
          <w:color w:val="000000"/>
          <w:sz w:val="24"/>
          <w:szCs w:val="24"/>
        </w:rPr>
        <w:t xml:space="preserve">Pelops</w:t>
      </w:r>
      <w:r>
        <w:rPr>
          <w:color w:val="000000"/>
          <w:sz w:val="24"/>
          <w:szCs w:val="24"/>
        </w:rPr>
        <w:t xml:space="preserve"> was the father of </w:t>
      </w:r>
      <w:r>
        <w:rPr>
          <w:i/>
          <w:color w:val="000000"/>
          <w:sz w:val="24"/>
          <w:szCs w:val="24"/>
        </w:rPr>
        <w:t xml:space="preserve">Plisthenes</w:t>
      </w:r>
      <w:r>
        <w:rPr>
          <w:color w:val="000000"/>
          <w:sz w:val="24"/>
          <w:szCs w:val="24"/>
        </w:rPr>
        <w:t xml:space="preserve">, </w:t>
      </w:r>
      <w:r>
        <w:rPr>
          <w:i/>
          <w:color w:val="000000"/>
          <w:sz w:val="24"/>
          <w:szCs w:val="24"/>
        </w:rPr>
        <w:t xml:space="preserve">Atreus</w:t>
      </w:r>
      <w:r>
        <w:rPr>
          <w:color w:val="000000"/>
          <w:sz w:val="24"/>
          <w:szCs w:val="24"/>
        </w:rPr>
        <w:t xml:space="preserve">, and </w:t>
      </w:r>
      <w:r>
        <w:rPr>
          <w:i/>
          <w:color w:val="000000"/>
          <w:sz w:val="24"/>
          <w:szCs w:val="24"/>
        </w:rPr>
        <w:t xml:space="preserve">Thyestes</w:t>
      </w:r>
      <w:r>
        <w:rPr>
          <w:color w:val="000000"/>
          <w:sz w:val="24"/>
          <w:szCs w:val="24"/>
        </w:rPr>
        <w:t xml:space="preserve">; and </w:t>
      </w:r>
      <w:r>
        <w:rPr>
          <w:i/>
          <w:color w:val="000000"/>
          <w:sz w:val="24"/>
          <w:szCs w:val="24"/>
        </w:rPr>
        <w:t xml:space="preserve">Agamemnon</w:t>
      </w:r>
      <w:r>
        <w:rPr>
          <w:color w:val="000000"/>
          <w:sz w:val="24"/>
          <w:szCs w:val="24"/>
        </w:rPr>
        <w:t xml:space="preserve"> and </w:t>
      </w:r>
      <w:r>
        <w:rPr>
          <w:i/>
          <w:color w:val="000000"/>
          <w:sz w:val="24"/>
          <w:szCs w:val="24"/>
        </w:rPr>
        <w:t xml:space="preserve">Menelaus</w:t>
      </w:r>
      <w:r>
        <w:rPr>
          <w:color w:val="000000"/>
          <w:sz w:val="24"/>
          <w:szCs w:val="24"/>
        </w:rPr>
        <w:t xml:space="preserve">, the adopted sons of </w:t>
      </w:r>
      <w:r>
        <w:rPr>
          <w:i/>
          <w:color w:val="000000"/>
          <w:sz w:val="24"/>
          <w:szCs w:val="24"/>
        </w:rPr>
        <w:t xml:space="preserve">Atreus</w:t>
      </w:r>
      <w:r>
        <w:rPr>
          <w:color w:val="000000"/>
          <w:sz w:val="24"/>
          <w:szCs w:val="24"/>
        </w:rPr>
        <w:t xml:space="preserve">, warred at </w:t>
      </w:r>
      <w:r>
        <w:rPr>
          <w:i/>
          <w:color w:val="000000"/>
          <w:sz w:val="24"/>
          <w:szCs w:val="24"/>
        </w:rPr>
        <w:t xml:space="preserve">Troy</w:t>
      </w:r>
      <w:r>
        <w:rPr>
          <w:color w:val="000000"/>
          <w:sz w:val="24"/>
          <w:szCs w:val="24"/>
        </w:rPr>
        <w:t xml:space="preserve">. </w:t>
      </w:r>
      <w:r>
        <w:rPr>
          <w:i/>
          <w:color w:val="000000"/>
          <w:sz w:val="24"/>
          <w:szCs w:val="24"/>
        </w:rPr>
        <w:t xml:space="preserve">AEgisthus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son of </w:t>
      </w:r>
      <w:r>
        <w:rPr>
          <w:i/>
          <w:color w:val="000000"/>
          <w:sz w:val="24"/>
          <w:szCs w:val="24"/>
        </w:rPr>
        <w:t xml:space="preserve">Thyestes</w:t>
      </w:r>
      <w:r>
        <w:rPr>
          <w:color w:val="000000"/>
          <w:sz w:val="24"/>
          <w:szCs w:val="24"/>
        </w:rPr>
        <w:t xml:space="preserve">, slew </w:t>
      </w:r>
      <w:r>
        <w:rPr>
          <w:i/>
          <w:color w:val="000000"/>
          <w:sz w:val="24"/>
          <w:szCs w:val="24"/>
        </w:rPr>
        <w:t xml:space="preserve">Agamemnon</w:t>
      </w:r>
      <w:r>
        <w:rPr>
          <w:color w:val="000000"/>
          <w:sz w:val="24"/>
          <w:szCs w:val="24"/>
        </w:rPr>
        <w:t xml:space="preserve"> the year after the taking of </w:t>
      </w:r>
      <w:r>
        <w:rPr>
          <w:i/>
          <w:color w:val="000000"/>
          <w:sz w:val="24"/>
          <w:szCs w:val="24"/>
        </w:rPr>
        <w:t xml:space="preserve">Troy</w:t>
      </w:r>
      <w:r>
        <w:rPr>
          <w:color w:val="000000"/>
          <w:sz w:val="24"/>
          <w:szCs w:val="24"/>
        </w:rPr>
        <w:t xml:space="preserve">; and </w:t>
      </w:r>
      <w:r>
        <w:rPr>
          <w:i/>
          <w:color w:val="000000"/>
          <w:sz w:val="24"/>
          <w:szCs w:val="24"/>
        </w:rPr>
        <w:t xml:space="preserve">Atreus</w:t>
      </w:r>
      <w:r>
        <w:rPr>
          <w:color w:val="000000"/>
          <w:sz w:val="24"/>
          <w:szCs w:val="24"/>
        </w:rPr>
        <w:t xml:space="preserve"> died just before </w:t>
      </w:r>
      <w:r>
        <w:rPr>
          <w:i/>
          <w:color w:val="000000"/>
          <w:sz w:val="24"/>
          <w:szCs w:val="24"/>
        </w:rPr>
        <w:t xml:space="preserve">Paris</w:t>
      </w:r>
      <w:r>
        <w:rPr>
          <w:color w:val="000000"/>
          <w:sz w:val="24"/>
          <w:szCs w:val="24"/>
        </w:rPr>
        <w:t xml:space="preserve"> stole </w:t>
      </w:r>
      <w:r>
        <w:rPr>
          <w:i/>
          <w:color w:val="000000"/>
          <w:sz w:val="24"/>
          <w:szCs w:val="24"/>
        </w:rPr>
        <w:t xml:space="preserve">Helena</w:t>
      </w:r>
      <w:r>
        <w:rPr>
          <w:color w:val="000000"/>
          <w:sz w:val="24"/>
          <w:szCs w:val="24"/>
        </w:rPr>
        <w:t xml:space="preserve">, which, according to [134] </w:t>
      </w:r>
      <w:r>
        <w:rPr>
          <w:i/>
          <w:color w:val="000000"/>
          <w:sz w:val="24"/>
          <w:szCs w:val="24"/>
        </w:rPr>
        <w:t xml:space="preserve">Homer</w:t>
      </w:r>
      <w:r>
        <w:rPr>
          <w:color w:val="000000"/>
          <w:sz w:val="24"/>
          <w:szCs w:val="24"/>
        </w:rPr>
        <w:t xml:space="preserve">, was twenty years before the taking of </w:t>
      </w:r>
      <w:r>
        <w:rPr>
          <w:i/>
          <w:color w:val="000000"/>
          <w:sz w:val="24"/>
          <w:szCs w:val="24"/>
        </w:rPr>
        <w:t xml:space="preserve">Troy</w:t>
      </w:r>
      <w:r>
        <w:rPr>
          <w:color w:val="000000"/>
          <w:sz w:val="24"/>
          <w:szCs w:val="24"/>
        </w:rPr>
        <w:t xml:space="preserve">. </w:t>
      </w:r>
      <w:r>
        <w:rPr>
          <w:i/>
          <w:color w:val="000000"/>
          <w:sz w:val="24"/>
          <w:szCs w:val="24"/>
        </w:rPr>
        <w:t xml:space="preserve">Deucalion</w:t>
      </w:r>
      <w:r>
        <w:rPr>
          <w:color w:val="000000"/>
          <w:sz w:val="24"/>
          <w:szCs w:val="24"/>
        </w:rPr>
        <w:t xml:space="preserve"> the son of </w:t>
      </w:r>
      <w:r>
        <w:rPr>
          <w:i/>
          <w:color w:val="000000"/>
          <w:sz w:val="24"/>
          <w:szCs w:val="24"/>
        </w:rPr>
        <w:t xml:space="preserve">Minos</w:t>
      </w:r>
      <w:r>
        <w:rPr>
          <w:color w:val="000000"/>
          <w:sz w:val="24"/>
          <w:szCs w:val="24"/>
        </w:rPr>
        <w:t xml:space="preserve">, [135] was an </w:t>
      </w:r>
      <w:r>
        <w:rPr>
          <w:i/>
          <w:color w:val="000000"/>
          <w:sz w:val="24"/>
          <w:szCs w:val="24"/>
        </w:rPr>
        <w:t xml:space="preserve">Argonaut</w:t>
      </w:r>
      <w:r>
        <w:rPr>
          <w:color w:val="000000"/>
          <w:sz w:val="24"/>
          <w:szCs w:val="24"/>
        </w:rPr>
        <w:t xml:space="preserve">; and </w:t>
      </w:r>
      <w:r>
        <w:rPr>
          <w:i/>
          <w:color w:val="000000"/>
          <w:sz w:val="24"/>
          <w:szCs w:val="24"/>
        </w:rPr>
        <w:t xml:space="preserve">Talus</w:t>
      </w:r>
      <w:r>
        <w:rPr>
          <w:color w:val="000000"/>
          <w:sz w:val="24"/>
          <w:szCs w:val="24"/>
        </w:rPr>
        <w:t xml:space="preserve"> another son of </w:t>
      </w:r>
      <w:r>
        <w:rPr>
          <w:i/>
          <w:color w:val="000000"/>
          <w:sz w:val="24"/>
          <w:szCs w:val="24"/>
        </w:rPr>
        <w:t xml:space="preserve">Minos</w:t>
      </w:r>
      <w:r>
        <w:rPr>
          <w:color w:val="000000"/>
          <w:sz w:val="24"/>
          <w:szCs w:val="24"/>
        </w:rPr>
        <w:t xml:space="preserve">, was slain by the </w:t>
      </w:r>
      <w:r>
        <w:rPr>
          <w:i/>
          <w:color w:val="000000"/>
          <w:sz w:val="24"/>
          <w:szCs w:val="24"/>
        </w:rPr>
        <w:t xml:space="preserve">Argonauts</w:t>
      </w:r>
      <w:r>
        <w:rPr>
          <w:color w:val="000000"/>
          <w:sz w:val="24"/>
          <w:szCs w:val="24"/>
        </w:rPr>
        <w:t xml:space="preserve">; and </w:t>
      </w:r>
      <w:r>
        <w:rPr>
          <w:i/>
          <w:color w:val="000000"/>
          <w:sz w:val="24"/>
          <w:szCs w:val="24"/>
        </w:rPr>
        <w:t xml:space="preserve">Idomeneus</w:t>
      </w:r>
      <w:r>
        <w:rPr>
          <w:color w:val="000000"/>
          <w:sz w:val="24"/>
          <w:szCs w:val="24"/>
        </w:rPr>
        <w:t xml:space="preserve"> and </w:t>
      </w:r>
      <w:r>
        <w:rPr>
          <w:i/>
          <w:color w:val="000000"/>
          <w:sz w:val="24"/>
          <w:szCs w:val="24"/>
        </w:rPr>
        <w:t xml:space="preserve">Meriones</w:t>
      </w:r>
      <w:r>
        <w:rPr>
          <w:color w:val="000000"/>
          <w:sz w:val="24"/>
          <w:szCs w:val="24"/>
        </w:rPr>
        <w:t xml:space="preserve"> the grandsons of </w:t>
      </w:r>
      <w:r>
        <w:rPr>
          <w:i/>
          <w:color w:val="000000"/>
          <w:sz w:val="24"/>
          <w:szCs w:val="24"/>
        </w:rPr>
        <w:t xml:space="preserve">Minos</w:t>
      </w:r>
      <w:r>
        <w:rPr>
          <w:color w:val="000000"/>
          <w:sz w:val="24"/>
          <w:szCs w:val="24"/>
        </w:rPr>
        <w:t xml:space="preserve"> were at the </w:t>
      </w:r>
      <w:r>
        <w:rPr>
          <w:i/>
          <w:color w:val="000000"/>
          <w:sz w:val="24"/>
          <w:szCs w:val="24"/>
        </w:rPr>
        <w:t xml:space="preserve">Trojan</w:t>
      </w:r>
      <w:r>
        <w:rPr>
          <w:color w:val="000000"/>
          <w:sz w:val="24"/>
          <w:szCs w:val="24"/>
        </w:rPr>
        <w:t xml:space="preserve"> war.  All these things confirm the ages of </w:t>
      </w:r>
      <w:r>
        <w:rPr>
          <w:i/>
          <w:color w:val="000000"/>
          <w:sz w:val="24"/>
          <w:szCs w:val="24"/>
        </w:rPr>
        <w:t xml:space="preserve">Cadmus</w:t>
      </w:r>
      <w:r>
        <w:rPr>
          <w:color w:val="000000"/>
          <w:sz w:val="24"/>
          <w:szCs w:val="24"/>
        </w:rPr>
        <w:t xml:space="preserve"> and </w:t>
      </w:r>
      <w:r>
        <w:rPr>
          <w:i/>
          <w:color w:val="000000"/>
          <w:sz w:val="24"/>
          <w:szCs w:val="24"/>
        </w:rPr>
        <w:t xml:space="preserve">Europa</w:t>
      </w:r>
      <w:r>
        <w:rPr>
          <w:color w:val="000000"/>
          <w:sz w:val="24"/>
          <w:szCs w:val="24"/>
        </w:rPr>
        <w:t xml:space="preserve">, and their posterity, above assigned, and place the death of </w:t>
      </w:r>
      <w:r>
        <w:rPr>
          <w:i/>
          <w:color w:val="000000"/>
          <w:sz w:val="24"/>
          <w:szCs w:val="24"/>
        </w:rPr>
        <w:t xml:space="preserve">Epopeus</w:t>
      </w:r>
      <w:r>
        <w:rPr>
          <w:color w:val="000000"/>
          <w:sz w:val="24"/>
          <w:szCs w:val="24"/>
        </w:rPr>
        <w:t xml:space="preserve"> or </w:t>
      </w:r>
      <w:r>
        <w:rPr>
          <w:i/>
          <w:color w:val="000000"/>
          <w:sz w:val="24"/>
          <w:szCs w:val="24"/>
        </w:rPr>
        <w:t xml:space="preserve">Epaphus</w:t>
      </w:r>
      <w:r>
        <w:rPr>
          <w:color w:val="000000"/>
          <w:sz w:val="24"/>
          <w:szCs w:val="24"/>
        </w:rPr>
        <w:t xml:space="preserve"> King of </w:t>
      </w:r>
      <w:r>
        <w:rPr>
          <w:i/>
          <w:color w:val="000000"/>
          <w:sz w:val="24"/>
          <w:szCs w:val="24"/>
        </w:rPr>
        <w:t xml:space="preserve">Sicyon</w:t>
      </w:r>
      <w:r>
        <w:rPr>
          <w:color w:val="000000"/>
          <w:sz w:val="24"/>
          <w:szCs w:val="24"/>
        </w:rPr>
        <w:t xml:space="preserve">, and birth of </w:t>
      </w:r>
      <w:r>
        <w:rPr>
          <w:i/>
          <w:color w:val="000000"/>
          <w:sz w:val="24"/>
          <w:szCs w:val="24"/>
        </w:rPr>
        <w:t xml:space="preserve">Amphion</w:t>
      </w:r>
      <w:r>
        <w:rPr>
          <w:color w:val="000000"/>
          <w:sz w:val="24"/>
          <w:szCs w:val="24"/>
        </w:rPr>
        <w:t xml:space="preserve"> and </w:t>
      </w:r>
      <w:r>
        <w:rPr>
          <w:i/>
          <w:color w:val="000000"/>
          <w:sz w:val="24"/>
          <w:szCs w:val="24"/>
        </w:rPr>
        <w:t xml:space="preserve">Zethus</w:t>
      </w:r>
      <w:r>
        <w:rPr>
          <w:color w:val="000000"/>
          <w:sz w:val="24"/>
          <w:szCs w:val="24"/>
        </w:rPr>
        <w:t xml:space="preserve">, upon the tenth year of </w:t>
      </w:r>
      <w:r>
        <w:rPr>
          <w:i/>
          <w:color w:val="000000"/>
          <w:sz w:val="24"/>
          <w:szCs w:val="24"/>
        </w:rPr>
        <w:t xml:space="preserve">Solomon</w:t>
      </w:r>
      <w:r>
        <w:rPr>
          <w:color w:val="000000"/>
          <w:sz w:val="24"/>
          <w:szCs w:val="24"/>
        </w:rPr>
        <w:t xml:space="preserve">; and the taking of </w:t>
      </w:r>
      <w:r>
        <w:rPr>
          <w:i/>
          <w:color w:val="000000"/>
          <w:sz w:val="24"/>
          <w:szCs w:val="24"/>
        </w:rPr>
        <w:t xml:space="preserve">Thebes</w:t>
      </w:r>
      <w:r>
        <w:rPr>
          <w:color w:val="000000"/>
          <w:sz w:val="24"/>
          <w:szCs w:val="24"/>
        </w:rPr>
        <w:t xml:space="preserve"> by </w:t>
      </w:r>
      <w:r>
        <w:rPr>
          <w:i/>
          <w:color w:val="000000"/>
          <w:sz w:val="24"/>
          <w:szCs w:val="24"/>
        </w:rPr>
        <w:t xml:space="preserve">Amphion</w:t>
      </w:r>
      <w:r>
        <w:rPr>
          <w:color w:val="000000"/>
          <w:sz w:val="24"/>
          <w:szCs w:val="24"/>
        </w:rPr>
        <w:t xml:space="preserve"> and </w:t>
      </w:r>
      <w:r>
        <w:rPr>
          <w:i/>
          <w:color w:val="000000"/>
          <w:sz w:val="24"/>
          <w:szCs w:val="24"/>
        </w:rPr>
        <w:t xml:space="preserve">Zethus</w:t>
      </w:r>
      <w:r>
        <w:rPr>
          <w:color w:val="000000"/>
          <w:sz w:val="24"/>
          <w:szCs w:val="24"/>
        </w:rPr>
        <w:t xml:space="preserve">, and the flight of </w:t>
      </w:r>
      <w:r>
        <w:rPr>
          <w:i/>
          <w:color w:val="000000"/>
          <w:sz w:val="24"/>
          <w:szCs w:val="24"/>
        </w:rPr>
        <w:t xml:space="preserve">Laius</w:t>
      </w:r>
      <w:r>
        <w:rPr>
          <w:color w:val="000000"/>
          <w:sz w:val="24"/>
          <w:szCs w:val="24"/>
        </w:rPr>
        <w:t xml:space="preserve"> to </w:t>
      </w:r>
      <w:r>
        <w:rPr>
          <w:i/>
          <w:color w:val="000000"/>
          <w:sz w:val="24"/>
          <w:szCs w:val="24"/>
        </w:rPr>
        <w:t xml:space="preserve">Pelops</w:t>
      </w:r>
      <w:r>
        <w:rPr>
          <w:color w:val="000000"/>
          <w:sz w:val="24"/>
          <w:szCs w:val="24"/>
        </w:rPr>
        <w:t xml:space="preserve">, upon the thirtieth year of that King, or thereabout. </w:t>
      </w:r>
      <w:r>
        <w:rPr>
          <w:i/>
          <w:color w:val="000000"/>
          <w:sz w:val="24"/>
          <w:szCs w:val="24"/>
        </w:rPr>
        <w:t xml:space="preserve">Amphion</w:t>
      </w:r>
      <w:r>
        <w:rPr>
          <w:color w:val="000000"/>
          <w:sz w:val="24"/>
          <w:szCs w:val="24"/>
        </w:rPr>
        <w:t xml:space="preserve"> might marry the sister of </w:t>
      </w:r>
      <w:r>
        <w:rPr>
          <w:i/>
          <w:color w:val="000000"/>
          <w:sz w:val="24"/>
          <w:szCs w:val="24"/>
        </w:rPr>
        <w:t xml:space="preserve">Pelops</w:t>
      </w:r>
      <w:r>
        <w:rPr>
          <w:color w:val="000000"/>
          <w:sz w:val="24"/>
          <w:szCs w:val="24"/>
        </w:rPr>
        <w:t xml:space="preserve">, the same year, and </w:t>
      </w:r>
      <w:r>
        <w:rPr>
          <w:i/>
          <w:color w:val="000000"/>
          <w:sz w:val="24"/>
          <w:szCs w:val="24"/>
        </w:rPr>
        <w:t xml:space="preserve">Pelops</w:t>
      </w:r>
      <w:r>
        <w:rPr>
          <w:color w:val="000000"/>
          <w:sz w:val="24"/>
          <w:szCs w:val="24"/>
        </w:rPr>
        <w:t xml:space="preserve"> come into </w:t>
      </w:r>
      <w:r>
        <w:rPr>
          <w:i/>
          <w:color w:val="000000"/>
          <w:sz w:val="24"/>
          <w:szCs w:val="24"/>
        </w:rPr>
        <w:t xml:space="preserve">Greece</w:t>
      </w:r>
      <w:r>
        <w:rPr>
          <w:color w:val="000000"/>
          <w:sz w:val="24"/>
          <w:szCs w:val="24"/>
        </w:rPr>
        <w:t xml:space="preserve"> three or four years before that flight, or about the 26th year of </w:t>
      </w:r>
      <w:r>
        <w:rPr>
          <w:i/>
          <w:color w:val="000000"/>
          <w:sz w:val="24"/>
          <w:szCs w:val="24"/>
        </w:rPr>
        <w:t xml:space="preserve">Solomon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[Sidenode p:  Hygin.  Fab. 14.]</w:t>
      </w:r>
    </w:p>
    <w:p>
      <w:pPr>
        <w:widowControl w:val="on"/>
        <w:pBdr/>
        <w:spacing w:before="240" w:after="240" w:line="240" w:lineRule="auto"/>
        <w:ind w:left="0" w:right="0"/>
        <w:jc w:val="left"/>
      </w:pPr>
      <w:r>
        <w:rPr>
          <w:color w:val="000000"/>
          <w:sz w:val="24"/>
          <w:szCs w:val="24"/>
        </w:rPr>
        <w:t xml:space="preserve">In the days of </w:t>
      </w:r>
      <w:r>
        <w:rPr>
          <w:i/>
          <w:color w:val="000000"/>
          <w:sz w:val="24"/>
          <w:szCs w:val="24"/>
        </w:rPr>
        <w:t xml:space="preserve">Erechtheus</w:t>
      </w:r>
      <w:r>
        <w:rPr>
          <w:color w:val="000000"/>
          <w:sz w:val="24"/>
          <w:szCs w:val="24"/>
        </w:rPr>
        <w:t xml:space="preserve"> King of </w:t>
      </w:r>
      <w:r>
        <w:rPr>
          <w:i/>
          <w:color w:val="000000"/>
          <w:sz w:val="24"/>
          <w:szCs w:val="24"/>
        </w:rPr>
        <w:t xml:space="preserve">Athens</w:t>
      </w:r>
      <w:r>
        <w:rPr>
          <w:color w:val="000000"/>
          <w:sz w:val="24"/>
          <w:szCs w:val="24"/>
        </w:rPr>
        <w:t xml:space="preserve">, and </w:t>
      </w:r>
      <w:r>
        <w:rPr>
          <w:i/>
          <w:color w:val="000000"/>
          <w:sz w:val="24"/>
          <w:szCs w:val="24"/>
        </w:rPr>
        <w:t xml:space="preserve">Celeus</w:t>
      </w:r>
      <w:r>
        <w:rPr>
          <w:color w:val="000000"/>
          <w:sz w:val="24"/>
          <w:szCs w:val="24"/>
        </w:rPr>
        <w:t xml:space="preserve"> King of </w:t>
      </w:r>
      <w:r>
        <w:rPr>
          <w:i/>
          <w:color w:val="000000"/>
          <w:sz w:val="24"/>
          <w:szCs w:val="24"/>
        </w:rPr>
        <w:t xml:space="preserve">Eleusis</w:t>
      </w:r>
      <w:r>
        <w:rPr>
          <w:color w:val="000000"/>
          <w:sz w:val="24"/>
          <w:szCs w:val="24"/>
        </w:rPr>
        <w:t xml:space="preserve">, </w:t>
      </w:r>
      <w:r>
        <w:rPr>
          <w:i/>
          <w:color w:val="000000"/>
          <w:sz w:val="24"/>
          <w:szCs w:val="24"/>
        </w:rPr>
        <w:t xml:space="preserve">Ceres</w:t>
      </w:r>
      <w:r>
        <w:rPr>
          <w:color w:val="000000"/>
          <w:sz w:val="24"/>
          <w:szCs w:val="24"/>
        </w:rPr>
        <w:t xml:space="preserve"> came into </w:t>
      </w:r>
      <w:r>
        <w:rPr>
          <w:i/>
          <w:color w:val="000000"/>
          <w:sz w:val="24"/>
          <w:szCs w:val="24"/>
        </w:rPr>
        <w:t xml:space="preserve">Attica</w:t>
      </w:r>
      <w:r>
        <w:rPr>
          <w:color w:val="000000"/>
          <w:sz w:val="24"/>
          <w:szCs w:val="24"/>
        </w:rPr>
        <w:t xml:space="preserve">; and educated </w:t>
      </w:r>
      <w:r>
        <w:rPr>
          <w:i/>
          <w:color w:val="000000"/>
          <w:sz w:val="24"/>
          <w:szCs w:val="24"/>
        </w:rPr>
        <w:t xml:space="preserve">Triptolemus</w:t>
      </w:r>
      <w:r>
        <w:rPr>
          <w:color w:val="000000"/>
          <w:sz w:val="24"/>
          <w:szCs w:val="24"/>
        </w:rPr>
        <w:t xml:space="preserve"> the son of </w:t>
      </w:r>
      <w:r>
        <w:rPr>
          <w:i/>
          <w:color w:val="000000"/>
          <w:sz w:val="24"/>
          <w:szCs w:val="24"/>
        </w:rPr>
        <w:t xml:space="preserve">Celeus</w:t>
      </w:r>
      <w:r>
        <w:rPr>
          <w:color w:val="000000"/>
          <w:sz w:val="24"/>
          <w:szCs w:val="24"/>
        </w:rPr>
        <w:t xml:space="preserve">, and taught him to sow corn.  She [136] lay with </w:t>
      </w:r>
      <w:r>
        <w:rPr>
          <w:i/>
          <w:color w:val="000000"/>
          <w:sz w:val="24"/>
          <w:szCs w:val="24"/>
        </w:rPr>
        <w:t xml:space="preserve">Jasion</w:t>
      </w:r>
      <w:r>
        <w:rPr>
          <w:color w:val="000000"/>
          <w:sz w:val="24"/>
          <w:szCs w:val="24"/>
        </w:rPr>
        <w:t xml:space="preserve">, or </w:t>
      </w:r>
      <w:r>
        <w:rPr>
          <w:i/>
          <w:color w:val="000000"/>
          <w:sz w:val="24"/>
          <w:szCs w:val="24"/>
        </w:rPr>
        <w:t xml:space="preserve">Jasius</w:t>
      </w:r>
      <w:r>
        <w:rPr>
          <w:color w:val="000000"/>
          <w:sz w:val="24"/>
          <w:szCs w:val="24"/>
        </w:rPr>
        <w:t xml:space="preserve">, the brother of </w:t>
      </w:r>
      <w:r>
        <w:rPr>
          <w:i/>
          <w:color w:val="000000"/>
          <w:sz w:val="24"/>
          <w:szCs w:val="24"/>
        </w:rPr>
        <w:t xml:space="preserve">Harmonia</w:t>
      </w:r>
      <w:r>
        <w:rPr>
          <w:color w:val="000000"/>
          <w:sz w:val="24"/>
          <w:szCs w:val="24"/>
        </w:rPr>
        <w:t xml:space="preserve"> the wife of </w:t>
      </w:r>
      <w:r>
        <w:rPr>
          <w:i/>
          <w:color w:val="000000"/>
          <w:sz w:val="24"/>
          <w:szCs w:val="24"/>
        </w:rPr>
        <w:t xml:space="preserve">Cadmus</w:t>
      </w:r>
      <w:r>
        <w:rPr>
          <w:color w:val="000000"/>
          <w:sz w:val="24"/>
          <w:szCs w:val="24"/>
        </w:rPr>
        <w:t xml:space="preserve">; and presently after her death </w:t>
      </w:r>
      <w:r>
        <w:rPr>
          <w:i/>
          <w:color w:val="000000"/>
          <w:sz w:val="24"/>
          <w:szCs w:val="24"/>
        </w:rPr>
        <w:t xml:space="preserve">Erechtheus</w:t>
      </w:r>
      <w:r>
        <w:rPr>
          <w:color w:val="000000"/>
          <w:sz w:val="24"/>
          <w:szCs w:val="24"/>
        </w:rPr>
        <w:t xml:space="preserve"> was slain, in a war between the </w:t>
      </w:r>
      <w:r>
        <w:rPr>
          <w:i/>
          <w:color w:val="000000"/>
          <w:sz w:val="24"/>
          <w:szCs w:val="24"/>
        </w:rPr>
        <w:t xml:space="preserve">Athenians</w:t>
      </w:r>
      <w:r>
        <w:rPr>
          <w:color w:val="000000"/>
          <w:sz w:val="24"/>
          <w:szCs w:val="24"/>
        </w:rPr>
        <w:t xml:space="preserve"> and </w:t>
      </w:r>
      <w:r>
        <w:rPr>
          <w:i/>
          <w:color w:val="000000"/>
          <w:sz w:val="24"/>
          <w:szCs w:val="24"/>
        </w:rPr>
        <w:t xml:space="preserve">Eleusinians</w:t>
      </w:r>
      <w:r>
        <w:rPr>
          <w:color w:val="000000"/>
          <w:sz w:val="24"/>
          <w:szCs w:val="24"/>
        </w:rPr>
        <w:t xml:space="preserve">; and, for the benefaction of bringing tillage into </w:t>
      </w:r>
      <w:r>
        <w:rPr>
          <w:i/>
          <w:color w:val="000000"/>
          <w:sz w:val="24"/>
          <w:szCs w:val="24"/>
        </w:rPr>
        <w:t xml:space="preserve">Greece</w:t>
      </w:r>
      <w:r>
        <w:rPr>
          <w:color w:val="000000"/>
          <w:sz w:val="24"/>
          <w:szCs w:val="24"/>
        </w:rPr>
        <w:t xml:space="preserve">, the </w:t>
      </w:r>
      <w:r>
        <w:rPr>
          <w:i/>
          <w:color w:val="000000"/>
          <w:sz w:val="24"/>
          <w:szCs w:val="24"/>
        </w:rPr>
        <w:t xml:space="preserve">Eleusinia Sacra</w:t>
      </w:r>
      <w:r>
        <w:rPr>
          <w:color w:val="000000"/>
          <w:sz w:val="24"/>
          <w:szCs w:val="24"/>
        </w:rPr>
        <w:t xml:space="preserve"> were instituted to her [137] with </w:t>
      </w:r>
      <w:r>
        <w:rPr>
          <w:i/>
          <w:color w:val="000000"/>
          <w:sz w:val="24"/>
          <w:szCs w:val="24"/>
        </w:rPr>
        <w:t xml:space="preserve">Egyptian</w:t>
      </w:r>
      <w:r>
        <w:rPr>
          <w:color w:val="000000"/>
          <w:sz w:val="24"/>
          <w:szCs w:val="24"/>
        </w:rPr>
        <w:t xml:space="preserve"> ceremonies, by </w:t>
      </w:r>
      <w:r>
        <w:rPr>
          <w:i/>
          <w:color w:val="000000"/>
          <w:sz w:val="24"/>
          <w:szCs w:val="24"/>
        </w:rPr>
        <w:t xml:space="preserve">Celeus</w:t>
      </w:r>
      <w:r>
        <w:rPr>
          <w:color w:val="000000"/>
          <w:sz w:val="24"/>
          <w:szCs w:val="24"/>
        </w:rPr>
        <w:t xml:space="preserve"> and </w:t>
      </w:r>
      <w:r>
        <w:rPr>
          <w:i/>
          <w:color w:val="000000"/>
          <w:sz w:val="24"/>
          <w:szCs w:val="24"/>
        </w:rPr>
        <w:t xml:space="preserve">Eumolpus</w:t>
      </w:r>
      <w:r>
        <w:rPr>
          <w:color w:val="000000"/>
          <w:sz w:val="24"/>
          <w:szCs w:val="24"/>
        </w:rPr>
        <w:t xml:space="preserve">; and a Sepulchre or Temple was erected to her in </w:t>
      </w:r>
      <w:r>
        <w:rPr>
          <w:i/>
          <w:color w:val="000000"/>
          <w:sz w:val="24"/>
          <w:szCs w:val="24"/>
        </w:rPr>
        <w:t xml:space="preserve">Eleusine</w:t>
      </w:r>
      <w:r>
        <w:rPr>
          <w:color w:val="000000"/>
          <w:sz w:val="24"/>
          <w:szCs w:val="24"/>
        </w:rPr>
        <w:t xml:space="preserve">, and in this Temple the families of </w:t>
      </w:r>
      <w:r>
        <w:rPr>
          <w:i/>
          <w:color w:val="000000"/>
          <w:sz w:val="24"/>
          <w:szCs w:val="24"/>
        </w:rPr>
        <w:t xml:space="preserve">Celeus</w:t>
      </w:r>
      <w:r>
        <w:rPr>
          <w:color w:val="000000"/>
          <w:sz w:val="24"/>
          <w:szCs w:val="24"/>
        </w:rPr>
        <w:t xml:space="preserve"> and </w:t>
      </w:r>
      <w:r>
        <w:rPr>
          <w:i/>
          <w:color w:val="000000"/>
          <w:sz w:val="24"/>
          <w:szCs w:val="24"/>
        </w:rPr>
        <w:t xml:space="preserve">Eumolpus</w:t>
      </w:r>
      <w:r>
        <w:rPr>
          <w:color w:val="000000"/>
          <w:sz w:val="24"/>
          <w:szCs w:val="24"/>
        </w:rPr>
        <w:t xml:space="preserve"> became her Priests:  and this Temple, and that which </w:t>
      </w:r>
      <w:r>
        <w:rPr>
          <w:i/>
          <w:color w:val="000000"/>
          <w:sz w:val="24"/>
          <w:szCs w:val="24"/>
        </w:rPr>
        <w:t xml:space="preserve">Eurydice</w:t>
      </w:r>
      <w:r>
        <w:rPr>
          <w:color w:val="000000"/>
          <w:sz w:val="24"/>
          <w:szCs w:val="24"/>
        </w:rPr>
        <w:t xml:space="preserve"> erected to her daughter </w:t>
      </w:r>
      <w:r>
        <w:rPr>
          <w:i/>
          <w:color w:val="000000"/>
          <w:sz w:val="24"/>
          <w:szCs w:val="24"/>
        </w:rPr>
        <w:t xml:space="preserve">Danae</w:t>
      </w:r>
      <w:r>
        <w:rPr>
          <w:color w:val="000000"/>
          <w:sz w:val="24"/>
          <w:szCs w:val="24"/>
        </w:rPr>
        <w:t xml:space="preserve">, by the name of </w:t>
      </w:r>
      <w:r>
        <w:rPr>
          <w:i/>
          <w:color w:val="000000"/>
          <w:sz w:val="24"/>
          <w:szCs w:val="24"/>
        </w:rPr>
        <w:t xml:space="preserve">Juno Argiva</w:t>
      </w:r>
      <w:r>
        <w:rPr>
          <w:color w:val="000000"/>
          <w:sz w:val="24"/>
          <w:szCs w:val="24"/>
        </w:rPr>
        <w:t xml:space="preserve">, are the first instances that I meet with in </w:t>
      </w:r>
      <w:r>
        <w:rPr>
          <w:i/>
          <w:color w:val="000000"/>
          <w:sz w:val="24"/>
          <w:szCs w:val="24"/>
        </w:rPr>
        <w:t xml:space="preserve">Greece</w:t>
      </w:r>
      <w:r>
        <w:rPr>
          <w:color w:val="000000"/>
          <w:sz w:val="24"/>
          <w:szCs w:val="24"/>
        </w:rPr>
        <w:t xml:space="preserve"> of Deifying the dead, with Temples, and Sacred Rites, and Sacrifices, and Initiations, and a succession of Priests to perform them.  Now by this history it is manifest that </w:t>
      </w:r>
      <w:r>
        <w:rPr>
          <w:i/>
          <w:color w:val="000000"/>
          <w:sz w:val="24"/>
          <w:szCs w:val="24"/>
        </w:rPr>
        <w:t xml:space="preserve">Erechtheus</w:t>
      </w:r>
      <w:r>
        <w:rPr>
          <w:color w:val="000000"/>
          <w:sz w:val="24"/>
          <w:szCs w:val="24"/>
        </w:rPr>
        <w:t xml:space="preserve">, </w:t>
      </w:r>
      <w:r>
        <w:rPr>
          <w:i/>
          <w:color w:val="000000"/>
          <w:sz w:val="24"/>
          <w:szCs w:val="24"/>
        </w:rPr>
        <w:t xml:space="preserve">Celeus</w:t>
      </w:r>
      <w:r>
        <w:rPr>
          <w:color w:val="000000"/>
          <w:sz w:val="24"/>
          <w:szCs w:val="24"/>
        </w:rPr>
        <w:t xml:space="preserve">, </w:t>
      </w:r>
      <w:r>
        <w:rPr>
          <w:i/>
          <w:color w:val="000000"/>
          <w:sz w:val="24"/>
          <w:szCs w:val="24"/>
        </w:rPr>
        <w:t xml:space="preserve">Eumolpus</w:t>
      </w:r>
      <w:r>
        <w:rPr>
          <w:color w:val="000000"/>
          <w:sz w:val="24"/>
          <w:szCs w:val="24"/>
        </w:rPr>
        <w:t xml:space="preserve">, </w:t>
      </w:r>
      <w:r>
        <w:rPr>
          <w:i/>
          <w:color w:val="000000"/>
          <w:sz w:val="24"/>
          <w:szCs w:val="24"/>
        </w:rPr>
        <w:t xml:space="preserve">Ceres</w:t>
      </w:r>
      <w:r>
        <w:rPr>
          <w:color w:val="000000"/>
          <w:sz w:val="24"/>
          <w:szCs w:val="24"/>
        </w:rPr>
        <w:t xml:space="preserve">, </w:t>
      </w:r>
      <w:r>
        <w:rPr>
          <w:i/>
          <w:color w:val="000000"/>
          <w:sz w:val="24"/>
          <w:szCs w:val="24"/>
        </w:rPr>
        <w:t xml:space="preserve">Jasius</w:t>
      </w:r>
      <w:r>
        <w:rPr>
          <w:color w:val="000000"/>
          <w:sz w:val="24"/>
          <w:szCs w:val="24"/>
        </w:rPr>
        <w:t xml:space="preserve">, </w:t>
      </w:r>
      <w:r>
        <w:rPr>
          <w:i/>
          <w:color w:val="000000"/>
          <w:sz w:val="24"/>
          <w:szCs w:val="24"/>
        </w:rPr>
        <w:t xml:space="preserve">Cadmus</w:t>
      </w:r>
      <w:r>
        <w:rPr>
          <w:color w:val="000000"/>
          <w:sz w:val="24"/>
          <w:szCs w:val="24"/>
        </w:rPr>
        <w:t xml:space="preserve">, </w:t>
      </w:r>
      <w:r>
        <w:rPr>
          <w:i/>
          <w:color w:val="000000"/>
          <w:sz w:val="24"/>
          <w:szCs w:val="24"/>
        </w:rPr>
        <w:t xml:space="preserve">Harmonia</w:t>
      </w:r>
      <w:r>
        <w:rPr>
          <w:color w:val="000000"/>
          <w:sz w:val="24"/>
          <w:szCs w:val="24"/>
        </w:rPr>
        <w:t xml:space="preserve">, </w:t>
      </w:r>
      <w:r>
        <w:rPr>
          <w:i/>
          <w:color w:val="000000"/>
          <w:sz w:val="24"/>
          <w:szCs w:val="24"/>
        </w:rPr>
        <w:t xml:space="preserve">Asterius</w:t>
      </w:r>
      <w:r>
        <w:rPr>
          <w:color w:val="000000"/>
          <w:sz w:val="24"/>
          <w:szCs w:val="24"/>
        </w:rPr>
        <w:t xml:space="preserve">, and </w:t>
      </w:r>
      <w:r>
        <w:rPr>
          <w:i/>
          <w:color w:val="000000"/>
          <w:sz w:val="24"/>
          <w:szCs w:val="24"/>
        </w:rPr>
        <w:t xml:space="preserve">Dardanus</w:t>
      </w:r>
      <w:r>
        <w:rPr>
          <w:color w:val="000000"/>
          <w:sz w:val="24"/>
          <w:szCs w:val="24"/>
        </w:rPr>
        <w:t xml:space="preserve"> the brother of </w:t>
      </w:r>
      <w:r>
        <w:rPr>
          <w:i/>
          <w:color w:val="000000"/>
          <w:sz w:val="24"/>
          <w:szCs w:val="24"/>
        </w:rPr>
        <w:t xml:space="preserve">Jasius</w:t>
      </w:r>
      <w:r>
        <w:rPr>
          <w:color w:val="000000"/>
          <w:sz w:val="24"/>
          <w:szCs w:val="24"/>
        </w:rPr>
        <w:t xml:space="preserve">, and one of the founders of the Kingdom of </w:t>
      </w:r>
      <w:r>
        <w:rPr>
          <w:i/>
          <w:color w:val="000000"/>
          <w:sz w:val="24"/>
          <w:szCs w:val="24"/>
        </w:rPr>
        <w:t xml:space="preserve">Troy</w:t>
      </w:r>
      <w:r>
        <w:rPr>
          <w:color w:val="000000"/>
          <w:sz w:val="24"/>
          <w:szCs w:val="24"/>
        </w:rPr>
        <w:t xml:space="preserve">, were all contemporary to one another, and flourished in their youth, when </w:t>
      </w:r>
      <w:r>
        <w:rPr>
          <w:i/>
          <w:color w:val="000000"/>
          <w:sz w:val="24"/>
          <w:szCs w:val="24"/>
        </w:rPr>
        <w:t xml:space="preserve">Cadmus</w:t>
      </w:r>
      <w:r>
        <w:rPr>
          <w:color w:val="000000"/>
          <w:sz w:val="24"/>
          <w:szCs w:val="24"/>
        </w:rPr>
        <w:t xml:space="preserve"> came first into </w:t>
      </w:r>
      <w:r>
        <w:rPr>
          <w:i/>
          <w:color w:val="000000"/>
          <w:sz w:val="24"/>
          <w:szCs w:val="24"/>
        </w:rPr>
        <w:t xml:space="preserve">Europe</w:t>
      </w:r>
      <w:r>
        <w:rPr>
          <w:color w:val="000000"/>
          <w:sz w:val="24"/>
          <w:szCs w:val="24"/>
        </w:rPr>
        <w:t xml:space="preserve">. </w:t>
      </w:r>
      <w:r>
        <w:rPr>
          <w:i/>
          <w:color w:val="000000"/>
          <w:sz w:val="24"/>
          <w:szCs w:val="24"/>
        </w:rPr>
        <w:t xml:space="preserve">Erechtheus</w:t>
      </w:r>
      <w:r>
        <w:rPr>
          <w:color w:val="000000"/>
          <w:sz w:val="24"/>
          <w:szCs w:val="24"/>
        </w:rPr>
        <w:t xml:space="preserve"> could not be much older, because his daughter </w:t>
      </w:r>
      <w:r>
        <w:rPr>
          <w:i/>
          <w:color w:val="000000"/>
          <w:sz w:val="24"/>
          <w:szCs w:val="24"/>
        </w:rPr>
        <w:t xml:space="preserve">Procris</w:t>
      </w:r>
      <w:r>
        <w:rPr>
          <w:color w:val="000000"/>
          <w:sz w:val="24"/>
          <w:szCs w:val="24"/>
        </w:rPr>
        <w:t xml:space="preserve"> convers’d with </w:t>
      </w:r>
      <w:r>
        <w:rPr>
          <w:i/>
          <w:color w:val="000000"/>
          <w:sz w:val="24"/>
          <w:szCs w:val="24"/>
        </w:rPr>
        <w:t xml:space="preserve">Minos</w:t>
      </w:r>
      <w:r>
        <w:rPr>
          <w:color w:val="000000"/>
          <w:sz w:val="24"/>
          <w:szCs w:val="24"/>
        </w:rPr>
        <w:t xml:space="preserve"> King of </w:t>
      </w:r>
      <w:r>
        <w:rPr>
          <w:i/>
          <w:color w:val="000000"/>
          <w:sz w:val="24"/>
          <w:szCs w:val="24"/>
        </w:rPr>
        <w:t xml:space="preserve">Crete</w:t>
      </w:r>
      <w:r>
        <w:rPr>
          <w:color w:val="000000"/>
          <w:sz w:val="24"/>
          <w:szCs w:val="24"/>
        </w:rPr>
        <w:t xml:space="preserve">; and his grandson </w:t>
      </w:r>
      <w:r>
        <w:rPr>
          <w:i/>
          <w:color w:val="000000"/>
          <w:sz w:val="24"/>
          <w:szCs w:val="24"/>
        </w:rPr>
        <w:t xml:space="preserve">Thespis</w:t>
      </w:r>
      <w:r>
        <w:rPr>
          <w:color w:val="000000"/>
          <w:sz w:val="24"/>
          <w:szCs w:val="24"/>
        </w:rPr>
        <w:t xml:space="preserve"> had fifty daughters, who lay with </w:t>
      </w:r>
      <w:r>
        <w:rPr>
          <w:i/>
          <w:color w:val="000000"/>
          <w:sz w:val="24"/>
          <w:szCs w:val="24"/>
        </w:rPr>
        <w:t xml:space="preserve">Hercules</w:t>
      </w:r>
      <w:r>
        <w:rPr>
          <w:color w:val="000000"/>
          <w:sz w:val="24"/>
          <w:szCs w:val="24"/>
        </w:rPr>
        <w:t xml:space="preserve">; and his daughter </w:t>
      </w:r>
      <w:r>
        <w:rPr>
          <w:i/>
          <w:color w:val="000000"/>
          <w:sz w:val="24"/>
          <w:szCs w:val="24"/>
        </w:rPr>
        <w:t xml:space="preserve">Orithyia</w:t>
      </w:r>
      <w:r>
        <w:rPr>
          <w:color w:val="000000"/>
          <w:sz w:val="24"/>
          <w:szCs w:val="24"/>
        </w:rPr>
        <w:t xml:space="preserve"> was the mother of </w:t>
      </w:r>
      <w:r>
        <w:rPr>
          <w:i/>
          <w:color w:val="000000"/>
          <w:sz w:val="24"/>
          <w:szCs w:val="24"/>
        </w:rPr>
        <w:t xml:space="preserve">Calais</w:t>
      </w:r>
      <w:r>
        <w:rPr>
          <w:color w:val="000000"/>
          <w:sz w:val="24"/>
          <w:szCs w:val="24"/>
        </w:rPr>
        <w:t xml:space="preserve"> and </w:t>
      </w:r>
      <w:r>
        <w:rPr>
          <w:i/>
          <w:color w:val="000000"/>
          <w:sz w:val="24"/>
          <w:szCs w:val="24"/>
        </w:rPr>
        <w:t xml:space="preserve">Zetes</w:t>
      </w:r>
      <w:r>
        <w:rPr>
          <w:color w:val="000000"/>
          <w:sz w:val="24"/>
          <w:szCs w:val="24"/>
        </w:rPr>
        <w:t xml:space="preserve">, two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Argonauts</w:t>
      </w:r>
      <w:r>
        <w:rPr>
          <w:color w:val="000000"/>
          <w:sz w:val="24"/>
          <w:szCs w:val="24"/>
        </w:rPr>
        <w:t xml:space="preserve"> in their youth; and his son </w:t>
      </w:r>
      <w:r>
        <w:rPr>
          <w:i/>
          <w:color w:val="000000"/>
          <w:sz w:val="24"/>
          <w:szCs w:val="24"/>
        </w:rPr>
        <w:t xml:space="preserve">Orneus</w:t>
      </w:r>
      <w:r>
        <w:rPr>
          <w:color w:val="000000"/>
          <w:sz w:val="24"/>
          <w:szCs w:val="24"/>
        </w:rPr>
        <w:t xml:space="preserve"> [138] was the father of </w:t>
      </w:r>
      <w:r>
        <w:rPr>
          <w:i/>
          <w:color w:val="000000"/>
          <w:sz w:val="24"/>
          <w:szCs w:val="24"/>
        </w:rPr>
        <w:t xml:space="preserve">Peteos</w:t>
      </w:r>
      <w:r>
        <w:rPr>
          <w:color w:val="000000"/>
          <w:sz w:val="24"/>
          <w:szCs w:val="24"/>
        </w:rPr>
        <w:t xml:space="preserve"> the father of </w:t>
      </w:r>
      <w:r>
        <w:rPr>
          <w:i/>
          <w:color w:val="000000"/>
          <w:sz w:val="24"/>
          <w:szCs w:val="24"/>
        </w:rPr>
        <w:t xml:space="preserve">Menestheus</w:t>
      </w:r>
      <w:r>
        <w:rPr>
          <w:color w:val="000000"/>
          <w:sz w:val="24"/>
          <w:szCs w:val="24"/>
        </w:rPr>
        <w:t xml:space="preserve">, who warred at </w:t>
      </w:r>
      <w:r>
        <w:rPr>
          <w:i/>
          <w:color w:val="000000"/>
          <w:sz w:val="24"/>
          <w:szCs w:val="24"/>
        </w:rPr>
        <w:t xml:space="preserve">Troy</w:t>
      </w:r>
      <w:r>
        <w:rPr>
          <w:color w:val="000000"/>
          <w:sz w:val="24"/>
          <w:szCs w:val="24"/>
        </w:rPr>
        <w:t xml:space="preserve">:  nor much younger, because his second son </w:t>
      </w:r>
      <w:r>
        <w:rPr>
          <w:i/>
          <w:color w:val="000000"/>
          <w:sz w:val="24"/>
          <w:szCs w:val="24"/>
        </w:rPr>
        <w:t xml:space="preserve">Pandion</w:t>
      </w:r>
      <w:r>
        <w:rPr>
          <w:color w:val="000000"/>
          <w:sz w:val="24"/>
          <w:szCs w:val="24"/>
        </w:rPr>
        <w:t xml:space="preserve">, who with the </w:t>
      </w:r>
      <w:r>
        <w:rPr>
          <w:i/>
          <w:color w:val="000000"/>
          <w:sz w:val="24"/>
          <w:szCs w:val="24"/>
        </w:rPr>
        <w:t xml:space="preserve">Metionides</w:t>
      </w:r>
      <w:r>
        <w:rPr>
          <w:color w:val="000000"/>
          <w:sz w:val="24"/>
          <w:szCs w:val="24"/>
        </w:rPr>
        <w:t xml:space="preserve"> deposed his elder brother </w:t>
      </w:r>
      <w:r>
        <w:rPr>
          <w:i/>
          <w:color w:val="000000"/>
          <w:sz w:val="24"/>
          <w:szCs w:val="24"/>
        </w:rPr>
        <w:t xml:space="preserve">Cecrops</w:t>
      </w:r>
      <w:r>
        <w:rPr>
          <w:color w:val="000000"/>
          <w:sz w:val="24"/>
          <w:szCs w:val="24"/>
        </w:rPr>
        <w:t xml:space="preserve">, was the father of </w:t>
      </w:r>
      <w:r>
        <w:rPr>
          <w:i/>
          <w:color w:val="000000"/>
          <w:sz w:val="24"/>
          <w:szCs w:val="24"/>
        </w:rPr>
        <w:t xml:space="preserve">AEgeus</w:t>
      </w:r>
      <w:r>
        <w:rPr>
          <w:color w:val="000000"/>
          <w:sz w:val="24"/>
          <w:szCs w:val="24"/>
        </w:rPr>
        <w:t xml:space="preserve">, the father of </w:t>
      </w:r>
      <w:r>
        <w:rPr>
          <w:i/>
          <w:color w:val="000000"/>
          <w:sz w:val="24"/>
          <w:szCs w:val="24"/>
        </w:rPr>
        <w:t xml:space="preserve">Theseus</w:t>
      </w:r>
      <w:r>
        <w:rPr>
          <w:color w:val="000000"/>
          <w:sz w:val="24"/>
          <w:szCs w:val="24"/>
        </w:rPr>
        <w:t xml:space="preserve">; and </w:t>
      </w:r>
      <w:r>
        <w:rPr>
          <w:i/>
          <w:color w:val="000000"/>
          <w:sz w:val="24"/>
          <w:szCs w:val="24"/>
        </w:rPr>
        <w:t xml:space="preserve">Metion</w:t>
      </w:r>
      <w:r>
        <w:rPr>
          <w:color w:val="000000"/>
          <w:sz w:val="24"/>
          <w:szCs w:val="24"/>
        </w:rPr>
        <w:t xml:space="preserve">, another of his sons, was the father of </w:t>
      </w:r>
      <w:r>
        <w:rPr>
          <w:i/>
          <w:color w:val="000000"/>
          <w:sz w:val="24"/>
          <w:szCs w:val="24"/>
        </w:rPr>
        <w:t xml:space="preserve">Eupalamus</w:t>
      </w:r>
      <w:r>
        <w:rPr>
          <w:color w:val="000000"/>
          <w:sz w:val="24"/>
          <w:szCs w:val="24"/>
        </w:rPr>
        <w:t xml:space="preserve">, the father of </w:t>
      </w:r>
      <w:r>
        <w:rPr>
          <w:i/>
          <w:color w:val="000000"/>
          <w:sz w:val="24"/>
          <w:szCs w:val="24"/>
        </w:rPr>
        <w:t xml:space="preserve">Daedalus</w:t>
      </w:r>
      <w:r>
        <w:rPr>
          <w:color w:val="000000"/>
          <w:sz w:val="24"/>
          <w:szCs w:val="24"/>
        </w:rPr>
        <w:t xml:space="preserve">, who was older than </w:t>
      </w:r>
      <w:r>
        <w:rPr>
          <w:i/>
          <w:color w:val="000000"/>
          <w:sz w:val="24"/>
          <w:szCs w:val="24"/>
        </w:rPr>
        <w:t xml:space="preserve">Theseus</w:t>
      </w:r>
      <w:r>
        <w:rPr>
          <w:color w:val="000000"/>
          <w:sz w:val="24"/>
          <w:szCs w:val="24"/>
        </w:rPr>
        <w:t xml:space="preserve">; and his daughter </w:t>
      </w:r>
      <w:r>
        <w:rPr>
          <w:i/>
          <w:color w:val="000000"/>
          <w:sz w:val="24"/>
          <w:szCs w:val="24"/>
        </w:rPr>
        <w:t xml:space="preserve">Creusa</w:t>
      </w:r>
      <w:r>
        <w:rPr>
          <w:color w:val="000000"/>
          <w:sz w:val="24"/>
          <w:szCs w:val="24"/>
        </w:rPr>
        <w:t xml:space="preserve"> married </w:t>
      </w:r>
      <w:r>
        <w:rPr>
          <w:i/>
          <w:color w:val="000000"/>
          <w:sz w:val="24"/>
          <w:szCs w:val="24"/>
        </w:rPr>
        <w:t xml:space="preserve">Xuthus</w:t>
      </w:r>
      <w:r>
        <w:rPr>
          <w:color w:val="000000"/>
          <w:sz w:val="24"/>
          <w:szCs w:val="24"/>
        </w:rPr>
        <w:t xml:space="preserve">, the son of </w:t>
      </w:r>
      <w:r>
        <w:rPr>
          <w:i/>
          <w:color w:val="000000"/>
          <w:sz w:val="24"/>
          <w:szCs w:val="24"/>
        </w:rPr>
        <w:t xml:space="preserve">Hellen</w:t>
      </w:r>
      <w:r>
        <w:rPr>
          <w:color w:val="000000"/>
          <w:sz w:val="24"/>
          <w:szCs w:val="24"/>
        </w:rPr>
        <w:t xml:space="preserve">, and by him had two sons, </w:t>
      </w:r>
      <w:r>
        <w:rPr>
          <w:i/>
          <w:color w:val="000000"/>
          <w:sz w:val="24"/>
          <w:szCs w:val="24"/>
        </w:rPr>
        <w:t xml:space="preserve">Achaeus</w:t>
      </w:r>
      <w:r>
        <w:rPr>
          <w:color w:val="000000"/>
          <w:sz w:val="24"/>
          <w:szCs w:val="24"/>
        </w:rPr>
        <w:t xml:space="preserve"> and </w:t>
      </w:r>
      <w:r>
        <w:rPr>
          <w:i/>
          <w:color w:val="000000"/>
          <w:sz w:val="24"/>
          <w:szCs w:val="24"/>
        </w:rPr>
        <w:t xml:space="preserve">Ion</w:t>
      </w:r>
      <w:r>
        <w:rPr>
          <w:color w:val="000000"/>
          <w:sz w:val="24"/>
          <w:szCs w:val="24"/>
        </w:rPr>
        <w:t xml:space="preserve">; and </w:t>
      </w:r>
      <w:r>
        <w:rPr>
          <w:i/>
          <w:color w:val="000000"/>
          <w:sz w:val="24"/>
          <w:szCs w:val="24"/>
        </w:rPr>
        <w:t xml:space="preserve">Ion</w:t>
      </w:r>
      <w:r>
        <w:rPr>
          <w:color w:val="000000"/>
          <w:sz w:val="24"/>
          <w:szCs w:val="24"/>
        </w:rPr>
        <w:t xml:space="preserve"> commanded the army of the </w:t>
      </w:r>
      <w:r>
        <w:rPr>
          <w:i/>
          <w:color w:val="000000"/>
          <w:sz w:val="24"/>
          <w:szCs w:val="24"/>
        </w:rPr>
        <w:t xml:space="preserve">Athenians</w:t>
      </w:r>
      <w:r>
        <w:rPr>
          <w:color w:val="000000"/>
          <w:sz w:val="24"/>
          <w:szCs w:val="24"/>
        </w:rPr>
        <w:t xml:space="preserve"> against the </w:t>
      </w:r>
      <w:r>
        <w:rPr>
          <w:i/>
          <w:color w:val="000000"/>
          <w:sz w:val="24"/>
          <w:szCs w:val="24"/>
        </w:rPr>
        <w:t xml:space="preserve">Eleusinians</w:t>
      </w:r>
      <w:r>
        <w:rPr>
          <w:color w:val="000000"/>
          <w:sz w:val="24"/>
          <w:szCs w:val="24"/>
        </w:rPr>
        <w:t xml:space="preserve">, in the battle in which his grandfather </w:t>
      </w:r>
      <w:r>
        <w:rPr>
          <w:i/>
          <w:color w:val="000000"/>
          <w:sz w:val="24"/>
          <w:szCs w:val="24"/>
        </w:rPr>
        <w:t xml:space="preserve">Erechtheus</w:t>
      </w:r>
      <w:r>
        <w:rPr>
          <w:color w:val="000000"/>
          <w:sz w:val="24"/>
          <w:szCs w:val="24"/>
        </w:rPr>
        <w:t xml:space="preserve"> was slain:  and this was just before the institution of the </w:t>
      </w:r>
      <w:r>
        <w:rPr>
          <w:i/>
          <w:color w:val="000000"/>
          <w:sz w:val="24"/>
          <w:szCs w:val="24"/>
        </w:rPr>
        <w:t xml:space="preserve">Eleusinia Sacra</w:t>
      </w:r>
      <w:r>
        <w:rPr>
          <w:color w:val="000000"/>
          <w:sz w:val="24"/>
          <w:szCs w:val="24"/>
        </w:rPr>
        <w:t xml:space="preserve">, and before the Reign of </w:t>
      </w:r>
      <w:r>
        <w:rPr>
          <w:i/>
          <w:color w:val="000000"/>
          <w:sz w:val="24"/>
          <w:szCs w:val="24"/>
        </w:rPr>
        <w:t xml:space="preserve">Pandion</w:t>
      </w:r>
      <w:r>
        <w:rPr>
          <w:color w:val="000000"/>
          <w:sz w:val="24"/>
          <w:szCs w:val="24"/>
        </w:rPr>
        <w:t xml:space="preserve"> the father of </w:t>
      </w:r>
      <w:r>
        <w:rPr>
          <w:i/>
          <w:color w:val="000000"/>
          <w:sz w:val="24"/>
          <w:szCs w:val="24"/>
        </w:rPr>
        <w:t xml:space="preserve">AEgeus</w:t>
      </w:r>
      <w:r>
        <w:rPr>
          <w:color w:val="000000"/>
          <w:sz w:val="24"/>
          <w:szCs w:val="24"/>
        </w:rPr>
        <w:t xml:space="preserve">. </w:t>
      </w:r>
      <w:r>
        <w:rPr>
          <w:i/>
          <w:color w:val="000000"/>
          <w:sz w:val="24"/>
          <w:szCs w:val="24"/>
        </w:rPr>
        <w:t xml:space="preserve">Erechtheus</w:t>
      </w:r>
      <w:r>
        <w:rPr>
          <w:color w:val="000000"/>
          <w:sz w:val="24"/>
          <w:szCs w:val="24"/>
        </w:rPr>
        <w:t xml:space="preserve"> being an </w:t>
      </w:r>
      <w:r>
        <w:rPr>
          <w:i/>
          <w:color w:val="000000"/>
          <w:sz w:val="24"/>
          <w:szCs w:val="24"/>
        </w:rPr>
        <w:t xml:space="preserve">Egyptian</w:t>
      </w:r>
      <w:r>
        <w:rPr>
          <w:color w:val="000000"/>
          <w:sz w:val="24"/>
          <w:szCs w:val="24"/>
        </w:rPr>
        <w:t xml:space="preserve"> procured corn from </w:t>
      </w:r>
      <w:r>
        <w:rPr>
          <w:i/>
          <w:color w:val="000000"/>
          <w:sz w:val="24"/>
          <w:szCs w:val="24"/>
        </w:rPr>
        <w:t xml:space="preserve">Egypt</w:t>
      </w:r>
      <w:r>
        <w:rPr>
          <w:color w:val="000000"/>
          <w:sz w:val="24"/>
          <w:szCs w:val="24"/>
        </w:rPr>
        <w:t xml:space="preserve">, and for that benefaction was made King of </w:t>
      </w:r>
      <w:r>
        <w:rPr>
          <w:i/>
          <w:color w:val="000000"/>
          <w:sz w:val="24"/>
          <w:szCs w:val="24"/>
        </w:rPr>
        <w:t xml:space="preserve">Athens</w:t>
      </w:r>
      <w:r>
        <w:rPr>
          <w:color w:val="000000"/>
          <w:sz w:val="24"/>
          <w:szCs w:val="24"/>
        </w:rPr>
        <w:t xml:space="preserve">; and near the beginning of his Reign </w:t>
      </w:r>
      <w:r>
        <w:rPr>
          <w:i/>
          <w:color w:val="000000"/>
          <w:sz w:val="24"/>
          <w:szCs w:val="24"/>
        </w:rPr>
        <w:t xml:space="preserve">Ceres</w:t>
      </w:r>
      <w:r>
        <w:rPr>
          <w:color w:val="000000"/>
          <w:sz w:val="24"/>
          <w:szCs w:val="24"/>
        </w:rPr>
        <w:t xml:space="preserve"> came into </w:t>
      </w:r>
      <w:r>
        <w:rPr>
          <w:i/>
          <w:color w:val="000000"/>
          <w:sz w:val="24"/>
          <w:szCs w:val="24"/>
        </w:rPr>
        <w:t xml:space="preserve">Attica</w:t>
      </w:r>
      <w:r>
        <w:rPr>
          <w:color w:val="000000"/>
          <w:sz w:val="24"/>
          <w:szCs w:val="24"/>
        </w:rPr>
        <w:t xml:space="preserve"> from </w:t>
      </w:r>
      <w:r>
        <w:rPr>
          <w:i/>
          <w:color w:val="000000"/>
          <w:sz w:val="24"/>
          <w:szCs w:val="24"/>
        </w:rPr>
        <w:t xml:space="preserve">Sicily</w:t>
      </w:r>
      <w:r>
        <w:rPr>
          <w:color w:val="000000"/>
          <w:sz w:val="24"/>
          <w:szCs w:val="24"/>
        </w:rPr>
        <w:t xml:space="preserve">, in quest of her daughter </w:t>
      </w:r>
      <w:r>
        <w:rPr>
          <w:i/>
          <w:color w:val="000000"/>
          <w:sz w:val="24"/>
          <w:szCs w:val="24"/>
        </w:rPr>
        <w:t xml:space="preserve">Proserpina</w:t>
      </w:r>
      <w:r>
        <w:rPr>
          <w:color w:val="000000"/>
          <w:sz w:val="24"/>
          <w:szCs w:val="24"/>
        </w:rPr>
        <w:t xml:space="preserve">.  We cannot err much if we make </w:t>
      </w:r>
      <w:r>
        <w:rPr>
          <w:i/>
          <w:color w:val="000000"/>
          <w:sz w:val="24"/>
          <w:szCs w:val="24"/>
        </w:rPr>
        <w:t xml:space="preserve">Hellen</w:t>
      </w:r>
      <w:r>
        <w:rPr>
          <w:color w:val="000000"/>
          <w:sz w:val="24"/>
          <w:szCs w:val="24"/>
        </w:rPr>
        <w:t xml:space="preserve"> contemporary to the Reign of </w:t>
      </w:r>
      <w:r>
        <w:rPr>
          <w:i/>
          <w:color w:val="000000"/>
          <w:sz w:val="24"/>
          <w:szCs w:val="24"/>
        </w:rPr>
        <w:t xml:space="preserve">Saul</w:t>
      </w:r>
      <w:r>
        <w:rPr>
          <w:color w:val="000000"/>
          <w:sz w:val="24"/>
          <w:szCs w:val="24"/>
        </w:rPr>
        <w:t xml:space="preserve">, and to that of </w:t>
      </w:r>
      <w:r>
        <w:rPr>
          <w:i/>
          <w:color w:val="000000"/>
          <w:sz w:val="24"/>
          <w:szCs w:val="24"/>
        </w:rPr>
        <w:t xml:space="preserve">David</w:t>
      </w:r>
      <w:r>
        <w:rPr>
          <w:color w:val="000000"/>
          <w:sz w:val="24"/>
          <w:szCs w:val="24"/>
        </w:rPr>
        <w:t xml:space="preserve"> at </w:t>
      </w:r>
      <w:r>
        <w:rPr>
          <w:i/>
          <w:color w:val="000000"/>
          <w:sz w:val="24"/>
          <w:szCs w:val="24"/>
        </w:rPr>
        <w:t xml:space="preserve">Hebron</w:t>
      </w:r>
      <w:r>
        <w:rPr>
          <w:color w:val="000000"/>
          <w:sz w:val="24"/>
          <w:szCs w:val="24"/>
        </w:rPr>
        <w:t xml:space="preserve">; and place the beginning of the Reign of </w:t>
      </w:r>
      <w:r>
        <w:rPr>
          <w:i/>
          <w:color w:val="000000"/>
          <w:sz w:val="24"/>
          <w:szCs w:val="24"/>
        </w:rPr>
        <w:t xml:space="preserve">Erechtheus</w:t>
      </w:r>
      <w:r>
        <w:rPr>
          <w:color w:val="000000"/>
          <w:sz w:val="24"/>
          <w:szCs w:val="24"/>
        </w:rPr>
        <w:t xml:space="preserve"> in the 25th year, the coming of </w:t>
      </w:r>
      <w:r>
        <w:rPr>
          <w:i/>
          <w:color w:val="000000"/>
          <w:sz w:val="24"/>
          <w:szCs w:val="24"/>
        </w:rPr>
        <w:t xml:space="preserve">Ceres</w:t>
      </w:r>
      <w:r>
        <w:rPr>
          <w:color w:val="000000"/>
          <w:sz w:val="24"/>
          <w:szCs w:val="24"/>
        </w:rPr>
        <w:t xml:space="preserve"> into </w:t>
      </w:r>
      <w:r>
        <w:rPr>
          <w:i/>
          <w:color w:val="000000"/>
          <w:sz w:val="24"/>
          <w:szCs w:val="24"/>
        </w:rPr>
        <w:t xml:space="preserve">Attica</w:t>
      </w:r>
      <w:r>
        <w:rPr>
          <w:color w:val="000000"/>
          <w:sz w:val="24"/>
          <w:szCs w:val="24"/>
        </w:rPr>
        <w:t xml:space="preserve"> in the 30th year, and the dispersion of corn by </w:t>
      </w:r>
      <w:r>
        <w:rPr>
          <w:i/>
          <w:color w:val="000000"/>
          <w:sz w:val="24"/>
          <w:szCs w:val="24"/>
        </w:rPr>
        <w:t xml:space="preserve">Triptolemus</w:t>
      </w:r>
      <w:r>
        <w:rPr>
          <w:color w:val="000000"/>
          <w:sz w:val="24"/>
          <w:szCs w:val="24"/>
        </w:rPr>
        <w:t xml:space="preserve"> about the 40th year of </w:t>
      </w:r>
      <w:r>
        <w:rPr>
          <w:i/>
          <w:color w:val="000000"/>
          <w:sz w:val="24"/>
          <w:szCs w:val="24"/>
        </w:rPr>
        <w:t xml:space="preserve">David</w:t>
      </w:r>
      <w:r>
        <w:rPr>
          <w:color w:val="000000"/>
          <w:sz w:val="24"/>
          <w:szCs w:val="24"/>
        </w:rPr>
        <w:t xml:space="preserve">’s Reign; and the death of </w:t>
      </w:r>
      <w:r>
        <w:rPr>
          <w:i/>
          <w:color w:val="000000"/>
          <w:sz w:val="24"/>
          <w:szCs w:val="24"/>
        </w:rPr>
        <w:t xml:space="preserve">Ceres</w:t>
      </w:r>
      <w:r>
        <w:rPr>
          <w:color w:val="000000"/>
          <w:sz w:val="24"/>
          <w:szCs w:val="24"/>
        </w:rPr>
        <w:t xml:space="preserve"> and </w:t>
      </w:r>
      <w:r>
        <w:rPr>
          <w:i/>
          <w:color w:val="000000"/>
          <w:sz w:val="24"/>
          <w:szCs w:val="24"/>
        </w:rPr>
        <w:t xml:space="preserve">Erechtheus</w:t>
      </w:r>
      <w:r>
        <w:rPr>
          <w:color w:val="000000"/>
          <w:sz w:val="24"/>
          <w:szCs w:val="24"/>
        </w:rPr>
        <w:t xml:space="preserve">, and institution of the </w:t>
      </w:r>
      <w:r>
        <w:rPr>
          <w:i/>
          <w:color w:val="000000"/>
          <w:sz w:val="24"/>
          <w:szCs w:val="24"/>
        </w:rPr>
        <w:t xml:space="preserve">Eleusinia Sacra</w:t>
      </w:r>
      <w:r>
        <w:rPr>
          <w:color w:val="000000"/>
          <w:sz w:val="24"/>
          <w:szCs w:val="24"/>
        </w:rPr>
        <w:t xml:space="preserve">, between the tenth and fifteenth year of </w:t>
      </w:r>
      <w:r>
        <w:rPr>
          <w:i/>
          <w:color w:val="000000"/>
          <w:sz w:val="24"/>
          <w:szCs w:val="24"/>
        </w:rPr>
        <w:t xml:space="preserve">Solomon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Teucer</w:t>
      </w:r>
      <w:r>
        <w:rPr>
          <w:color w:val="000000"/>
          <w:sz w:val="24"/>
          <w:szCs w:val="24"/>
        </w:rPr>
        <w:t xml:space="preserve">, </w:t>
      </w:r>
      <w:r>
        <w:rPr>
          <w:i/>
          <w:color w:val="000000"/>
          <w:sz w:val="24"/>
          <w:szCs w:val="24"/>
        </w:rPr>
        <w:t xml:space="preserve">Dardanus</w:t>
      </w:r>
      <w:r>
        <w:rPr>
          <w:color w:val="000000"/>
          <w:sz w:val="24"/>
          <w:szCs w:val="24"/>
        </w:rPr>
        <w:t xml:space="preserve">, </w:t>
      </w:r>
      <w:r>
        <w:rPr>
          <w:i/>
          <w:color w:val="000000"/>
          <w:sz w:val="24"/>
          <w:szCs w:val="24"/>
        </w:rPr>
        <w:t xml:space="preserve">Erichthonius</w:t>
      </w:r>
      <w:r>
        <w:rPr>
          <w:color w:val="000000"/>
          <w:sz w:val="24"/>
          <w:szCs w:val="24"/>
        </w:rPr>
        <w:t xml:space="preserve">, </w:t>
      </w:r>
      <w:r>
        <w:rPr>
          <w:i/>
          <w:color w:val="000000"/>
          <w:sz w:val="24"/>
          <w:szCs w:val="24"/>
        </w:rPr>
        <w:t xml:space="preserve">Tros</w:t>
      </w:r>
      <w:r>
        <w:rPr>
          <w:color w:val="000000"/>
          <w:sz w:val="24"/>
          <w:szCs w:val="24"/>
        </w:rPr>
        <w:t xml:space="preserve">, </w:t>
      </w:r>
      <w:r>
        <w:rPr>
          <w:i/>
          <w:color w:val="000000"/>
          <w:sz w:val="24"/>
          <w:szCs w:val="24"/>
        </w:rPr>
        <w:t xml:space="preserve">Ilus</w:t>
      </w:r>
      <w:r>
        <w:rPr>
          <w:color w:val="000000"/>
          <w:sz w:val="24"/>
          <w:szCs w:val="24"/>
        </w:rPr>
        <w:t xml:space="preserve">, </w:t>
      </w:r>
      <w:r>
        <w:rPr>
          <w:i/>
          <w:color w:val="000000"/>
          <w:sz w:val="24"/>
          <w:szCs w:val="24"/>
        </w:rPr>
        <w:t xml:space="preserve">Laomedon</w:t>
      </w:r>
      <w:r>
        <w:rPr>
          <w:color w:val="000000"/>
          <w:sz w:val="24"/>
          <w:szCs w:val="24"/>
        </w:rPr>
        <w:t xml:space="preserve">, and </w:t>
      </w:r>
      <w:r>
        <w:rPr>
          <w:i/>
          <w:color w:val="000000"/>
          <w:sz w:val="24"/>
          <w:szCs w:val="24"/>
        </w:rPr>
        <w:t xml:space="preserve">Priamus</w:t>
      </w:r>
      <w:r>
        <w:rPr>
          <w:color w:val="000000"/>
          <w:sz w:val="24"/>
          <w:szCs w:val="24"/>
        </w:rPr>
        <w:t xml:space="preserve"> Reigned successively at </w:t>
      </w:r>
      <w:r>
        <w:rPr>
          <w:i/>
          <w:color w:val="000000"/>
          <w:sz w:val="24"/>
          <w:szCs w:val="24"/>
        </w:rPr>
        <w:t xml:space="preserve">Troy</w:t>
      </w:r>
      <w:r>
        <w:rPr>
          <w:color w:val="000000"/>
          <w:sz w:val="24"/>
          <w:szCs w:val="24"/>
        </w:rPr>
        <w:t xml:space="preserve">; and their Reigns, at about twenty years a-piece one with another, amount unto an hundred and forty years:  which counted back from the taking of </w:t>
      </w:r>
      <w:r>
        <w:rPr>
          <w:i/>
          <w:color w:val="000000"/>
          <w:sz w:val="24"/>
          <w:szCs w:val="24"/>
        </w:rPr>
        <w:t xml:space="preserve">Troy</w:t>
      </w:r>
      <w:r>
        <w:rPr>
          <w:color w:val="000000"/>
          <w:sz w:val="24"/>
          <w:szCs w:val="24"/>
        </w:rPr>
        <w:t xml:space="preserve">, place the beginning of the Reign of </w:t>
      </w:r>
      <w:r>
        <w:rPr>
          <w:i/>
          <w:color w:val="000000"/>
          <w:sz w:val="24"/>
          <w:szCs w:val="24"/>
        </w:rPr>
        <w:t xml:space="preserve">Teucer</w:t>
      </w:r>
      <w:r>
        <w:rPr>
          <w:color w:val="000000"/>
          <w:sz w:val="24"/>
          <w:szCs w:val="24"/>
        </w:rPr>
        <w:t xml:space="preserve"> about the fifteenth year of the Reign of King </w:t>
      </w:r>
      <w:r>
        <w:rPr>
          <w:i/>
          <w:color w:val="000000"/>
          <w:sz w:val="24"/>
          <w:szCs w:val="24"/>
        </w:rPr>
        <w:t xml:space="preserve">David</w:t>
      </w:r>
      <w:r>
        <w:rPr>
          <w:color w:val="000000"/>
          <w:sz w:val="24"/>
          <w:szCs w:val="24"/>
        </w:rPr>
        <w:t xml:space="preserve">; and that of </w:t>
      </w:r>
      <w:r>
        <w:rPr>
          <w:i/>
          <w:color w:val="000000"/>
          <w:sz w:val="24"/>
          <w:szCs w:val="24"/>
        </w:rPr>
        <w:t xml:space="preserve">Dardanus</w:t>
      </w:r>
      <w:r>
        <w:rPr>
          <w:color w:val="000000"/>
          <w:sz w:val="24"/>
          <w:szCs w:val="24"/>
        </w:rPr>
        <w:t xml:space="preserve">, in the days of </w:t>
      </w:r>
      <w:r>
        <w:rPr>
          <w:i/>
          <w:color w:val="000000"/>
          <w:sz w:val="24"/>
          <w:szCs w:val="24"/>
        </w:rPr>
        <w:t xml:space="preserve">Ceres</w:t>
      </w:r>
      <w:r>
        <w:rPr>
          <w:color w:val="000000"/>
          <w:sz w:val="24"/>
          <w:szCs w:val="24"/>
        </w:rPr>
        <w:t xml:space="preserve">, who lay with </w:t>
      </w:r>
      <w:r>
        <w:rPr>
          <w:i/>
          <w:color w:val="000000"/>
          <w:sz w:val="24"/>
          <w:szCs w:val="24"/>
        </w:rPr>
        <w:t xml:space="preserve">Jasius</w:t>
      </w:r>
      <w:r>
        <w:rPr>
          <w:color w:val="000000"/>
          <w:sz w:val="24"/>
          <w:szCs w:val="24"/>
        </w:rPr>
        <w:t xml:space="preserve"> the brother of </w:t>
      </w:r>
      <w:r>
        <w:rPr>
          <w:i/>
          <w:color w:val="000000"/>
          <w:sz w:val="24"/>
          <w:szCs w:val="24"/>
        </w:rPr>
        <w:t xml:space="preserve">Dardanus</w:t>
      </w:r>
      <w:r>
        <w:rPr>
          <w:color w:val="000000"/>
          <w:sz w:val="24"/>
          <w:szCs w:val="24"/>
        </w:rPr>
        <w:t xml:space="preserve">:  whereas Chronologers reckon that the six last of these Kings Reigned 296 years, which is after the rate of 49-1/3 years a-piece one with another; and that they began their Reign in the days of </w:t>
      </w:r>
      <w:r>
        <w:rPr>
          <w:i/>
          <w:color w:val="000000"/>
          <w:sz w:val="24"/>
          <w:szCs w:val="24"/>
        </w:rPr>
        <w:t xml:space="preserve">Moses</w:t>
      </w:r>
      <w:r>
        <w:rPr>
          <w:color w:val="000000"/>
          <w:sz w:val="24"/>
          <w:szCs w:val="24"/>
        </w:rPr>
        <w:t xml:space="preserve">. </w:t>
      </w:r>
      <w:r>
        <w:rPr>
          <w:i/>
          <w:color w:val="000000"/>
          <w:sz w:val="24"/>
          <w:szCs w:val="24"/>
        </w:rPr>
        <w:t xml:space="preserve">Dardanus</w:t>
      </w:r>
      <w:r>
        <w:rPr>
          <w:color w:val="000000"/>
          <w:sz w:val="24"/>
          <w:szCs w:val="24"/>
        </w:rPr>
        <w:t xml:space="preserve"> married the daughter of </w:t>
      </w:r>
      <w:r>
        <w:rPr>
          <w:i/>
          <w:color w:val="000000"/>
          <w:sz w:val="24"/>
          <w:szCs w:val="24"/>
        </w:rPr>
        <w:t xml:space="preserve">Teucer</w:t>
      </w:r>
      <w:r>
        <w:rPr>
          <w:color w:val="000000"/>
          <w:sz w:val="24"/>
          <w:szCs w:val="24"/>
        </w:rPr>
        <w:t xml:space="preserve">, the Son of </w:t>
      </w:r>
      <w:r>
        <w:rPr>
          <w:i/>
          <w:color w:val="000000"/>
          <w:sz w:val="24"/>
          <w:szCs w:val="24"/>
        </w:rPr>
        <w:t xml:space="preserve">Scamander</w:t>
      </w:r>
      <w:r>
        <w:rPr>
          <w:color w:val="000000"/>
          <w:sz w:val="24"/>
          <w:szCs w:val="24"/>
        </w:rPr>
        <w:t xml:space="preserve">, and succeeded him:  whence </w:t>
      </w:r>
      <w:r>
        <w:rPr>
          <w:i/>
          <w:color w:val="000000"/>
          <w:sz w:val="24"/>
          <w:szCs w:val="24"/>
        </w:rPr>
        <w:t xml:space="preserve">Teucer</w:t>
      </w:r>
      <w:r>
        <w:rPr>
          <w:color w:val="000000"/>
          <w:sz w:val="24"/>
          <w:szCs w:val="24"/>
        </w:rPr>
        <w:t xml:space="preserve"> was of about the same age with </w:t>
      </w:r>
      <w:r>
        <w:rPr>
          <w:i/>
          <w:color w:val="000000"/>
          <w:sz w:val="24"/>
          <w:szCs w:val="24"/>
        </w:rPr>
        <w:t xml:space="preserve">David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Upon the return of </w:t>
      </w:r>
      <w:r>
        <w:rPr>
          <w:i/>
          <w:color w:val="000000"/>
          <w:sz w:val="24"/>
          <w:szCs w:val="24"/>
        </w:rPr>
        <w:t xml:space="preserve">Sesostris</w:t>
      </w:r>
      <w:r>
        <w:rPr>
          <w:color w:val="000000"/>
          <w:sz w:val="24"/>
          <w:szCs w:val="24"/>
        </w:rPr>
        <w:t xml:space="preserve"> into </w:t>
      </w:r>
      <w:r>
        <w:rPr>
          <w:i/>
          <w:color w:val="000000"/>
          <w:sz w:val="24"/>
          <w:szCs w:val="24"/>
        </w:rPr>
        <w:t xml:space="preserve">Egypt</w:t>
      </w:r>
      <w:r>
        <w:rPr>
          <w:color w:val="000000"/>
          <w:sz w:val="24"/>
          <w:szCs w:val="24"/>
        </w:rPr>
        <w:t xml:space="preserve">, his brother </w:t>
      </w:r>
      <w:r>
        <w:rPr>
          <w:i/>
          <w:color w:val="000000"/>
          <w:sz w:val="24"/>
          <w:szCs w:val="24"/>
        </w:rPr>
        <w:t xml:space="preserve">Danaus</w:t>
      </w:r>
      <w:r>
        <w:rPr>
          <w:color w:val="000000"/>
          <w:sz w:val="24"/>
          <w:szCs w:val="24"/>
        </w:rPr>
        <w:t xml:space="preserve"> not only attempted his life, as above, but also commanded his daughters, who were fifty in number and had married the sons of </w:t>
      </w:r>
      <w:r>
        <w:rPr>
          <w:i/>
          <w:color w:val="000000"/>
          <w:sz w:val="24"/>
          <w:szCs w:val="24"/>
        </w:rPr>
        <w:t xml:space="preserve">Sesostris</w:t>
      </w:r>
      <w:r>
        <w:rPr>
          <w:color w:val="000000"/>
          <w:sz w:val="24"/>
          <w:szCs w:val="24"/>
        </w:rPr>
        <w:t xml:space="preserve">, to slay their husbands; and then fled with his daughters from </w:t>
      </w:r>
      <w:r>
        <w:rPr>
          <w:i/>
          <w:color w:val="000000"/>
          <w:sz w:val="24"/>
          <w:szCs w:val="24"/>
        </w:rPr>
        <w:t xml:space="preserve">Egypt</w:t>
      </w:r>
      <w:r>
        <w:rPr>
          <w:color w:val="000000"/>
          <w:sz w:val="24"/>
          <w:szCs w:val="24"/>
        </w:rPr>
        <w:t xml:space="preserve">, in a long ship of fifty oars.  This Flight was in the fourteenth year of </w:t>
      </w:r>
      <w:r>
        <w:rPr>
          <w:i/>
          <w:color w:val="000000"/>
          <w:sz w:val="24"/>
          <w:szCs w:val="24"/>
        </w:rPr>
        <w:t xml:space="preserve">Rehoboam</w:t>
      </w:r>
      <w:r>
        <w:rPr>
          <w:color w:val="000000"/>
          <w:sz w:val="24"/>
          <w:szCs w:val="24"/>
        </w:rPr>
        <w:t xml:space="preserve">. </w:t>
      </w:r>
      <w:r>
        <w:rPr>
          <w:i/>
          <w:color w:val="000000"/>
          <w:sz w:val="24"/>
          <w:szCs w:val="24"/>
        </w:rPr>
        <w:t xml:space="preserve">Danaus</w:t>
      </w:r>
      <w:r>
        <w:rPr>
          <w:color w:val="000000"/>
          <w:sz w:val="24"/>
          <w:szCs w:val="24"/>
        </w:rPr>
        <w:t xml:space="preserve"> came first to </w:t>
      </w:r>
      <w:r>
        <w:rPr>
          <w:i/>
          <w:color w:val="000000"/>
          <w:sz w:val="24"/>
          <w:szCs w:val="24"/>
        </w:rPr>
        <w:t xml:space="preserve">Lindus</w:t>
      </w:r>
      <w:r>
        <w:rPr>
          <w:color w:val="000000"/>
          <w:sz w:val="24"/>
          <w:szCs w:val="24"/>
        </w:rPr>
        <w:t xml:space="preserve">, a town in </w:t>
      </w:r>
      <w:r>
        <w:rPr>
          <w:i/>
          <w:color w:val="000000"/>
          <w:sz w:val="24"/>
          <w:szCs w:val="24"/>
        </w:rPr>
        <w:t xml:space="preserve">Rhodes</w:t>
      </w:r>
      <w:r>
        <w:rPr>
          <w:color w:val="000000"/>
          <w:sz w:val="24"/>
          <w:szCs w:val="24"/>
        </w:rPr>
        <w:t xml:space="preserve">, and there built a Temple, and erected a Statue to </w:t>
      </w:r>
      <w:r>
        <w:rPr>
          <w:i/>
          <w:color w:val="000000"/>
          <w:sz w:val="24"/>
          <w:szCs w:val="24"/>
        </w:rPr>
        <w:t xml:space="preserve">Minerva</w:t>
      </w:r>
      <w:r>
        <w:rPr>
          <w:color w:val="000000"/>
          <w:sz w:val="24"/>
          <w:szCs w:val="24"/>
        </w:rPr>
        <w:t xml:space="preserve">, and lost three of his daughters by a plague which raged there; and then sailed thence with the rest of his daughters to </w:t>
      </w:r>
      <w:r>
        <w:rPr>
          <w:i/>
          <w:color w:val="000000"/>
          <w:sz w:val="24"/>
          <w:szCs w:val="24"/>
        </w:rPr>
        <w:t xml:space="preserve">Argos</w:t>
      </w:r>
      <w:r>
        <w:rPr>
          <w:color w:val="000000"/>
          <w:sz w:val="24"/>
          <w:szCs w:val="24"/>
        </w:rPr>
        <w:t xml:space="preserve">.  He came to </w:t>
      </w:r>
      <w:r>
        <w:rPr>
          <w:i/>
          <w:color w:val="000000"/>
          <w:sz w:val="24"/>
          <w:szCs w:val="24"/>
        </w:rPr>
        <w:t xml:space="preserve">Argos</w:t>
      </w:r>
      <w:r>
        <w:rPr>
          <w:color w:val="000000"/>
          <w:sz w:val="24"/>
          <w:szCs w:val="24"/>
        </w:rPr>
        <w:t xml:space="preserve"> therefore in the fifteenth or sixteenth year of </w:t>
      </w:r>
      <w:r>
        <w:rPr>
          <w:i/>
          <w:color w:val="000000"/>
          <w:sz w:val="24"/>
          <w:szCs w:val="24"/>
        </w:rPr>
        <w:t xml:space="preserve">Rehoboam</w:t>
      </w:r>
      <w:r>
        <w:rPr>
          <w:color w:val="000000"/>
          <w:sz w:val="24"/>
          <w:szCs w:val="24"/>
        </w:rPr>
        <w:t xml:space="preserve">:  and at length contending there with </w:t>
      </w:r>
      <w:r>
        <w:rPr>
          <w:i/>
          <w:color w:val="000000"/>
          <w:sz w:val="24"/>
          <w:szCs w:val="24"/>
        </w:rPr>
        <w:t xml:space="preserve">Gelanor</w:t>
      </w:r>
      <w:r>
        <w:rPr>
          <w:color w:val="000000"/>
          <w:sz w:val="24"/>
          <w:szCs w:val="24"/>
        </w:rPr>
        <w:t xml:space="preserve"> the brother of </w:t>
      </w:r>
      <w:r>
        <w:rPr>
          <w:i/>
          <w:color w:val="000000"/>
          <w:sz w:val="24"/>
          <w:szCs w:val="24"/>
        </w:rPr>
        <w:t xml:space="preserve">Eurystheus</w:t>
      </w:r>
      <w:r>
        <w:rPr>
          <w:color w:val="000000"/>
          <w:sz w:val="24"/>
          <w:szCs w:val="24"/>
        </w:rPr>
        <w:t xml:space="preserve"> for the crown of </w:t>
      </w:r>
      <w:r>
        <w:rPr>
          <w:i/>
          <w:color w:val="000000"/>
          <w:sz w:val="24"/>
          <w:szCs w:val="24"/>
        </w:rPr>
        <w:t xml:space="preserve">Argos</w:t>
      </w:r>
      <w:r>
        <w:rPr>
          <w:color w:val="000000"/>
          <w:sz w:val="24"/>
          <w:szCs w:val="24"/>
        </w:rPr>
        <w:t xml:space="preserve">, was chosen by the people, and Reigned at </w:t>
      </w:r>
      <w:r>
        <w:rPr>
          <w:i/>
          <w:color w:val="000000"/>
          <w:sz w:val="24"/>
          <w:szCs w:val="24"/>
        </w:rPr>
        <w:t xml:space="preserve">Argos</w:t>
      </w:r>
      <w:r>
        <w:rPr>
          <w:color w:val="000000"/>
          <w:sz w:val="24"/>
          <w:szCs w:val="24"/>
        </w:rPr>
        <w:t xml:space="preserve">, while </w:t>
      </w:r>
      <w:r>
        <w:rPr>
          <w:i/>
          <w:color w:val="000000"/>
          <w:sz w:val="24"/>
          <w:szCs w:val="24"/>
        </w:rPr>
        <w:t xml:space="preserve">Eurystheus</w:t>
      </w:r>
      <w:r>
        <w:rPr>
          <w:color w:val="000000"/>
          <w:sz w:val="24"/>
          <w:szCs w:val="24"/>
        </w:rPr>
        <w:t xml:space="preserve"> Reigned at </w:t>
      </w:r>
      <w:r>
        <w:rPr>
          <w:i/>
          <w:color w:val="000000"/>
          <w:sz w:val="24"/>
          <w:szCs w:val="24"/>
        </w:rPr>
        <w:t xml:space="preserve">Mycenae</w:t>
      </w:r>
      <w:r>
        <w:rPr>
          <w:color w:val="000000"/>
          <w:sz w:val="24"/>
          <w:szCs w:val="24"/>
        </w:rPr>
        <w:t xml:space="preserve">; and </w:t>
      </w:r>
      <w:r>
        <w:rPr>
          <w:i/>
          <w:color w:val="000000"/>
          <w:sz w:val="24"/>
          <w:szCs w:val="24"/>
        </w:rPr>
        <w:t xml:space="preserve">Eurystheus</w:t>
      </w:r>
      <w:r>
        <w:rPr>
          <w:color w:val="000000"/>
          <w:sz w:val="24"/>
          <w:szCs w:val="24"/>
        </w:rPr>
        <w:t xml:space="preserve"> was born [139] the same year with </w:t>
      </w:r>
      <w:r>
        <w:rPr>
          <w:i/>
          <w:color w:val="000000"/>
          <w:sz w:val="24"/>
          <w:szCs w:val="24"/>
        </w:rPr>
        <w:t xml:space="preserve">Hercules</w:t>
      </w:r>
      <w:r>
        <w:rPr>
          <w:color w:val="000000"/>
          <w:sz w:val="24"/>
          <w:szCs w:val="24"/>
        </w:rPr>
        <w:t xml:space="preserve">. </w:t>
      </w:r>
      <w:r>
        <w:rPr>
          <w:i/>
          <w:color w:val="000000"/>
          <w:sz w:val="24"/>
          <w:szCs w:val="24"/>
        </w:rPr>
        <w:t xml:space="preserve">Gelanor</w:t>
      </w:r>
      <w:r>
        <w:rPr>
          <w:color w:val="000000"/>
          <w:sz w:val="24"/>
          <w:szCs w:val="24"/>
        </w:rPr>
        <w:t xml:space="preserve"> and </w:t>
      </w:r>
      <w:r>
        <w:rPr>
          <w:i/>
          <w:color w:val="000000"/>
          <w:sz w:val="24"/>
          <w:szCs w:val="24"/>
        </w:rPr>
        <w:t xml:space="preserve">Eurystheus</w:t>
      </w:r>
      <w:r>
        <w:rPr>
          <w:color w:val="000000"/>
          <w:sz w:val="24"/>
          <w:szCs w:val="24"/>
        </w:rPr>
        <w:t xml:space="preserve"> were the sons of </w:t>
      </w:r>
      <w:r>
        <w:rPr>
          <w:i/>
          <w:color w:val="000000"/>
          <w:sz w:val="24"/>
          <w:szCs w:val="24"/>
        </w:rPr>
        <w:t xml:space="preserve">Sthenelus</w:t>
      </w:r>
      <w:r>
        <w:rPr>
          <w:color w:val="000000"/>
          <w:sz w:val="24"/>
          <w:szCs w:val="24"/>
        </w:rPr>
        <w:t xml:space="preserve">, by </w:t>
      </w:r>
      <w:r>
        <w:rPr>
          <w:i/>
          <w:color w:val="000000"/>
          <w:sz w:val="24"/>
          <w:szCs w:val="24"/>
        </w:rPr>
        <w:t xml:space="preserve">Nicippe</w:t>
      </w:r>
      <w:r>
        <w:rPr>
          <w:color w:val="000000"/>
          <w:sz w:val="24"/>
          <w:szCs w:val="24"/>
        </w:rPr>
        <w:t xml:space="preserve"> the daughter of </w:t>
      </w:r>
      <w:r>
        <w:rPr>
          <w:i/>
          <w:color w:val="000000"/>
          <w:sz w:val="24"/>
          <w:szCs w:val="24"/>
        </w:rPr>
        <w:t xml:space="preserve">Pelops</w:t>
      </w:r>
      <w:r>
        <w:rPr>
          <w:color w:val="000000"/>
          <w:sz w:val="24"/>
          <w:szCs w:val="24"/>
        </w:rPr>
        <w:t xml:space="preserve">; and </w:t>
      </w:r>
      <w:r>
        <w:rPr>
          <w:i/>
          <w:color w:val="000000"/>
          <w:sz w:val="24"/>
          <w:szCs w:val="24"/>
        </w:rPr>
        <w:t xml:space="preserve">Sthenelus</w:t>
      </w:r>
      <w:r>
        <w:rPr>
          <w:color w:val="000000"/>
          <w:sz w:val="24"/>
          <w:szCs w:val="24"/>
        </w:rPr>
        <w:t xml:space="preserve"> was the son of </w:t>
      </w:r>
      <w:r>
        <w:rPr>
          <w:i/>
          <w:color w:val="000000"/>
          <w:sz w:val="24"/>
          <w:szCs w:val="24"/>
        </w:rPr>
        <w:t xml:space="preserve">Perseus</w:t>
      </w:r>
      <w:r>
        <w:rPr>
          <w:color w:val="000000"/>
          <w:sz w:val="24"/>
          <w:szCs w:val="24"/>
        </w:rPr>
        <w:t xml:space="preserve">, and Reigned at </w:t>
      </w:r>
      <w:r>
        <w:rPr>
          <w:i/>
          <w:color w:val="000000"/>
          <w:sz w:val="24"/>
          <w:szCs w:val="24"/>
        </w:rPr>
        <w:t xml:space="preserve">Argos</w:t>
      </w:r>
      <w:r>
        <w:rPr>
          <w:color w:val="000000"/>
          <w:sz w:val="24"/>
          <w:szCs w:val="24"/>
        </w:rPr>
        <w:t xml:space="preserve">, and </w:t>
      </w:r>
      <w:r>
        <w:rPr>
          <w:i/>
          <w:color w:val="000000"/>
          <w:sz w:val="24"/>
          <w:szCs w:val="24"/>
        </w:rPr>
        <w:t xml:space="preserve">Danaus</w:t>
      </w:r>
      <w:r>
        <w:rPr>
          <w:color w:val="000000"/>
          <w:sz w:val="24"/>
          <w:szCs w:val="24"/>
        </w:rPr>
        <w:t xml:space="preserve">, who succeeded him at </w:t>
      </w:r>
      <w:r>
        <w:rPr>
          <w:i/>
          <w:color w:val="000000"/>
          <w:sz w:val="24"/>
          <w:szCs w:val="24"/>
        </w:rPr>
        <w:t xml:space="preserve">Argos</w:t>
      </w:r>
      <w:r>
        <w:rPr>
          <w:color w:val="000000"/>
          <w:sz w:val="24"/>
          <w:szCs w:val="24"/>
        </w:rPr>
        <w:t xml:space="preserve">, was succeeded there by his son in law </w:t>
      </w:r>
      <w:r>
        <w:rPr>
          <w:i/>
          <w:color w:val="000000"/>
          <w:sz w:val="24"/>
          <w:szCs w:val="24"/>
        </w:rPr>
        <w:t xml:space="preserve">Lynceus</w:t>
      </w:r>
      <w:r>
        <w:rPr>
          <w:color w:val="000000"/>
          <w:sz w:val="24"/>
          <w:szCs w:val="24"/>
        </w:rPr>
        <w:t xml:space="preserve">, and he by his son </w:t>
      </w:r>
      <w:r>
        <w:rPr>
          <w:i/>
          <w:color w:val="000000"/>
          <w:sz w:val="24"/>
          <w:szCs w:val="24"/>
        </w:rPr>
        <w:t xml:space="preserve">Abas</w:t>
      </w:r>
      <w:r>
        <w:rPr>
          <w:color w:val="000000"/>
          <w:sz w:val="24"/>
          <w:szCs w:val="24"/>
        </w:rPr>
        <w:t xml:space="preserve">; that </w:t>
      </w:r>
      <w:r>
        <w:rPr>
          <w:i/>
          <w:color w:val="000000"/>
          <w:sz w:val="24"/>
          <w:szCs w:val="24"/>
        </w:rPr>
        <w:t xml:space="preserve">Abas</w:t>
      </w:r>
      <w:r>
        <w:rPr>
          <w:color w:val="000000"/>
          <w:sz w:val="24"/>
          <w:szCs w:val="24"/>
        </w:rPr>
        <w:t xml:space="preserve"> who is commonly, but erroneously, reputed the father of </w:t>
      </w:r>
      <w:r>
        <w:rPr>
          <w:i/>
          <w:color w:val="000000"/>
          <w:sz w:val="24"/>
          <w:szCs w:val="24"/>
        </w:rPr>
        <w:t xml:space="preserve">Acrisius</w:t>
      </w:r>
      <w:r>
        <w:rPr>
          <w:color w:val="000000"/>
          <w:sz w:val="24"/>
          <w:szCs w:val="24"/>
        </w:rPr>
        <w:t xml:space="preserve"> and </w:t>
      </w:r>
      <w:r>
        <w:rPr>
          <w:i/>
          <w:color w:val="000000"/>
          <w:sz w:val="24"/>
          <w:szCs w:val="24"/>
        </w:rPr>
        <w:t xml:space="preserve">Praetus</w:t>
      </w:r>
      <w:r>
        <w:rPr>
          <w:color w:val="000000"/>
          <w:sz w:val="24"/>
          <w:szCs w:val="24"/>
        </w:rPr>
        <w:t xml:space="preserve">.  In the time of the </w:t>
      </w:r>
      <w:r>
        <w:rPr>
          <w:i/>
          <w:color w:val="000000"/>
          <w:sz w:val="24"/>
          <w:szCs w:val="24"/>
        </w:rPr>
        <w:t xml:space="preserve">Argonautic</w:t>
      </w:r>
      <w:r>
        <w:rPr>
          <w:color w:val="000000"/>
          <w:sz w:val="24"/>
          <w:szCs w:val="24"/>
        </w:rPr>
        <w:t xml:space="preserve"> expedition </w:t>
      </w:r>
      <w:r>
        <w:rPr>
          <w:i/>
          <w:color w:val="000000"/>
          <w:sz w:val="24"/>
          <w:szCs w:val="24"/>
        </w:rPr>
        <w:t xml:space="preserve">Castor</w:t>
      </w:r>
      <w:r>
        <w:rPr>
          <w:color w:val="000000"/>
          <w:sz w:val="24"/>
          <w:szCs w:val="24"/>
        </w:rPr>
        <w:t xml:space="preserve"> and </w:t>
      </w:r>
      <w:r>
        <w:rPr>
          <w:i/>
          <w:color w:val="000000"/>
          <w:sz w:val="24"/>
          <w:szCs w:val="24"/>
        </w:rPr>
        <w:t xml:space="preserve">Pollux</w:t>
      </w:r>
      <w:r>
        <w:rPr>
          <w:color w:val="000000"/>
          <w:sz w:val="24"/>
          <w:szCs w:val="24"/>
        </w:rPr>
        <w:t xml:space="preserve"> were beardless young men, and their sisters </w:t>
      </w:r>
      <w:r>
        <w:rPr>
          <w:i/>
          <w:color w:val="000000"/>
          <w:sz w:val="24"/>
          <w:szCs w:val="24"/>
        </w:rPr>
        <w:t xml:space="preserve">Helena</w:t>
      </w:r>
      <w:r>
        <w:rPr>
          <w:color w:val="000000"/>
          <w:sz w:val="24"/>
          <w:szCs w:val="24"/>
        </w:rPr>
        <w:t xml:space="preserve"> and </w:t>
      </w:r>
      <w:r>
        <w:rPr>
          <w:i/>
          <w:color w:val="000000"/>
          <w:sz w:val="24"/>
          <w:szCs w:val="24"/>
        </w:rPr>
        <w:t xml:space="preserve">Clytemnestra</w:t>
      </w:r>
      <w:r>
        <w:rPr>
          <w:color w:val="000000"/>
          <w:sz w:val="24"/>
          <w:szCs w:val="24"/>
        </w:rPr>
        <w:t xml:space="preserve"> were children, and their wives </w:t>
      </w:r>
      <w:r>
        <w:rPr>
          <w:i/>
          <w:color w:val="000000"/>
          <w:sz w:val="24"/>
          <w:szCs w:val="24"/>
        </w:rPr>
        <w:t xml:space="preserve">Phoebe</w:t>
      </w:r>
      <w:r>
        <w:rPr>
          <w:color w:val="000000"/>
          <w:sz w:val="24"/>
          <w:szCs w:val="24"/>
        </w:rPr>
        <w:t xml:space="preserve"> and </w:t>
      </w:r>
      <w:r>
        <w:rPr>
          <w:i/>
          <w:color w:val="000000"/>
          <w:sz w:val="24"/>
          <w:szCs w:val="24"/>
        </w:rPr>
        <w:t xml:space="preserve">Ilaira</w:t>
      </w:r>
      <w:r>
        <w:rPr>
          <w:color w:val="000000"/>
          <w:sz w:val="24"/>
          <w:szCs w:val="24"/>
        </w:rPr>
        <w:t xml:space="preserve"> were also very young:  all these, with the </w:t>
      </w:r>
      <w:r>
        <w:rPr>
          <w:i/>
          <w:color w:val="000000"/>
          <w:sz w:val="24"/>
          <w:szCs w:val="24"/>
        </w:rPr>
        <w:t xml:space="preserve">Argonauts</w:t>
      </w:r>
      <w:r>
        <w:rPr>
          <w:color w:val="000000"/>
          <w:sz w:val="24"/>
          <w:szCs w:val="24"/>
        </w:rPr>
        <w:t xml:space="preserve"> </w:t>
      </w:r>
      <w:r>
        <w:rPr>
          <w:i/>
          <w:color w:val="000000"/>
          <w:sz w:val="24"/>
          <w:szCs w:val="24"/>
        </w:rPr>
        <w:t xml:space="preserve">Lynceus</w:t>
      </w:r>
      <w:r>
        <w:rPr>
          <w:color w:val="000000"/>
          <w:sz w:val="24"/>
          <w:szCs w:val="24"/>
        </w:rPr>
        <w:t xml:space="preserve"> and </w:t>
      </w:r>
      <w:r>
        <w:rPr>
          <w:i/>
          <w:color w:val="000000"/>
          <w:sz w:val="24"/>
          <w:szCs w:val="24"/>
        </w:rPr>
        <w:t xml:space="preserve">Idas</w:t>
      </w:r>
      <w:r>
        <w:rPr>
          <w:color w:val="000000"/>
          <w:sz w:val="24"/>
          <w:szCs w:val="24"/>
        </w:rPr>
        <w:t xml:space="preserve">, were the grandchildren of </w:t>
      </w:r>
      <w:r>
        <w:rPr>
          <w:i/>
          <w:color w:val="000000"/>
          <w:sz w:val="24"/>
          <w:szCs w:val="24"/>
        </w:rPr>
        <w:t xml:space="preserve">Gorgophone</w:t>
      </w:r>
      <w:r>
        <w:rPr>
          <w:color w:val="000000"/>
          <w:sz w:val="24"/>
          <w:szCs w:val="24"/>
        </w:rPr>
        <w:t xml:space="preserve">, the daughter of </w:t>
      </w:r>
      <w:r>
        <w:rPr>
          <w:i/>
          <w:color w:val="000000"/>
          <w:sz w:val="24"/>
          <w:szCs w:val="24"/>
        </w:rPr>
        <w:t xml:space="preserve">Perseus</w:t>
      </w:r>
      <w:r>
        <w:rPr>
          <w:color w:val="000000"/>
          <w:sz w:val="24"/>
          <w:szCs w:val="24"/>
        </w:rPr>
        <w:t xml:space="preserve">, the son of </w:t>
      </w:r>
      <w:r>
        <w:rPr>
          <w:i/>
          <w:color w:val="000000"/>
          <w:sz w:val="24"/>
          <w:szCs w:val="24"/>
        </w:rPr>
        <w:t xml:space="preserve">Danae</w:t>
      </w:r>
      <w:r>
        <w:rPr>
          <w:color w:val="000000"/>
          <w:sz w:val="24"/>
          <w:szCs w:val="24"/>
        </w:rPr>
        <w:t xml:space="preserve">, the daughter of </w:t>
      </w:r>
      <w:r>
        <w:rPr>
          <w:i/>
          <w:color w:val="000000"/>
          <w:sz w:val="24"/>
          <w:szCs w:val="24"/>
        </w:rPr>
        <w:t xml:space="preserve">Acrisius</w:t>
      </w:r>
      <w:r>
        <w:rPr>
          <w:color w:val="000000"/>
          <w:sz w:val="24"/>
          <w:szCs w:val="24"/>
        </w:rPr>
        <w:t xml:space="preserve"> and </w:t>
      </w:r>
      <w:r>
        <w:rPr>
          <w:i/>
          <w:color w:val="000000"/>
          <w:sz w:val="24"/>
          <w:szCs w:val="24"/>
        </w:rPr>
        <w:t xml:space="preserve">Eurydice</w:t>
      </w:r>
      <w:r>
        <w:rPr>
          <w:color w:val="000000"/>
          <w:sz w:val="24"/>
          <w:szCs w:val="24"/>
        </w:rPr>
        <w:t xml:space="preserve">; and </w:t>
      </w:r>
      <w:r>
        <w:rPr>
          <w:i/>
          <w:color w:val="000000"/>
          <w:sz w:val="24"/>
          <w:szCs w:val="24"/>
        </w:rPr>
        <w:t xml:space="preserve">Perieres</w:t>
      </w:r>
      <w:r>
        <w:rPr>
          <w:color w:val="000000"/>
          <w:sz w:val="24"/>
          <w:szCs w:val="24"/>
        </w:rPr>
        <w:t xml:space="preserve"> and </w:t>
      </w:r>
      <w:r>
        <w:rPr>
          <w:i/>
          <w:color w:val="000000"/>
          <w:sz w:val="24"/>
          <w:szCs w:val="24"/>
        </w:rPr>
        <w:t xml:space="preserve">Oebalus</w:t>
      </w:r>
      <w:r>
        <w:rPr>
          <w:color w:val="000000"/>
          <w:sz w:val="24"/>
          <w:szCs w:val="24"/>
        </w:rPr>
        <w:t xml:space="preserve">, the husbands of </w:t>
      </w:r>
      <w:r>
        <w:rPr>
          <w:i/>
          <w:color w:val="000000"/>
          <w:sz w:val="24"/>
          <w:szCs w:val="24"/>
        </w:rPr>
        <w:t xml:space="preserve">Gorgophone</w:t>
      </w:r>
      <w:r>
        <w:rPr>
          <w:color w:val="000000"/>
          <w:sz w:val="24"/>
          <w:szCs w:val="24"/>
        </w:rPr>
        <w:t xml:space="preserve">, were the sons of </w:t>
      </w:r>
      <w:r>
        <w:rPr>
          <w:i/>
          <w:color w:val="000000"/>
          <w:sz w:val="24"/>
          <w:szCs w:val="24"/>
        </w:rPr>
        <w:t xml:space="preserve">Cynortes</w:t>
      </w:r>
      <w:r>
        <w:rPr>
          <w:color w:val="000000"/>
          <w:sz w:val="24"/>
          <w:szCs w:val="24"/>
        </w:rPr>
        <w:t xml:space="preserve">, the son of </w:t>
      </w:r>
      <w:r>
        <w:rPr>
          <w:i/>
          <w:color w:val="000000"/>
          <w:sz w:val="24"/>
          <w:szCs w:val="24"/>
        </w:rPr>
        <w:t xml:space="preserve">Amyclas</w:t>
      </w:r>
      <w:r>
        <w:rPr>
          <w:color w:val="000000"/>
          <w:sz w:val="24"/>
          <w:szCs w:val="24"/>
        </w:rPr>
        <w:t xml:space="preserve">, the brother of </w:t>
      </w:r>
      <w:r>
        <w:rPr>
          <w:i/>
          <w:color w:val="000000"/>
          <w:sz w:val="24"/>
          <w:szCs w:val="24"/>
        </w:rPr>
        <w:t xml:space="preserve">Eurydice</w:t>
      </w:r>
      <w:r>
        <w:rPr>
          <w:color w:val="000000"/>
          <w:sz w:val="24"/>
          <w:szCs w:val="24"/>
        </w:rPr>
        <w:t xml:space="preserve">. </w:t>
      </w:r>
      <w:r>
        <w:rPr>
          <w:i/>
          <w:color w:val="000000"/>
          <w:sz w:val="24"/>
          <w:szCs w:val="24"/>
        </w:rPr>
        <w:t xml:space="preserve">Mestor</w:t>
      </w:r>
      <w:r>
        <w:rPr>
          <w:color w:val="000000"/>
          <w:sz w:val="24"/>
          <w:szCs w:val="24"/>
        </w:rPr>
        <w:t xml:space="preserve"> or </w:t>
      </w:r>
      <w:r>
        <w:rPr>
          <w:i/>
          <w:color w:val="000000"/>
          <w:sz w:val="24"/>
          <w:szCs w:val="24"/>
        </w:rPr>
        <w:t xml:space="preserve">Mastor</w:t>
      </w:r>
      <w:r>
        <w:rPr>
          <w:color w:val="000000"/>
          <w:sz w:val="24"/>
          <w:szCs w:val="24"/>
        </w:rPr>
        <w:t xml:space="preserve">, the brother of </w:t>
      </w:r>
      <w:r>
        <w:rPr>
          <w:i/>
          <w:color w:val="000000"/>
          <w:sz w:val="24"/>
          <w:szCs w:val="24"/>
        </w:rPr>
        <w:t xml:space="preserve">Sthenelus</w:t>
      </w:r>
      <w:r>
        <w:rPr>
          <w:color w:val="000000"/>
          <w:sz w:val="24"/>
          <w:szCs w:val="24"/>
        </w:rPr>
        <w:t xml:space="preserve">, married </w:t>
      </w:r>
      <w:r>
        <w:rPr>
          <w:i/>
          <w:color w:val="000000"/>
          <w:sz w:val="24"/>
          <w:szCs w:val="24"/>
        </w:rPr>
        <w:t xml:space="preserve">Lysidice</w:t>
      </w:r>
      <w:r>
        <w:rPr>
          <w:color w:val="000000"/>
          <w:sz w:val="24"/>
          <w:szCs w:val="24"/>
        </w:rPr>
        <w:t xml:space="preserve">, another of the daughters of </w:t>
      </w:r>
      <w:r>
        <w:rPr>
          <w:i/>
          <w:color w:val="000000"/>
          <w:sz w:val="24"/>
          <w:szCs w:val="24"/>
        </w:rPr>
        <w:t xml:space="preserve">Pelops</w:t>
      </w:r>
      <w:r>
        <w:rPr>
          <w:color w:val="000000"/>
          <w:sz w:val="24"/>
          <w:szCs w:val="24"/>
        </w:rPr>
        <w:t xml:space="preserve">:  and </w:t>
      </w:r>
      <w:r>
        <w:rPr>
          <w:i/>
          <w:color w:val="000000"/>
          <w:sz w:val="24"/>
          <w:szCs w:val="24"/>
        </w:rPr>
        <w:t xml:space="preserve">Pelops</w:t>
      </w:r>
      <w:r>
        <w:rPr>
          <w:color w:val="000000"/>
          <w:sz w:val="24"/>
          <w:szCs w:val="24"/>
        </w:rPr>
        <w:t xml:space="preserve"> married </w:t>
      </w:r>
      <w:r>
        <w:rPr>
          <w:i/>
          <w:color w:val="000000"/>
          <w:sz w:val="24"/>
          <w:szCs w:val="24"/>
        </w:rPr>
        <w:t xml:space="preserve">Hippodamia</w:t>
      </w:r>
      <w:r>
        <w:rPr>
          <w:color w:val="000000"/>
          <w:sz w:val="24"/>
          <w:szCs w:val="24"/>
        </w:rPr>
        <w:t xml:space="preserve">, the daughter of </w:t>
      </w:r>
      <w:r>
        <w:rPr>
          <w:i/>
          <w:color w:val="000000"/>
          <w:sz w:val="24"/>
          <w:szCs w:val="24"/>
        </w:rPr>
        <w:t xml:space="preserve">Evarete</w:t>
      </w:r>
      <w:r>
        <w:rPr>
          <w:color w:val="000000"/>
          <w:sz w:val="24"/>
          <w:szCs w:val="24"/>
        </w:rPr>
        <w:t xml:space="preserve">, the daughter of </w:t>
      </w:r>
      <w:r>
        <w:rPr>
          <w:i/>
          <w:color w:val="000000"/>
          <w:sz w:val="24"/>
          <w:szCs w:val="24"/>
        </w:rPr>
        <w:t xml:space="preserve">Acrisius</w:t>
      </w:r>
      <w:r>
        <w:rPr>
          <w:color w:val="000000"/>
          <w:sz w:val="24"/>
          <w:szCs w:val="24"/>
        </w:rPr>
        <w:t xml:space="preserve">. </w:t>
      </w:r>
      <w:r>
        <w:rPr>
          <w:i/>
          <w:color w:val="000000"/>
          <w:sz w:val="24"/>
          <w:szCs w:val="24"/>
        </w:rPr>
        <w:t xml:space="preserve">Alcmena</w:t>
      </w:r>
      <w:r>
        <w:rPr>
          <w:color w:val="000000"/>
          <w:sz w:val="24"/>
          <w:szCs w:val="24"/>
        </w:rPr>
        <w:t xml:space="preserve">, the mother of </w:t>
      </w:r>
      <w:r>
        <w:rPr>
          <w:i/>
          <w:color w:val="000000"/>
          <w:sz w:val="24"/>
          <w:szCs w:val="24"/>
        </w:rPr>
        <w:t xml:space="preserve">Hercules</w:t>
      </w:r>
      <w:r>
        <w:rPr>
          <w:color w:val="000000"/>
          <w:sz w:val="24"/>
          <w:szCs w:val="24"/>
        </w:rPr>
        <w:t xml:space="preserve">, was the daughter of </w:t>
      </w:r>
      <w:r>
        <w:rPr>
          <w:i/>
          <w:color w:val="000000"/>
          <w:sz w:val="24"/>
          <w:szCs w:val="24"/>
        </w:rPr>
        <w:t xml:space="preserve">Electryo</w:t>
      </w:r>
      <w:r>
        <w:rPr>
          <w:color w:val="000000"/>
          <w:sz w:val="24"/>
          <w:szCs w:val="24"/>
        </w:rPr>
        <w:t xml:space="preserve">; and </w:t>
      </w:r>
      <w:r>
        <w:rPr>
          <w:i/>
          <w:color w:val="000000"/>
          <w:sz w:val="24"/>
          <w:szCs w:val="24"/>
        </w:rPr>
        <w:t xml:space="preserve">Sthenelus</w:t>
      </w:r>
      <w:r>
        <w:rPr>
          <w:color w:val="000000"/>
          <w:sz w:val="24"/>
          <w:szCs w:val="24"/>
        </w:rPr>
        <w:t xml:space="preserve">, </w:t>
      </w:r>
      <w:r>
        <w:rPr>
          <w:i/>
          <w:color w:val="000000"/>
          <w:sz w:val="24"/>
          <w:szCs w:val="24"/>
        </w:rPr>
        <w:t xml:space="preserve">Mestor</w:t>
      </w:r>
      <w:r>
        <w:rPr>
          <w:color w:val="000000"/>
          <w:sz w:val="24"/>
          <w:szCs w:val="24"/>
        </w:rPr>
        <w:t xml:space="preserve"> and </w:t>
      </w:r>
      <w:r>
        <w:rPr>
          <w:i/>
          <w:color w:val="000000"/>
          <w:sz w:val="24"/>
          <w:szCs w:val="24"/>
        </w:rPr>
        <w:t xml:space="preserve">Electryo</w:t>
      </w:r>
      <w:r>
        <w:rPr>
          <w:color w:val="000000"/>
          <w:sz w:val="24"/>
          <w:szCs w:val="24"/>
        </w:rPr>
        <w:t xml:space="preserve"> were brothers of </w:t>
      </w:r>
      <w:r>
        <w:rPr>
          <w:i/>
          <w:color w:val="000000"/>
          <w:sz w:val="24"/>
          <w:szCs w:val="24"/>
        </w:rPr>
        <w:t xml:space="preserve">Gorgophone</w:t>
      </w:r>
      <w:r>
        <w:rPr>
          <w:color w:val="000000"/>
          <w:sz w:val="24"/>
          <w:szCs w:val="24"/>
        </w:rPr>
        <w:t xml:space="preserve">, and sons of </w:t>
      </w:r>
      <w:r>
        <w:rPr>
          <w:i/>
          <w:color w:val="000000"/>
          <w:sz w:val="24"/>
          <w:szCs w:val="24"/>
        </w:rPr>
        <w:t xml:space="preserve">Perseus</w:t>
      </w:r>
      <w:r>
        <w:rPr>
          <w:color w:val="000000"/>
          <w:sz w:val="24"/>
          <w:szCs w:val="24"/>
        </w:rPr>
        <w:t xml:space="preserve"> and </w:t>
      </w:r>
      <w:r>
        <w:rPr>
          <w:i/>
          <w:color w:val="000000"/>
          <w:sz w:val="24"/>
          <w:szCs w:val="24"/>
        </w:rPr>
        <w:t xml:space="preserve">Andromeda</w:t>
      </w:r>
      <w:r>
        <w:rPr>
          <w:color w:val="000000"/>
          <w:sz w:val="24"/>
          <w:szCs w:val="24"/>
        </w:rPr>
        <w:t xml:space="preserve">:  and the </w:t>
      </w:r>
      <w:r>
        <w:rPr>
          <w:i/>
          <w:color w:val="000000"/>
          <w:sz w:val="24"/>
          <w:szCs w:val="24"/>
        </w:rPr>
        <w:t xml:space="preserve">Argonaut</w:t>
      </w:r>
      <w:r>
        <w:rPr>
          <w:color w:val="000000"/>
          <w:sz w:val="24"/>
          <w:szCs w:val="24"/>
        </w:rPr>
        <w:t xml:space="preserve"> </w:t>
      </w:r>
      <w:r>
        <w:rPr>
          <w:i/>
          <w:color w:val="000000"/>
          <w:sz w:val="24"/>
          <w:szCs w:val="24"/>
        </w:rPr>
        <w:t xml:space="preserve">AEsculapius</w:t>
      </w:r>
      <w:r>
        <w:rPr>
          <w:color w:val="000000"/>
          <w:sz w:val="24"/>
          <w:szCs w:val="24"/>
        </w:rPr>
        <w:t xml:space="preserve"> was the grandson of </w:t>
      </w:r>
      <w:r>
        <w:rPr>
          <w:i/>
          <w:color w:val="000000"/>
          <w:sz w:val="24"/>
          <w:szCs w:val="24"/>
        </w:rPr>
        <w:t xml:space="preserve">Leucippus</w:t>
      </w:r>
      <w:r>
        <w:rPr>
          <w:color w:val="000000"/>
          <w:sz w:val="24"/>
          <w:szCs w:val="24"/>
        </w:rPr>
        <w:t xml:space="preserve"> and </w:t>
      </w:r>
      <w:r>
        <w:rPr>
          <w:i/>
          <w:color w:val="000000"/>
          <w:sz w:val="24"/>
          <w:szCs w:val="24"/>
        </w:rPr>
        <w:t xml:space="preserve">Phlegia</w:t>
      </w:r>
      <w:r>
        <w:rPr>
          <w:color w:val="000000"/>
          <w:sz w:val="24"/>
          <w:szCs w:val="24"/>
        </w:rPr>
        <w:t xml:space="preserve">, and </w:t>
      </w:r>
      <w:r>
        <w:rPr>
          <w:i/>
          <w:color w:val="000000"/>
          <w:sz w:val="24"/>
          <w:szCs w:val="24"/>
        </w:rPr>
        <w:t xml:space="preserve">Leucippus</w:t>
      </w:r>
      <w:r>
        <w:rPr>
          <w:color w:val="000000"/>
          <w:sz w:val="24"/>
          <w:szCs w:val="24"/>
        </w:rPr>
        <w:t xml:space="preserve"> was the son of </w:t>
      </w:r>
      <w:r>
        <w:rPr>
          <w:i/>
          <w:color w:val="000000"/>
          <w:sz w:val="24"/>
          <w:szCs w:val="24"/>
        </w:rPr>
        <w:t xml:space="preserve">Perieres</w:t>
      </w:r>
      <w:r>
        <w:rPr>
          <w:color w:val="000000"/>
          <w:sz w:val="24"/>
          <w:szCs w:val="24"/>
        </w:rPr>
        <w:t xml:space="preserve">, the grandson of </w:t>
      </w:r>
      <w:r>
        <w:rPr>
          <w:i/>
          <w:color w:val="000000"/>
          <w:sz w:val="24"/>
          <w:szCs w:val="24"/>
        </w:rPr>
        <w:t xml:space="preserve">Amyclas</w:t>
      </w:r>
      <w:r>
        <w:rPr>
          <w:color w:val="000000"/>
          <w:sz w:val="24"/>
          <w:szCs w:val="24"/>
        </w:rPr>
        <w:t xml:space="preserve"> the brother of </w:t>
      </w:r>
      <w:r>
        <w:rPr>
          <w:i/>
          <w:color w:val="000000"/>
          <w:sz w:val="24"/>
          <w:szCs w:val="24"/>
        </w:rPr>
        <w:t xml:space="preserve">Eurydice</w:t>
      </w:r>
      <w:r>
        <w:rPr>
          <w:color w:val="000000"/>
          <w:sz w:val="24"/>
          <w:szCs w:val="24"/>
        </w:rPr>
        <w:t xml:space="preserve">, and </w:t>
      </w:r>
      <w:r>
        <w:rPr>
          <w:i/>
          <w:color w:val="000000"/>
          <w:sz w:val="24"/>
          <w:szCs w:val="24"/>
        </w:rPr>
        <w:t xml:space="preserve">Amyclas</w:t>
      </w:r>
      <w:r>
        <w:rPr>
          <w:color w:val="000000"/>
          <w:sz w:val="24"/>
          <w:szCs w:val="24"/>
        </w:rPr>
        <w:t xml:space="preserve"> and </w:t>
      </w:r>
      <w:r>
        <w:rPr>
          <w:i/>
          <w:color w:val="000000"/>
          <w:sz w:val="24"/>
          <w:szCs w:val="24"/>
        </w:rPr>
        <w:t xml:space="preserve">Eurydice</w:t>
      </w:r>
      <w:r>
        <w:rPr>
          <w:color w:val="000000"/>
          <w:sz w:val="24"/>
          <w:szCs w:val="24"/>
        </w:rPr>
        <w:t xml:space="preserve"> were the children of </w:t>
      </w:r>
      <w:r>
        <w:rPr>
          <w:i/>
          <w:color w:val="000000"/>
          <w:sz w:val="24"/>
          <w:szCs w:val="24"/>
        </w:rPr>
        <w:t xml:space="preserve">Lacedaemon</w:t>
      </w:r>
      <w:r>
        <w:rPr>
          <w:color w:val="000000"/>
          <w:sz w:val="24"/>
          <w:szCs w:val="24"/>
        </w:rPr>
        <w:t xml:space="preserve"> and </w:t>
      </w:r>
      <w:r>
        <w:rPr>
          <w:i/>
          <w:color w:val="000000"/>
          <w:sz w:val="24"/>
          <w:szCs w:val="24"/>
        </w:rPr>
        <w:t xml:space="preserve">Sparta</w:t>
      </w:r>
      <w:r>
        <w:rPr>
          <w:color w:val="000000"/>
          <w:sz w:val="24"/>
          <w:szCs w:val="24"/>
        </w:rPr>
        <w:t xml:space="preserve">:  and </w:t>
      </w:r>
      <w:r>
        <w:rPr>
          <w:i/>
          <w:color w:val="000000"/>
          <w:sz w:val="24"/>
          <w:szCs w:val="24"/>
        </w:rPr>
        <w:t xml:space="preserve">Capaneus</w:t>
      </w:r>
      <w:r>
        <w:rPr>
          <w:color w:val="000000"/>
          <w:sz w:val="24"/>
          <w:szCs w:val="24"/>
        </w:rPr>
        <w:t xml:space="preserve">, one of the seven Captains against </w:t>
      </w:r>
      <w:r>
        <w:rPr>
          <w:i/>
          <w:color w:val="000000"/>
          <w:sz w:val="24"/>
          <w:szCs w:val="24"/>
        </w:rPr>
        <w:t xml:space="preserve">Thebes</w:t>
      </w:r>
      <w:r>
        <w:rPr>
          <w:color w:val="000000"/>
          <w:sz w:val="24"/>
          <w:szCs w:val="24"/>
        </w:rPr>
        <w:t xml:space="preserve">, was the husband of </w:t>
      </w:r>
      <w:r>
        <w:rPr>
          <w:i/>
          <w:color w:val="000000"/>
          <w:sz w:val="24"/>
          <w:szCs w:val="24"/>
        </w:rPr>
        <w:t xml:space="preserve">Euadne</w:t>
      </w:r>
      <w:r>
        <w:rPr>
          <w:color w:val="000000"/>
          <w:sz w:val="24"/>
          <w:szCs w:val="24"/>
        </w:rPr>
        <w:t xml:space="preserve"> the daughter of </w:t>
      </w:r>
      <w:r>
        <w:rPr>
          <w:i/>
          <w:color w:val="000000"/>
          <w:sz w:val="24"/>
          <w:szCs w:val="24"/>
        </w:rPr>
        <w:t xml:space="preserve">Iphis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son of </w:t>
      </w:r>
      <w:r>
        <w:rPr>
          <w:i/>
          <w:color w:val="000000"/>
          <w:sz w:val="24"/>
          <w:szCs w:val="24"/>
        </w:rPr>
        <w:t xml:space="preserve">Elector</w:t>
      </w:r>
      <w:r>
        <w:rPr>
          <w:color w:val="000000"/>
          <w:sz w:val="24"/>
          <w:szCs w:val="24"/>
        </w:rPr>
        <w:t xml:space="preserve">, the son of </w:t>
      </w:r>
      <w:r>
        <w:rPr>
          <w:i/>
          <w:color w:val="000000"/>
          <w:sz w:val="24"/>
          <w:szCs w:val="24"/>
        </w:rPr>
        <w:t xml:space="preserve">Anaxagoras</w:t>
      </w:r>
      <w:r>
        <w:rPr>
          <w:color w:val="000000"/>
          <w:sz w:val="24"/>
          <w:szCs w:val="24"/>
        </w:rPr>
        <w:t xml:space="preserve">, the son of </w:t>
      </w:r>
      <w:r>
        <w:rPr>
          <w:i/>
          <w:color w:val="000000"/>
          <w:sz w:val="24"/>
          <w:szCs w:val="24"/>
        </w:rPr>
        <w:t xml:space="preserve">Megapenthes</w:t>
      </w:r>
      <w:r>
        <w:rPr>
          <w:color w:val="000000"/>
          <w:sz w:val="24"/>
          <w:szCs w:val="24"/>
        </w:rPr>
        <w:t xml:space="preserve">, the son of </w:t>
      </w:r>
      <w:r>
        <w:rPr>
          <w:i/>
          <w:color w:val="000000"/>
          <w:sz w:val="24"/>
          <w:szCs w:val="24"/>
        </w:rPr>
        <w:t xml:space="preserve">Praetus</w:t>
      </w:r>
      <w:r>
        <w:rPr>
          <w:color w:val="000000"/>
          <w:sz w:val="24"/>
          <w:szCs w:val="24"/>
        </w:rPr>
        <w:t xml:space="preserve"> the brother of </w:t>
      </w:r>
      <w:r>
        <w:rPr>
          <w:i/>
          <w:color w:val="000000"/>
          <w:sz w:val="24"/>
          <w:szCs w:val="24"/>
        </w:rPr>
        <w:t xml:space="preserve">Acrisius</w:t>
      </w:r>
      <w:r>
        <w:rPr>
          <w:color w:val="000000"/>
          <w:sz w:val="24"/>
          <w:szCs w:val="24"/>
        </w:rPr>
        <w:t xml:space="preserve">.  Now from these Generations it may be gathered that </w:t>
      </w:r>
      <w:r>
        <w:rPr>
          <w:i/>
          <w:color w:val="000000"/>
          <w:sz w:val="24"/>
          <w:szCs w:val="24"/>
        </w:rPr>
        <w:t xml:space="preserve">Perseus</w:t>
      </w:r>
      <w:r>
        <w:rPr>
          <w:color w:val="000000"/>
          <w:sz w:val="24"/>
          <w:szCs w:val="24"/>
        </w:rPr>
        <w:t xml:space="preserve">, </w:t>
      </w:r>
      <w:r>
        <w:rPr>
          <w:i/>
          <w:color w:val="000000"/>
          <w:sz w:val="24"/>
          <w:szCs w:val="24"/>
        </w:rPr>
        <w:t xml:space="preserve">Perieres</w:t>
      </w:r>
      <w:r>
        <w:rPr>
          <w:color w:val="000000"/>
          <w:sz w:val="24"/>
          <w:szCs w:val="24"/>
        </w:rPr>
        <w:t xml:space="preserve"> and </w:t>
      </w:r>
      <w:r>
        <w:rPr>
          <w:i/>
          <w:color w:val="000000"/>
          <w:sz w:val="24"/>
          <w:szCs w:val="24"/>
        </w:rPr>
        <w:t xml:space="preserve">Anaxagoras</w:t>
      </w:r>
      <w:r>
        <w:rPr>
          <w:color w:val="000000"/>
          <w:sz w:val="24"/>
          <w:szCs w:val="24"/>
        </w:rPr>
        <w:t xml:space="preserve"> were of about the same age with </w:t>
      </w:r>
      <w:r>
        <w:rPr>
          <w:i/>
          <w:color w:val="000000"/>
          <w:sz w:val="24"/>
          <w:szCs w:val="24"/>
        </w:rPr>
        <w:t xml:space="preserve">Minos</w:t>
      </w:r>
      <w:r>
        <w:rPr>
          <w:color w:val="000000"/>
          <w:sz w:val="24"/>
          <w:szCs w:val="24"/>
        </w:rPr>
        <w:t xml:space="preserve">, </w:t>
      </w:r>
      <w:r>
        <w:rPr>
          <w:i/>
          <w:color w:val="000000"/>
          <w:sz w:val="24"/>
          <w:szCs w:val="24"/>
        </w:rPr>
        <w:t xml:space="preserve">Pelops</w:t>
      </w:r>
      <w:r>
        <w:rPr>
          <w:color w:val="000000"/>
          <w:sz w:val="24"/>
          <w:szCs w:val="24"/>
        </w:rPr>
        <w:t xml:space="preserve">, </w:t>
      </w:r>
      <w:r>
        <w:rPr>
          <w:i/>
          <w:color w:val="000000"/>
          <w:sz w:val="24"/>
          <w:szCs w:val="24"/>
        </w:rPr>
        <w:t xml:space="preserve">AEgeus</w:t>
      </w:r>
      <w:r>
        <w:rPr>
          <w:color w:val="000000"/>
          <w:sz w:val="24"/>
          <w:szCs w:val="24"/>
        </w:rPr>
        <w:t xml:space="preserve"> and </w:t>
      </w:r>
      <w:r>
        <w:rPr>
          <w:i/>
          <w:color w:val="000000"/>
          <w:sz w:val="24"/>
          <w:szCs w:val="24"/>
        </w:rPr>
        <w:t xml:space="preserve">Sesac</w:t>
      </w:r>
      <w:r>
        <w:rPr>
          <w:color w:val="000000"/>
          <w:sz w:val="24"/>
          <w:szCs w:val="24"/>
        </w:rPr>
        <w:t xml:space="preserve">; and that </w:t>
      </w:r>
      <w:r>
        <w:rPr>
          <w:i/>
          <w:color w:val="000000"/>
          <w:sz w:val="24"/>
          <w:szCs w:val="24"/>
        </w:rPr>
        <w:t xml:space="preserve">Acrisius</w:t>
      </w:r>
      <w:r>
        <w:rPr>
          <w:color w:val="000000"/>
          <w:sz w:val="24"/>
          <w:szCs w:val="24"/>
        </w:rPr>
        <w:t xml:space="preserve">, </w:t>
      </w:r>
      <w:r>
        <w:rPr>
          <w:i/>
          <w:color w:val="000000"/>
          <w:sz w:val="24"/>
          <w:szCs w:val="24"/>
        </w:rPr>
        <w:t xml:space="preserve">Praetus</w:t>
      </w:r>
      <w:r>
        <w:rPr>
          <w:color w:val="000000"/>
          <w:sz w:val="24"/>
          <w:szCs w:val="24"/>
        </w:rPr>
        <w:t xml:space="preserve">, </w:t>
      </w:r>
      <w:r>
        <w:rPr>
          <w:i/>
          <w:color w:val="000000"/>
          <w:sz w:val="24"/>
          <w:szCs w:val="24"/>
        </w:rPr>
        <w:t xml:space="preserve">Eurydice</w:t>
      </w:r>
      <w:r>
        <w:rPr>
          <w:color w:val="000000"/>
          <w:sz w:val="24"/>
          <w:szCs w:val="24"/>
        </w:rPr>
        <w:t xml:space="preserve">, and </w:t>
      </w:r>
      <w:r>
        <w:rPr>
          <w:i/>
          <w:color w:val="000000"/>
          <w:sz w:val="24"/>
          <w:szCs w:val="24"/>
        </w:rPr>
        <w:t xml:space="preserve">Amyclas</w:t>
      </w:r>
      <w:r>
        <w:rPr>
          <w:color w:val="000000"/>
          <w:sz w:val="24"/>
          <w:szCs w:val="24"/>
        </w:rPr>
        <w:t xml:space="preserve">, being two little Generations older, were of about the same age with King </w:t>
      </w:r>
      <w:r>
        <w:rPr>
          <w:i/>
          <w:color w:val="000000"/>
          <w:sz w:val="24"/>
          <w:szCs w:val="24"/>
        </w:rPr>
        <w:t xml:space="preserve">David</w:t>
      </w:r>
      <w:r>
        <w:rPr>
          <w:color w:val="000000"/>
          <w:sz w:val="24"/>
          <w:szCs w:val="24"/>
        </w:rPr>
        <w:t xml:space="preserve"> and </w:t>
      </w:r>
      <w:r>
        <w:rPr>
          <w:i/>
          <w:color w:val="000000"/>
          <w:sz w:val="24"/>
          <w:szCs w:val="24"/>
        </w:rPr>
        <w:t xml:space="preserve">Erechtheus</w:t>
      </w:r>
      <w:r>
        <w:rPr>
          <w:color w:val="000000"/>
          <w:sz w:val="24"/>
          <w:szCs w:val="24"/>
        </w:rPr>
        <w:t xml:space="preserve">; and that the Temple of </w:t>
      </w:r>
      <w:r>
        <w:rPr>
          <w:i/>
          <w:color w:val="000000"/>
          <w:sz w:val="24"/>
          <w:szCs w:val="24"/>
        </w:rPr>
        <w:t xml:space="preserve">Juno Argiva</w:t>
      </w:r>
      <w:r>
        <w:rPr>
          <w:color w:val="000000"/>
          <w:sz w:val="24"/>
          <w:szCs w:val="24"/>
        </w:rPr>
        <w:t xml:space="preserve"> was built about the same time with the Temple of </w:t>
      </w:r>
      <w:r>
        <w:rPr>
          <w:i/>
          <w:color w:val="000000"/>
          <w:sz w:val="24"/>
          <w:szCs w:val="24"/>
        </w:rPr>
        <w:t xml:space="preserve">Solomon</w:t>
      </w:r>
      <w:r>
        <w:rPr>
          <w:color w:val="000000"/>
          <w:sz w:val="24"/>
          <w:szCs w:val="24"/>
        </w:rPr>
        <w:t xml:space="preserve">; the same being built by </w:t>
      </w:r>
      <w:r>
        <w:rPr>
          <w:i/>
          <w:color w:val="000000"/>
          <w:sz w:val="24"/>
          <w:szCs w:val="24"/>
        </w:rPr>
        <w:t xml:space="preserve">Eurydice</w:t>
      </w:r>
      <w:r>
        <w:rPr>
          <w:color w:val="000000"/>
          <w:sz w:val="24"/>
          <w:szCs w:val="24"/>
        </w:rPr>
        <w:t xml:space="preserve"> to her daughter </w:t>
      </w:r>
      <w:r>
        <w:rPr>
          <w:i/>
          <w:color w:val="000000"/>
          <w:sz w:val="24"/>
          <w:szCs w:val="24"/>
        </w:rPr>
        <w:t xml:space="preserve">Danae</w:t>
      </w:r>
      <w:r>
        <w:rPr>
          <w:color w:val="000000"/>
          <w:sz w:val="24"/>
          <w:szCs w:val="24"/>
        </w:rPr>
        <w:t xml:space="preserve">, as above; or as some say, by </w:t>
      </w:r>
      <w:r>
        <w:rPr>
          <w:i/>
          <w:color w:val="000000"/>
          <w:sz w:val="24"/>
          <w:szCs w:val="24"/>
        </w:rPr>
        <w:t xml:space="preserve">Pirasus</w:t>
      </w:r>
      <w:r>
        <w:rPr>
          <w:color w:val="000000"/>
          <w:sz w:val="24"/>
          <w:szCs w:val="24"/>
        </w:rPr>
        <w:t xml:space="preserve"> or </w:t>
      </w:r>
      <w:r>
        <w:rPr>
          <w:i/>
          <w:color w:val="000000"/>
          <w:sz w:val="24"/>
          <w:szCs w:val="24"/>
        </w:rPr>
        <w:t xml:space="preserve">Piranthus</w:t>
      </w:r>
      <w:r>
        <w:rPr>
          <w:color w:val="000000"/>
          <w:sz w:val="24"/>
          <w:szCs w:val="24"/>
        </w:rPr>
        <w:t xml:space="preserve">, the son or successor of </w:t>
      </w:r>
      <w:r>
        <w:rPr>
          <w:i/>
          <w:color w:val="000000"/>
          <w:sz w:val="24"/>
          <w:szCs w:val="24"/>
        </w:rPr>
        <w:t xml:space="preserve">Argus</w:t>
      </w:r>
      <w:r>
        <w:rPr>
          <w:color w:val="000000"/>
          <w:sz w:val="24"/>
          <w:szCs w:val="24"/>
        </w:rPr>
        <w:t xml:space="preserve">, and great grandson of </w:t>
      </w:r>
      <w:r>
        <w:rPr>
          <w:i/>
          <w:color w:val="000000"/>
          <w:sz w:val="24"/>
          <w:szCs w:val="24"/>
        </w:rPr>
        <w:t xml:space="preserve">Phoroneus</w:t>
      </w:r>
      <w:r>
        <w:rPr>
          <w:color w:val="000000"/>
          <w:sz w:val="24"/>
          <w:szCs w:val="24"/>
        </w:rPr>
        <w:t xml:space="preserve">:  for the first Priestess of that Goddess was </w:t>
      </w:r>
      <w:r>
        <w:rPr>
          <w:i/>
          <w:color w:val="000000"/>
          <w:sz w:val="24"/>
          <w:szCs w:val="24"/>
        </w:rPr>
        <w:t xml:space="preserve">Callithea</w:t>
      </w:r>
      <w:r>
        <w:rPr>
          <w:color w:val="000000"/>
          <w:sz w:val="24"/>
          <w:szCs w:val="24"/>
        </w:rPr>
        <w:t xml:space="preserve"> the daughter of </w:t>
      </w:r>
      <w:r>
        <w:rPr>
          <w:i/>
          <w:color w:val="000000"/>
          <w:sz w:val="24"/>
          <w:szCs w:val="24"/>
        </w:rPr>
        <w:t xml:space="preserve">Piranthus</w:t>
      </w:r>
      <w:r>
        <w:rPr>
          <w:color w:val="000000"/>
          <w:sz w:val="24"/>
          <w:szCs w:val="24"/>
        </w:rPr>
        <w:t xml:space="preserve">; </w:t>
      </w:r>
      <w:r>
        <w:rPr>
          <w:i/>
          <w:color w:val="000000"/>
          <w:sz w:val="24"/>
          <w:szCs w:val="24"/>
        </w:rPr>
        <w:t xml:space="preserve">Callithea</w:t>
      </w:r>
      <w:r>
        <w:rPr>
          <w:color w:val="000000"/>
          <w:sz w:val="24"/>
          <w:szCs w:val="24"/>
        </w:rPr>
        <w:t xml:space="preserve"> was succeeded by </w:t>
      </w:r>
      <w:r>
        <w:rPr>
          <w:i/>
          <w:color w:val="000000"/>
          <w:sz w:val="24"/>
          <w:szCs w:val="24"/>
        </w:rPr>
        <w:t xml:space="preserve">Alcinoe</w:t>
      </w:r>
      <w:r>
        <w:rPr>
          <w:color w:val="000000"/>
          <w:sz w:val="24"/>
          <w:szCs w:val="24"/>
        </w:rPr>
        <w:t xml:space="preserve">, about three Generations before the taking of </w:t>
      </w:r>
      <w:r>
        <w:rPr>
          <w:i/>
          <w:color w:val="000000"/>
          <w:sz w:val="24"/>
          <w:szCs w:val="24"/>
        </w:rPr>
        <w:t xml:space="preserve">Troy</w:t>
      </w:r>
      <w:r>
        <w:rPr>
          <w:color w:val="000000"/>
          <w:sz w:val="24"/>
          <w:szCs w:val="24"/>
        </w:rPr>
        <w:t xml:space="preserve">, that is about the middle of </w:t>
      </w:r>
      <w:r>
        <w:rPr>
          <w:i/>
          <w:color w:val="000000"/>
          <w:sz w:val="24"/>
          <w:szCs w:val="24"/>
        </w:rPr>
        <w:t xml:space="preserve">Solomon</w:t>
      </w:r>
      <w:r>
        <w:rPr>
          <w:color w:val="000000"/>
          <w:sz w:val="24"/>
          <w:szCs w:val="24"/>
        </w:rPr>
        <w:t xml:space="preserve">’s Reign:  in her Priesthood the </w:t>
      </w:r>
      <w:r>
        <w:rPr>
          <w:i/>
          <w:color w:val="000000"/>
          <w:sz w:val="24"/>
          <w:szCs w:val="24"/>
        </w:rPr>
        <w:t xml:space="preserve">Siculi</w:t>
      </w:r>
      <w:r>
        <w:rPr>
          <w:color w:val="000000"/>
          <w:sz w:val="24"/>
          <w:szCs w:val="24"/>
        </w:rPr>
        <w:t xml:space="preserve"> passed out of </w:t>
      </w:r>
      <w:r>
        <w:rPr>
          <w:i/>
          <w:color w:val="000000"/>
          <w:sz w:val="24"/>
          <w:szCs w:val="24"/>
        </w:rPr>
        <w:t xml:space="preserve">Italy</w:t>
      </w:r>
      <w:r>
        <w:rPr>
          <w:color w:val="000000"/>
          <w:sz w:val="24"/>
          <w:szCs w:val="24"/>
        </w:rPr>
        <w:t xml:space="preserve"> into </w:t>
      </w:r>
      <w:r>
        <w:rPr>
          <w:i/>
          <w:color w:val="000000"/>
          <w:sz w:val="24"/>
          <w:szCs w:val="24"/>
        </w:rPr>
        <w:t xml:space="preserve">Sicily</w:t>
      </w:r>
      <w:r>
        <w:rPr>
          <w:color w:val="000000"/>
          <w:sz w:val="24"/>
          <w:szCs w:val="24"/>
        </w:rPr>
        <w:t xml:space="preserve">:  afterwards </w:t>
      </w:r>
      <w:r>
        <w:rPr>
          <w:i/>
          <w:color w:val="000000"/>
          <w:sz w:val="24"/>
          <w:szCs w:val="24"/>
        </w:rPr>
        <w:t xml:space="preserve">Hypermnestra</w:t>
      </w:r>
      <w:r>
        <w:rPr>
          <w:color w:val="000000"/>
          <w:sz w:val="24"/>
          <w:szCs w:val="24"/>
        </w:rPr>
        <w:t xml:space="preserve"> the daughter of </w:t>
      </w:r>
      <w:r>
        <w:rPr>
          <w:i/>
          <w:color w:val="000000"/>
          <w:sz w:val="24"/>
          <w:szCs w:val="24"/>
        </w:rPr>
        <w:t xml:space="preserve">Danaus</w:t>
      </w:r>
      <w:r>
        <w:rPr>
          <w:color w:val="000000"/>
          <w:sz w:val="24"/>
          <w:szCs w:val="24"/>
        </w:rPr>
        <w:t xml:space="preserve"> became Priestess of this Goddess, and she flourished in the times next before the </w:t>
      </w:r>
      <w:r>
        <w:rPr>
          <w:i/>
          <w:color w:val="000000"/>
          <w:sz w:val="24"/>
          <w:szCs w:val="24"/>
        </w:rPr>
        <w:t xml:space="preserve">Argonautic</w:t>
      </w:r>
      <w:r>
        <w:rPr>
          <w:color w:val="000000"/>
          <w:sz w:val="24"/>
          <w:szCs w:val="24"/>
        </w:rPr>
        <w:t xml:space="preserve"> expedition:  and </w:t>
      </w:r>
      <w:r>
        <w:rPr>
          <w:i/>
          <w:color w:val="000000"/>
          <w:sz w:val="24"/>
          <w:szCs w:val="24"/>
        </w:rPr>
        <w:t xml:space="preserve">Admeta</w:t>
      </w:r>
      <w:r>
        <w:rPr>
          <w:color w:val="000000"/>
          <w:sz w:val="24"/>
          <w:szCs w:val="24"/>
        </w:rPr>
        <w:t xml:space="preserve">, the daughter of </w:t>
      </w:r>
      <w:r>
        <w:rPr>
          <w:i/>
          <w:color w:val="000000"/>
          <w:sz w:val="24"/>
          <w:szCs w:val="24"/>
        </w:rPr>
        <w:t xml:space="preserve">Eurystheus</w:t>
      </w:r>
      <w:r>
        <w:rPr>
          <w:color w:val="000000"/>
          <w:sz w:val="24"/>
          <w:szCs w:val="24"/>
        </w:rPr>
        <w:t xml:space="preserve">, was Priestess of this </w:t>
      </w:r>
      <w:r>
        <w:rPr>
          <w:i/>
          <w:color w:val="000000"/>
          <w:sz w:val="24"/>
          <w:szCs w:val="24"/>
        </w:rPr>
        <w:t xml:space="preserve">Juno</w:t>
      </w:r>
      <w:r>
        <w:rPr>
          <w:color w:val="000000"/>
          <w:sz w:val="24"/>
          <w:szCs w:val="24"/>
        </w:rPr>
        <w:t xml:space="preserve"> about the times of the </w:t>
      </w:r>
      <w:r>
        <w:rPr>
          <w:i/>
          <w:color w:val="000000"/>
          <w:sz w:val="24"/>
          <w:szCs w:val="24"/>
        </w:rPr>
        <w:t xml:space="preserve">Trojan</w:t>
      </w:r>
      <w:r>
        <w:rPr>
          <w:color w:val="000000"/>
          <w:sz w:val="24"/>
          <w:szCs w:val="24"/>
        </w:rPr>
        <w:t xml:space="preserve"> war. </w:t>
      </w:r>
      <w:r>
        <w:rPr>
          <w:i/>
          <w:color w:val="000000"/>
          <w:sz w:val="24"/>
          <w:szCs w:val="24"/>
        </w:rPr>
        <w:t xml:space="preserve">Andromeda</w:t>
      </w:r>
      <w:r>
        <w:rPr>
          <w:color w:val="000000"/>
          <w:sz w:val="24"/>
          <w:szCs w:val="24"/>
        </w:rPr>
        <w:t xml:space="preserve"> the wife of </w:t>
      </w:r>
      <w:r>
        <w:rPr>
          <w:i/>
          <w:color w:val="000000"/>
          <w:sz w:val="24"/>
          <w:szCs w:val="24"/>
        </w:rPr>
        <w:t xml:space="preserve">Perseus</w:t>
      </w:r>
      <w:r>
        <w:rPr>
          <w:color w:val="000000"/>
          <w:sz w:val="24"/>
          <w:szCs w:val="24"/>
        </w:rPr>
        <w:t xml:space="preserve">, was the daughter of </w:t>
      </w:r>
      <w:r>
        <w:rPr>
          <w:i/>
          <w:color w:val="000000"/>
          <w:sz w:val="24"/>
          <w:szCs w:val="24"/>
        </w:rPr>
        <w:t xml:space="preserve">Cepheus</w:t>
      </w:r>
      <w:r>
        <w:rPr>
          <w:color w:val="000000"/>
          <w:sz w:val="24"/>
          <w:szCs w:val="24"/>
        </w:rPr>
        <w:t xml:space="preserve"> an </w:t>
      </w:r>
      <w:r>
        <w:rPr>
          <w:i/>
          <w:color w:val="000000"/>
          <w:sz w:val="24"/>
          <w:szCs w:val="24"/>
        </w:rPr>
        <w:t xml:space="preserve">Egyptian</w:t>
      </w:r>
      <w:r>
        <w:rPr>
          <w:color w:val="000000"/>
          <w:sz w:val="24"/>
          <w:szCs w:val="24"/>
        </w:rPr>
        <w:t xml:space="preserve">, the son of </w:t>
      </w:r>
      <w:r>
        <w:rPr>
          <w:i/>
          <w:color w:val="000000"/>
          <w:sz w:val="24"/>
          <w:szCs w:val="24"/>
        </w:rPr>
        <w:t xml:space="preserve">Belus</w:t>
      </w:r>
      <w:r>
        <w:rPr>
          <w:color w:val="000000"/>
          <w:sz w:val="24"/>
          <w:szCs w:val="24"/>
        </w:rPr>
        <w:t xml:space="preserve">, according to [140] </w:t>
      </w:r>
      <w:r>
        <w:rPr>
          <w:i/>
          <w:color w:val="000000"/>
          <w:sz w:val="24"/>
          <w:szCs w:val="24"/>
        </w:rPr>
        <w:t xml:space="preserve">Herodotus</w:t>
      </w:r>
      <w:r>
        <w:rPr>
          <w:color w:val="000000"/>
          <w:sz w:val="24"/>
          <w:szCs w:val="24"/>
        </w:rPr>
        <w:t xml:space="preserve">; and the </w:t>
      </w:r>
      <w:r>
        <w:rPr>
          <w:i/>
          <w:color w:val="000000"/>
          <w:sz w:val="24"/>
          <w:szCs w:val="24"/>
        </w:rPr>
        <w:t xml:space="preserve">Egyptian</w:t>
      </w:r>
      <w:r>
        <w:rPr>
          <w:color w:val="000000"/>
          <w:sz w:val="24"/>
          <w:szCs w:val="24"/>
        </w:rPr>
        <w:t xml:space="preserve"> </w:t>
      </w:r>
      <w:r>
        <w:rPr>
          <w:i/>
          <w:color w:val="000000"/>
          <w:sz w:val="24"/>
          <w:szCs w:val="24"/>
        </w:rPr>
        <w:t xml:space="preserve">Belus</w:t>
      </w:r>
      <w:r>
        <w:rPr>
          <w:color w:val="000000"/>
          <w:sz w:val="24"/>
          <w:szCs w:val="24"/>
        </w:rPr>
        <w:t xml:space="preserve"> was </w:t>
      </w:r>
      <w:r>
        <w:rPr>
          <w:i/>
          <w:color w:val="000000"/>
          <w:sz w:val="24"/>
          <w:szCs w:val="24"/>
        </w:rPr>
        <w:t xml:space="preserve">Ammon</w:t>
      </w:r>
      <w:r>
        <w:rPr>
          <w:color w:val="000000"/>
          <w:sz w:val="24"/>
          <w:szCs w:val="24"/>
        </w:rPr>
        <w:t xml:space="preserve">:  </w:t>
      </w:r>
      <w:r>
        <w:rPr>
          <w:i/>
          <w:color w:val="000000"/>
          <w:sz w:val="24"/>
          <w:szCs w:val="24"/>
        </w:rPr>
        <w:t xml:space="preserve">Perseus</w:t>
      </w:r>
      <w:r>
        <w:rPr>
          <w:color w:val="000000"/>
          <w:sz w:val="24"/>
          <w:szCs w:val="24"/>
        </w:rPr>
        <w:t xml:space="preserve"> took her from </w:t>
      </w:r>
      <w:r>
        <w:rPr>
          <w:i/>
          <w:color w:val="000000"/>
          <w:sz w:val="24"/>
          <w:szCs w:val="24"/>
        </w:rPr>
        <w:t xml:space="preserve">Joppa</w:t>
      </w:r>
      <w:r>
        <w:rPr>
          <w:color w:val="000000"/>
          <w:sz w:val="24"/>
          <w:szCs w:val="24"/>
        </w:rPr>
        <w:t xml:space="preserve">, where </w:t>
      </w:r>
      <w:r>
        <w:rPr>
          <w:i/>
          <w:color w:val="000000"/>
          <w:sz w:val="24"/>
          <w:szCs w:val="24"/>
        </w:rPr>
        <w:t xml:space="preserve">Cepheus</w:t>
      </w:r>
      <w:r>
        <w:rPr>
          <w:color w:val="000000"/>
          <w:sz w:val="24"/>
          <w:szCs w:val="24"/>
        </w:rPr>
        <w:t xml:space="preserve">, I think a kinsman of </w:t>
      </w:r>
      <w:r>
        <w:rPr>
          <w:i/>
          <w:color w:val="000000"/>
          <w:sz w:val="24"/>
          <w:szCs w:val="24"/>
        </w:rPr>
        <w:t xml:space="preserve">Solomon</w:t>
      </w:r>
      <w:r>
        <w:rPr>
          <w:color w:val="000000"/>
          <w:sz w:val="24"/>
          <w:szCs w:val="24"/>
        </w:rPr>
        <w:t xml:space="preserve">’s Queen, resided in the days of </w:t>
      </w:r>
      <w:r>
        <w:rPr>
          <w:i/>
          <w:color w:val="000000"/>
          <w:sz w:val="24"/>
          <w:szCs w:val="24"/>
        </w:rPr>
        <w:t xml:space="preserve">Solomon</w:t>
      </w:r>
      <w:r>
        <w:rPr>
          <w:color w:val="000000"/>
          <w:sz w:val="24"/>
          <w:szCs w:val="24"/>
        </w:rPr>
        <w:t xml:space="preserve">. </w:t>
      </w:r>
      <w:r>
        <w:rPr>
          <w:i/>
          <w:color w:val="000000"/>
          <w:sz w:val="24"/>
          <w:szCs w:val="24"/>
        </w:rPr>
        <w:t xml:space="preserve">Acrisius</w:t>
      </w:r>
      <w:r>
        <w:rPr>
          <w:color w:val="000000"/>
          <w:sz w:val="24"/>
          <w:szCs w:val="24"/>
        </w:rPr>
        <w:t xml:space="preserve"> and </w:t>
      </w:r>
      <w:r>
        <w:rPr>
          <w:i/>
          <w:color w:val="000000"/>
          <w:sz w:val="24"/>
          <w:szCs w:val="24"/>
        </w:rPr>
        <w:t xml:space="preserve">Praetus</w:t>
      </w:r>
      <w:r>
        <w:rPr>
          <w:color w:val="000000"/>
          <w:sz w:val="24"/>
          <w:szCs w:val="24"/>
        </w:rPr>
        <w:t xml:space="preserve"> were the sons of </w:t>
      </w:r>
      <w:r>
        <w:rPr>
          <w:i/>
          <w:color w:val="000000"/>
          <w:sz w:val="24"/>
          <w:szCs w:val="24"/>
        </w:rPr>
        <w:t xml:space="preserve">Abas</w:t>
      </w:r>
      <w:r>
        <w:rPr>
          <w:color w:val="000000"/>
          <w:sz w:val="24"/>
          <w:szCs w:val="24"/>
        </w:rPr>
        <w:t xml:space="preserve">:  but this </w:t>
      </w:r>
      <w:r>
        <w:rPr>
          <w:i/>
          <w:color w:val="000000"/>
          <w:sz w:val="24"/>
          <w:szCs w:val="24"/>
        </w:rPr>
        <w:t xml:space="preserve">Abas</w:t>
      </w:r>
      <w:r>
        <w:rPr>
          <w:color w:val="000000"/>
          <w:sz w:val="24"/>
          <w:szCs w:val="24"/>
        </w:rPr>
        <w:t xml:space="preserve"> was not the same man with </w:t>
      </w:r>
      <w:r>
        <w:rPr>
          <w:i/>
          <w:color w:val="000000"/>
          <w:sz w:val="24"/>
          <w:szCs w:val="24"/>
        </w:rPr>
        <w:t xml:space="preserve">Abas</w:t>
      </w:r>
      <w:r>
        <w:rPr>
          <w:color w:val="000000"/>
          <w:sz w:val="24"/>
          <w:szCs w:val="24"/>
        </w:rPr>
        <w:t xml:space="preserve"> the grandson of </w:t>
      </w:r>
      <w:r>
        <w:rPr>
          <w:i/>
          <w:color w:val="000000"/>
          <w:sz w:val="24"/>
          <w:szCs w:val="24"/>
        </w:rPr>
        <w:t xml:space="preserve">Danaus</w:t>
      </w:r>
      <w:r>
        <w:rPr>
          <w:color w:val="000000"/>
          <w:sz w:val="24"/>
          <w:szCs w:val="24"/>
        </w:rPr>
        <w:t xml:space="preserve">, but a much older Prince, who built </w:t>
      </w:r>
      <w:r>
        <w:rPr>
          <w:i/>
          <w:color w:val="000000"/>
          <w:sz w:val="24"/>
          <w:szCs w:val="24"/>
        </w:rPr>
        <w:t xml:space="preserve">Abaea</w:t>
      </w:r>
      <w:r>
        <w:rPr>
          <w:color w:val="000000"/>
          <w:sz w:val="24"/>
          <w:szCs w:val="24"/>
        </w:rPr>
        <w:t xml:space="preserve"> in </w:t>
      </w:r>
      <w:r>
        <w:rPr>
          <w:i/>
          <w:color w:val="000000"/>
          <w:sz w:val="24"/>
          <w:szCs w:val="24"/>
        </w:rPr>
        <w:t xml:space="preserve">Phocis</w:t>
      </w:r>
      <w:r>
        <w:rPr>
          <w:color w:val="000000"/>
          <w:sz w:val="24"/>
          <w:szCs w:val="24"/>
        </w:rPr>
        <w:t xml:space="preserve">, and might be the Prince from whom the island </w:t>
      </w:r>
      <w:r>
        <w:rPr>
          <w:i/>
          <w:color w:val="000000"/>
          <w:sz w:val="24"/>
          <w:szCs w:val="24"/>
        </w:rPr>
        <w:t xml:space="preserve">Euboea</w:t>
      </w:r>
      <w:r>
        <w:rPr>
          <w:color w:val="000000"/>
          <w:sz w:val="24"/>
          <w:szCs w:val="24"/>
        </w:rPr>
        <w:t xml:space="preserve"> [141] was anciently called </w:t>
      </w:r>
      <w:r>
        <w:rPr>
          <w:i/>
          <w:color w:val="000000"/>
          <w:sz w:val="24"/>
          <w:szCs w:val="24"/>
        </w:rPr>
        <w:t xml:space="preserve">Abantis</w:t>
      </w:r>
      <w:r>
        <w:rPr>
          <w:color w:val="000000"/>
          <w:sz w:val="24"/>
          <w:szCs w:val="24"/>
        </w:rPr>
        <w:t xml:space="preserve">, and the people thereof </w:t>
      </w:r>
      <w:r>
        <w:rPr>
          <w:i/>
          <w:color w:val="000000"/>
          <w:sz w:val="24"/>
          <w:szCs w:val="24"/>
        </w:rPr>
        <w:t xml:space="preserve">Abantes</w:t>
      </w:r>
      <w:r>
        <w:rPr>
          <w:color w:val="000000"/>
          <w:sz w:val="24"/>
          <w:szCs w:val="24"/>
        </w:rPr>
        <w:t xml:space="preserve">:  for </w:t>
      </w:r>
      <w:r>
        <w:rPr>
          <w:i/>
          <w:color w:val="000000"/>
          <w:sz w:val="24"/>
          <w:szCs w:val="24"/>
        </w:rPr>
        <w:t xml:space="preserve">Apollonius Rhodius</w:t>
      </w:r>
      <w:r>
        <w:rPr>
          <w:color w:val="000000"/>
          <w:sz w:val="24"/>
          <w:szCs w:val="24"/>
        </w:rPr>
        <w:t xml:space="preserve"> [142] tells us, that the </w:t>
      </w:r>
      <w:r>
        <w:rPr>
          <w:i/>
          <w:color w:val="000000"/>
          <w:sz w:val="24"/>
          <w:szCs w:val="24"/>
        </w:rPr>
        <w:t xml:space="preserve">Argonaut</w:t>
      </w:r>
      <w:r>
        <w:rPr>
          <w:color w:val="000000"/>
          <w:sz w:val="24"/>
          <w:szCs w:val="24"/>
        </w:rPr>
        <w:t xml:space="preserve"> </w:t>
      </w:r>
      <w:r>
        <w:rPr>
          <w:i/>
          <w:color w:val="000000"/>
          <w:sz w:val="24"/>
          <w:szCs w:val="24"/>
        </w:rPr>
        <w:t xml:space="preserve">Canthus</w:t>
      </w:r>
      <w:r>
        <w:rPr>
          <w:color w:val="000000"/>
          <w:sz w:val="24"/>
          <w:szCs w:val="24"/>
        </w:rPr>
        <w:t xml:space="preserve"> was the son of </w:t>
      </w:r>
      <w:r>
        <w:rPr>
          <w:i/>
          <w:color w:val="000000"/>
          <w:sz w:val="24"/>
          <w:szCs w:val="24"/>
        </w:rPr>
        <w:t xml:space="preserve">Canethus</w:t>
      </w:r>
      <w:r>
        <w:rPr>
          <w:color w:val="000000"/>
          <w:sz w:val="24"/>
          <w:szCs w:val="24"/>
        </w:rPr>
        <w:t xml:space="preserve">, and that </w:t>
      </w:r>
      <w:r>
        <w:rPr>
          <w:i/>
          <w:color w:val="000000"/>
          <w:sz w:val="24"/>
          <w:szCs w:val="24"/>
        </w:rPr>
        <w:t xml:space="preserve">Canethus</w:t>
      </w:r>
      <w:r>
        <w:rPr>
          <w:color w:val="000000"/>
          <w:sz w:val="24"/>
          <w:szCs w:val="24"/>
        </w:rPr>
        <w:t xml:space="preserve"> was of the posterity of </w:t>
      </w:r>
      <w:r>
        <w:rPr>
          <w:i/>
          <w:color w:val="000000"/>
          <w:sz w:val="24"/>
          <w:szCs w:val="24"/>
        </w:rPr>
        <w:t xml:space="preserve">Abas</w:t>
      </w:r>
      <w:r>
        <w:rPr>
          <w:color w:val="000000"/>
          <w:sz w:val="24"/>
          <w:szCs w:val="24"/>
        </w:rPr>
        <w:t xml:space="preserve">; and the Commentator upon </w:t>
      </w:r>
      <w:r>
        <w:rPr>
          <w:i/>
          <w:color w:val="000000"/>
          <w:sz w:val="24"/>
          <w:szCs w:val="24"/>
        </w:rPr>
        <w:t xml:space="preserve">Apollonius</w:t>
      </w:r>
      <w:r>
        <w:rPr>
          <w:color w:val="000000"/>
          <w:sz w:val="24"/>
          <w:szCs w:val="24"/>
        </w:rPr>
        <w:t xml:space="preserve"> tells us further, that from this </w:t>
      </w:r>
      <w:r>
        <w:rPr>
          <w:i/>
          <w:color w:val="000000"/>
          <w:sz w:val="24"/>
          <w:szCs w:val="24"/>
        </w:rPr>
        <w:t xml:space="preserve">Abas</w:t>
      </w:r>
      <w:r>
        <w:rPr>
          <w:color w:val="000000"/>
          <w:sz w:val="24"/>
          <w:szCs w:val="24"/>
        </w:rPr>
        <w:t xml:space="preserve"> the inhabitants of </w:t>
      </w:r>
      <w:r>
        <w:rPr>
          <w:i/>
          <w:color w:val="000000"/>
          <w:sz w:val="24"/>
          <w:szCs w:val="24"/>
        </w:rPr>
        <w:t xml:space="preserve">Euboea</w:t>
      </w:r>
      <w:r>
        <w:rPr>
          <w:color w:val="000000"/>
          <w:sz w:val="24"/>
          <w:szCs w:val="24"/>
        </w:rPr>
        <w:t xml:space="preserve"> were anciently called </w:t>
      </w:r>
      <w:r>
        <w:rPr>
          <w:i/>
          <w:color w:val="000000"/>
          <w:sz w:val="24"/>
          <w:szCs w:val="24"/>
        </w:rPr>
        <w:t xml:space="preserve">Abantes</w:t>
      </w:r>
      <w:r>
        <w:rPr>
          <w:color w:val="000000"/>
          <w:sz w:val="24"/>
          <w:szCs w:val="24"/>
        </w:rPr>
        <w:t xml:space="preserve">.  This </w:t>
      </w:r>
      <w:r>
        <w:rPr>
          <w:i/>
          <w:color w:val="000000"/>
          <w:sz w:val="24"/>
          <w:szCs w:val="24"/>
        </w:rPr>
        <w:t xml:space="preserve">Abas</w:t>
      </w:r>
      <w:r>
        <w:rPr>
          <w:color w:val="000000"/>
          <w:sz w:val="24"/>
          <w:szCs w:val="24"/>
        </w:rPr>
        <w:t xml:space="preserve"> therefore flourished three or four Generations before the </w:t>
      </w:r>
      <w:r>
        <w:rPr>
          <w:i/>
          <w:color w:val="000000"/>
          <w:sz w:val="24"/>
          <w:szCs w:val="24"/>
        </w:rPr>
        <w:t xml:space="preserve">Argonautic</w:t>
      </w:r>
      <w:r>
        <w:rPr>
          <w:color w:val="000000"/>
          <w:sz w:val="24"/>
          <w:szCs w:val="24"/>
        </w:rPr>
        <w:t xml:space="preserve"> expedition, and so might be the father of </w:t>
      </w:r>
      <w:r>
        <w:rPr>
          <w:i/>
          <w:color w:val="000000"/>
          <w:sz w:val="24"/>
          <w:szCs w:val="24"/>
        </w:rPr>
        <w:t xml:space="preserve">Acrisius</w:t>
      </w:r>
      <w:r>
        <w:rPr>
          <w:color w:val="000000"/>
          <w:sz w:val="24"/>
          <w:szCs w:val="24"/>
        </w:rPr>
        <w:t xml:space="preserve">:  the ancestors of </w:t>
      </w:r>
      <w:r>
        <w:rPr>
          <w:i/>
          <w:color w:val="000000"/>
          <w:sz w:val="24"/>
          <w:szCs w:val="24"/>
        </w:rPr>
        <w:t xml:space="preserve">Acrisius</w:t>
      </w:r>
      <w:r>
        <w:rPr>
          <w:color w:val="000000"/>
          <w:sz w:val="24"/>
          <w:szCs w:val="24"/>
        </w:rPr>
        <w:t xml:space="preserve"> were accounted </w:t>
      </w:r>
      <w:r>
        <w:rPr>
          <w:i/>
          <w:color w:val="000000"/>
          <w:sz w:val="24"/>
          <w:szCs w:val="24"/>
        </w:rPr>
        <w:t xml:space="preserve">Egyptians</w:t>
      </w:r>
      <w:r>
        <w:rPr>
          <w:color w:val="000000"/>
          <w:sz w:val="24"/>
          <w:szCs w:val="24"/>
        </w:rPr>
        <w:t xml:space="preserve"> by the </w:t>
      </w:r>
      <w:r>
        <w:rPr>
          <w:i/>
          <w:color w:val="000000"/>
          <w:sz w:val="24"/>
          <w:szCs w:val="24"/>
        </w:rPr>
        <w:t xml:space="preserve">Greeks</w:t>
      </w:r>
      <w:r>
        <w:rPr>
          <w:color w:val="000000"/>
          <w:sz w:val="24"/>
          <w:szCs w:val="24"/>
        </w:rPr>
        <w:t xml:space="preserve">, and they might come from </w:t>
      </w:r>
      <w:r>
        <w:rPr>
          <w:i/>
          <w:color w:val="000000"/>
          <w:sz w:val="24"/>
          <w:szCs w:val="24"/>
        </w:rPr>
        <w:t xml:space="preserve">Egypt</w:t>
      </w:r>
      <w:r>
        <w:rPr>
          <w:color w:val="000000"/>
          <w:sz w:val="24"/>
          <w:szCs w:val="24"/>
        </w:rPr>
        <w:t xml:space="preserve"> under </w:t>
      </w:r>
      <w:r>
        <w:rPr>
          <w:i/>
          <w:color w:val="000000"/>
          <w:sz w:val="24"/>
          <w:szCs w:val="24"/>
        </w:rPr>
        <w:t xml:space="preserve">Abas</w:t>
      </w:r>
      <w:r>
        <w:rPr>
          <w:color w:val="000000"/>
          <w:sz w:val="24"/>
          <w:szCs w:val="24"/>
        </w:rPr>
        <w:t xml:space="preserve"> into </w:t>
      </w:r>
      <w:r>
        <w:rPr>
          <w:i/>
          <w:color w:val="000000"/>
          <w:sz w:val="24"/>
          <w:szCs w:val="24"/>
        </w:rPr>
        <w:t xml:space="preserve">Euboea</w:t>
      </w:r>
      <w:r>
        <w:rPr>
          <w:color w:val="000000"/>
          <w:sz w:val="24"/>
          <w:szCs w:val="24"/>
        </w:rPr>
        <w:t xml:space="preserve">, and from thence into </w:t>
      </w:r>
      <w:r>
        <w:rPr>
          <w:i/>
          <w:color w:val="000000"/>
          <w:sz w:val="24"/>
          <w:szCs w:val="24"/>
        </w:rPr>
        <w:t xml:space="preserve">Peloponnesus</w:t>
      </w:r>
      <w:r>
        <w:rPr>
          <w:color w:val="000000"/>
          <w:sz w:val="24"/>
          <w:szCs w:val="24"/>
        </w:rPr>
        <w:t xml:space="preserve">.  I do not reckon </w:t>
      </w:r>
      <w:r>
        <w:rPr>
          <w:i/>
          <w:color w:val="000000"/>
          <w:sz w:val="24"/>
          <w:szCs w:val="24"/>
        </w:rPr>
        <w:t xml:space="preserve">Phorbas</w:t>
      </w:r>
      <w:r>
        <w:rPr>
          <w:color w:val="000000"/>
          <w:sz w:val="24"/>
          <w:szCs w:val="24"/>
        </w:rPr>
        <w:t xml:space="preserve"> and his son </w:t>
      </w:r>
      <w:r>
        <w:rPr>
          <w:i/>
          <w:color w:val="000000"/>
          <w:sz w:val="24"/>
          <w:szCs w:val="24"/>
        </w:rPr>
        <w:t xml:space="preserve">Triopas</w:t>
      </w:r>
      <w:r>
        <w:rPr>
          <w:color w:val="000000"/>
          <w:sz w:val="24"/>
          <w:szCs w:val="24"/>
        </w:rPr>
        <w:t xml:space="preserve"> among the Kings of </w:t>
      </w:r>
      <w:r>
        <w:rPr>
          <w:i/>
          <w:color w:val="000000"/>
          <w:sz w:val="24"/>
          <w:szCs w:val="24"/>
        </w:rPr>
        <w:t xml:space="preserve">Argos</w:t>
      </w:r>
      <w:r>
        <w:rPr>
          <w:color w:val="000000"/>
          <w:sz w:val="24"/>
          <w:szCs w:val="24"/>
        </w:rPr>
        <w:t xml:space="preserve">, because they fled from that Kingdom to the Island </w:t>
      </w:r>
      <w:r>
        <w:rPr>
          <w:i/>
          <w:color w:val="000000"/>
          <w:sz w:val="24"/>
          <w:szCs w:val="24"/>
        </w:rPr>
        <w:t xml:space="preserve">Rhodes</w:t>
      </w:r>
      <w:r>
        <w:rPr>
          <w:color w:val="000000"/>
          <w:sz w:val="24"/>
          <w:szCs w:val="24"/>
        </w:rPr>
        <w:t xml:space="preserve">; nor do I reckon </w:t>
      </w:r>
      <w:r>
        <w:rPr>
          <w:i/>
          <w:color w:val="000000"/>
          <w:sz w:val="24"/>
          <w:szCs w:val="24"/>
        </w:rPr>
        <w:t xml:space="preserve">Crotopus</w:t>
      </w:r>
      <w:r>
        <w:rPr>
          <w:color w:val="000000"/>
          <w:sz w:val="24"/>
          <w:szCs w:val="24"/>
        </w:rPr>
        <w:t xml:space="preserve"> among them, because because he went from </w:t>
      </w:r>
      <w:r>
        <w:rPr>
          <w:i/>
          <w:color w:val="000000"/>
          <w:sz w:val="24"/>
          <w:szCs w:val="24"/>
        </w:rPr>
        <w:t xml:space="preserve">Argos</w:t>
      </w:r>
      <w:r>
        <w:rPr>
          <w:color w:val="000000"/>
          <w:sz w:val="24"/>
          <w:szCs w:val="24"/>
        </w:rPr>
        <w:t xml:space="preserve">, and built a new city for himself in </w:t>
      </w:r>
      <w:r>
        <w:rPr>
          <w:i/>
          <w:color w:val="000000"/>
          <w:sz w:val="24"/>
          <w:szCs w:val="24"/>
        </w:rPr>
        <w:t xml:space="preserve">Megaris</w:t>
      </w:r>
      <w:r>
        <w:rPr>
          <w:color w:val="000000"/>
          <w:sz w:val="24"/>
          <w:szCs w:val="24"/>
        </w:rPr>
        <w:t xml:space="preserve">, as [143] </w:t>
      </w:r>
      <w:r>
        <w:rPr>
          <w:i/>
          <w:color w:val="000000"/>
          <w:sz w:val="24"/>
          <w:szCs w:val="24"/>
        </w:rPr>
        <w:t xml:space="preserve">Conon</w:t>
      </w:r>
      <w:r>
        <w:rPr>
          <w:color w:val="000000"/>
          <w:sz w:val="24"/>
          <w:szCs w:val="24"/>
        </w:rPr>
        <w:t xml:space="preserve">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said that </w:t>
      </w:r>
      <w:r>
        <w:rPr>
          <w:i/>
          <w:color w:val="000000"/>
          <w:sz w:val="24"/>
          <w:szCs w:val="24"/>
        </w:rPr>
        <w:t xml:space="preserve">Pelops</w:t>
      </w:r>
      <w:r>
        <w:rPr>
          <w:color w:val="000000"/>
          <w:sz w:val="24"/>
          <w:szCs w:val="24"/>
        </w:rPr>
        <w:t xml:space="preserve"> came into </w:t>
      </w:r>
      <w:r>
        <w:rPr>
          <w:i/>
          <w:color w:val="000000"/>
          <w:sz w:val="24"/>
          <w:szCs w:val="24"/>
        </w:rPr>
        <w:t xml:space="preserve">Greece</w:t>
      </w:r>
      <w:r>
        <w:rPr>
          <w:color w:val="000000"/>
          <w:sz w:val="24"/>
          <w:szCs w:val="24"/>
        </w:rPr>
        <w:t xml:space="preserve"> about the 26th year of </w:t>
      </w:r>
      <w:r>
        <w:rPr>
          <w:i/>
          <w:color w:val="000000"/>
          <w:sz w:val="24"/>
          <w:szCs w:val="24"/>
        </w:rPr>
        <w:t xml:space="preserve">Solomon</w:t>
      </w:r>
      <w:r>
        <w:rPr>
          <w:color w:val="000000"/>
          <w:sz w:val="24"/>
          <w:szCs w:val="24"/>
        </w:rPr>
        <w:t xml:space="preserve">:  he [144] came thither in the days of </w:t>
      </w:r>
      <w:r>
        <w:rPr>
          <w:i/>
          <w:color w:val="000000"/>
          <w:sz w:val="24"/>
          <w:szCs w:val="24"/>
        </w:rPr>
        <w:t xml:space="preserve">Acrisius</w:t>
      </w:r>
      <w:r>
        <w:rPr>
          <w:color w:val="000000"/>
          <w:sz w:val="24"/>
          <w:szCs w:val="24"/>
        </w:rPr>
        <w:t xml:space="preserve">, and in those of </w:t>
      </w:r>
      <w:r>
        <w:rPr>
          <w:i/>
          <w:color w:val="000000"/>
          <w:sz w:val="24"/>
          <w:szCs w:val="24"/>
        </w:rPr>
        <w:t xml:space="preserve">Endymion</w:t>
      </w:r>
      <w:r>
        <w:rPr>
          <w:color w:val="000000"/>
          <w:sz w:val="24"/>
          <w:szCs w:val="24"/>
        </w:rPr>
        <w:t xml:space="preserve">, and of his sons, and took </w:t>
      </w:r>
      <w:r>
        <w:rPr>
          <w:i/>
          <w:color w:val="000000"/>
          <w:sz w:val="24"/>
          <w:szCs w:val="24"/>
        </w:rPr>
        <w:t xml:space="preserve">AEtolia</w:t>
      </w:r>
      <w:r>
        <w:rPr>
          <w:color w:val="000000"/>
          <w:sz w:val="24"/>
          <w:szCs w:val="24"/>
        </w:rPr>
        <w:t xml:space="preserve"> from </w:t>
      </w:r>
      <w:r>
        <w:rPr>
          <w:i/>
          <w:color w:val="000000"/>
          <w:sz w:val="24"/>
          <w:szCs w:val="24"/>
        </w:rPr>
        <w:t xml:space="preserve">Aetolus</w:t>
      </w:r>
      <w:r>
        <w:rPr>
          <w:color w:val="000000"/>
          <w:sz w:val="24"/>
          <w:szCs w:val="24"/>
        </w:rPr>
        <w:t xml:space="preserve">. </w:t>
      </w:r>
      <w:r>
        <w:rPr>
          <w:i/>
          <w:color w:val="000000"/>
          <w:sz w:val="24"/>
          <w:szCs w:val="24"/>
        </w:rPr>
        <w:t xml:space="preserve">Endymion</w:t>
      </w:r>
      <w:r>
        <w:rPr>
          <w:color w:val="000000"/>
          <w:sz w:val="24"/>
          <w:szCs w:val="24"/>
        </w:rPr>
        <w:t xml:space="preserve"> was the son of </w:t>
      </w:r>
      <w:r>
        <w:rPr>
          <w:i/>
          <w:color w:val="000000"/>
          <w:sz w:val="24"/>
          <w:szCs w:val="24"/>
        </w:rPr>
        <w:t xml:space="preserve">Aethlius</w:t>
      </w:r>
      <w:r>
        <w:rPr>
          <w:color w:val="000000"/>
          <w:sz w:val="24"/>
          <w:szCs w:val="24"/>
        </w:rPr>
        <w:t xml:space="preserve">, the son of </w:t>
      </w:r>
      <w:r>
        <w:rPr>
          <w:i/>
          <w:color w:val="000000"/>
          <w:sz w:val="24"/>
          <w:szCs w:val="24"/>
        </w:rPr>
        <w:t xml:space="preserve">Protogenia</w:t>
      </w:r>
      <w:r>
        <w:rPr>
          <w:color w:val="000000"/>
          <w:sz w:val="24"/>
          <w:szCs w:val="24"/>
        </w:rPr>
        <w:t xml:space="preserve">, the sister of </w:t>
      </w:r>
      <w:r>
        <w:rPr>
          <w:i/>
          <w:color w:val="000000"/>
          <w:sz w:val="24"/>
          <w:szCs w:val="24"/>
        </w:rPr>
        <w:t xml:space="preserve">Hellen</w:t>
      </w:r>
      <w:r>
        <w:rPr>
          <w:color w:val="000000"/>
          <w:sz w:val="24"/>
          <w:szCs w:val="24"/>
        </w:rPr>
        <w:t xml:space="preserve">, and daughter of </w:t>
      </w:r>
      <w:r>
        <w:rPr>
          <w:i/>
          <w:color w:val="000000"/>
          <w:sz w:val="24"/>
          <w:szCs w:val="24"/>
        </w:rPr>
        <w:t xml:space="preserve">Deucalion</w:t>
      </w:r>
      <w:r>
        <w:rPr>
          <w:color w:val="000000"/>
          <w:sz w:val="24"/>
          <w:szCs w:val="24"/>
        </w:rPr>
        <w:t xml:space="preserve">:  </w:t>
      </w:r>
      <w:r>
        <w:rPr>
          <w:i/>
          <w:color w:val="000000"/>
          <w:sz w:val="24"/>
          <w:szCs w:val="24"/>
        </w:rPr>
        <w:t xml:space="preserve">Phrixus</w:t>
      </w:r>
      <w:r>
        <w:rPr>
          <w:color w:val="000000"/>
          <w:sz w:val="24"/>
          <w:szCs w:val="24"/>
        </w:rPr>
        <w:t xml:space="preserve"> and </w:t>
      </w:r>
      <w:r>
        <w:rPr>
          <w:i/>
          <w:color w:val="000000"/>
          <w:sz w:val="24"/>
          <w:szCs w:val="24"/>
        </w:rPr>
        <w:t xml:space="preserve">Helle</w:t>
      </w:r>
      <w:r>
        <w:rPr>
          <w:color w:val="000000"/>
          <w:sz w:val="24"/>
          <w:szCs w:val="24"/>
        </w:rPr>
        <w:t xml:space="preserve">, the children of </w:t>
      </w:r>
      <w:r>
        <w:rPr>
          <w:i/>
          <w:color w:val="000000"/>
          <w:sz w:val="24"/>
          <w:szCs w:val="24"/>
        </w:rPr>
        <w:t xml:space="preserve">Athamus</w:t>
      </w:r>
      <w:r>
        <w:rPr>
          <w:color w:val="000000"/>
          <w:sz w:val="24"/>
          <w:szCs w:val="24"/>
        </w:rPr>
        <w:t xml:space="preserve">, the brother of </w:t>
      </w:r>
      <w:r>
        <w:rPr>
          <w:i/>
          <w:color w:val="000000"/>
          <w:sz w:val="24"/>
          <w:szCs w:val="24"/>
        </w:rPr>
        <w:t xml:space="preserve">Sisyphus</w:t>
      </w:r>
      <w:r>
        <w:rPr>
          <w:color w:val="000000"/>
          <w:sz w:val="24"/>
          <w:szCs w:val="24"/>
        </w:rPr>
        <w:t xml:space="preserve"> and Son of </w:t>
      </w:r>
      <w:r>
        <w:rPr>
          <w:i/>
          <w:color w:val="000000"/>
          <w:sz w:val="24"/>
          <w:szCs w:val="24"/>
        </w:rPr>
        <w:t xml:space="preserve">AEolus</w:t>
      </w:r>
      <w:r>
        <w:rPr>
          <w:color w:val="000000"/>
          <w:sz w:val="24"/>
          <w:szCs w:val="24"/>
        </w:rPr>
        <w:t xml:space="preserve">, the son of </w:t>
      </w:r>
      <w:r>
        <w:rPr>
          <w:i/>
          <w:color w:val="000000"/>
          <w:sz w:val="24"/>
          <w:szCs w:val="24"/>
        </w:rPr>
        <w:t xml:space="preserve">Hellen</w:t>
      </w:r>
      <w:r>
        <w:rPr>
          <w:color w:val="000000"/>
          <w:sz w:val="24"/>
          <w:szCs w:val="24"/>
        </w:rPr>
        <w:t xml:space="preserve">, fled from their stepmother </w:t>
      </w:r>
      <w:r>
        <w:rPr>
          <w:i/>
          <w:color w:val="000000"/>
          <w:sz w:val="24"/>
          <w:szCs w:val="24"/>
        </w:rPr>
        <w:t xml:space="preserve">Ino</w:t>
      </w:r>
      <w:r>
        <w:rPr>
          <w:color w:val="000000"/>
          <w:sz w:val="24"/>
          <w:szCs w:val="24"/>
        </w:rPr>
        <w:t xml:space="preserve">, the daughter of </w:t>
      </w:r>
      <w:r>
        <w:rPr>
          <w:i/>
          <w:color w:val="000000"/>
          <w:sz w:val="24"/>
          <w:szCs w:val="24"/>
        </w:rPr>
        <w:t xml:space="preserve">Cadmus</w:t>
      </w:r>
      <w:r>
        <w:rPr>
          <w:color w:val="000000"/>
          <w:sz w:val="24"/>
          <w:szCs w:val="24"/>
        </w:rPr>
        <w:t xml:space="preserve">, to </w:t>
      </w:r>
      <w:r>
        <w:rPr>
          <w:i/>
          <w:color w:val="000000"/>
          <w:sz w:val="24"/>
          <w:szCs w:val="24"/>
        </w:rPr>
        <w:t xml:space="preserve">AEetes</w:t>
      </w:r>
      <w:r>
        <w:rPr>
          <w:color w:val="000000"/>
          <w:sz w:val="24"/>
          <w:szCs w:val="24"/>
        </w:rPr>
        <w:t xml:space="preserve"> in </w:t>
      </w:r>
      <w:r>
        <w:rPr>
          <w:i/>
          <w:color w:val="000000"/>
          <w:sz w:val="24"/>
          <w:szCs w:val="24"/>
        </w:rPr>
        <w:t xml:space="preserve">Colchis</w:t>
      </w:r>
      <w:r>
        <w:rPr>
          <w:color w:val="000000"/>
          <w:sz w:val="24"/>
          <w:szCs w:val="24"/>
        </w:rPr>
        <w:t xml:space="preserve">, presently after the return of </w:t>
      </w:r>
      <w:r>
        <w:rPr>
          <w:i/>
          <w:color w:val="000000"/>
          <w:sz w:val="24"/>
          <w:szCs w:val="24"/>
        </w:rPr>
        <w:t xml:space="preserve">Sesostris</w:t>
      </w:r>
      <w:r>
        <w:rPr>
          <w:color w:val="000000"/>
          <w:sz w:val="24"/>
          <w:szCs w:val="24"/>
        </w:rPr>
        <w:t xml:space="preserve"> into </w:t>
      </w:r>
      <w:r>
        <w:rPr>
          <w:i/>
          <w:color w:val="000000"/>
          <w:sz w:val="24"/>
          <w:szCs w:val="24"/>
        </w:rPr>
        <w:t xml:space="preserve">Egypt</w:t>
      </w:r>
      <w:r>
        <w:rPr>
          <w:color w:val="000000"/>
          <w:sz w:val="24"/>
          <w:szCs w:val="24"/>
        </w:rPr>
        <w:t xml:space="preserve">:  and </w:t>
      </w:r>
      <w:r>
        <w:rPr>
          <w:i/>
          <w:color w:val="000000"/>
          <w:sz w:val="24"/>
          <w:szCs w:val="24"/>
        </w:rPr>
        <w:t xml:space="preserve">Jason</w:t>
      </w:r>
      <w:r>
        <w:rPr>
          <w:color w:val="000000"/>
          <w:sz w:val="24"/>
          <w:szCs w:val="24"/>
        </w:rPr>
        <w:t xml:space="preserve"> the </w:t>
      </w:r>
      <w:r>
        <w:rPr>
          <w:i/>
          <w:color w:val="000000"/>
          <w:sz w:val="24"/>
          <w:szCs w:val="24"/>
        </w:rPr>
        <w:t xml:space="preserve">Argonaut</w:t>
      </w:r>
      <w:r>
        <w:rPr>
          <w:color w:val="000000"/>
          <w:sz w:val="24"/>
          <w:szCs w:val="24"/>
        </w:rPr>
        <w:t xml:space="preserve"> was the son of </w:t>
      </w:r>
      <w:r>
        <w:rPr>
          <w:i/>
          <w:color w:val="000000"/>
          <w:sz w:val="24"/>
          <w:szCs w:val="24"/>
        </w:rPr>
        <w:t xml:space="preserve">AEson</w:t>
      </w:r>
      <w:r>
        <w:rPr>
          <w:color w:val="000000"/>
          <w:sz w:val="24"/>
          <w:szCs w:val="24"/>
        </w:rPr>
        <w:t xml:space="preserve">, the son of </w:t>
      </w:r>
      <w:r>
        <w:rPr>
          <w:i/>
          <w:color w:val="000000"/>
          <w:sz w:val="24"/>
          <w:szCs w:val="24"/>
        </w:rPr>
        <w:t xml:space="preserve">Cretheus</w:t>
      </w:r>
      <w:r>
        <w:rPr>
          <w:color w:val="000000"/>
          <w:sz w:val="24"/>
          <w:szCs w:val="24"/>
        </w:rPr>
        <w:t xml:space="preserve">, the son of </w:t>
      </w:r>
      <w:r>
        <w:rPr>
          <w:i/>
          <w:color w:val="000000"/>
          <w:sz w:val="24"/>
          <w:szCs w:val="24"/>
        </w:rPr>
        <w:t xml:space="preserve">AEolus</w:t>
      </w:r>
      <w:r>
        <w:rPr>
          <w:color w:val="000000"/>
          <w:sz w:val="24"/>
          <w:szCs w:val="24"/>
        </w:rPr>
        <w:t xml:space="preserve">, the son of </w:t>
      </w:r>
      <w:r>
        <w:rPr>
          <w:i/>
          <w:color w:val="000000"/>
          <w:sz w:val="24"/>
          <w:szCs w:val="24"/>
        </w:rPr>
        <w:t xml:space="preserve">Hellen</w:t>
      </w:r>
      <w:r>
        <w:rPr>
          <w:color w:val="000000"/>
          <w:sz w:val="24"/>
          <w:szCs w:val="24"/>
        </w:rPr>
        <w:t xml:space="preserve">:  and </w:t>
      </w:r>
      <w:r>
        <w:rPr>
          <w:i/>
          <w:color w:val="000000"/>
          <w:sz w:val="24"/>
          <w:szCs w:val="24"/>
        </w:rPr>
        <w:t xml:space="preserve">Calyce</w:t>
      </w:r>
      <w:r>
        <w:rPr>
          <w:color w:val="000000"/>
          <w:sz w:val="24"/>
          <w:szCs w:val="24"/>
        </w:rPr>
        <w:t xml:space="preserve"> was the wife of </w:t>
      </w:r>
      <w:r>
        <w:rPr>
          <w:i/>
          <w:color w:val="000000"/>
          <w:sz w:val="24"/>
          <w:szCs w:val="24"/>
        </w:rPr>
        <w:t xml:space="preserve">Aethlius</w:t>
      </w:r>
      <w:r>
        <w:rPr>
          <w:color w:val="000000"/>
          <w:sz w:val="24"/>
          <w:szCs w:val="24"/>
        </w:rPr>
        <w:t xml:space="preserve">, and mother of </w:t>
      </w:r>
      <w:r>
        <w:rPr>
          <w:i/>
          <w:color w:val="000000"/>
          <w:sz w:val="24"/>
          <w:szCs w:val="24"/>
        </w:rPr>
        <w:t xml:space="preserve">Endymion</w:t>
      </w:r>
      <w:r>
        <w:rPr>
          <w:color w:val="000000"/>
          <w:sz w:val="24"/>
          <w:szCs w:val="24"/>
        </w:rPr>
        <w:t xml:space="preserve">, and daughter of </w:t>
      </w:r>
      <w:r>
        <w:rPr>
          <w:i/>
          <w:color w:val="000000"/>
          <w:sz w:val="24"/>
          <w:szCs w:val="24"/>
        </w:rPr>
        <w:t xml:space="preserve">AEolus</w:t>
      </w:r>
      <w:r>
        <w:rPr>
          <w:color w:val="000000"/>
          <w:sz w:val="24"/>
          <w:szCs w:val="24"/>
        </w:rPr>
        <w:t xml:space="preserve">, and sister of </w:t>
      </w:r>
      <w:r>
        <w:rPr>
          <w:i/>
          <w:color w:val="000000"/>
          <w:sz w:val="24"/>
          <w:szCs w:val="24"/>
        </w:rPr>
        <w:t xml:space="preserve">Cretheus</w:t>
      </w:r>
      <w:r>
        <w:rPr>
          <w:color w:val="000000"/>
          <w:sz w:val="24"/>
          <w:szCs w:val="24"/>
        </w:rPr>
        <w:t xml:space="preserve">, </w:t>
      </w:r>
      <w:r>
        <w:rPr>
          <w:i/>
          <w:color w:val="000000"/>
          <w:sz w:val="24"/>
          <w:szCs w:val="24"/>
        </w:rPr>
        <w:t xml:space="preserve">Sisyphus</w:t>
      </w:r>
      <w:r>
        <w:rPr>
          <w:color w:val="000000"/>
          <w:sz w:val="24"/>
          <w:szCs w:val="24"/>
        </w:rPr>
        <w:t xml:space="preserve"> and </w:t>
      </w:r>
      <w:r>
        <w:rPr>
          <w:i/>
          <w:color w:val="000000"/>
          <w:sz w:val="24"/>
          <w:szCs w:val="24"/>
        </w:rPr>
        <w:t xml:space="preserve">Athamas</w:t>
      </w:r>
      <w:r>
        <w:rPr>
          <w:color w:val="000000"/>
          <w:sz w:val="24"/>
          <w:szCs w:val="24"/>
        </w:rPr>
        <w:t xml:space="preserve">:  and by these circumstances </w:t>
      </w:r>
      <w:r>
        <w:rPr>
          <w:i/>
          <w:color w:val="000000"/>
          <w:sz w:val="24"/>
          <w:szCs w:val="24"/>
        </w:rPr>
        <w:t xml:space="preserve">Cretheus</w:t>
      </w:r>
      <w:r>
        <w:rPr>
          <w:color w:val="000000"/>
          <w:sz w:val="24"/>
          <w:szCs w:val="24"/>
        </w:rPr>
        <w:t xml:space="preserve">, </w:t>
      </w:r>
      <w:r>
        <w:rPr>
          <w:i/>
          <w:color w:val="000000"/>
          <w:sz w:val="24"/>
          <w:szCs w:val="24"/>
        </w:rPr>
        <w:t xml:space="preserve">Sisyphus</w:t>
      </w:r>
      <w:r>
        <w:rPr>
          <w:color w:val="000000"/>
          <w:sz w:val="24"/>
          <w:szCs w:val="24"/>
        </w:rPr>
        <w:t xml:space="preserve"> and </w:t>
      </w:r>
      <w:r>
        <w:rPr>
          <w:i/>
          <w:color w:val="000000"/>
          <w:sz w:val="24"/>
          <w:szCs w:val="24"/>
        </w:rPr>
        <w:t xml:space="preserve">Athamas</w:t>
      </w:r>
      <w:r>
        <w:rPr>
          <w:color w:val="000000"/>
          <w:sz w:val="24"/>
          <w:szCs w:val="24"/>
        </w:rPr>
        <w:t xml:space="preserve"> flourished in the latter part of the Reign of </w:t>
      </w:r>
      <w:r>
        <w:rPr>
          <w:i/>
          <w:color w:val="000000"/>
          <w:sz w:val="24"/>
          <w:szCs w:val="24"/>
        </w:rPr>
        <w:t xml:space="preserve">Solomon</w:t>
      </w:r>
      <w:r>
        <w:rPr>
          <w:color w:val="000000"/>
          <w:sz w:val="24"/>
          <w:szCs w:val="24"/>
        </w:rPr>
        <w:t xml:space="preserve">, and in the Reign of </w:t>
      </w:r>
      <w:r>
        <w:rPr>
          <w:i/>
          <w:color w:val="000000"/>
          <w:sz w:val="24"/>
          <w:szCs w:val="24"/>
        </w:rPr>
        <w:t xml:space="preserve">Rehoboam</w:t>
      </w:r>
      <w:r>
        <w:rPr>
          <w:color w:val="000000"/>
          <w:sz w:val="24"/>
          <w:szCs w:val="24"/>
        </w:rPr>
        <w:t xml:space="preserve">:  </w:t>
      </w:r>
      <w:r>
        <w:rPr>
          <w:i/>
          <w:color w:val="000000"/>
          <w:sz w:val="24"/>
          <w:szCs w:val="24"/>
        </w:rPr>
        <w:t xml:space="preserve">Aethlius</w:t>
      </w:r>
      <w:r>
        <w:rPr>
          <w:color w:val="000000"/>
          <w:sz w:val="24"/>
          <w:szCs w:val="24"/>
        </w:rPr>
        <w:t xml:space="preserve">, </w:t>
      </w:r>
      <w:r>
        <w:rPr>
          <w:i/>
          <w:color w:val="000000"/>
          <w:sz w:val="24"/>
          <w:szCs w:val="24"/>
        </w:rPr>
        <w:t xml:space="preserve">AEolus</w:t>
      </w:r>
      <w:r>
        <w:rPr>
          <w:color w:val="000000"/>
          <w:sz w:val="24"/>
          <w:szCs w:val="24"/>
        </w:rPr>
        <w:t xml:space="preserve">, </w:t>
      </w:r>
      <w:r>
        <w:rPr>
          <w:i/>
          <w:color w:val="000000"/>
          <w:sz w:val="24"/>
          <w:szCs w:val="24"/>
        </w:rPr>
        <w:t xml:space="preserve">Xuthus</w:t>
      </w:r>
      <w:r>
        <w:rPr>
          <w:color w:val="000000"/>
          <w:sz w:val="24"/>
          <w:szCs w:val="24"/>
        </w:rPr>
        <w:t xml:space="preserve">, </w:t>
      </w:r>
      <w:r>
        <w:rPr>
          <w:i/>
          <w:color w:val="000000"/>
          <w:sz w:val="24"/>
          <w:szCs w:val="24"/>
        </w:rPr>
        <w:t xml:space="preserve">Dorus</w:t>
      </w:r>
      <w:r>
        <w:rPr>
          <w:color w:val="000000"/>
          <w:sz w:val="24"/>
          <w:szCs w:val="24"/>
        </w:rPr>
        <w:t xml:space="preserve">, </w:t>
      </w:r>
      <w:r>
        <w:rPr>
          <w:i/>
          <w:color w:val="000000"/>
          <w:sz w:val="24"/>
          <w:szCs w:val="24"/>
        </w:rPr>
        <w:t xml:space="preserve">Tantalus</w:t>
      </w:r>
      <w:r>
        <w:rPr>
          <w:color w:val="000000"/>
          <w:sz w:val="24"/>
          <w:szCs w:val="24"/>
        </w:rPr>
        <w:t xml:space="preserve">, and </w:t>
      </w:r>
      <w:r>
        <w:rPr>
          <w:i/>
          <w:color w:val="000000"/>
          <w:sz w:val="24"/>
          <w:szCs w:val="24"/>
        </w:rPr>
        <w:t xml:space="preserve">Danae</w:t>
      </w:r>
      <w:r>
        <w:rPr>
          <w:color w:val="000000"/>
          <w:sz w:val="24"/>
          <w:szCs w:val="24"/>
        </w:rPr>
        <w:t xml:space="preserve"> were contemporary to </w:t>
      </w:r>
      <w:r>
        <w:rPr>
          <w:i/>
          <w:color w:val="000000"/>
          <w:sz w:val="24"/>
          <w:szCs w:val="24"/>
        </w:rPr>
        <w:t xml:space="preserve">Erechtheus</w:t>
      </w:r>
      <w:r>
        <w:rPr>
          <w:color w:val="000000"/>
          <w:sz w:val="24"/>
          <w:szCs w:val="24"/>
        </w:rPr>
        <w:t xml:space="preserve">, </w:t>
      </w:r>
      <w:r>
        <w:rPr>
          <w:i/>
          <w:color w:val="000000"/>
          <w:sz w:val="24"/>
          <w:szCs w:val="24"/>
        </w:rPr>
        <w:t xml:space="preserve">Jasius</w:t>
      </w:r>
      <w:r>
        <w:rPr>
          <w:color w:val="000000"/>
          <w:sz w:val="24"/>
          <w:szCs w:val="24"/>
        </w:rPr>
        <w:t xml:space="preserve"> and </w:t>
      </w:r>
      <w:r>
        <w:rPr>
          <w:i/>
          <w:color w:val="000000"/>
          <w:sz w:val="24"/>
          <w:szCs w:val="24"/>
        </w:rPr>
        <w:t xml:space="preserve">Cadmus</w:t>
      </w:r>
      <w:r>
        <w:rPr>
          <w:color w:val="000000"/>
          <w:sz w:val="24"/>
          <w:szCs w:val="24"/>
        </w:rPr>
        <w:t xml:space="preserve">; and </w:t>
      </w:r>
      <w:r>
        <w:rPr>
          <w:i/>
          <w:color w:val="000000"/>
          <w:sz w:val="24"/>
          <w:szCs w:val="24"/>
        </w:rPr>
        <w:t xml:space="preserve">Hellen</w:t>
      </w:r>
      <w:r>
        <w:rPr>
          <w:color w:val="000000"/>
          <w:sz w:val="24"/>
          <w:szCs w:val="24"/>
        </w:rPr>
        <w:t xml:space="preserve"> was about one, and </w:t>
      </w:r>
      <w:r>
        <w:rPr>
          <w:i/>
          <w:color w:val="000000"/>
          <w:sz w:val="24"/>
          <w:szCs w:val="24"/>
        </w:rPr>
        <w:t xml:space="preserve">Deucalion</w:t>
      </w:r>
      <w:r>
        <w:rPr>
          <w:color w:val="000000"/>
          <w:sz w:val="24"/>
          <w:szCs w:val="24"/>
        </w:rPr>
        <w:t xml:space="preserve"> about two Generations older than </w:t>
      </w:r>
      <w:r>
        <w:rPr>
          <w:i/>
          <w:color w:val="000000"/>
          <w:sz w:val="24"/>
          <w:szCs w:val="24"/>
        </w:rPr>
        <w:t xml:space="preserve">Erechtheus</w:t>
      </w:r>
      <w:r>
        <w:rPr>
          <w:color w:val="000000"/>
          <w:sz w:val="24"/>
          <w:szCs w:val="24"/>
        </w:rPr>
        <w:t xml:space="preserve">.  They could not be much older, because </w:t>
      </w:r>
      <w:r>
        <w:rPr>
          <w:i/>
          <w:color w:val="000000"/>
          <w:sz w:val="24"/>
          <w:szCs w:val="24"/>
        </w:rPr>
        <w:t xml:space="preserve">Xuthus</w:t>
      </w:r>
      <w:r>
        <w:rPr>
          <w:color w:val="000000"/>
          <w:sz w:val="24"/>
          <w:szCs w:val="24"/>
        </w:rPr>
        <w:t xml:space="preserve"> the youngest son of </w:t>
      </w:r>
      <w:r>
        <w:rPr>
          <w:i/>
          <w:color w:val="000000"/>
          <w:sz w:val="24"/>
          <w:szCs w:val="24"/>
        </w:rPr>
        <w:t xml:space="preserve">Hellen</w:t>
      </w:r>
      <w:r>
        <w:rPr>
          <w:color w:val="000000"/>
          <w:sz w:val="24"/>
          <w:szCs w:val="24"/>
        </w:rPr>
        <w:t xml:space="preserve"> [145] married </w:t>
      </w:r>
      <w:r>
        <w:rPr>
          <w:i/>
          <w:color w:val="000000"/>
          <w:sz w:val="24"/>
          <w:szCs w:val="24"/>
        </w:rPr>
        <w:t xml:space="preserve">Creusa</w:t>
      </w:r>
      <w:r>
        <w:rPr>
          <w:color w:val="000000"/>
          <w:sz w:val="24"/>
          <w:szCs w:val="24"/>
        </w:rPr>
        <w:t xml:space="preserve"> the daughter of </w:t>
      </w:r>
      <w:r>
        <w:rPr>
          <w:i/>
          <w:color w:val="000000"/>
          <w:sz w:val="24"/>
          <w:szCs w:val="24"/>
        </w:rPr>
        <w:t xml:space="preserve">Erechtheus</w:t>
      </w:r>
      <w:r>
        <w:rPr>
          <w:color w:val="000000"/>
          <w:sz w:val="24"/>
          <w:szCs w:val="24"/>
        </w:rPr>
        <w:t xml:space="preserve">; nor could they be much younger, because </w:t>
      </w:r>
      <w:r>
        <w:rPr>
          <w:i/>
          <w:color w:val="000000"/>
          <w:sz w:val="24"/>
          <w:szCs w:val="24"/>
        </w:rPr>
        <w:t xml:space="preserve">Cephalus</w:t>
      </w:r>
      <w:r>
        <w:rPr>
          <w:color w:val="000000"/>
          <w:sz w:val="24"/>
          <w:szCs w:val="24"/>
        </w:rPr>
        <w:t xml:space="preserve"> the son of </w:t>
      </w:r>
      <w:r>
        <w:rPr>
          <w:i/>
          <w:color w:val="000000"/>
          <w:sz w:val="24"/>
          <w:szCs w:val="24"/>
        </w:rPr>
        <w:t xml:space="preserve">Deioneus</w:t>
      </w:r>
      <w:r>
        <w:rPr>
          <w:color w:val="000000"/>
          <w:sz w:val="24"/>
          <w:szCs w:val="24"/>
        </w:rPr>
        <w:t xml:space="preserve">, the son of </w:t>
      </w:r>
      <w:r>
        <w:rPr>
          <w:i/>
          <w:color w:val="000000"/>
          <w:sz w:val="24"/>
          <w:szCs w:val="24"/>
        </w:rPr>
        <w:t xml:space="preserve">AEolus</w:t>
      </w:r>
      <w:r>
        <w:rPr>
          <w:color w:val="000000"/>
          <w:sz w:val="24"/>
          <w:szCs w:val="24"/>
        </w:rPr>
        <w:t xml:space="preserve">, the eldest son of </w:t>
      </w:r>
      <w:r>
        <w:rPr>
          <w:i/>
          <w:color w:val="000000"/>
          <w:sz w:val="24"/>
          <w:szCs w:val="24"/>
        </w:rPr>
        <w:t xml:space="preserve">Hellen</w:t>
      </w:r>
      <w:r>
        <w:rPr>
          <w:color w:val="000000"/>
          <w:sz w:val="24"/>
          <w:szCs w:val="24"/>
        </w:rPr>
        <w:t xml:space="preserve">, [146] married </w:t>
      </w:r>
      <w:r>
        <w:rPr>
          <w:i/>
          <w:color w:val="000000"/>
          <w:sz w:val="24"/>
          <w:szCs w:val="24"/>
        </w:rPr>
        <w:t xml:space="preserve">Procris</w:t>
      </w:r>
      <w:r>
        <w:rPr>
          <w:color w:val="000000"/>
          <w:sz w:val="24"/>
          <w:szCs w:val="24"/>
        </w:rPr>
        <w:t xml:space="preserve"> the daughter of </w:t>
      </w:r>
      <w:r>
        <w:rPr>
          <w:i/>
          <w:color w:val="000000"/>
          <w:sz w:val="24"/>
          <w:szCs w:val="24"/>
        </w:rPr>
        <w:t xml:space="preserve">Erechtheus</w:t>
      </w:r>
      <w:r>
        <w:rPr>
          <w:color w:val="000000"/>
          <w:sz w:val="24"/>
          <w:szCs w:val="24"/>
        </w:rPr>
        <w:t xml:space="preserve">; and </w:t>
      </w:r>
      <w:r>
        <w:rPr>
          <w:i/>
          <w:color w:val="000000"/>
          <w:sz w:val="24"/>
          <w:szCs w:val="24"/>
        </w:rPr>
        <w:t xml:space="preserve">Procris</w:t>
      </w:r>
      <w:r>
        <w:rPr>
          <w:color w:val="000000"/>
          <w:sz w:val="24"/>
          <w:szCs w:val="24"/>
        </w:rPr>
        <w:t xml:space="preserve"> fled from her husband to </w:t>
      </w:r>
      <w:r>
        <w:rPr>
          <w:i/>
          <w:color w:val="000000"/>
          <w:sz w:val="24"/>
          <w:szCs w:val="24"/>
        </w:rPr>
        <w:t xml:space="preserve">Minos</w:t>
      </w:r>
      <w:r>
        <w:rPr>
          <w:color w:val="000000"/>
          <w:sz w:val="24"/>
          <w:szCs w:val="24"/>
        </w:rPr>
        <w:t xml:space="preserve">.  Upon the death of </w:t>
      </w:r>
      <w:r>
        <w:rPr>
          <w:i/>
          <w:color w:val="000000"/>
          <w:sz w:val="24"/>
          <w:szCs w:val="24"/>
        </w:rPr>
        <w:t xml:space="preserve">Hellen</w:t>
      </w:r>
      <w:r>
        <w:rPr>
          <w:color w:val="000000"/>
          <w:sz w:val="24"/>
          <w:szCs w:val="24"/>
        </w:rPr>
        <w:t xml:space="preserve">, his youngest son </w:t>
      </w:r>
      <w:r>
        <w:rPr>
          <w:i/>
          <w:color w:val="000000"/>
          <w:sz w:val="24"/>
          <w:szCs w:val="24"/>
        </w:rPr>
        <w:t xml:space="preserve">Xuthus</w:t>
      </w:r>
      <w:r>
        <w:rPr>
          <w:color w:val="000000"/>
          <w:sz w:val="24"/>
          <w:szCs w:val="24"/>
        </w:rPr>
        <w:t xml:space="preserve"> [147] was expelled </w:t>
      </w:r>
      <w:r>
        <w:rPr>
          <w:i/>
          <w:color w:val="000000"/>
          <w:sz w:val="24"/>
          <w:szCs w:val="24"/>
        </w:rPr>
        <w:t xml:space="preserve">Thessaly</w:t>
      </w:r>
      <w:r>
        <w:rPr>
          <w:color w:val="000000"/>
          <w:sz w:val="24"/>
          <w:szCs w:val="24"/>
        </w:rPr>
        <w:t xml:space="preserve"> by his brothers </w:t>
      </w:r>
      <w:r>
        <w:rPr>
          <w:i/>
          <w:color w:val="000000"/>
          <w:sz w:val="24"/>
          <w:szCs w:val="24"/>
        </w:rPr>
        <w:t xml:space="preserve">AEolus</w:t>
      </w:r>
      <w:r>
        <w:rPr>
          <w:color w:val="000000"/>
          <w:sz w:val="24"/>
          <w:szCs w:val="24"/>
        </w:rPr>
        <w:t xml:space="preserve"> and </w:t>
      </w:r>
      <w:r>
        <w:rPr>
          <w:i/>
          <w:color w:val="000000"/>
          <w:sz w:val="24"/>
          <w:szCs w:val="24"/>
        </w:rPr>
        <w:t xml:space="preserve">Dorus</w:t>
      </w:r>
      <w:r>
        <w:rPr>
          <w:color w:val="000000"/>
          <w:sz w:val="24"/>
          <w:szCs w:val="24"/>
        </w:rPr>
        <w:t xml:space="preserve">, and fled to </w:t>
      </w:r>
      <w:r>
        <w:rPr>
          <w:i/>
          <w:color w:val="000000"/>
          <w:sz w:val="24"/>
          <w:szCs w:val="24"/>
        </w:rPr>
        <w:t xml:space="preserve">Erechtheus</w:t>
      </w:r>
      <w:r>
        <w:rPr>
          <w:color w:val="000000"/>
          <w:sz w:val="24"/>
          <w:szCs w:val="24"/>
        </w:rPr>
        <w:t xml:space="preserve">, and married </w:t>
      </w:r>
      <w:r>
        <w:rPr>
          <w:i/>
          <w:color w:val="000000"/>
          <w:sz w:val="24"/>
          <w:szCs w:val="24"/>
        </w:rPr>
        <w:t xml:space="preserve">Creusa</w:t>
      </w:r>
      <w:r>
        <w:rPr>
          <w:color w:val="000000"/>
          <w:sz w:val="24"/>
          <w:szCs w:val="24"/>
        </w:rPr>
        <w:t xml:space="preserve"> the daughter of </w:t>
      </w:r>
      <w:r>
        <w:rPr>
          <w:i/>
          <w:color w:val="000000"/>
          <w:sz w:val="24"/>
          <w:szCs w:val="24"/>
        </w:rPr>
        <w:t xml:space="preserve">Erechtheus</w:t>
      </w:r>
      <w:r>
        <w:rPr>
          <w:color w:val="000000"/>
          <w:sz w:val="24"/>
          <w:szCs w:val="24"/>
        </w:rPr>
        <w:t xml:space="preserve">; by whom he had two sons, </w:t>
      </w:r>
      <w:r>
        <w:rPr>
          <w:i/>
          <w:color w:val="000000"/>
          <w:sz w:val="24"/>
          <w:szCs w:val="24"/>
        </w:rPr>
        <w:t xml:space="preserve">Achaeus</w:t>
      </w:r>
      <w:r>
        <w:rPr>
          <w:color w:val="000000"/>
          <w:sz w:val="24"/>
          <w:szCs w:val="24"/>
        </w:rPr>
        <w:t xml:space="preserve"> and </w:t>
      </w:r>
      <w:r>
        <w:rPr>
          <w:i/>
          <w:color w:val="000000"/>
          <w:sz w:val="24"/>
          <w:szCs w:val="24"/>
        </w:rPr>
        <w:t xml:space="preserve">Ion</w:t>
      </w:r>
      <w:r>
        <w:rPr>
          <w:color w:val="000000"/>
          <w:sz w:val="24"/>
          <w:szCs w:val="24"/>
        </w:rPr>
        <w:t xml:space="preserve">, the youngest of which grew up before the death of </w:t>
      </w:r>
      <w:r>
        <w:rPr>
          <w:i/>
          <w:color w:val="000000"/>
          <w:sz w:val="24"/>
          <w:szCs w:val="24"/>
        </w:rPr>
        <w:t xml:space="preserve">Erechtheus</w:t>
      </w:r>
      <w:r>
        <w:rPr>
          <w:color w:val="000000"/>
          <w:sz w:val="24"/>
          <w:szCs w:val="24"/>
        </w:rPr>
        <w:t xml:space="preserve">, and commanded the army of the </w:t>
      </w:r>
      <w:r>
        <w:rPr>
          <w:i/>
          <w:color w:val="000000"/>
          <w:sz w:val="24"/>
          <w:szCs w:val="24"/>
        </w:rPr>
        <w:t xml:space="preserve">Athenians</w:t>
      </w:r>
      <w:r>
        <w:rPr>
          <w:color w:val="000000"/>
          <w:sz w:val="24"/>
          <w:szCs w:val="24"/>
        </w:rPr>
        <w:t xml:space="preserve">, in the war in which </w:t>
      </w:r>
      <w:r>
        <w:rPr>
          <w:i/>
          <w:color w:val="000000"/>
          <w:sz w:val="24"/>
          <w:szCs w:val="24"/>
        </w:rPr>
        <w:t xml:space="preserve">Erechtheus</w:t>
      </w:r>
      <w:r>
        <w:rPr>
          <w:color w:val="000000"/>
          <w:sz w:val="24"/>
          <w:szCs w:val="24"/>
        </w:rPr>
        <w:t xml:space="preserve"> was slain:  and therefore </w:t>
      </w:r>
      <w:r>
        <w:rPr>
          <w:i/>
          <w:color w:val="000000"/>
          <w:sz w:val="24"/>
          <w:szCs w:val="24"/>
        </w:rPr>
        <w:t xml:space="preserve">Hellen</w:t>
      </w:r>
      <w:r>
        <w:rPr>
          <w:color w:val="000000"/>
          <w:sz w:val="24"/>
          <w:szCs w:val="24"/>
        </w:rPr>
        <w:t xml:space="preserve"> died about one Generation before </w:t>
      </w:r>
      <w:r>
        <w:rPr>
          <w:i/>
          <w:color w:val="000000"/>
          <w:sz w:val="24"/>
          <w:szCs w:val="24"/>
        </w:rPr>
        <w:t xml:space="preserve">Erechtheus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Sisyphus</w:t>
      </w:r>
      <w:r>
        <w:rPr>
          <w:color w:val="000000"/>
          <w:sz w:val="24"/>
          <w:szCs w:val="24"/>
        </w:rPr>
        <w:t xml:space="preserve"> therefore built </w:t>
      </w:r>
      <w:r>
        <w:rPr>
          <w:i/>
          <w:color w:val="000000"/>
          <w:sz w:val="24"/>
          <w:szCs w:val="24"/>
        </w:rPr>
        <w:t xml:space="preserve">Corinth</w:t>
      </w:r>
      <w:r>
        <w:rPr>
          <w:color w:val="000000"/>
          <w:sz w:val="24"/>
          <w:szCs w:val="24"/>
        </w:rPr>
        <w:t xml:space="preserve"> about the latter end of the Reign of </w:t>
      </w:r>
      <w:r>
        <w:rPr>
          <w:i/>
          <w:color w:val="000000"/>
          <w:sz w:val="24"/>
          <w:szCs w:val="24"/>
        </w:rPr>
        <w:t xml:space="preserve">Solomon</w:t>
      </w:r>
      <w:r>
        <w:rPr>
          <w:color w:val="000000"/>
          <w:sz w:val="24"/>
          <w:szCs w:val="24"/>
        </w:rPr>
        <w:t xml:space="preserve">, or the beginning of the Reign of </w:t>
      </w:r>
      <w:r>
        <w:rPr>
          <w:i/>
          <w:color w:val="000000"/>
          <w:sz w:val="24"/>
          <w:szCs w:val="24"/>
        </w:rPr>
        <w:t xml:space="preserve">Rehoboam</w:t>
      </w:r>
      <w:r>
        <w:rPr>
          <w:color w:val="000000"/>
          <w:sz w:val="24"/>
          <w:szCs w:val="24"/>
        </w:rPr>
        <w:t xml:space="preserve">.  Upon the flight of </w:t>
      </w:r>
      <w:r>
        <w:rPr>
          <w:i/>
          <w:color w:val="000000"/>
          <w:sz w:val="24"/>
          <w:szCs w:val="24"/>
        </w:rPr>
        <w:t xml:space="preserve">Phrixus</w:t>
      </w:r>
      <w:r>
        <w:rPr>
          <w:color w:val="000000"/>
          <w:sz w:val="24"/>
          <w:szCs w:val="24"/>
        </w:rPr>
        <w:t xml:space="preserve"> and </w:t>
      </w:r>
      <w:r>
        <w:rPr>
          <w:i/>
          <w:color w:val="000000"/>
          <w:sz w:val="24"/>
          <w:szCs w:val="24"/>
        </w:rPr>
        <w:t xml:space="preserve">Helle</w:t>
      </w:r>
      <w:r>
        <w:rPr>
          <w:color w:val="000000"/>
          <w:sz w:val="24"/>
          <w:szCs w:val="24"/>
        </w:rPr>
        <w:t xml:space="preserve">, their father </w:t>
      </w:r>
      <w:r>
        <w:rPr>
          <w:i/>
          <w:color w:val="000000"/>
          <w:sz w:val="24"/>
          <w:szCs w:val="24"/>
        </w:rPr>
        <w:t xml:space="preserve">Athamas</w:t>
      </w:r>
      <w:r>
        <w:rPr>
          <w:color w:val="000000"/>
          <w:sz w:val="24"/>
          <w:szCs w:val="24"/>
        </w:rPr>
        <w:t xml:space="preserve">, a little King in </w:t>
      </w:r>
      <w:r>
        <w:rPr>
          <w:i/>
          <w:color w:val="000000"/>
          <w:sz w:val="24"/>
          <w:szCs w:val="24"/>
        </w:rPr>
        <w:t xml:space="preserve">Boeotia</w:t>
      </w:r>
      <w:r>
        <w:rPr>
          <w:color w:val="000000"/>
          <w:sz w:val="24"/>
          <w:szCs w:val="24"/>
        </w:rPr>
        <w:t xml:space="preserve">, went distracted and slew his son </w:t>
      </w:r>
      <w:r>
        <w:rPr>
          <w:i/>
          <w:color w:val="000000"/>
          <w:sz w:val="24"/>
          <w:szCs w:val="24"/>
        </w:rPr>
        <w:t xml:space="preserve">Learchus</w:t>
      </w:r>
      <w:r>
        <w:rPr>
          <w:color w:val="000000"/>
          <w:sz w:val="24"/>
          <w:szCs w:val="24"/>
        </w:rPr>
        <w:t xml:space="preserve">; and his wife </w:t>
      </w:r>
      <w:r>
        <w:rPr>
          <w:i/>
          <w:color w:val="000000"/>
          <w:sz w:val="24"/>
          <w:szCs w:val="24"/>
        </w:rPr>
        <w:t xml:space="preserve">Ino</w:t>
      </w:r>
      <w:r>
        <w:rPr>
          <w:color w:val="000000"/>
          <w:sz w:val="24"/>
          <w:szCs w:val="24"/>
        </w:rPr>
        <w:t xml:space="preserve"> threw her self into the sea, together with her other son </w:t>
      </w:r>
      <w:r>
        <w:rPr>
          <w:i/>
          <w:color w:val="000000"/>
          <w:sz w:val="24"/>
          <w:szCs w:val="24"/>
        </w:rPr>
        <w:t xml:space="preserve">Melicertus</w:t>
      </w:r>
      <w:r>
        <w:rPr>
          <w:color w:val="000000"/>
          <w:sz w:val="24"/>
          <w:szCs w:val="24"/>
        </w:rPr>
        <w:t xml:space="preserve">; and thereupon </w:t>
      </w:r>
      <w:r>
        <w:rPr>
          <w:i/>
          <w:color w:val="000000"/>
          <w:sz w:val="24"/>
          <w:szCs w:val="24"/>
        </w:rPr>
        <w:t xml:space="preserve">Sisyphus</w:t>
      </w:r>
      <w:r>
        <w:rPr>
          <w:color w:val="000000"/>
          <w:sz w:val="24"/>
          <w:szCs w:val="24"/>
        </w:rPr>
        <w:t xml:space="preserve"> instituted the </w:t>
      </w:r>
      <w:r>
        <w:rPr>
          <w:i/>
          <w:color w:val="000000"/>
          <w:sz w:val="24"/>
          <w:szCs w:val="24"/>
        </w:rPr>
        <w:t xml:space="preserve">Isthmia</w:t>
      </w:r>
      <w:r>
        <w:rPr>
          <w:color w:val="000000"/>
          <w:sz w:val="24"/>
          <w:szCs w:val="24"/>
        </w:rPr>
        <w:t xml:space="preserve"> at </w:t>
      </w:r>
      <w:r>
        <w:rPr>
          <w:i/>
          <w:color w:val="000000"/>
          <w:sz w:val="24"/>
          <w:szCs w:val="24"/>
        </w:rPr>
        <w:t xml:space="preserve">Corinth</w:t>
      </w:r>
      <w:r>
        <w:rPr>
          <w:color w:val="000000"/>
          <w:sz w:val="24"/>
          <w:szCs w:val="24"/>
        </w:rPr>
        <w:t xml:space="preserve"> to his nephew </w:t>
      </w:r>
      <w:r>
        <w:rPr>
          <w:i/>
          <w:color w:val="000000"/>
          <w:sz w:val="24"/>
          <w:szCs w:val="24"/>
        </w:rPr>
        <w:t xml:space="preserve">Melicertus</w:t>
      </w:r>
      <w:r>
        <w:rPr>
          <w:color w:val="000000"/>
          <w:sz w:val="24"/>
          <w:szCs w:val="24"/>
        </w:rPr>
        <w:t xml:space="preserve">.  This was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after </w:t>
      </w:r>
      <w:r>
        <w:rPr>
          <w:i/>
          <w:color w:val="000000"/>
          <w:sz w:val="24"/>
          <w:szCs w:val="24"/>
        </w:rPr>
        <w:t xml:space="preserve">Sesostris</w:t>
      </w:r>
      <w:r>
        <w:rPr>
          <w:color w:val="000000"/>
          <w:sz w:val="24"/>
          <w:szCs w:val="24"/>
        </w:rPr>
        <w:t xml:space="preserve"> had left </w:t>
      </w:r>
      <w:r>
        <w:rPr>
          <w:i/>
          <w:color w:val="000000"/>
          <w:sz w:val="24"/>
          <w:szCs w:val="24"/>
        </w:rPr>
        <w:t xml:space="preserve">AEetes</w:t>
      </w:r>
      <w:r>
        <w:rPr>
          <w:color w:val="000000"/>
          <w:sz w:val="24"/>
          <w:szCs w:val="24"/>
        </w:rPr>
        <w:t xml:space="preserve"> in </w:t>
      </w:r>
      <w:r>
        <w:rPr>
          <w:i/>
          <w:color w:val="000000"/>
          <w:sz w:val="24"/>
          <w:szCs w:val="24"/>
        </w:rPr>
        <w:t xml:space="preserve">Colchis</w:t>
      </w:r>
      <w:r>
        <w:rPr>
          <w:color w:val="000000"/>
          <w:sz w:val="24"/>
          <w:szCs w:val="24"/>
        </w:rPr>
        <w:t xml:space="preserve">, I think in the fifteenth or sixteenth year of </w:t>
      </w:r>
      <w:r>
        <w:rPr>
          <w:i/>
          <w:color w:val="000000"/>
          <w:sz w:val="24"/>
          <w:szCs w:val="24"/>
        </w:rPr>
        <w:t xml:space="preserve">Rehoboam</w:t>
      </w:r>
      <w:r>
        <w:rPr>
          <w:color w:val="000000"/>
          <w:sz w:val="24"/>
          <w:szCs w:val="24"/>
        </w:rPr>
        <w:t xml:space="preserve">:  so that </w:t>
      </w:r>
      <w:r>
        <w:rPr>
          <w:i/>
          <w:color w:val="000000"/>
          <w:sz w:val="24"/>
          <w:szCs w:val="24"/>
        </w:rPr>
        <w:t xml:space="preserve">Athamas</w:t>
      </w:r>
      <w:r>
        <w:rPr>
          <w:color w:val="000000"/>
          <w:sz w:val="24"/>
          <w:szCs w:val="24"/>
        </w:rPr>
        <w:t xml:space="preserve">, the son of </w:t>
      </w:r>
      <w:r>
        <w:rPr>
          <w:i/>
          <w:color w:val="000000"/>
          <w:sz w:val="24"/>
          <w:szCs w:val="24"/>
        </w:rPr>
        <w:t xml:space="preserve">AEolus</w:t>
      </w:r>
      <w:r>
        <w:rPr>
          <w:color w:val="000000"/>
          <w:sz w:val="24"/>
          <w:szCs w:val="24"/>
        </w:rPr>
        <w:t xml:space="preserve"> and grandson of </w:t>
      </w:r>
      <w:r>
        <w:rPr>
          <w:i/>
          <w:color w:val="000000"/>
          <w:sz w:val="24"/>
          <w:szCs w:val="24"/>
        </w:rPr>
        <w:t xml:space="preserve">Hellen</w:t>
      </w:r>
      <w:r>
        <w:rPr>
          <w:color w:val="000000"/>
          <w:sz w:val="24"/>
          <w:szCs w:val="24"/>
        </w:rPr>
        <w:t xml:space="preserve">, and </w:t>
      </w:r>
      <w:r>
        <w:rPr>
          <w:i/>
          <w:color w:val="000000"/>
          <w:sz w:val="24"/>
          <w:szCs w:val="24"/>
        </w:rPr>
        <w:t xml:space="preserve">Ino</w:t>
      </w:r>
      <w:r>
        <w:rPr>
          <w:color w:val="000000"/>
          <w:sz w:val="24"/>
          <w:szCs w:val="24"/>
        </w:rPr>
        <w:t xml:space="preserve"> the daughter of </w:t>
      </w:r>
      <w:r>
        <w:rPr>
          <w:i/>
          <w:color w:val="000000"/>
          <w:sz w:val="24"/>
          <w:szCs w:val="24"/>
        </w:rPr>
        <w:t xml:space="preserve">Cadmus</w:t>
      </w:r>
      <w:r>
        <w:rPr>
          <w:color w:val="000000"/>
          <w:sz w:val="24"/>
          <w:szCs w:val="24"/>
        </w:rPr>
        <w:t xml:space="preserve">, flourished ’till about the sixteenth year of </w:t>
      </w:r>
      <w:r>
        <w:rPr>
          <w:i/>
          <w:color w:val="000000"/>
          <w:sz w:val="24"/>
          <w:szCs w:val="24"/>
        </w:rPr>
        <w:t xml:space="preserve">Rehoboam</w:t>
      </w:r>
      <w:r>
        <w:rPr>
          <w:color w:val="000000"/>
          <w:sz w:val="24"/>
          <w:szCs w:val="24"/>
        </w:rPr>
        <w:t xml:space="preserve">. </w:t>
      </w:r>
      <w:r>
        <w:rPr>
          <w:i/>
          <w:color w:val="000000"/>
          <w:sz w:val="24"/>
          <w:szCs w:val="24"/>
        </w:rPr>
        <w:t xml:space="preserve">Sisyphus</w:t>
      </w:r>
      <w:r>
        <w:rPr>
          <w:color w:val="000000"/>
          <w:sz w:val="24"/>
          <w:szCs w:val="24"/>
        </w:rPr>
        <w:t xml:space="preserve"> and his successors </w:t>
      </w:r>
      <w:r>
        <w:rPr>
          <w:i/>
          <w:color w:val="000000"/>
          <w:sz w:val="24"/>
          <w:szCs w:val="24"/>
        </w:rPr>
        <w:t xml:space="preserve">Ornytion</w:t>
      </w:r>
      <w:r>
        <w:rPr>
          <w:color w:val="000000"/>
          <w:sz w:val="24"/>
          <w:szCs w:val="24"/>
        </w:rPr>
        <w:t xml:space="preserve">, </w:t>
      </w:r>
      <w:r>
        <w:rPr>
          <w:i/>
          <w:color w:val="000000"/>
          <w:sz w:val="24"/>
          <w:szCs w:val="24"/>
        </w:rPr>
        <w:t xml:space="preserve">Thoas</w:t>
      </w:r>
      <w:r>
        <w:rPr>
          <w:color w:val="000000"/>
          <w:sz w:val="24"/>
          <w:szCs w:val="24"/>
        </w:rPr>
        <w:t xml:space="preserve">, </w:t>
      </w:r>
      <w:r>
        <w:rPr>
          <w:i/>
          <w:color w:val="000000"/>
          <w:sz w:val="24"/>
          <w:szCs w:val="24"/>
        </w:rPr>
        <w:t xml:space="preserve">Demophon</w:t>
      </w:r>
      <w:r>
        <w:rPr>
          <w:color w:val="000000"/>
          <w:sz w:val="24"/>
          <w:szCs w:val="24"/>
        </w:rPr>
        <w:t xml:space="preserve">, </w:t>
      </w:r>
      <w:r>
        <w:rPr>
          <w:i/>
          <w:color w:val="000000"/>
          <w:sz w:val="24"/>
          <w:szCs w:val="24"/>
        </w:rPr>
        <w:t xml:space="preserve">Propodas</w:t>
      </w:r>
      <w:r>
        <w:rPr>
          <w:color w:val="000000"/>
          <w:sz w:val="24"/>
          <w:szCs w:val="24"/>
        </w:rPr>
        <w:t xml:space="preserve">, </w:t>
      </w:r>
      <w:r>
        <w:rPr>
          <w:i/>
          <w:color w:val="000000"/>
          <w:sz w:val="24"/>
          <w:szCs w:val="24"/>
        </w:rPr>
        <w:t xml:space="preserve">Doridas</w:t>
      </w:r>
      <w:r>
        <w:rPr>
          <w:color w:val="000000"/>
          <w:sz w:val="24"/>
          <w:szCs w:val="24"/>
        </w:rPr>
        <w:t xml:space="preserve">, and </w:t>
      </w:r>
      <w:r>
        <w:rPr>
          <w:i/>
          <w:color w:val="000000"/>
          <w:sz w:val="24"/>
          <w:szCs w:val="24"/>
        </w:rPr>
        <w:t xml:space="preserve">Hyanthidas</w:t>
      </w:r>
      <w:r>
        <w:rPr>
          <w:color w:val="000000"/>
          <w:sz w:val="24"/>
          <w:szCs w:val="24"/>
        </w:rPr>
        <w:t xml:space="preserve"> Reigned successively at </w:t>
      </w:r>
      <w:r>
        <w:rPr>
          <w:i/>
          <w:color w:val="000000"/>
          <w:sz w:val="24"/>
          <w:szCs w:val="24"/>
        </w:rPr>
        <w:t xml:space="preserve">Corinth</w:t>
      </w:r>
      <w:r>
        <w:rPr>
          <w:color w:val="000000"/>
          <w:sz w:val="24"/>
          <w:szCs w:val="24"/>
        </w:rPr>
        <w:t xml:space="preserve">, ’till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then Reigned the </w:t>
      </w:r>
      <w:r>
        <w:rPr>
          <w:i/>
          <w:color w:val="000000"/>
          <w:sz w:val="24"/>
          <w:szCs w:val="24"/>
        </w:rPr>
        <w:t xml:space="preserve">Heraclides</w:t>
      </w:r>
      <w:r>
        <w:rPr>
          <w:color w:val="000000"/>
          <w:sz w:val="24"/>
          <w:szCs w:val="24"/>
        </w:rPr>
        <w:t xml:space="preserve">, </w:t>
      </w:r>
      <w:r>
        <w:rPr>
          <w:i/>
          <w:color w:val="000000"/>
          <w:sz w:val="24"/>
          <w:szCs w:val="24"/>
        </w:rPr>
        <w:t xml:space="preserve">Aletes</w:t>
      </w:r>
      <w:r>
        <w:rPr>
          <w:color w:val="000000"/>
          <w:sz w:val="24"/>
          <w:szCs w:val="24"/>
        </w:rPr>
        <w:t xml:space="preserve">, </w:t>
      </w:r>
      <w:r>
        <w:rPr>
          <w:i/>
          <w:color w:val="000000"/>
          <w:sz w:val="24"/>
          <w:szCs w:val="24"/>
        </w:rPr>
        <w:t xml:space="preserve">Ixion</w:t>
      </w:r>
      <w:r>
        <w:rPr>
          <w:color w:val="000000"/>
          <w:sz w:val="24"/>
          <w:szCs w:val="24"/>
        </w:rPr>
        <w:t xml:space="preserve">, </w:t>
      </w:r>
      <w:r>
        <w:rPr>
          <w:i/>
          <w:color w:val="000000"/>
          <w:sz w:val="24"/>
          <w:szCs w:val="24"/>
        </w:rPr>
        <w:t xml:space="preserve">Agelas</w:t>
      </w:r>
      <w:r>
        <w:rPr>
          <w:color w:val="000000"/>
          <w:sz w:val="24"/>
          <w:szCs w:val="24"/>
        </w:rPr>
        <w:t xml:space="preserve">, </w:t>
      </w:r>
      <w:r>
        <w:rPr>
          <w:i/>
          <w:color w:val="000000"/>
          <w:sz w:val="24"/>
          <w:szCs w:val="24"/>
        </w:rPr>
        <w:t xml:space="preserve">Prumnis</w:t>
      </w:r>
      <w:r>
        <w:rPr>
          <w:color w:val="000000"/>
          <w:sz w:val="24"/>
          <w:szCs w:val="24"/>
        </w:rPr>
        <w:t xml:space="preserve">, </w:t>
      </w:r>
      <w:r>
        <w:rPr>
          <w:i/>
          <w:color w:val="000000"/>
          <w:sz w:val="24"/>
          <w:szCs w:val="24"/>
        </w:rPr>
        <w:t xml:space="preserve">Bacchis</w:t>
      </w:r>
      <w:r>
        <w:rPr>
          <w:color w:val="000000"/>
          <w:sz w:val="24"/>
          <w:szCs w:val="24"/>
        </w:rPr>
        <w:t xml:space="preserve">, </w:t>
      </w:r>
      <w:r>
        <w:rPr>
          <w:i/>
          <w:color w:val="000000"/>
          <w:sz w:val="24"/>
          <w:szCs w:val="24"/>
        </w:rPr>
        <w:t xml:space="preserve">Agelas II</w:t>
      </w:r>
      <w:r>
        <w:rPr>
          <w:color w:val="000000"/>
          <w:sz w:val="24"/>
          <w:szCs w:val="24"/>
        </w:rPr>
        <w:t xml:space="preserve">, </w:t>
      </w:r>
      <w:r>
        <w:rPr>
          <w:i/>
          <w:color w:val="000000"/>
          <w:sz w:val="24"/>
          <w:szCs w:val="24"/>
        </w:rPr>
        <w:t xml:space="preserve">Eudamus</w:t>
      </w:r>
      <w:r>
        <w:rPr>
          <w:color w:val="000000"/>
          <w:sz w:val="24"/>
          <w:szCs w:val="24"/>
        </w:rPr>
        <w:t xml:space="preserve">, </w:t>
      </w:r>
      <w:r>
        <w:rPr>
          <w:i/>
          <w:color w:val="000000"/>
          <w:sz w:val="24"/>
          <w:szCs w:val="24"/>
        </w:rPr>
        <w:t xml:space="preserve">Aristodemus</w:t>
      </w:r>
      <w:r>
        <w:rPr>
          <w:color w:val="000000"/>
          <w:sz w:val="24"/>
          <w:szCs w:val="24"/>
        </w:rPr>
        <w:t xml:space="preserve">, and </w:t>
      </w:r>
      <w:r>
        <w:rPr>
          <w:i/>
          <w:color w:val="000000"/>
          <w:sz w:val="24"/>
          <w:szCs w:val="24"/>
        </w:rPr>
        <w:t xml:space="preserve">Telestes</w:t>
      </w:r>
      <w:r>
        <w:rPr>
          <w:color w:val="000000"/>
          <w:sz w:val="24"/>
          <w:szCs w:val="24"/>
        </w:rPr>
        <w:t xml:space="preserve"> successively about 170 years, and then </w:t>
      </w:r>
      <w:r>
        <w:rPr>
          <w:i/>
          <w:color w:val="000000"/>
          <w:sz w:val="24"/>
          <w:szCs w:val="24"/>
        </w:rPr>
        <w:t xml:space="preserve">Corinth</w:t>
      </w:r>
      <w:r>
        <w:rPr>
          <w:color w:val="000000"/>
          <w:sz w:val="24"/>
          <w:szCs w:val="24"/>
        </w:rPr>
        <w:t xml:space="preserve"> was governed by </w:t>
      </w:r>
      <w:r>
        <w:rPr>
          <w:i/>
          <w:color w:val="000000"/>
          <w:sz w:val="24"/>
          <w:szCs w:val="24"/>
        </w:rPr>
        <w:t xml:space="preserve">Prytanes</w:t>
      </w:r>
      <w:r>
        <w:rPr>
          <w:color w:val="000000"/>
          <w:sz w:val="24"/>
          <w:szCs w:val="24"/>
        </w:rPr>
        <w:t xml:space="preserve"> or annual Archons about 42 years, and after them by </w:t>
      </w:r>
      <w:r>
        <w:rPr>
          <w:i/>
          <w:color w:val="000000"/>
          <w:sz w:val="24"/>
          <w:szCs w:val="24"/>
        </w:rPr>
        <w:t xml:space="preserve">Cypselus</w:t>
      </w:r>
      <w:r>
        <w:rPr>
          <w:color w:val="000000"/>
          <w:sz w:val="24"/>
          <w:szCs w:val="24"/>
        </w:rPr>
        <w:t xml:space="preserve"> and </w:t>
      </w:r>
      <w:r>
        <w:rPr>
          <w:i/>
          <w:color w:val="000000"/>
          <w:sz w:val="24"/>
          <w:szCs w:val="24"/>
        </w:rPr>
        <w:t xml:space="preserve">Periander</w:t>
      </w:r>
      <w:r>
        <w:rPr>
          <w:color w:val="000000"/>
          <w:sz w:val="24"/>
          <w:szCs w:val="24"/>
        </w:rPr>
        <w:t xml:space="preserve"> about 48 years more.
</w:t>
      </w:r>
    </w:p>
    <w:p>
      <w:pPr>
        <w:widowControl w:val="on"/>
        <w:pBdr/>
        <w:spacing w:before="240" w:after="240" w:line="240" w:lineRule="auto"/>
        <w:ind w:left="0" w:right="0"/>
        <w:jc w:val="left"/>
      </w:pPr>
      <w:r>
        <w:rPr>
          <w:i/>
          <w:color w:val="000000"/>
          <w:sz w:val="24"/>
          <w:szCs w:val="24"/>
        </w:rPr>
        <w:t xml:space="preserve">Celeus</w:t>
      </w:r>
      <w:r>
        <w:rPr>
          <w:color w:val="000000"/>
          <w:sz w:val="24"/>
          <w:szCs w:val="24"/>
        </w:rPr>
        <w:t xml:space="preserve"> King of </w:t>
      </w:r>
      <w:r>
        <w:rPr>
          <w:i/>
          <w:color w:val="000000"/>
          <w:sz w:val="24"/>
          <w:szCs w:val="24"/>
        </w:rPr>
        <w:t xml:space="preserve">Eleusis</w:t>
      </w:r>
      <w:r>
        <w:rPr>
          <w:color w:val="000000"/>
          <w:sz w:val="24"/>
          <w:szCs w:val="24"/>
        </w:rPr>
        <w:t xml:space="preserve">, who was contemporary to </w:t>
      </w:r>
      <w:r>
        <w:rPr>
          <w:i/>
          <w:color w:val="000000"/>
          <w:sz w:val="24"/>
          <w:szCs w:val="24"/>
        </w:rPr>
        <w:t xml:space="preserve">Erechtheus</w:t>
      </w:r>
      <w:r>
        <w:rPr>
          <w:color w:val="000000"/>
          <w:sz w:val="24"/>
          <w:szCs w:val="24"/>
        </w:rPr>
        <w:t xml:space="preserve">, [148] was the son of </w:t>
      </w:r>
      <w:r>
        <w:rPr>
          <w:i/>
          <w:color w:val="000000"/>
          <w:sz w:val="24"/>
          <w:szCs w:val="24"/>
        </w:rPr>
        <w:t xml:space="preserve">Rharus</w:t>
      </w:r>
      <w:r>
        <w:rPr>
          <w:color w:val="000000"/>
          <w:sz w:val="24"/>
          <w:szCs w:val="24"/>
        </w:rPr>
        <w:t xml:space="preserve">, the son of </w:t>
      </w:r>
      <w:r>
        <w:rPr>
          <w:i/>
          <w:color w:val="000000"/>
          <w:sz w:val="24"/>
          <w:szCs w:val="24"/>
        </w:rPr>
        <w:t xml:space="preserve">Cranaus</w:t>
      </w:r>
      <w:r>
        <w:rPr>
          <w:color w:val="000000"/>
          <w:sz w:val="24"/>
          <w:szCs w:val="24"/>
        </w:rPr>
        <w:t xml:space="preserve">, the successor of </w:t>
      </w:r>
      <w:r>
        <w:rPr>
          <w:i/>
          <w:color w:val="000000"/>
          <w:sz w:val="24"/>
          <w:szCs w:val="24"/>
        </w:rPr>
        <w:t xml:space="preserve">Cecrops</w:t>
      </w:r>
      <w:r>
        <w:rPr>
          <w:color w:val="000000"/>
          <w:sz w:val="24"/>
          <w:szCs w:val="24"/>
        </w:rPr>
        <w:t xml:space="preserve">; and in the Reign of </w:t>
      </w:r>
      <w:r>
        <w:rPr>
          <w:i/>
          <w:color w:val="000000"/>
          <w:sz w:val="24"/>
          <w:szCs w:val="24"/>
        </w:rPr>
        <w:t xml:space="preserve">Cranaus</w:t>
      </w:r>
      <w:r>
        <w:rPr>
          <w:color w:val="000000"/>
          <w:sz w:val="24"/>
          <w:szCs w:val="24"/>
        </w:rPr>
        <w:t xml:space="preserve">, </w:t>
      </w:r>
      <w:r>
        <w:rPr>
          <w:i/>
          <w:color w:val="000000"/>
          <w:sz w:val="24"/>
          <w:szCs w:val="24"/>
        </w:rPr>
        <w:t xml:space="preserve">Deucalion</w:t>
      </w:r>
      <w:r>
        <w:rPr>
          <w:color w:val="000000"/>
          <w:sz w:val="24"/>
          <w:szCs w:val="24"/>
        </w:rPr>
        <w:t xml:space="preserve"> fled with his sons </w:t>
      </w:r>
      <w:r>
        <w:rPr>
          <w:i/>
          <w:color w:val="000000"/>
          <w:sz w:val="24"/>
          <w:szCs w:val="24"/>
        </w:rPr>
        <w:t xml:space="preserve">Hellen</w:t>
      </w:r>
      <w:r>
        <w:rPr>
          <w:color w:val="000000"/>
          <w:sz w:val="24"/>
          <w:szCs w:val="24"/>
        </w:rPr>
        <w:t xml:space="preserve"> and </w:t>
      </w:r>
      <w:r>
        <w:rPr>
          <w:i/>
          <w:color w:val="000000"/>
          <w:sz w:val="24"/>
          <w:szCs w:val="24"/>
        </w:rPr>
        <w:t xml:space="preserve">Amphictyon</w:t>
      </w:r>
      <w:r>
        <w:rPr>
          <w:color w:val="000000"/>
          <w:sz w:val="24"/>
          <w:szCs w:val="24"/>
        </w:rPr>
        <w:t xml:space="preserve"> from the flood which then overflowed </w:t>
      </w:r>
      <w:r>
        <w:rPr>
          <w:i/>
          <w:color w:val="000000"/>
          <w:sz w:val="24"/>
          <w:szCs w:val="24"/>
        </w:rPr>
        <w:t xml:space="preserve">Thessaly</w:t>
      </w:r>
      <w:r>
        <w:rPr>
          <w:color w:val="000000"/>
          <w:sz w:val="24"/>
          <w:szCs w:val="24"/>
        </w:rPr>
        <w:t xml:space="preserve">, and was called </w:t>
      </w:r>
      <w:r>
        <w:rPr>
          <w:i/>
          <w:color w:val="000000"/>
          <w:sz w:val="24"/>
          <w:szCs w:val="24"/>
        </w:rPr>
        <w:t xml:space="preserve">Deucalion</w:t>
      </w:r>
      <w:r>
        <w:rPr>
          <w:color w:val="000000"/>
          <w:sz w:val="24"/>
          <w:szCs w:val="24"/>
        </w:rPr>
        <w:t xml:space="preserve">’s flood:  they fled into </w:t>
      </w:r>
      <w:r>
        <w:rPr>
          <w:i/>
          <w:color w:val="000000"/>
          <w:sz w:val="24"/>
          <w:szCs w:val="24"/>
        </w:rPr>
        <w:t xml:space="preserve">Attica</w:t>
      </w:r>
      <w:r>
        <w:rPr>
          <w:color w:val="000000"/>
          <w:sz w:val="24"/>
          <w:szCs w:val="24"/>
        </w:rPr>
        <w:t xml:space="preserve">, and there </w:t>
      </w:r>
      <w:r>
        <w:rPr>
          <w:i/>
          <w:color w:val="000000"/>
          <w:sz w:val="24"/>
          <w:szCs w:val="24"/>
        </w:rPr>
        <w:t xml:space="preserve">Deucalion</w:t>
      </w:r>
      <w:r>
        <w:rPr>
          <w:color w:val="000000"/>
          <w:sz w:val="24"/>
          <w:szCs w:val="24"/>
        </w:rPr>
        <w:t xml:space="preserve"> died soon after; and </w:t>
      </w:r>
      <w:r>
        <w:rPr>
          <w:i/>
          <w:color w:val="000000"/>
          <w:sz w:val="24"/>
          <w:szCs w:val="24"/>
        </w:rPr>
        <w:t xml:space="preserve">Pausanias</w:t>
      </w:r>
      <w:r>
        <w:rPr>
          <w:color w:val="000000"/>
          <w:sz w:val="24"/>
          <w:szCs w:val="24"/>
        </w:rPr>
        <w:t xml:space="preserve"> tells us that his Sepulchre was to be seen near </w:t>
      </w:r>
      <w:r>
        <w:rPr>
          <w:i/>
          <w:color w:val="000000"/>
          <w:sz w:val="24"/>
          <w:szCs w:val="24"/>
        </w:rPr>
        <w:t xml:space="preserve">Athens</w:t>
      </w:r>
      <w:r>
        <w:rPr>
          <w:color w:val="000000"/>
          <w:sz w:val="24"/>
          <w:szCs w:val="24"/>
        </w:rPr>
        <w:t xml:space="preserve">.  His eldest son </w:t>
      </w:r>
      <w:r>
        <w:rPr>
          <w:i/>
          <w:color w:val="000000"/>
          <w:sz w:val="24"/>
          <w:szCs w:val="24"/>
        </w:rPr>
        <w:t xml:space="preserve">Hellen</w:t>
      </w:r>
      <w:r>
        <w:rPr>
          <w:color w:val="000000"/>
          <w:sz w:val="24"/>
          <w:szCs w:val="24"/>
        </w:rPr>
        <w:t xml:space="preserve"> succeeded him in </w:t>
      </w:r>
      <w:r>
        <w:rPr>
          <w:i/>
          <w:color w:val="000000"/>
          <w:sz w:val="24"/>
          <w:szCs w:val="24"/>
        </w:rPr>
        <w:t xml:space="preserve">Thessaly</w:t>
      </w:r>
      <w:r>
        <w:rPr>
          <w:color w:val="000000"/>
          <w:sz w:val="24"/>
          <w:szCs w:val="24"/>
        </w:rPr>
        <w:t xml:space="preserve">, and his other son </w:t>
      </w:r>
      <w:r>
        <w:rPr>
          <w:i/>
          <w:color w:val="000000"/>
          <w:sz w:val="24"/>
          <w:szCs w:val="24"/>
        </w:rPr>
        <w:t xml:space="preserve">Amphictyon</w:t>
      </w:r>
      <w:r>
        <w:rPr>
          <w:color w:val="000000"/>
          <w:sz w:val="24"/>
          <w:szCs w:val="24"/>
        </w:rPr>
        <w:t xml:space="preserve"> married the daughter of </w:t>
      </w:r>
      <w:r>
        <w:rPr>
          <w:i/>
          <w:color w:val="000000"/>
          <w:sz w:val="24"/>
          <w:szCs w:val="24"/>
        </w:rPr>
        <w:t xml:space="preserve">Cranaus</w:t>
      </w:r>
      <w:r>
        <w:rPr>
          <w:color w:val="000000"/>
          <w:sz w:val="24"/>
          <w:szCs w:val="24"/>
        </w:rPr>
        <w:t xml:space="preserve">, and Reigning at </w:t>
      </w:r>
      <w:r>
        <w:rPr>
          <w:i/>
          <w:color w:val="000000"/>
          <w:sz w:val="24"/>
          <w:szCs w:val="24"/>
        </w:rPr>
        <w:t xml:space="preserve">Thermopylae</w:t>
      </w:r>
      <w:r>
        <w:rPr>
          <w:color w:val="000000"/>
          <w:sz w:val="24"/>
          <w:szCs w:val="24"/>
        </w:rPr>
        <w:t xml:space="preserve">, erected there the </w:t>
      </w:r>
      <w:r>
        <w:rPr>
          <w:i/>
          <w:color w:val="000000"/>
          <w:sz w:val="24"/>
          <w:szCs w:val="24"/>
        </w:rPr>
        <w:t xml:space="preserve">Amphictyonic</w:t>
      </w:r>
      <w:r>
        <w:rPr>
          <w:color w:val="000000"/>
          <w:sz w:val="24"/>
          <w:szCs w:val="24"/>
        </w:rPr>
        <w:t xml:space="preserve"> Council; and </w:t>
      </w:r>
      <w:r>
        <w:rPr>
          <w:i/>
          <w:color w:val="000000"/>
          <w:sz w:val="24"/>
          <w:szCs w:val="24"/>
        </w:rPr>
        <w:t xml:space="preserve">Acrisius</w:t>
      </w:r>
      <w:r>
        <w:rPr>
          <w:color w:val="000000"/>
          <w:sz w:val="24"/>
          <w:szCs w:val="24"/>
        </w:rPr>
        <w:t xml:space="preserve"> soon after erected the like Council at </w:t>
      </w:r>
      <w:r>
        <w:rPr>
          <w:i/>
          <w:color w:val="000000"/>
          <w:sz w:val="24"/>
          <w:szCs w:val="24"/>
        </w:rPr>
        <w:t xml:space="preserve">Delphi</w:t>
      </w:r>
      <w:r>
        <w:rPr>
          <w:color w:val="000000"/>
          <w:sz w:val="24"/>
          <w:szCs w:val="24"/>
        </w:rPr>
        <w:t xml:space="preserve">.  This I conceive was done when </w:t>
      </w:r>
      <w:r>
        <w:rPr>
          <w:i/>
          <w:color w:val="000000"/>
          <w:sz w:val="24"/>
          <w:szCs w:val="24"/>
        </w:rPr>
        <w:t xml:space="preserve">Amphictyon</w:t>
      </w:r>
      <w:r>
        <w:rPr>
          <w:color w:val="000000"/>
          <w:sz w:val="24"/>
          <w:szCs w:val="24"/>
        </w:rPr>
        <w:t xml:space="preserve"> and </w:t>
      </w:r>
      <w:r>
        <w:rPr>
          <w:i/>
          <w:color w:val="000000"/>
          <w:sz w:val="24"/>
          <w:szCs w:val="24"/>
        </w:rPr>
        <w:t xml:space="preserve">Acrisius</w:t>
      </w:r>
      <w:r>
        <w:rPr>
          <w:color w:val="000000"/>
          <w:sz w:val="24"/>
          <w:szCs w:val="24"/>
        </w:rPr>
        <w:t xml:space="preserve"> were aged, and fit to be Counsellors; suppose in the latter half of the Reign of </w:t>
      </w:r>
      <w:r>
        <w:rPr>
          <w:i/>
          <w:color w:val="000000"/>
          <w:sz w:val="24"/>
          <w:szCs w:val="24"/>
        </w:rPr>
        <w:t xml:space="preserve">David</w:t>
      </w:r>
      <w:r>
        <w:rPr>
          <w:color w:val="000000"/>
          <w:sz w:val="24"/>
          <w:szCs w:val="24"/>
        </w:rPr>
        <w:t xml:space="preserve">, and beginning of the Reign of </w:t>
      </w:r>
      <w:r>
        <w:rPr>
          <w:i/>
          <w:color w:val="000000"/>
          <w:sz w:val="24"/>
          <w:szCs w:val="24"/>
        </w:rPr>
        <w:t xml:space="preserve">Solomon</w:t>
      </w:r>
      <w:r>
        <w:rPr>
          <w:color w:val="000000"/>
          <w:sz w:val="24"/>
          <w:szCs w:val="24"/>
        </w:rPr>
        <w:t xml:space="preserve">; and soon after, suppose about the middle of the Reign of </w:t>
      </w:r>
      <w:r>
        <w:rPr>
          <w:i/>
          <w:color w:val="000000"/>
          <w:sz w:val="24"/>
          <w:szCs w:val="24"/>
        </w:rPr>
        <w:t xml:space="preserve">Solomon</w:t>
      </w:r>
      <w:r>
        <w:rPr>
          <w:color w:val="000000"/>
          <w:sz w:val="24"/>
          <w:szCs w:val="24"/>
        </w:rPr>
        <w:t xml:space="preserve">, did </w:t>
      </w:r>
      <w:r>
        <w:rPr>
          <w:i/>
          <w:color w:val="000000"/>
          <w:sz w:val="24"/>
          <w:szCs w:val="24"/>
        </w:rPr>
        <w:t xml:space="preserve">Phemonoe</w:t>
      </w:r>
      <w:r>
        <w:rPr>
          <w:color w:val="000000"/>
          <w:sz w:val="24"/>
          <w:szCs w:val="24"/>
        </w:rPr>
        <w:t xml:space="preserve"> become the first Priestess of </w:t>
      </w:r>
      <w:r>
        <w:rPr>
          <w:i/>
          <w:color w:val="000000"/>
          <w:sz w:val="24"/>
          <w:szCs w:val="24"/>
        </w:rPr>
        <w:t xml:space="preserve">Apollo</w:t>
      </w:r>
      <w:r>
        <w:rPr>
          <w:color w:val="000000"/>
          <w:sz w:val="24"/>
          <w:szCs w:val="24"/>
        </w:rPr>
        <w:t xml:space="preserve"> at </w:t>
      </w:r>
      <w:r>
        <w:rPr>
          <w:i/>
          <w:color w:val="000000"/>
          <w:sz w:val="24"/>
          <w:szCs w:val="24"/>
        </w:rPr>
        <w:t xml:space="preserve">Delphi</w:t>
      </w:r>
      <w:r>
        <w:rPr>
          <w:color w:val="000000"/>
          <w:sz w:val="24"/>
          <w:szCs w:val="24"/>
        </w:rPr>
        <w:t xml:space="preserve">, and gave Oracles in hexameter verse:  and then was </w:t>
      </w:r>
      <w:r>
        <w:rPr>
          <w:i/>
          <w:color w:val="000000"/>
          <w:sz w:val="24"/>
          <w:szCs w:val="24"/>
        </w:rPr>
        <w:t xml:space="preserve">Acrisius</w:t>
      </w:r>
      <w:r>
        <w:rPr>
          <w:color w:val="000000"/>
          <w:sz w:val="24"/>
          <w:szCs w:val="24"/>
        </w:rPr>
        <w:t xml:space="preserve"> slain accidentally by his grandson </w:t>
      </w:r>
      <w:r>
        <w:rPr>
          <w:i/>
          <w:color w:val="000000"/>
          <w:sz w:val="24"/>
          <w:szCs w:val="24"/>
        </w:rPr>
        <w:t xml:space="preserve">Perseus</w:t>
      </w:r>
      <w:r>
        <w:rPr>
          <w:color w:val="000000"/>
          <w:sz w:val="24"/>
          <w:szCs w:val="24"/>
        </w:rPr>
        <w:t xml:space="preserve">.  The Council of </w:t>
      </w:r>
      <w:r>
        <w:rPr>
          <w:i/>
          <w:color w:val="000000"/>
          <w:sz w:val="24"/>
          <w:szCs w:val="24"/>
        </w:rPr>
        <w:t xml:space="preserve">Thermopylae</w:t>
      </w:r>
      <w:r>
        <w:rPr>
          <w:color w:val="000000"/>
          <w:sz w:val="24"/>
          <w:szCs w:val="24"/>
        </w:rPr>
        <w:t xml:space="preserve"> included twelve nations of the </w:t>
      </w:r>
      <w:r>
        <w:rPr>
          <w:i/>
          <w:color w:val="000000"/>
          <w:sz w:val="24"/>
          <w:szCs w:val="24"/>
        </w:rPr>
        <w:t xml:space="preserve">Greeks</w:t>
      </w:r>
      <w:r>
        <w:rPr>
          <w:color w:val="000000"/>
          <w:sz w:val="24"/>
          <w:szCs w:val="24"/>
        </w:rPr>
        <w:t xml:space="preserve">, without </w:t>
      </w:r>
      <w:r>
        <w:rPr>
          <w:i/>
          <w:color w:val="000000"/>
          <w:sz w:val="24"/>
          <w:szCs w:val="24"/>
        </w:rPr>
        <w:t xml:space="preserve">Attica</w:t>
      </w:r>
      <w:r>
        <w:rPr>
          <w:color w:val="000000"/>
          <w:sz w:val="24"/>
          <w:szCs w:val="24"/>
        </w:rPr>
        <w:t xml:space="preserve">, and therefore </w:t>
      </w:r>
      <w:r>
        <w:rPr>
          <w:i/>
          <w:color w:val="000000"/>
          <w:sz w:val="24"/>
          <w:szCs w:val="24"/>
        </w:rPr>
        <w:t xml:space="preserve">Amphictyon</w:t>
      </w:r>
      <w:r>
        <w:rPr>
          <w:color w:val="000000"/>
          <w:sz w:val="24"/>
          <w:szCs w:val="24"/>
        </w:rPr>
        <w:t xml:space="preserve"> did not then Reign at </w:t>
      </w:r>
      <w:r>
        <w:rPr>
          <w:i/>
          <w:color w:val="000000"/>
          <w:sz w:val="24"/>
          <w:szCs w:val="24"/>
        </w:rPr>
        <w:t xml:space="preserve">Athens</w:t>
      </w:r>
      <w:r>
        <w:rPr>
          <w:color w:val="000000"/>
          <w:sz w:val="24"/>
          <w:szCs w:val="24"/>
        </w:rPr>
        <w:t xml:space="preserve">:  he might endeavour to succeed </w:t>
      </w:r>
      <w:r>
        <w:rPr>
          <w:i/>
          <w:color w:val="000000"/>
          <w:sz w:val="24"/>
          <w:szCs w:val="24"/>
        </w:rPr>
        <w:t xml:space="preserve">Cranaus</w:t>
      </w:r>
      <w:r>
        <w:rPr>
          <w:color w:val="000000"/>
          <w:sz w:val="24"/>
          <w:szCs w:val="24"/>
        </w:rPr>
        <w:t xml:space="preserve">, his wife’s father, and be prevented by </w:t>
      </w:r>
      <w:r>
        <w:rPr>
          <w:i/>
          <w:color w:val="000000"/>
          <w:sz w:val="24"/>
          <w:szCs w:val="24"/>
        </w:rPr>
        <w:t xml:space="preserve">Erechtheus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the Reigns of </w:t>
      </w:r>
      <w:r>
        <w:rPr>
          <w:i/>
          <w:color w:val="000000"/>
          <w:sz w:val="24"/>
          <w:szCs w:val="24"/>
        </w:rPr>
        <w:t xml:space="preserve">Cranaus</w:t>
      </w:r>
      <w:r>
        <w:rPr>
          <w:color w:val="000000"/>
          <w:sz w:val="24"/>
          <w:szCs w:val="24"/>
        </w:rPr>
        <w:t xml:space="preserve"> and </w:t>
      </w:r>
      <w:r>
        <w:rPr>
          <w:i/>
          <w:color w:val="000000"/>
          <w:sz w:val="24"/>
          <w:szCs w:val="24"/>
        </w:rPr>
        <w:t xml:space="preserve">Erechtheus</w:t>
      </w:r>
      <w:r>
        <w:rPr>
          <w:color w:val="000000"/>
          <w:sz w:val="24"/>
          <w:szCs w:val="24"/>
        </w:rPr>
        <w:t xml:space="preserve">, Chronologers place also </w:t>
      </w:r>
      <w:r>
        <w:rPr>
          <w:i/>
          <w:color w:val="000000"/>
          <w:sz w:val="24"/>
          <w:szCs w:val="24"/>
        </w:rPr>
        <w:t xml:space="preserve">Erichthonius</w:t>
      </w:r>
      <w:r>
        <w:rPr>
          <w:color w:val="000000"/>
          <w:sz w:val="24"/>
          <w:szCs w:val="24"/>
        </w:rPr>
        <w:t xml:space="preserve">, and his son </w:t>
      </w:r>
      <w:r>
        <w:rPr>
          <w:i/>
          <w:color w:val="000000"/>
          <w:sz w:val="24"/>
          <w:szCs w:val="24"/>
        </w:rPr>
        <w:t xml:space="preserve">Pandion</w:t>
      </w:r>
      <w:r>
        <w:rPr>
          <w:color w:val="000000"/>
          <w:sz w:val="24"/>
          <w:szCs w:val="24"/>
        </w:rPr>
        <w:t xml:space="preserve">; but I take this </w:t>
      </w:r>
      <w:r>
        <w:rPr>
          <w:i/>
          <w:color w:val="000000"/>
          <w:sz w:val="24"/>
          <w:szCs w:val="24"/>
        </w:rPr>
        <w:t xml:space="preserve">Erichthonius</w:t>
      </w:r>
      <w:r>
        <w:rPr>
          <w:color w:val="000000"/>
          <w:sz w:val="24"/>
          <w:szCs w:val="24"/>
        </w:rPr>
        <w:t xml:space="preserve"> and this his son </w:t>
      </w:r>
      <w:r>
        <w:rPr>
          <w:i/>
          <w:color w:val="000000"/>
          <w:sz w:val="24"/>
          <w:szCs w:val="24"/>
        </w:rPr>
        <w:t xml:space="preserve">Pandion</w:t>
      </w:r>
      <w:r>
        <w:rPr>
          <w:color w:val="000000"/>
          <w:sz w:val="24"/>
          <w:szCs w:val="24"/>
        </w:rPr>
        <w:t xml:space="preserve">, to be the same with </w:t>
      </w:r>
      <w:r>
        <w:rPr>
          <w:i/>
          <w:color w:val="000000"/>
          <w:sz w:val="24"/>
          <w:szCs w:val="24"/>
        </w:rPr>
        <w:t xml:space="preserve">Erechtheus</w:t>
      </w:r>
      <w:r>
        <w:rPr>
          <w:color w:val="000000"/>
          <w:sz w:val="24"/>
          <w:szCs w:val="24"/>
        </w:rPr>
        <w:t xml:space="preserve"> and his son and successor </w:t>
      </w:r>
      <w:r>
        <w:rPr>
          <w:i/>
          <w:color w:val="000000"/>
          <w:sz w:val="24"/>
          <w:szCs w:val="24"/>
        </w:rPr>
        <w:t xml:space="preserve">Pandion</w:t>
      </w:r>
      <w:r>
        <w:rPr>
          <w:color w:val="000000"/>
          <w:sz w:val="24"/>
          <w:szCs w:val="24"/>
        </w:rPr>
        <w:t xml:space="preserve">, the names being only repeated with a little variation in the list of the Kings of </w:t>
      </w:r>
      <w:r>
        <w:rPr>
          <w:i/>
          <w:color w:val="000000"/>
          <w:sz w:val="24"/>
          <w:szCs w:val="24"/>
        </w:rPr>
        <w:t xml:space="preserve">Attica</w:t>
      </w:r>
      <w:r>
        <w:rPr>
          <w:color w:val="000000"/>
          <w:sz w:val="24"/>
          <w:szCs w:val="24"/>
        </w:rPr>
        <w:t xml:space="preserve">:  for </w:t>
      </w:r>
      <w:r>
        <w:rPr>
          <w:i/>
          <w:color w:val="000000"/>
          <w:sz w:val="24"/>
          <w:szCs w:val="24"/>
        </w:rPr>
        <w:t xml:space="preserve">Erichthonius</w:t>
      </w:r>
      <w:r>
        <w:rPr>
          <w:color w:val="000000"/>
          <w:sz w:val="24"/>
          <w:szCs w:val="24"/>
        </w:rPr>
        <w:t xml:space="preserve">, he that was the son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nursed up by </w:t>
      </w:r>
      <w:r>
        <w:rPr>
          <w:i/>
          <w:color w:val="000000"/>
          <w:sz w:val="24"/>
          <w:szCs w:val="24"/>
        </w:rPr>
        <w:t xml:space="preserve">Minerva</w:t>
      </w:r>
      <w:r>
        <w:rPr>
          <w:color w:val="000000"/>
          <w:sz w:val="24"/>
          <w:szCs w:val="24"/>
        </w:rPr>
        <w:t xml:space="preserve">, is by </w:t>
      </w:r>
      <w:r>
        <w:rPr>
          <w:i/>
          <w:color w:val="000000"/>
          <w:sz w:val="24"/>
          <w:szCs w:val="24"/>
        </w:rPr>
        <w:t xml:space="preserve">Homer</w:t>
      </w:r>
      <w:r>
        <w:rPr>
          <w:color w:val="000000"/>
          <w:sz w:val="24"/>
          <w:szCs w:val="24"/>
        </w:rPr>
        <w:t xml:space="preserve"> called </w:t>
      </w:r>
      <w:r>
        <w:rPr>
          <w:i/>
          <w:color w:val="000000"/>
          <w:sz w:val="24"/>
          <w:szCs w:val="24"/>
        </w:rPr>
        <w:t xml:space="preserve">Erechtheus</w:t>
      </w:r>
      <w:r>
        <w:rPr>
          <w:color w:val="000000"/>
          <w:sz w:val="24"/>
          <w:szCs w:val="24"/>
        </w:rPr>
        <w:t xml:space="preserve">; and </w:t>
      </w:r>
      <w:r>
        <w:rPr>
          <w:i/>
          <w:color w:val="000000"/>
          <w:sz w:val="24"/>
          <w:szCs w:val="24"/>
        </w:rPr>
        <w:t xml:space="preserve">Themistius</w:t>
      </w:r>
      <w:r>
        <w:rPr>
          <w:color w:val="000000"/>
          <w:sz w:val="24"/>
          <w:szCs w:val="24"/>
        </w:rPr>
        <w:t xml:space="preserve"> [149] tells us, that it was </w:t>
      </w:r>
      <w:r>
        <w:rPr>
          <w:i/>
          <w:color w:val="000000"/>
          <w:sz w:val="24"/>
          <w:szCs w:val="24"/>
        </w:rPr>
        <w:t xml:space="preserve">Erechtheus</w:t>
      </w:r>
      <w:r>
        <w:rPr>
          <w:color w:val="000000"/>
          <w:sz w:val="24"/>
          <w:szCs w:val="24"/>
        </w:rPr>
        <w:t xml:space="preserve"> that first joyned a chariot to horses; and </w:t>
      </w:r>
      <w:r>
        <w:rPr>
          <w:i/>
          <w:color w:val="000000"/>
          <w:sz w:val="24"/>
          <w:szCs w:val="24"/>
        </w:rPr>
        <w:t xml:space="preserve">Plato</w:t>
      </w:r>
      <w:r>
        <w:rPr>
          <w:color w:val="000000"/>
          <w:sz w:val="24"/>
          <w:szCs w:val="24"/>
        </w:rPr>
        <w:t xml:space="preserve"> [150] alluding to the story of </w:t>
      </w:r>
      <w:r>
        <w:rPr>
          <w:i/>
          <w:color w:val="000000"/>
          <w:sz w:val="24"/>
          <w:szCs w:val="24"/>
        </w:rPr>
        <w:t xml:space="preserve">Erichthonius</w:t>
      </w:r>
      <w:r>
        <w:rPr>
          <w:color w:val="000000"/>
          <w:sz w:val="24"/>
          <w:szCs w:val="24"/>
        </w:rPr>
        <w:t xml:space="preserve"> in a basket, saith, </w:t>
      </w:r>
      <w:r>
        <w:rPr>
          <w:i/>
          <w:color w:val="000000"/>
          <w:sz w:val="24"/>
          <w:szCs w:val="24"/>
        </w:rPr>
        <w:t xml:space="preserve">The people of magnanimous</w:t>
      </w:r>
      <w:r>
        <w:rPr>
          <w:color w:val="000000"/>
          <w:sz w:val="24"/>
          <w:szCs w:val="24"/>
        </w:rPr>
        <w:t xml:space="preserve"> Erechtheus_ is beautiful, but it behoves us to behold him taken out_:  </w:t>
      </w:r>
      <w:r>
        <w:rPr>
          <w:i/>
          <w:color w:val="000000"/>
          <w:sz w:val="24"/>
          <w:szCs w:val="24"/>
        </w:rPr>
        <w:t xml:space="preserve">Erechtheus</w:t>
      </w:r>
      <w:r>
        <w:rPr>
          <w:color w:val="000000"/>
          <w:sz w:val="24"/>
          <w:szCs w:val="24"/>
        </w:rPr>
        <w:t xml:space="preserve"> therefore immediately succeeded </w:t>
      </w:r>
      <w:r>
        <w:rPr>
          <w:i/>
          <w:color w:val="000000"/>
          <w:sz w:val="24"/>
          <w:szCs w:val="24"/>
        </w:rPr>
        <w:t xml:space="preserve">Cranaus</w:t>
      </w:r>
      <w:r>
        <w:rPr>
          <w:color w:val="000000"/>
          <w:sz w:val="24"/>
          <w:szCs w:val="24"/>
        </w:rPr>
        <w:t xml:space="preserve">, while </w:t>
      </w:r>
      <w:r>
        <w:rPr>
          <w:i/>
          <w:color w:val="000000"/>
          <w:sz w:val="24"/>
          <w:szCs w:val="24"/>
        </w:rPr>
        <w:t xml:space="preserve">Amphictyon</w:t>
      </w:r>
      <w:r>
        <w:rPr>
          <w:color w:val="000000"/>
          <w:sz w:val="24"/>
          <w:szCs w:val="24"/>
        </w:rPr>
        <w:t xml:space="preserve"> Reigned at </w:t>
      </w:r>
      <w:r>
        <w:rPr>
          <w:i/>
          <w:color w:val="000000"/>
          <w:sz w:val="24"/>
          <w:szCs w:val="24"/>
        </w:rPr>
        <w:t xml:space="preserve">Thermopylae</w:t>
      </w:r>
      <w:r>
        <w:rPr>
          <w:color w:val="000000"/>
          <w:sz w:val="24"/>
          <w:szCs w:val="24"/>
        </w:rPr>
        <w:t xml:space="preserve">.  In the Reign of </w:t>
      </w:r>
      <w:r>
        <w:rPr>
          <w:i/>
          <w:color w:val="000000"/>
          <w:sz w:val="24"/>
          <w:szCs w:val="24"/>
        </w:rPr>
        <w:t xml:space="preserve">Cranaus</w:t>
      </w:r>
      <w:r>
        <w:rPr>
          <w:color w:val="000000"/>
          <w:sz w:val="24"/>
          <w:szCs w:val="24"/>
        </w:rPr>
        <w:t xml:space="preserve"> the Poets place the flood of </w:t>
      </w:r>
      <w:r>
        <w:rPr>
          <w:i/>
          <w:color w:val="000000"/>
          <w:sz w:val="24"/>
          <w:szCs w:val="24"/>
        </w:rPr>
        <w:t xml:space="preserve">Deucalion</w:t>
      </w:r>
      <w:r>
        <w:rPr>
          <w:color w:val="000000"/>
          <w:sz w:val="24"/>
          <w:szCs w:val="24"/>
        </w:rPr>
        <w:t xml:space="preserve">, and therefore the death of </w:t>
      </w:r>
      <w:r>
        <w:rPr>
          <w:i/>
          <w:color w:val="000000"/>
          <w:sz w:val="24"/>
          <w:szCs w:val="24"/>
        </w:rPr>
        <w:t xml:space="preserve">Deucalion</w:t>
      </w:r>
      <w:r>
        <w:rPr>
          <w:color w:val="000000"/>
          <w:sz w:val="24"/>
          <w:szCs w:val="24"/>
        </w:rPr>
        <w:t xml:space="preserve">, and the Reign of his sons </w:t>
      </w:r>
      <w:r>
        <w:rPr>
          <w:i/>
          <w:color w:val="000000"/>
          <w:sz w:val="24"/>
          <w:szCs w:val="24"/>
        </w:rPr>
        <w:t xml:space="preserve">Hellen</w:t>
      </w:r>
      <w:r>
        <w:rPr>
          <w:color w:val="000000"/>
          <w:sz w:val="24"/>
          <w:szCs w:val="24"/>
        </w:rPr>
        <w:t xml:space="preserve"> and </w:t>
      </w:r>
      <w:r>
        <w:rPr>
          <w:i/>
          <w:color w:val="000000"/>
          <w:sz w:val="24"/>
          <w:szCs w:val="24"/>
        </w:rPr>
        <w:t xml:space="preserve">Amphictyon</w:t>
      </w:r>
      <w:r>
        <w:rPr>
          <w:color w:val="000000"/>
          <w:sz w:val="24"/>
          <w:szCs w:val="24"/>
        </w:rPr>
        <w:t xml:space="preserve">, in </w:t>
      </w:r>
      <w:r>
        <w:rPr>
          <w:i/>
          <w:color w:val="000000"/>
          <w:sz w:val="24"/>
          <w:szCs w:val="24"/>
        </w:rPr>
        <w:t xml:space="preserve">Thessaly</w:t>
      </w:r>
      <w:r>
        <w:rPr>
          <w:color w:val="000000"/>
          <w:sz w:val="24"/>
          <w:szCs w:val="24"/>
        </w:rPr>
        <w:t xml:space="preserve"> and </w:t>
      </w:r>
      <w:r>
        <w:rPr>
          <w:i/>
          <w:color w:val="000000"/>
          <w:sz w:val="24"/>
          <w:szCs w:val="24"/>
        </w:rPr>
        <w:t xml:space="preserve">Thermpolyae</w:t>
      </w:r>
      <w:r>
        <w:rPr>
          <w:color w:val="000000"/>
          <w:sz w:val="24"/>
          <w:szCs w:val="24"/>
        </w:rPr>
        <w:t xml:space="preserve">, was but a few years, suppose eight or ten, before the Reign of </w:t>
      </w:r>
      <w:r>
        <w:rPr>
          <w:i/>
          <w:color w:val="000000"/>
          <w:sz w:val="24"/>
          <w:szCs w:val="24"/>
        </w:rPr>
        <w:t xml:space="preserve">Erechtheus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Kings of </w:t>
      </w:r>
      <w:r>
        <w:rPr>
          <w:i/>
          <w:color w:val="000000"/>
          <w:sz w:val="24"/>
          <w:szCs w:val="24"/>
        </w:rPr>
        <w:t xml:space="preserve">Arcadia</w:t>
      </w:r>
      <w:r>
        <w:rPr>
          <w:color w:val="000000"/>
          <w:sz w:val="24"/>
          <w:szCs w:val="24"/>
        </w:rPr>
        <w:t xml:space="preserve"> were successively </w:t>
      </w:r>
      <w:r>
        <w:rPr>
          <w:i/>
          <w:color w:val="000000"/>
          <w:sz w:val="24"/>
          <w:szCs w:val="24"/>
        </w:rPr>
        <w:t xml:space="preserve">Pelasgus</w:t>
      </w:r>
      <w:r>
        <w:rPr>
          <w:color w:val="000000"/>
          <w:sz w:val="24"/>
          <w:szCs w:val="24"/>
        </w:rPr>
        <w:t xml:space="preserve">, </w:t>
      </w:r>
      <w:r>
        <w:rPr>
          <w:i/>
          <w:color w:val="000000"/>
          <w:sz w:val="24"/>
          <w:szCs w:val="24"/>
        </w:rPr>
        <w:t xml:space="preserve">Lycaon</w:t>
      </w:r>
      <w:r>
        <w:rPr>
          <w:color w:val="000000"/>
          <w:sz w:val="24"/>
          <w:szCs w:val="24"/>
        </w:rPr>
        <w:t xml:space="preserve">, </w:t>
      </w:r>
      <w:r>
        <w:rPr>
          <w:i/>
          <w:color w:val="000000"/>
          <w:sz w:val="24"/>
          <w:szCs w:val="24"/>
        </w:rPr>
        <w:t xml:space="preserve">Nyctimus</w:t>
      </w:r>
      <w:r>
        <w:rPr>
          <w:color w:val="000000"/>
          <w:sz w:val="24"/>
          <w:szCs w:val="24"/>
        </w:rPr>
        <w:t xml:space="preserve">, </w:t>
      </w:r>
      <w:r>
        <w:rPr>
          <w:i/>
          <w:color w:val="000000"/>
          <w:sz w:val="24"/>
          <w:szCs w:val="24"/>
        </w:rPr>
        <w:t xml:space="preserve">Arcas</w:t>
      </w:r>
      <w:r>
        <w:rPr>
          <w:color w:val="000000"/>
          <w:sz w:val="24"/>
          <w:szCs w:val="24"/>
        </w:rPr>
        <w:t xml:space="preserve">, </w:t>
      </w:r>
      <w:r>
        <w:rPr>
          <w:i/>
          <w:color w:val="000000"/>
          <w:sz w:val="24"/>
          <w:szCs w:val="24"/>
        </w:rPr>
        <w:t xml:space="preserve">Clitor</w:t>
      </w:r>
      <w:r>
        <w:rPr>
          <w:color w:val="000000"/>
          <w:sz w:val="24"/>
          <w:szCs w:val="24"/>
        </w:rPr>
        <w:t xml:space="preserve">, </w:t>
      </w:r>
      <w:r>
        <w:rPr>
          <w:i/>
          <w:color w:val="000000"/>
          <w:sz w:val="24"/>
          <w:szCs w:val="24"/>
        </w:rPr>
        <w:t xml:space="preserve">AEpytus</w:t>
      </w:r>
      <w:r>
        <w:rPr>
          <w:color w:val="000000"/>
          <w:sz w:val="24"/>
          <w:szCs w:val="24"/>
        </w:rPr>
        <w:t xml:space="preserve">, </w:t>
      </w:r>
      <w:r>
        <w:rPr>
          <w:i/>
          <w:color w:val="000000"/>
          <w:sz w:val="24"/>
          <w:szCs w:val="24"/>
        </w:rPr>
        <w:t xml:space="preserve">Aleus</w:t>
      </w:r>
      <w:r>
        <w:rPr>
          <w:color w:val="000000"/>
          <w:sz w:val="24"/>
          <w:szCs w:val="24"/>
        </w:rPr>
        <w:t xml:space="preserve">, </w:t>
      </w:r>
      <w:r>
        <w:rPr>
          <w:i/>
          <w:color w:val="000000"/>
          <w:sz w:val="24"/>
          <w:szCs w:val="24"/>
        </w:rPr>
        <w:t xml:space="preserve">Lycurgus</w:t>
      </w:r>
      <w:r>
        <w:rPr>
          <w:color w:val="000000"/>
          <w:sz w:val="24"/>
          <w:szCs w:val="24"/>
        </w:rPr>
        <w:t xml:space="preserve">, </w:t>
      </w:r>
      <w:r>
        <w:rPr>
          <w:i/>
          <w:color w:val="000000"/>
          <w:sz w:val="24"/>
          <w:szCs w:val="24"/>
        </w:rPr>
        <w:t xml:space="preserve">Echemus</w:t>
      </w:r>
      <w:r>
        <w:rPr>
          <w:color w:val="000000"/>
          <w:sz w:val="24"/>
          <w:szCs w:val="24"/>
        </w:rPr>
        <w:t xml:space="preserve">, </w:t>
      </w:r>
      <w:r>
        <w:rPr>
          <w:i/>
          <w:color w:val="000000"/>
          <w:sz w:val="24"/>
          <w:szCs w:val="24"/>
        </w:rPr>
        <w:t xml:space="preserve">Agapenor</w:t>
      </w:r>
      <w:r>
        <w:rPr>
          <w:color w:val="000000"/>
          <w:sz w:val="24"/>
          <w:szCs w:val="24"/>
        </w:rPr>
        <w:t xml:space="preserve">, </w:t>
      </w:r>
      <w:r>
        <w:rPr>
          <w:i/>
          <w:color w:val="000000"/>
          <w:sz w:val="24"/>
          <w:szCs w:val="24"/>
        </w:rPr>
        <w:t xml:space="preserve">Hippothous</w:t>
      </w:r>
      <w:r>
        <w:rPr>
          <w:color w:val="000000"/>
          <w:sz w:val="24"/>
          <w:szCs w:val="24"/>
        </w:rPr>
        <w:t xml:space="preserve">, </w:t>
      </w:r>
      <w:r>
        <w:rPr>
          <w:i/>
          <w:color w:val="000000"/>
          <w:sz w:val="24"/>
          <w:szCs w:val="24"/>
        </w:rPr>
        <w:t xml:space="preserve">AEpytus</w:t>
      </w:r>
      <w:r>
        <w:rPr>
          <w:color w:val="000000"/>
          <w:sz w:val="24"/>
          <w:szCs w:val="24"/>
        </w:rPr>
        <w:t xml:space="preserve"> II, </w:t>
      </w:r>
      <w:r>
        <w:rPr>
          <w:i/>
          <w:color w:val="000000"/>
          <w:sz w:val="24"/>
          <w:szCs w:val="24"/>
        </w:rPr>
        <w:t xml:space="preserve">Cypselus</w:t>
      </w:r>
      <w:r>
        <w:rPr>
          <w:color w:val="000000"/>
          <w:sz w:val="24"/>
          <w:szCs w:val="24"/>
        </w:rPr>
        <w:t xml:space="preserve">, </w:t>
      </w:r>
      <w:r>
        <w:rPr>
          <w:i/>
          <w:color w:val="000000"/>
          <w:sz w:val="24"/>
          <w:szCs w:val="24"/>
        </w:rPr>
        <w:t xml:space="preserve">Olaeas</w:t>
      </w:r>
      <w:r>
        <w:rPr>
          <w:color w:val="000000"/>
          <w:sz w:val="24"/>
          <w:szCs w:val="24"/>
        </w:rPr>
        <w:t xml:space="preserve">, &amp;c.  Under </w:t>
      </w:r>
      <w:r>
        <w:rPr>
          <w:i/>
          <w:color w:val="000000"/>
          <w:sz w:val="24"/>
          <w:szCs w:val="24"/>
        </w:rPr>
        <w:t xml:space="preserve">Cypselus</w:t>
      </w:r>
      <w:r>
        <w:rPr>
          <w:color w:val="000000"/>
          <w:sz w:val="24"/>
          <w:szCs w:val="24"/>
        </w:rPr>
        <w:t xml:space="preserve"> the </w:t>
      </w:r>
      <w:r>
        <w:rPr>
          <w:i/>
          <w:color w:val="000000"/>
          <w:sz w:val="24"/>
          <w:szCs w:val="24"/>
        </w:rPr>
        <w:t xml:space="preserve">Heraclides</w:t>
      </w:r>
      <w:r>
        <w:rPr>
          <w:color w:val="000000"/>
          <w:sz w:val="24"/>
          <w:szCs w:val="24"/>
        </w:rPr>
        <w:t xml:space="preserve"> returned into </w:t>
      </w:r>
      <w:r>
        <w:rPr>
          <w:i/>
          <w:color w:val="000000"/>
          <w:sz w:val="24"/>
          <w:szCs w:val="24"/>
        </w:rPr>
        <w:t xml:space="preserve">Peloponnesus</w:t>
      </w:r>
      <w:r>
        <w:rPr>
          <w:color w:val="000000"/>
          <w:sz w:val="24"/>
          <w:szCs w:val="24"/>
        </w:rPr>
        <w:t xml:space="preserve">, as above:  </w:t>
      </w:r>
      <w:r>
        <w:rPr>
          <w:i/>
          <w:color w:val="000000"/>
          <w:sz w:val="24"/>
          <w:szCs w:val="24"/>
        </w:rPr>
        <w:t xml:space="preserve">Agapenor</w:t>
      </w:r>
      <w:r>
        <w:rPr>
          <w:color w:val="000000"/>
          <w:sz w:val="24"/>
          <w:szCs w:val="24"/>
        </w:rPr>
        <w:t xml:space="preserve"> was one of those who courted </w:t>
      </w:r>
      <w:r>
        <w:rPr>
          <w:i/>
          <w:color w:val="000000"/>
          <w:sz w:val="24"/>
          <w:szCs w:val="24"/>
        </w:rPr>
        <w:t xml:space="preserve">Helena</w:t>
      </w:r>
      <w:r>
        <w:rPr>
          <w:color w:val="000000"/>
          <w:sz w:val="24"/>
          <w:szCs w:val="24"/>
        </w:rPr>
        <w:t xml:space="preserve">; he courted her before he reigned, and afterwards he went to the war at </w:t>
      </w:r>
      <w:r>
        <w:rPr>
          <w:i/>
          <w:color w:val="000000"/>
          <w:sz w:val="24"/>
          <w:szCs w:val="24"/>
        </w:rPr>
        <w:t xml:space="preserve">Troy</w:t>
      </w:r>
      <w:r>
        <w:rPr>
          <w:color w:val="000000"/>
          <w:sz w:val="24"/>
          <w:szCs w:val="24"/>
        </w:rPr>
        <w:t xml:space="preserve">, and thence to </w:t>
      </w:r>
      <w:r>
        <w:rPr>
          <w:i/>
          <w:color w:val="000000"/>
          <w:sz w:val="24"/>
          <w:szCs w:val="24"/>
        </w:rPr>
        <w:t xml:space="preserve">Cyprus</w:t>
      </w:r>
      <w:r>
        <w:rPr>
          <w:color w:val="000000"/>
          <w:sz w:val="24"/>
          <w:szCs w:val="24"/>
        </w:rPr>
        <w:t xml:space="preserve">, and there built </w:t>
      </w:r>
      <w:r>
        <w:rPr>
          <w:i/>
          <w:color w:val="000000"/>
          <w:sz w:val="24"/>
          <w:szCs w:val="24"/>
        </w:rPr>
        <w:t xml:space="preserve">Paphos</w:t>
      </w:r>
      <w:r>
        <w:rPr>
          <w:color w:val="000000"/>
          <w:sz w:val="24"/>
          <w:szCs w:val="24"/>
        </w:rPr>
        <w:t xml:space="preserve">. </w:t>
      </w:r>
      <w:r>
        <w:rPr>
          <w:i/>
          <w:color w:val="000000"/>
          <w:sz w:val="24"/>
          <w:szCs w:val="24"/>
        </w:rPr>
        <w:t xml:space="preserve">Echemus</w:t>
      </w:r>
      <w:r>
        <w:rPr>
          <w:color w:val="000000"/>
          <w:sz w:val="24"/>
          <w:szCs w:val="24"/>
        </w:rPr>
        <w:t xml:space="preserve"> slew </w:t>
      </w:r>
      <w:r>
        <w:rPr>
          <w:i/>
          <w:color w:val="000000"/>
          <w:sz w:val="24"/>
          <w:szCs w:val="24"/>
        </w:rPr>
        <w:t xml:space="preserve">Hyllus</w:t>
      </w:r>
      <w:r>
        <w:rPr>
          <w:color w:val="000000"/>
          <w:sz w:val="24"/>
          <w:szCs w:val="24"/>
        </w:rPr>
        <w:t xml:space="preserve"> the son of </w:t>
      </w:r>
      <w:r>
        <w:rPr>
          <w:i/>
          <w:color w:val="000000"/>
          <w:sz w:val="24"/>
          <w:szCs w:val="24"/>
        </w:rPr>
        <w:t xml:space="preserve">Hercules.</w:t>
      </w:r>
      <w:r>
        <w:rPr>
          <w:color w:val="000000"/>
          <w:sz w:val="24"/>
          <w:szCs w:val="24"/>
        </w:rPr>
        <w:t xml:space="preserve"> </w:t>
      </w:r>
      <w:r>
        <w:rPr>
          <w:i/>
          <w:color w:val="000000"/>
          <w:sz w:val="24"/>
          <w:szCs w:val="24"/>
        </w:rPr>
        <w:t xml:space="preserve">Lycurgus</w:t>
      </w:r>
      <w:r>
        <w:rPr>
          <w:color w:val="000000"/>
          <w:sz w:val="24"/>
          <w:szCs w:val="24"/>
        </w:rPr>
        <w:t xml:space="preserve">, </w:t>
      </w:r>
      <w:r>
        <w:rPr>
          <w:i/>
          <w:color w:val="000000"/>
          <w:sz w:val="24"/>
          <w:szCs w:val="24"/>
        </w:rPr>
        <w:t xml:space="preserve">Cepheus</w:t>
      </w:r>
      <w:r>
        <w:rPr>
          <w:color w:val="000000"/>
          <w:sz w:val="24"/>
          <w:szCs w:val="24"/>
        </w:rPr>
        <w:t xml:space="preserve">, and </w:t>
      </w:r>
      <w:r>
        <w:rPr>
          <w:i/>
          <w:color w:val="000000"/>
          <w:sz w:val="24"/>
          <w:szCs w:val="24"/>
        </w:rPr>
        <w:t xml:space="preserve">Auge</w:t>
      </w:r>
      <w:r>
        <w:rPr>
          <w:color w:val="000000"/>
          <w:sz w:val="24"/>
          <w:szCs w:val="24"/>
        </w:rPr>
        <w:t xml:space="preserve">, were [151] the children of </w:t>
      </w:r>
      <w:r>
        <w:rPr>
          <w:i/>
          <w:color w:val="000000"/>
          <w:sz w:val="24"/>
          <w:szCs w:val="24"/>
        </w:rPr>
        <w:t xml:space="preserve">Aleus</w:t>
      </w:r>
      <w:r>
        <w:rPr>
          <w:color w:val="000000"/>
          <w:sz w:val="24"/>
          <w:szCs w:val="24"/>
        </w:rPr>
        <w:t xml:space="preserve">, the son of </w:t>
      </w:r>
      <w:r>
        <w:rPr>
          <w:i/>
          <w:color w:val="000000"/>
          <w:sz w:val="24"/>
          <w:szCs w:val="24"/>
        </w:rPr>
        <w:t xml:space="preserve">Aphidas</w:t>
      </w:r>
      <w:r>
        <w:rPr>
          <w:color w:val="000000"/>
          <w:sz w:val="24"/>
          <w:szCs w:val="24"/>
        </w:rPr>
        <w:t xml:space="preserve">, the son of </w:t>
      </w:r>
      <w:r>
        <w:rPr>
          <w:i/>
          <w:color w:val="000000"/>
          <w:sz w:val="24"/>
          <w:szCs w:val="24"/>
        </w:rPr>
        <w:t xml:space="preserve">Arcas</w:t>
      </w:r>
      <w:r>
        <w:rPr>
          <w:color w:val="000000"/>
          <w:sz w:val="24"/>
          <w:szCs w:val="24"/>
        </w:rPr>
        <w:t xml:space="preserve">, the son of </w:t>
      </w:r>
      <w:r>
        <w:rPr>
          <w:i/>
          <w:color w:val="000000"/>
          <w:sz w:val="24"/>
          <w:szCs w:val="24"/>
        </w:rPr>
        <w:t xml:space="preserve">Callisto</w:t>
      </w:r>
      <w:r>
        <w:rPr>
          <w:color w:val="000000"/>
          <w:sz w:val="24"/>
          <w:szCs w:val="24"/>
        </w:rPr>
        <w:t xml:space="preserve">, the daughter of </w:t>
      </w:r>
      <w:r>
        <w:rPr>
          <w:i/>
          <w:color w:val="000000"/>
          <w:sz w:val="24"/>
          <w:szCs w:val="24"/>
        </w:rPr>
        <w:t xml:space="preserve">Lycaon</w:t>
      </w:r>
      <w:r>
        <w:rPr>
          <w:color w:val="000000"/>
          <w:sz w:val="24"/>
          <w:szCs w:val="24"/>
        </w:rPr>
        <w:t xml:space="preserve">:  </w:t>
      </w:r>
      <w:r>
        <w:rPr>
          <w:i/>
          <w:color w:val="000000"/>
          <w:sz w:val="24"/>
          <w:szCs w:val="24"/>
        </w:rPr>
        <w:t xml:space="preserve">Auge</w:t>
      </w:r>
      <w:r>
        <w:rPr>
          <w:color w:val="000000"/>
          <w:sz w:val="24"/>
          <w:szCs w:val="24"/>
        </w:rPr>
        <w:t xml:space="preserve"> lay with </w:t>
      </w:r>
      <w:r>
        <w:rPr>
          <w:i/>
          <w:color w:val="000000"/>
          <w:sz w:val="24"/>
          <w:szCs w:val="24"/>
        </w:rPr>
        <w:t xml:space="preserve">Hercules</w:t>
      </w:r>
      <w:r>
        <w:rPr>
          <w:color w:val="000000"/>
          <w:sz w:val="24"/>
          <w:szCs w:val="24"/>
        </w:rPr>
        <w:t xml:space="preserve">, and </w:t>
      </w:r>
      <w:r>
        <w:rPr>
          <w:i/>
          <w:color w:val="000000"/>
          <w:sz w:val="24"/>
          <w:szCs w:val="24"/>
        </w:rPr>
        <w:t xml:space="preserve">Ancaeus</w:t>
      </w:r>
      <w:r>
        <w:rPr>
          <w:color w:val="000000"/>
          <w:sz w:val="24"/>
          <w:szCs w:val="24"/>
        </w:rPr>
        <w:t xml:space="preserve"> the son of </w:t>
      </w:r>
      <w:r>
        <w:rPr>
          <w:i/>
          <w:color w:val="000000"/>
          <w:sz w:val="24"/>
          <w:szCs w:val="24"/>
        </w:rPr>
        <w:t xml:space="preserve">Lycurgus</w:t>
      </w:r>
      <w:r>
        <w:rPr>
          <w:color w:val="000000"/>
          <w:sz w:val="24"/>
          <w:szCs w:val="24"/>
        </w:rPr>
        <w:t xml:space="preserve"> was an </w:t>
      </w:r>
      <w:r>
        <w:rPr>
          <w:i/>
          <w:color w:val="000000"/>
          <w:sz w:val="24"/>
          <w:szCs w:val="24"/>
        </w:rPr>
        <w:t xml:space="preserve">Argonaut</w:t>
      </w:r>
      <w:r>
        <w:rPr>
          <w:color w:val="000000"/>
          <w:sz w:val="24"/>
          <w:szCs w:val="24"/>
        </w:rPr>
        <w:t xml:space="preserve">, and his uncle </w:t>
      </w:r>
      <w:r>
        <w:rPr>
          <w:i/>
          <w:color w:val="000000"/>
          <w:sz w:val="24"/>
          <w:szCs w:val="24"/>
        </w:rPr>
        <w:t xml:space="preserve">Cepheus</w:t>
      </w:r>
      <w:r>
        <w:rPr>
          <w:color w:val="000000"/>
          <w:sz w:val="24"/>
          <w:szCs w:val="24"/>
        </w:rPr>
        <w:t xml:space="preserve"> was his Governour in that Expedition; and </w:t>
      </w:r>
      <w:r>
        <w:rPr>
          <w:i/>
          <w:color w:val="000000"/>
          <w:sz w:val="24"/>
          <w:szCs w:val="24"/>
        </w:rPr>
        <w:t xml:space="preserve">Lycurgus</w:t>
      </w:r>
      <w:r>
        <w:rPr>
          <w:color w:val="000000"/>
          <w:sz w:val="24"/>
          <w:szCs w:val="24"/>
        </w:rPr>
        <w:t xml:space="preserve"> stay’d at home, to look after his aged father </w:t>
      </w:r>
      <w:r>
        <w:rPr>
          <w:i/>
          <w:color w:val="000000"/>
          <w:sz w:val="24"/>
          <w:szCs w:val="24"/>
        </w:rPr>
        <w:t xml:space="preserve">Aleus</w:t>
      </w:r>
      <w:r>
        <w:rPr>
          <w:color w:val="000000"/>
          <w:sz w:val="24"/>
          <w:szCs w:val="24"/>
        </w:rPr>
        <w:t xml:space="preserve">, who might be born about 75 years before that Expedition; and his grandfather </w:t>
      </w:r>
      <w:r>
        <w:rPr>
          <w:i/>
          <w:color w:val="000000"/>
          <w:sz w:val="24"/>
          <w:szCs w:val="24"/>
        </w:rPr>
        <w:t xml:space="preserve">Arcas</w:t>
      </w:r>
      <w:r>
        <w:rPr>
          <w:color w:val="000000"/>
          <w:sz w:val="24"/>
          <w:szCs w:val="24"/>
        </w:rPr>
        <w:t xml:space="preserve"> might be born about the end of the Reign of </w:t>
      </w:r>
      <w:r>
        <w:rPr>
          <w:i/>
          <w:color w:val="000000"/>
          <w:sz w:val="24"/>
          <w:szCs w:val="24"/>
        </w:rPr>
        <w:t xml:space="preserve">Saul</w:t>
      </w:r>
      <w:r>
        <w:rPr>
          <w:color w:val="000000"/>
          <w:sz w:val="24"/>
          <w:szCs w:val="24"/>
        </w:rPr>
        <w:t xml:space="preserve">, and </w:t>
      </w:r>
      <w:r>
        <w:rPr>
          <w:i/>
          <w:color w:val="000000"/>
          <w:sz w:val="24"/>
          <w:szCs w:val="24"/>
        </w:rPr>
        <w:t xml:space="preserve">Lycaon</w:t>
      </w:r>
      <w:r>
        <w:rPr>
          <w:color w:val="000000"/>
          <w:sz w:val="24"/>
          <w:szCs w:val="24"/>
        </w:rPr>
        <w:t xml:space="preserve"> the grandfather of </w:t>
      </w:r>
      <w:r>
        <w:rPr>
          <w:i/>
          <w:color w:val="000000"/>
          <w:sz w:val="24"/>
          <w:szCs w:val="24"/>
        </w:rPr>
        <w:t xml:space="preserve">Arcas</w:t>
      </w:r>
      <w:r>
        <w:rPr>
          <w:color w:val="000000"/>
          <w:sz w:val="24"/>
          <w:szCs w:val="24"/>
        </w:rPr>
        <w:t xml:space="preserve"> might be then alive, and dye before the middle of </w:t>
      </w:r>
      <w:r>
        <w:rPr>
          <w:i/>
          <w:color w:val="000000"/>
          <w:sz w:val="24"/>
          <w:szCs w:val="24"/>
        </w:rPr>
        <w:t xml:space="preserve">David</w:t>
      </w:r>
      <w:r>
        <w:rPr>
          <w:color w:val="000000"/>
          <w:sz w:val="24"/>
          <w:szCs w:val="24"/>
        </w:rPr>
        <w:t xml:space="preserve">’s Reign; and His youngest son </w:t>
      </w:r>
      <w:r>
        <w:rPr>
          <w:i/>
          <w:color w:val="000000"/>
          <w:sz w:val="24"/>
          <w:szCs w:val="24"/>
        </w:rPr>
        <w:t xml:space="preserve">Oenotrus</w:t>
      </w:r>
      <w:r>
        <w:rPr>
          <w:color w:val="000000"/>
          <w:sz w:val="24"/>
          <w:szCs w:val="24"/>
        </w:rPr>
        <w:t xml:space="preserve">, the </w:t>
      </w:r>
      <w:r>
        <w:rPr>
          <w:i/>
          <w:color w:val="000000"/>
          <w:sz w:val="24"/>
          <w:szCs w:val="24"/>
        </w:rPr>
        <w:t xml:space="preserve">Janus</w:t>
      </w:r>
      <w:r>
        <w:rPr>
          <w:color w:val="000000"/>
          <w:sz w:val="24"/>
          <w:szCs w:val="24"/>
        </w:rPr>
        <w:t xml:space="preserve"> of the </w:t>
      </w:r>
      <w:r>
        <w:rPr>
          <w:i/>
          <w:color w:val="000000"/>
          <w:sz w:val="24"/>
          <w:szCs w:val="24"/>
        </w:rPr>
        <w:t xml:space="preserve">Latines</w:t>
      </w:r>
      <w:r>
        <w:rPr>
          <w:color w:val="000000"/>
          <w:sz w:val="24"/>
          <w:szCs w:val="24"/>
        </w:rPr>
        <w:t xml:space="preserve">, might grow up, and lead a colony into </w:t>
      </w:r>
      <w:r>
        <w:rPr>
          <w:i/>
          <w:color w:val="000000"/>
          <w:sz w:val="24"/>
          <w:szCs w:val="24"/>
        </w:rPr>
        <w:t xml:space="preserve">Italy</w:t>
      </w:r>
      <w:r>
        <w:rPr>
          <w:color w:val="000000"/>
          <w:sz w:val="24"/>
          <w:szCs w:val="24"/>
        </w:rPr>
        <w:t xml:space="preserve"> before the Reign of </w:t>
      </w:r>
      <w:r>
        <w:rPr>
          <w:i/>
          <w:color w:val="000000"/>
          <w:sz w:val="24"/>
          <w:szCs w:val="24"/>
        </w:rPr>
        <w:t xml:space="preserve">Solomon</w:t>
      </w:r>
      <w:r>
        <w:rPr>
          <w:color w:val="000000"/>
          <w:sz w:val="24"/>
          <w:szCs w:val="24"/>
        </w:rPr>
        <w:t xml:space="preserve">. </w:t>
      </w:r>
      <w:r>
        <w:rPr>
          <w:i/>
          <w:color w:val="000000"/>
          <w:sz w:val="24"/>
          <w:szCs w:val="24"/>
        </w:rPr>
        <w:t xml:space="preserve">Arcas</w:t>
      </w:r>
      <w:r>
        <w:rPr>
          <w:color w:val="000000"/>
          <w:sz w:val="24"/>
          <w:szCs w:val="24"/>
        </w:rPr>
        <w:t xml:space="preserve"> received [152] bread-corn from </w:t>
      </w:r>
      <w:r>
        <w:rPr>
          <w:i/>
          <w:color w:val="000000"/>
          <w:sz w:val="24"/>
          <w:szCs w:val="24"/>
        </w:rPr>
        <w:t xml:space="preserve">Triptolemus</w:t>
      </w:r>
      <w:r>
        <w:rPr>
          <w:color w:val="000000"/>
          <w:sz w:val="24"/>
          <w:szCs w:val="24"/>
        </w:rPr>
        <w:t xml:space="preserve">, and taught his people to make bread of it; and so did </w:t>
      </w:r>
      <w:r>
        <w:rPr>
          <w:i/>
          <w:color w:val="000000"/>
          <w:sz w:val="24"/>
          <w:szCs w:val="24"/>
        </w:rPr>
        <w:t xml:space="preserve">Eumelus</w:t>
      </w:r>
      <w:r>
        <w:rPr>
          <w:color w:val="000000"/>
          <w:sz w:val="24"/>
          <w:szCs w:val="24"/>
        </w:rPr>
        <w:t xml:space="preserve">, the first King of a region afterwards called </w:t>
      </w:r>
      <w:r>
        <w:rPr>
          <w:i/>
          <w:color w:val="000000"/>
          <w:sz w:val="24"/>
          <w:szCs w:val="24"/>
        </w:rPr>
        <w:t xml:space="preserve">Achaia</w:t>
      </w:r>
      <w:r>
        <w:rPr>
          <w:color w:val="000000"/>
          <w:sz w:val="24"/>
          <w:szCs w:val="24"/>
        </w:rPr>
        <w:t xml:space="preserve">:  and therefore </w:t>
      </w:r>
      <w:r>
        <w:rPr>
          <w:i/>
          <w:color w:val="000000"/>
          <w:sz w:val="24"/>
          <w:szCs w:val="24"/>
        </w:rPr>
        <w:t xml:space="preserve">Arcas</w:t>
      </w:r>
      <w:r>
        <w:rPr>
          <w:color w:val="000000"/>
          <w:sz w:val="24"/>
          <w:szCs w:val="24"/>
        </w:rPr>
        <w:t xml:space="preserve"> and </w:t>
      </w:r>
      <w:r>
        <w:rPr>
          <w:i/>
          <w:color w:val="000000"/>
          <w:sz w:val="24"/>
          <w:szCs w:val="24"/>
        </w:rPr>
        <w:t xml:space="preserve">Eumelus</w:t>
      </w:r>
      <w:r>
        <w:rPr>
          <w:color w:val="000000"/>
          <w:sz w:val="24"/>
          <w:szCs w:val="24"/>
        </w:rPr>
        <w:t xml:space="preserve"> were contemporary to </w:t>
      </w:r>
      <w:r>
        <w:rPr>
          <w:i/>
          <w:color w:val="000000"/>
          <w:sz w:val="24"/>
          <w:szCs w:val="24"/>
        </w:rPr>
        <w:t xml:space="preserve">Triptolemus</w:t>
      </w:r>
      <w:r>
        <w:rPr>
          <w:color w:val="000000"/>
          <w:sz w:val="24"/>
          <w:szCs w:val="24"/>
        </w:rPr>
        <w:t xml:space="preserve">, and to his old father </w:t>
      </w:r>
      <w:r>
        <w:rPr>
          <w:i/>
          <w:color w:val="000000"/>
          <w:sz w:val="24"/>
          <w:szCs w:val="24"/>
        </w:rPr>
        <w:t xml:space="preserve">Celeus</w:t>
      </w:r>
      <w:r>
        <w:rPr>
          <w:color w:val="000000"/>
          <w:sz w:val="24"/>
          <w:szCs w:val="24"/>
        </w:rPr>
        <w:t xml:space="preserve">, and to </w:t>
      </w:r>
      <w:r>
        <w:rPr>
          <w:i/>
          <w:color w:val="000000"/>
          <w:sz w:val="24"/>
          <w:szCs w:val="24"/>
        </w:rPr>
        <w:t xml:space="preserve">Erechtheus</w:t>
      </w:r>
      <w:r>
        <w:rPr>
          <w:color w:val="000000"/>
          <w:sz w:val="24"/>
          <w:szCs w:val="24"/>
        </w:rPr>
        <w:t xml:space="preserve"> King of </w:t>
      </w:r>
      <w:r>
        <w:rPr>
          <w:i/>
          <w:color w:val="000000"/>
          <w:sz w:val="24"/>
          <w:szCs w:val="24"/>
        </w:rPr>
        <w:t xml:space="preserve">Athens</w:t>
      </w:r>
      <w:r>
        <w:rPr>
          <w:color w:val="000000"/>
          <w:sz w:val="24"/>
          <w:szCs w:val="24"/>
        </w:rPr>
        <w:t xml:space="preserve">; and </w:t>
      </w:r>
      <w:r>
        <w:rPr>
          <w:i/>
          <w:color w:val="000000"/>
          <w:sz w:val="24"/>
          <w:szCs w:val="24"/>
        </w:rPr>
        <w:t xml:space="preserve">Callisto</w:t>
      </w:r>
      <w:r>
        <w:rPr>
          <w:color w:val="000000"/>
          <w:sz w:val="24"/>
          <w:szCs w:val="24"/>
        </w:rPr>
        <w:t xml:space="preserve"> to </w:t>
      </w:r>
      <w:r>
        <w:rPr>
          <w:i/>
          <w:color w:val="000000"/>
          <w:sz w:val="24"/>
          <w:szCs w:val="24"/>
        </w:rPr>
        <w:t xml:space="preserve">Rharus</w:t>
      </w:r>
      <w:r>
        <w:rPr>
          <w:color w:val="000000"/>
          <w:sz w:val="24"/>
          <w:szCs w:val="24"/>
        </w:rPr>
        <w:t xml:space="preserve">, and her father </w:t>
      </w:r>
      <w:r>
        <w:rPr>
          <w:i/>
          <w:color w:val="000000"/>
          <w:sz w:val="24"/>
          <w:szCs w:val="24"/>
        </w:rPr>
        <w:t xml:space="preserve">Lycaon</w:t>
      </w:r>
      <w:r>
        <w:rPr>
          <w:color w:val="000000"/>
          <w:sz w:val="24"/>
          <w:szCs w:val="24"/>
        </w:rPr>
        <w:t xml:space="preserve"> to </w:t>
      </w:r>
      <w:r>
        <w:rPr>
          <w:i/>
          <w:color w:val="000000"/>
          <w:sz w:val="24"/>
          <w:szCs w:val="24"/>
        </w:rPr>
        <w:t xml:space="preserve">Cranaus</w:t>
      </w:r>
      <w:r>
        <w:rPr>
          <w:color w:val="000000"/>
          <w:sz w:val="24"/>
          <w:szCs w:val="24"/>
        </w:rPr>
        <w:t xml:space="preserve">:  but </w:t>
      </w:r>
      <w:r>
        <w:rPr>
          <w:i/>
          <w:color w:val="000000"/>
          <w:sz w:val="24"/>
          <w:szCs w:val="24"/>
        </w:rPr>
        <w:t xml:space="preserve">Lycaon</w:t>
      </w:r>
      <w:r>
        <w:rPr>
          <w:color w:val="000000"/>
          <w:sz w:val="24"/>
          <w:szCs w:val="24"/>
        </w:rPr>
        <w:t xml:space="preserve"> died before </w:t>
      </w:r>
      <w:r>
        <w:rPr>
          <w:i/>
          <w:color w:val="000000"/>
          <w:sz w:val="24"/>
          <w:szCs w:val="24"/>
        </w:rPr>
        <w:t xml:space="preserve">Cranaus</w:t>
      </w:r>
      <w:r>
        <w:rPr>
          <w:color w:val="000000"/>
          <w:sz w:val="24"/>
          <w:szCs w:val="24"/>
        </w:rPr>
        <w:t xml:space="preserve">, so as to leave room for </w:t>
      </w:r>
      <w:r>
        <w:rPr>
          <w:i/>
          <w:color w:val="000000"/>
          <w:sz w:val="24"/>
          <w:szCs w:val="24"/>
        </w:rPr>
        <w:t xml:space="preserve">Deucalion</w:t>
      </w:r>
      <w:r>
        <w:rPr>
          <w:color w:val="000000"/>
          <w:sz w:val="24"/>
          <w:szCs w:val="24"/>
        </w:rPr>
        <w:t xml:space="preserve">’s flood between their deaths.  The eleven Kings of </w:t>
      </w:r>
      <w:r>
        <w:rPr>
          <w:i/>
          <w:color w:val="000000"/>
          <w:sz w:val="24"/>
          <w:szCs w:val="24"/>
        </w:rPr>
        <w:t xml:space="preserve">Arcadia</w:t>
      </w:r>
      <w:r>
        <w:rPr>
          <w:color w:val="000000"/>
          <w:sz w:val="24"/>
          <w:szCs w:val="24"/>
        </w:rPr>
        <w:t xml:space="preserve">, between this Flood and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that is, between the Reigns of </w:t>
      </w:r>
      <w:r>
        <w:rPr>
          <w:i/>
          <w:color w:val="000000"/>
          <w:sz w:val="24"/>
          <w:szCs w:val="24"/>
        </w:rPr>
        <w:t xml:space="preserve">Lycaon</w:t>
      </w:r>
      <w:r>
        <w:rPr>
          <w:color w:val="000000"/>
          <w:sz w:val="24"/>
          <w:szCs w:val="24"/>
        </w:rPr>
        <w:t xml:space="preserve"> and </w:t>
      </w:r>
      <w:r>
        <w:rPr>
          <w:i/>
          <w:color w:val="000000"/>
          <w:sz w:val="24"/>
          <w:szCs w:val="24"/>
        </w:rPr>
        <w:t xml:space="preserve">Cypselus</w:t>
      </w:r>
      <w:r>
        <w:rPr>
          <w:color w:val="000000"/>
          <w:sz w:val="24"/>
          <w:szCs w:val="24"/>
        </w:rPr>
        <w:t xml:space="preserve">, after the rate of about twenty years to a Reign one with another, took up about 220 years; and these years counted back from the Return of the </w:t>
      </w:r>
      <w:r>
        <w:rPr>
          <w:i/>
          <w:color w:val="000000"/>
          <w:sz w:val="24"/>
          <w:szCs w:val="24"/>
        </w:rPr>
        <w:t xml:space="preserve">Heraclides</w:t>
      </w:r>
      <w:r>
        <w:rPr>
          <w:color w:val="000000"/>
          <w:sz w:val="24"/>
          <w:szCs w:val="24"/>
        </w:rPr>
        <w:t xml:space="preserve">, place the Flood of </w:t>
      </w:r>
      <w:r>
        <w:rPr>
          <w:i/>
          <w:color w:val="000000"/>
          <w:sz w:val="24"/>
          <w:szCs w:val="24"/>
        </w:rPr>
        <w:t xml:space="preserve">Deucalion</w:t>
      </w:r>
      <w:r>
        <w:rPr>
          <w:color w:val="000000"/>
          <w:sz w:val="24"/>
          <w:szCs w:val="24"/>
        </w:rPr>
        <w:t xml:space="preserve"> upon the fourteenth year of </w:t>
      </w:r>
      <w:r>
        <w:rPr>
          <w:i/>
          <w:color w:val="000000"/>
          <w:sz w:val="24"/>
          <w:szCs w:val="24"/>
        </w:rPr>
        <w:t xml:space="preserve">David</w:t>
      </w:r>
      <w:r>
        <w:rPr>
          <w:color w:val="000000"/>
          <w:sz w:val="24"/>
          <w:szCs w:val="24"/>
        </w:rPr>
        <w:t xml:space="preserve">’s Reign, or thereabout.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[153] tells us, that the </w:t>
      </w:r>
      <w:r>
        <w:rPr>
          <w:i/>
          <w:color w:val="000000"/>
          <w:sz w:val="24"/>
          <w:szCs w:val="24"/>
        </w:rPr>
        <w:t xml:space="preserve">Phoenicians</w:t>
      </w:r>
      <w:r>
        <w:rPr>
          <w:color w:val="000000"/>
          <w:sz w:val="24"/>
          <w:szCs w:val="24"/>
        </w:rPr>
        <w:t xml:space="preserve"> who came with </w:t>
      </w:r>
      <w:r>
        <w:rPr>
          <w:i/>
          <w:color w:val="000000"/>
          <w:sz w:val="24"/>
          <w:szCs w:val="24"/>
        </w:rPr>
        <w:t xml:space="preserve">Cadmus</w:t>
      </w:r>
      <w:r>
        <w:rPr>
          <w:color w:val="000000"/>
          <w:sz w:val="24"/>
          <w:szCs w:val="24"/>
        </w:rPr>
        <w:t xml:space="preserve"> brought many doctrines into </w:t>
      </w:r>
      <w:r>
        <w:rPr>
          <w:i/>
          <w:color w:val="000000"/>
          <w:sz w:val="24"/>
          <w:szCs w:val="24"/>
        </w:rPr>
        <w:t xml:space="preserve">Greece</w:t>
      </w:r>
      <w:r>
        <w:rPr>
          <w:color w:val="000000"/>
          <w:sz w:val="24"/>
          <w:szCs w:val="24"/>
        </w:rPr>
        <w:t xml:space="preserve">:  for amongst those </w:t>
      </w:r>
      <w:r>
        <w:rPr>
          <w:i/>
          <w:color w:val="000000"/>
          <w:sz w:val="24"/>
          <w:szCs w:val="24"/>
        </w:rPr>
        <w:t xml:space="preserve">Phoenicians</w:t>
      </w:r>
      <w:r>
        <w:rPr>
          <w:color w:val="000000"/>
          <w:sz w:val="24"/>
          <w:szCs w:val="24"/>
        </w:rPr>
        <w:t xml:space="preserve"> were a sort of men called </w:t>
      </w:r>
      <w:r>
        <w:rPr>
          <w:i/>
          <w:color w:val="000000"/>
          <w:sz w:val="24"/>
          <w:szCs w:val="24"/>
        </w:rPr>
        <w:t xml:space="preserve">Curetes</w:t>
      </w:r>
      <w:r>
        <w:rPr>
          <w:color w:val="000000"/>
          <w:sz w:val="24"/>
          <w:szCs w:val="24"/>
        </w:rPr>
        <w:t xml:space="preserve">, who were skilled in the Arts and Sciences of </w:t>
      </w:r>
      <w:r>
        <w:rPr>
          <w:i/>
          <w:color w:val="000000"/>
          <w:sz w:val="24"/>
          <w:szCs w:val="24"/>
        </w:rPr>
        <w:t xml:space="preserve">Phoenicia</w:t>
      </w:r>
      <w:r>
        <w:rPr>
          <w:color w:val="000000"/>
          <w:sz w:val="24"/>
          <w:szCs w:val="24"/>
        </w:rPr>
        <w:t xml:space="preserve">, above other men, and [154] settled some in </w:t>
      </w:r>
      <w:r>
        <w:rPr>
          <w:i/>
          <w:color w:val="000000"/>
          <w:sz w:val="24"/>
          <w:szCs w:val="24"/>
        </w:rPr>
        <w:t xml:space="preserve">Phrygia</w:t>
      </w:r>
      <w:r>
        <w:rPr>
          <w:color w:val="000000"/>
          <w:sz w:val="24"/>
          <w:szCs w:val="24"/>
        </w:rPr>
        <w:t xml:space="preserve">, where they were called </w:t>
      </w:r>
      <w:r>
        <w:rPr>
          <w:i/>
          <w:color w:val="000000"/>
          <w:sz w:val="24"/>
          <w:szCs w:val="24"/>
        </w:rPr>
        <w:t xml:space="preserve">Corybantes</w:t>
      </w:r>
      <w:r>
        <w:rPr>
          <w:color w:val="000000"/>
          <w:sz w:val="24"/>
          <w:szCs w:val="24"/>
        </w:rPr>
        <w:t xml:space="preserve">; some in </w:t>
      </w:r>
      <w:r>
        <w:rPr>
          <w:i/>
          <w:color w:val="000000"/>
          <w:sz w:val="24"/>
          <w:szCs w:val="24"/>
        </w:rPr>
        <w:t xml:space="preserve">Crete</w:t>
      </w:r>
      <w:r>
        <w:rPr>
          <w:color w:val="000000"/>
          <w:sz w:val="24"/>
          <w:szCs w:val="24"/>
        </w:rPr>
        <w:t xml:space="preserve">, where they were called </w:t>
      </w:r>
      <w:r>
        <w:rPr>
          <w:i/>
          <w:color w:val="000000"/>
          <w:sz w:val="24"/>
          <w:szCs w:val="24"/>
        </w:rPr>
        <w:t xml:space="preserve">Idaei Dactyli</w:t>
      </w:r>
      <w:r>
        <w:rPr>
          <w:color w:val="000000"/>
          <w:sz w:val="24"/>
          <w:szCs w:val="24"/>
        </w:rPr>
        <w:t xml:space="preserve">; some in </w:t>
      </w:r>
      <w:r>
        <w:rPr>
          <w:i/>
          <w:color w:val="000000"/>
          <w:sz w:val="24"/>
          <w:szCs w:val="24"/>
        </w:rPr>
        <w:t xml:space="preserve">Rhodes</w:t>
      </w:r>
      <w:r>
        <w:rPr>
          <w:color w:val="000000"/>
          <w:sz w:val="24"/>
          <w:szCs w:val="24"/>
        </w:rPr>
        <w:t xml:space="preserve">, where they were called </w:t>
      </w:r>
      <w:r>
        <w:rPr>
          <w:i/>
          <w:color w:val="000000"/>
          <w:sz w:val="24"/>
          <w:szCs w:val="24"/>
        </w:rPr>
        <w:t xml:space="preserve">Telchines</w:t>
      </w:r>
      <w:r>
        <w:rPr>
          <w:color w:val="000000"/>
          <w:sz w:val="24"/>
          <w:szCs w:val="24"/>
        </w:rPr>
        <w:t xml:space="preserve">; some in </w:t>
      </w:r>
      <w:r>
        <w:rPr>
          <w:i/>
          <w:color w:val="000000"/>
          <w:sz w:val="24"/>
          <w:szCs w:val="24"/>
        </w:rPr>
        <w:t xml:space="preserve">Samothrace</w:t>
      </w:r>
      <w:r>
        <w:rPr>
          <w:color w:val="000000"/>
          <w:sz w:val="24"/>
          <w:szCs w:val="24"/>
        </w:rPr>
        <w:t xml:space="preserve">, where they were called </w:t>
      </w:r>
      <w:r>
        <w:rPr>
          <w:i/>
          <w:color w:val="000000"/>
          <w:sz w:val="24"/>
          <w:szCs w:val="24"/>
        </w:rPr>
        <w:t xml:space="preserve">Cabiri</w:t>
      </w:r>
      <w:r>
        <w:rPr>
          <w:color w:val="000000"/>
          <w:sz w:val="24"/>
          <w:szCs w:val="24"/>
        </w:rPr>
        <w:t xml:space="preserve">; some in </w:t>
      </w:r>
      <w:r>
        <w:rPr>
          <w:i/>
          <w:color w:val="000000"/>
          <w:sz w:val="24"/>
          <w:szCs w:val="24"/>
        </w:rPr>
        <w:t xml:space="preserve">Euboea</w:t>
      </w:r>
      <w:r>
        <w:rPr>
          <w:color w:val="000000"/>
          <w:sz w:val="24"/>
          <w:szCs w:val="24"/>
        </w:rPr>
        <w:t xml:space="preserve">, where, before the invention of iron, they wrought in copper, in a city thence called </w:t>
      </w:r>
      <w:r>
        <w:rPr>
          <w:i/>
          <w:color w:val="000000"/>
          <w:sz w:val="24"/>
          <w:szCs w:val="24"/>
        </w:rPr>
        <w:t xml:space="preserve">Chalcis</w:t>
      </w:r>
      <w:r>
        <w:rPr>
          <w:color w:val="000000"/>
          <w:sz w:val="24"/>
          <w:szCs w:val="24"/>
        </w:rPr>
        <w:t xml:space="preserve"> some in </w:t>
      </w:r>
      <w:r>
        <w:rPr>
          <w:i/>
          <w:color w:val="000000"/>
          <w:sz w:val="24"/>
          <w:szCs w:val="24"/>
        </w:rPr>
        <w:t xml:space="preserve">Lemnos</w:t>
      </w:r>
      <w:r>
        <w:rPr>
          <w:color w:val="000000"/>
          <w:sz w:val="24"/>
          <w:szCs w:val="24"/>
        </w:rPr>
        <w:t xml:space="preserve">, where they assisted </w:t>
      </w:r>
      <w:r>
        <w:rPr>
          <w:i/>
          <w:color w:val="000000"/>
          <w:sz w:val="24"/>
          <w:szCs w:val="24"/>
        </w:rPr>
        <w:t xml:space="preserve">Vulcan</w:t>
      </w:r>
      <w:r>
        <w:rPr>
          <w:color w:val="000000"/>
          <w:sz w:val="24"/>
          <w:szCs w:val="24"/>
        </w:rPr>
        <w:t xml:space="preserve">; and some in </w:t>
      </w:r>
      <w:r>
        <w:rPr>
          <w:i/>
          <w:color w:val="000000"/>
          <w:sz w:val="24"/>
          <w:szCs w:val="24"/>
        </w:rPr>
        <w:t xml:space="preserve">Imbrus</w:t>
      </w:r>
      <w:r>
        <w:rPr>
          <w:color w:val="000000"/>
          <w:sz w:val="24"/>
          <w:szCs w:val="24"/>
        </w:rPr>
        <w:t xml:space="preserve">, and other places:  and a considerable number of them settled in </w:t>
      </w:r>
      <w:r>
        <w:rPr>
          <w:i/>
          <w:color w:val="000000"/>
          <w:sz w:val="24"/>
          <w:szCs w:val="24"/>
        </w:rPr>
        <w:t xml:space="preserve">AEtolia</w:t>
      </w:r>
      <w:r>
        <w:rPr>
          <w:color w:val="000000"/>
          <w:sz w:val="24"/>
          <w:szCs w:val="24"/>
        </w:rPr>
        <w:t xml:space="preserve">, which was thence called the country of the </w:t>
      </w:r>
      <w:r>
        <w:rPr>
          <w:i/>
          <w:color w:val="000000"/>
          <w:sz w:val="24"/>
          <w:szCs w:val="24"/>
        </w:rPr>
        <w:t xml:space="preserve">Curetes</w:t>
      </w:r>
      <w:r>
        <w:rPr>
          <w:color w:val="000000"/>
          <w:sz w:val="24"/>
          <w:szCs w:val="24"/>
        </w:rPr>
        <w:t xml:space="preserve">; until </w:t>
      </w:r>
      <w:r>
        <w:rPr>
          <w:i/>
          <w:color w:val="000000"/>
          <w:sz w:val="24"/>
          <w:szCs w:val="24"/>
        </w:rPr>
        <w:t xml:space="preserve">AEtolus</w:t>
      </w:r>
      <w:r>
        <w:rPr>
          <w:color w:val="000000"/>
          <w:sz w:val="24"/>
          <w:szCs w:val="24"/>
        </w:rPr>
        <w:t xml:space="preserve"> the son of </w:t>
      </w:r>
      <w:r>
        <w:rPr>
          <w:i/>
          <w:color w:val="000000"/>
          <w:sz w:val="24"/>
          <w:szCs w:val="24"/>
        </w:rPr>
        <w:t xml:space="preserve">Endymion</w:t>
      </w:r>
      <w:r>
        <w:rPr>
          <w:color w:val="000000"/>
          <w:sz w:val="24"/>
          <w:szCs w:val="24"/>
        </w:rPr>
        <w:t xml:space="preserve">, having slain </w:t>
      </w:r>
      <w:r>
        <w:rPr>
          <w:i/>
          <w:color w:val="000000"/>
          <w:sz w:val="24"/>
          <w:szCs w:val="24"/>
        </w:rPr>
        <w:t xml:space="preserve">Apis</w:t>
      </w:r>
      <w:r>
        <w:rPr>
          <w:color w:val="000000"/>
          <w:sz w:val="24"/>
          <w:szCs w:val="24"/>
        </w:rPr>
        <w:t xml:space="preserve"> King of </w:t>
      </w:r>
      <w:r>
        <w:rPr>
          <w:i/>
          <w:color w:val="000000"/>
          <w:sz w:val="24"/>
          <w:szCs w:val="24"/>
        </w:rPr>
        <w:t xml:space="preserve">Sicyon</w:t>
      </w:r>
      <w:r>
        <w:rPr>
          <w:color w:val="000000"/>
          <w:sz w:val="24"/>
          <w:szCs w:val="24"/>
        </w:rPr>
        <w:t xml:space="preserve">, fled thither, and by the assistance of his father invaded it, and from his own name called it </w:t>
      </w:r>
      <w:r>
        <w:rPr>
          <w:i/>
          <w:color w:val="000000"/>
          <w:sz w:val="24"/>
          <w:szCs w:val="24"/>
        </w:rPr>
        <w:t xml:space="preserve">AEtolia</w:t>
      </w:r>
      <w:r>
        <w:rPr>
          <w:color w:val="000000"/>
          <w:sz w:val="24"/>
          <w:szCs w:val="24"/>
        </w:rPr>
        <w:t xml:space="preserve">:  and by the assistance of these artificers, </w:t>
      </w:r>
      <w:r>
        <w:rPr>
          <w:i/>
          <w:color w:val="000000"/>
          <w:sz w:val="24"/>
          <w:szCs w:val="24"/>
        </w:rPr>
        <w:t xml:space="preserve">Cadmus</w:t>
      </w:r>
      <w:r>
        <w:rPr>
          <w:color w:val="000000"/>
          <w:sz w:val="24"/>
          <w:szCs w:val="24"/>
        </w:rPr>
        <w:t xml:space="preserve"> found out gold in the mountain </w:t>
      </w:r>
      <w:r>
        <w:rPr>
          <w:i/>
          <w:color w:val="000000"/>
          <w:sz w:val="24"/>
          <w:szCs w:val="24"/>
        </w:rPr>
        <w:t xml:space="preserve">Pangaeus</w:t>
      </w:r>
      <w:r>
        <w:rPr>
          <w:color w:val="000000"/>
          <w:sz w:val="24"/>
          <w:szCs w:val="24"/>
        </w:rPr>
        <w:t xml:space="preserve"> in </w:t>
      </w:r>
      <w:r>
        <w:rPr>
          <w:i/>
          <w:color w:val="000000"/>
          <w:sz w:val="24"/>
          <w:szCs w:val="24"/>
        </w:rPr>
        <w:t xml:space="preserve">Thrace</w:t>
      </w:r>
      <w:r>
        <w:rPr>
          <w:color w:val="000000"/>
          <w:sz w:val="24"/>
          <w:szCs w:val="24"/>
        </w:rPr>
        <w:t xml:space="preserve">, and copper at </w:t>
      </w:r>
      <w:r>
        <w:rPr>
          <w:i/>
          <w:color w:val="000000"/>
          <w:sz w:val="24"/>
          <w:szCs w:val="24"/>
        </w:rPr>
        <w:t xml:space="preserve">Thebes</w:t>
      </w:r>
      <w:r>
        <w:rPr>
          <w:color w:val="000000"/>
          <w:sz w:val="24"/>
          <w:szCs w:val="24"/>
        </w:rPr>
        <w:t xml:space="preserve">; whence copper ore is still called </w:t>
      </w:r>
      <w:r>
        <w:rPr>
          <w:i/>
          <w:color w:val="000000"/>
          <w:sz w:val="24"/>
          <w:szCs w:val="24"/>
        </w:rPr>
        <w:t xml:space="preserve">Cadmia</w:t>
      </w:r>
      <w:r>
        <w:rPr>
          <w:color w:val="000000"/>
          <w:sz w:val="24"/>
          <w:szCs w:val="24"/>
        </w:rPr>
        <w:t xml:space="preserve">.  Where they settled they wrought first in copper, ’till iron was invented, and then in iron; and when they had made themselves armour, they danced in it at the sacrifices with tumult and clamour, and bells, and pipes, and drums, and swords, with which they struck upon one another’s armour, in musical times, appearing seized with a divine fury; and this is reckoned the original of music in </w:t>
      </w:r>
      <w:r>
        <w:rPr>
          <w:i/>
          <w:color w:val="000000"/>
          <w:sz w:val="24"/>
          <w:szCs w:val="24"/>
        </w:rPr>
        <w:t xml:space="preserve">Greece:</w:t>
      </w:r>
      <w:r>
        <w:rPr>
          <w:color w:val="000000"/>
          <w:sz w:val="24"/>
          <w:szCs w:val="24"/>
        </w:rPr>
        <w:t xml:space="preserve"> so </w:t>
      </w:r>
      <w:r>
        <w:rPr>
          <w:i/>
          <w:color w:val="000000"/>
          <w:sz w:val="24"/>
          <w:szCs w:val="24"/>
        </w:rPr>
        <w:t xml:space="preserve">Solinus</w:t>
      </w:r>
      <w:r>
        <w:rPr>
          <w:color w:val="000000"/>
          <w:sz w:val="24"/>
          <w:szCs w:val="24"/>
        </w:rPr>
        <w:t xml:space="preserve"> [155] </w:t>
      </w:r>
      <w:r>
        <w:rPr>
          <w:i/>
          <w:color w:val="000000"/>
          <w:sz w:val="24"/>
          <w:szCs w:val="24"/>
        </w:rPr>
        <w:t xml:space="preserve">Studium musicum inde coeptum cum Idaei Dactyli modulos crepitu &amp; tinnitu aeris deprehensos in versificum ordinem transtulissent</w:t>
      </w:r>
      <w:r>
        <w:rPr>
          <w:color w:val="000000"/>
          <w:sz w:val="24"/>
          <w:szCs w:val="24"/>
        </w:rPr>
        <w:t xml:space="preserve">:  and [156] </w:t>
      </w:r>
      <w:r>
        <w:rPr>
          <w:i/>
          <w:color w:val="000000"/>
          <w:sz w:val="24"/>
          <w:szCs w:val="24"/>
        </w:rPr>
        <w:t xml:space="preserve">Isidorus</w:t>
      </w:r>
      <w:r>
        <w:rPr>
          <w:color w:val="000000"/>
          <w:sz w:val="24"/>
          <w:szCs w:val="24"/>
        </w:rPr>
        <w:t xml:space="preserve">, </w:t>
      </w:r>
      <w:r>
        <w:rPr>
          <w:i/>
          <w:color w:val="000000"/>
          <w:sz w:val="24"/>
          <w:szCs w:val="24"/>
        </w:rPr>
        <w:t xml:space="preserve">Studium musicum ab Idaeis Dactylis coeptum</w:t>
      </w:r>
      <w:r>
        <w:rPr>
          <w:color w:val="000000"/>
          <w:sz w:val="24"/>
          <w:szCs w:val="24"/>
        </w:rPr>
        <w:t xml:space="preserve">. </w:t>
      </w:r>
      <w:r>
        <w:rPr>
          <w:i/>
          <w:color w:val="000000"/>
          <w:sz w:val="24"/>
          <w:szCs w:val="24"/>
        </w:rPr>
        <w:t xml:space="preserve">Apollo</w:t>
      </w:r>
      <w:r>
        <w:rPr>
          <w:color w:val="000000"/>
          <w:sz w:val="24"/>
          <w:szCs w:val="24"/>
        </w:rPr>
        <w:t xml:space="preserve"> and the Muses were two Generations later. </w:t>
      </w:r>
      <w:r>
        <w:rPr>
          <w:i/>
          <w:color w:val="000000"/>
          <w:sz w:val="24"/>
          <w:szCs w:val="24"/>
        </w:rPr>
        <w:t xml:space="preserve">Clemens</w:t>
      </w:r>
      <w:r>
        <w:rPr>
          <w:color w:val="000000"/>
          <w:sz w:val="24"/>
          <w:szCs w:val="24"/>
        </w:rPr>
        <w:t xml:space="preserve"> [157] calls the </w:t>
      </w:r>
      <w:r>
        <w:rPr>
          <w:i/>
          <w:color w:val="000000"/>
          <w:sz w:val="24"/>
          <w:szCs w:val="24"/>
        </w:rPr>
        <w:t xml:space="preserve">Idaei Dactyli</w:t>
      </w:r>
      <w:r>
        <w:rPr>
          <w:color w:val="000000"/>
          <w:sz w:val="24"/>
          <w:szCs w:val="24"/>
        </w:rPr>
        <w:t xml:space="preserve"> barbarous, that is strangers; and saith, that they reputed the first wise men, to whom both the letters which they call </w:t>
      </w:r>
      <w:r>
        <w:rPr>
          <w:i/>
          <w:color w:val="000000"/>
          <w:sz w:val="24"/>
          <w:szCs w:val="24"/>
        </w:rPr>
        <w:t xml:space="preserve">Ephesian</w:t>
      </w:r>
      <w:r>
        <w:rPr>
          <w:color w:val="000000"/>
          <w:sz w:val="24"/>
          <w:szCs w:val="24"/>
        </w:rPr>
        <w:t xml:space="preserve">, and the invention of musical rhymes are referred:  it seems that when the </w:t>
      </w:r>
      <w:r>
        <w:rPr>
          <w:i/>
          <w:color w:val="000000"/>
          <w:sz w:val="24"/>
          <w:szCs w:val="24"/>
        </w:rPr>
        <w:t xml:space="preserve">Phoenician</w:t>
      </w:r>
      <w:r>
        <w:rPr>
          <w:color w:val="000000"/>
          <w:sz w:val="24"/>
          <w:szCs w:val="24"/>
        </w:rPr>
        <w:t xml:space="preserve"> letters, ascribed to </w:t>
      </w:r>
      <w:r>
        <w:rPr>
          <w:i/>
          <w:color w:val="000000"/>
          <w:sz w:val="24"/>
          <w:szCs w:val="24"/>
        </w:rPr>
        <w:t xml:space="preserve">Cadmus</w:t>
      </w:r>
      <w:r>
        <w:rPr>
          <w:color w:val="000000"/>
          <w:sz w:val="24"/>
          <w:szCs w:val="24"/>
        </w:rPr>
        <w:t xml:space="preserve">, were brought into </w:t>
      </w:r>
      <w:r>
        <w:rPr>
          <w:i/>
          <w:color w:val="000000"/>
          <w:sz w:val="24"/>
          <w:szCs w:val="24"/>
        </w:rPr>
        <w:t xml:space="preserve">Greece</w:t>
      </w:r>
      <w:r>
        <w:rPr>
          <w:color w:val="000000"/>
          <w:sz w:val="24"/>
          <w:szCs w:val="24"/>
        </w:rPr>
        <w:t xml:space="preserve">, they were at the same time brought into </w:t>
      </w:r>
      <w:r>
        <w:rPr>
          <w:i/>
          <w:color w:val="000000"/>
          <w:sz w:val="24"/>
          <w:szCs w:val="24"/>
        </w:rPr>
        <w:t xml:space="preserve">Phrygia</w:t>
      </w:r>
      <w:r>
        <w:rPr>
          <w:color w:val="000000"/>
          <w:sz w:val="24"/>
          <w:szCs w:val="24"/>
        </w:rPr>
        <w:t xml:space="preserve"> and </w:t>
      </w:r>
      <w:r>
        <w:rPr>
          <w:i/>
          <w:color w:val="000000"/>
          <w:sz w:val="24"/>
          <w:szCs w:val="24"/>
        </w:rPr>
        <w:t xml:space="preserve">Crete</w:t>
      </w:r>
      <w:r>
        <w:rPr>
          <w:color w:val="000000"/>
          <w:sz w:val="24"/>
          <w:szCs w:val="24"/>
        </w:rPr>
        <w:t xml:space="preserve">, by the </w:t>
      </w:r>
      <w:r>
        <w:rPr>
          <w:i/>
          <w:color w:val="000000"/>
          <w:sz w:val="24"/>
          <w:szCs w:val="24"/>
        </w:rPr>
        <w:t xml:space="preserve">Curetes</w:t>
      </w:r>
      <w:r>
        <w:rPr>
          <w:color w:val="000000"/>
          <w:sz w:val="24"/>
          <w:szCs w:val="24"/>
        </w:rPr>
        <w:t xml:space="preserve">; who settled in those countries, and called them </w:t>
      </w:r>
      <w:r>
        <w:rPr>
          <w:i/>
          <w:color w:val="000000"/>
          <w:sz w:val="24"/>
          <w:szCs w:val="24"/>
        </w:rPr>
        <w:t xml:space="preserve">Ephesian</w:t>
      </w:r>
      <w:r>
        <w:rPr>
          <w:color w:val="000000"/>
          <w:sz w:val="24"/>
          <w:szCs w:val="24"/>
        </w:rPr>
        <w:t xml:space="preserve">, from the city </w:t>
      </w:r>
      <w:r>
        <w:rPr>
          <w:i/>
          <w:color w:val="000000"/>
          <w:sz w:val="24"/>
          <w:szCs w:val="24"/>
        </w:rPr>
        <w:t xml:space="preserve">Ephesus</w:t>
      </w:r>
      <w:r>
        <w:rPr>
          <w:color w:val="000000"/>
          <w:sz w:val="24"/>
          <w:szCs w:val="24"/>
        </w:rPr>
        <w:t xml:space="preserve">, where they were first taught.  The </w:t>
      </w:r>
      <w:r>
        <w:rPr>
          <w:i/>
          <w:color w:val="000000"/>
          <w:sz w:val="24"/>
          <w:szCs w:val="24"/>
        </w:rPr>
        <w:t xml:space="preserve">Curetes</w:t>
      </w:r>
      <w:r>
        <w:rPr>
          <w:color w:val="000000"/>
          <w:sz w:val="24"/>
          <w:szCs w:val="24"/>
        </w:rPr>
        <w:t xml:space="preserve">, by their manufacturing copper and iron, and making swords, and armour, and edged tools for hewing and carving of wood, brought into </w:t>
      </w:r>
      <w:r>
        <w:rPr>
          <w:i/>
          <w:color w:val="000000"/>
          <w:sz w:val="24"/>
          <w:szCs w:val="24"/>
        </w:rPr>
        <w:t xml:space="preserve">Europe</w:t>
      </w:r>
      <w:r>
        <w:rPr>
          <w:color w:val="000000"/>
          <w:sz w:val="24"/>
          <w:szCs w:val="24"/>
        </w:rPr>
        <w:t xml:space="preserve"> a new way of fighting; and gave </w:t>
      </w:r>
      <w:r>
        <w:rPr>
          <w:i/>
          <w:color w:val="000000"/>
          <w:sz w:val="24"/>
          <w:szCs w:val="24"/>
        </w:rPr>
        <w:t xml:space="preserve">Minos</w:t>
      </w:r>
      <w:r>
        <w:rPr>
          <w:color w:val="000000"/>
          <w:sz w:val="24"/>
          <w:szCs w:val="24"/>
        </w:rPr>
        <w:t xml:space="preserve"> an opportunity of building a Fleet, and gaining the dominion of the seas; and set on foot the trades of Smiths and Carpenters in </w:t>
      </w:r>
      <w:r>
        <w:rPr>
          <w:i/>
          <w:color w:val="000000"/>
          <w:sz w:val="24"/>
          <w:szCs w:val="24"/>
        </w:rPr>
        <w:t xml:space="preserve">Greece</w:t>
      </w:r>
      <w:r>
        <w:rPr>
          <w:color w:val="000000"/>
          <w:sz w:val="24"/>
          <w:szCs w:val="24"/>
        </w:rPr>
        <w:t xml:space="preserve">, which are the foundation of manual trades:  the [158] fleet of </w:t>
      </w:r>
      <w:r>
        <w:rPr>
          <w:i/>
          <w:color w:val="000000"/>
          <w:sz w:val="24"/>
          <w:szCs w:val="24"/>
        </w:rPr>
        <w:t xml:space="preserve">Minos</w:t>
      </w:r>
      <w:r>
        <w:rPr>
          <w:color w:val="000000"/>
          <w:sz w:val="24"/>
          <w:szCs w:val="24"/>
        </w:rPr>
        <w:t xml:space="preserve"> was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sails, and </w:t>
      </w:r>
      <w:r>
        <w:rPr>
          <w:i/>
          <w:color w:val="000000"/>
          <w:sz w:val="24"/>
          <w:szCs w:val="24"/>
        </w:rPr>
        <w:t xml:space="preserve">Daedalus</w:t>
      </w:r>
      <w:r>
        <w:rPr>
          <w:color w:val="000000"/>
          <w:sz w:val="24"/>
          <w:szCs w:val="24"/>
        </w:rPr>
        <w:t xml:space="preserve"> fled from him by adding sails to his vessel; and therefore ships with sails were not used by the </w:t>
      </w:r>
      <w:r>
        <w:rPr>
          <w:i/>
          <w:color w:val="000000"/>
          <w:sz w:val="24"/>
          <w:szCs w:val="24"/>
        </w:rPr>
        <w:t xml:space="preserve">Greeks</w:t>
      </w:r>
      <w:r>
        <w:rPr>
          <w:color w:val="000000"/>
          <w:sz w:val="24"/>
          <w:szCs w:val="24"/>
        </w:rPr>
        <w:t xml:space="preserve"> before the flight of </w:t>
      </w:r>
      <w:r>
        <w:rPr>
          <w:i/>
          <w:color w:val="000000"/>
          <w:sz w:val="24"/>
          <w:szCs w:val="24"/>
        </w:rPr>
        <w:t xml:space="preserve">Daedalus</w:t>
      </w:r>
      <w:r>
        <w:rPr>
          <w:color w:val="000000"/>
          <w:sz w:val="24"/>
          <w:szCs w:val="24"/>
        </w:rPr>
        <w:t xml:space="preserve">, and death of </w:t>
      </w:r>
      <w:r>
        <w:rPr>
          <w:i/>
          <w:color w:val="000000"/>
          <w:sz w:val="24"/>
          <w:szCs w:val="24"/>
        </w:rPr>
        <w:t xml:space="preserve">Minos</w:t>
      </w:r>
      <w:r>
        <w:rPr>
          <w:color w:val="000000"/>
          <w:sz w:val="24"/>
          <w:szCs w:val="24"/>
        </w:rPr>
        <w:t xml:space="preserve">, who was slain in pursuing him to </w:t>
      </w:r>
      <w:r>
        <w:rPr>
          <w:i/>
          <w:color w:val="000000"/>
          <w:sz w:val="24"/>
          <w:szCs w:val="24"/>
        </w:rPr>
        <w:t xml:space="preserve">Sicily</w:t>
      </w:r>
      <w:r>
        <w:rPr>
          <w:color w:val="000000"/>
          <w:sz w:val="24"/>
          <w:szCs w:val="24"/>
        </w:rPr>
        <w:t xml:space="preserve">, in the Reign of </w:t>
      </w:r>
      <w:r>
        <w:rPr>
          <w:i/>
          <w:color w:val="000000"/>
          <w:sz w:val="24"/>
          <w:szCs w:val="24"/>
        </w:rPr>
        <w:t xml:space="preserve">Rehoboam</w:t>
      </w:r>
      <w:r>
        <w:rPr>
          <w:color w:val="000000"/>
          <w:sz w:val="24"/>
          <w:szCs w:val="24"/>
        </w:rPr>
        <w:t xml:space="preserve">. </w:t>
      </w:r>
      <w:r>
        <w:rPr>
          <w:i/>
          <w:color w:val="000000"/>
          <w:sz w:val="24"/>
          <w:szCs w:val="24"/>
        </w:rPr>
        <w:t xml:space="preserve">Daedalus</w:t>
      </w:r>
      <w:r>
        <w:rPr>
          <w:color w:val="000000"/>
          <w:sz w:val="24"/>
          <w:szCs w:val="24"/>
        </w:rPr>
        <w:t xml:space="preserve"> and his nephew </w:t>
      </w:r>
      <w:r>
        <w:rPr>
          <w:i/>
          <w:color w:val="000000"/>
          <w:sz w:val="24"/>
          <w:szCs w:val="24"/>
        </w:rPr>
        <w:t xml:space="preserve">Talus</w:t>
      </w:r>
      <w:r>
        <w:rPr>
          <w:color w:val="000000"/>
          <w:sz w:val="24"/>
          <w:szCs w:val="24"/>
        </w:rPr>
        <w:t xml:space="preserve">, in the latter part of the Reign of </w:t>
      </w:r>
      <w:r>
        <w:rPr>
          <w:i/>
          <w:color w:val="000000"/>
          <w:sz w:val="24"/>
          <w:szCs w:val="24"/>
        </w:rPr>
        <w:t xml:space="preserve">Solomon</w:t>
      </w:r>
      <w:r>
        <w:rPr>
          <w:color w:val="000000"/>
          <w:sz w:val="24"/>
          <w:szCs w:val="24"/>
        </w:rPr>
        <w:t xml:space="preserve">, invented the chip-ax, and saw, and wimble, and perpendicular, and compass, and turning-lath, and glew, and the potter’s wheel; and his father </w:t>
      </w:r>
      <w:r>
        <w:rPr>
          <w:i/>
          <w:color w:val="000000"/>
          <w:sz w:val="24"/>
          <w:szCs w:val="24"/>
        </w:rPr>
        <w:t xml:space="preserve">Eupalamus</w:t>
      </w:r>
      <w:r>
        <w:rPr>
          <w:color w:val="000000"/>
          <w:sz w:val="24"/>
          <w:szCs w:val="24"/>
        </w:rPr>
        <w:t xml:space="preserve"> invented the anchor:  and these things gave a beginning to manual Arts and Trades in </w:t>
      </w:r>
      <w:r>
        <w:rPr>
          <w:i/>
          <w:color w:val="000000"/>
          <w:sz w:val="24"/>
          <w:szCs w:val="24"/>
        </w:rPr>
        <w:t xml:space="preserve">Europe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[159] </w:t>
      </w:r>
      <w:r>
        <w:rPr>
          <w:i/>
          <w:color w:val="000000"/>
          <w:sz w:val="24"/>
          <w:szCs w:val="24"/>
        </w:rPr>
        <w:t xml:space="preserve">Curetes</w:t>
      </w:r>
      <w:r>
        <w:rPr>
          <w:color w:val="000000"/>
          <w:sz w:val="24"/>
          <w:szCs w:val="24"/>
        </w:rPr>
        <w:t xml:space="preserve">, who thus introduced Letters, and Music, and Poetry, and Dancing, and Arts, and attended on the Sacrifices, were no less active about religious institutions, and for their skill and knowledge and mystical practices, were accounted wise men and conjurers by the vulgar.  In </w:t>
      </w:r>
      <w:r>
        <w:rPr>
          <w:i/>
          <w:color w:val="000000"/>
          <w:sz w:val="24"/>
          <w:szCs w:val="24"/>
        </w:rPr>
        <w:t xml:space="preserve">Phrygia</w:t>
      </w:r>
      <w:r>
        <w:rPr>
          <w:color w:val="000000"/>
          <w:sz w:val="24"/>
          <w:szCs w:val="24"/>
        </w:rPr>
        <w:t xml:space="preserve"> their mysteries were about </w:t>
      </w:r>
      <w:r>
        <w:rPr>
          <w:i/>
          <w:color w:val="000000"/>
          <w:sz w:val="24"/>
          <w:szCs w:val="24"/>
        </w:rPr>
        <w:t xml:space="preserve">Rhea</w:t>
      </w:r>
      <w:r>
        <w:rPr>
          <w:color w:val="000000"/>
          <w:sz w:val="24"/>
          <w:szCs w:val="24"/>
        </w:rPr>
        <w:t xml:space="preserve">, called </w:t>
      </w:r>
      <w:r>
        <w:rPr>
          <w:i/>
          <w:color w:val="000000"/>
          <w:sz w:val="24"/>
          <w:szCs w:val="24"/>
        </w:rPr>
        <w:t xml:space="preserve">Magna Mater</w:t>
      </w:r>
      <w:r>
        <w:rPr>
          <w:color w:val="000000"/>
          <w:sz w:val="24"/>
          <w:szCs w:val="24"/>
        </w:rPr>
        <w:t xml:space="preserve">, and from the places where she was worshipped, </w:t>
      </w:r>
      <w:r>
        <w:rPr>
          <w:i/>
          <w:color w:val="000000"/>
          <w:sz w:val="24"/>
          <w:szCs w:val="24"/>
        </w:rPr>
        <w:t xml:space="preserve">Cybele</w:t>
      </w:r>
      <w:r>
        <w:rPr>
          <w:color w:val="000000"/>
          <w:sz w:val="24"/>
          <w:szCs w:val="24"/>
        </w:rPr>
        <w:t xml:space="preserve">, </w:t>
      </w:r>
      <w:r>
        <w:rPr>
          <w:i/>
          <w:color w:val="000000"/>
          <w:sz w:val="24"/>
          <w:szCs w:val="24"/>
        </w:rPr>
        <w:t xml:space="preserve">Berecynthia</w:t>
      </w:r>
      <w:r>
        <w:rPr>
          <w:color w:val="000000"/>
          <w:sz w:val="24"/>
          <w:szCs w:val="24"/>
        </w:rPr>
        <w:t xml:space="preserve">, </w:t>
      </w:r>
      <w:r>
        <w:rPr>
          <w:i/>
          <w:color w:val="000000"/>
          <w:sz w:val="24"/>
          <w:szCs w:val="24"/>
        </w:rPr>
        <w:t xml:space="preserve">Pessinuntia</w:t>
      </w:r>
      <w:r>
        <w:rPr>
          <w:color w:val="000000"/>
          <w:sz w:val="24"/>
          <w:szCs w:val="24"/>
        </w:rPr>
        <w:t xml:space="preserve">, </w:t>
      </w:r>
      <w:r>
        <w:rPr>
          <w:i/>
          <w:color w:val="000000"/>
          <w:sz w:val="24"/>
          <w:szCs w:val="24"/>
        </w:rPr>
        <w:t xml:space="preserve">Dindymene</w:t>
      </w:r>
      <w:r>
        <w:rPr>
          <w:color w:val="000000"/>
          <w:sz w:val="24"/>
          <w:szCs w:val="24"/>
        </w:rPr>
        <w:t xml:space="preserve">, </w:t>
      </w:r>
      <w:r>
        <w:rPr>
          <w:i/>
          <w:color w:val="000000"/>
          <w:sz w:val="24"/>
          <w:szCs w:val="24"/>
        </w:rPr>
        <w:t xml:space="preserve">Mygdonia</w:t>
      </w:r>
      <w:r>
        <w:rPr>
          <w:color w:val="000000"/>
          <w:sz w:val="24"/>
          <w:szCs w:val="24"/>
        </w:rPr>
        <w:t xml:space="preserve">, and </w:t>
      </w:r>
      <w:r>
        <w:rPr>
          <w:i/>
          <w:color w:val="000000"/>
          <w:sz w:val="24"/>
          <w:szCs w:val="24"/>
        </w:rPr>
        <w:t xml:space="preserve">Idaea Phrygia</w:t>
      </w:r>
      <w:r>
        <w:rPr>
          <w:color w:val="000000"/>
          <w:sz w:val="24"/>
          <w:szCs w:val="24"/>
        </w:rPr>
        <w:t xml:space="preserve">:  and in </w:t>
      </w:r>
      <w:r>
        <w:rPr>
          <w:i/>
          <w:color w:val="000000"/>
          <w:sz w:val="24"/>
          <w:szCs w:val="24"/>
        </w:rPr>
        <w:t xml:space="preserve">Crete</w:t>
      </w:r>
      <w:r>
        <w:rPr>
          <w:color w:val="000000"/>
          <w:sz w:val="24"/>
          <w:szCs w:val="24"/>
        </w:rPr>
        <w:t xml:space="preserve">, and the </w:t>
      </w:r>
      <w:r>
        <w:rPr>
          <w:i/>
          <w:color w:val="000000"/>
          <w:sz w:val="24"/>
          <w:szCs w:val="24"/>
        </w:rPr>
        <w:t xml:space="preserve">Terra Curetum</w:t>
      </w:r>
      <w:r>
        <w:rPr>
          <w:color w:val="000000"/>
          <w:sz w:val="24"/>
          <w:szCs w:val="24"/>
        </w:rPr>
        <w:t xml:space="preserve">, they were about </w:t>
      </w:r>
      <w:r>
        <w:rPr>
          <w:i/>
          <w:color w:val="000000"/>
          <w:sz w:val="24"/>
          <w:szCs w:val="24"/>
        </w:rPr>
        <w:t xml:space="preserve">Jupiter Olympius</w:t>
      </w:r>
      <w:r>
        <w:rPr>
          <w:color w:val="000000"/>
          <w:sz w:val="24"/>
          <w:szCs w:val="24"/>
        </w:rPr>
        <w:t xml:space="preserve">, the son of the </w:t>
      </w:r>
      <w:r>
        <w:rPr>
          <w:i/>
          <w:color w:val="000000"/>
          <w:sz w:val="24"/>
          <w:szCs w:val="24"/>
        </w:rPr>
        <w:t xml:space="preserve">Cretan Rhea</w:t>
      </w:r>
      <w:r>
        <w:rPr>
          <w:color w:val="000000"/>
          <w:sz w:val="24"/>
          <w:szCs w:val="24"/>
        </w:rPr>
        <w:t xml:space="preserve">:  they represented, [160] that when </w:t>
      </w:r>
      <w:r>
        <w:rPr>
          <w:i/>
          <w:color w:val="000000"/>
          <w:sz w:val="24"/>
          <w:szCs w:val="24"/>
        </w:rPr>
        <w:t xml:space="preserve">Jupiter</w:t>
      </w:r>
      <w:r>
        <w:rPr>
          <w:color w:val="000000"/>
          <w:sz w:val="24"/>
          <w:szCs w:val="24"/>
        </w:rPr>
        <w:t xml:space="preserve"> was born in </w:t>
      </w:r>
      <w:r>
        <w:rPr>
          <w:i/>
          <w:color w:val="000000"/>
          <w:sz w:val="24"/>
          <w:szCs w:val="24"/>
        </w:rPr>
        <w:t xml:space="preserve">Crete</w:t>
      </w:r>
      <w:r>
        <w:rPr>
          <w:color w:val="000000"/>
          <w:sz w:val="24"/>
          <w:szCs w:val="24"/>
        </w:rPr>
        <w:t xml:space="preserve">, his mother </w:t>
      </w:r>
      <w:r>
        <w:rPr>
          <w:i/>
          <w:color w:val="000000"/>
          <w:sz w:val="24"/>
          <w:szCs w:val="24"/>
        </w:rPr>
        <w:t xml:space="preserve">Rhea</w:t>
      </w:r>
      <w:r>
        <w:rPr>
          <w:color w:val="000000"/>
          <w:sz w:val="24"/>
          <w:szCs w:val="24"/>
        </w:rPr>
        <w:t xml:space="preserve"> caused him to be educated in a cave in mount </w:t>
      </w:r>
      <w:r>
        <w:rPr>
          <w:i/>
          <w:color w:val="000000"/>
          <w:sz w:val="24"/>
          <w:szCs w:val="24"/>
        </w:rPr>
        <w:t xml:space="preserve">Ida</w:t>
      </w:r>
      <w:r>
        <w:rPr>
          <w:color w:val="000000"/>
          <w:sz w:val="24"/>
          <w:szCs w:val="24"/>
        </w:rPr>
        <w:t xml:space="preserve">, under their care and tuition; and [161] that they danced about him in armour, with great noise, that his father </w:t>
      </w:r>
      <w:r>
        <w:rPr>
          <w:i/>
          <w:color w:val="000000"/>
          <w:sz w:val="24"/>
          <w:szCs w:val="24"/>
        </w:rPr>
        <w:t xml:space="preserve">Saturn</w:t>
      </w:r>
      <w:r>
        <w:rPr>
          <w:color w:val="000000"/>
          <w:sz w:val="24"/>
          <w:szCs w:val="24"/>
        </w:rPr>
        <w:t xml:space="preserve"> might not hear him cry; and when he was grown up, assisted him in conquering his father, and his father’s friends; and in memory of these things instituted their mysteries. </w:t>
      </w:r>
      <w:r>
        <w:rPr>
          <w:i/>
          <w:color w:val="000000"/>
          <w:sz w:val="24"/>
          <w:szCs w:val="24"/>
        </w:rPr>
        <w:t xml:space="preserve">Bochart</w:t>
      </w:r>
      <w:r>
        <w:rPr>
          <w:color w:val="000000"/>
          <w:sz w:val="24"/>
          <w:szCs w:val="24"/>
        </w:rPr>
        <w:t xml:space="preserve"> [162] brings them from </w:t>
      </w:r>
      <w:r>
        <w:rPr>
          <w:i/>
          <w:color w:val="000000"/>
          <w:sz w:val="24"/>
          <w:szCs w:val="24"/>
        </w:rPr>
        <w:t xml:space="preserve">Palestine</w:t>
      </w:r>
      <w:r>
        <w:rPr>
          <w:color w:val="000000"/>
          <w:sz w:val="24"/>
          <w:szCs w:val="24"/>
        </w:rPr>
        <w:t xml:space="preserve">, and thinks that they had the name of </w:t>
      </w:r>
      <w:r>
        <w:rPr>
          <w:i/>
          <w:color w:val="000000"/>
          <w:sz w:val="24"/>
          <w:szCs w:val="24"/>
        </w:rPr>
        <w:t xml:space="preserve">Curetes</w:t>
      </w:r>
      <w:r>
        <w:rPr>
          <w:color w:val="000000"/>
          <w:sz w:val="24"/>
          <w:szCs w:val="24"/>
        </w:rPr>
        <w:t xml:space="preserve"> from the people among the </w:t>
      </w:r>
      <w:r>
        <w:rPr>
          <w:i/>
          <w:color w:val="000000"/>
          <w:sz w:val="24"/>
          <w:szCs w:val="24"/>
        </w:rPr>
        <w:t xml:space="preserve">Philistims</w:t>
      </w:r>
      <w:r>
        <w:rPr>
          <w:color w:val="000000"/>
          <w:sz w:val="24"/>
          <w:szCs w:val="24"/>
        </w:rPr>
        <w:t xml:space="preserve"> called </w:t>
      </w:r>
      <w:r>
        <w:rPr>
          <w:i/>
          <w:color w:val="000000"/>
          <w:sz w:val="24"/>
          <w:szCs w:val="24"/>
        </w:rPr>
        <w:t xml:space="preserve">Crethim</w:t>
      </w:r>
      <w:r>
        <w:rPr>
          <w:color w:val="000000"/>
          <w:sz w:val="24"/>
          <w:szCs w:val="24"/>
        </w:rPr>
        <w:t xml:space="preserve">, or </w:t>
      </w:r>
      <w:r>
        <w:rPr>
          <w:i/>
          <w:color w:val="000000"/>
          <w:sz w:val="24"/>
          <w:szCs w:val="24"/>
        </w:rPr>
        <w:t xml:space="preserve">Cerethites</w:t>
      </w:r>
      <w:r>
        <w:rPr>
          <w:color w:val="000000"/>
          <w:sz w:val="24"/>
          <w:szCs w:val="24"/>
        </w:rPr>
        <w:t xml:space="preserve">:  </w:t>
      </w:r>
      <w:r>
        <w:rPr>
          <w:i/>
          <w:color w:val="000000"/>
          <w:sz w:val="24"/>
          <w:szCs w:val="24"/>
        </w:rPr>
        <w:t xml:space="preserve">Ezek.</w:t>
      </w:r>
      <w:r>
        <w:rPr>
          <w:color w:val="000000"/>
          <w:sz w:val="24"/>
          <w:szCs w:val="24"/>
        </w:rPr>
        <w:t xml:space="preserve"> xxv. 16. </w:t>
      </w:r>
      <w:r>
        <w:rPr>
          <w:i/>
          <w:color w:val="000000"/>
          <w:sz w:val="24"/>
          <w:szCs w:val="24"/>
        </w:rPr>
        <w:t xml:space="preserve">Zeph.</w:t>
      </w:r>
      <w:r>
        <w:rPr>
          <w:color w:val="000000"/>
          <w:sz w:val="24"/>
          <w:szCs w:val="24"/>
        </w:rPr>
        <w:t xml:space="preserve"> ii. 5. 1 </w:t>
      </w:r>
      <w:r>
        <w:rPr>
          <w:i/>
          <w:color w:val="000000"/>
          <w:sz w:val="24"/>
          <w:szCs w:val="24"/>
        </w:rPr>
        <w:t xml:space="preserve">Sam.</w:t>
      </w:r>
      <w:r>
        <w:rPr>
          <w:color w:val="000000"/>
          <w:sz w:val="24"/>
          <w:szCs w:val="24"/>
        </w:rPr>
        <w:t xml:space="preserve"> xxx. 14, for the </w:t>
      </w:r>
      <w:r>
        <w:rPr>
          <w:i/>
          <w:color w:val="000000"/>
          <w:sz w:val="24"/>
          <w:szCs w:val="24"/>
        </w:rPr>
        <w:t xml:space="preserve">Philistims</w:t>
      </w:r>
      <w:r>
        <w:rPr>
          <w:color w:val="000000"/>
          <w:sz w:val="24"/>
          <w:szCs w:val="24"/>
        </w:rPr>
        <w:t xml:space="preserve"> conquered </w:t>
      </w:r>
      <w:r>
        <w:rPr>
          <w:i/>
          <w:color w:val="000000"/>
          <w:sz w:val="24"/>
          <w:szCs w:val="24"/>
        </w:rPr>
        <w:t xml:space="preserve">Zidon</w:t>
      </w:r>
      <w:r>
        <w:rPr>
          <w:color w:val="000000"/>
          <w:sz w:val="24"/>
          <w:szCs w:val="24"/>
        </w:rPr>
        <w:t xml:space="preserve">, and mixed with the </w:t>
      </w:r>
      <w:r>
        <w:rPr>
          <w:i/>
          <w:color w:val="000000"/>
          <w:sz w:val="24"/>
          <w:szCs w:val="24"/>
        </w:rPr>
        <w:t xml:space="preserve">Zidonians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first Kings of </w:t>
      </w:r>
      <w:r>
        <w:rPr>
          <w:i/>
          <w:color w:val="000000"/>
          <w:sz w:val="24"/>
          <w:szCs w:val="24"/>
        </w:rPr>
        <w:t xml:space="preserve">Crete</w:t>
      </w:r>
      <w:r>
        <w:rPr>
          <w:color w:val="000000"/>
          <w:sz w:val="24"/>
          <w:szCs w:val="24"/>
        </w:rPr>
        <w:t xml:space="preserve">, who reigned after the coming of the </w:t>
      </w:r>
      <w:r>
        <w:rPr>
          <w:i/>
          <w:color w:val="000000"/>
          <w:sz w:val="24"/>
          <w:szCs w:val="24"/>
        </w:rPr>
        <w:t xml:space="preserve">Curetes</w:t>
      </w:r>
      <w:r>
        <w:rPr>
          <w:color w:val="000000"/>
          <w:sz w:val="24"/>
          <w:szCs w:val="24"/>
        </w:rPr>
        <w:t xml:space="preserve">, were </w:t>
      </w:r>
      <w:r>
        <w:rPr>
          <w:i/>
          <w:color w:val="000000"/>
          <w:sz w:val="24"/>
          <w:szCs w:val="24"/>
        </w:rPr>
        <w:t xml:space="preserve">Asterius</w:t>
      </w:r>
      <w:r>
        <w:rPr>
          <w:color w:val="000000"/>
          <w:sz w:val="24"/>
          <w:szCs w:val="24"/>
        </w:rPr>
        <w:t xml:space="preserve"> and </w:t>
      </w:r>
      <w:r>
        <w:rPr>
          <w:i/>
          <w:color w:val="000000"/>
          <w:sz w:val="24"/>
          <w:szCs w:val="24"/>
        </w:rPr>
        <w:t xml:space="preserve">Minos</w:t>
      </w:r>
      <w:r>
        <w:rPr>
          <w:color w:val="000000"/>
          <w:sz w:val="24"/>
          <w:szCs w:val="24"/>
        </w:rPr>
        <w:t xml:space="preserve">; and </w:t>
      </w:r>
      <w:r>
        <w:rPr>
          <w:i/>
          <w:color w:val="000000"/>
          <w:sz w:val="24"/>
          <w:szCs w:val="24"/>
        </w:rPr>
        <w:t xml:space="preserve">Europa</w:t>
      </w:r>
      <w:r>
        <w:rPr>
          <w:color w:val="000000"/>
          <w:sz w:val="24"/>
          <w:szCs w:val="24"/>
        </w:rPr>
        <w:t xml:space="preserve"> was the Queen of </w:t>
      </w:r>
      <w:r>
        <w:rPr>
          <w:i/>
          <w:color w:val="000000"/>
          <w:sz w:val="24"/>
          <w:szCs w:val="24"/>
        </w:rPr>
        <w:t xml:space="preserve">Asterius</w:t>
      </w:r>
      <w:r>
        <w:rPr>
          <w:color w:val="000000"/>
          <w:sz w:val="24"/>
          <w:szCs w:val="24"/>
        </w:rPr>
        <w:t xml:space="preserve">, and mother of </w:t>
      </w:r>
      <w:r>
        <w:rPr>
          <w:i/>
          <w:color w:val="000000"/>
          <w:sz w:val="24"/>
          <w:szCs w:val="24"/>
        </w:rPr>
        <w:t xml:space="preserve">Minos</w:t>
      </w:r>
      <w:r>
        <w:rPr>
          <w:color w:val="000000"/>
          <w:sz w:val="24"/>
          <w:szCs w:val="24"/>
        </w:rPr>
        <w:t xml:space="preserve">; and the </w:t>
      </w:r>
      <w:r>
        <w:rPr>
          <w:i/>
          <w:color w:val="000000"/>
          <w:sz w:val="24"/>
          <w:szCs w:val="24"/>
        </w:rPr>
        <w:t xml:space="preserve">Idaean Curetes</w:t>
      </w:r>
      <w:r>
        <w:rPr>
          <w:color w:val="000000"/>
          <w:sz w:val="24"/>
          <w:szCs w:val="24"/>
        </w:rPr>
        <w:t xml:space="preserve"> were her countrymen, and came with her and her brother </w:t>
      </w:r>
      <w:r>
        <w:rPr>
          <w:i/>
          <w:color w:val="000000"/>
          <w:sz w:val="24"/>
          <w:szCs w:val="24"/>
        </w:rPr>
        <w:t xml:space="preserve">Alymnus</w:t>
      </w:r>
      <w:r>
        <w:rPr>
          <w:color w:val="000000"/>
          <w:sz w:val="24"/>
          <w:szCs w:val="24"/>
        </w:rPr>
        <w:t xml:space="preserve"> into </w:t>
      </w:r>
      <w:r>
        <w:rPr>
          <w:i/>
          <w:color w:val="000000"/>
          <w:sz w:val="24"/>
          <w:szCs w:val="24"/>
        </w:rPr>
        <w:t xml:space="preserve">Crete</w:t>
      </w:r>
      <w:r>
        <w:rPr>
          <w:color w:val="000000"/>
          <w:sz w:val="24"/>
          <w:szCs w:val="24"/>
        </w:rPr>
        <w:t xml:space="preserve">, and dwelt in the </w:t>
      </w:r>
      <w:r>
        <w:rPr>
          <w:i/>
          <w:color w:val="000000"/>
          <w:sz w:val="24"/>
          <w:szCs w:val="24"/>
        </w:rPr>
        <w:t xml:space="preserve">Idaean</w:t>
      </w:r>
      <w:r>
        <w:rPr>
          <w:color w:val="000000"/>
          <w:sz w:val="24"/>
          <w:szCs w:val="24"/>
        </w:rPr>
        <w:t xml:space="preserve"> cave in her Reign, and there educated </w:t>
      </w:r>
      <w:r>
        <w:rPr>
          <w:i/>
          <w:color w:val="000000"/>
          <w:sz w:val="24"/>
          <w:szCs w:val="24"/>
        </w:rPr>
        <w:t xml:space="preserve">Jupiter</w:t>
      </w:r>
      <w:r>
        <w:rPr>
          <w:color w:val="000000"/>
          <w:sz w:val="24"/>
          <w:szCs w:val="24"/>
        </w:rPr>
        <w:t xml:space="preserve">, and found out iron, and made armour:  and therefore these three, </w:t>
      </w:r>
      <w:r>
        <w:rPr>
          <w:i/>
          <w:color w:val="000000"/>
          <w:sz w:val="24"/>
          <w:szCs w:val="24"/>
        </w:rPr>
        <w:t xml:space="preserve">Asterius</w:t>
      </w:r>
      <w:r>
        <w:rPr>
          <w:color w:val="000000"/>
          <w:sz w:val="24"/>
          <w:szCs w:val="24"/>
        </w:rPr>
        <w:t xml:space="preserve">, </w:t>
      </w:r>
      <w:r>
        <w:rPr>
          <w:i/>
          <w:color w:val="000000"/>
          <w:sz w:val="24"/>
          <w:szCs w:val="24"/>
        </w:rPr>
        <w:t xml:space="preserve">Europa</w:t>
      </w:r>
      <w:r>
        <w:rPr>
          <w:color w:val="000000"/>
          <w:sz w:val="24"/>
          <w:szCs w:val="24"/>
        </w:rPr>
        <w:t xml:space="preserve">, and </w:t>
      </w:r>
      <w:r>
        <w:rPr>
          <w:i/>
          <w:color w:val="000000"/>
          <w:sz w:val="24"/>
          <w:szCs w:val="24"/>
        </w:rPr>
        <w:t xml:space="preserve">Minos</w:t>
      </w:r>
      <w:r>
        <w:rPr>
          <w:color w:val="000000"/>
          <w:sz w:val="24"/>
          <w:szCs w:val="24"/>
        </w:rPr>
        <w:t xml:space="preserve">, must be the </w:t>
      </w:r>
      <w:r>
        <w:rPr>
          <w:i/>
          <w:color w:val="000000"/>
          <w:sz w:val="24"/>
          <w:szCs w:val="24"/>
        </w:rPr>
        <w:t xml:space="preserve">Saturn</w:t>
      </w:r>
      <w:r>
        <w:rPr>
          <w:color w:val="000000"/>
          <w:sz w:val="24"/>
          <w:szCs w:val="24"/>
        </w:rPr>
        <w:t xml:space="preserve">, </w:t>
      </w:r>
      <w:r>
        <w:rPr>
          <w:i/>
          <w:color w:val="000000"/>
          <w:sz w:val="24"/>
          <w:szCs w:val="24"/>
        </w:rPr>
        <w:t xml:space="preserve">Rhea</w:t>
      </w:r>
      <w:r>
        <w:rPr>
          <w:color w:val="000000"/>
          <w:sz w:val="24"/>
          <w:szCs w:val="24"/>
        </w:rPr>
        <w:t xml:space="preserve"> and </w:t>
      </w:r>
      <w:r>
        <w:rPr>
          <w:i/>
          <w:color w:val="000000"/>
          <w:sz w:val="24"/>
          <w:szCs w:val="24"/>
        </w:rPr>
        <w:t xml:space="preserve">Jupiter</w:t>
      </w:r>
      <w:r>
        <w:rPr>
          <w:color w:val="000000"/>
          <w:sz w:val="24"/>
          <w:szCs w:val="24"/>
        </w:rPr>
        <w:t xml:space="preserve"> of the </w:t>
      </w:r>
      <w:r>
        <w:rPr>
          <w:i/>
          <w:color w:val="000000"/>
          <w:sz w:val="24"/>
          <w:szCs w:val="24"/>
        </w:rPr>
        <w:t xml:space="preserve">Cretans</w:t>
      </w:r>
      <w:r>
        <w:rPr>
          <w:color w:val="000000"/>
          <w:sz w:val="24"/>
          <w:szCs w:val="24"/>
        </w:rPr>
        <w:t xml:space="preserve">. </w:t>
      </w:r>
      <w:r>
        <w:rPr>
          <w:i/>
          <w:color w:val="000000"/>
          <w:sz w:val="24"/>
          <w:szCs w:val="24"/>
        </w:rPr>
        <w:t xml:space="preserve">Minos</w:t>
      </w:r>
      <w:r>
        <w:rPr>
          <w:color w:val="000000"/>
          <w:sz w:val="24"/>
          <w:szCs w:val="24"/>
        </w:rPr>
        <w:t xml:space="preserve"> is usually called the son of </w:t>
      </w:r>
      <w:r>
        <w:rPr>
          <w:i/>
          <w:color w:val="000000"/>
          <w:sz w:val="24"/>
          <w:szCs w:val="24"/>
        </w:rPr>
        <w:t xml:space="preserve">Jupiter</w:t>
      </w:r>
      <w:r>
        <w:rPr>
          <w:color w:val="000000"/>
          <w:sz w:val="24"/>
          <w:szCs w:val="24"/>
        </w:rPr>
        <w:t xml:space="preserve">; but this is in relation to the fable, that </w:t>
      </w:r>
      <w:r>
        <w:rPr>
          <w:i/>
          <w:color w:val="000000"/>
          <w:sz w:val="24"/>
          <w:szCs w:val="24"/>
        </w:rPr>
        <w:t xml:space="preserve">Jupiter</w:t>
      </w:r>
      <w:r>
        <w:rPr>
          <w:color w:val="000000"/>
          <w:sz w:val="24"/>
          <w:szCs w:val="24"/>
        </w:rPr>
        <w:t xml:space="preserve"> in the shape of a bull, the Ensign of the Ship, carried away </w:t>
      </w:r>
      <w:r>
        <w:rPr>
          <w:i/>
          <w:color w:val="000000"/>
          <w:sz w:val="24"/>
          <w:szCs w:val="24"/>
        </w:rPr>
        <w:t xml:space="preserve">Europa</w:t>
      </w:r>
      <w:r>
        <w:rPr>
          <w:color w:val="000000"/>
          <w:sz w:val="24"/>
          <w:szCs w:val="24"/>
        </w:rPr>
        <w:t xml:space="preserve"> from </w:t>
      </w:r>
      <w:r>
        <w:rPr>
          <w:i/>
          <w:color w:val="000000"/>
          <w:sz w:val="24"/>
          <w:szCs w:val="24"/>
        </w:rPr>
        <w:t xml:space="preserve">Zidon</w:t>
      </w:r>
      <w:r>
        <w:rPr>
          <w:color w:val="000000"/>
          <w:sz w:val="24"/>
          <w:szCs w:val="24"/>
        </w:rPr>
        <w:t xml:space="preserve">:  for the </w:t>
      </w:r>
      <w:r>
        <w:rPr>
          <w:i/>
          <w:color w:val="000000"/>
          <w:sz w:val="24"/>
          <w:szCs w:val="24"/>
        </w:rPr>
        <w:t xml:space="preserve">Phoenicians</w:t>
      </w:r>
      <w:r>
        <w:rPr>
          <w:color w:val="000000"/>
          <w:sz w:val="24"/>
          <w:szCs w:val="24"/>
        </w:rPr>
        <w:t xml:space="preserve">, upon their first coming into </w:t>
      </w:r>
      <w:r>
        <w:rPr>
          <w:i/>
          <w:color w:val="000000"/>
          <w:sz w:val="24"/>
          <w:szCs w:val="24"/>
        </w:rPr>
        <w:t xml:space="preserve">Greece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gave the name of </w:t>
      </w:r>
      <w:r>
        <w:rPr>
          <w:i/>
          <w:color w:val="000000"/>
          <w:sz w:val="24"/>
          <w:szCs w:val="24"/>
        </w:rPr>
        <w:t xml:space="preserve">Jao-pater</w:t>
      </w:r>
      <w:r>
        <w:rPr>
          <w:color w:val="000000"/>
          <w:sz w:val="24"/>
          <w:szCs w:val="24"/>
        </w:rPr>
        <w:t xml:space="preserve">, </w:t>
      </w:r>
      <w:r>
        <w:rPr>
          <w:i/>
          <w:color w:val="000000"/>
          <w:sz w:val="24"/>
          <w:szCs w:val="24"/>
        </w:rPr>
        <w:t xml:space="preserve">Jupiter</w:t>
      </w:r>
      <w:r>
        <w:rPr>
          <w:color w:val="000000"/>
          <w:sz w:val="24"/>
          <w:szCs w:val="24"/>
        </w:rPr>
        <w:t xml:space="preserve">, to every King:  and thus both </w:t>
      </w:r>
      <w:r>
        <w:rPr>
          <w:i/>
          <w:color w:val="000000"/>
          <w:sz w:val="24"/>
          <w:szCs w:val="24"/>
        </w:rPr>
        <w:t xml:space="preserve">Minos</w:t>
      </w:r>
      <w:r>
        <w:rPr>
          <w:color w:val="000000"/>
          <w:sz w:val="24"/>
          <w:szCs w:val="24"/>
        </w:rPr>
        <w:t xml:space="preserve"> and his father were </w:t>
      </w:r>
      <w:r>
        <w:rPr>
          <w:i/>
          <w:color w:val="000000"/>
          <w:sz w:val="24"/>
          <w:szCs w:val="24"/>
        </w:rPr>
        <w:t xml:space="preserve">Jupiters</w:t>
      </w:r>
      <w:r>
        <w:rPr>
          <w:color w:val="000000"/>
          <w:sz w:val="24"/>
          <w:szCs w:val="24"/>
        </w:rPr>
        <w:t xml:space="preserve">. </w:t>
      </w:r>
      <w:r>
        <w:rPr>
          <w:i/>
          <w:color w:val="000000"/>
          <w:sz w:val="24"/>
          <w:szCs w:val="24"/>
        </w:rPr>
        <w:t xml:space="preserve">Echemenes</w:t>
      </w:r>
      <w:r>
        <w:rPr>
          <w:color w:val="000000"/>
          <w:sz w:val="24"/>
          <w:szCs w:val="24"/>
        </w:rPr>
        <w:t xml:space="preserve">, an ancient author cited by </w:t>
      </w:r>
      <w:r>
        <w:rPr>
          <w:i/>
          <w:color w:val="000000"/>
          <w:sz w:val="24"/>
          <w:szCs w:val="24"/>
        </w:rPr>
        <w:t xml:space="preserve">Athenaeus</w:t>
      </w:r>
      <w:r>
        <w:rPr>
          <w:color w:val="000000"/>
          <w:sz w:val="24"/>
          <w:szCs w:val="24"/>
        </w:rPr>
        <w:t xml:space="preserve">, [163] said that </w:t>
      </w:r>
      <w:r>
        <w:rPr>
          <w:i/>
          <w:color w:val="000000"/>
          <w:sz w:val="24"/>
          <w:szCs w:val="24"/>
        </w:rPr>
        <w:t xml:space="preserve">Minos</w:t>
      </w:r>
      <w:r>
        <w:rPr>
          <w:color w:val="000000"/>
          <w:sz w:val="24"/>
          <w:szCs w:val="24"/>
        </w:rPr>
        <w:t xml:space="preserve"> was that </w:t>
      </w:r>
      <w:r>
        <w:rPr>
          <w:i/>
          <w:color w:val="000000"/>
          <w:sz w:val="24"/>
          <w:szCs w:val="24"/>
        </w:rPr>
        <w:t xml:space="preserve">Jupiter</w:t>
      </w:r>
      <w:r>
        <w:rPr>
          <w:color w:val="000000"/>
          <w:sz w:val="24"/>
          <w:szCs w:val="24"/>
        </w:rPr>
        <w:t xml:space="preserve"> who committed the rape upon </w:t>
      </w:r>
      <w:r>
        <w:rPr>
          <w:i/>
          <w:color w:val="000000"/>
          <w:sz w:val="24"/>
          <w:szCs w:val="24"/>
        </w:rPr>
        <w:t xml:space="preserve">Ganimede</w:t>
      </w:r>
      <w:r>
        <w:rPr>
          <w:color w:val="000000"/>
          <w:sz w:val="24"/>
          <w:szCs w:val="24"/>
        </w:rPr>
        <w:t xml:space="preserve">; though others said more truly that it was </w:t>
      </w:r>
      <w:r>
        <w:rPr>
          <w:i/>
          <w:color w:val="000000"/>
          <w:sz w:val="24"/>
          <w:szCs w:val="24"/>
        </w:rPr>
        <w:t xml:space="preserve">Tantalus</w:t>
      </w:r>
      <w:r>
        <w:rPr>
          <w:color w:val="000000"/>
          <w:sz w:val="24"/>
          <w:szCs w:val="24"/>
        </w:rPr>
        <w:t xml:space="preserve">:  </w:t>
      </w:r>
      <w:r>
        <w:rPr>
          <w:i/>
          <w:color w:val="000000"/>
          <w:sz w:val="24"/>
          <w:szCs w:val="24"/>
        </w:rPr>
        <w:t xml:space="preserve">Minos</w:t>
      </w:r>
      <w:r>
        <w:rPr>
          <w:color w:val="000000"/>
          <w:sz w:val="24"/>
          <w:szCs w:val="24"/>
        </w:rPr>
        <w:t xml:space="preserve"> alone was that </w:t>
      </w:r>
      <w:r>
        <w:rPr>
          <w:i/>
          <w:color w:val="000000"/>
          <w:sz w:val="24"/>
          <w:szCs w:val="24"/>
        </w:rPr>
        <w:t xml:space="preserve">Jupiter</w:t>
      </w:r>
      <w:r>
        <w:rPr>
          <w:color w:val="000000"/>
          <w:sz w:val="24"/>
          <w:szCs w:val="24"/>
        </w:rPr>
        <w:t xml:space="preserve"> who was most famous among the </w:t>
      </w:r>
      <w:r>
        <w:rPr>
          <w:i/>
          <w:color w:val="000000"/>
          <w:sz w:val="24"/>
          <w:szCs w:val="24"/>
        </w:rPr>
        <w:t xml:space="preserve">Greeks</w:t>
      </w:r>
      <w:r>
        <w:rPr>
          <w:color w:val="000000"/>
          <w:sz w:val="24"/>
          <w:szCs w:val="24"/>
        </w:rPr>
        <w:t xml:space="preserve"> for Dominion and Justice, being the greatest King in all </w:t>
      </w:r>
      <w:r>
        <w:rPr>
          <w:i/>
          <w:color w:val="000000"/>
          <w:sz w:val="24"/>
          <w:szCs w:val="24"/>
        </w:rPr>
        <w:t xml:space="preserve">Greece</w:t>
      </w:r>
      <w:r>
        <w:rPr>
          <w:color w:val="000000"/>
          <w:sz w:val="24"/>
          <w:szCs w:val="24"/>
        </w:rPr>
        <w:t xml:space="preserve"> in those days, and the only legislator. </w:t>
      </w:r>
      <w:r>
        <w:rPr>
          <w:i/>
          <w:color w:val="000000"/>
          <w:sz w:val="24"/>
          <w:szCs w:val="24"/>
        </w:rPr>
        <w:t xml:space="preserve">Plutarch</w:t>
      </w:r>
      <w:r>
        <w:rPr>
          <w:color w:val="000000"/>
          <w:sz w:val="24"/>
          <w:szCs w:val="24"/>
        </w:rPr>
        <w:t xml:space="preserve"> [164] tells us, that the people of </w:t>
      </w:r>
      <w:r>
        <w:rPr>
          <w:i/>
          <w:color w:val="000000"/>
          <w:sz w:val="24"/>
          <w:szCs w:val="24"/>
        </w:rPr>
        <w:t xml:space="preserve">Naxus</w:t>
      </w:r>
      <w:r>
        <w:rPr>
          <w:color w:val="000000"/>
          <w:sz w:val="24"/>
          <w:szCs w:val="24"/>
        </w:rPr>
        <w:t xml:space="preserve">, contrary to what others write, pretended that there were two </w:t>
      </w:r>
      <w:r>
        <w:rPr>
          <w:i/>
          <w:color w:val="000000"/>
          <w:sz w:val="24"/>
          <w:szCs w:val="24"/>
        </w:rPr>
        <w:t xml:space="preserve">Minos’s</w:t>
      </w:r>
      <w:r>
        <w:rPr>
          <w:color w:val="000000"/>
          <w:sz w:val="24"/>
          <w:szCs w:val="24"/>
        </w:rPr>
        <w:t xml:space="preserve">, and two </w:t>
      </w:r>
      <w:r>
        <w:rPr>
          <w:i/>
          <w:color w:val="000000"/>
          <w:sz w:val="24"/>
          <w:szCs w:val="24"/>
        </w:rPr>
        <w:t xml:space="preserve">Ariadnes</w:t>
      </w:r>
      <w:r>
        <w:rPr>
          <w:color w:val="000000"/>
          <w:sz w:val="24"/>
          <w:szCs w:val="24"/>
        </w:rPr>
        <w:t xml:space="preserve">; and that the first </w:t>
      </w:r>
      <w:r>
        <w:rPr>
          <w:i/>
          <w:color w:val="000000"/>
          <w:sz w:val="24"/>
          <w:szCs w:val="24"/>
        </w:rPr>
        <w:t xml:space="preserve">Ariadne</w:t>
      </w:r>
      <w:r>
        <w:rPr>
          <w:color w:val="000000"/>
          <w:sz w:val="24"/>
          <w:szCs w:val="24"/>
        </w:rPr>
        <w:t xml:space="preserve"> married </w:t>
      </w:r>
      <w:r>
        <w:rPr>
          <w:i/>
          <w:color w:val="000000"/>
          <w:sz w:val="24"/>
          <w:szCs w:val="24"/>
        </w:rPr>
        <w:t xml:space="preserve">Bacchus</w:t>
      </w:r>
      <w:r>
        <w:rPr>
          <w:color w:val="000000"/>
          <w:sz w:val="24"/>
          <w:szCs w:val="24"/>
        </w:rPr>
        <w:t xml:space="preserve">, and the last was carried away by </w:t>
      </w:r>
      <w:r>
        <w:rPr>
          <w:i/>
          <w:color w:val="000000"/>
          <w:sz w:val="24"/>
          <w:szCs w:val="24"/>
        </w:rPr>
        <w:t xml:space="preserve">Theseus</w:t>
      </w:r>
      <w:r>
        <w:rPr>
          <w:color w:val="000000"/>
          <w:sz w:val="24"/>
          <w:szCs w:val="24"/>
        </w:rPr>
        <w:t xml:space="preserve">:  but [165] </w:t>
      </w:r>
      <w:r>
        <w:rPr>
          <w:i/>
          <w:color w:val="000000"/>
          <w:sz w:val="24"/>
          <w:szCs w:val="24"/>
        </w:rPr>
        <w:t xml:space="preserve">Homer</w:t>
      </w:r>
      <w:r>
        <w:rPr>
          <w:color w:val="000000"/>
          <w:sz w:val="24"/>
          <w:szCs w:val="24"/>
        </w:rPr>
        <w:t xml:space="preserve">, </w:t>
      </w:r>
      <w:r>
        <w:rPr>
          <w:i/>
          <w:color w:val="000000"/>
          <w:sz w:val="24"/>
          <w:szCs w:val="24"/>
        </w:rPr>
        <w:t xml:space="preserve">Hesiod</w:t>
      </w:r>
      <w:r>
        <w:rPr>
          <w:color w:val="000000"/>
          <w:sz w:val="24"/>
          <w:szCs w:val="24"/>
        </w:rPr>
        <w:t xml:space="preserve">, </w:t>
      </w:r>
      <w:r>
        <w:rPr>
          <w:i/>
          <w:color w:val="000000"/>
          <w:sz w:val="24"/>
          <w:szCs w:val="24"/>
        </w:rPr>
        <w:t xml:space="preserve">Thucydides</w:t>
      </w:r>
      <w:r>
        <w:rPr>
          <w:color w:val="000000"/>
          <w:sz w:val="24"/>
          <w:szCs w:val="24"/>
        </w:rPr>
        <w:t xml:space="preserve">, </w:t>
      </w:r>
      <w:r>
        <w:rPr>
          <w:i/>
          <w:color w:val="000000"/>
          <w:sz w:val="24"/>
          <w:szCs w:val="24"/>
        </w:rPr>
        <w:t xml:space="preserve">Herodotus</w:t>
      </w:r>
      <w:r>
        <w:rPr>
          <w:color w:val="000000"/>
          <w:sz w:val="24"/>
          <w:szCs w:val="24"/>
        </w:rPr>
        <w:t xml:space="preserve">, and </w:t>
      </w:r>
      <w:r>
        <w:rPr>
          <w:i/>
          <w:color w:val="000000"/>
          <w:sz w:val="24"/>
          <w:szCs w:val="24"/>
        </w:rPr>
        <w:t xml:space="preserve">Strabo</w:t>
      </w:r>
      <w:r>
        <w:rPr>
          <w:color w:val="000000"/>
          <w:sz w:val="24"/>
          <w:szCs w:val="24"/>
        </w:rPr>
        <w:t xml:space="preserve">, knew but of one </w:t>
      </w:r>
      <w:r>
        <w:rPr>
          <w:i/>
          <w:color w:val="000000"/>
          <w:sz w:val="24"/>
          <w:szCs w:val="24"/>
        </w:rPr>
        <w:t xml:space="preserve">Minos</w:t>
      </w:r>
      <w:r>
        <w:rPr>
          <w:color w:val="000000"/>
          <w:sz w:val="24"/>
          <w:szCs w:val="24"/>
        </w:rPr>
        <w:t xml:space="preserve">; and </w:t>
      </w:r>
      <w:r>
        <w:rPr>
          <w:i/>
          <w:color w:val="000000"/>
          <w:sz w:val="24"/>
          <w:szCs w:val="24"/>
        </w:rPr>
        <w:t xml:space="preserve">Homer</w:t>
      </w:r>
      <w:r>
        <w:rPr>
          <w:color w:val="000000"/>
          <w:sz w:val="24"/>
          <w:szCs w:val="24"/>
        </w:rPr>
        <w:t xml:space="preserve"> describes him to be the son of </w:t>
      </w:r>
      <w:r>
        <w:rPr>
          <w:i/>
          <w:color w:val="000000"/>
          <w:sz w:val="24"/>
          <w:szCs w:val="24"/>
        </w:rPr>
        <w:t xml:space="preserve">Jupiter</w:t>
      </w:r>
      <w:r>
        <w:rPr>
          <w:color w:val="000000"/>
          <w:sz w:val="24"/>
          <w:szCs w:val="24"/>
        </w:rPr>
        <w:t xml:space="preserve"> and </w:t>
      </w:r>
      <w:r>
        <w:rPr>
          <w:i/>
          <w:color w:val="000000"/>
          <w:sz w:val="24"/>
          <w:szCs w:val="24"/>
        </w:rPr>
        <w:t xml:space="preserve">Europa</w:t>
      </w:r>
      <w:r>
        <w:rPr>
          <w:color w:val="000000"/>
          <w:sz w:val="24"/>
          <w:szCs w:val="24"/>
        </w:rPr>
        <w:t xml:space="preserve">, and the brother of </w:t>
      </w:r>
      <w:r>
        <w:rPr>
          <w:i/>
          <w:color w:val="000000"/>
          <w:sz w:val="24"/>
          <w:szCs w:val="24"/>
        </w:rPr>
        <w:t xml:space="preserve">Rhadamanthus</w:t>
      </w:r>
      <w:r>
        <w:rPr>
          <w:color w:val="000000"/>
          <w:sz w:val="24"/>
          <w:szCs w:val="24"/>
        </w:rPr>
        <w:t xml:space="preserve"> and </w:t>
      </w:r>
      <w:r>
        <w:rPr>
          <w:i/>
          <w:color w:val="000000"/>
          <w:sz w:val="24"/>
          <w:szCs w:val="24"/>
        </w:rPr>
        <w:t xml:space="preserve">Sarpedon</w:t>
      </w:r>
      <w:r>
        <w:rPr>
          <w:color w:val="000000"/>
          <w:sz w:val="24"/>
          <w:szCs w:val="24"/>
        </w:rPr>
        <w:t xml:space="preserve">, and the father of </w:t>
      </w:r>
      <w:r>
        <w:rPr>
          <w:i/>
          <w:color w:val="000000"/>
          <w:sz w:val="24"/>
          <w:szCs w:val="24"/>
        </w:rPr>
        <w:t xml:space="preserve">Deucalion</w:t>
      </w:r>
      <w:r>
        <w:rPr>
          <w:color w:val="000000"/>
          <w:sz w:val="24"/>
          <w:szCs w:val="24"/>
        </w:rPr>
        <w:t xml:space="preserve"> the </w:t>
      </w:r>
      <w:r>
        <w:rPr>
          <w:i/>
          <w:color w:val="000000"/>
          <w:sz w:val="24"/>
          <w:szCs w:val="24"/>
        </w:rPr>
        <w:t xml:space="preserve">Argonaut</w:t>
      </w:r>
      <w:r>
        <w:rPr>
          <w:color w:val="000000"/>
          <w:sz w:val="24"/>
          <w:szCs w:val="24"/>
        </w:rPr>
        <w:t xml:space="preserve">, and grandfather of </w:t>
      </w:r>
      <w:r>
        <w:rPr>
          <w:i/>
          <w:color w:val="000000"/>
          <w:sz w:val="24"/>
          <w:szCs w:val="24"/>
        </w:rPr>
        <w:t xml:space="preserve">Idomeneus</w:t>
      </w:r>
      <w:r>
        <w:rPr>
          <w:color w:val="000000"/>
          <w:sz w:val="24"/>
          <w:szCs w:val="24"/>
        </w:rPr>
        <w:t xml:space="preserve"> who warred at </w:t>
      </w:r>
      <w:r>
        <w:rPr>
          <w:i/>
          <w:color w:val="000000"/>
          <w:sz w:val="24"/>
          <w:szCs w:val="24"/>
        </w:rPr>
        <w:t xml:space="preserve">Troy</w:t>
      </w:r>
      <w:r>
        <w:rPr>
          <w:color w:val="000000"/>
          <w:sz w:val="24"/>
          <w:szCs w:val="24"/>
        </w:rPr>
        <w:t xml:space="preserve">, and that he was the legislator of Hell:  </w:t>
      </w:r>
      <w:r>
        <w:rPr>
          <w:i/>
          <w:color w:val="000000"/>
          <w:sz w:val="24"/>
          <w:szCs w:val="24"/>
        </w:rPr>
        <w:t xml:space="preserve">Herodotus</w:t>
      </w:r>
      <w:r>
        <w:rPr>
          <w:color w:val="000000"/>
          <w:sz w:val="24"/>
          <w:szCs w:val="24"/>
        </w:rPr>
        <w:t xml:space="preserve"> [166] makes </w:t>
      </w:r>
      <w:r>
        <w:rPr>
          <w:i/>
          <w:color w:val="000000"/>
          <w:sz w:val="24"/>
          <w:szCs w:val="24"/>
        </w:rPr>
        <w:t xml:space="preserve">Minos</w:t>
      </w:r>
      <w:r>
        <w:rPr>
          <w:color w:val="000000"/>
          <w:sz w:val="24"/>
          <w:szCs w:val="24"/>
        </w:rPr>
        <w:t xml:space="preserve"> and </w:t>
      </w:r>
      <w:r>
        <w:rPr>
          <w:i/>
          <w:color w:val="000000"/>
          <w:sz w:val="24"/>
          <w:szCs w:val="24"/>
        </w:rPr>
        <w:t xml:space="preserve">Rhadamanthus</w:t>
      </w:r>
      <w:r>
        <w:rPr>
          <w:color w:val="000000"/>
          <w:sz w:val="24"/>
          <w:szCs w:val="24"/>
        </w:rPr>
        <w:t xml:space="preserve"> the sons of </w:t>
      </w:r>
      <w:r>
        <w:rPr>
          <w:i/>
          <w:color w:val="000000"/>
          <w:sz w:val="24"/>
          <w:szCs w:val="24"/>
        </w:rPr>
        <w:t xml:space="preserve">Europa</w:t>
      </w:r>
      <w:r>
        <w:rPr>
          <w:color w:val="000000"/>
          <w:sz w:val="24"/>
          <w:szCs w:val="24"/>
        </w:rPr>
        <w:t xml:space="preserve">, contemporary to </w:t>
      </w:r>
      <w:r>
        <w:rPr>
          <w:i/>
          <w:color w:val="000000"/>
          <w:sz w:val="24"/>
          <w:szCs w:val="24"/>
        </w:rPr>
        <w:t xml:space="preserve">AEgeus</w:t>
      </w:r>
      <w:r>
        <w:rPr>
          <w:color w:val="000000"/>
          <w:sz w:val="24"/>
          <w:szCs w:val="24"/>
        </w:rPr>
        <w:t xml:space="preserve">:  and [167] </w:t>
      </w:r>
      <w:r>
        <w:rPr>
          <w:i/>
          <w:color w:val="000000"/>
          <w:sz w:val="24"/>
          <w:szCs w:val="24"/>
        </w:rPr>
        <w:t xml:space="preserve">Apollodorus</w:t>
      </w:r>
      <w:r>
        <w:rPr>
          <w:color w:val="000000"/>
          <w:sz w:val="24"/>
          <w:szCs w:val="24"/>
        </w:rPr>
        <w:t xml:space="preserve"> and </w:t>
      </w:r>
      <w:r>
        <w:rPr>
          <w:i/>
          <w:color w:val="000000"/>
          <w:sz w:val="24"/>
          <w:szCs w:val="24"/>
        </w:rPr>
        <w:t xml:space="preserve">Hyginus</w:t>
      </w:r>
      <w:r>
        <w:rPr>
          <w:color w:val="000000"/>
          <w:sz w:val="24"/>
          <w:szCs w:val="24"/>
        </w:rPr>
        <w:t xml:space="preserve"> say, that </w:t>
      </w:r>
      <w:r>
        <w:rPr>
          <w:i/>
          <w:color w:val="000000"/>
          <w:sz w:val="24"/>
          <w:szCs w:val="24"/>
        </w:rPr>
        <w:t xml:space="preserve">Minos</w:t>
      </w:r>
      <w:r>
        <w:rPr>
          <w:color w:val="000000"/>
          <w:sz w:val="24"/>
          <w:szCs w:val="24"/>
        </w:rPr>
        <w:t xml:space="preserve">, the father of </w:t>
      </w:r>
      <w:r>
        <w:rPr>
          <w:i/>
          <w:color w:val="000000"/>
          <w:sz w:val="24"/>
          <w:szCs w:val="24"/>
        </w:rPr>
        <w:t xml:space="preserve">Androgeus</w:t>
      </w:r>
      <w:r>
        <w:rPr>
          <w:color w:val="000000"/>
          <w:sz w:val="24"/>
          <w:szCs w:val="24"/>
        </w:rPr>
        <w:t xml:space="preserve">, </w:t>
      </w:r>
      <w:r>
        <w:rPr>
          <w:i/>
          <w:color w:val="000000"/>
          <w:sz w:val="24"/>
          <w:szCs w:val="24"/>
        </w:rPr>
        <w:t xml:space="preserve">Ariadne</w:t>
      </w:r>
      <w:r>
        <w:rPr>
          <w:color w:val="000000"/>
          <w:sz w:val="24"/>
          <w:szCs w:val="24"/>
        </w:rPr>
        <w:t xml:space="preserve"> and </w:t>
      </w:r>
      <w:r>
        <w:rPr>
          <w:i/>
          <w:color w:val="000000"/>
          <w:sz w:val="24"/>
          <w:szCs w:val="24"/>
        </w:rPr>
        <w:t xml:space="preserve">Phaedra</w:t>
      </w:r>
      <w:r>
        <w:rPr>
          <w:color w:val="000000"/>
          <w:sz w:val="24"/>
          <w:szCs w:val="24"/>
        </w:rPr>
        <w:t xml:space="preserve">, was the son of </w:t>
      </w:r>
      <w:r>
        <w:rPr>
          <w:i/>
          <w:color w:val="000000"/>
          <w:sz w:val="24"/>
          <w:szCs w:val="24"/>
        </w:rPr>
        <w:t xml:space="preserve">Jupiter</w:t>
      </w:r>
      <w:r>
        <w:rPr>
          <w:color w:val="000000"/>
          <w:sz w:val="24"/>
          <w:szCs w:val="24"/>
        </w:rPr>
        <w:t xml:space="preserve"> and </w:t>
      </w:r>
      <w:r>
        <w:rPr>
          <w:i/>
          <w:color w:val="000000"/>
          <w:sz w:val="24"/>
          <w:szCs w:val="24"/>
        </w:rPr>
        <w:t xml:space="preserve">Europa</w:t>
      </w:r>
      <w:r>
        <w:rPr>
          <w:color w:val="000000"/>
          <w:sz w:val="24"/>
          <w:szCs w:val="24"/>
        </w:rPr>
        <w:t xml:space="preserve">, and brother of </w:t>
      </w:r>
      <w:r>
        <w:rPr>
          <w:i/>
          <w:color w:val="000000"/>
          <w:sz w:val="24"/>
          <w:szCs w:val="24"/>
        </w:rPr>
        <w:t xml:space="preserve">Rhadamanthus</w:t>
      </w:r>
      <w:r>
        <w:rPr>
          <w:color w:val="000000"/>
          <w:sz w:val="24"/>
          <w:szCs w:val="24"/>
        </w:rPr>
        <w:t xml:space="preserve"> and </w:t>
      </w:r>
      <w:r>
        <w:rPr>
          <w:i/>
          <w:color w:val="000000"/>
          <w:sz w:val="24"/>
          <w:szCs w:val="24"/>
        </w:rPr>
        <w:t xml:space="preserve">Sarpedon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Lucian</w:t>
      </w:r>
      <w:r>
        <w:rPr>
          <w:color w:val="000000"/>
          <w:sz w:val="24"/>
          <w:szCs w:val="24"/>
        </w:rPr>
        <w:t xml:space="preserve"> [168] lets us know that </w:t>
      </w:r>
      <w:r>
        <w:rPr>
          <w:i/>
          <w:color w:val="000000"/>
          <w:sz w:val="24"/>
          <w:szCs w:val="24"/>
        </w:rPr>
        <w:t xml:space="preserve">Europa</w:t>
      </w:r>
      <w:r>
        <w:rPr>
          <w:color w:val="000000"/>
          <w:sz w:val="24"/>
          <w:szCs w:val="24"/>
        </w:rPr>
        <w:t xml:space="preserve"> the mother of </w:t>
      </w:r>
      <w:r>
        <w:rPr>
          <w:i/>
          <w:color w:val="000000"/>
          <w:sz w:val="24"/>
          <w:szCs w:val="24"/>
        </w:rPr>
        <w:t xml:space="preserve">Minos</w:t>
      </w:r>
      <w:r>
        <w:rPr>
          <w:color w:val="000000"/>
          <w:sz w:val="24"/>
          <w:szCs w:val="24"/>
        </w:rPr>
        <w:t xml:space="preserve"> was worshipped by the name of </w:t>
      </w:r>
      <w:r>
        <w:rPr>
          <w:i/>
          <w:color w:val="000000"/>
          <w:sz w:val="24"/>
          <w:szCs w:val="24"/>
        </w:rPr>
        <w:t xml:space="preserve">Rhea</w:t>
      </w:r>
      <w:r>
        <w:rPr>
          <w:color w:val="000000"/>
          <w:sz w:val="24"/>
          <w:szCs w:val="24"/>
        </w:rPr>
        <w:t xml:space="preserve">, the form of a woman sitting in a chariot drawn by lions, with a drum in her hand, and a </w:t>
      </w:r>
      <w:r>
        <w:rPr>
          <w:i/>
          <w:color w:val="000000"/>
          <w:sz w:val="24"/>
          <w:szCs w:val="24"/>
        </w:rPr>
        <w:t xml:space="preserve">Corona turrita</w:t>
      </w:r>
      <w:r>
        <w:rPr>
          <w:color w:val="000000"/>
          <w:sz w:val="24"/>
          <w:szCs w:val="24"/>
        </w:rPr>
        <w:t xml:space="preserve"> on her head, like </w:t>
      </w:r>
      <w:r>
        <w:rPr>
          <w:i/>
          <w:color w:val="000000"/>
          <w:sz w:val="24"/>
          <w:szCs w:val="24"/>
        </w:rPr>
        <w:t xml:space="preserve">Astarte</w:t>
      </w:r>
      <w:r>
        <w:rPr>
          <w:color w:val="000000"/>
          <w:sz w:val="24"/>
          <w:szCs w:val="24"/>
        </w:rPr>
        <w:t xml:space="preserve"> and </w:t>
      </w:r>
      <w:r>
        <w:rPr>
          <w:i/>
          <w:color w:val="000000"/>
          <w:sz w:val="24"/>
          <w:szCs w:val="24"/>
        </w:rPr>
        <w:t xml:space="preserve">Isis</w:t>
      </w:r>
      <w:r>
        <w:rPr>
          <w:color w:val="000000"/>
          <w:sz w:val="24"/>
          <w:szCs w:val="24"/>
        </w:rPr>
        <w:t xml:space="preserve">; and the </w:t>
      </w:r>
      <w:r>
        <w:rPr>
          <w:i/>
          <w:color w:val="000000"/>
          <w:sz w:val="24"/>
          <w:szCs w:val="24"/>
        </w:rPr>
        <w:t xml:space="preserve">Cretans</w:t>
      </w:r>
      <w:r>
        <w:rPr>
          <w:color w:val="000000"/>
          <w:sz w:val="24"/>
          <w:szCs w:val="24"/>
        </w:rPr>
        <w:t xml:space="preserve"> [169] anciently shewed the house where this </w:t>
      </w:r>
      <w:r>
        <w:rPr>
          <w:i/>
          <w:color w:val="000000"/>
          <w:sz w:val="24"/>
          <w:szCs w:val="24"/>
        </w:rPr>
        <w:t xml:space="preserve">Rhea</w:t>
      </w:r>
      <w:r>
        <w:rPr>
          <w:color w:val="000000"/>
          <w:sz w:val="24"/>
          <w:szCs w:val="24"/>
        </w:rPr>
        <w:t xml:space="preserve"> lived:  and [170] </w:t>
      </w:r>
      <w:r>
        <w:rPr>
          <w:i/>
          <w:color w:val="000000"/>
          <w:sz w:val="24"/>
          <w:szCs w:val="24"/>
        </w:rPr>
        <w:t xml:space="preserve">Apollonius Rhodius</w:t>
      </w:r>
      <w:r>
        <w:rPr>
          <w:color w:val="000000"/>
          <w:sz w:val="24"/>
          <w:szCs w:val="24"/>
        </w:rPr>
        <w:t xml:space="preserve"> tells us, that </w:t>
      </w:r>
      <w:r>
        <w:rPr>
          <w:i/>
          <w:color w:val="000000"/>
          <w:sz w:val="24"/>
          <w:szCs w:val="24"/>
        </w:rPr>
        <w:t xml:space="preserve">Saturn</w:t>
      </w:r>
      <w:r>
        <w:rPr>
          <w:color w:val="000000"/>
          <w:sz w:val="24"/>
          <w:szCs w:val="24"/>
        </w:rPr>
        <w:t xml:space="preserve">, while he Reigned over the </w:t>
      </w:r>
      <w:r>
        <w:rPr>
          <w:i/>
          <w:color w:val="000000"/>
          <w:sz w:val="24"/>
          <w:szCs w:val="24"/>
        </w:rPr>
        <w:t xml:space="preserve">Titans</w:t>
      </w:r>
      <w:r>
        <w:rPr>
          <w:color w:val="000000"/>
          <w:sz w:val="24"/>
          <w:szCs w:val="24"/>
        </w:rPr>
        <w:t xml:space="preserve"> in </w:t>
      </w:r>
      <w:r>
        <w:rPr>
          <w:i/>
          <w:color w:val="000000"/>
          <w:sz w:val="24"/>
          <w:szCs w:val="24"/>
        </w:rPr>
        <w:t xml:space="preserve">Olympus</w:t>
      </w:r>
      <w:r>
        <w:rPr>
          <w:color w:val="000000"/>
          <w:sz w:val="24"/>
          <w:szCs w:val="24"/>
        </w:rPr>
        <w:t xml:space="preserve">, a mountain in </w:t>
      </w:r>
      <w:r>
        <w:rPr>
          <w:i/>
          <w:color w:val="000000"/>
          <w:sz w:val="24"/>
          <w:szCs w:val="24"/>
        </w:rPr>
        <w:t xml:space="preserve">Crete</w:t>
      </w:r>
      <w:r>
        <w:rPr>
          <w:color w:val="000000"/>
          <w:sz w:val="24"/>
          <w:szCs w:val="24"/>
        </w:rPr>
        <w:t xml:space="preserve">, and </w:t>
      </w:r>
      <w:r>
        <w:rPr>
          <w:i/>
          <w:color w:val="000000"/>
          <w:sz w:val="24"/>
          <w:szCs w:val="24"/>
        </w:rPr>
        <w:t xml:space="preserve">Jupiter</w:t>
      </w:r>
      <w:r>
        <w:rPr>
          <w:color w:val="000000"/>
          <w:sz w:val="24"/>
          <w:szCs w:val="24"/>
        </w:rPr>
        <w:t xml:space="preserve"> was educated by the </w:t>
      </w:r>
      <w:r>
        <w:rPr>
          <w:i/>
          <w:color w:val="000000"/>
          <w:sz w:val="24"/>
          <w:szCs w:val="24"/>
        </w:rPr>
        <w:t xml:space="preserve">Curetes</w:t>
      </w:r>
      <w:r>
        <w:rPr>
          <w:color w:val="000000"/>
          <w:sz w:val="24"/>
          <w:szCs w:val="24"/>
        </w:rPr>
        <w:t xml:space="preserve"> in the </w:t>
      </w:r>
      <w:r>
        <w:rPr>
          <w:i/>
          <w:color w:val="000000"/>
          <w:sz w:val="24"/>
          <w:szCs w:val="24"/>
        </w:rPr>
        <w:t xml:space="preserve">Cretan</w:t>
      </w:r>
      <w:r>
        <w:rPr>
          <w:color w:val="000000"/>
          <w:sz w:val="24"/>
          <w:szCs w:val="24"/>
        </w:rPr>
        <w:t xml:space="preserve"> cave, deceived </w:t>
      </w:r>
      <w:r>
        <w:rPr>
          <w:i/>
          <w:color w:val="000000"/>
          <w:sz w:val="24"/>
          <w:szCs w:val="24"/>
        </w:rPr>
        <w:t xml:space="preserve">Rhea</w:t>
      </w:r>
      <w:r>
        <w:rPr>
          <w:color w:val="000000"/>
          <w:sz w:val="24"/>
          <w:szCs w:val="24"/>
        </w:rPr>
        <w:t xml:space="preserve">, and of </w:t>
      </w:r>
      <w:r>
        <w:rPr>
          <w:i/>
          <w:color w:val="000000"/>
          <w:sz w:val="24"/>
          <w:szCs w:val="24"/>
        </w:rPr>
        <w:t xml:space="preserve">Philyra</w:t>
      </w:r>
      <w:r>
        <w:rPr>
          <w:color w:val="000000"/>
          <w:sz w:val="24"/>
          <w:szCs w:val="24"/>
        </w:rPr>
        <w:t xml:space="preserve"> begot </w:t>
      </w:r>
      <w:r>
        <w:rPr>
          <w:i/>
          <w:color w:val="000000"/>
          <w:sz w:val="24"/>
          <w:szCs w:val="24"/>
        </w:rPr>
        <w:t xml:space="preserve">Chiron</w:t>
      </w:r>
      <w:r>
        <w:rPr>
          <w:color w:val="000000"/>
          <w:sz w:val="24"/>
          <w:szCs w:val="24"/>
        </w:rPr>
        <w:t xml:space="preserve">:  and therefore the </w:t>
      </w:r>
      <w:r>
        <w:rPr>
          <w:i/>
          <w:color w:val="000000"/>
          <w:sz w:val="24"/>
          <w:szCs w:val="24"/>
        </w:rPr>
        <w:t xml:space="preserve">Cretan Saturn</w:t>
      </w:r>
      <w:r>
        <w:rPr>
          <w:color w:val="000000"/>
          <w:sz w:val="24"/>
          <w:szCs w:val="24"/>
        </w:rPr>
        <w:t xml:space="preserve"> and </w:t>
      </w:r>
      <w:r>
        <w:rPr>
          <w:i/>
          <w:color w:val="000000"/>
          <w:sz w:val="24"/>
          <w:szCs w:val="24"/>
        </w:rPr>
        <w:t xml:space="preserve">Rhea</w:t>
      </w:r>
      <w:r>
        <w:rPr>
          <w:color w:val="000000"/>
          <w:sz w:val="24"/>
          <w:szCs w:val="24"/>
        </w:rPr>
        <w:t xml:space="preserve">, were but one Generation older than </w:t>
      </w:r>
      <w:r>
        <w:rPr>
          <w:i/>
          <w:color w:val="000000"/>
          <w:sz w:val="24"/>
          <w:szCs w:val="24"/>
        </w:rPr>
        <w:t xml:space="preserve">Chiron</w:t>
      </w:r>
      <w:r>
        <w:rPr>
          <w:color w:val="000000"/>
          <w:sz w:val="24"/>
          <w:szCs w:val="24"/>
        </w:rPr>
        <w:t xml:space="preserve">, and by consequence not older than </w:t>
      </w:r>
      <w:r>
        <w:rPr>
          <w:i/>
          <w:color w:val="000000"/>
          <w:sz w:val="24"/>
          <w:szCs w:val="24"/>
        </w:rPr>
        <w:t xml:space="preserve">Asterius</w:t>
      </w:r>
      <w:r>
        <w:rPr>
          <w:color w:val="000000"/>
          <w:sz w:val="24"/>
          <w:szCs w:val="24"/>
        </w:rPr>
        <w:t xml:space="preserve"> and </w:t>
      </w:r>
      <w:r>
        <w:rPr>
          <w:i/>
          <w:color w:val="000000"/>
          <w:sz w:val="24"/>
          <w:szCs w:val="24"/>
        </w:rPr>
        <w:t xml:space="preserve">Europa</w:t>
      </w:r>
      <w:r>
        <w:rPr>
          <w:color w:val="000000"/>
          <w:sz w:val="24"/>
          <w:szCs w:val="24"/>
        </w:rPr>
        <w:t xml:space="preserve">, the parents of </w:t>
      </w:r>
      <w:r>
        <w:rPr>
          <w:i/>
          <w:color w:val="000000"/>
          <w:sz w:val="24"/>
          <w:szCs w:val="24"/>
        </w:rPr>
        <w:t xml:space="preserve">Minos</w:t>
      </w:r>
      <w:r>
        <w:rPr>
          <w:color w:val="000000"/>
          <w:sz w:val="24"/>
          <w:szCs w:val="24"/>
        </w:rPr>
        <w:t xml:space="preserve">; for </w:t>
      </w:r>
      <w:r>
        <w:rPr>
          <w:i/>
          <w:color w:val="000000"/>
          <w:sz w:val="24"/>
          <w:szCs w:val="24"/>
        </w:rPr>
        <w:t xml:space="preserve">Chiron</w:t>
      </w:r>
      <w:r>
        <w:rPr>
          <w:color w:val="000000"/>
          <w:sz w:val="24"/>
          <w:szCs w:val="24"/>
        </w:rPr>
        <w:t xml:space="preserve"> lived ’till after the </w:t>
      </w:r>
      <w:r>
        <w:rPr>
          <w:i/>
          <w:color w:val="000000"/>
          <w:sz w:val="24"/>
          <w:szCs w:val="24"/>
        </w:rPr>
        <w:t xml:space="preserve">Argonautic</w:t>
      </w:r>
      <w:r>
        <w:rPr>
          <w:color w:val="000000"/>
          <w:sz w:val="24"/>
          <w:szCs w:val="24"/>
        </w:rPr>
        <w:t xml:space="preserve"> Expedition, and had two grandsons in that Expedition, and </w:t>
      </w:r>
      <w:r>
        <w:rPr>
          <w:i/>
          <w:color w:val="000000"/>
          <w:sz w:val="24"/>
          <w:szCs w:val="24"/>
        </w:rPr>
        <w:t xml:space="preserve">Europa</w:t>
      </w:r>
      <w:r>
        <w:rPr>
          <w:color w:val="000000"/>
          <w:sz w:val="24"/>
          <w:szCs w:val="24"/>
        </w:rPr>
        <w:t xml:space="preserve"> came into </w:t>
      </w:r>
      <w:r>
        <w:rPr>
          <w:i/>
          <w:color w:val="000000"/>
          <w:sz w:val="24"/>
          <w:szCs w:val="24"/>
        </w:rPr>
        <w:t xml:space="preserve">Crete</w:t>
      </w:r>
      <w:r>
        <w:rPr>
          <w:color w:val="000000"/>
          <w:sz w:val="24"/>
          <w:szCs w:val="24"/>
        </w:rPr>
        <w:t xml:space="preserve"> above an hundred years before that Expedition:  </w:t>
      </w:r>
      <w:r>
        <w:rPr>
          <w:i/>
          <w:color w:val="000000"/>
          <w:sz w:val="24"/>
          <w:szCs w:val="24"/>
        </w:rPr>
        <w:t xml:space="preserve">Lucian</w:t>
      </w:r>
      <w:r>
        <w:rPr>
          <w:color w:val="000000"/>
          <w:sz w:val="24"/>
          <w:szCs w:val="24"/>
        </w:rPr>
        <w:t xml:space="preserve"> [171] tells us, that the </w:t>
      </w:r>
      <w:r>
        <w:rPr>
          <w:i/>
          <w:color w:val="000000"/>
          <w:sz w:val="24"/>
          <w:szCs w:val="24"/>
        </w:rPr>
        <w:t xml:space="preserve">Cretans</w:t>
      </w:r>
      <w:r>
        <w:rPr>
          <w:color w:val="000000"/>
          <w:sz w:val="24"/>
          <w:szCs w:val="24"/>
        </w:rPr>
        <w:t xml:space="preserve"> did not only relate, that </w:t>
      </w:r>
      <w:r>
        <w:rPr>
          <w:i/>
          <w:color w:val="000000"/>
          <w:sz w:val="24"/>
          <w:szCs w:val="24"/>
        </w:rPr>
        <w:t xml:space="preserve">Jupiter</w:t>
      </w:r>
      <w:r>
        <w:rPr>
          <w:color w:val="000000"/>
          <w:sz w:val="24"/>
          <w:szCs w:val="24"/>
        </w:rPr>
        <w:t xml:space="preserve"> was born and buried among them, but also shewed his sepulchre:  and </w:t>
      </w:r>
      <w:r>
        <w:rPr>
          <w:i/>
          <w:color w:val="000000"/>
          <w:sz w:val="24"/>
          <w:szCs w:val="24"/>
        </w:rPr>
        <w:t xml:space="preserve">Porphyry</w:t>
      </w:r>
      <w:r>
        <w:rPr>
          <w:color w:val="000000"/>
          <w:sz w:val="24"/>
          <w:szCs w:val="24"/>
        </w:rPr>
        <w:t xml:space="preserve"> [172] tells us, that </w:t>
      </w:r>
      <w:r>
        <w:rPr>
          <w:i/>
          <w:color w:val="000000"/>
          <w:sz w:val="24"/>
          <w:szCs w:val="24"/>
        </w:rPr>
        <w:t xml:space="preserve">Pythagoras</w:t>
      </w:r>
      <w:r>
        <w:rPr>
          <w:color w:val="000000"/>
          <w:sz w:val="24"/>
          <w:szCs w:val="24"/>
        </w:rPr>
        <w:t xml:space="preserve"> went down into the </w:t>
      </w:r>
      <w:r>
        <w:rPr>
          <w:i/>
          <w:color w:val="000000"/>
          <w:sz w:val="24"/>
          <w:szCs w:val="24"/>
        </w:rPr>
        <w:t xml:space="preserve">Idaean</w:t>
      </w:r>
      <w:r>
        <w:rPr>
          <w:color w:val="000000"/>
          <w:sz w:val="24"/>
          <w:szCs w:val="24"/>
        </w:rPr>
        <w:t xml:space="preserve"> cave, to see sepulchre:  and </w:t>
      </w:r>
      <w:r>
        <w:rPr>
          <w:i/>
          <w:color w:val="000000"/>
          <w:sz w:val="24"/>
          <w:szCs w:val="24"/>
        </w:rPr>
        <w:t xml:space="preserve">Cicero</w:t>
      </w:r>
      <w:r>
        <w:rPr>
          <w:color w:val="000000"/>
          <w:sz w:val="24"/>
          <w:szCs w:val="24"/>
        </w:rPr>
        <w:t xml:space="preserve">, [173] in numbering three </w:t>
      </w:r>
      <w:r>
        <w:rPr>
          <w:i/>
          <w:color w:val="000000"/>
          <w:sz w:val="24"/>
          <w:szCs w:val="24"/>
        </w:rPr>
        <w:t xml:space="preserve">Jupiters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saith, that the third was the </w:t>
      </w:r>
      <w:r>
        <w:rPr>
          <w:i/>
          <w:color w:val="000000"/>
          <w:sz w:val="24"/>
          <w:szCs w:val="24"/>
        </w:rPr>
        <w:t xml:space="preserve">Cretan Jupiter</w:t>
      </w:r>
      <w:r>
        <w:rPr>
          <w:color w:val="000000"/>
          <w:sz w:val="24"/>
          <w:szCs w:val="24"/>
        </w:rPr>
        <w:t xml:space="preserve">, </w:t>
      </w:r>
      <w:r>
        <w:rPr>
          <w:i/>
          <w:color w:val="000000"/>
          <w:sz w:val="24"/>
          <w:szCs w:val="24"/>
        </w:rPr>
        <w:t xml:space="preserve">Saturn</w:t>
      </w:r>
      <w:r>
        <w:rPr>
          <w:color w:val="000000"/>
          <w:sz w:val="24"/>
          <w:szCs w:val="24"/>
        </w:rPr>
        <w:t xml:space="preserve">’s son, whose sepulchre was shewed in </w:t>
      </w:r>
      <w:r>
        <w:rPr>
          <w:i/>
          <w:color w:val="000000"/>
          <w:sz w:val="24"/>
          <w:szCs w:val="24"/>
        </w:rPr>
        <w:t xml:space="preserve">Crete</w:t>
      </w:r>
      <w:r>
        <w:rPr>
          <w:color w:val="000000"/>
          <w:sz w:val="24"/>
          <w:szCs w:val="24"/>
        </w:rPr>
        <w:t xml:space="preserve">:  and the Scholiast upon </w:t>
      </w:r>
      <w:r>
        <w:rPr>
          <w:i/>
          <w:color w:val="000000"/>
          <w:sz w:val="24"/>
          <w:szCs w:val="24"/>
        </w:rPr>
        <w:t xml:space="preserve">Callimachus</w:t>
      </w:r>
      <w:r>
        <w:rPr>
          <w:color w:val="000000"/>
          <w:sz w:val="24"/>
          <w:szCs w:val="24"/>
        </w:rPr>
        <w:t xml:space="preserve"> [174] lets us know, that this was the sepulchre of </w:t>
      </w:r>
      <w:r>
        <w:rPr>
          <w:i/>
          <w:color w:val="000000"/>
          <w:sz w:val="24"/>
          <w:szCs w:val="24"/>
        </w:rPr>
        <w:t xml:space="preserve">Minos</w:t>
      </w:r>
      <w:r>
        <w:rPr>
          <w:color w:val="000000"/>
          <w:sz w:val="24"/>
          <w:szCs w:val="24"/>
        </w:rPr>
        <w:t xml:space="preserve">:  his words are, [Greek:  En Krete epi toi taphoi tou Minoos epegegrapto, MINOOS TOU DIOS TAPHOS. toi chronoi de tou Minoos apeleiphthe, hoste perileiphthenai, DIOS TAPHOS. ek toutou oun echein legousi Kretes ton taphon tou Dios.] </w:t>
      </w:r>
      <w:r>
        <w:rPr>
          <w:i/>
          <w:color w:val="000000"/>
          <w:sz w:val="24"/>
          <w:szCs w:val="24"/>
        </w:rPr>
        <w:t xml:space="preserve">In</w:t>
      </w:r>
      <w:r>
        <w:rPr>
          <w:color w:val="000000"/>
          <w:sz w:val="24"/>
          <w:szCs w:val="24"/>
        </w:rPr>
        <w:t xml:space="preserve"> Crete_ upon the Sepulchre of </w:t>
      </w:r>
      <w:r>
        <w:rPr>
          <w:i/>
          <w:color w:val="000000"/>
          <w:sz w:val="24"/>
          <w:szCs w:val="24"/>
        </w:rPr>
        <w:t xml:space="preserve">Minos</w:t>
      </w:r>
      <w:r>
        <w:rPr>
          <w:color w:val="000000"/>
          <w:sz w:val="24"/>
          <w:szCs w:val="24"/>
        </w:rPr>
        <w:t xml:space="preserve"> was written </w:t>
      </w:r>
      <w:r>
        <w:rPr>
          <w:i/>
          <w:color w:val="000000"/>
          <w:sz w:val="24"/>
          <w:szCs w:val="24"/>
        </w:rPr>
        <w:t xml:space="preserve">Minois Jovis sepulchrum</w:t>
      </w:r>
      <w:r>
        <w:rPr>
          <w:color w:val="000000"/>
          <w:sz w:val="24"/>
          <w:szCs w:val="24"/>
        </w:rPr>
        <w:t xml:space="preserve">:  but in time </w:t>
      </w:r>
      <w:r>
        <w:rPr>
          <w:i/>
          <w:color w:val="000000"/>
          <w:sz w:val="24"/>
          <w:szCs w:val="24"/>
        </w:rPr>
        <w:t xml:space="preserve">Minois</w:t>
      </w:r>
      <w:r>
        <w:rPr>
          <w:color w:val="000000"/>
          <w:sz w:val="24"/>
          <w:szCs w:val="24"/>
        </w:rPr>
        <w:t xml:space="preserve"> wore out so that there remained only, </w:t>
      </w:r>
      <w:r>
        <w:rPr>
          <w:i/>
          <w:color w:val="000000"/>
          <w:sz w:val="24"/>
          <w:szCs w:val="24"/>
        </w:rPr>
        <w:t xml:space="preserve">Jovis sepulchrum</w:t>
      </w:r>
      <w:r>
        <w:rPr>
          <w:color w:val="000000"/>
          <w:sz w:val="24"/>
          <w:szCs w:val="24"/>
        </w:rPr>
        <w:t xml:space="preserve">, and thence the </w:t>
      </w:r>
      <w:r>
        <w:rPr>
          <w:i/>
          <w:color w:val="000000"/>
          <w:sz w:val="24"/>
          <w:szCs w:val="24"/>
        </w:rPr>
        <w:t xml:space="preserve">Cretans</w:t>
      </w:r>
      <w:r>
        <w:rPr>
          <w:color w:val="000000"/>
          <w:sz w:val="24"/>
          <w:szCs w:val="24"/>
        </w:rPr>
        <w:t xml:space="preserve"> called it the Sepulchre of </w:t>
      </w:r>
      <w:r>
        <w:rPr>
          <w:i/>
          <w:color w:val="000000"/>
          <w:sz w:val="24"/>
          <w:szCs w:val="24"/>
        </w:rPr>
        <w:t xml:space="preserve">Jupiter</w:t>
      </w:r>
      <w:r>
        <w:rPr>
          <w:color w:val="000000"/>
          <w:sz w:val="24"/>
          <w:szCs w:val="24"/>
        </w:rPr>
        <w:t xml:space="preserve">_.  By </w:t>
      </w:r>
      <w:r>
        <w:rPr>
          <w:i/>
          <w:color w:val="000000"/>
          <w:sz w:val="24"/>
          <w:szCs w:val="24"/>
        </w:rPr>
        <w:t xml:space="preserve">Saturn</w:t>
      </w:r>
      <w:r>
        <w:rPr>
          <w:color w:val="000000"/>
          <w:sz w:val="24"/>
          <w:szCs w:val="24"/>
        </w:rPr>
        <w:t xml:space="preserve">, </w:t>
      </w:r>
      <w:r>
        <w:rPr>
          <w:i/>
          <w:color w:val="000000"/>
          <w:sz w:val="24"/>
          <w:szCs w:val="24"/>
        </w:rPr>
        <w:t xml:space="preserve">Cicero</w:t>
      </w:r>
      <w:r>
        <w:rPr>
          <w:color w:val="000000"/>
          <w:sz w:val="24"/>
          <w:szCs w:val="24"/>
        </w:rPr>
        <w:t xml:space="preserve">, who was a </w:t>
      </w:r>
      <w:r>
        <w:rPr>
          <w:i/>
          <w:color w:val="000000"/>
          <w:sz w:val="24"/>
          <w:szCs w:val="24"/>
        </w:rPr>
        <w:t xml:space="preserve">Latine</w:t>
      </w:r>
      <w:r>
        <w:rPr>
          <w:color w:val="000000"/>
          <w:sz w:val="24"/>
          <w:szCs w:val="24"/>
        </w:rPr>
        <w:t xml:space="preserve">, understood the </w:t>
      </w:r>
      <w:r>
        <w:rPr>
          <w:i/>
          <w:color w:val="000000"/>
          <w:sz w:val="24"/>
          <w:szCs w:val="24"/>
        </w:rPr>
        <w:t xml:space="preserve">Saturn</w:t>
      </w:r>
      <w:r>
        <w:rPr>
          <w:color w:val="000000"/>
          <w:sz w:val="24"/>
          <w:szCs w:val="24"/>
        </w:rPr>
        <w:t xml:space="preserve"> so called by the </w:t>
      </w:r>
      <w:r>
        <w:rPr>
          <w:i/>
          <w:color w:val="000000"/>
          <w:sz w:val="24"/>
          <w:szCs w:val="24"/>
        </w:rPr>
        <w:t xml:space="preserve">Latines</w:t>
      </w:r>
      <w:r>
        <w:rPr>
          <w:color w:val="000000"/>
          <w:sz w:val="24"/>
          <w:szCs w:val="24"/>
        </w:rPr>
        <w:t xml:space="preserve">:  for when </w:t>
      </w:r>
      <w:r>
        <w:rPr>
          <w:i/>
          <w:color w:val="000000"/>
          <w:sz w:val="24"/>
          <w:szCs w:val="24"/>
        </w:rPr>
        <w:t xml:space="preserve">Saturn</w:t>
      </w:r>
      <w:r>
        <w:rPr>
          <w:color w:val="000000"/>
          <w:sz w:val="24"/>
          <w:szCs w:val="24"/>
        </w:rPr>
        <w:t xml:space="preserve"> was expelled his Kingdom he fled from </w:t>
      </w:r>
      <w:r>
        <w:rPr>
          <w:i/>
          <w:color w:val="000000"/>
          <w:sz w:val="24"/>
          <w:szCs w:val="24"/>
        </w:rPr>
        <w:t xml:space="preserve">Crete</w:t>
      </w:r>
      <w:r>
        <w:rPr>
          <w:color w:val="000000"/>
          <w:sz w:val="24"/>
          <w:szCs w:val="24"/>
        </w:rPr>
        <w:t xml:space="preserve"> by sea, to </w:t>
      </w:r>
      <w:r>
        <w:rPr>
          <w:i/>
          <w:color w:val="000000"/>
          <w:sz w:val="24"/>
          <w:szCs w:val="24"/>
        </w:rPr>
        <w:t xml:space="preserve">Italy</w:t>
      </w:r>
      <w:r>
        <w:rPr>
          <w:color w:val="000000"/>
          <w:sz w:val="24"/>
          <w:szCs w:val="24"/>
        </w:rPr>
        <w:t xml:space="preserve">; and this the Poets exprest by saying, that </w:t>
      </w:r>
      <w:r>
        <w:rPr>
          <w:i/>
          <w:color w:val="000000"/>
          <w:sz w:val="24"/>
          <w:szCs w:val="24"/>
        </w:rPr>
        <w:t xml:space="preserve">Jupiter</w:t>
      </w:r>
      <w:r>
        <w:rPr>
          <w:color w:val="000000"/>
          <w:sz w:val="24"/>
          <w:szCs w:val="24"/>
        </w:rPr>
        <w:t xml:space="preserve"> cast him down to </w:t>
      </w:r>
      <w:r>
        <w:rPr>
          <w:i/>
          <w:color w:val="000000"/>
          <w:sz w:val="24"/>
          <w:szCs w:val="24"/>
        </w:rPr>
        <w:t xml:space="preserve">Tartarus</w:t>
      </w:r>
      <w:r>
        <w:rPr>
          <w:color w:val="000000"/>
          <w:sz w:val="24"/>
          <w:szCs w:val="24"/>
        </w:rPr>
        <w:t xml:space="preserve">, that is, into the Sea:  and because he lay hid in </w:t>
      </w:r>
      <w:r>
        <w:rPr>
          <w:i/>
          <w:color w:val="000000"/>
          <w:sz w:val="24"/>
          <w:szCs w:val="24"/>
        </w:rPr>
        <w:t xml:space="preserve">Italy</w:t>
      </w:r>
      <w:r>
        <w:rPr>
          <w:color w:val="000000"/>
          <w:sz w:val="24"/>
          <w:szCs w:val="24"/>
        </w:rPr>
        <w:t xml:space="preserve">, the </w:t>
      </w:r>
      <w:r>
        <w:rPr>
          <w:i/>
          <w:color w:val="000000"/>
          <w:sz w:val="24"/>
          <w:szCs w:val="24"/>
        </w:rPr>
        <w:t xml:space="preserve">Latines</w:t>
      </w:r>
      <w:r>
        <w:rPr>
          <w:color w:val="000000"/>
          <w:sz w:val="24"/>
          <w:szCs w:val="24"/>
        </w:rPr>
        <w:t xml:space="preserve"> called him </w:t>
      </w:r>
      <w:r>
        <w:rPr>
          <w:i/>
          <w:color w:val="000000"/>
          <w:sz w:val="24"/>
          <w:szCs w:val="24"/>
        </w:rPr>
        <w:t xml:space="preserve">Saturn</w:t>
      </w:r>
      <w:r>
        <w:rPr>
          <w:color w:val="000000"/>
          <w:sz w:val="24"/>
          <w:szCs w:val="24"/>
        </w:rPr>
        <w:t xml:space="preserve">; and </w:t>
      </w:r>
      <w:r>
        <w:rPr>
          <w:i/>
          <w:color w:val="000000"/>
          <w:sz w:val="24"/>
          <w:szCs w:val="24"/>
        </w:rPr>
        <w:t xml:space="preserve">Italy</w:t>
      </w:r>
      <w:r>
        <w:rPr>
          <w:color w:val="000000"/>
          <w:sz w:val="24"/>
          <w:szCs w:val="24"/>
        </w:rPr>
        <w:t xml:space="preserve">, </w:t>
      </w:r>
      <w:r>
        <w:rPr>
          <w:i/>
          <w:color w:val="000000"/>
          <w:sz w:val="24"/>
          <w:szCs w:val="24"/>
        </w:rPr>
        <w:t xml:space="preserve">Saturnia</w:t>
      </w:r>
      <w:r>
        <w:rPr>
          <w:color w:val="000000"/>
          <w:sz w:val="24"/>
          <w:szCs w:val="24"/>
        </w:rPr>
        <w:t xml:space="preserve">, and </w:t>
      </w:r>
      <w:r>
        <w:rPr>
          <w:i/>
          <w:color w:val="000000"/>
          <w:sz w:val="24"/>
          <w:szCs w:val="24"/>
        </w:rPr>
        <w:t xml:space="preserve">Latium</w:t>
      </w:r>
      <w:r>
        <w:rPr>
          <w:color w:val="000000"/>
          <w:sz w:val="24"/>
          <w:szCs w:val="24"/>
        </w:rPr>
        <w:t xml:space="preserve">, and themselves </w:t>
      </w:r>
      <w:r>
        <w:rPr>
          <w:i/>
          <w:color w:val="000000"/>
          <w:sz w:val="24"/>
          <w:szCs w:val="24"/>
        </w:rPr>
        <w:t xml:space="preserve">Latines</w:t>
      </w:r>
      <w:r>
        <w:rPr>
          <w:color w:val="000000"/>
          <w:sz w:val="24"/>
          <w:szCs w:val="24"/>
        </w:rPr>
        <w:t xml:space="preserve">:  so [175] </w:t>
      </w:r>
      <w:r>
        <w:rPr>
          <w:i/>
          <w:color w:val="000000"/>
          <w:sz w:val="24"/>
          <w:szCs w:val="24"/>
        </w:rPr>
        <w:t xml:space="preserve">Cyprian</w:t>
      </w:r>
      <w:r>
        <w:rPr>
          <w:color w:val="000000"/>
          <w:sz w:val="24"/>
          <w:szCs w:val="24"/>
        </w:rPr>
        <w:t xml:space="preserve">; </w:t>
      </w:r>
      <w:r>
        <w:rPr>
          <w:i/>
          <w:color w:val="000000"/>
          <w:sz w:val="24"/>
          <w:szCs w:val="24"/>
        </w:rPr>
        <w:t xml:space="preserve">Antrum Jovis in Creta visitur, &amp; sepulchrum ejus ostenditur:  &amp; ab eo Saturnum fugatum esse manifestum est:  unde Latium de latebra ejus nomen accepit:  hic literas imprimere, hic signare nummos in Italia primus instituit, unde aerarium Saturni vocatur; &amp; rusticitatis hic cultor fuit, inde falcem ferens senex pingitur:</w:t>
      </w:r>
      <w:r>
        <w:rPr>
          <w:color w:val="000000"/>
          <w:sz w:val="24"/>
          <w:szCs w:val="24"/>
        </w:rPr>
        <w:t xml:space="preserve"> and </w:t>
      </w:r>
      <w:r>
        <w:rPr>
          <w:i/>
          <w:color w:val="000000"/>
          <w:sz w:val="24"/>
          <w:szCs w:val="24"/>
        </w:rPr>
        <w:t xml:space="preserve">Minutius Felix</w:t>
      </w:r>
      <w:r>
        <w:rPr>
          <w:color w:val="000000"/>
          <w:sz w:val="24"/>
          <w:szCs w:val="24"/>
        </w:rPr>
        <w:t xml:space="preserve">; </w:t>
      </w:r>
      <w:r>
        <w:rPr>
          <w:i/>
          <w:color w:val="000000"/>
          <w:sz w:val="24"/>
          <w:szCs w:val="24"/>
        </w:rPr>
        <w:t xml:space="preserve">Saturnus Creta profugus, Italiam metu filii saevientis accesserat, &amp; Jani susceptus hospitio, rudes illos homines &amp; agrestes multa docuit, ut Graeculus &amp; politus, literas imprimere, nummos signare, instrumenta conficere:  itaque latebram suam, quod tuto latuisset, vocari maluit Latium, &amp; urbem Saturniam de suo nomine. * * Ejus filius Jupiter Cretae excluso parente regnavit, illic obiit, illic filios habuit; adhuc antrum Jovis visitur, &amp; sepulchrum ejus ostenditur, &amp; ipsis sacris suis humanitatis arguitur</w:t>
      </w:r>
      <w:r>
        <w:rPr>
          <w:color w:val="000000"/>
          <w:sz w:val="24"/>
          <w:szCs w:val="24"/>
        </w:rPr>
        <w:t xml:space="preserve">:  and </w:t>
      </w:r>
      <w:r>
        <w:rPr>
          <w:i/>
          <w:color w:val="000000"/>
          <w:sz w:val="24"/>
          <w:szCs w:val="24"/>
        </w:rPr>
        <w:t xml:space="preserve">Tertullian</w:t>
      </w:r>
      <w:r>
        <w:rPr>
          <w:color w:val="000000"/>
          <w:sz w:val="24"/>
          <w:szCs w:val="24"/>
        </w:rPr>
        <w:t xml:space="preserve">; [176] </w:t>
      </w:r>
      <w:r>
        <w:rPr>
          <w:i/>
          <w:color w:val="000000"/>
          <w:sz w:val="24"/>
          <w:szCs w:val="24"/>
        </w:rPr>
        <w:t xml:space="preserve">Quantum rerum argumenta docent, nusquam invenio fideliora quam apud ipsam Italiam, in qua Saturnus post multas expeditiones, postque Attica hospitia consedit, exceptus ab Jano, vel Jane ut Salii volunt.  Mons quem incoluerat Saturnius dictus:  civitas quam depalaverat Saturnia usque nunc est.  Tota denique Italia post Oenotriam Saturnia cognominabatur.  Ab ipso primum tabulae, &amp; imagine signatus nummus, &amp; inde aerario praesidet</w:t>
      </w:r>
      <w:r>
        <w:rPr>
          <w:color w:val="000000"/>
          <w:sz w:val="24"/>
          <w:szCs w:val="24"/>
        </w:rPr>
        <w:t xml:space="preserve">.  By </w:t>
      </w:r>
      <w:r>
        <w:rPr>
          <w:i/>
          <w:color w:val="000000"/>
          <w:sz w:val="24"/>
          <w:szCs w:val="24"/>
        </w:rPr>
        <w:t xml:space="preserve">Saturn</w:t>
      </w:r>
      <w:r>
        <w:rPr>
          <w:color w:val="000000"/>
          <w:sz w:val="24"/>
          <w:szCs w:val="24"/>
        </w:rPr>
        <w:t xml:space="preserve">’s carrying letters into </w:t>
      </w:r>
      <w:r>
        <w:rPr>
          <w:i/>
          <w:color w:val="000000"/>
          <w:sz w:val="24"/>
          <w:szCs w:val="24"/>
        </w:rPr>
        <w:t xml:space="preserve">Italy</w:t>
      </w:r>
      <w:r>
        <w:rPr>
          <w:color w:val="000000"/>
          <w:sz w:val="24"/>
          <w:szCs w:val="24"/>
        </w:rPr>
        <w:t xml:space="preserve">, and coyning money, and teaching agriculture, and making instruments, and building a town, you may know that he fled from </w:t>
      </w:r>
      <w:r>
        <w:rPr>
          <w:i/>
          <w:color w:val="000000"/>
          <w:sz w:val="24"/>
          <w:szCs w:val="24"/>
        </w:rPr>
        <w:t xml:space="preserve">Crete</w:t>
      </w:r>
      <w:r>
        <w:rPr>
          <w:color w:val="000000"/>
          <w:sz w:val="24"/>
          <w:szCs w:val="24"/>
        </w:rPr>
        <w:t xml:space="preserve">, after letters, and the coyning of money, and manual arts were brought into </w:t>
      </w:r>
      <w:r>
        <w:rPr>
          <w:i/>
          <w:color w:val="000000"/>
          <w:sz w:val="24"/>
          <w:szCs w:val="24"/>
        </w:rPr>
        <w:t xml:space="preserve">Europe</w:t>
      </w:r>
      <w:r>
        <w:rPr>
          <w:color w:val="000000"/>
          <w:sz w:val="24"/>
          <w:szCs w:val="24"/>
        </w:rPr>
        <w:t xml:space="preserve"> by the </w:t>
      </w:r>
      <w:r>
        <w:rPr>
          <w:i/>
          <w:color w:val="000000"/>
          <w:sz w:val="24"/>
          <w:szCs w:val="24"/>
        </w:rPr>
        <w:t xml:space="preserve">Phoenicians</w:t>
      </w:r>
      <w:r>
        <w:rPr>
          <w:color w:val="000000"/>
          <w:sz w:val="24"/>
          <w:szCs w:val="24"/>
        </w:rPr>
        <w:t xml:space="preserve">; and from </w:t>
      </w:r>
      <w:r>
        <w:rPr>
          <w:i/>
          <w:color w:val="000000"/>
          <w:sz w:val="24"/>
          <w:szCs w:val="24"/>
        </w:rPr>
        <w:t xml:space="preserve">Attica</w:t>
      </w:r>
      <w:r>
        <w:rPr>
          <w:color w:val="000000"/>
          <w:sz w:val="24"/>
          <w:szCs w:val="24"/>
        </w:rPr>
        <w:t xml:space="preserve">, after agriculture was brought into </w:t>
      </w:r>
      <w:r>
        <w:rPr>
          <w:i/>
          <w:color w:val="000000"/>
          <w:sz w:val="24"/>
          <w:szCs w:val="24"/>
        </w:rPr>
        <w:t xml:space="preserve">Greece</w:t>
      </w:r>
      <w:r>
        <w:rPr>
          <w:color w:val="000000"/>
          <w:sz w:val="24"/>
          <w:szCs w:val="24"/>
        </w:rPr>
        <w:t xml:space="preserve"> by </w:t>
      </w:r>
      <w:r>
        <w:rPr>
          <w:i/>
          <w:color w:val="000000"/>
          <w:sz w:val="24"/>
          <w:szCs w:val="24"/>
        </w:rPr>
        <w:t xml:space="preserve">Ceres</w:t>
      </w:r>
      <w:r>
        <w:rPr>
          <w:color w:val="000000"/>
          <w:sz w:val="24"/>
          <w:szCs w:val="24"/>
        </w:rPr>
        <w:t xml:space="preserve">; and so could not be older than </w:t>
      </w:r>
      <w:r>
        <w:rPr>
          <w:i/>
          <w:color w:val="000000"/>
          <w:sz w:val="24"/>
          <w:szCs w:val="24"/>
        </w:rPr>
        <w:t xml:space="preserve">Asterius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Europa</w:t>
      </w:r>
      <w:r>
        <w:rPr>
          <w:color w:val="000000"/>
          <w:sz w:val="24"/>
          <w:szCs w:val="24"/>
        </w:rPr>
        <w:t xml:space="preserve">, and her brother </w:t>
      </w:r>
      <w:r>
        <w:rPr>
          <w:i/>
          <w:color w:val="000000"/>
          <w:sz w:val="24"/>
          <w:szCs w:val="24"/>
        </w:rPr>
        <w:t xml:space="preserve">Cadmus</w:t>
      </w:r>
      <w:r>
        <w:rPr>
          <w:color w:val="000000"/>
          <w:sz w:val="24"/>
          <w:szCs w:val="24"/>
        </w:rPr>
        <w:t xml:space="preserve">:  and by </w:t>
      </w:r>
      <w:r>
        <w:rPr>
          <w:i/>
          <w:color w:val="000000"/>
          <w:sz w:val="24"/>
          <w:szCs w:val="24"/>
        </w:rPr>
        <w:t xml:space="preserve">Italy</w:t>
      </w:r>
      <w:r>
        <w:rPr>
          <w:color w:val="000000"/>
          <w:sz w:val="24"/>
          <w:szCs w:val="24"/>
        </w:rPr>
        <w:t xml:space="preserve">’s being called </w:t>
      </w:r>
      <w:r>
        <w:rPr>
          <w:i/>
          <w:color w:val="000000"/>
          <w:sz w:val="24"/>
          <w:szCs w:val="24"/>
        </w:rPr>
        <w:t xml:space="preserve">Oenotria</w:t>
      </w:r>
      <w:r>
        <w:rPr>
          <w:color w:val="000000"/>
          <w:sz w:val="24"/>
          <w:szCs w:val="24"/>
        </w:rPr>
        <w:t xml:space="preserve">, before it was called </w:t>
      </w:r>
      <w:r>
        <w:rPr>
          <w:i/>
          <w:color w:val="000000"/>
          <w:sz w:val="24"/>
          <w:szCs w:val="24"/>
        </w:rPr>
        <w:t xml:space="preserve">Saturnia</w:t>
      </w:r>
      <w:r>
        <w:rPr>
          <w:color w:val="000000"/>
          <w:sz w:val="24"/>
          <w:szCs w:val="24"/>
        </w:rPr>
        <w:t xml:space="preserve">, you may know that he came into </w:t>
      </w:r>
      <w:r>
        <w:rPr>
          <w:i/>
          <w:color w:val="000000"/>
          <w:sz w:val="24"/>
          <w:szCs w:val="24"/>
        </w:rPr>
        <w:t xml:space="preserve">Italy</w:t>
      </w:r>
      <w:r>
        <w:rPr>
          <w:color w:val="000000"/>
          <w:sz w:val="24"/>
          <w:szCs w:val="24"/>
        </w:rPr>
        <w:t xml:space="preserve"> after </w:t>
      </w:r>
      <w:r>
        <w:rPr>
          <w:i/>
          <w:color w:val="000000"/>
          <w:sz w:val="24"/>
          <w:szCs w:val="24"/>
        </w:rPr>
        <w:t xml:space="preserve">Oenotrus</w:t>
      </w:r>
      <w:r>
        <w:rPr>
          <w:color w:val="000000"/>
          <w:sz w:val="24"/>
          <w:szCs w:val="24"/>
        </w:rPr>
        <w:t xml:space="preserve">, and so was not older than the sons of </w:t>
      </w:r>
      <w:r>
        <w:rPr>
          <w:i/>
          <w:color w:val="000000"/>
          <w:sz w:val="24"/>
          <w:szCs w:val="24"/>
        </w:rPr>
        <w:t xml:space="preserve">Lycaon</w:t>
      </w:r>
      <w:r>
        <w:rPr>
          <w:color w:val="000000"/>
          <w:sz w:val="24"/>
          <w:szCs w:val="24"/>
        </w:rPr>
        <w:t xml:space="preserve">. </w:t>
      </w:r>
      <w:r>
        <w:rPr>
          <w:i/>
          <w:color w:val="000000"/>
          <w:sz w:val="24"/>
          <w:szCs w:val="24"/>
        </w:rPr>
        <w:t xml:space="preserve">Oenotrus</w:t>
      </w:r>
      <w:r>
        <w:rPr>
          <w:color w:val="000000"/>
          <w:sz w:val="24"/>
          <w:szCs w:val="24"/>
        </w:rPr>
        <w:t xml:space="preserve"> carried the first colony of the </w:t>
      </w:r>
      <w:r>
        <w:rPr>
          <w:i/>
          <w:color w:val="000000"/>
          <w:sz w:val="24"/>
          <w:szCs w:val="24"/>
        </w:rPr>
        <w:t xml:space="preserve">Greeks</w:t>
      </w:r>
      <w:r>
        <w:rPr>
          <w:color w:val="000000"/>
          <w:sz w:val="24"/>
          <w:szCs w:val="24"/>
        </w:rPr>
        <w:t xml:space="preserve"> into </w:t>
      </w:r>
      <w:r>
        <w:rPr>
          <w:i/>
          <w:color w:val="000000"/>
          <w:sz w:val="24"/>
          <w:szCs w:val="24"/>
        </w:rPr>
        <w:t xml:space="preserve">Italy</w:t>
      </w:r>
      <w:r>
        <w:rPr>
          <w:color w:val="000000"/>
          <w:sz w:val="24"/>
          <w:szCs w:val="24"/>
        </w:rPr>
        <w:t xml:space="preserve">, </w:t>
      </w:r>
      <w:r>
        <w:rPr>
          <w:i/>
          <w:color w:val="000000"/>
          <w:sz w:val="24"/>
          <w:szCs w:val="24"/>
        </w:rPr>
        <w:t xml:space="preserve">Saturn</w:t>
      </w:r>
      <w:r>
        <w:rPr>
          <w:color w:val="000000"/>
          <w:sz w:val="24"/>
          <w:szCs w:val="24"/>
        </w:rPr>
        <w:t xml:space="preserve"> the second, and </w:t>
      </w:r>
      <w:r>
        <w:rPr>
          <w:i/>
          <w:color w:val="000000"/>
          <w:sz w:val="24"/>
          <w:szCs w:val="24"/>
        </w:rPr>
        <w:t xml:space="preserve">Evander</w:t>
      </w:r>
      <w:r>
        <w:rPr>
          <w:color w:val="000000"/>
          <w:sz w:val="24"/>
          <w:szCs w:val="24"/>
        </w:rPr>
        <w:t xml:space="preserve"> the third; and the </w:t>
      </w:r>
      <w:r>
        <w:rPr>
          <w:i/>
          <w:color w:val="000000"/>
          <w:sz w:val="24"/>
          <w:szCs w:val="24"/>
        </w:rPr>
        <w:t xml:space="preserve">Latines</w:t>
      </w:r>
      <w:r>
        <w:rPr>
          <w:color w:val="000000"/>
          <w:sz w:val="24"/>
          <w:szCs w:val="24"/>
        </w:rPr>
        <w:t xml:space="preserve"> know nothing older in </w:t>
      </w:r>
      <w:r>
        <w:rPr>
          <w:i/>
          <w:color w:val="000000"/>
          <w:sz w:val="24"/>
          <w:szCs w:val="24"/>
        </w:rPr>
        <w:t xml:space="preserve">Italy</w:t>
      </w:r>
      <w:r>
        <w:rPr>
          <w:color w:val="000000"/>
          <w:sz w:val="24"/>
          <w:szCs w:val="24"/>
        </w:rPr>
        <w:t xml:space="preserve"> than </w:t>
      </w:r>
      <w:r>
        <w:rPr>
          <w:i/>
          <w:color w:val="000000"/>
          <w:sz w:val="24"/>
          <w:szCs w:val="24"/>
        </w:rPr>
        <w:t xml:space="preserve">Janus</w:t>
      </w:r>
      <w:r>
        <w:rPr>
          <w:color w:val="000000"/>
          <w:sz w:val="24"/>
          <w:szCs w:val="24"/>
        </w:rPr>
        <w:t xml:space="preserve"> and </w:t>
      </w:r>
      <w:r>
        <w:rPr>
          <w:i/>
          <w:color w:val="000000"/>
          <w:sz w:val="24"/>
          <w:szCs w:val="24"/>
        </w:rPr>
        <w:t xml:space="preserve">Saturn</w:t>
      </w:r>
      <w:r>
        <w:rPr>
          <w:color w:val="000000"/>
          <w:sz w:val="24"/>
          <w:szCs w:val="24"/>
        </w:rPr>
        <w:t xml:space="preserve">:  and therefore </w:t>
      </w:r>
      <w:r>
        <w:rPr>
          <w:i/>
          <w:color w:val="000000"/>
          <w:sz w:val="24"/>
          <w:szCs w:val="24"/>
        </w:rPr>
        <w:t xml:space="preserve">Oenotrus</w:t>
      </w:r>
      <w:r>
        <w:rPr>
          <w:color w:val="000000"/>
          <w:sz w:val="24"/>
          <w:szCs w:val="24"/>
        </w:rPr>
        <w:t xml:space="preserve"> was the </w:t>
      </w:r>
      <w:r>
        <w:rPr>
          <w:i/>
          <w:color w:val="000000"/>
          <w:sz w:val="24"/>
          <w:szCs w:val="24"/>
        </w:rPr>
        <w:t xml:space="preserve">Janus</w:t>
      </w:r>
      <w:r>
        <w:rPr>
          <w:color w:val="000000"/>
          <w:sz w:val="24"/>
          <w:szCs w:val="24"/>
        </w:rPr>
        <w:t xml:space="preserve"> of the </w:t>
      </w:r>
      <w:r>
        <w:rPr>
          <w:i/>
          <w:color w:val="000000"/>
          <w:sz w:val="24"/>
          <w:szCs w:val="24"/>
        </w:rPr>
        <w:t xml:space="preserve">Latines</w:t>
      </w:r>
      <w:r>
        <w:rPr>
          <w:color w:val="000000"/>
          <w:sz w:val="24"/>
          <w:szCs w:val="24"/>
        </w:rPr>
        <w:t xml:space="preserve">, and </w:t>
      </w:r>
      <w:r>
        <w:rPr>
          <w:i/>
          <w:color w:val="000000"/>
          <w:sz w:val="24"/>
          <w:szCs w:val="24"/>
        </w:rPr>
        <w:t xml:space="preserve">Saturn</w:t>
      </w:r>
      <w:r>
        <w:rPr>
          <w:color w:val="000000"/>
          <w:sz w:val="24"/>
          <w:szCs w:val="24"/>
        </w:rPr>
        <w:t xml:space="preserve"> was contemporary to the sons of </w:t>
      </w:r>
      <w:r>
        <w:rPr>
          <w:i/>
          <w:color w:val="000000"/>
          <w:sz w:val="24"/>
          <w:szCs w:val="24"/>
        </w:rPr>
        <w:t xml:space="preserve">Lycaon</w:t>
      </w:r>
      <w:r>
        <w:rPr>
          <w:color w:val="000000"/>
          <w:sz w:val="24"/>
          <w:szCs w:val="24"/>
        </w:rPr>
        <w:t xml:space="preserve">, and by consequence also to </w:t>
      </w:r>
      <w:r>
        <w:rPr>
          <w:i/>
          <w:color w:val="000000"/>
          <w:sz w:val="24"/>
          <w:szCs w:val="24"/>
        </w:rPr>
        <w:t xml:space="preserve">Celeus</w:t>
      </w:r>
      <w:r>
        <w:rPr>
          <w:color w:val="000000"/>
          <w:sz w:val="24"/>
          <w:szCs w:val="24"/>
        </w:rPr>
        <w:t xml:space="preserve">, </w:t>
      </w:r>
      <w:r>
        <w:rPr>
          <w:i/>
          <w:color w:val="000000"/>
          <w:sz w:val="24"/>
          <w:szCs w:val="24"/>
        </w:rPr>
        <w:t xml:space="preserve">Erechtheus</w:t>
      </w:r>
      <w:r>
        <w:rPr>
          <w:color w:val="000000"/>
          <w:sz w:val="24"/>
          <w:szCs w:val="24"/>
        </w:rPr>
        <w:t xml:space="preserve">, </w:t>
      </w:r>
      <w:r>
        <w:rPr>
          <w:i/>
          <w:color w:val="000000"/>
          <w:sz w:val="24"/>
          <w:szCs w:val="24"/>
        </w:rPr>
        <w:t xml:space="preserve">Ceres</w:t>
      </w:r>
      <w:r>
        <w:rPr>
          <w:color w:val="000000"/>
          <w:sz w:val="24"/>
          <w:szCs w:val="24"/>
        </w:rPr>
        <w:t xml:space="preserve">, and </w:t>
      </w:r>
      <w:r>
        <w:rPr>
          <w:i/>
          <w:color w:val="000000"/>
          <w:sz w:val="24"/>
          <w:szCs w:val="24"/>
        </w:rPr>
        <w:t xml:space="preserve">Asterius</w:t>
      </w:r>
      <w:r>
        <w:rPr>
          <w:color w:val="000000"/>
          <w:sz w:val="24"/>
          <w:szCs w:val="24"/>
        </w:rPr>
        <w:t xml:space="preserve">:  for </w:t>
      </w:r>
      <w:r>
        <w:rPr>
          <w:i/>
          <w:color w:val="000000"/>
          <w:sz w:val="24"/>
          <w:szCs w:val="24"/>
        </w:rPr>
        <w:t xml:space="preserve">Ceres</w:t>
      </w:r>
      <w:r>
        <w:rPr>
          <w:color w:val="000000"/>
          <w:sz w:val="24"/>
          <w:szCs w:val="24"/>
        </w:rPr>
        <w:t xml:space="preserve"> educated </w:t>
      </w:r>
      <w:r>
        <w:rPr>
          <w:i/>
          <w:color w:val="000000"/>
          <w:sz w:val="24"/>
          <w:szCs w:val="24"/>
        </w:rPr>
        <w:t xml:space="preserve">Triptolemus</w:t>
      </w:r>
      <w:r>
        <w:rPr>
          <w:color w:val="000000"/>
          <w:sz w:val="24"/>
          <w:szCs w:val="24"/>
        </w:rPr>
        <w:t xml:space="preserve"> the son of </w:t>
      </w:r>
      <w:r>
        <w:rPr>
          <w:i/>
          <w:color w:val="000000"/>
          <w:sz w:val="24"/>
          <w:szCs w:val="24"/>
        </w:rPr>
        <w:t xml:space="preserve">Celeus</w:t>
      </w:r>
      <w:r>
        <w:rPr>
          <w:color w:val="000000"/>
          <w:sz w:val="24"/>
          <w:szCs w:val="24"/>
        </w:rPr>
        <w:t xml:space="preserve">, in the Reign of </w:t>
      </w:r>
      <w:r>
        <w:rPr>
          <w:i/>
          <w:color w:val="000000"/>
          <w:sz w:val="24"/>
          <w:szCs w:val="24"/>
        </w:rPr>
        <w:t xml:space="preserve">Erechtheus</w:t>
      </w:r>
      <w:r>
        <w:rPr>
          <w:color w:val="000000"/>
          <w:sz w:val="24"/>
          <w:szCs w:val="24"/>
        </w:rPr>
        <w:t xml:space="preserve">, and then taught him to plow and sow corn:  </w:t>
      </w:r>
      <w:r>
        <w:rPr>
          <w:i/>
          <w:color w:val="000000"/>
          <w:sz w:val="24"/>
          <w:szCs w:val="24"/>
        </w:rPr>
        <w:t xml:space="preserve">Arcas</w:t>
      </w:r>
      <w:r>
        <w:rPr>
          <w:color w:val="000000"/>
          <w:sz w:val="24"/>
          <w:szCs w:val="24"/>
        </w:rPr>
        <w:t xml:space="preserve"> the son of </w:t>
      </w:r>
      <w:r>
        <w:rPr>
          <w:i/>
          <w:color w:val="000000"/>
          <w:sz w:val="24"/>
          <w:szCs w:val="24"/>
        </w:rPr>
        <w:t xml:space="preserve">Callisto</w:t>
      </w:r>
      <w:r>
        <w:rPr>
          <w:color w:val="000000"/>
          <w:sz w:val="24"/>
          <w:szCs w:val="24"/>
        </w:rPr>
        <w:t xml:space="preserve">, and grandson of </w:t>
      </w:r>
      <w:r>
        <w:rPr>
          <w:i/>
          <w:color w:val="000000"/>
          <w:sz w:val="24"/>
          <w:szCs w:val="24"/>
        </w:rPr>
        <w:t xml:space="preserve">Lycaon</w:t>
      </w:r>
      <w:r>
        <w:rPr>
          <w:color w:val="000000"/>
          <w:sz w:val="24"/>
          <w:szCs w:val="24"/>
        </w:rPr>
        <w:t xml:space="preserve">, received corn from </w:t>
      </w:r>
      <w:r>
        <w:rPr>
          <w:i/>
          <w:color w:val="000000"/>
          <w:sz w:val="24"/>
          <w:szCs w:val="24"/>
        </w:rPr>
        <w:t xml:space="preserve">Triptolemus</w:t>
      </w:r>
      <w:r>
        <w:rPr>
          <w:color w:val="000000"/>
          <w:sz w:val="24"/>
          <w:szCs w:val="24"/>
        </w:rPr>
        <w:t xml:space="preserve">, and taught his people to make bread of it; and </w:t>
      </w:r>
      <w:r>
        <w:rPr>
          <w:i/>
          <w:color w:val="000000"/>
          <w:sz w:val="24"/>
          <w:szCs w:val="24"/>
        </w:rPr>
        <w:t xml:space="preserve">Procris</w:t>
      </w:r>
      <w:r>
        <w:rPr>
          <w:color w:val="000000"/>
          <w:sz w:val="24"/>
          <w:szCs w:val="24"/>
        </w:rPr>
        <w:t xml:space="preserve">, the daughter of </w:t>
      </w:r>
      <w:r>
        <w:rPr>
          <w:i/>
          <w:color w:val="000000"/>
          <w:sz w:val="24"/>
          <w:szCs w:val="24"/>
        </w:rPr>
        <w:t xml:space="preserve">Erechtheus</w:t>
      </w:r>
      <w:r>
        <w:rPr>
          <w:color w:val="000000"/>
          <w:sz w:val="24"/>
          <w:szCs w:val="24"/>
        </w:rPr>
        <w:t xml:space="preserve">, fled to </w:t>
      </w:r>
      <w:r>
        <w:rPr>
          <w:i/>
          <w:color w:val="000000"/>
          <w:sz w:val="24"/>
          <w:szCs w:val="24"/>
        </w:rPr>
        <w:t xml:space="preserve">Minos</w:t>
      </w:r>
      <w:r>
        <w:rPr>
          <w:color w:val="000000"/>
          <w:sz w:val="24"/>
          <w:szCs w:val="24"/>
        </w:rPr>
        <w:t xml:space="preserve"> the son of </w:t>
      </w:r>
      <w:r>
        <w:rPr>
          <w:i/>
          <w:color w:val="000000"/>
          <w:sz w:val="24"/>
          <w:szCs w:val="24"/>
        </w:rPr>
        <w:t xml:space="preserve">Asterius</w:t>
      </w:r>
      <w:r>
        <w:rPr>
          <w:color w:val="000000"/>
          <w:sz w:val="24"/>
          <w:szCs w:val="24"/>
        </w:rPr>
        <w:t xml:space="preserve">.  In memory of </w:t>
      </w:r>
      <w:r>
        <w:rPr>
          <w:i/>
          <w:color w:val="000000"/>
          <w:sz w:val="24"/>
          <w:szCs w:val="24"/>
        </w:rPr>
        <w:t xml:space="preserve">Saturn</w:t>
      </w:r>
      <w:r>
        <w:rPr>
          <w:color w:val="000000"/>
          <w:sz w:val="24"/>
          <w:szCs w:val="24"/>
        </w:rPr>
        <w:t xml:space="preserve">’s coming into </w:t>
      </w:r>
      <w:r>
        <w:rPr>
          <w:i/>
          <w:color w:val="000000"/>
          <w:sz w:val="24"/>
          <w:szCs w:val="24"/>
        </w:rPr>
        <w:t xml:space="preserve">Italy</w:t>
      </w:r>
      <w:r>
        <w:rPr>
          <w:color w:val="000000"/>
          <w:sz w:val="24"/>
          <w:szCs w:val="24"/>
        </w:rPr>
        <w:t xml:space="preserve"> by sea, the </w:t>
      </w:r>
      <w:r>
        <w:rPr>
          <w:i/>
          <w:color w:val="000000"/>
          <w:sz w:val="24"/>
          <w:szCs w:val="24"/>
        </w:rPr>
        <w:t xml:space="preserve">Latines</w:t>
      </w:r>
      <w:r>
        <w:rPr>
          <w:color w:val="000000"/>
          <w:sz w:val="24"/>
          <w:szCs w:val="24"/>
        </w:rPr>
        <w:t xml:space="preserve"> coined their first money with his head on one side, and a ship on the other. </w:t>
      </w:r>
      <w:r>
        <w:rPr>
          <w:i/>
          <w:color w:val="000000"/>
          <w:sz w:val="24"/>
          <w:szCs w:val="24"/>
        </w:rPr>
        <w:t xml:space="preserve">Macrobius</w:t>
      </w:r>
      <w:r>
        <w:rPr>
          <w:color w:val="000000"/>
          <w:sz w:val="24"/>
          <w:szCs w:val="24"/>
        </w:rPr>
        <w:t xml:space="preserve"> [177] tells us, that when </w:t>
      </w:r>
      <w:r>
        <w:rPr>
          <w:i/>
          <w:color w:val="000000"/>
          <w:sz w:val="24"/>
          <w:szCs w:val="24"/>
        </w:rPr>
        <w:t xml:space="preserve">Saturn</w:t>
      </w:r>
      <w:r>
        <w:rPr>
          <w:color w:val="000000"/>
          <w:sz w:val="24"/>
          <w:szCs w:val="24"/>
        </w:rPr>
        <w:t xml:space="preserve"> was dead, </w:t>
      </w:r>
      <w:r>
        <w:rPr>
          <w:i/>
          <w:color w:val="000000"/>
          <w:sz w:val="24"/>
          <w:szCs w:val="24"/>
        </w:rPr>
        <w:t xml:space="preserve">Janus</w:t>
      </w:r>
      <w:r>
        <w:rPr>
          <w:color w:val="000000"/>
          <w:sz w:val="24"/>
          <w:szCs w:val="24"/>
        </w:rPr>
        <w:t xml:space="preserve"> erected an Altar to him, with sacred rites as to a God, and instituted the </w:t>
      </w:r>
      <w:r>
        <w:rPr>
          <w:i/>
          <w:color w:val="000000"/>
          <w:sz w:val="24"/>
          <w:szCs w:val="24"/>
        </w:rPr>
        <w:t xml:space="preserve">Saturnalia</w:t>
      </w:r>
      <w:r>
        <w:rPr>
          <w:color w:val="000000"/>
          <w:sz w:val="24"/>
          <w:szCs w:val="24"/>
        </w:rPr>
        <w:t xml:space="preserve">, and that humane sacrifices were offered to him; ’till </w:t>
      </w:r>
      <w:r>
        <w:rPr>
          <w:i/>
          <w:color w:val="000000"/>
          <w:sz w:val="24"/>
          <w:szCs w:val="24"/>
        </w:rPr>
        <w:t xml:space="preserve">Hercules</w:t>
      </w:r>
      <w:r>
        <w:rPr>
          <w:color w:val="000000"/>
          <w:sz w:val="24"/>
          <w:szCs w:val="24"/>
        </w:rPr>
        <w:t xml:space="preserve"> driving the cattle of </w:t>
      </w:r>
      <w:r>
        <w:rPr>
          <w:i/>
          <w:color w:val="000000"/>
          <w:sz w:val="24"/>
          <w:szCs w:val="24"/>
        </w:rPr>
        <w:t xml:space="preserve">Geryon</w:t>
      </w:r>
      <w:r>
        <w:rPr>
          <w:color w:val="000000"/>
          <w:sz w:val="24"/>
          <w:szCs w:val="24"/>
        </w:rPr>
        <w:t xml:space="preserve"> through </w:t>
      </w:r>
      <w:r>
        <w:rPr>
          <w:i/>
          <w:color w:val="000000"/>
          <w:sz w:val="24"/>
          <w:szCs w:val="24"/>
        </w:rPr>
        <w:t xml:space="preserve">Italy</w:t>
      </w:r>
      <w:r>
        <w:rPr>
          <w:color w:val="000000"/>
          <w:sz w:val="24"/>
          <w:szCs w:val="24"/>
        </w:rPr>
        <w:t xml:space="preserve">, abolished that custom:  by the human sacrifices you may know that </w:t>
      </w:r>
      <w:r>
        <w:rPr>
          <w:i/>
          <w:color w:val="000000"/>
          <w:sz w:val="24"/>
          <w:szCs w:val="24"/>
        </w:rPr>
        <w:t xml:space="preserve">Janus</w:t>
      </w:r>
      <w:r>
        <w:rPr>
          <w:color w:val="000000"/>
          <w:sz w:val="24"/>
          <w:szCs w:val="24"/>
        </w:rPr>
        <w:t xml:space="preserve"> was of the race of </w:t>
      </w:r>
      <w:r>
        <w:rPr>
          <w:i/>
          <w:color w:val="000000"/>
          <w:sz w:val="24"/>
          <w:szCs w:val="24"/>
        </w:rPr>
        <w:t xml:space="preserve">Lycaon</w:t>
      </w:r>
      <w:r>
        <w:rPr>
          <w:color w:val="000000"/>
          <w:sz w:val="24"/>
          <w:szCs w:val="24"/>
        </w:rPr>
        <w:t xml:space="preserve">; which character agrees to </w:t>
      </w:r>
      <w:r>
        <w:rPr>
          <w:i/>
          <w:color w:val="000000"/>
          <w:sz w:val="24"/>
          <w:szCs w:val="24"/>
        </w:rPr>
        <w:t xml:space="preserve">Oenotrus</w:t>
      </w:r>
      <w:r>
        <w:rPr>
          <w:color w:val="000000"/>
          <w:sz w:val="24"/>
          <w:szCs w:val="24"/>
        </w:rPr>
        <w:t xml:space="preserve">. </w:t>
      </w:r>
      <w:r>
        <w:rPr>
          <w:i/>
          <w:color w:val="000000"/>
          <w:sz w:val="24"/>
          <w:szCs w:val="24"/>
        </w:rPr>
        <w:t xml:space="preserve">Dionysius Halicarnassensis</w:t>
      </w:r>
      <w:r>
        <w:rPr>
          <w:color w:val="000000"/>
          <w:sz w:val="24"/>
          <w:szCs w:val="24"/>
        </w:rPr>
        <w:t xml:space="preserve"> tells us further, that </w:t>
      </w:r>
      <w:r>
        <w:rPr>
          <w:i/>
          <w:color w:val="000000"/>
          <w:sz w:val="24"/>
          <w:szCs w:val="24"/>
        </w:rPr>
        <w:t xml:space="preserve">Oenotrus</w:t>
      </w:r>
      <w:r>
        <w:rPr>
          <w:color w:val="000000"/>
          <w:sz w:val="24"/>
          <w:szCs w:val="24"/>
        </w:rPr>
        <w:t xml:space="preserve"> having found in the western parts of </w:t>
      </w:r>
      <w:r>
        <w:rPr>
          <w:i/>
          <w:color w:val="000000"/>
          <w:sz w:val="24"/>
          <w:szCs w:val="24"/>
        </w:rPr>
        <w:t xml:space="preserve">Italy</w:t>
      </w:r>
      <w:r>
        <w:rPr>
          <w:color w:val="000000"/>
          <w:sz w:val="24"/>
          <w:szCs w:val="24"/>
        </w:rPr>
        <w:t xml:space="preserve"> a large region fit for pasturage and tillage, but yet for the most part uninhabited, and where it was inhabited, peopled but thinly; in a certain part of it, purged from the </w:t>
      </w:r>
      <w:r>
        <w:rPr>
          <w:i/>
          <w:color w:val="000000"/>
          <w:sz w:val="24"/>
          <w:szCs w:val="24"/>
        </w:rPr>
        <w:t xml:space="preserve">Barbarians</w:t>
      </w:r>
      <w:r>
        <w:rPr>
          <w:color w:val="000000"/>
          <w:sz w:val="24"/>
          <w:szCs w:val="24"/>
        </w:rPr>
        <w:t xml:space="preserve">, he built towns little and numerous, in the mountains; which manner of building was familiar to the ancients:  and this was the Original of Towns in </w:t>
      </w:r>
      <w:r>
        <w:rPr>
          <w:i/>
          <w:color w:val="000000"/>
          <w:sz w:val="24"/>
          <w:szCs w:val="24"/>
        </w:rPr>
        <w:t xml:space="preserve">Italy</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Pausanias</w:t>
      </w:r>
      <w:r>
        <w:rPr>
          <w:color w:val="000000"/>
          <w:sz w:val="24"/>
          <w:szCs w:val="24"/>
        </w:rPr>
        <w:t xml:space="preserve"> [178] tells us that </w:t>
      </w:r>
      <w:r>
        <w:rPr>
          <w:i/>
          <w:color w:val="000000"/>
          <w:sz w:val="24"/>
          <w:szCs w:val="24"/>
        </w:rPr>
        <w:t xml:space="preserve">the people of</w:t>
      </w:r>
      <w:r>
        <w:rPr>
          <w:color w:val="000000"/>
          <w:sz w:val="24"/>
          <w:szCs w:val="24"/>
        </w:rPr>
        <w:t xml:space="preserve"> Elis_, who were best skilled in Antiquities, related this to have been the Original of the Olympic Games:  that </w:t>
      </w:r>
      <w:r>
        <w:rPr>
          <w:i/>
          <w:color w:val="000000"/>
          <w:sz w:val="24"/>
          <w:szCs w:val="24"/>
        </w:rPr>
        <w:t xml:space="preserve">Saturn</w:t>
      </w:r>
      <w:r>
        <w:rPr>
          <w:color w:val="000000"/>
          <w:sz w:val="24"/>
          <w:szCs w:val="24"/>
        </w:rPr>
        <w:t xml:space="preserve"> Reigned first and had a Temple built to him in </w:t>
      </w:r>
      <w:r>
        <w:rPr>
          <w:i/>
          <w:color w:val="000000"/>
          <w:sz w:val="24"/>
          <w:szCs w:val="24"/>
        </w:rPr>
        <w:t xml:space="preserve">Olympia</w:t>
      </w:r>
      <w:r>
        <w:rPr>
          <w:color w:val="000000"/>
          <w:sz w:val="24"/>
          <w:szCs w:val="24"/>
        </w:rPr>
        <w:t xml:space="preserve"> by the men of the Golden Age; and that when </w:t>
      </w:r>
      <w:r>
        <w:rPr>
          <w:i/>
          <w:color w:val="000000"/>
          <w:sz w:val="24"/>
          <w:szCs w:val="24"/>
        </w:rPr>
        <w:t xml:space="preserve">Jupiter</w:t>
      </w:r>
      <w:r>
        <w:rPr>
          <w:color w:val="000000"/>
          <w:sz w:val="24"/>
          <w:szCs w:val="24"/>
        </w:rPr>
        <w:t xml:space="preserve"> was newly born, his mother </w:t>
      </w:r>
      <w:r>
        <w:rPr>
          <w:i/>
          <w:color w:val="000000"/>
          <w:sz w:val="24"/>
          <w:szCs w:val="24"/>
        </w:rPr>
        <w:t xml:space="preserve">Rhea</w:t>
      </w:r>
      <w:r>
        <w:rPr>
          <w:color w:val="000000"/>
          <w:sz w:val="24"/>
          <w:szCs w:val="24"/>
        </w:rPr>
        <w:t xml:space="preserve"> recommended him to the care of the </w:t>
      </w:r>
      <w:r>
        <w:rPr>
          <w:i/>
          <w:color w:val="000000"/>
          <w:sz w:val="24"/>
          <w:szCs w:val="24"/>
        </w:rPr>
        <w:t xml:space="preserve">Idaei Dactyli</w:t>
      </w:r>
      <w:r>
        <w:rPr>
          <w:color w:val="000000"/>
          <w:sz w:val="24"/>
          <w:szCs w:val="24"/>
        </w:rPr>
        <w:t xml:space="preserve">, who were also called </w:t>
      </w:r>
      <w:r>
        <w:rPr>
          <w:i/>
          <w:color w:val="000000"/>
          <w:sz w:val="24"/>
          <w:szCs w:val="24"/>
        </w:rPr>
        <w:t xml:space="preserve">Curetes</w:t>
      </w:r>
      <w:r>
        <w:rPr>
          <w:color w:val="000000"/>
          <w:sz w:val="24"/>
          <w:szCs w:val="24"/>
        </w:rPr>
        <w:t xml:space="preserve">:  that afterwards five of them, called </w:t>
      </w:r>
      <w:r>
        <w:rPr>
          <w:i/>
          <w:color w:val="000000"/>
          <w:sz w:val="24"/>
          <w:szCs w:val="24"/>
        </w:rPr>
        <w:t xml:space="preserve">Hercules</w:t>
      </w:r>
      <w:r>
        <w:rPr>
          <w:color w:val="000000"/>
          <w:sz w:val="24"/>
          <w:szCs w:val="24"/>
        </w:rPr>
        <w:t xml:space="preserve">, </w:t>
      </w:r>
      <w:r>
        <w:rPr>
          <w:i/>
          <w:color w:val="000000"/>
          <w:sz w:val="24"/>
          <w:szCs w:val="24"/>
        </w:rPr>
        <w:t xml:space="preserve">Poeonius</w:t>
      </w:r>
      <w:r>
        <w:rPr>
          <w:color w:val="000000"/>
          <w:sz w:val="24"/>
          <w:szCs w:val="24"/>
        </w:rPr>
        <w:t xml:space="preserve">, </w:t>
      </w:r>
      <w:r>
        <w:rPr>
          <w:i/>
          <w:color w:val="000000"/>
          <w:sz w:val="24"/>
          <w:szCs w:val="24"/>
        </w:rPr>
        <w:t xml:space="preserve">Epimedes</w:t>
      </w:r>
      <w:r>
        <w:rPr>
          <w:color w:val="000000"/>
          <w:sz w:val="24"/>
          <w:szCs w:val="24"/>
        </w:rPr>
        <w:t xml:space="preserve">, </w:t>
      </w:r>
      <w:r>
        <w:rPr>
          <w:i/>
          <w:color w:val="000000"/>
          <w:sz w:val="24"/>
          <w:szCs w:val="24"/>
        </w:rPr>
        <w:t xml:space="preserve">Jasius</w:t>
      </w:r>
      <w:r>
        <w:rPr>
          <w:color w:val="000000"/>
          <w:sz w:val="24"/>
          <w:szCs w:val="24"/>
        </w:rPr>
        <w:t xml:space="preserve">, and </w:t>
      </w:r>
      <w:r>
        <w:rPr>
          <w:i/>
          <w:color w:val="000000"/>
          <w:sz w:val="24"/>
          <w:szCs w:val="24"/>
        </w:rPr>
        <w:t xml:space="preserve">Ida</w:t>
      </w:r>
      <w:r>
        <w:rPr>
          <w:color w:val="000000"/>
          <w:sz w:val="24"/>
          <w:szCs w:val="24"/>
        </w:rPr>
        <w:t xml:space="preserve">, came from </w:t>
      </w:r>
      <w:r>
        <w:rPr>
          <w:i/>
          <w:color w:val="000000"/>
          <w:sz w:val="24"/>
          <w:szCs w:val="24"/>
        </w:rPr>
        <w:t xml:space="preserve">Ida</w:t>
      </w:r>
      <w:r>
        <w:rPr>
          <w:color w:val="000000"/>
          <w:sz w:val="24"/>
          <w:szCs w:val="24"/>
        </w:rPr>
        <w:t xml:space="preserve">, a mountain in </w:t>
      </w:r>
      <w:r>
        <w:rPr>
          <w:i/>
          <w:color w:val="000000"/>
          <w:sz w:val="24"/>
          <w:szCs w:val="24"/>
        </w:rPr>
        <w:t xml:space="preserve">Crete</w:t>
      </w:r>
      <w:r>
        <w:rPr>
          <w:color w:val="000000"/>
          <w:sz w:val="24"/>
          <w:szCs w:val="24"/>
        </w:rPr>
        <w:t xml:space="preserve">, into </w:t>
      </w:r>
      <w:r>
        <w:rPr>
          <w:i/>
          <w:color w:val="000000"/>
          <w:sz w:val="24"/>
          <w:szCs w:val="24"/>
        </w:rPr>
        <w:t xml:space="preserve">Elis</w:t>
      </w:r>
      <w:r>
        <w:rPr>
          <w:color w:val="000000"/>
          <w:sz w:val="24"/>
          <w:szCs w:val="24"/>
        </w:rPr>
        <w:t xml:space="preserve">; and </w:t>
      </w:r>
      <w:r>
        <w:rPr>
          <w:i/>
          <w:color w:val="000000"/>
          <w:sz w:val="24"/>
          <w:szCs w:val="24"/>
        </w:rPr>
        <w:t xml:space="preserve">Hercules</w:t>
      </w:r>
      <w:r>
        <w:rPr>
          <w:color w:val="000000"/>
          <w:sz w:val="24"/>
          <w:szCs w:val="24"/>
        </w:rPr>
        <w:t xml:space="preserve">, called also </w:t>
      </w:r>
      <w:r>
        <w:rPr>
          <w:i/>
          <w:color w:val="000000"/>
          <w:sz w:val="24"/>
          <w:szCs w:val="24"/>
        </w:rPr>
        <w:t xml:space="preserve">Hercules Idaeus</w:t>
      </w:r>
      <w:r>
        <w:rPr>
          <w:color w:val="000000"/>
          <w:sz w:val="24"/>
          <w:szCs w:val="24"/>
        </w:rPr>
        <w:t xml:space="preserve">, being the oldest of them, in memory of the war between </w:t>
      </w:r>
      <w:r>
        <w:rPr>
          <w:i/>
          <w:color w:val="000000"/>
          <w:sz w:val="24"/>
          <w:szCs w:val="24"/>
        </w:rPr>
        <w:t xml:space="preserve">Saturn</w:t>
      </w:r>
      <w:r>
        <w:rPr>
          <w:color w:val="000000"/>
          <w:sz w:val="24"/>
          <w:szCs w:val="24"/>
        </w:rPr>
        <w:t xml:space="preserve"> and </w:t>
      </w:r>
      <w:r>
        <w:rPr>
          <w:i/>
          <w:color w:val="000000"/>
          <w:sz w:val="24"/>
          <w:szCs w:val="24"/>
        </w:rPr>
        <w:t xml:space="preserve">Jupiter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instituted the game of racing, and that the victor should be rewarded with a crown of olive_; and there erected an altar to </w:t>
      </w:r>
      <w:r>
        <w:rPr>
          <w:i/>
          <w:color w:val="000000"/>
          <w:sz w:val="24"/>
          <w:szCs w:val="24"/>
        </w:rPr>
        <w:t xml:space="preserve">Jupiter Olympius</w:t>
      </w:r>
      <w:r>
        <w:rPr>
          <w:color w:val="000000"/>
          <w:sz w:val="24"/>
          <w:szCs w:val="24"/>
        </w:rPr>
        <w:t xml:space="preserve">, and called these games Olympic:  and that some of the </w:t>
      </w:r>
      <w:r>
        <w:rPr>
          <w:i/>
          <w:color w:val="000000"/>
          <w:sz w:val="24"/>
          <w:szCs w:val="24"/>
        </w:rPr>
        <w:t xml:space="preserve">Eleans</w:t>
      </w:r>
      <w:r>
        <w:rPr>
          <w:color w:val="000000"/>
          <w:sz w:val="24"/>
          <w:szCs w:val="24"/>
        </w:rPr>
        <w:t xml:space="preserve"> said, </w:t>
      </w:r>
      <w:r>
        <w:rPr>
          <w:i/>
          <w:color w:val="000000"/>
          <w:sz w:val="24"/>
          <w:szCs w:val="24"/>
        </w:rPr>
        <w:t xml:space="preserve">that</w:t>
      </w:r>
      <w:r>
        <w:rPr>
          <w:color w:val="000000"/>
          <w:sz w:val="24"/>
          <w:szCs w:val="24"/>
        </w:rPr>
        <w:t xml:space="preserve"> Jupiter_ contended here with </w:t>
      </w:r>
      <w:r>
        <w:rPr>
          <w:i/>
          <w:color w:val="000000"/>
          <w:sz w:val="24"/>
          <w:szCs w:val="24"/>
        </w:rPr>
        <w:t xml:space="preserve">Saturn</w:t>
      </w:r>
      <w:r>
        <w:rPr>
          <w:color w:val="000000"/>
          <w:sz w:val="24"/>
          <w:szCs w:val="24"/>
        </w:rPr>
        <w:t xml:space="preserve"> for the Kingdom; others that </w:t>
      </w:r>
      <w:r>
        <w:rPr>
          <w:i/>
          <w:color w:val="000000"/>
          <w:sz w:val="24"/>
          <w:szCs w:val="24"/>
        </w:rPr>
        <w:t xml:space="preserve">Hercules Idaeus</w:t>
      </w:r>
      <w:r>
        <w:rPr>
          <w:color w:val="000000"/>
          <w:sz w:val="24"/>
          <w:szCs w:val="24"/>
        </w:rPr>
        <w:t xml:space="preserve"> instituted these games in memory of their victory over the </w:t>
      </w:r>
      <w:r>
        <w:rPr>
          <w:i/>
          <w:color w:val="000000"/>
          <w:sz w:val="24"/>
          <w:szCs w:val="24"/>
        </w:rPr>
        <w:t xml:space="preserve">Titans</w:t>
      </w:r>
      <w:r>
        <w:rPr>
          <w:color w:val="000000"/>
          <w:sz w:val="24"/>
          <w:szCs w:val="24"/>
        </w:rPr>
        <w:t xml:space="preserve">_:  for the people of </w:t>
      </w:r>
      <w:r>
        <w:rPr>
          <w:i/>
          <w:color w:val="000000"/>
          <w:sz w:val="24"/>
          <w:szCs w:val="24"/>
        </w:rPr>
        <w:t xml:space="preserve">Arcadia</w:t>
      </w:r>
      <w:r>
        <w:rPr>
          <w:color w:val="000000"/>
          <w:sz w:val="24"/>
          <w:szCs w:val="24"/>
        </w:rPr>
        <w:t xml:space="preserve"> [179] had a tradition, that the Giants fought with the Gods in the valley of </w:t>
      </w:r>
      <w:r>
        <w:rPr>
          <w:i/>
          <w:color w:val="000000"/>
          <w:sz w:val="24"/>
          <w:szCs w:val="24"/>
        </w:rPr>
        <w:t xml:space="preserve">Bathos</w:t>
      </w:r>
      <w:r>
        <w:rPr>
          <w:color w:val="000000"/>
          <w:sz w:val="24"/>
          <w:szCs w:val="24"/>
        </w:rPr>
        <w:t xml:space="preserve">, near the river </w:t>
      </w:r>
      <w:r>
        <w:rPr>
          <w:i/>
          <w:color w:val="000000"/>
          <w:sz w:val="24"/>
          <w:szCs w:val="24"/>
        </w:rPr>
        <w:t xml:space="preserve">Alpheus</w:t>
      </w:r>
      <w:r>
        <w:rPr>
          <w:color w:val="000000"/>
          <w:sz w:val="24"/>
          <w:szCs w:val="24"/>
        </w:rPr>
        <w:t xml:space="preserve"> and the fountain </w:t>
      </w:r>
      <w:r>
        <w:rPr>
          <w:i/>
          <w:color w:val="000000"/>
          <w:sz w:val="24"/>
          <w:szCs w:val="24"/>
        </w:rPr>
        <w:t xml:space="preserve">Olympias</w:t>
      </w:r>
      <w:r>
        <w:rPr>
          <w:color w:val="000000"/>
          <w:sz w:val="24"/>
          <w:szCs w:val="24"/>
        </w:rPr>
        <w:t xml:space="preserve">. [180] Before the Reign of </w:t>
      </w:r>
      <w:r>
        <w:rPr>
          <w:i/>
          <w:color w:val="000000"/>
          <w:sz w:val="24"/>
          <w:szCs w:val="24"/>
        </w:rPr>
        <w:t xml:space="preserve">Asterius</w:t>
      </w:r>
      <w:r>
        <w:rPr>
          <w:color w:val="000000"/>
          <w:sz w:val="24"/>
          <w:szCs w:val="24"/>
        </w:rPr>
        <w:t xml:space="preserve">, his father </w:t>
      </w:r>
      <w:r>
        <w:rPr>
          <w:i/>
          <w:color w:val="000000"/>
          <w:sz w:val="24"/>
          <w:szCs w:val="24"/>
        </w:rPr>
        <w:t xml:space="preserve">Teutamus</w:t>
      </w:r>
      <w:r>
        <w:rPr>
          <w:color w:val="000000"/>
          <w:sz w:val="24"/>
          <w:szCs w:val="24"/>
        </w:rPr>
        <w:t xml:space="preserve"> came into </w:t>
      </w:r>
      <w:r>
        <w:rPr>
          <w:i/>
          <w:color w:val="000000"/>
          <w:sz w:val="24"/>
          <w:szCs w:val="24"/>
        </w:rPr>
        <w:t xml:space="preserve">Crete</w:t>
      </w:r>
      <w:r>
        <w:rPr>
          <w:color w:val="000000"/>
          <w:sz w:val="24"/>
          <w:szCs w:val="24"/>
        </w:rPr>
        <w:t xml:space="preserve"> with a colony from </w:t>
      </w:r>
      <w:r>
        <w:rPr>
          <w:i/>
          <w:color w:val="000000"/>
          <w:sz w:val="24"/>
          <w:szCs w:val="24"/>
        </w:rPr>
        <w:t xml:space="preserve">Olympia</w:t>
      </w:r>
      <w:r>
        <w:rPr>
          <w:color w:val="000000"/>
          <w:sz w:val="24"/>
          <w:szCs w:val="24"/>
        </w:rPr>
        <w:t xml:space="preserve">; and upon the flight of </w:t>
      </w:r>
      <w:r>
        <w:rPr>
          <w:i/>
          <w:color w:val="000000"/>
          <w:sz w:val="24"/>
          <w:szCs w:val="24"/>
        </w:rPr>
        <w:t xml:space="preserve">Asterius</w:t>
      </w:r>
      <w:r>
        <w:rPr>
          <w:color w:val="000000"/>
          <w:sz w:val="24"/>
          <w:szCs w:val="24"/>
        </w:rPr>
        <w:t xml:space="preserve">, some of his friends might retire with him into their own country, and be pursued and beaten there by the </w:t>
      </w:r>
      <w:r>
        <w:rPr>
          <w:i/>
          <w:color w:val="000000"/>
          <w:sz w:val="24"/>
          <w:szCs w:val="24"/>
        </w:rPr>
        <w:t xml:space="preserve">Idaean Hercules</w:t>
      </w:r>
      <w:r>
        <w:rPr>
          <w:color w:val="000000"/>
          <w:sz w:val="24"/>
          <w:szCs w:val="24"/>
        </w:rPr>
        <w:t xml:space="preserve">:  the </w:t>
      </w:r>
      <w:r>
        <w:rPr>
          <w:i/>
          <w:color w:val="000000"/>
          <w:sz w:val="24"/>
          <w:szCs w:val="24"/>
        </w:rPr>
        <w:t xml:space="preserve">Eleans</w:t>
      </w:r>
      <w:r>
        <w:rPr>
          <w:color w:val="000000"/>
          <w:sz w:val="24"/>
          <w:szCs w:val="24"/>
        </w:rPr>
        <w:t xml:space="preserve"> said also that </w:t>
      </w:r>
      <w:r>
        <w:rPr>
          <w:i/>
          <w:color w:val="000000"/>
          <w:sz w:val="24"/>
          <w:szCs w:val="24"/>
        </w:rPr>
        <w:t xml:space="preserve">Clymenus</w:t>
      </w:r>
      <w:r>
        <w:rPr>
          <w:color w:val="000000"/>
          <w:sz w:val="24"/>
          <w:szCs w:val="24"/>
        </w:rPr>
        <w:t xml:space="preserve"> the grandson of the </w:t>
      </w:r>
      <w:r>
        <w:rPr>
          <w:i/>
          <w:color w:val="000000"/>
          <w:sz w:val="24"/>
          <w:szCs w:val="24"/>
        </w:rPr>
        <w:t xml:space="preserve">Idaean Hercules</w:t>
      </w:r>
      <w:r>
        <w:rPr>
          <w:color w:val="000000"/>
          <w:sz w:val="24"/>
          <w:szCs w:val="24"/>
        </w:rPr>
        <w:t xml:space="preserve">, about fifty years after </w:t>
      </w:r>
      <w:r>
        <w:rPr>
          <w:i/>
          <w:color w:val="000000"/>
          <w:sz w:val="24"/>
          <w:szCs w:val="24"/>
        </w:rPr>
        <w:t xml:space="preserve">Deucalion</w:t>
      </w:r>
      <w:r>
        <w:rPr>
          <w:color w:val="000000"/>
          <w:sz w:val="24"/>
          <w:szCs w:val="24"/>
        </w:rPr>
        <w:t xml:space="preserve">’s flood, coming from </w:t>
      </w:r>
      <w:r>
        <w:rPr>
          <w:i/>
          <w:color w:val="000000"/>
          <w:sz w:val="24"/>
          <w:szCs w:val="24"/>
        </w:rPr>
        <w:t xml:space="preserve">Crete</w:t>
      </w:r>
      <w:r>
        <w:rPr>
          <w:color w:val="000000"/>
          <w:sz w:val="24"/>
          <w:szCs w:val="24"/>
        </w:rPr>
        <w:t xml:space="preserve">, celebrated these games again in </w:t>
      </w:r>
      <w:r>
        <w:rPr>
          <w:i/>
          <w:color w:val="000000"/>
          <w:sz w:val="24"/>
          <w:szCs w:val="24"/>
        </w:rPr>
        <w:t xml:space="preserve">Olympia</w:t>
      </w:r>
      <w:r>
        <w:rPr>
          <w:color w:val="000000"/>
          <w:sz w:val="24"/>
          <w:szCs w:val="24"/>
        </w:rPr>
        <w:t xml:space="preserve">, and erected there an altar to </w:t>
      </w:r>
      <w:r>
        <w:rPr>
          <w:i/>
          <w:color w:val="000000"/>
          <w:sz w:val="24"/>
          <w:szCs w:val="24"/>
        </w:rPr>
        <w:t xml:space="preserve">Juno Olympia</w:t>
      </w:r>
      <w:r>
        <w:rPr>
          <w:color w:val="000000"/>
          <w:sz w:val="24"/>
          <w:szCs w:val="24"/>
        </w:rPr>
        <w:t xml:space="preserve">, that is, to </w:t>
      </w:r>
      <w:r>
        <w:rPr>
          <w:i/>
          <w:color w:val="000000"/>
          <w:sz w:val="24"/>
          <w:szCs w:val="24"/>
        </w:rPr>
        <w:t xml:space="preserve">Europa</w:t>
      </w:r>
      <w:r>
        <w:rPr>
          <w:color w:val="000000"/>
          <w:sz w:val="24"/>
          <w:szCs w:val="24"/>
        </w:rPr>
        <w:t xml:space="preserve">, and another to this </w:t>
      </w:r>
      <w:r>
        <w:rPr>
          <w:i/>
          <w:color w:val="000000"/>
          <w:sz w:val="24"/>
          <w:szCs w:val="24"/>
        </w:rPr>
        <w:t xml:space="preserve">Hercules</w:t>
      </w:r>
      <w:r>
        <w:rPr>
          <w:color w:val="000000"/>
          <w:sz w:val="24"/>
          <w:szCs w:val="24"/>
        </w:rPr>
        <w:t xml:space="preserve"> and the rest of the </w:t>
      </w:r>
      <w:r>
        <w:rPr>
          <w:i/>
          <w:color w:val="000000"/>
          <w:sz w:val="24"/>
          <w:szCs w:val="24"/>
        </w:rPr>
        <w:t xml:space="preserve">Curetes</w:t>
      </w:r>
      <w:r>
        <w:rPr>
          <w:color w:val="000000"/>
          <w:sz w:val="24"/>
          <w:szCs w:val="24"/>
        </w:rPr>
        <w:t xml:space="preserve">; and Reigned in </w:t>
      </w:r>
      <w:r>
        <w:rPr>
          <w:i/>
          <w:color w:val="000000"/>
          <w:sz w:val="24"/>
          <w:szCs w:val="24"/>
        </w:rPr>
        <w:t xml:space="preserve">Elis</w:t>
      </w:r>
      <w:r>
        <w:rPr>
          <w:color w:val="000000"/>
          <w:sz w:val="24"/>
          <w:szCs w:val="24"/>
        </w:rPr>
        <w:t xml:space="preserve"> ’till he was expelled by </w:t>
      </w:r>
      <w:r>
        <w:rPr>
          <w:i/>
          <w:color w:val="000000"/>
          <w:sz w:val="24"/>
          <w:szCs w:val="24"/>
        </w:rPr>
        <w:t xml:space="preserve">Endymion</w:t>
      </w:r>
      <w:r>
        <w:rPr>
          <w:color w:val="000000"/>
          <w:sz w:val="24"/>
          <w:szCs w:val="24"/>
        </w:rPr>
        <w:t xml:space="preserve">, [181] who thereupon celebrated these games again:  and so did </w:t>
      </w:r>
      <w:r>
        <w:rPr>
          <w:i/>
          <w:color w:val="000000"/>
          <w:sz w:val="24"/>
          <w:szCs w:val="24"/>
        </w:rPr>
        <w:t xml:space="preserve">Pelops</w:t>
      </w:r>
      <w:r>
        <w:rPr>
          <w:color w:val="000000"/>
          <w:sz w:val="24"/>
          <w:szCs w:val="24"/>
        </w:rPr>
        <w:t xml:space="preserve">, who expelled </w:t>
      </w:r>
      <w:r>
        <w:rPr>
          <w:i/>
          <w:color w:val="000000"/>
          <w:sz w:val="24"/>
          <w:szCs w:val="24"/>
        </w:rPr>
        <w:t xml:space="preserve">AEtolus</w:t>
      </w:r>
      <w:r>
        <w:rPr>
          <w:color w:val="000000"/>
          <w:sz w:val="24"/>
          <w:szCs w:val="24"/>
        </w:rPr>
        <w:t xml:space="preserve"> the son of </w:t>
      </w:r>
      <w:r>
        <w:rPr>
          <w:i/>
          <w:color w:val="000000"/>
          <w:sz w:val="24"/>
          <w:szCs w:val="24"/>
        </w:rPr>
        <w:t xml:space="preserve">Endymion</w:t>
      </w:r>
      <w:r>
        <w:rPr>
          <w:color w:val="000000"/>
          <w:sz w:val="24"/>
          <w:szCs w:val="24"/>
        </w:rPr>
        <w:t xml:space="preserve">; and so also did </w:t>
      </w:r>
      <w:r>
        <w:rPr>
          <w:i/>
          <w:color w:val="000000"/>
          <w:sz w:val="24"/>
          <w:szCs w:val="24"/>
        </w:rPr>
        <w:t xml:space="preserve">Hercules</w:t>
      </w:r>
      <w:r>
        <w:rPr>
          <w:color w:val="000000"/>
          <w:sz w:val="24"/>
          <w:szCs w:val="24"/>
        </w:rPr>
        <w:t xml:space="preserve"> the son of </w:t>
      </w:r>
      <w:r>
        <w:rPr>
          <w:i/>
          <w:color w:val="000000"/>
          <w:sz w:val="24"/>
          <w:szCs w:val="24"/>
        </w:rPr>
        <w:t xml:space="preserve">Alcmena</w:t>
      </w:r>
      <w:r>
        <w:rPr>
          <w:color w:val="000000"/>
          <w:sz w:val="24"/>
          <w:szCs w:val="24"/>
        </w:rPr>
        <w:t xml:space="preserve">, and </w:t>
      </w:r>
      <w:r>
        <w:rPr>
          <w:i/>
          <w:color w:val="000000"/>
          <w:sz w:val="24"/>
          <w:szCs w:val="24"/>
        </w:rPr>
        <w:t xml:space="preserve">Atreus</w:t>
      </w:r>
      <w:r>
        <w:rPr>
          <w:color w:val="000000"/>
          <w:sz w:val="24"/>
          <w:szCs w:val="24"/>
        </w:rPr>
        <w:t xml:space="preserve"> the son of </w:t>
      </w:r>
      <w:r>
        <w:rPr>
          <w:i/>
          <w:color w:val="000000"/>
          <w:sz w:val="24"/>
          <w:szCs w:val="24"/>
        </w:rPr>
        <w:t xml:space="preserve">Pelops</w:t>
      </w:r>
      <w:r>
        <w:rPr>
          <w:color w:val="000000"/>
          <w:sz w:val="24"/>
          <w:szCs w:val="24"/>
        </w:rPr>
        <w:t xml:space="preserve">, and </w:t>
      </w:r>
      <w:r>
        <w:rPr>
          <w:i/>
          <w:color w:val="000000"/>
          <w:sz w:val="24"/>
          <w:szCs w:val="24"/>
        </w:rPr>
        <w:t xml:space="preserve">Oxylus</w:t>
      </w:r>
      <w:r>
        <w:rPr>
          <w:color w:val="000000"/>
          <w:sz w:val="24"/>
          <w:szCs w:val="24"/>
        </w:rPr>
        <w:t xml:space="preserve">:  they might be celebrated originally in triumph for victories, first by </w:t>
      </w:r>
      <w:r>
        <w:rPr>
          <w:i/>
          <w:color w:val="000000"/>
          <w:sz w:val="24"/>
          <w:szCs w:val="24"/>
        </w:rPr>
        <w:t xml:space="preserve">Hercules Idaeus</w:t>
      </w:r>
      <w:r>
        <w:rPr>
          <w:color w:val="000000"/>
          <w:sz w:val="24"/>
          <w:szCs w:val="24"/>
        </w:rPr>
        <w:t xml:space="preserve">, upon the conquest of </w:t>
      </w:r>
      <w:r>
        <w:rPr>
          <w:i/>
          <w:color w:val="000000"/>
          <w:sz w:val="24"/>
          <w:szCs w:val="24"/>
        </w:rPr>
        <w:t xml:space="preserve">Saturn</w:t>
      </w:r>
      <w:r>
        <w:rPr>
          <w:color w:val="000000"/>
          <w:sz w:val="24"/>
          <w:szCs w:val="24"/>
        </w:rPr>
        <w:t xml:space="preserve"> and the </w:t>
      </w:r>
      <w:r>
        <w:rPr>
          <w:i/>
          <w:color w:val="000000"/>
          <w:sz w:val="24"/>
          <w:szCs w:val="24"/>
        </w:rPr>
        <w:t xml:space="preserve">Titans</w:t>
      </w:r>
      <w:r>
        <w:rPr>
          <w:color w:val="000000"/>
          <w:sz w:val="24"/>
          <w:szCs w:val="24"/>
        </w:rPr>
        <w:t xml:space="preserve">, and then by </w:t>
      </w:r>
      <w:r>
        <w:rPr>
          <w:i/>
          <w:color w:val="000000"/>
          <w:sz w:val="24"/>
          <w:szCs w:val="24"/>
        </w:rPr>
        <w:t xml:space="preserve">Clymenus</w:t>
      </w:r>
      <w:r>
        <w:rPr>
          <w:color w:val="000000"/>
          <w:sz w:val="24"/>
          <w:szCs w:val="24"/>
        </w:rPr>
        <w:t xml:space="preserve">, upon his coming to Reign in the </w:t>
      </w:r>
      <w:r>
        <w:rPr>
          <w:i/>
          <w:color w:val="000000"/>
          <w:sz w:val="24"/>
          <w:szCs w:val="24"/>
        </w:rPr>
        <w:t xml:space="preserve">Terra Curetum</w:t>
      </w:r>
      <w:r>
        <w:rPr>
          <w:color w:val="000000"/>
          <w:sz w:val="24"/>
          <w:szCs w:val="24"/>
        </w:rPr>
        <w:t xml:space="preserve">; then by </w:t>
      </w:r>
      <w:r>
        <w:rPr>
          <w:i/>
          <w:color w:val="000000"/>
          <w:sz w:val="24"/>
          <w:szCs w:val="24"/>
        </w:rPr>
        <w:t xml:space="preserve">Endymion</w:t>
      </w:r>
      <w:r>
        <w:rPr>
          <w:color w:val="000000"/>
          <w:sz w:val="24"/>
          <w:szCs w:val="24"/>
        </w:rPr>
        <w:t xml:space="preserve">, upon his conquering </w:t>
      </w:r>
      <w:r>
        <w:rPr>
          <w:i/>
          <w:color w:val="000000"/>
          <w:sz w:val="24"/>
          <w:szCs w:val="24"/>
        </w:rPr>
        <w:t xml:space="preserve">Clymenus</w:t>
      </w:r>
      <w:r>
        <w:rPr>
          <w:color w:val="000000"/>
          <w:sz w:val="24"/>
          <w:szCs w:val="24"/>
        </w:rPr>
        <w:t xml:space="preserve">; and afterwards by </w:t>
      </w:r>
      <w:r>
        <w:rPr>
          <w:i/>
          <w:color w:val="000000"/>
          <w:sz w:val="24"/>
          <w:szCs w:val="24"/>
        </w:rPr>
        <w:t xml:space="preserve">Pelops</w:t>
      </w:r>
      <w:r>
        <w:rPr>
          <w:color w:val="000000"/>
          <w:sz w:val="24"/>
          <w:szCs w:val="24"/>
        </w:rPr>
        <w:t xml:space="preserve">, upon his conquering </w:t>
      </w:r>
      <w:r>
        <w:rPr>
          <w:i/>
          <w:color w:val="000000"/>
          <w:sz w:val="24"/>
          <w:szCs w:val="24"/>
        </w:rPr>
        <w:t xml:space="preserve">AEtolus</w:t>
      </w:r>
      <w:r>
        <w:rPr>
          <w:color w:val="000000"/>
          <w:sz w:val="24"/>
          <w:szCs w:val="24"/>
        </w:rPr>
        <w:t xml:space="preserve">; and by </w:t>
      </w:r>
      <w:r>
        <w:rPr>
          <w:i/>
          <w:color w:val="000000"/>
          <w:sz w:val="24"/>
          <w:szCs w:val="24"/>
        </w:rPr>
        <w:t xml:space="preserve">Hercules</w:t>
      </w:r>
      <w:r>
        <w:rPr>
          <w:color w:val="000000"/>
          <w:sz w:val="24"/>
          <w:szCs w:val="24"/>
        </w:rPr>
        <w:t xml:space="preserve">, upon his killing </w:t>
      </w:r>
      <w:r>
        <w:rPr>
          <w:i/>
          <w:color w:val="000000"/>
          <w:sz w:val="24"/>
          <w:szCs w:val="24"/>
        </w:rPr>
        <w:t xml:space="preserve">Augeas</w:t>
      </w:r>
      <w:r>
        <w:rPr>
          <w:color w:val="000000"/>
          <w:sz w:val="24"/>
          <w:szCs w:val="24"/>
        </w:rPr>
        <w:t xml:space="preserve">; and by </w:t>
      </w:r>
      <w:r>
        <w:rPr>
          <w:i/>
          <w:color w:val="000000"/>
          <w:sz w:val="24"/>
          <w:szCs w:val="24"/>
        </w:rPr>
        <w:t xml:space="preserve">Atreus</w:t>
      </w:r>
      <w:r>
        <w:rPr>
          <w:color w:val="000000"/>
          <w:sz w:val="24"/>
          <w:szCs w:val="24"/>
        </w:rPr>
        <w:t xml:space="preserve">, upon his repelling the </w:t>
      </w:r>
      <w:r>
        <w:rPr>
          <w:i/>
          <w:color w:val="000000"/>
          <w:sz w:val="24"/>
          <w:szCs w:val="24"/>
        </w:rPr>
        <w:t xml:space="preserve">Heraclides</w:t>
      </w:r>
      <w:r>
        <w:rPr>
          <w:color w:val="000000"/>
          <w:sz w:val="24"/>
          <w:szCs w:val="24"/>
        </w:rPr>
        <w:t xml:space="preserve">; and by </w:t>
      </w:r>
      <w:r>
        <w:rPr>
          <w:i/>
          <w:color w:val="000000"/>
          <w:sz w:val="24"/>
          <w:szCs w:val="24"/>
        </w:rPr>
        <w:t xml:space="preserve">Oxylus</w:t>
      </w:r>
      <w:r>
        <w:rPr>
          <w:color w:val="000000"/>
          <w:sz w:val="24"/>
          <w:szCs w:val="24"/>
        </w:rPr>
        <w:t xml:space="preserve">, upon the return of the </w:t>
      </w:r>
      <w:r>
        <w:rPr>
          <w:i/>
          <w:color w:val="000000"/>
          <w:sz w:val="24"/>
          <w:szCs w:val="24"/>
        </w:rPr>
        <w:t xml:space="preserve">Heraclides</w:t>
      </w:r>
      <w:r>
        <w:rPr>
          <w:color w:val="000000"/>
          <w:sz w:val="24"/>
          <w:szCs w:val="24"/>
        </w:rPr>
        <w:t xml:space="preserve"> into </w:t>
      </w:r>
      <w:r>
        <w:rPr>
          <w:i/>
          <w:color w:val="000000"/>
          <w:sz w:val="24"/>
          <w:szCs w:val="24"/>
        </w:rPr>
        <w:t xml:space="preserve">Peloponnesus</w:t>
      </w:r>
      <w:r>
        <w:rPr>
          <w:color w:val="000000"/>
          <w:sz w:val="24"/>
          <w:szCs w:val="24"/>
        </w:rPr>
        <w:t xml:space="preserve">.  This </w:t>
      </w:r>
      <w:r>
        <w:rPr>
          <w:i/>
          <w:color w:val="000000"/>
          <w:sz w:val="24"/>
          <w:szCs w:val="24"/>
        </w:rPr>
        <w:t xml:space="preserve">Jupiter</w:t>
      </w:r>
      <w:r>
        <w:rPr>
          <w:color w:val="000000"/>
          <w:sz w:val="24"/>
          <w:szCs w:val="24"/>
        </w:rPr>
        <w:t xml:space="preserve">, to whom they were instituted, had a Temple and Altar erected to him in </w:t>
      </w:r>
      <w:r>
        <w:rPr>
          <w:i/>
          <w:color w:val="000000"/>
          <w:sz w:val="24"/>
          <w:szCs w:val="24"/>
        </w:rPr>
        <w:t xml:space="preserve">Olympia</w:t>
      </w:r>
      <w:r>
        <w:rPr>
          <w:color w:val="000000"/>
          <w:sz w:val="24"/>
          <w:szCs w:val="24"/>
        </w:rPr>
        <w:t xml:space="preserve">, where the games were celebrated, and from the place was called </w:t>
      </w:r>
      <w:r>
        <w:rPr>
          <w:i/>
          <w:color w:val="000000"/>
          <w:sz w:val="24"/>
          <w:szCs w:val="24"/>
        </w:rPr>
        <w:t xml:space="preserve">Jupiter Olympius</w:t>
      </w:r>
      <w:r>
        <w:rPr>
          <w:color w:val="000000"/>
          <w:sz w:val="24"/>
          <w:szCs w:val="24"/>
        </w:rPr>
        <w:t xml:space="preserve">:  </w:t>
      </w:r>
      <w:r>
        <w:rPr>
          <w:i/>
          <w:color w:val="000000"/>
          <w:sz w:val="24"/>
          <w:szCs w:val="24"/>
        </w:rPr>
        <w:t xml:space="preserve">Olympia</w:t>
      </w:r>
      <w:r>
        <w:rPr>
          <w:color w:val="000000"/>
          <w:sz w:val="24"/>
          <w:szCs w:val="24"/>
        </w:rPr>
        <w:t xml:space="preserve"> was a place upon the confines of </w:t>
      </w:r>
      <w:r>
        <w:rPr>
          <w:i/>
          <w:color w:val="000000"/>
          <w:sz w:val="24"/>
          <w:szCs w:val="24"/>
        </w:rPr>
        <w:t xml:space="preserve">Pisa</w:t>
      </w:r>
      <w:r>
        <w:rPr>
          <w:color w:val="000000"/>
          <w:sz w:val="24"/>
          <w:szCs w:val="24"/>
        </w:rPr>
        <w:t xml:space="preserve">, near the river </w:t>
      </w:r>
      <w:r>
        <w:rPr>
          <w:i/>
          <w:color w:val="000000"/>
          <w:sz w:val="24"/>
          <w:szCs w:val="24"/>
        </w:rPr>
        <w:t xml:space="preserve">Alpheus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[182] Island </w:t>
      </w:r>
      <w:r>
        <w:rPr>
          <w:i/>
          <w:color w:val="000000"/>
          <w:sz w:val="24"/>
          <w:szCs w:val="24"/>
        </w:rPr>
        <w:t xml:space="preserve">Thasus</w:t>
      </w:r>
      <w:r>
        <w:rPr>
          <w:color w:val="000000"/>
          <w:sz w:val="24"/>
          <w:szCs w:val="24"/>
        </w:rPr>
        <w:t xml:space="preserve">, where </w:t>
      </w:r>
      <w:r>
        <w:rPr>
          <w:i/>
          <w:color w:val="000000"/>
          <w:sz w:val="24"/>
          <w:szCs w:val="24"/>
        </w:rPr>
        <w:t xml:space="preserve">Cadmus</w:t>
      </w:r>
      <w:r>
        <w:rPr>
          <w:color w:val="000000"/>
          <w:sz w:val="24"/>
          <w:szCs w:val="24"/>
        </w:rPr>
        <w:t xml:space="preserve"> left his brother </w:t>
      </w:r>
      <w:r>
        <w:rPr>
          <w:i/>
          <w:color w:val="000000"/>
          <w:sz w:val="24"/>
          <w:szCs w:val="24"/>
        </w:rPr>
        <w:t xml:space="preserve">Thasus</w:t>
      </w:r>
      <w:r>
        <w:rPr>
          <w:color w:val="000000"/>
          <w:sz w:val="24"/>
          <w:szCs w:val="24"/>
        </w:rPr>
        <w:t xml:space="preserve">, the </w:t>
      </w:r>
      <w:r>
        <w:rPr>
          <w:i/>
          <w:color w:val="000000"/>
          <w:sz w:val="24"/>
          <w:szCs w:val="24"/>
        </w:rPr>
        <w:t xml:space="preserve">Phoenicians</w:t>
      </w:r>
      <w:r>
        <w:rPr>
          <w:color w:val="000000"/>
          <w:sz w:val="24"/>
          <w:szCs w:val="24"/>
        </w:rPr>
        <w:t xml:space="preserve"> built a Temple to </w:t>
      </w:r>
      <w:r>
        <w:rPr>
          <w:i/>
          <w:color w:val="000000"/>
          <w:sz w:val="24"/>
          <w:szCs w:val="24"/>
        </w:rPr>
        <w:t xml:space="preserve">Hercules Olympius</w:t>
      </w:r>
      <w:r>
        <w:rPr>
          <w:color w:val="000000"/>
          <w:sz w:val="24"/>
          <w:szCs w:val="24"/>
        </w:rPr>
        <w:t xml:space="preserve">, that </w:t>
      </w:r>
      <w:r>
        <w:rPr>
          <w:i/>
          <w:color w:val="000000"/>
          <w:sz w:val="24"/>
          <w:szCs w:val="24"/>
        </w:rPr>
        <w:t xml:space="preserve">Hercules</w:t>
      </w:r>
      <w:r>
        <w:rPr>
          <w:color w:val="000000"/>
          <w:sz w:val="24"/>
          <w:szCs w:val="24"/>
        </w:rPr>
        <w:t xml:space="preserve">, whom </w:t>
      </w:r>
      <w:r>
        <w:rPr>
          <w:i/>
          <w:color w:val="000000"/>
          <w:sz w:val="24"/>
          <w:szCs w:val="24"/>
        </w:rPr>
        <w:t xml:space="preserve">Cicero</w:t>
      </w:r>
      <w:r>
        <w:rPr>
          <w:color w:val="000000"/>
          <w:sz w:val="24"/>
          <w:szCs w:val="24"/>
        </w:rPr>
        <w:t xml:space="preserve"> [183] calls </w:t>
      </w:r>
      <w:r>
        <w:rPr>
          <w:i/>
          <w:color w:val="000000"/>
          <w:sz w:val="24"/>
          <w:szCs w:val="24"/>
        </w:rPr>
        <w:t xml:space="preserve">ex Idaeis Dactylis; cui inferias afferunt</w:t>
      </w:r>
      <w:r>
        <w:rPr>
          <w:color w:val="000000"/>
          <w:sz w:val="24"/>
          <w:szCs w:val="24"/>
        </w:rPr>
        <w:t xml:space="preserve">.  When the mysteries of </w:t>
      </w:r>
      <w:r>
        <w:rPr>
          <w:i/>
          <w:color w:val="000000"/>
          <w:sz w:val="24"/>
          <w:szCs w:val="24"/>
        </w:rPr>
        <w:t xml:space="preserve">Ceres</w:t>
      </w:r>
      <w:r>
        <w:rPr>
          <w:color w:val="000000"/>
          <w:sz w:val="24"/>
          <w:szCs w:val="24"/>
        </w:rPr>
        <w:t xml:space="preserve"> were instituted in </w:t>
      </w:r>
      <w:r>
        <w:rPr>
          <w:i/>
          <w:color w:val="000000"/>
          <w:sz w:val="24"/>
          <w:szCs w:val="24"/>
        </w:rPr>
        <w:t xml:space="preserve">Eleusis</w:t>
      </w:r>
      <w:r>
        <w:rPr>
          <w:color w:val="000000"/>
          <w:sz w:val="24"/>
          <w:szCs w:val="24"/>
        </w:rPr>
        <w:t xml:space="preserve">, there were other mysteries instituted to her and her daughter and daughter’s husband, in the Island </w:t>
      </w:r>
      <w:r>
        <w:rPr>
          <w:i/>
          <w:color w:val="000000"/>
          <w:sz w:val="24"/>
          <w:szCs w:val="24"/>
        </w:rPr>
        <w:t xml:space="preserve">Samothrace</w:t>
      </w:r>
      <w:r>
        <w:rPr>
          <w:color w:val="000000"/>
          <w:sz w:val="24"/>
          <w:szCs w:val="24"/>
        </w:rPr>
        <w:t xml:space="preserve">, by the </w:t>
      </w:r>
      <w:r>
        <w:rPr>
          <w:i/>
          <w:color w:val="000000"/>
          <w:sz w:val="24"/>
          <w:szCs w:val="24"/>
        </w:rPr>
        <w:t xml:space="preserve">Phoenician</w:t>
      </w:r>
      <w:r>
        <w:rPr>
          <w:color w:val="000000"/>
          <w:sz w:val="24"/>
          <w:szCs w:val="24"/>
        </w:rPr>
        <w:t xml:space="preserve"> names of </w:t>
      </w:r>
      <w:r>
        <w:rPr>
          <w:i/>
          <w:color w:val="000000"/>
          <w:sz w:val="24"/>
          <w:szCs w:val="24"/>
        </w:rPr>
        <w:t xml:space="preserve">Dii Cabiri Axieros</w:t>
      </w:r>
      <w:r>
        <w:rPr>
          <w:color w:val="000000"/>
          <w:sz w:val="24"/>
          <w:szCs w:val="24"/>
        </w:rPr>
        <w:t xml:space="preserve">, </w:t>
      </w:r>
      <w:r>
        <w:rPr>
          <w:i/>
          <w:color w:val="000000"/>
          <w:sz w:val="24"/>
          <w:szCs w:val="24"/>
        </w:rPr>
        <w:t xml:space="preserve">Axiokersa</w:t>
      </w:r>
      <w:r>
        <w:rPr>
          <w:color w:val="000000"/>
          <w:sz w:val="24"/>
          <w:szCs w:val="24"/>
        </w:rPr>
        <w:t xml:space="preserve">, and </w:t>
      </w:r>
      <w:r>
        <w:rPr>
          <w:i/>
          <w:color w:val="000000"/>
          <w:sz w:val="24"/>
          <w:szCs w:val="24"/>
        </w:rPr>
        <w:t xml:space="preserve">Axiokerses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that is, the great Gods </w:t>
      </w:r>
      <w:r>
        <w:rPr>
          <w:i/>
          <w:color w:val="000000"/>
          <w:sz w:val="24"/>
          <w:szCs w:val="24"/>
        </w:rPr>
        <w:t xml:space="preserve">Ceres</w:t>
      </w:r>
      <w:r>
        <w:rPr>
          <w:color w:val="000000"/>
          <w:sz w:val="24"/>
          <w:szCs w:val="24"/>
        </w:rPr>
        <w:t xml:space="preserve">, </w:t>
      </w:r>
      <w:r>
        <w:rPr>
          <w:i/>
          <w:color w:val="000000"/>
          <w:sz w:val="24"/>
          <w:szCs w:val="24"/>
        </w:rPr>
        <w:t xml:space="preserve">Proserpina</w:t>
      </w:r>
      <w:r>
        <w:rPr>
          <w:color w:val="000000"/>
          <w:sz w:val="24"/>
          <w:szCs w:val="24"/>
        </w:rPr>
        <w:t xml:space="preserve"> and </w:t>
      </w:r>
      <w:r>
        <w:rPr>
          <w:i/>
          <w:color w:val="000000"/>
          <w:sz w:val="24"/>
          <w:szCs w:val="24"/>
        </w:rPr>
        <w:t xml:space="preserve">Pluto</w:t>
      </w:r>
      <w:r>
        <w:rPr>
          <w:color w:val="000000"/>
          <w:sz w:val="24"/>
          <w:szCs w:val="24"/>
        </w:rPr>
        <w:t xml:space="preserve">:  for [184] </w:t>
      </w:r>
      <w:r>
        <w:rPr>
          <w:i/>
          <w:color w:val="000000"/>
          <w:sz w:val="24"/>
          <w:szCs w:val="24"/>
        </w:rPr>
        <w:t xml:space="preserve">Jasius</w:t>
      </w:r>
      <w:r>
        <w:rPr>
          <w:color w:val="000000"/>
          <w:sz w:val="24"/>
          <w:szCs w:val="24"/>
        </w:rPr>
        <w:t xml:space="preserve"> a </w:t>
      </w:r>
      <w:r>
        <w:rPr>
          <w:i/>
          <w:color w:val="000000"/>
          <w:sz w:val="24"/>
          <w:szCs w:val="24"/>
        </w:rPr>
        <w:t xml:space="preserve">Samothracian</w:t>
      </w:r>
      <w:r>
        <w:rPr>
          <w:color w:val="000000"/>
          <w:sz w:val="24"/>
          <w:szCs w:val="24"/>
        </w:rPr>
        <w:t xml:space="preserve">, whose sister married </w:t>
      </w:r>
      <w:r>
        <w:rPr>
          <w:i/>
          <w:color w:val="000000"/>
          <w:sz w:val="24"/>
          <w:szCs w:val="24"/>
        </w:rPr>
        <w:t xml:space="preserve">Cadmus</w:t>
      </w:r>
      <w:r>
        <w:rPr>
          <w:color w:val="000000"/>
          <w:sz w:val="24"/>
          <w:szCs w:val="24"/>
        </w:rPr>
        <w:t xml:space="preserve">, was familiar with </w:t>
      </w:r>
      <w:r>
        <w:rPr>
          <w:i/>
          <w:color w:val="000000"/>
          <w:sz w:val="24"/>
          <w:szCs w:val="24"/>
        </w:rPr>
        <w:t xml:space="preserve">Ceres</w:t>
      </w:r>
      <w:r>
        <w:rPr>
          <w:color w:val="000000"/>
          <w:sz w:val="24"/>
          <w:szCs w:val="24"/>
        </w:rPr>
        <w:t xml:space="preserve">; and </w:t>
      </w:r>
      <w:r>
        <w:rPr>
          <w:i/>
          <w:color w:val="000000"/>
          <w:sz w:val="24"/>
          <w:szCs w:val="24"/>
        </w:rPr>
        <w:t xml:space="preserve">Cadmus</w:t>
      </w:r>
      <w:r>
        <w:rPr>
          <w:color w:val="000000"/>
          <w:sz w:val="24"/>
          <w:szCs w:val="24"/>
        </w:rPr>
        <w:t xml:space="preserve"> and </w:t>
      </w:r>
      <w:r>
        <w:rPr>
          <w:i/>
          <w:color w:val="000000"/>
          <w:sz w:val="24"/>
          <w:szCs w:val="24"/>
        </w:rPr>
        <w:t xml:space="preserve">Jasius</w:t>
      </w:r>
      <w:r>
        <w:rPr>
          <w:color w:val="000000"/>
          <w:sz w:val="24"/>
          <w:szCs w:val="24"/>
        </w:rPr>
        <w:t xml:space="preserve"> were both of them instituted in these mysteries. </w:t>
      </w:r>
      <w:r>
        <w:rPr>
          <w:i/>
          <w:color w:val="000000"/>
          <w:sz w:val="24"/>
          <w:szCs w:val="24"/>
        </w:rPr>
        <w:t xml:space="preserve">Jasius</w:t>
      </w:r>
      <w:r>
        <w:rPr>
          <w:color w:val="000000"/>
          <w:sz w:val="24"/>
          <w:szCs w:val="24"/>
        </w:rPr>
        <w:t xml:space="preserve"> was the brother of </w:t>
      </w:r>
      <w:r>
        <w:rPr>
          <w:i/>
          <w:color w:val="000000"/>
          <w:sz w:val="24"/>
          <w:szCs w:val="24"/>
        </w:rPr>
        <w:t xml:space="preserve">Dardanus</w:t>
      </w:r>
      <w:r>
        <w:rPr>
          <w:color w:val="000000"/>
          <w:sz w:val="24"/>
          <w:szCs w:val="24"/>
        </w:rPr>
        <w:t xml:space="preserve">, and married </w:t>
      </w:r>
      <w:r>
        <w:rPr>
          <w:i/>
          <w:color w:val="000000"/>
          <w:sz w:val="24"/>
          <w:szCs w:val="24"/>
        </w:rPr>
        <w:t xml:space="preserve">Cybele</w:t>
      </w:r>
      <w:r>
        <w:rPr>
          <w:color w:val="000000"/>
          <w:sz w:val="24"/>
          <w:szCs w:val="24"/>
        </w:rPr>
        <w:t xml:space="preserve"> the daughter of </w:t>
      </w:r>
      <w:r>
        <w:rPr>
          <w:i/>
          <w:color w:val="000000"/>
          <w:sz w:val="24"/>
          <w:szCs w:val="24"/>
        </w:rPr>
        <w:t xml:space="preserve">Meones</w:t>
      </w:r>
      <w:r>
        <w:rPr>
          <w:color w:val="000000"/>
          <w:sz w:val="24"/>
          <w:szCs w:val="24"/>
        </w:rPr>
        <w:t xml:space="preserve"> King of </w:t>
      </w:r>
      <w:r>
        <w:rPr>
          <w:i/>
          <w:color w:val="000000"/>
          <w:sz w:val="24"/>
          <w:szCs w:val="24"/>
        </w:rPr>
        <w:t xml:space="preserve">Phrygia</w:t>
      </w:r>
      <w:r>
        <w:rPr>
          <w:color w:val="000000"/>
          <w:sz w:val="24"/>
          <w:szCs w:val="24"/>
        </w:rPr>
        <w:t xml:space="preserve">, and by her had </w:t>
      </w:r>
      <w:r>
        <w:rPr>
          <w:i/>
          <w:color w:val="000000"/>
          <w:sz w:val="24"/>
          <w:szCs w:val="24"/>
        </w:rPr>
        <w:t xml:space="preserve">Corybas</w:t>
      </w:r>
      <w:r>
        <w:rPr>
          <w:color w:val="000000"/>
          <w:sz w:val="24"/>
          <w:szCs w:val="24"/>
        </w:rPr>
        <w:t xml:space="preserve">; and after his death, </w:t>
      </w:r>
      <w:r>
        <w:rPr>
          <w:i/>
          <w:color w:val="000000"/>
          <w:sz w:val="24"/>
          <w:szCs w:val="24"/>
        </w:rPr>
        <w:t xml:space="preserve">Dardanus</w:t>
      </w:r>
      <w:r>
        <w:rPr>
          <w:color w:val="000000"/>
          <w:sz w:val="24"/>
          <w:szCs w:val="24"/>
        </w:rPr>
        <w:t xml:space="preserve">, </w:t>
      </w:r>
      <w:r>
        <w:rPr>
          <w:i/>
          <w:color w:val="000000"/>
          <w:sz w:val="24"/>
          <w:szCs w:val="24"/>
        </w:rPr>
        <w:t xml:space="preserve">Cybele</w:t>
      </w:r>
      <w:r>
        <w:rPr>
          <w:color w:val="000000"/>
          <w:sz w:val="24"/>
          <w:szCs w:val="24"/>
        </w:rPr>
        <w:t xml:space="preserve"> and </w:t>
      </w:r>
      <w:r>
        <w:rPr>
          <w:i/>
          <w:color w:val="000000"/>
          <w:sz w:val="24"/>
          <w:szCs w:val="24"/>
        </w:rPr>
        <w:t xml:space="preserve">Corybas</w:t>
      </w:r>
      <w:r>
        <w:rPr>
          <w:color w:val="000000"/>
          <w:sz w:val="24"/>
          <w:szCs w:val="24"/>
        </w:rPr>
        <w:t xml:space="preserve"> went into </w:t>
      </w:r>
      <w:r>
        <w:rPr>
          <w:i/>
          <w:color w:val="000000"/>
          <w:sz w:val="24"/>
          <w:szCs w:val="24"/>
        </w:rPr>
        <w:t xml:space="preserve">Phrygia</w:t>
      </w:r>
      <w:r>
        <w:rPr>
          <w:color w:val="000000"/>
          <w:sz w:val="24"/>
          <w:szCs w:val="24"/>
        </w:rPr>
        <w:t xml:space="preserve">, and carried thither the mysteries of the mother of the Gods, and </w:t>
      </w:r>
      <w:r>
        <w:rPr>
          <w:i/>
          <w:color w:val="000000"/>
          <w:sz w:val="24"/>
          <w:szCs w:val="24"/>
        </w:rPr>
        <w:t xml:space="preserve">Cybele</w:t>
      </w:r>
      <w:r>
        <w:rPr>
          <w:color w:val="000000"/>
          <w:sz w:val="24"/>
          <w:szCs w:val="24"/>
        </w:rPr>
        <w:t xml:space="preserve"> called the goddess after her own name, and </w:t>
      </w:r>
      <w:r>
        <w:rPr>
          <w:i/>
          <w:color w:val="000000"/>
          <w:sz w:val="24"/>
          <w:szCs w:val="24"/>
        </w:rPr>
        <w:t xml:space="preserve">Corybas</w:t>
      </w:r>
      <w:r>
        <w:rPr>
          <w:color w:val="000000"/>
          <w:sz w:val="24"/>
          <w:szCs w:val="24"/>
        </w:rPr>
        <w:t xml:space="preserve"> called her priests </w:t>
      </w:r>
      <w:r>
        <w:rPr>
          <w:i/>
          <w:color w:val="000000"/>
          <w:sz w:val="24"/>
          <w:szCs w:val="24"/>
        </w:rPr>
        <w:t xml:space="preserve">Corybantes</w:t>
      </w:r>
      <w:r>
        <w:rPr>
          <w:color w:val="000000"/>
          <w:sz w:val="24"/>
          <w:szCs w:val="24"/>
        </w:rPr>
        <w:t xml:space="preserve">:  thus </w:t>
      </w:r>
      <w:r>
        <w:rPr>
          <w:i/>
          <w:color w:val="000000"/>
          <w:sz w:val="24"/>
          <w:szCs w:val="24"/>
        </w:rPr>
        <w:t xml:space="preserve">Diodorus</w:t>
      </w:r>
      <w:r>
        <w:rPr>
          <w:color w:val="000000"/>
          <w:sz w:val="24"/>
          <w:szCs w:val="24"/>
        </w:rPr>
        <w:t xml:space="preserve">; but </w:t>
      </w:r>
      <w:r>
        <w:rPr>
          <w:i/>
          <w:color w:val="000000"/>
          <w:sz w:val="24"/>
          <w:szCs w:val="24"/>
        </w:rPr>
        <w:t xml:space="preserve">Dionysius</w:t>
      </w:r>
      <w:r>
        <w:rPr>
          <w:color w:val="000000"/>
          <w:sz w:val="24"/>
          <w:szCs w:val="24"/>
        </w:rPr>
        <w:t xml:space="preserve"> saith [185] that </w:t>
      </w:r>
      <w:r>
        <w:rPr>
          <w:i/>
          <w:color w:val="000000"/>
          <w:sz w:val="24"/>
          <w:szCs w:val="24"/>
        </w:rPr>
        <w:t xml:space="preserve">Dardanus</w:t>
      </w:r>
      <w:r>
        <w:rPr>
          <w:color w:val="000000"/>
          <w:sz w:val="24"/>
          <w:szCs w:val="24"/>
        </w:rPr>
        <w:t xml:space="preserve"> instituted the </w:t>
      </w:r>
      <w:r>
        <w:rPr>
          <w:i/>
          <w:color w:val="000000"/>
          <w:sz w:val="24"/>
          <w:szCs w:val="24"/>
        </w:rPr>
        <w:t xml:space="preserve">Samothracian</w:t>
      </w:r>
      <w:r>
        <w:rPr>
          <w:color w:val="000000"/>
          <w:sz w:val="24"/>
          <w:szCs w:val="24"/>
        </w:rPr>
        <w:t xml:space="preserve"> mysteries, and that his wife </w:t>
      </w:r>
      <w:r>
        <w:rPr>
          <w:i/>
          <w:color w:val="000000"/>
          <w:sz w:val="24"/>
          <w:szCs w:val="24"/>
        </w:rPr>
        <w:t xml:space="preserve">Chryses</w:t>
      </w:r>
      <w:r>
        <w:rPr>
          <w:color w:val="000000"/>
          <w:sz w:val="24"/>
          <w:szCs w:val="24"/>
        </w:rPr>
        <w:t xml:space="preserve"> learnt them in </w:t>
      </w:r>
      <w:r>
        <w:rPr>
          <w:i/>
          <w:color w:val="000000"/>
          <w:sz w:val="24"/>
          <w:szCs w:val="24"/>
        </w:rPr>
        <w:t xml:space="preserve">Arcadia</w:t>
      </w:r>
      <w:r>
        <w:rPr>
          <w:color w:val="000000"/>
          <w:sz w:val="24"/>
          <w:szCs w:val="24"/>
        </w:rPr>
        <w:t xml:space="preserve">, and that </w:t>
      </w:r>
      <w:r>
        <w:rPr>
          <w:i/>
          <w:color w:val="000000"/>
          <w:sz w:val="24"/>
          <w:szCs w:val="24"/>
        </w:rPr>
        <w:t xml:space="preserve">Idaeus</w:t>
      </w:r>
      <w:r>
        <w:rPr>
          <w:color w:val="000000"/>
          <w:sz w:val="24"/>
          <w:szCs w:val="24"/>
        </w:rPr>
        <w:t xml:space="preserve"> the son of </w:t>
      </w:r>
      <w:r>
        <w:rPr>
          <w:i/>
          <w:color w:val="000000"/>
          <w:sz w:val="24"/>
          <w:szCs w:val="24"/>
        </w:rPr>
        <w:t xml:space="preserve">Dardanus</w:t>
      </w:r>
      <w:r>
        <w:rPr>
          <w:color w:val="000000"/>
          <w:sz w:val="24"/>
          <w:szCs w:val="24"/>
        </w:rPr>
        <w:t xml:space="preserve"> instituted afterwards the mysteries of the mother of the gods in </w:t>
      </w:r>
      <w:r>
        <w:rPr>
          <w:i/>
          <w:color w:val="000000"/>
          <w:sz w:val="24"/>
          <w:szCs w:val="24"/>
        </w:rPr>
        <w:t xml:space="preserve">Phrygia</w:t>
      </w:r>
      <w:r>
        <w:rPr>
          <w:color w:val="000000"/>
          <w:sz w:val="24"/>
          <w:szCs w:val="24"/>
        </w:rPr>
        <w:t xml:space="preserve">:  this </w:t>
      </w:r>
      <w:r>
        <w:rPr>
          <w:i/>
          <w:color w:val="000000"/>
          <w:sz w:val="24"/>
          <w:szCs w:val="24"/>
        </w:rPr>
        <w:t xml:space="preserve">Phrygian</w:t>
      </w:r>
      <w:r>
        <w:rPr>
          <w:color w:val="000000"/>
          <w:sz w:val="24"/>
          <w:szCs w:val="24"/>
        </w:rPr>
        <w:t xml:space="preserve"> Goddess was drawn in a chariot by lions, and had a </w:t>
      </w:r>
      <w:r>
        <w:rPr>
          <w:i/>
          <w:color w:val="000000"/>
          <w:sz w:val="24"/>
          <w:szCs w:val="24"/>
        </w:rPr>
        <w:t xml:space="preserve">corona turrita</w:t>
      </w:r>
      <w:r>
        <w:rPr>
          <w:color w:val="000000"/>
          <w:sz w:val="24"/>
          <w:szCs w:val="24"/>
        </w:rPr>
        <w:t xml:space="preserve"> on her head, and a drum in her hand, like the </w:t>
      </w:r>
      <w:r>
        <w:rPr>
          <w:i/>
          <w:color w:val="000000"/>
          <w:sz w:val="24"/>
          <w:szCs w:val="24"/>
        </w:rPr>
        <w:t xml:space="preserve">Phoenician</w:t>
      </w:r>
      <w:r>
        <w:rPr>
          <w:color w:val="000000"/>
          <w:sz w:val="24"/>
          <w:szCs w:val="24"/>
        </w:rPr>
        <w:t xml:space="preserve"> Goddess </w:t>
      </w:r>
      <w:r>
        <w:rPr>
          <w:i/>
          <w:color w:val="000000"/>
          <w:sz w:val="24"/>
          <w:szCs w:val="24"/>
        </w:rPr>
        <w:t xml:space="preserve">Astarte</w:t>
      </w:r>
      <w:r>
        <w:rPr>
          <w:color w:val="000000"/>
          <w:sz w:val="24"/>
          <w:szCs w:val="24"/>
        </w:rPr>
        <w:t xml:space="preserve">, and the </w:t>
      </w:r>
      <w:r>
        <w:rPr>
          <w:i/>
          <w:color w:val="000000"/>
          <w:sz w:val="24"/>
          <w:szCs w:val="24"/>
        </w:rPr>
        <w:t xml:space="preserve">Corybantes</w:t>
      </w:r>
      <w:r>
        <w:rPr>
          <w:color w:val="000000"/>
          <w:sz w:val="24"/>
          <w:szCs w:val="24"/>
        </w:rPr>
        <w:t xml:space="preserve"> danced in armour at her sacrifices in a furious manner, like the </w:t>
      </w:r>
      <w:r>
        <w:rPr>
          <w:i/>
          <w:color w:val="000000"/>
          <w:sz w:val="24"/>
          <w:szCs w:val="24"/>
        </w:rPr>
        <w:t xml:space="preserve">Idaei Dactyli</w:t>
      </w:r>
      <w:r>
        <w:rPr>
          <w:color w:val="000000"/>
          <w:sz w:val="24"/>
          <w:szCs w:val="24"/>
        </w:rPr>
        <w:t xml:space="preserve">; and </w:t>
      </w:r>
      <w:r>
        <w:rPr>
          <w:i/>
          <w:color w:val="000000"/>
          <w:sz w:val="24"/>
          <w:szCs w:val="24"/>
        </w:rPr>
        <w:t xml:space="preserve">Lucian</w:t>
      </w:r>
      <w:r>
        <w:rPr>
          <w:color w:val="000000"/>
          <w:sz w:val="24"/>
          <w:szCs w:val="24"/>
        </w:rPr>
        <w:t xml:space="preserve"> [186] tells us that she was the </w:t>
      </w:r>
      <w:r>
        <w:rPr>
          <w:i/>
          <w:color w:val="000000"/>
          <w:sz w:val="24"/>
          <w:szCs w:val="24"/>
        </w:rPr>
        <w:t xml:space="preserve">Cretan Rhea</w:t>
      </w:r>
      <w:r>
        <w:rPr>
          <w:color w:val="000000"/>
          <w:sz w:val="24"/>
          <w:szCs w:val="24"/>
        </w:rPr>
        <w:t xml:space="preserve">, that is, </w:t>
      </w:r>
      <w:r>
        <w:rPr>
          <w:i/>
          <w:color w:val="000000"/>
          <w:sz w:val="24"/>
          <w:szCs w:val="24"/>
        </w:rPr>
        <w:t xml:space="preserve">Europa</w:t>
      </w:r>
      <w:r>
        <w:rPr>
          <w:color w:val="000000"/>
          <w:sz w:val="24"/>
          <w:szCs w:val="24"/>
        </w:rPr>
        <w:t xml:space="preserve"> the mother of </w:t>
      </w:r>
      <w:r>
        <w:rPr>
          <w:i/>
          <w:color w:val="000000"/>
          <w:sz w:val="24"/>
          <w:szCs w:val="24"/>
        </w:rPr>
        <w:t xml:space="preserve">Minos</w:t>
      </w:r>
      <w:r>
        <w:rPr>
          <w:color w:val="000000"/>
          <w:sz w:val="24"/>
          <w:szCs w:val="24"/>
        </w:rPr>
        <w:t xml:space="preserve">:  and thus the </w:t>
      </w:r>
      <w:r>
        <w:rPr>
          <w:i/>
          <w:color w:val="000000"/>
          <w:sz w:val="24"/>
          <w:szCs w:val="24"/>
        </w:rPr>
        <w:t xml:space="preserve">Phoenicians</w:t>
      </w:r>
      <w:r>
        <w:rPr>
          <w:color w:val="000000"/>
          <w:sz w:val="24"/>
          <w:szCs w:val="24"/>
        </w:rPr>
        <w:t xml:space="preserve"> introduced the practice of Deifying dead men and women among the </w:t>
      </w:r>
      <w:r>
        <w:rPr>
          <w:i/>
          <w:color w:val="000000"/>
          <w:sz w:val="24"/>
          <w:szCs w:val="24"/>
        </w:rPr>
        <w:t xml:space="preserve">Greeks</w:t>
      </w:r>
      <w:r>
        <w:rPr>
          <w:color w:val="000000"/>
          <w:sz w:val="24"/>
          <w:szCs w:val="24"/>
        </w:rPr>
        <w:t xml:space="preserve"> and </w:t>
      </w:r>
      <w:r>
        <w:rPr>
          <w:i/>
          <w:color w:val="000000"/>
          <w:sz w:val="24"/>
          <w:szCs w:val="24"/>
        </w:rPr>
        <w:t xml:space="preserve">Phrygians</w:t>
      </w:r>
      <w:r>
        <w:rPr>
          <w:color w:val="000000"/>
          <w:sz w:val="24"/>
          <w:szCs w:val="24"/>
        </w:rPr>
        <w:t xml:space="preserve">; for I meet with no instance of Deifying dead men and women in </w:t>
      </w:r>
      <w:r>
        <w:rPr>
          <w:i/>
          <w:color w:val="000000"/>
          <w:sz w:val="24"/>
          <w:szCs w:val="24"/>
        </w:rPr>
        <w:t xml:space="preserve">Greece</w:t>
      </w:r>
      <w:r>
        <w:rPr>
          <w:color w:val="000000"/>
          <w:sz w:val="24"/>
          <w:szCs w:val="24"/>
        </w:rPr>
        <w:t xml:space="preserve">, before the coming of </w:t>
      </w:r>
      <w:r>
        <w:rPr>
          <w:i/>
          <w:color w:val="000000"/>
          <w:sz w:val="24"/>
          <w:szCs w:val="24"/>
        </w:rPr>
        <w:t xml:space="preserve">Cadmus</w:t>
      </w:r>
      <w:r>
        <w:rPr>
          <w:color w:val="000000"/>
          <w:sz w:val="24"/>
          <w:szCs w:val="24"/>
        </w:rPr>
        <w:t xml:space="preserve"> and </w:t>
      </w:r>
      <w:r>
        <w:rPr>
          <w:i/>
          <w:color w:val="000000"/>
          <w:sz w:val="24"/>
          <w:szCs w:val="24"/>
        </w:rPr>
        <w:t xml:space="preserve">Europa</w:t>
      </w:r>
      <w:r>
        <w:rPr>
          <w:color w:val="000000"/>
          <w:sz w:val="24"/>
          <w:szCs w:val="24"/>
        </w:rPr>
        <w:t xml:space="preserve"> from </w:t>
      </w:r>
      <w:r>
        <w:rPr>
          <w:i/>
          <w:color w:val="000000"/>
          <w:sz w:val="24"/>
          <w:szCs w:val="24"/>
        </w:rPr>
        <w:t xml:space="preserve">Zidon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From these originals it came into fashion among the </w:t>
      </w:r>
      <w:r>
        <w:rPr>
          <w:i/>
          <w:color w:val="000000"/>
          <w:sz w:val="24"/>
          <w:szCs w:val="24"/>
        </w:rPr>
        <w:t xml:space="preserve">Greeks</w:t>
      </w:r>
      <w:r>
        <w:rPr>
          <w:color w:val="000000"/>
          <w:sz w:val="24"/>
          <w:szCs w:val="24"/>
        </w:rPr>
        <w:t xml:space="preserve">, [Greek:  kterizein], </w:t>
      </w:r>
      <w:r>
        <w:rPr>
          <w:i/>
          <w:color w:val="000000"/>
          <w:sz w:val="24"/>
          <w:szCs w:val="24"/>
        </w:rPr>
        <w:t xml:space="preserve">parentare</w:t>
      </w:r>
      <w:r>
        <w:rPr>
          <w:color w:val="000000"/>
          <w:sz w:val="24"/>
          <w:szCs w:val="24"/>
        </w:rPr>
        <w:t xml:space="preserve">, to celebrate the funerals of dead parents with festivals and invocations and sacrifices offered to their ghosts, and to erect magnificent sepulchres in the form of temples, with altars and statues, to persons of renown; and there to honour them publickly with sacrifices and invocations:  every man might do it to his ancestors; and the cities of </w:t>
      </w:r>
      <w:r>
        <w:rPr>
          <w:i/>
          <w:color w:val="000000"/>
          <w:sz w:val="24"/>
          <w:szCs w:val="24"/>
        </w:rPr>
        <w:t xml:space="preserve">Greece</w:t>
      </w:r>
      <w:r>
        <w:rPr>
          <w:color w:val="000000"/>
          <w:sz w:val="24"/>
          <w:szCs w:val="24"/>
        </w:rPr>
        <w:t xml:space="preserve"> did it to all the eminent </w:t>
      </w:r>
      <w:r>
        <w:rPr>
          <w:i/>
          <w:color w:val="000000"/>
          <w:sz w:val="24"/>
          <w:szCs w:val="24"/>
        </w:rPr>
        <w:t xml:space="preserve">Greeks</w:t>
      </w:r>
      <w:r>
        <w:rPr>
          <w:color w:val="000000"/>
          <w:sz w:val="24"/>
          <w:szCs w:val="24"/>
        </w:rPr>
        <w:t xml:space="preserve">:  as to </w:t>
      </w:r>
      <w:r>
        <w:rPr>
          <w:i/>
          <w:color w:val="000000"/>
          <w:sz w:val="24"/>
          <w:szCs w:val="24"/>
        </w:rPr>
        <w:t xml:space="preserve">Europa</w:t>
      </w:r>
      <w:r>
        <w:rPr>
          <w:color w:val="000000"/>
          <w:sz w:val="24"/>
          <w:szCs w:val="24"/>
        </w:rPr>
        <w:t xml:space="preserve"> the sister, to </w:t>
      </w:r>
      <w:r>
        <w:rPr>
          <w:i/>
          <w:color w:val="000000"/>
          <w:sz w:val="24"/>
          <w:szCs w:val="24"/>
        </w:rPr>
        <w:t xml:space="preserve">Alymnus</w:t>
      </w:r>
      <w:r>
        <w:rPr>
          <w:color w:val="000000"/>
          <w:sz w:val="24"/>
          <w:szCs w:val="24"/>
        </w:rPr>
        <w:t xml:space="preserve"> the brother, and to </w:t>
      </w:r>
      <w:r>
        <w:rPr>
          <w:i/>
          <w:color w:val="000000"/>
          <w:sz w:val="24"/>
          <w:szCs w:val="24"/>
        </w:rPr>
        <w:t xml:space="preserve">Minos</w:t>
      </w:r>
      <w:r>
        <w:rPr>
          <w:color w:val="000000"/>
          <w:sz w:val="24"/>
          <w:szCs w:val="24"/>
        </w:rPr>
        <w:t xml:space="preserve"> and </w:t>
      </w:r>
      <w:r>
        <w:rPr>
          <w:i/>
          <w:color w:val="000000"/>
          <w:sz w:val="24"/>
          <w:szCs w:val="24"/>
        </w:rPr>
        <w:t xml:space="preserve">Rhadamanthus</w:t>
      </w:r>
      <w:r>
        <w:rPr>
          <w:color w:val="000000"/>
          <w:sz w:val="24"/>
          <w:szCs w:val="24"/>
        </w:rPr>
        <w:t xml:space="preserve"> the nephews of </w:t>
      </w:r>
      <w:r>
        <w:rPr>
          <w:i/>
          <w:color w:val="000000"/>
          <w:sz w:val="24"/>
          <w:szCs w:val="24"/>
        </w:rPr>
        <w:t xml:space="preserve">Cadmus</w:t>
      </w:r>
      <w:r>
        <w:rPr>
          <w:color w:val="000000"/>
          <w:sz w:val="24"/>
          <w:szCs w:val="24"/>
        </w:rPr>
        <w:t xml:space="preserve">; to his daughter </w:t>
      </w:r>
      <w:r>
        <w:rPr>
          <w:i/>
          <w:color w:val="000000"/>
          <w:sz w:val="24"/>
          <w:szCs w:val="24"/>
        </w:rPr>
        <w:t xml:space="preserve">Ino</w:t>
      </w:r>
      <w:r>
        <w:rPr>
          <w:color w:val="000000"/>
          <w:sz w:val="24"/>
          <w:szCs w:val="24"/>
        </w:rPr>
        <w:t xml:space="preserve">, and her son </w:t>
      </w:r>
      <w:r>
        <w:rPr>
          <w:i/>
          <w:color w:val="000000"/>
          <w:sz w:val="24"/>
          <w:szCs w:val="24"/>
        </w:rPr>
        <w:t xml:space="preserve">Melicertus</w:t>
      </w:r>
      <w:r>
        <w:rPr>
          <w:color w:val="000000"/>
          <w:sz w:val="24"/>
          <w:szCs w:val="24"/>
        </w:rPr>
        <w:t xml:space="preserve">; to </w:t>
      </w:r>
      <w:r>
        <w:rPr>
          <w:i/>
          <w:color w:val="000000"/>
          <w:sz w:val="24"/>
          <w:szCs w:val="24"/>
        </w:rPr>
        <w:t xml:space="preserve">Bacchus</w:t>
      </w:r>
      <w:r>
        <w:rPr>
          <w:color w:val="000000"/>
          <w:sz w:val="24"/>
          <w:szCs w:val="24"/>
        </w:rPr>
        <w:t xml:space="preserve"> the son of his daughter </w:t>
      </w:r>
      <w:r>
        <w:rPr>
          <w:i/>
          <w:color w:val="000000"/>
          <w:sz w:val="24"/>
          <w:szCs w:val="24"/>
        </w:rPr>
        <w:t xml:space="preserve">Semele</w:t>
      </w:r>
      <w:r>
        <w:rPr>
          <w:color w:val="000000"/>
          <w:sz w:val="24"/>
          <w:szCs w:val="24"/>
        </w:rPr>
        <w:t xml:space="preserve">, </w:t>
      </w:r>
      <w:r>
        <w:rPr>
          <w:i/>
          <w:color w:val="000000"/>
          <w:sz w:val="24"/>
          <w:szCs w:val="24"/>
        </w:rPr>
        <w:t xml:space="preserve">Aristarchus</w:t>
      </w:r>
      <w:r>
        <w:rPr>
          <w:color w:val="000000"/>
          <w:sz w:val="24"/>
          <w:szCs w:val="24"/>
        </w:rPr>
        <w:t xml:space="preserve"> the husband of his daughter </w:t>
      </w:r>
      <w:r>
        <w:rPr>
          <w:i/>
          <w:color w:val="000000"/>
          <w:sz w:val="24"/>
          <w:szCs w:val="24"/>
        </w:rPr>
        <w:t xml:space="preserve">Autonoe</w:t>
      </w:r>
      <w:r>
        <w:rPr>
          <w:color w:val="000000"/>
          <w:sz w:val="24"/>
          <w:szCs w:val="24"/>
        </w:rPr>
        <w:t xml:space="preserve">, and </w:t>
      </w:r>
      <w:r>
        <w:rPr>
          <w:i/>
          <w:color w:val="000000"/>
          <w:sz w:val="24"/>
          <w:szCs w:val="24"/>
        </w:rPr>
        <w:t xml:space="preserve">Jasius</w:t>
      </w:r>
      <w:r>
        <w:rPr>
          <w:color w:val="000000"/>
          <w:sz w:val="24"/>
          <w:szCs w:val="24"/>
        </w:rPr>
        <w:t xml:space="preserve"> the brother of his wife </w:t>
      </w:r>
      <w:r>
        <w:rPr>
          <w:i/>
          <w:color w:val="000000"/>
          <w:sz w:val="24"/>
          <w:szCs w:val="24"/>
        </w:rPr>
        <w:t xml:space="preserve">Harmonia</w:t>
      </w:r>
      <w:r>
        <w:rPr>
          <w:color w:val="000000"/>
          <w:sz w:val="24"/>
          <w:szCs w:val="24"/>
        </w:rPr>
        <w:t xml:space="preserve">; to </w:t>
      </w:r>
      <w:r>
        <w:rPr>
          <w:i/>
          <w:color w:val="000000"/>
          <w:sz w:val="24"/>
          <w:szCs w:val="24"/>
        </w:rPr>
        <w:t xml:space="preserve">Hercules</w:t>
      </w:r>
      <w:r>
        <w:rPr>
          <w:color w:val="000000"/>
          <w:sz w:val="24"/>
          <w:szCs w:val="24"/>
        </w:rPr>
        <w:t xml:space="preserve"> a </w:t>
      </w:r>
      <w:r>
        <w:rPr>
          <w:i/>
          <w:color w:val="000000"/>
          <w:sz w:val="24"/>
          <w:szCs w:val="24"/>
        </w:rPr>
        <w:t xml:space="preserve">Theban</w:t>
      </w:r>
      <w:r>
        <w:rPr>
          <w:color w:val="000000"/>
          <w:sz w:val="24"/>
          <w:szCs w:val="24"/>
        </w:rPr>
        <w:t xml:space="preserve">, and his mother </w:t>
      </w:r>
      <w:r>
        <w:rPr>
          <w:i/>
          <w:color w:val="000000"/>
          <w:sz w:val="24"/>
          <w:szCs w:val="24"/>
        </w:rPr>
        <w:t xml:space="preserve">Alcmena</w:t>
      </w:r>
      <w:r>
        <w:rPr>
          <w:color w:val="000000"/>
          <w:sz w:val="24"/>
          <w:szCs w:val="24"/>
        </w:rPr>
        <w:t xml:space="preserve">; to </w:t>
      </w:r>
      <w:r>
        <w:rPr>
          <w:i/>
          <w:color w:val="000000"/>
          <w:sz w:val="24"/>
          <w:szCs w:val="24"/>
        </w:rPr>
        <w:t xml:space="preserve">Danae</w:t>
      </w:r>
      <w:r>
        <w:rPr>
          <w:color w:val="000000"/>
          <w:sz w:val="24"/>
          <w:szCs w:val="24"/>
        </w:rPr>
        <w:t xml:space="preserve"> the daughter of </w:t>
      </w:r>
      <w:r>
        <w:rPr>
          <w:i/>
          <w:color w:val="000000"/>
          <w:sz w:val="24"/>
          <w:szCs w:val="24"/>
        </w:rPr>
        <w:t xml:space="preserve">Acrisius</w:t>
      </w:r>
      <w:r>
        <w:rPr>
          <w:color w:val="000000"/>
          <w:sz w:val="24"/>
          <w:szCs w:val="24"/>
        </w:rPr>
        <w:t xml:space="preserve">; to </w:t>
      </w:r>
      <w:r>
        <w:rPr>
          <w:i/>
          <w:color w:val="000000"/>
          <w:sz w:val="24"/>
          <w:szCs w:val="24"/>
        </w:rPr>
        <w:t xml:space="preserve">AEsculapius</w:t>
      </w:r>
      <w:r>
        <w:rPr>
          <w:color w:val="000000"/>
          <w:sz w:val="24"/>
          <w:szCs w:val="24"/>
        </w:rPr>
        <w:t xml:space="preserve"> and </w:t>
      </w:r>
      <w:r>
        <w:rPr>
          <w:i/>
          <w:color w:val="000000"/>
          <w:sz w:val="24"/>
          <w:szCs w:val="24"/>
        </w:rPr>
        <w:t xml:space="preserve">Polemocrates</w:t>
      </w:r>
      <w:r>
        <w:rPr>
          <w:color w:val="000000"/>
          <w:sz w:val="24"/>
          <w:szCs w:val="24"/>
        </w:rPr>
        <w:t xml:space="preserve"> the son of </w:t>
      </w:r>
      <w:r>
        <w:rPr>
          <w:i/>
          <w:color w:val="000000"/>
          <w:sz w:val="24"/>
          <w:szCs w:val="24"/>
        </w:rPr>
        <w:t xml:space="preserve">Machaon</w:t>
      </w:r>
      <w:r>
        <w:rPr>
          <w:color w:val="000000"/>
          <w:sz w:val="24"/>
          <w:szCs w:val="24"/>
        </w:rPr>
        <w:t xml:space="preserve">, to </w:t>
      </w:r>
      <w:r>
        <w:rPr>
          <w:i/>
          <w:color w:val="000000"/>
          <w:sz w:val="24"/>
          <w:szCs w:val="24"/>
        </w:rPr>
        <w:t xml:space="preserve">Pandion</w:t>
      </w:r>
      <w:r>
        <w:rPr>
          <w:color w:val="000000"/>
          <w:sz w:val="24"/>
          <w:szCs w:val="24"/>
        </w:rPr>
        <w:t xml:space="preserve"> and </w:t>
      </w:r>
      <w:r>
        <w:rPr>
          <w:i/>
          <w:color w:val="000000"/>
          <w:sz w:val="24"/>
          <w:szCs w:val="24"/>
        </w:rPr>
        <w:t xml:space="preserve">Theseus</w:t>
      </w:r>
      <w:r>
        <w:rPr>
          <w:color w:val="000000"/>
          <w:sz w:val="24"/>
          <w:szCs w:val="24"/>
        </w:rPr>
        <w:t xml:space="preserve"> Kings of </w:t>
      </w:r>
      <w:r>
        <w:rPr>
          <w:i/>
          <w:color w:val="000000"/>
          <w:sz w:val="24"/>
          <w:szCs w:val="24"/>
        </w:rPr>
        <w:t xml:space="preserve">Athens</w:t>
      </w:r>
      <w:r>
        <w:rPr>
          <w:color w:val="000000"/>
          <w:sz w:val="24"/>
          <w:szCs w:val="24"/>
        </w:rPr>
        <w:t xml:space="preserve">, </w:t>
      </w:r>
      <w:r>
        <w:rPr>
          <w:i/>
          <w:color w:val="000000"/>
          <w:sz w:val="24"/>
          <w:szCs w:val="24"/>
        </w:rPr>
        <w:t xml:space="preserve">Hippolytus</w:t>
      </w:r>
      <w:r>
        <w:rPr>
          <w:color w:val="000000"/>
          <w:sz w:val="24"/>
          <w:szCs w:val="24"/>
        </w:rPr>
        <w:t xml:space="preserve"> the son of </w:t>
      </w:r>
      <w:r>
        <w:rPr>
          <w:i/>
          <w:color w:val="000000"/>
          <w:sz w:val="24"/>
          <w:szCs w:val="24"/>
        </w:rPr>
        <w:t xml:space="preserve">Theseus</w:t>
      </w:r>
      <w:r>
        <w:rPr>
          <w:color w:val="000000"/>
          <w:sz w:val="24"/>
          <w:szCs w:val="24"/>
        </w:rPr>
        <w:t xml:space="preserve">, </w:t>
      </w:r>
      <w:r>
        <w:rPr>
          <w:i/>
          <w:color w:val="000000"/>
          <w:sz w:val="24"/>
          <w:szCs w:val="24"/>
        </w:rPr>
        <w:t xml:space="preserve">Pan</w:t>
      </w:r>
      <w:r>
        <w:rPr>
          <w:color w:val="000000"/>
          <w:sz w:val="24"/>
          <w:szCs w:val="24"/>
        </w:rPr>
        <w:t xml:space="preserve"> the son of </w:t>
      </w:r>
      <w:r>
        <w:rPr>
          <w:i/>
          <w:color w:val="000000"/>
          <w:sz w:val="24"/>
          <w:szCs w:val="24"/>
        </w:rPr>
        <w:t xml:space="preserve">Penelope</w:t>
      </w:r>
      <w:r>
        <w:rPr>
          <w:color w:val="000000"/>
          <w:sz w:val="24"/>
          <w:szCs w:val="24"/>
        </w:rPr>
        <w:t xml:space="preserve">, </w:t>
      </w:r>
      <w:r>
        <w:rPr>
          <w:i/>
          <w:color w:val="000000"/>
          <w:sz w:val="24"/>
          <w:szCs w:val="24"/>
        </w:rPr>
        <w:t xml:space="preserve">Proserpina</w:t>
      </w:r>
      <w:r>
        <w:rPr>
          <w:color w:val="000000"/>
          <w:sz w:val="24"/>
          <w:szCs w:val="24"/>
        </w:rPr>
        <w:t xml:space="preserve">, </w:t>
      </w:r>
      <w:r>
        <w:rPr>
          <w:i/>
          <w:color w:val="000000"/>
          <w:sz w:val="24"/>
          <w:szCs w:val="24"/>
        </w:rPr>
        <w:t xml:space="preserve">Triptolemus</w:t>
      </w:r>
      <w:r>
        <w:rPr>
          <w:color w:val="000000"/>
          <w:sz w:val="24"/>
          <w:szCs w:val="24"/>
        </w:rPr>
        <w:t xml:space="preserve">, </w:t>
      </w:r>
      <w:r>
        <w:rPr>
          <w:i/>
          <w:color w:val="000000"/>
          <w:sz w:val="24"/>
          <w:szCs w:val="24"/>
        </w:rPr>
        <w:t xml:space="preserve">Celeus</w:t>
      </w:r>
      <w:r>
        <w:rPr>
          <w:color w:val="000000"/>
          <w:sz w:val="24"/>
          <w:szCs w:val="24"/>
        </w:rPr>
        <w:t xml:space="preserve">, </w:t>
      </w:r>
      <w:r>
        <w:rPr>
          <w:i/>
          <w:color w:val="000000"/>
          <w:sz w:val="24"/>
          <w:szCs w:val="24"/>
        </w:rPr>
        <w:t xml:space="preserve">Trophonius</w:t>
      </w:r>
      <w:r>
        <w:rPr>
          <w:color w:val="000000"/>
          <w:sz w:val="24"/>
          <w:szCs w:val="24"/>
        </w:rPr>
        <w:t xml:space="preserve">, </w:t>
      </w:r>
      <w:r>
        <w:rPr>
          <w:i/>
          <w:color w:val="000000"/>
          <w:sz w:val="24"/>
          <w:szCs w:val="24"/>
        </w:rPr>
        <w:t xml:space="preserve">Castor</w:t>
      </w:r>
      <w:r>
        <w:rPr>
          <w:color w:val="000000"/>
          <w:sz w:val="24"/>
          <w:szCs w:val="24"/>
        </w:rPr>
        <w:t xml:space="preserve">, </w:t>
      </w:r>
      <w:r>
        <w:rPr>
          <w:i/>
          <w:color w:val="000000"/>
          <w:sz w:val="24"/>
          <w:szCs w:val="24"/>
        </w:rPr>
        <w:t xml:space="preserve">Pollux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Helena</w:t>
      </w:r>
      <w:r>
        <w:rPr>
          <w:color w:val="000000"/>
          <w:sz w:val="24"/>
          <w:szCs w:val="24"/>
        </w:rPr>
        <w:t xml:space="preserve">, </w:t>
      </w:r>
      <w:r>
        <w:rPr>
          <w:i/>
          <w:color w:val="000000"/>
          <w:sz w:val="24"/>
          <w:szCs w:val="24"/>
        </w:rPr>
        <w:t xml:space="preserve">Menelaus</w:t>
      </w:r>
      <w:r>
        <w:rPr>
          <w:color w:val="000000"/>
          <w:sz w:val="24"/>
          <w:szCs w:val="24"/>
        </w:rPr>
        <w:t xml:space="preserve">, </w:t>
      </w:r>
      <w:r>
        <w:rPr>
          <w:i/>
          <w:color w:val="000000"/>
          <w:sz w:val="24"/>
          <w:szCs w:val="24"/>
        </w:rPr>
        <w:t xml:space="preserve">Agamemnon</w:t>
      </w:r>
      <w:r>
        <w:rPr>
          <w:color w:val="000000"/>
          <w:sz w:val="24"/>
          <w:szCs w:val="24"/>
        </w:rPr>
        <w:t xml:space="preserve">, </w:t>
      </w:r>
      <w:r>
        <w:rPr>
          <w:i/>
          <w:color w:val="000000"/>
          <w:sz w:val="24"/>
          <w:szCs w:val="24"/>
        </w:rPr>
        <w:t xml:space="preserve">Amphiaraus</w:t>
      </w:r>
      <w:r>
        <w:rPr>
          <w:color w:val="000000"/>
          <w:sz w:val="24"/>
          <w:szCs w:val="24"/>
        </w:rPr>
        <w:t xml:space="preserve"> and his son </w:t>
      </w:r>
      <w:r>
        <w:rPr>
          <w:i/>
          <w:color w:val="000000"/>
          <w:sz w:val="24"/>
          <w:szCs w:val="24"/>
        </w:rPr>
        <w:t xml:space="preserve">Amphilochus</w:t>
      </w:r>
      <w:r>
        <w:rPr>
          <w:color w:val="000000"/>
          <w:sz w:val="24"/>
          <w:szCs w:val="24"/>
        </w:rPr>
        <w:t xml:space="preserve">, </w:t>
      </w:r>
      <w:r>
        <w:rPr>
          <w:i/>
          <w:color w:val="000000"/>
          <w:sz w:val="24"/>
          <w:szCs w:val="24"/>
        </w:rPr>
        <w:t xml:space="preserve">Hector</w:t>
      </w:r>
      <w:r>
        <w:rPr>
          <w:color w:val="000000"/>
          <w:sz w:val="24"/>
          <w:szCs w:val="24"/>
        </w:rPr>
        <w:t xml:space="preserve"> and </w:t>
      </w:r>
      <w:r>
        <w:rPr>
          <w:i/>
          <w:color w:val="000000"/>
          <w:sz w:val="24"/>
          <w:szCs w:val="24"/>
        </w:rPr>
        <w:t xml:space="preserve">Alexandra</w:t>
      </w:r>
      <w:r>
        <w:rPr>
          <w:color w:val="000000"/>
          <w:sz w:val="24"/>
          <w:szCs w:val="24"/>
        </w:rPr>
        <w:t xml:space="preserve"> the son and daughter of </w:t>
      </w:r>
      <w:r>
        <w:rPr>
          <w:i/>
          <w:color w:val="000000"/>
          <w:sz w:val="24"/>
          <w:szCs w:val="24"/>
        </w:rPr>
        <w:t xml:space="preserve">Priam</w:t>
      </w:r>
      <w:r>
        <w:rPr>
          <w:color w:val="000000"/>
          <w:sz w:val="24"/>
          <w:szCs w:val="24"/>
        </w:rPr>
        <w:t xml:space="preserve">, </w:t>
      </w:r>
      <w:r>
        <w:rPr>
          <w:i/>
          <w:color w:val="000000"/>
          <w:sz w:val="24"/>
          <w:szCs w:val="24"/>
        </w:rPr>
        <w:t xml:space="preserve">Phoroneus</w:t>
      </w:r>
      <w:r>
        <w:rPr>
          <w:color w:val="000000"/>
          <w:sz w:val="24"/>
          <w:szCs w:val="24"/>
        </w:rPr>
        <w:t xml:space="preserve">, </w:t>
      </w:r>
      <w:r>
        <w:rPr>
          <w:i/>
          <w:color w:val="000000"/>
          <w:sz w:val="24"/>
          <w:szCs w:val="24"/>
        </w:rPr>
        <w:t xml:space="preserve">Orpheus</w:t>
      </w:r>
      <w:r>
        <w:rPr>
          <w:color w:val="000000"/>
          <w:sz w:val="24"/>
          <w:szCs w:val="24"/>
        </w:rPr>
        <w:t xml:space="preserve">, </w:t>
      </w:r>
      <w:r>
        <w:rPr>
          <w:i/>
          <w:color w:val="000000"/>
          <w:sz w:val="24"/>
          <w:szCs w:val="24"/>
        </w:rPr>
        <w:t xml:space="preserve">Protesilaus</w:t>
      </w:r>
      <w:r>
        <w:rPr>
          <w:color w:val="000000"/>
          <w:sz w:val="24"/>
          <w:szCs w:val="24"/>
        </w:rPr>
        <w:t xml:space="preserve">, </w:t>
      </w:r>
      <w:r>
        <w:rPr>
          <w:i/>
          <w:color w:val="000000"/>
          <w:sz w:val="24"/>
          <w:szCs w:val="24"/>
        </w:rPr>
        <w:t xml:space="preserve">Achilles</w:t>
      </w:r>
      <w:r>
        <w:rPr>
          <w:color w:val="000000"/>
          <w:sz w:val="24"/>
          <w:szCs w:val="24"/>
        </w:rPr>
        <w:t xml:space="preserve"> and his mother </w:t>
      </w:r>
      <w:r>
        <w:rPr>
          <w:i/>
          <w:color w:val="000000"/>
          <w:sz w:val="24"/>
          <w:szCs w:val="24"/>
        </w:rPr>
        <w:t xml:space="preserve">Thetis</w:t>
      </w:r>
      <w:r>
        <w:rPr>
          <w:color w:val="000000"/>
          <w:sz w:val="24"/>
          <w:szCs w:val="24"/>
        </w:rPr>
        <w:t xml:space="preserve">, </w:t>
      </w:r>
      <w:r>
        <w:rPr>
          <w:i/>
          <w:color w:val="000000"/>
          <w:sz w:val="24"/>
          <w:szCs w:val="24"/>
        </w:rPr>
        <w:t xml:space="preserve">Ajax</w:t>
      </w:r>
      <w:r>
        <w:rPr>
          <w:color w:val="000000"/>
          <w:sz w:val="24"/>
          <w:szCs w:val="24"/>
        </w:rPr>
        <w:t xml:space="preserve">, </w:t>
      </w:r>
      <w:r>
        <w:rPr>
          <w:i/>
          <w:color w:val="000000"/>
          <w:sz w:val="24"/>
          <w:szCs w:val="24"/>
        </w:rPr>
        <w:t xml:space="preserve">Arcas</w:t>
      </w:r>
      <w:r>
        <w:rPr>
          <w:color w:val="000000"/>
          <w:sz w:val="24"/>
          <w:szCs w:val="24"/>
        </w:rPr>
        <w:t xml:space="preserve">, </w:t>
      </w:r>
      <w:r>
        <w:rPr>
          <w:i/>
          <w:color w:val="000000"/>
          <w:sz w:val="24"/>
          <w:szCs w:val="24"/>
        </w:rPr>
        <w:t xml:space="preserve">Idomeneus</w:t>
      </w:r>
      <w:r>
        <w:rPr>
          <w:color w:val="000000"/>
          <w:sz w:val="24"/>
          <w:szCs w:val="24"/>
        </w:rPr>
        <w:t xml:space="preserve">, </w:t>
      </w:r>
      <w:r>
        <w:rPr>
          <w:i/>
          <w:color w:val="000000"/>
          <w:sz w:val="24"/>
          <w:szCs w:val="24"/>
        </w:rPr>
        <w:t xml:space="preserve">Meriones</w:t>
      </w:r>
      <w:r>
        <w:rPr>
          <w:color w:val="000000"/>
          <w:sz w:val="24"/>
          <w:szCs w:val="24"/>
        </w:rPr>
        <w:t xml:space="preserve">, </w:t>
      </w:r>
      <w:r>
        <w:rPr>
          <w:i/>
          <w:color w:val="000000"/>
          <w:sz w:val="24"/>
          <w:szCs w:val="24"/>
        </w:rPr>
        <w:t xml:space="preserve">AEacus</w:t>
      </w:r>
      <w:r>
        <w:rPr>
          <w:color w:val="000000"/>
          <w:sz w:val="24"/>
          <w:szCs w:val="24"/>
        </w:rPr>
        <w:t xml:space="preserve">, </w:t>
      </w:r>
      <w:r>
        <w:rPr>
          <w:i/>
          <w:color w:val="000000"/>
          <w:sz w:val="24"/>
          <w:szCs w:val="24"/>
        </w:rPr>
        <w:t xml:space="preserve">Melampus</w:t>
      </w:r>
      <w:r>
        <w:rPr>
          <w:color w:val="000000"/>
          <w:sz w:val="24"/>
          <w:szCs w:val="24"/>
        </w:rPr>
        <w:t xml:space="preserve">, </w:t>
      </w:r>
      <w:r>
        <w:rPr>
          <w:i/>
          <w:color w:val="000000"/>
          <w:sz w:val="24"/>
          <w:szCs w:val="24"/>
        </w:rPr>
        <w:t xml:space="preserve">Britomartis</w:t>
      </w:r>
      <w:r>
        <w:rPr>
          <w:color w:val="000000"/>
          <w:sz w:val="24"/>
          <w:szCs w:val="24"/>
        </w:rPr>
        <w:t xml:space="preserve">, </w:t>
      </w:r>
      <w:r>
        <w:rPr>
          <w:i/>
          <w:color w:val="000000"/>
          <w:sz w:val="24"/>
          <w:szCs w:val="24"/>
        </w:rPr>
        <w:t xml:space="preserve">Adrastus</w:t>
      </w:r>
      <w:r>
        <w:rPr>
          <w:color w:val="000000"/>
          <w:sz w:val="24"/>
          <w:szCs w:val="24"/>
        </w:rPr>
        <w:t xml:space="preserve">, </w:t>
      </w:r>
      <w:r>
        <w:rPr>
          <w:i/>
          <w:color w:val="000000"/>
          <w:sz w:val="24"/>
          <w:szCs w:val="24"/>
        </w:rPr>
        <w:t xml:space="preserve">Iolaus</w:t>
      </w:r>
      <w:r>
        <w:rPr>
          <w:color w:val="000000"/>
          <w:sz w:val="24"/>
          <w:szCs w:val="24"/>
        </w:rPr>
        <w:t xml:space="preserve">, and divers others.  They Deified their dead in divers manners, according to their abilities and circumstances, and the merits of the person; some only in private families, as houshold Gods or </w:t>
      </w:r>
      <w:r>
        <w:rPr>
          <w:i/>
          <w:color w:val="000000"/>
          <w:sz w:val="24"/>
          <w:szCs w:val="24"/>
        </w:rPr>
        <w:t xml:space="preserve">Dii Paenates</w:t>
      </w:r>
      <w:r>
        <w:rPr>
          <w:color w:val="000000"/>
          <w:sz w:val="24"/>
          <w:szCs w:val="24"/>
        </w:rPr>
        <w:t xml:space="preserve">; others by erecting gravestones to them in publick, to be used as altars for annual sacrifices; others, by building also to them sepulchres in the form of houses or temples; and some by appointing mysteries, and ceremonies, and set sacrifices, and festivals, and initiations, and a succession of priests for performing those institutions in the temples, and handing them down to posterity.  Altars might begin to be erected in </w:t>
      </w:r>
      <w:r>
        <w:rPr>
          <w:i/>
          <w:color w:val="000000"/>
          <w:sz w:val="24"/>
          <w:szCs w:val="24"/>
        </w:rPr>
        <w:t xml:space="preserve">Europe</w:t>
      </w:r>
      <w:r>
        <w:rPr>
          <w:color w:val="000000"/>
          <w:sz w:val="24"/>
          <w:szCs w:val="24"/>
        </w:rPr>
        <w:t xml:space="preserve"> a little before the days of </w:t>
      </w:r>
      <w:r>
        <w:rPr>
          <w:i/>
          <w:color w:val="000000"/>
          <w:sz w:val="24"/>
          <w:szCs w:val="24"/>
        </w:rPr>
        <w:t xml:space="preserve">Cadmus</w:t>
      </w:r>
      <w:r>
        <w:rPr>
          <w:color w:val="000000"/>
          <w:sz w:val="24"/>
          <w:szCs w:val="24"/>
        </w:rPr>
        <w:t xml:space="preserve">, for sacrificing to the old God or Gods of the Colonies, but Temples began in the days of </w:t>
      </w:r>
      <w:r>
        <w:rPr>
          <w:i/>
          <w:color w:val="000000"/>
          <w:sz w:val="24"/>
          <w:szCs w:val="24"/>
        </w:rPr>
        <w:t xml:space="preserve">Solomon</w:t>
      </w:r>
      <w:r>
        <w:rPr>
          <w:color w:val="000000"/>
          <w:sz w:val="24"/>
          <w:szCs w:val="24"/>
        </w:rPr>
        <w:t xml:space="preserve">; for [187] </w:t>
      </w:r>
      <w:r>
        <w:rPr>
          <w:i/>
          <w:color w:val="000000"/>
          <w:sz w:val="24"/>
          <w:szCs w:val="24"/>
        </w:rPr>
        <w:t xml:space="preserve">AEacus</w:t>
      </w:r>
      <w:r>
        <w:rPr>
          <w:color w:val="000000"/>
          <w:sz w:val="24"/>
          <w:szCs w:val="24"/>
        </w:rPr>
        <w:t xml:space="preserve"> the son of </w:t>
      </w:r>
      <w:r>
        <w:rPr>
          <w:i/>
          <w:color w:val="000000"/>
          <w:sz w:val="24"/>
          <w:szCs w:val="24"/>
        </w:rPr>
        <w:t xml:space="preserve">AEgina</w:t>
      </w:r>
      <w:r>
        <w:rPr>
          <w:color w:val="000000"/>
          <w:sz w:val="24"/>
          <w:szCs w:val="24"/>
        </w:rPr>
        <w:t xml:space="preserve">, who was two Generations older than the </w:t>
      </w:r>
      <w:r>
        <w:rPr>
          <w:i/>
          <w:color w:val="000000"/>
          <w:sz w:val="24"/>
          <w:szCs w:val="24"/>
        </w:rPr>
        <w:t xml:space="preserve">Trojan</w:t>
      </w:r>
      <w:r>
        <w:rPr>
          <w:color w:val="000000"/>
          <w:sz w:val="24"/>
          <w:szCs w:val="24"/>
        </w:rPr>
        <w:t xml:space="preserve"> war, is by some reputed one of the first who built a Temple in </w:t>
      </w:r>
      <w:r>
        <w:rPr>
          <w:i/>
          <w:color w:val="000000"/>
          <w:sz w:val="24"/>
          <w:szCs w:val="24"/>
        </w:rPr>
        <w:t xml:space="preserve">Greece</w:t>
      </w:r>
      <w:r>
        <w:rPr>
          <w:color w:val="000000"/>
          <w:sz w:val="24"/>
          <w:szCs w:val="24"/>
        </w:rPr>
        <w:t xml:space="preserve">.  Oracles came first from </w:t>
      </w:r>
      <w:r>
        <w:rPr>
          <w:i/>
          <w:color w:val="000000"/>
          <w:sz w:val="24"/>
          <w:szCs w:val="24"/>
        </w:rPr>
        <w:t xml:space="preserve">Egypt</w:t>
      </w:r>
      <w:r>
        <w:rPr>
          <w:color w:val="000000"/>
          <w:sz w:val="24"/>
          <w:szCs w:val="24"/>
        </w:rPr>
        <w:t xml:space="preserve"> into </w:t>
      </w:r>
      <w:r>
        <w:rPr>
          <w:i/>
          <w:color w:val="000000"/>
          <w:sz w:val="24"/>
          <w:szCs w:val="24"/>
        </w:rPr>
        <w:t xml:space="preserve">Greece</w:t>
      </w:r>
      <w:r>
        <w:rPr>
          <w:color w:val="000000"/>
          <w:sz w:val="24"/>
          <w:szCs w:val="24"/>
        </w:rPr>
        <w:t xml:space="preserve"> about the same time, as also did the custom of forming the images of the Gods with their legs bound up in the shape of the </w:t>
      </w:r>
      <w:r>
        <w:rPr>
          <w:i/>
          <w:color w:val="000000"/>
          <w:sz w:val="24"/>
          <w:szCs w:val="24"/>
        </w:rPr>
        <w:t xml:space="preserve">Egyptian</w:t>
      </w:r>
      <w:r>
        <w:rPr>
          <w:color w:val="000000"/>
          <w:sz w:val="24"/>
          <w:szCs w:val="24"/>
        </w:rPr>
        <w:t xml:space="preserve"> mummies:  for Idolatry began in </w:t>
      </w:r>
      <w:r>
        <w:rPr>
          <w:i/>
          <w:color w:val="000000"/>
          <w:sz w:val="24"/>
          <w:szCs w:val="24"/>
        </w:rPr>
        <w:t xml:space="preserve">Chaldaea</w:t>
      </w:r>
      <w:r>
        <w:rPr>
          <w:color w:val="000000"/>
          <w:sz w:val="24"/>
          <w:szCs w:val="24"/>
        </w:rPr>
        <w:t xml:space="preserve"> and </w:t>
      </w:r>
      <w:r>
        <w:rPr>
          <w:i/>
          <w:color w:val="000000"/>
          <w:sz w:val="24"/>
          <w:szCs w:val="24"/>
        </w:rPr>
        <w:t xml:space="preserve">Egypt</w:t>
      </w:r>
      <w:r>
        <w:rPr>
          <w:color w:val="000000"/>
          <w:sz w:val="24"/>
          <w:szCs w:val="24"/>
        </w:rPr>
        <w:t xml:space="preserve">, and spread thence into </w:t>
      </w:r>
      <w:r>
        <w:rPr>
          <w:i/>
          <w:color w:val="000000"/>
          <w:sz w:val="24"/>
          <w:szCs w:val="24"/>
        </w:rPr>
        <w:t xml:space="preserve">Phoenicia</w:t>
      </w:r>
      <w:r>
        <w:rPr>
          <w:color w:val="000000"/>
          <w:sz w:val="24"/>
          <w:szCs w:val="24"/>
        </w:rPr>
        <w:t xml:space="preserve"> and the neighbouring countries, long before it came into </w:t>
      </w:r>
      <w:r>
        <w:rPr>
          <w:i/>
          <w:color w:val="000000"/>
          <w:sz w:val="24"/>
          <w:szCs w:val="24"/>
        </w:rPr>
        <w:t xml:space="preserve">Europe</w:t>
      </w:r>
      <w:r>
        <w:rPr>
          <w:color w:val="000000"/>
          <w:sz w:val="24"/>
          <w:szCs w:val="24"/>
        </w:rPr>
        <w:t xml:space="preserve">; and the </w:t>
      </w:r>
      <w:r>
        <w:rPr>
          <w:i/>
          <w:color w:val="000000"/>
          <w:sz w:val="24"/>
          <w:szCs w:val="24"/>
        </w:rPr>
        <w:t xml:space="preserve">Pelasgians</w:t>
      </w:r>
      <w:r>
        <w:rPr>
          <w:color w:val="000000"/>
          <w:sz w:val="24"/>
          <w:szCs w:val="24"/>
        </w:rPr>
        <w:t xml:space="preserve"> propagated it in </w:t>
      </w:r>
      <w:r>
        <w:rPr>
          <w:i/>
          <w:color w:val="000000"/>
          <w:sz w:val="24"/>
          <w:szCs w:val="24"/>
        </w:rPr>
        <w:t xml:space="preserve">Greece</w:t>
      </w:r>
      <w:r>
        <w:rPr>
          <w:color w:val="000000"/>
          <w:sz w:val="24"/>
          <w:szCs w:val="24"/>
        </w:rPr>
        <w:t xml:space="preserve">, by the dictates of the Oracles.  The countries upon the </w:t>
      </w:r>
      <w:r>
        <w:rPr>
          <w:i/>
          <w:color w:val="000000"/>
          <w:sz w:val="24"/>
          <w:szCs w:val="24"/>
        </w:rPr>
        <w:t xml:space="preserve">Tigris</w:t>
      </w:r>
      <w:r>
        <w:rPr>
          <w:color w:val="000000"/>
          <w:sz w:val="24"/>
          <w:szCs w:val="24"/>
        </w:rPr>
        <w:t xml:space="preserve"> and the </w:t>
      </w:r>
      <w:r>
        <w:rPr>
          <w:i/>
          <w:color w:val="000000"/>
          <w:sz w:val="24"/>
          <w:szCs w:val="24"/>
        </w:rPr>
        <w:t xml:space="preserve">Nile</w:t>
      </w:r>
      <w:r>
        <w:rPr>
          <w:color w:val="000000"/>
          <w:sz w:val="24"/>
          <w:szCs w:val="24"/>
        </w:rPr>
        <w:t xml:space="preserve"> being exceeding fertile, were first frequented by mankind, and grew first into Kingdoms, and therefore began first to adore their dead Kings and Queens:  hence came the Gods of </w:t>
      </w:r>
      <w:r>
        <w:rPr>
          <w:i/>
          <w:color w:val="000000"/>
          <w:sz w:val="24"/>
          <w:szCs w:val="24"/>
        </w:rPr>
        <w:t xml:space="preserve">Laban</w:t>
      </w:r>
      <w:r>
        <w:rPr>
          <w:color w:val="000000"/>
          <w:sz w:val="24"/>
          <w:szCs w:val="24"/>
        </w:rPr>
        <w:t xml:space="preserve">, the Gods and Goddesses called </w:t>
      </w:r>
      <w:r>
        <w:rPr>
          <w:i/>
          <w:color w:val="000000"/>
          <w:sz w:val="24"/>
          <w:szCs w:val="24"/>
        </w:rPr>
        <w:t xml:space="preserve">Baalim</w:t>
      </w:r>
      <w:r>
        <w:rPr>
          <w:color w:val="000000"/>
          <w:sz w:val="24"/>
          <w:szCs w:val="24"/>
        </w:rPr>
        <w:t xml:space="preserve"> and </w:t>
      </w:r>
      <w:r>
        <w:rPr>
          <w:i/>
          <w:color w:val="000000"/>
          <w:sz w:val="24"/>
          <w:szCs w:val="24"/>
        </w:rPr>
        <w:t xml:space="preserve">Ashtaroth</w:t>
      </w:r>
      <w:r>
        <w:rPr>
          <w:color w:val="000000"/>
          <w:sz w:val="24"/>
          <w:szCs w:val="24"/>
        </w:rPr>
        <w:t xml:space="preserve"> by the </w:t>
      </w:r>
      <w:r>
        <w:rPr>
          <w:i/>
          <w:color w:val="000000"/>
          <w:sz w:val="24"/>
          <w:szCs w:val="24"/>
        </w:rPr>
        <w:t xml:space="preserve">Canaanites</w:t>
      </w:r>
      <w:r>
        <w:rPr>
          <w:color w:val="000000"/>
          <w:sz w:val="24"/>
          <w:szCs w:val="24"/>
        </w:rPr>
        <w:t xml:space="preserve">, the Daemons or Ghosts to whom they sacrificed, and the </w:t>
      </w:r>
      <w:r>
        <w:rPr>
          <w:i/>
          <w:color w:val="000000"/>
          <w:sz w:val="24"/>
          <w:szCs w:val="24"/>
        </w:rPr>
        <w:t xml:space="preserve">Moloch</w:t>
      </w:r>
      <w:r>
        <w:rPr>
          <w:color w:val="000000"/>
          <w:sz w:val="24"/>
          <w:szCs w:val="24"/>
        </w:rPr>
        <w:t xml:space="preserve"> to whom they offered their children in the days of </w:t>
      </w:r>
      <w:r>
        <w:rPr>
          <w:i/>
          <w:color w:val="000000"/>
          <w:sz w:val="24"/>
          <w:szCs w:val="24"/>
        </w:rPr>
        <w:t xml:space="preserve">Moses</w:t>
      </w:r>
      <w:r>
        <w:rPr>
          <w:color w:val="000000"/>
          <w:sz w:val="24"/>
          <w:szCs w:val="24"/>
        </w:rPr>
        <w:t xml:space="preserve"> and the Judges.  Every City set up the worship of its own Founder and Kings, and by alliances and conquests they spread this worship, and at length the </w:t>
      </w:r>
      <w:r>
        <w:rPr>
          <w:i/>
          <w:color w:val="000000"/>
          <w:sz w:val="24"/>
          <w:szCs w:val="24"/>
        </w:rPr>
        <w:t xml:space="preserve">Phoenicians</w:t>
      </w:r>
      <w:r>
        <w:rPr>
          <w:color w:val="000000"/>
          <w:sz w:val="24"/>
          <w:szCs w:val="24"/>
        </w:rPr>
        <w:t xml:space="preserve"> and </w:t>
      </w:r>
      <w:r>
        <w:rPr>
          <w:i/>
          <w:color w:val="000000"/>
          <w:sz w:val="24"/>
          <w:szCs w:val="24"/>
        </w:rPr>
        <w:t xml:space="preserve">Egyptians</w:t>
      </w:r>
      <w:r>
        <w:rPr>
          <w:color w:val="000000"/>
          <w:sz w:val="24"/>
          <w:szCs w:val="24"/>
        </w:rPr>
        <w:t xml:space="preserve"> brought into </w:t>
      </w:r>
      <w:r>
        <w:rPr>
          <w:i/>
          <w:color w:val="000000"/>
          <w:sz w:val="24"/>
          <w:szCs w:val="24"/>
        </w:rPr>
        <w:t xml:space="preserve">Europe</w:t>
      </w:r>
      <w:r>
        <w:rPr>
          <w:color w:val="000000"/>
          <w:sz w:val="24"/>
          <w:szCs w:val="24"/>
        </w:rPr>
        <w:t xml:space="preserve"> the practice of Deifying the dead.  The Kingdom of the lower </w:t>
      </w:r>
      <w:r>
        <w:rPr>
          <w:i/>
          <w:color w:val="000000"/>
          <w:sz w:val="24"/>
          <w:szCs w:val="24"/>
        </w:rPr>
        <w:t xml:space="preserve">Egypt</w:t>
      </w:r>
      <w:r>
        <w:rPr>
          <w:color w:val="000000"/>
          <w:sz w:val="24"/>
          <w:szCs w:val="24"/>
        </w:rPr>
        <w:t xml:space="preserve"> began to worship their Kings before the days of </w:t>
      </w:r>
      <w:r>
        <w:rPr>
          <w:i/>
          <w:color w:val="000000"/>
          <w:sz w:val="24"/>
          <w:szCs w:val="24"/>
        </w:rPr>
        <w:t xml:space="preserve">Moses</w:t>
      </w:r>
      <w:r>
        <w:rPr>
          <w:color w:val="000000"/>
          <w:sz w:val="24"/>
          <w:szCs w:val="24"/>
        </w:rPr>
        <w:t xml:space="preserve">; and to this worship the second commandment is opposed:  when the Shepherds invaded the lower </w:t>
      </w:r>
      <w:r>
        <w:rPr>
          <w:i/>
          <w:color w:val="000000"/>
          <w:sz w:val="24"/>
          <w:szCs w:val="24"/>
        </w:rPr>
        <w:t xml:space="preserve">Egypt</w:t>
      </w:r>
      <w:r>
        <w:rPr>
          <w:color w:val="000000"/>
          <w:sz w:val="24"/>
          <w:szCs w:val="24"/>
        </w:rPr>
        <w:t xml:space="preserve">, they checked this worship of the old </w:t>
      </w:r>
      <w:r>
        <w:rPr>
          <w:i/>
          <w:color w:val="000000"/>
          <w:sz w:val="24"/>
          <w:szCs w:val="24"/>
        </w:rPr>
        <w:t xml:space="preserve">Egyptians</w:t>
      </w:r>
      <w:r>
        <w:rPr>
          <w:color w:val="000000"/>
          <w:sz w:val="24"/>
          <w:szCs w:val="24"/>
        </w:rPr>
        <w:t xml:space="preserve">, and spread that of their own Kings:  and at length the </w:t>
      </w:r>
      <w:r>
        <w:rPr>
          <w:i/>
          <w:color w:val="000000"/>
          <w:sz w:val="24"/>
          <w:szCs w:val="24"/>
        </w:rPr>
        <w:t xml:space="preserve">Egyptians</w:t>
      </w:r>
      <w:r>
        <w:rPr>
          <w:color w:val="000000"/>
          <w:sz w:val="24"/>
          <w:szCs w:val="24"/>
        </w:rPr>
        <w:t xml:space="preserve"> of </w:t>
      </w:r>
      <w:r>
        <w:rPr>
          <w:i/>
          <w:color w:val="000000"/>
          <w:sz w:val="24"/>
          <w:szCs w:val="24"/>
        </w:rPr>
        <w:t xml:space="preserve">Coptos</w:t>
      </w:r>
      <w:r>
        <w:rPr>
          <w:color w:val="000000"/>
          <w:sz w:val="24"/>
          <w:szCs w:val="24"/>
        </w:rPr>
        <w:t xml:space="preserve"> and </w:t>
      </w:r>
      <w:r>
        <w:rPr>
          <w:i/>
          <w:color w:val="000000"/>
          <w:sz w:val="24"/>
          <w:szCs w:val="24"/>
        </w:rPr>
        <w:t xml:space="preserve">Thebais</w:t>
      </w:r>
      <w:r>
        <w:rPr>
          <w:color w:val="000000"/>
          <w:sz w:val="24"/>
          <w:szCs w:val="24"/>
        </w:rPr>
        <w:t xml:space="preserve">, under </w:t>
      </w:r>
      <w:r>
        <w:rPr>
          <w:i/>
          <w:color w:val="000000"/>
          <w:sz w:val="24"/>
          <w:szCs w:val="24"/>
        </w:rPr>
        <w:t xml:space="preserve">Misphragmuthosis</w:t>
      </w:r>
      <w:r>
        <w:rPr>
          <w:color w:val="000000"/>
          <w:sz w:val="24"/>
          <w:szCs w:val="24"/>
        </w:rPr>
        <w:t xml:space="preserve"> and </w:t>
      </w:r>
      <w:r>
        <w:rPr>
          <w:i/>
          <w:color w:val="000000"/>
          <w:sz w:val="24"/>
          <w:szCs w:val="24"/>
        </w:rPr>
        <w:t xml:space="preserve">Amosis</w:t>
      </w:r>
      <w:r>
        <w:rPr>
          <w:color w:val="000000"/>
          <w:sz w:val="24"/>
          <w:szCs w:val="24"/>
        </w:rPr>
        <w:t xml:space="preserve">, expelling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Shepherds, checked the worship of the Gods of the Shepherds, and Deifying their own Kings and Princes, propagated the worship of twelve of them into their conquests; and made them more universal than the false Gods of any other nation had been before, so as to be called, </w:t>
      </w:r>
      <w:r>
        <w:rPr>
          <w:i/>
          <w:color w:val="000000"/>
          <w:sz w:val="24"/>
          <w:szCs w:val="24"/>
        </w:rPr>
        <w:t xml:space="preserve">Dii magni majorum gentium</w:t>
      </w:r>
      <w:r>
        <w:rPr>
          <w:color w:val="000000"/>
          <w:sz w:val="24"/>
          <w:szCs w:val="24"/>
        </w:rPr>
        <w:t xml:space="preserve">. </w:t>
      </w:r>
      <w:r>
        <w:rPr>
          <w:i/>
          <w:color w:val="000000"/>
          <w:sz w:val="24"/>
          <w:szCs w:val="24"/>
        </w:rPr>
        <w:t xml:space="preserve">Sesostris</w:t>
      </w:r>
      <w:r>
        <w:rPr>
          <w:color w:val="000000"/>
          <w:sz w:val="24"/>
          <w:szCs w:val="24"/>
        </w:rPr>
        <w:t xml:space="preserve"> conquered </w:t>
      </w:r>
      <w:r>
        <w:rPr>
          <w:i/>
          <w:color w:val="000000"/>
          <w:sz w:val="24"/>
          <w:szCs w:val="24"/>
        </w:rPr>
        <w:t xml:space="preserve">Thrace</w:t>
      </w:r>
      <w:r>
        <w:rPr>
          <w:color w:val="000000"/>
          <w:sz w:val="24"/>
          <w:szCs w:val="24"/>
        </w:rPr>
        <w:t xml:space="preserve">, and </w:t>
      </w:r>
      <w:r>
        <w:rPr>
          <w:i/>
          <w:color w:val="000000"/>
          <w:sz w:val="24"/>
          <w:szCs w:val="24"/>
        </w:rPr>
        <w:t xml:space="preserve">Amphictyon</w:t>
      </w:r>
      <w:r>
        <w:rPr>
          <w:color w:val="000000"/>
          <w:sz w:val="24"/>
          <w:szCs w:val="24"/>
        </w:rPr>
        <w:t xml:space="preserve"> the son of </w:t>
      </w:r>
      <w:r>
        <w:rPr>
          <w:i/>
          <w:color w:val="000000"/>
          <w:sz w:val="24"/>
          <w:szCs w:val="24"/>
        </w:rPr>
        <w:t xml:space="preserve">Prometheus</w:t>
      </w:r>
      <w:r>
        <w:rPr>
          <w:color w:val="000000"/>
          <w:sz w:val="24"/>
          <w:szCs w:val="24"/>
        </w:rPr>
        <w:t xml:space="preserve"> brought the twelve Gods from </w:t>
      </w:r>
      <w:r>
        <w:rPr>
          <w:i/>
          <w:color w:val="000000"/>
          <w:sz w:val="24"/>
          <w:szCs w:val="24"/>
        </w:rPr>
        <w:t xml:space="preserve">Thrace</w:t>
      </w:r>
      <w:r>
        <w:rPr>
          <w:color w:val="000000"/>
          <w:sz w:val="24"/>
          <w:szCs w:val="24"/>
        </w:rPr>
        <w:t xml:space="preserve"> into </w:t>
      </w:r>
      <w:r>
        <w:rPr>
          <w:i/>
          <w:color w:val="000000"/>
          <w:sz w:val="24"/>
          <w:szCs w:val="24"/>
        </w:rPr>
        <w:t xml:space="preserve">Greece</w:t>
      </w:r>
      <w:r>
        <w:rPr>
          <w:color w:val="000000"/>
          <w:sz w:val="24"/>
          <w:szCs w:val="24"/>
        </w:rPr>
        <w:t xml:space="preserve">:  </w:t>
      </w:r>
      <w:r>
        <w:rPr>
          <w:i/>
          <w:color w:val="000000"/>
          <w:sz w:val="24"/>
          <w:szCs w:val="24"/>
        </w:rPr>
        <w:t xml:space="preserve">Herodotus</w:t>
      </w:r>
      <w:r>
        <w:rPr>
          <w:color w:val="000000"/>
          <w:sz w:val="24"/>
          <w:szCs w:val="24"/>
        </w:rPr>
        <w:t xml:space="preserve"> [188] tells us that they came from </w:t>
      </w:r>
      <w:r>
        <w:rPr>
          <w:i/>
          <w:color w:val="000000"/>
          <w:sz w:val="24"/>
          <w:szCs w:val="24"/>
        </w:rPr>
        <w:t xml:space="preserve">Egypt</w:t>
      </w:r>
      <w:r>
        <w:rPr>
          <w:color w:val="000000"/>
          <w:sz w:val="24"/>
          <w:szCs w:val="24"/>
        </w:rPr>
        <w:t xml:space="preserve">; and by the names of the cities of </w:t>
      </w:r>
      <w:r>
        <w:rPr>
          <w:i/>
          <w:color w:val="000000"/>
          <w:sz w:val="24"/>
          <w:szCs w:val="24"/>
        </w:rPr>
        <w:t xml:space="preserve">Egypt</w:t>
      </w:r>
      <w:r>
        <w:rPr>
          <w:color w:val="000000"/>
          <w:sz w:val="24"/>
          <w:szCs w:val="24"/>
        </w:rPr>
        <w:t xml:space="preserve"> dedicated to many of these Gods, you may know that they were of an </w:t>
      </w:r>
      <w:r>
        <w:rPr>
          <w:i/>
          <w:color w:val="000000"/>
          <w:sz w:val="24"/>
          <w:szCs w:val="24"/>
        </w:rPr>
        <w:t xml:space="preserve">Egyptian</w:t>
      </w:r>
      <w:r>
        <w:rPr>
          <w:color w:val="000000"/>
          <w:sz w:val="24"/>
          <w:szCs w:val="24"/>
        </w:rPr>
        <w:t xml:space="preserve"> original:  and the </w:t>
      </w:r>
      <w:r>
        <w:rPr>
          <w:i/>
          <w:color w:val="000000"/>
          <w:sz w:val="24"/>
          <w:szCs w:val="24"/>
        </w:rPr>
        <w:t xml:space="preserve">Egyptians</w:t>
      </w:r>
      <w:r>
        <w:rPr>
          <w:color w:val="000000"/>
          <w:sz w:val="24"/>
          <w:szCs w:val="24"/>
        </w:rPr>
        <w:t xml:space="preserve">, according to </w:t>
      </w:r>
      <w:r>
        <w:rPr>
          <w:i/>
          <w:color w:val="000000"/>
          <w:sz w:val="24"/>
          <w:szCs w:val="24"/>
        </w:rPr>
        <w:t xml:space="preserve">Diodorus</w:t>
      </w:r>
      <w:r>
        <w:rPr>
          <w:color w:val="000000"/>
          <w:sz w:val="24"/>
          <w:szCs w:val="24"/>
        </w:rPr>
        <w:t xml:space="preserve">, [189] usually represented, that after their </w:t>
      </w:r>
      <w:r>
        <w:rPr>
          <w:i/>
          <w:color w:val="000000"/>
          <w:sz w:val="24"/>
          <w:szCs w:val="24"/>
        </w:rPr>
        <w:t xml:space="preserve">Saturn</w:t>
      </w:r>
      <w:r>
        <w:rPr>
          <w:color w:val="000000"/>
          <w:sz w:val="24"/>
          <w:szCs w:val="24"/>
        </w:rPr>
        <w:t xml:space="preserve"> and </w:t>
      </w:r>
      <w:r>
        <w:rPr>
          <w:i/>
          <w:color w:val="000000"/>
          <w:sz w:val="24"/>
          <w:szCs w:val="24"/>
        </w:rPr>
        <w:t xml:space="preserve">Rhea</w:t>
      </w:r>
      <w:r>
        <w:rPr>
          <w:color w:val="000000"/>
          <w:sz w:val="24"/>
          <w:szCs w:val="24"/>
        </w:rPr>
        <w:t xml:space="preserve">, Reigned </w:t>
      </w:r>
      <w:r>
        <w:rPr>
          <w:i/>
          <w:color w:val="000000"/>
          <w:sz w:val="24"/>
          <w:szCs w:val="24"/>
        </w:rPr>
        <w:t xml:space="preserve">Jupiter</w:t>
      </w:r>
      <w:r>
        <w:rPr>
          <w:color w:val="000000"/>
          <w:sz w:val="24"/>
          <w:szCs w:val="24"/>
        </w:rPr>
        <w:t xml:space="preserve"> and </w:t>
      </w:r>
      <w:r>
        <w:rPr>
          <w:i/>
          <w:color w:val="000000"/>
          <w:sz w:val="24"/>
          <w:szCs w:val="24"/>
        </w:rPr>
        <w:t xml:space="preserve">Juno</w:t>
      </w:r>
      <w:r>
        <w:rPr>
          <w:color w:val="000000"/>
          <w:sz w:val="24"/>
          <w:szCs w:val="24"/>
        </w:rPr>
        <w:t xml:space="preserve">, the parents of </w:t>
      </w:r>
      <w:r>
        <w:rPr>
          <w:i/>
          <w:color w:val="000000"/>
          <w:sz w:val="24"/>
          <w:szCs w:val="24"/>
        </w:rPr>
        <w:t xml:space="preserve">Osiris</w:t>
      </w:r>
      <w:r>
        <w:rPr>
          <w:color w:val="000000"/>
          <w:sz w:val="24"/>
          <w:szCs w:val="24"/>
        </w:rPr>
        <w:t xml:space="preserve"> and </w:t>
      </w:r>
      <w:r>
        <w:rPr>
          <w:i/>
          <w:color w:val="000000"/>
          <w:sz w:val="24"/>
          <w:szCs w:val="24"/>
        </w:rPr>
        <w:t xml:space="preserve">Isis</w:t>
      </w:r>
      <w:r>
        <w:rPr>
          <w:color w:val="000000"/>
          <w:sz w:val="24"/>
          <w:szCs w:val="24"/>
        </w:rPr>
        <w:t xml:space="preserve">, the parents of </w:t>
      </w:r>
      <w:r>
        <w:rPr>
          <w:i/>
          <w:color w:val="000000"/>
          <w:sz w:val="24"/>
          <w:szCs w:val="24"/>
        </w:rPr>
        <w:t xml:space="preserve">Orus</w:t>
      </w:r>
      <w:r>
        <w:rPr>
          <w:color w:val="000000"/>
          <w:sz w:val="24"/>
          <w:szCs w:val="24"/>
        </w:rPr>
        <w:t xml:space="preserve"> and </w:t>
      </w:r>
      <w:r>
        <w:rPr>
          <w:i/>
          <w:color w:val="000000"/>
          <w:sz w:val="24"/>
          <w:szCs w:val="24"/>
        </w:rPr>
        <w:t xml:space="preserve">Bubaste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all this it may be understood, that as the </w:t>
      </w:r>
      <w:r>
        <w:rPr>
          <w:i/>
          <w:color w:val="000000"/>
          <w:sz w:val="24"/>
          <w:szCs w:val="24"/>
        </w:rPr>
        <w:t xml:space="preserve">Egyptians</w:t>
      </w:r>
      <w:r>
        <w:rPr>
          <w:color w:val="000000"/>
          <w:sz w:val="24"/>
          <w:szCs w:val="24"/>
        </w:rPr>
        <w:t xml:space="preserve"> who Deified their Kings, began their monarchy with the Reign of their Gods and Heroes, reckoning </w:t>
      </w:r>
      <w:r>
        <w:rPr>
          <w:i/>
          <w:color w:val="000000"/>
          <w:sz w:val="24"/>
          <w:szCs w:val="24"/>
        </w:rPr>
        <w:t xml:space="preserve">Menes</w:t>
      </w:r>
      <w:r>
        <w:rPr>
          <w:color w:val="000000"/>
          <w:sz w:val="24"/>
          <w:szCs w:val="24"/>
        </w:rPr>
        <w:t xml:space="preserve"> the first man who reigned after their Gods; so the </w:t>
      </w:r>
      <w:r>
        <w:rPr>
          <w:i/>
          <w:color w:val="000000"/>
          <w:sz w:val="24"/>
          <w:szCs w:val="24"/>
        </w:rPr>
        <w:t xml:space="preserve">Cretans</w:t>
      </w:r>
      <w:r>
        <w:rPr>
          <w:color w:val="000000"/>
          <w:sz w:val="24"/>
          <w:szCs w:val="24"/>
        </w:rPr>
        <w:t xml:space="preserve"> had the Ages of their Gods and Heroes, calling the first four Ages of their Deified Kings and Princes, the Golden, Silver, Brazen, and Iron Ages. </w:t>
      </w:r>
      <w:r>
        <w:rPr>
          <w:i/>
          <w:color w:val="000000"/>
          <w:sz w:val="24"/>
          <w:szCs w:val="24"/>
        </w:rPr>
        <w:t xml:space="preserve">Hesiod</w:t>
      </w:r>
      <w:r>
        <w:rPr>
          <w:color w:val="000000"/>
          <w:sz w:val="24"/>
          <w:szCs w:val="24"/>
        </w:rPr>
        <w:t xml:space="preserve"> [190] describing these four Ages of the Gods and Demi-Gods of </w:t>
      </w:r>
      <w:r>
        <w:rPr>
          <w:i/>
          <w:color w:val="000000"/>
          <w:sz w:val="24"/>
          <w:szCs w:val="24"/>
        </w:rPr>
        <w:t xml:space="preserve">Greece</w:t>
      </w:r>
      <w:r>
        <w:rPr>
          <w:color w:val="000000"/>
          <w:sz w:val="24"/>
          <w:szCs w:val="24"/>
        </w:rPr>
        <w:t xml:space="preserve">, represents them to be four Generations of men, each of which ended when the men then living grew old and dropt into the grave, and tells us that the fourth ended with the wars of </w:t>
      </w:r>
      <w:r>
        <w:rPr>
          <w:i/>
          <w:color w:val="000000"/>
          <w:sz w:val="24"/>
          <w:szCs w:val="24"/>
        </w:rPr>
        <w:t xml:space="preserve">Thebes</w:t>
      </w:r>
      <w:r>
        <w:rPr>
          <w:color w:val="000000"/>
          <w:sz w:val="24"/>
          <w:szCs w:val="24"/>
        </w:rPr>
        <w:t xml:space="preserve"> and </w:t>
      </w:r>
      <w:r>
        <w:rPr>
          <w:i/>
          <w:color w:val="000000"/>
          <w:sz w:val="24"/>
          <w:szCs w:val="24"/>
        </w:rPr>
        <w:t xml:space="preserve">Troy</w:t>
      </w:r>
      <w:r>
        <w:rPr>
          <w:color w:val="000000"/>
          <w:sz w:val="24"/>
          <w:szCs w:val="24"/>
        </w:rPr>
        <w:t xml:space="preserve">:  and so many Generations there were, from the coming of the </w:t>
      </w:r>
      <w:r>
        <w:rPr>
          <w:i/>
          <w:color w:val="000000"/>
          <w:sz w:val="24"/>
          <w:szCs w:val="24"/>
        </w:rPr>
        <w:t xml:space="preserve">Phoenicians</w:t>
      </w:r>
      <w:r>
        <w:rPr>
          <w:color w:val="000000"/>
          <w:sz w:val="24"/>
          <w:szCs w:val="24"/>
        </w:rPr>
        <w:t xml:space="preserve"> and </w:t>
      </w:r>
      <w:r>
        <w:rPr>
          <w:i/>
          <w:color w:val="000000"/>
          <w:sz w:val="24"/>
          <w:szCs w:val="24"/>
        </w:rPr>
        <w:t xml:space="preserve">Curetes</w:t>
      </w:r>
      <w:r>
        <w:rPr>
          <w:color w:val="000000"/>
          <w:sz w:val="24"/>
          <w:szCs w:val="24"/>
        </w:rPr>
        <w:t xml:space="preserve"> with </w:t>
      </w:r>
      <w:r>
        <w:rPr>
          <w:i/>
          <w:color w:val="000000"/>
          <w:sz w:val="24"/>
          <w:szCs w:val="24"/>
        </w:rPr>
        <w:t xml:space="preserve">Cadmus</w:t>
      </w:r>
      <w:r>
        <w:rPr>
          <w:color w:val="000000"/>
          <w:sz w:val="24"/>
          <w:szCs w:val="24"/>
        </w:rPr>
        <w:t xml:space="preserve"> and </w:t>
      </w:r>
      <w:r>
        <w:rPr>
          <w:i/>
          <w:color w:val="000000"/>
          <w:sz w:val="24"/>
          <w:szCs w:val="24"/>
        </w:rPr>
        <w:t xml:space="preserve">Europa</w:t>
      </w:r>
      <w:r>
        <w:rPr>
          <w:color w:val="000000"/>
          <w:sz w:val="24"/>
          <w:szCs w:val="24"/>
        </w:rPr>
        <w:t xml:space="preserve"> into </w:t>
      </w:r>
      <w:r>
        <w:rPr>
          <w:i/>
          <w:color w:val="000000"/>
          <w:sz w:val="24"/>
          <w:szCs w:val="24"/>
        </w:rPr>
        <w:t xml:space="preserve">Greece</w:t>
      </w:r>
      <w:r>
        <w:rPr>
          <w:color w:val="000000"/>
          <w:sz w:val="24"/>
          <w:szCs w:val="24"/>
        </w:rPr>
        <w:t xml:space="preserve"> unto the destruction of </w:t>
      </w:r>
      <w:r>
        <w:rPr>
          <w:i/>
          <w:color w:val="000000"/>
          <w:sz w:val="24"/>
          <w:szCs w:val="24"/>
        </w:rPr>
        <w:t xml:space="preserve">Troy</w:t>
      </w:r>
      <w:r>
        <w:rPr>
          <w:color w:val="000000"/>
          <w:sz w:val="24"/>
          <w:szCs w:val="24"/>
        </w:rPr>
        <w:t xml:space="preserve">. </w:t>
      </w:r>
      <w:r>
        <w:rPr>
          <w:i/>
          <w:color w:val="000000"/>
          <w:sz w:val="24"/>
          <w:szCs w:val="24"/>
        </w:rPr>
        <w:t xml:space="preserve">Apollonius Rhodius</w:t>
      </w:r>
      <w:r>
        <w:rPr>
          <w:color w:val="000000"/>
          <w:sz w:val="24"/>
          <w:szCs w:val="24"/>
        </w:rPr>
        <w:t xml:space="preserve"> saith that when the </w:t>
      </w:r>
      <w:r>
        <w:rPr>
          <w:i/>
          <w:color w:val="000000"/>
          <w:sz w:val="24"/>
          <w:szCs w:val="24"/>
        </w:rPr>
        <w:t xml:space="preserve">Argonauts</w:t>
      </w:r>
      <w:r>
        <w:rPr>
          <w:color w:val="000000"/>
          <w:sz w:val="24"/>
          <w:szCs w:val="24"/>
        </w:rPr>
        <w:t xml:space="preserve"> came to </w:t>
      </w:r>
      <w:r>
        <w:rPr>
          <w:i/>
          <w:color w:val="000000"/>
          <w:sz w:val="24"/>
          <w:szCs w:val="24"/>
        </w:rPr>
        <w:t xml:space="preserve">Crete</w:t>
      </w:r>
      <w:r>
        <w:rPr>
          <w:color w:val="000000"/>
          <w:sz w:val="24"/>
          <w:szCs w:val="24"/>
        </w:rPr>
        <w:t xml:space="preserve">, they slew </w:t>
      </w:r>
      <w:r>
        <w:rPr>
          <w:i/>
          <w:color w:val="000000"/>
          <w:sz w:val="24"/>
          <w:szCs w:val="24"/>
        </w:rPr>
        <w:t xml:space="preserve">Talus</w:t>
      </w:r>
      <w:r>
        <w:rPr>
          <w:color w:val="000000"/>
          <w:sz w:val="24"/>
          <w:szCs w:val="24"/>
        </w:rPr>
        <w:t xml:space="preserve"> a brazen man, who remained of those that were of the Brazen Age, and guarded that pass:  </w:t>
      </w:r>
      <w:r>
        <w:rPr>
          <w:i/>
          <w:color w:val="000000"/>
          <w:sz w:val="24"/>
          <w:szCs w:val="24"/>
        </w:rPr>
        <w:t xml:space="preserve">Talus</w:t>
      </w:r>
      <w:r>
        <w:rPr>
          <w:color w:val="000000"/>
          <w:sz w:val="24"/>
          <w:szCs w:val="24"/>
        </w:rPr>
        <w:t xml:space="preserve"> was reputed [191] the son of </w:t>
      </w:r>
      <w:r>
        <w:rPr>
          <w:i/>
          <w:color w:val="000000"/>
          <w:sz w:val="24"/>
          <w:szCs w:val="24"/>
        </w:rPr>
        <w:t xml:space="preserve">Minos</w:t>
      </w:r>
      <w:r>
        <w:rPr>
          <w:color w:val="000000"/>
          <w:sz w:val="24"/>
          <w:szCs w:val="24"/>
        </w:rPr>
        <w:t xml:space="preserve">, and therefore the sons of </w:t>
      </w:r>
      <w:r>
        <w:rPr>
          <w:i/>
          <w:color w:val="000000"/>
          <w:sz w:val="24"/>
          <w:szCs w:val="24"/>
        </w:rPr>
        <w:t xml:space="preserve">Minos</w:t>
      </w:r>
      <w:r>
        <w:rPr>
          <w:color w:val="000000"/>
          <w:sz w:val="24"/>
          <w:szCs w:val="24"/>
        </w:rPr>
        <w:t xml:space="preserve"> lived in the Brazen Age, and </w:t>
      </w:r>
      <w:r>
        <w:rPr>
          <w:i/>
          <w:color w:val="000000"/>
          <w:sz w:val="24"/>
          <w:szCs w:val="24"/>
        </w:rPr>
        <w:t xml:space="preserve">Minos</w:t>
      </w:r>
      <w:r>
        <w:rPr>
          <w:color w:val="000000"/>
          <w:sz w:val="24"/>
          <w:szCs w:val="24"/>
        </w:rPr>
        <w:t xml:space="preserve"> Reigned in the Silver Age:  it was the Silver Age of the </w:t>
      </w:r>
      <w:r>
        <w:rPr>
          <w:i/>
          <w:color w:val="000000"/>
          <w:sz w:val="24"/>
          <w:szCs w:val="24"/>
        </w:rPr>
        <w:t xml:space="preserve">Greeks</w:t>
      </w:r>
      <w:r>
        <w:rPr>
          <w:color w:val="000000"/>
          <w:sz w:val="24"/>
          <w:szCs w:val="24"/>
        </w:rPr>
        <w:t xml:space="preserve"> in which they began to plow and sow Corn, and </w:t>
      </w:r>
      <w:r>
        <w:rPr>
          <w:i/>
          <w:color w:val="000000"/>
          <w:sz w:val="24"/>
          <w:szCs w:val="24"/>
        </w:rPr>
        <w:t xml:space="preserve">Ceres</w:t>
      </w:r>
      <w:r>
        <w:rPr>
          <w:color w:val="000000"/>
          <w:sz w:val="24"/>
          <w:szCs w:val="24"/>
        </w:rPr>
        <w:t xml:space="preserve">, that taught them to do it, flourished in the Reign of </w:t>
      </w:r>
      <w:r>
        <w:rPr>
          <w:i/>
          <w:color w:val="000000"/>
          <w:sz w:val="24"/>
          <w:szCs w:val="24"/>
        </w:rPr>
        <w:t xml:space="preserve">Celeus</w:t>
      </w:r>
      <w:r>
        <w:rPr>
          <w:color w:val="000000"/>
          <w:sz w:val="24"/>
          <w:szCs w:val="24"/>
        </w:rPr>
        <w:t xml:space="preserve"> and </w:t>
      </w:r>
      <w:r>
        <w:rPr>
          <w:i/>
          <w:color w:val="000000"/>
          <w:sz w:val="24"/>
          <w:szCs w:val="24"/>
        </w:rPr>
        <w:t xml:space="preserve">Erechtheus</w:t>
      </w:r>
      <w:r>
        <w:rPr>
          <w:color w:val="000000"/>
          <w:sz w:val="24"/>
          <w:szCs w:val="24"/>
        </w:rPr>
        <w:t xml:space="preserve"> and </w:t>
      </w:r>
      <w:r>
        <w:rPr>
          <w:i/>
          <w:color w:val="000000"/>
          <w:sz w:val="24"/>
          <w:szCs w:val="24"/>
        </w:rPr>
        <w:t xml:space="preserve">Minos</w:t>
      </w:r>
      <w:r>
        <w:rPr>
          <w:color w:val="000000"/>
          <w:sz w:val="24"/>
          <w:szCs w:val="24"/>
        </w:rPr>
        <w:t xml:space="preserve">.  Mythologists tell us that the last woman with whom </w:t>
      </w:r>
      <w:r>
        <w:rPr>
          <w:i/>
          <w:color w:val="000000"/>
          <w:sz w:val="24"/>
          <w:szCs w:val="24"/>
        </w:rPr>
        <w:t xml:space="preserve">Jupiter</w:t>
      </w:r>
      <w:r>
        <w:rPr>
          <w:color w:val="000000"/>
          <w:sz w:val="24"/>
          <w:szCs w:val="24"/>
        </w:rPr>
        <w:t xml:space="preserve"> lay, was </w:t>
      </w:r>
      <w:r>
        <w:rPr>
          <w:i/>
          <w:color w:val="000000"/>
          <w:sz w:val="24"/>
          <w:szCs w:val="24"/>
        </w:rPr>
        <w:t xml:space="preserve">Alcmena</w:t>
      </w:r>
      <w:r>
        <w:rPr>
          <w:color w:val="000000"/>
          <w:sz w:val="24"/>
          <w:szCs w:val="24"/>
        </w:rPr>
        <w:t xml:space="preserve">; and thereby they seem to put an end to the Reign of </w:t>
      </w:r>
      <w:r>
        <w:rPr>
          <w:i/>
          <w:color w:val="000000"/>
          <w:sz w:val="24"/>
          <w:szCs w:val="24"/>
        </w:rPr>
        <w:t xml:space="preserve">Jupiter</w:t>
      </w:r>
      <w:r>
        <w:rPr>
          <w:color w:val="000000"/>
          <w:sz w:val="24"/>
          <w:szCs w:val="24"/>
        </w:rPr>
        <w:t xml:space="preserve"> among mortals, that is to the Silver Age, when </w:t>
      </w:r>
      <w:r>
        <w:rPr>
          <w:i/>
          <w:color w:val="000000"/>
          <w:sz w:val="24"/>
          <w:szCs w:val="24"/>
        </w:rPr>
        <w:t xml:space="preserve">Alcmena</w:t>
      </w:r>
      <w:r>
        <w:rPr>
          <w:color w:val="000000"/>
          <w:sz w:val="24"/>
          <w:szCs w:val="24"/>
        </w:rPr>
        <w:t xml:space="preserve"> was with child of </w:t>
      </w:r>
      <w:r>
        <w:rPr>
          <w:i/>
          <w:color w:val="000000"/>
          <w:sz w:val="24"/>
          <w:szCs w:val="24"/>
        </w:rPr>
        <w:t xml:space="preserve">Hercules</w:t>
      </w:r>
      <w:r>
        <w:rPr>
          <w:color w:val="000000"/>
          <w:sz w:val="24"/>
          <w:szCs w:val="24"/>
        </w:rPr>
        <w:t xml:space="preserve">; who therefore was born about the eighth or tenth year of </w:t>
      </w:r>
      <w:r>
        <w:rPr>
          <w:i/>
          <w:color w:val="000000"/>
          <w:sz w:val="24"/>
          <w:szCs w:val="24"/>
        </w:rPr>
        <w:t xml:space="preserve">Rehoboam’s</w:t>
      </w:r>
      <w:r>
        <w:rPr>
          <w:color w:val="000000"/>
          <w:sz w:val="24"/>
          <w:szCs w:val="24"/>
        </w:rPr>
        <w:t xml:space="preserve"> Reign, and was about 34 years old at the time of the </w:t>
      </w:r>
      <w:r>
        <w:rPr>
          <w:i/>
          <w:color w:val="000000"/>
          <w:sz w:val="24"/>
          <w:szCs w:val="24"/>
        </w:rPr>
        <w:t xml:space="preserve">Argonautic</w:t>
      </w:r>
      <w:r>
        <w:rPr>
          <w:color w:val="000000"/>
          <w:sz w:val="24"/>
          <w:szCs w:val="24"/>
        </w:rPr>
        <w:t xml:space="preserve"> expedition. </w:t>
      </w:r>
      <w:r>
        <w:rPr>
          <w:i/>
          <w:color w:val="000000"/>
          <w:sz w:val="24"/>
          <w:szCs w:val="24"/>
        </w:rPr>
        <w:t xml:space="preserve">Chiron</w:t>
      </w:r>
      <w:r>
        <w:rPr>
          <w:color w:val="000000"/>
          <w:sz w:val="24"/>
          <w:szCs w:val="24"/>
        </w:rPr>
        <w:t xml:space="preserve"> was begot by </w:t>
      </w:r>
      <w:r>
        <w:rPr>
          <w:i/>
          <w:color w:val="000000"/>
          <w:sz w:val="24"/>
          <w:szCs w:val="24"/>
        </w:rPr>
        <w:t xml:space="preserve">Saturn</w:t>
      </w:r>
      <w:r>
        <w:rPr>
          <w:color w:val="000000"/>
          <w:sz w:val="24"/>
          <w:szCs w:val="24"/>
        </w:rPr>
        <w:t xml:space="preserve"> of </w:t>
      </w:r>
      <w:r>
        <w:rPr>
          <w:i/>
          <w:color w:val="000000"/>
          <w:sz w:val="24"/>
          <w:szCs w:val="24"/>
        </w:rPr>
        <w:t xml:space="preserve">Philyra</w:t>
      </w:r>
      <w:r>
        <w:rPr>
          <w:color w:val="000000"/>
          <w:sz w:val="24"/>
          <w:szCs w:val="24"/>
        </w:rPr>
        <w:t xml:space="preserve"> in the Golden Age, when </w:t>
      </w:r>
      <w:r>
        <w:rPr>
          <w:i/>
          <w:color w:val="000000"/>
          <w:sz w:val="24"/>
          <w:szCs w:val="24"/>
        </w:rPr>
        <w:t xml:space="preserve">Jupiter</w:t>
      </w:r>
      <w:r>
        <w:rPr>
          <w:color w:val="000000"/>
          <w:sz w:val="24"/>
          <w:szCs w:val="24"/>
        </w:rPr>
        <w:t xml:space="preserve"> was a child in the </w:t>
      </w:r>
      <w:r>
        <w:rPr>
          <w:i/>
          <w:color w:val="000000"/>
          <w:sz w:val="24"/>
          <w:szCs w:val="24"/>
        </w:rPr>
        <w:t xml:space="preserve">Cretan</w:t>
      </w:r>
      <w:r>
        <w:rPr>
          <w:color w:val="000000"/>
          <w:sz w:val="24"/>
          <w:szCs w:val="24"/>
        </w:rPr>
        <w:t xml:space="preserve"> cave, as above; and this was in the Reign of </w:t>
      </w:r>
      <w:r>
        <w:rPr>
          <w:i/>
          <w:color w:val="000000"/>
          <w:sz w:val="24"/>
          <w:szCs w:val="24"/>
        </w:rPr>
        <w:t xml:space="preserve">Asterius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King of </w:t>
      </w:r>
      <w:r>
        <w:rPr>
          <w:i/>
          <w:color w:val="000000"/>
          <w:sz w:val="24"/>
          <w:szCs w:val="24"/>
        </w:rPr>
        <w:t xml:space="preserve">Crete</w:t>
      </w:r>
      <w:r>
        <w:rPr>
          <w:color w:val="000000"/>
          <w:sz w:val="24"/>
          <w:szCs w:val="24"/>
        </w:rPr>
        <w:t xml:space="preserve">:  and therefore </w:t>
      </w:r>
      <w:r>
        <w:rPr>
          <w:i/>
          <w:color w:val="000000"/>
          <w:sz w:val="24"/>
          <w:szCs w:val="24"/>
        </w:rPr>
        <w:t xml:space="preserve">Asterius</w:t>
      </w:r>
      <w:r>
        <w:rPr>
          <w:color w:val="000000"/>
          <w:sz w:val="24"/>
          <w:szCs w:val="24"/>
        </w:rPr>
        <w:t xml:space="preserve"> Reigned in </w:t>
      </w:r>
      <w:r>
        <w:rPr>
          <w:i/>
          <w:color w:val="000000"/>
          <w:sz w:val="24"/>
          <w:szCs w:val="24"/>
        </w:rPr>
        <w:t xml:space="preserve">Crete</w:t>
      </w:r>
      <w:r>
        <w:rPr>
          <w:color w:val="000000"/>
          <w:sz w:val="24"/>
          <w:szCs w:val="24"/>
        </w:rPr>
        <w:t xml:space="preserve"> in the Golden Age; and the Silver Age began when </w:t>
      </w:r>
      <w:r>
        <w:rPr>
          <w:i/>
          <w:color w:val="000000"/>
          <w:sz w:val="24"/>
          <w:szCs w:val="24"/>
        </w:rPr>
        <w:t xml:space="preserve">Chiron</w:t>
      </w:r>
      <w:r>
        <w:rPr>
          <w:color w:val="000000"/>
          <w:sz w:val="24"/>
          <w:szCs w:val="24"/>
        </w:rPr>
        <w:t xml:space="preserve"> was a child:  if </w:t>
      </w:r>
      <w:r>
        <w:rPr>
          <w:i/>
          <w:color w:val="000000"/>
          <w:sz w:val="24"/>
          <w:szCs w:val="24"/>
        </w:rPr>
        <w:t xml:space="preserve">Chiron</w:t>
      </w:r>
      <w:r>
        <w:rPr>
          <w:color w:val="000000"/>
          <w:sz w:val="24"/>
          <w:szCs w:val="24"/>
        </w:rPr>
        <w:t xml:space="preserve"> was born about the 35th year of </w:t>
      </w:r>
      <w:r>
        <w:rPr>
          <w:i/>
          <w:color w:val="000000"/>
          <w:sz w:val="24"/>
          <w:szCs w:val="24"/>
        </w:rPr>
        <w:t xml:space="preserve">David</w:t>
      </w:r>
      <w:r>
        <w:rPr>
          <w:color w:val="000000"/>
          <w:sz w:val="24"/>
          <w:szCs w:val="24"/>
        </w:rPr>
        <w:t xml:space="preserve">’s Reign, he will be born in the Reign of </w:t>
      </w:r>
      <w:r>
        <w:rPr>
          <w:i/>
          <w:color w:val="000000"/>
          <w:sz w:val="24"/>
          <w:szCs w:val="24"/>
        </w:rPr>
        <w:t xml:space="preserve">Asterius</w:t>
      </w:r>
      <w:r>
        <w:rPr>
          <w:color w:val="000000"/>
          <w:sz w:val="24"/>
          <w:szCs w:val="24"/>
        </w:rPr>
        <w:t xml:space="preserve">, when </w:t>
      </w:r>
      <w:r>
        <w:rPr>
          <w:i/>
          <w:color w:val="000000"/>
          <w:sz w:val="24"/>
          <w:szCs w:val="24"/>
        </w:rPr>
        <w:t xml:space="preserve">Jupiter</w:t>
      </w:r>
      <w:r>
        <w:rPr>
          <w:color w:val="000000"/>
          <w:sz w:val="24"/>
          <w:szCs w:val="24"/>
        </w:rPr>
        <w:t xml:space="preserve"> was a child in the </w:t>
      </w:r>
      <w:r>
        <w:rPr>
          <w:i/>
          <w:color w:val="000000"/>
          <w:sz w:val="24"/>
          <w:szCs w:val="24"/>
        </w:rPr>
        <w:t xml:space="preserve">Cretan</w:t>
      </w:r>
      <w:r>
        <w:rPr>
          <w:color w:val="000000"/>
          <w:sz w:val="24"/>
          <w:szCs w:val="24"/>
        </w:rPr>
        <w:t xml:space="preserve"> cave, and be about 88 years old in the time of the </w:t>
      </w:r>
      <w:r>
        <w:rPr>
          <w:i/>
          <w:color w:val="000000"/>
          <w:sz w:val="24"/>
          <w:szCs w:val="24"/>
        </w:rPr>
        <w:t xml:space="preserve">Argonautic</w:t>
      </w:r>
      <w:r>
        <w:rPr>
          <w:color w:val="000000"/>
          <w:sz w:val="24"/>
          <w:szCs w:val="24"/>
        </w:rPr>
        <w:t xml:space="preserve"> expedition, when he invented the Asterisms; and this is within the reach of nature.  The Golden Age therefore falls in with the Reign of </w:t>
      </w:r>
      <w:r>
        <w:rPr>
          <w:i/>
          <w:color w:val="000000"/>
          <w:sz w:val="24"/>
          <w:szCs w:val="24"/>
        </w:rPr>
        <w:t xml:space="preserve">Asterius</w:t>
      </w:r>
      <w:r>
        <w:rPr>
          <w:color w:val="000000"/>
          <w:sz w:val="24"/>
          <w:szCs w:val="24"/>
        </w:rPr>
        <w:t xml:space="preserve">, and the Silver Age with that of </w:t>
      </w:r>
      <w:r>
        <w:rPr>
          <w:i/>
          <w:color w:val="000000"/>
          <w:sz w:val="24"/>
          <w:szCs w:val="24"/>
        </w:rPr>
        <w:t xml:space="preserve">Minos</w:t>
      </w:r>
      <w:r>
        <w:rPr>
          <w:color w:val="000000"/>
          <w:sz w:val="24"/>
          <w:szCs w:val="24"/>
        </w:rPr>
        <w:t xml:space="preserve">; and to make these Ages much longer than ordinary generations, is to make </w:t>
      </w:r>
      <w:r>
        <w:rPr>
          <w:i/>
          <w:color w:val="000000"/>
          <w:sz w:val="24"/>
          <w:szCs w:val="24"/>
        </w:rPr>
        <w:t xml:space="preserve">Chiron</w:t>
      </w:r>
      <w:r>
        <w:rPr>
          <w:color w:val="000000"/>
          <w:sz w:val="24"/>
          <w:szCs w:val="24"/>
        </w:rPr>
        <w:t xml:space="preserve"> live much longer than according to the course of nature.  This fable of the four Ages seems to have been made by the </w:t>
      </w:r>
      <w:r>
        <w:rPr>
          <w:i/>
          <w:color w:val="000000"/>
          <w:sz w:val="24"/>
          <w:szCs w:val="24"/>
        </w:rPr>
        <w:t xml:space="preserve">Curetes</w:t>
      </w:r>
      <w:r>
        <w:rPr>
          <w:color w:val="000000"/>
          <w:sz w:val="24"/>
          <w:szCs w:val="24"/>
        </w:rPr>
        <w:t xml:space="preserve"> in the fourth Age, in memory of the first four Ages of their coming into </w:t>
      </w:r>
      <w:r>
        <w:rPr>
          <w:i/>
          <w:color w:val="000000"/>
          <w:sz w:val="24"/>
          <w:szCs w:val="24"/>
        </w:rPr>
        <w:t xml:space="preserve">Europe</w:t>
      </w:r>
      <w:r>
        <w:rPr>
          <w:color w:val="000000"/>
          <w:sz w:val="24"/>
          <w:szCs w:val="24"/>
        </w:rPr>
        <w:t xml:space="preserve">, as into a new world; and in honour of their country-woman </w:t>
      </w:r>
      <w:r>
        <w:rPr>
          <w:i/>
          <w:color w:val="000000"/>
          <w:sz w:val="24"/>
          <w:szCs w:val="24"/>
        </w:rPr>
        <w:t xml:space="preserve">Europa</w:t>
      </w:r>
      <w:r>
        <w:rPr>
          <w:color w:val="000000"/>
          <w:sz w:val="24"/>
          <w:szCs w:val="24"/>
        </w:rPr>
        <w:t xml:space="preserve">, and her husband </w:t>
      </w:r>
      <w:r>
        <w:rPr>
          <w:i/>
          <w:color w:val="000000"/>
          <w:sz w:val="24"/>
          <w:szCs w:val="24"/>
        </w:rPr>
        <w:t xml:space="preserve">Asterius</w:t>
      </w:r>
      <w:r>
        <w:rPr>
          <w:color w:val="000000"/>
          <w:sz w:val="24"/>
          <w:szCs w:val="24"/>
        </w:rPr>
        <w:t xml:space="preserve"> the </w:t>
      </w:r>
      <w:r>
        <w:rPr>
          <w:i/>
          <w:color w:val="000000"/>
          <w:sz w:val="24"/>
          <w:szCs w:val="24"/>
        </w:rPr>
        <w:t xml:space="preserve">Saturn</w:t>
      </w:r>
      <w:r>
        <w:rPr>
          <w:color w:val="000000"/>
          <w:sz w:val="24"/>
          <w:szCs w:val="24"/>
        </w:rPr>
        <w:t xml:space="preserve"> of the </w:t>
      </w:r>
      <w:r>
        <w:rPr>
          <w:i/>
          <w:color w:val="000000"/>
          <w:sz w:val="24"/>
          <w:szCs w:val="24"/>
        </w:rPr>
        <w:t xml:space="preserve">Latines</w:t>
      </w:r>
      <w:r>
        <w:rPr>
          <w:color w:val="000000"/>
          <w:sz w:val="24"/>
          <w:szCs w:val="24"/>
        </w:rPr>
        <w:t xml:space="preserve">, and of her son </w:t>
      </w:r>
      <w:r>
        <w:rPr>
          <w:i/>
          <w:color w:val="000000"/>
          <w:sz w:val="24"/>
          <w:szCs w:val="24"/>
        </w:rPr>
        <w:t xml:space="preserve">Minos</w:t>
      </w:r>
      <w:r>
        <w:rPr>
          <w:color w:val="000000"/>
          <w:sz w:val="24"/>
          <w:szCs w:val="24"/>
        </w:rPr>
        <w:t xml:space="preserve"> the </w:t>
      </w:r>
      <w:r>
        <w:rPr>
          <w:i/>
          <w:color w:val="000000"/>
          <w:sz w:val="24"/>
          <w:szCs w:val="24"/>
        </w:rPr>
        <w:t xml:space="preserve">Cretan Jupiter</w:t>
      </w:r>
      <w:r>
        <w:rPr>
          <w:color w:val="000000"/>
          <w:sz w:val="24"/>
          <w:szCs w:val="24"/>
        </w:rPr>
        <w:t xml:space="preserve"> and grandson </w:t>
      </w:r>
      <w:r>
        <w:rPr>
          <w:i/>
          <w:color w:val="000000"/>
          <w:sz w:val="24"/>
          <w:szCs w:val="24"/>
        </w:rPr>
        <w:t xml:space="preserve">Deucalion</w:t>
      </w:r>
      <w:r>
        <w:rPr>
          <w:color w:val="000000"/>
          <w:sz w:val="24"/>
          <w:szCs w:val="24"/>
        </w:rPr>
        <w:t xml:space="preserve">, who Reigned ’till the </w:t>
      </w:r>
      <w:r>
        <w:rPr>
          <w:i/>
          <w:color w:val="000000"/>
          <w:sz w:val="24"/>
          <w:szCs w:val="24"/>
        </w:rPr>
        <w:t xml:space="preserve">Argonautic</w:t>
      </w:r>
      <w:r>
        <w:rPr>
          <w:color w:val="000000"/>
          <w:sz w:val="24"/>
          <w:szCs w:val="24"/>
        </w:rPr>
        <w:t xml:space="preserve"> expedition, and is sometimes reckoned among the </w:t>
      </w:r>
      <w:r>
        <w:rPr>
          <w:i/>
          <w:color w:val="000000"/>
          <w:sz w:val="24"/>
          <w:szCs w:val="24"/>
        </w:rPr>
        <w:t xml:space="preserve">Argonauts</w:t>
      </w:r>
      <w:r>
        <w:rPr>
          <w:color w:val="000000"/>
          <w:sz w:val="24"/>
          <w:szCs w:val="24"/>
        </w:rPr>
        <w:t xml:space="preserve">, and of their great grandson </w:t>
      </w:r>
      <w:r>
        <w:rPr>
          <w:i/>
          <w:color w:val="000000"/>
          <w:sz w:val="24"/>
          <w:szCs w:val="24"/>
        </w:rPr>
        <w:t xml:space="preserve">Idomeneus</w:t>
      </w:r>
      <w:r>
        <w:rPr>
          <w:color w:val="000000"/>
          <w:sz w:val="24"/>
          <w:szCs w:val="24"/>
        </w:rPr>
        <w:t xml:space="preserve"> who warred at </w:t>
      </w:r>
      <w:r>
        <w:rPr>
          <w:i/>
          <w:color w:val="000000"/>
          <w:sz w:val="24"/>
          <w:szCs w:val="24"/>
        </w:rPr>
        <w:t xml:space="preserve">Troy</w:t>
      </w:r>
      <w:r>
        <w:rPr>
          <w:color w:val="000000"/>
          <w:sz w:val="24"/>
          <w:szCs w:val="24"/>
        </w:rPr>
        <w:t xml:space="preserve">. </w:t>
      </w:r>
      <w:r>
        <w:rPr>
          <w:i/>
          <w:color w:val="000000"/>
          <w:sz w:val="24"/>
          <w:szCs w:val="24"/>
        </w:rPr>
        <w:t xml:space="preserve">Hesiod</w:t>
      </w:r>
      <w:r>
        <w:rPr>
          <w:color w:val="000000"/>
          <w:sz w:val="24"/>
          <w:szCs w:val="24"/>
        </w:rPr>
        <w:t xml:space="preserve"> tells us that he himself lived in the fifth Age, the Age next after the taking of </w:t>
      </w:r>
      <w:r>
        <w:rPr>
          <w:i/>
          <w:color w:val="000000"/>
          <w:sz w:val="24"/>
          <w:szCs w:val="24"/>
        </w:rPr>
        <w:t xml:space="preserve">Troy</w:t>
      </w:r>
      <w:r>
        <w:rPr>
          <w:color w:val="000000"/>
          <w:sz w:val="24"/>
          <w:szCs w:val="24"/>
        </w:rPr>
        <w:t xml:space="preserve">, and therefore he flourished within thirty or thirty five years after it:  and </w:t>
      </w:r>
      <w:r>
        <w:rPr>
          <w:i/>
          <w:color w:val="000000"/>
          <w:sz w:val="24"/>
          <w:szCs w:val="24"/>
        </w:rPr>
        <w:t xml:space="preserve">Homer</w:t>
      </w:r>
      <w:r>
        <w:rPr>
          <w:color w:val="000000"/>
          <w:sz w:val="24"/>
          <w:szCs w:val="24"/>
        </w:rPr>
        <w:t xml:space="preserve"> was of about the same Age; for he [192] lived sometime with </w:t>
      </w:r>
      <w:r>
        <w:rPr>
          <w:i/>
          <w:color w:val="000000"/>
          <w:sz w:val="24"/>
          <w:szCs w:val="24"/>
        </w:rPr>
        <w:t xml:space="preserve">Mentor</w:t>
      </w:r>
      <w:r>
        <w:rPr>
          <w:color w:val="000000"/>
          <w:sz w:val="24"/>
          <w:szCs w:val="24"/>
        </w:rPr>
        <w:t xml:space="preserve"> in </w:t>
      </w:r>
      <w:r>
        <w:rPr>
          <w:i/>
          <w:color w:val="000000"/>
          <w:sz w:val="24"/>
          <w:szCs w:val="24"/>
        </w:rPr>
        <w:t xml:space="preserve">Ithaca</w:t>
      </w:r>
      <w:r>
        <w:rPr>
          <w:color w:val="000000"/>
          <w:sz w:val="24"/>
          <w:szCs w:val="24"/>
        </w:rPr>
        <w:t xml:space="preserve">, and there learnt of him many things concerning </w:t>
      </w:r>
      <w:r>
        <w:rPr>
          <w:i/>
          <w:color w:val="000000"/>
          <w:sz w:val="24"/>
          <w:szCs w:val="24"/>
        </w:rPr>
        <w:t xml:space="preserve">Ulysses</w:t>
      </w:r>
      <w:r>
        <w:rPr>
          <w:color w:val="000000"/>
          <w:sz w:val="24"/>
          <w:szCs w:val="24"/>
        </w:rPr>
        <w:t xml:space="preserve">, with whom </w:t>
      </w:r>
      <w:r>
        <w:rPr>
          <w:i/>
          <w:color w:val="000000"/>
          <w:sz w:val="24"/>
          <w:szCs w:val="24"/>
        </w:rPr>
        <w:t xml:space="preserve">Mentor</w:t>
      </w:r>
      <w:r>
        <w:rPr>
          <w:color w:val="000000"/>
          <w:sz w:val="24"/>
          <w:szCs w:val="24"/>
        </w:rPr>
        <w:t xml:space="preserve"> had been personally acquainted:  now </w:t>
      </w:r>
      <w:r>
        <w:rPr>
          <w:i/>
          <w:color w:val="000000"/>
          <w:sz w:val="24"/>
          <w:szCs w:val="24"/>
        </w:rPr>
        <w:t xml:space="preserve">Herodotus</w:t>
      </w:r>
      <w:r>
        <w:rPr>
          <w:color w:val="000000"/>
          <w:sz w:val="24"/>
          <w:szCs w:val="24"/>
        </w:rPr>
        <w:t xml:space="preserve">, the oldest Historian of the </w:t>
      </w:r>
      <w:r>
        <w:rPr>
          <w:i/>
          <w:color w:val="000000"/>
          <w:sz w:val="24"/>
          <w:szCs w:val="24"/>
        </w:rPr>
        <w:t xml:space="preserve">Greeks</w:t>
      </w:r>
      <w:r>
        <w:rPr>
          <w:color w:val="000000"/>
          <w:sz w:val="24"/>
          <w:szCs w:val="24"/>
        </w:rPr>
        <w:t xml:space="preserve"> now extant, [193] tells us that </w:t>
      </w:r>
      <w:r>
        <w:rPr>
          <w:i/>
          <w:color w:val="000000"/>
          <w:sz w:val="24"/>
          <w:szCs w:val="24"/>
        </w:rPr>
        <w:t xml:space="preserve">Hesiod</w:t>
      </w:r>
      <w:r>
        <w:rPr>
          <w:color w:val="000000"/>
          <w:sz w:val="24"/>
          <w:szCs w:val="24"/>
        </w:rPr>
        <w:t xml:space="preserve"> and </w:t>
      </w:r>
      <w:r>
        <w:rPr>
          <w:i/>
          <w:color w:val="000000"/>
          <w:sz w:val="24"/>
          <w:szCs w:val="24"/>
        </w:rPr>
        <w:t xml:space="preserve">Homer</w:t>
      </w:r>
      <w:r>
        <w:rPr>
          <w:color w:val="000000"/>
          <w:sz w:val="24"/>
          <w:szCs w:val="24"/>
        </w:rPr>
        <w:t xml:space="preserve"> were not above four hundred years older than himself, and therefore they flourished within 110 or 120 years after the death of </w:t>
      </w:r>
      <w:r>
        <w:rPr>
          <w:i/>
          <w:color w:val="000000"/>
          <w:sz w:val="24"/>
          <w:szCs w:val="24"/>
        </w:rPr>
        <w:t xml:space="preserve">Solomon</w:t>
      </w:r>
      <w:r>
        <w:rPr>
          <w:color w:val="000000"/>
          <w:sz w:val="24"/>
          <w:szCs w:val="24"/>
        </w:rPr>
        <w:t xml:space="preserve">; and according to my reckoning the taking of </w:t>
      </w:r>
      <w:r>
        <w:rPr>
          <w:i/>
          <w:color w:val="000000"/>
          <w:sz w:val="24"/>
          <w:szCs w:val="24"/>
        </w:rPr>
        <w:t xml:space="preserve">Troy</w:t>
      </w:r>
      <w:r>
        <w:rPr>
          <w:color w:val="000000"/>
          <w:sz w:val="24"/>
          <w:szCs w:val="24"/>
        </w:rPr>
        <w:t xml:space="preserve"> was but one Generation earlier.
</w:t>
      </w:r>
    </w:p>
    <w:p>
      <w:pPr>
        <w:widowControl w:val="on"/>
        <w:pBdr/>
        <w:spacing w:before="240" w:after="240" w:line="240" w:lineRule="auto"/>
        <w:ind w:left="0" w:right="0"/>
        <w:jc w:val="left"/>
      </w:pPr>
      <w:r>
        <w:rPr>
          <w:color w:val="000000"/>
          <w:sz w:val="24"/>
          <w:szCs w:val="24"/>
        </w:rPr>
        <w:t xml:space="preserve">Mythologists tell us, that </w:t>
      </w:r>
      <w:r>
        <w:rPr>
          <w:i/>
          <w:color w:val="000000"/>
          <w:sz w:val="24"/>
          <w:szCs w:val="24"/>
        </w:rPr>
        <w:t xml:space="preserve">Niobe</w:t>
      </w:r>
      <w:r>
        <w:rPr>
          <w:color w:val="000000"/>
          <w:sz w:val="24"/>
          <w:szCs w:val="24"/>
        </w:rPr>
        <w:t xml:space="preserve"> the daughter of </w:t>
      </w:r>
      <w:r>
        <w:rPr>
          <w:i/>
          <w:color w:val="000000"/>
          <w:sz w:val="24"/>
          <w:szCs w:val="24"/>
        </w:rPr>
        <w:t xml:space="preserve">Phoroneus</w:t>
      </w:r>
      <w:r>
        <w:rPr>
          <w:color w:val="000000"/>
          <w:sz w:val="24"/>
          <w:szCs w:val="24"/>
        </w:rPr>
        <w:t xml:space="preserve"> was the first woman with whom </w:t>
      </w:r>
      <w:r>
        <w:rPr>
          <w:i/>
          <w:color w:val="000000"/>
          <w:sz w:val="24"/>
          <w:szCs w:val="24"/>
        </w:rPr>
        <w:t xml:space="preserve">Jupiter</w:t>
      </w:r>
      <w:r>
        <w:rPr>
          <w:color w:val="000000"/>
          <w:sz w:val="24"/>
          <w:szCs w:val="24"/>
        </w:rPr>
        <w:t xml:space="preserve"> lay, and that of her he begat </w:t>
      </w:r>
      <w:r>
        <w:rPr>
          <w:i/>
          <w:color w:val="000000"/>
          <w:sz w:val="24"/>
          <w:szCs w:val="24"/>
        </w:rPr>
        <w:t xml:space="preserve">Argus</w:t>
      </w:r>
      <w:r>
        <w:rPr>
          <w:color w:val="000000"/>
          <w:sz w:val="24"/>
          <w:szCs w:val="24"/>
        </w:rPr>
        <w:t xml:space="preserve">, who succeeded </w:t>
      </w:r>
      <w:r>
        <w:rPr>
          <w:i/>
          <w:color w:val="000000"/>
          <w:sz w:val="24"/>
          <w:szCs w:val="24"/>
        </w:rPr>
        <w:t xml:space="preserve">Phoroneus</w:t>
      </w:r>
      <w:r>
        <w:rPr>
          <w:color w:val="000000"/>
          <w:sz w:val="24"/>
          <w:szCs w:val="24"/>
        </w:rPr>
        <w:t xml:space="preserve"> in the Kingdom of </w:t>
      </w:r>
      <w:r>
        <w:rPr>
          <w:i/>
          <w:color w:val="000000"/>
          <w:sz w:val="24"/>
          <w:szCs w:val="24"/>
        </w:rPr>
        <w:t xml:space="preserve">Argos</w:t>
      </w:r>
      <w:r>
        <w:rPr>
          <w:color w:val="000000"/>
          <w:sz w:val="24"/>
          <w:szCs w:val="24"/>
        </w:rPr>
        <w:t xml:space="preserve">, and gave his name to that city; and therefore </w:t>
      </w:r>
      <w:r>
        <w:rPr>
          <w:i/>
          <w:color w:val="000000"/>
          <w:sz w:val="24"/>
          <w:szCs w:val="24"/>
        </w:rPr>
        <w:t xml:space="preserve">Argus</w:t>
      </w:r>
      <w:r>
        <w:rPr>
          <w:color w:val="000000"/>
          <w:sz w:val="24"/>
          <w:szCs w:val="24"/>
        </w:rPr>
        <w:t xml:space="preserve"> was born in the beginning of the Silver Age:  unless you had rather say that by </w:t>
      </w:r>
      <w:r>
        <w:rPr>
          <w:i/>
          <w:color w:val="000000"/>
          <w:sz w:val="24"/>
          <w:szCs w:val="24"/>
        </w:rPr>
        <w:t xml:space="preserve">Jupiter</w:t>
      </w:r>
      <w:r>
        <w:rPr>
          <w:color w:val="000000"/>
          <w:sz w:val="24"/>
          <w:szCs w:val="24"/>
        </w:rPr>
        <w:t xml:space="preserve"> they might here mean </w:t>
      </w:r>
      <w:r>
        <w:rPr>
          <w:i/>
          <w:color w:val="000000"/>
          <w:sz w:val="24"/>
          <w:szCs w:val="24"/>
        </w:rPr>
        <w:t xml:space="preserve">Asterius</w:t>
      </w:r>
      <w:r>
        <w:rPr>
          <w:color w:val="000000"/>
          <w:sz w:val="24"/>
          <w:szCs w:val="24"/>
        </w:rPr>
        <w:t xml:space="preserve">; for the </w:t>
      </w:r>
      <w:r>
        <w:rPr>
          <w:i/>
          <w:color w:val="000000"/>
          <w:sz w:val="24"/>
          <w:szCs w:val="24"/>
        </w:rPr>
        <w:t xml:space="preserve">Phoenicians</w:t>
      </w:r>
      <w:r>
        <w:rPr>
          <w:color w:val="000000"/>
          <w:sz w:val="24"/>
          <w:szCs w:val="24"/>
        </w:rPr>
        <w:t xml:space="preserve"> gave the name of </w:t>
      </w:r>
      <w:r>
        <w:rPr>
          <w:i/>
          <w:color w:val="000000"/>
          <w:sz w:val="24"/>
          <w:szCs w:val="24"/>
        </w:rPr>
        <w:t xml:space="preserve">Jupiter</w:t>
      </w:r>
      <w:r>
        <w:rPr>
          <w:color w:val="000000"/>
          <w:sz w:val="24"/>
          <w:szCs w:val="24"/>
        </w:rPr>
        <w:t xml:space="preserve"> to every King, from the time of their first coming into </w:t>
      </w:r>
      <w:r>
        <w:rPr>
          <w:i/>
          <w:color w:val="000000"/>
          <w:sz w:val="24"/>
          <w:szCs w:val="24"/>
        </w:rPr>
        <w:t xml:space="preserve">Greece</w:t>
      </w:r>
      <w:r>
        <w:rPr>
          <w:color w:val="000000"/>
          <w:sz w:val="24"/>
          <w:szCs w:val="24"/>
        </w:rPr>
        <w:t xml:space="preserve"> with </w:t>
      </w:r>
      <w:r>
        <w:rPr>
          <w:i/>
          <w:color w:val="000000"/>
          <w:sz w:val="24"/>
          <w:szCs w:val="24"/>
        </w:rPr>
        <w:t xml:space="preserve">Cadmus</w:t>
      </w:r>
      <w:r>
        <w:rPr>
          <w:color w:val="000000"/>
          <w:sz w:val="24"/>
          <w:szCs w:val="24"/>
        </w:rPr>
        <w:t xml:space="preserve"> and </w:t>
      </w:r>
      <w:r>
        <w:rPr>
          <w:i/>
          <w:color w:val="000000"/>
          <w:sz w:val="24"/>
          <w:szCs w:val="24"/>
        </w:rPr>
        <w:t xml:space="preserve">Europa</w:t>
      </w:r>
      <w:r>
        <w:rPr>
          <w:color w:val="000000"/>
          <w:sz w:val="24"/>
          <w:szCs w:val="24"/>
        </w:rPr>
        <w:t xml:space="preserve">, until the invasion of </w:t>
      </w:r>
      <w:r>
        <w:rPr>
          <w:i/>
          <w:color w:val="000000"/>
          <w:sz w:val="24"/>
          <w:szCs w:val="24"/>
        </w:rPr>
        <w:t xml:space="preserve">Greece</w:t>
      </w:r>
      <w:r>
        <w:rPr>
          <w:color w:val="000000"/>
          <w:sz w:val="24"/>
          <w:szCs w:val="24"/>
        </w:rPr>
        <w:t xml:space="preserve"> by </w:t>
      </w:r>
      <w:r>
        <w:rPr>
          <w:i/>
          <w:color w:val="000000"/>
          <w:sz w:val="24"/>
          <w:szCs w:val="24"/>
        </w:rPr>
        <w:t xml:space="preserve">Sesostris</w:t>
      </w:r>
      <w:r>
        <w:rPr>
          <w:color w:val="000000"/>
          <w:sz w:val="24"/>
          <w:szCs w:val="24"/>
        </w:rPr>
        <w:t xml:space="preserve">, and the birth of </w:t>
      </w:r>
      <w:r>
        <w:rPr>
          <w:i/>
          <w:color w:val="000000"/>
          <w:sz w:val="24"/>
          <w:szCs w:val="24"/>
        </w:rPr>
        <w:t xml:space="preserve">Hercules</w:t>
      </w:r>
      <w:r>
        <w:rPr>
          <w:color w:val="000000"/>
          <w:sz w:val="24"/>
          <w:szCs w:val="24"/>
        </w:rPr>
        <w:t xml:space="preserve">, and particularly to the fathers of </w:t>
      </w:r>
      <w:r>
        <w:rPr>
          <w:i/>
          <w:color w:val="000000"/>
          <w:sz w:val="24"/>
          <w:szCs w:val="24"/>
        </w:rPr>
        <w:t xml:space="preserve">Minos</w:t>
      </w:r>
      <w:r>
        <w:rPr>
          <w:color w:val="000000"/>
          <w:sz w:val="24"/>
          <w:szCs w:val="24"/>
        </w:rPr>
        <w:t xml:space="preserve">, </w:t>
      </w:r>
      <w:r>
        <w:rPr>
          <w:i/>
          <w:color w:val="000000"/>
          <w:sz w:val="24"/>
          <w:szCs w:val="24"/>
        </w:rPr>
        <w:t xml:space="preserve">Pelops</w:t>
      </w:r>
      <w:r>
        <w:rPr>
          <w:color w:val="000000"/>
          <w:sz w:val="24"/>
          <w:szCs w:val="24"/>
        </w:rPr>
        <w:t xml:space="preserve">, </w:t>
      </w:r>
      <w:r>
        <w:rPr>
          <w:i/>
          <w:color w:val="000000"/>
          <w:sz w:val="24"/>
          <w:szCs w:val="24"/>
        </w:rPr>
        <w:t xml:space="preserve">Lacedaemon</w:t>
      </w:r>
      <w:r>
        <w:rPr>
          <w:color w:val="000000"/>
          <w:sz w:val="24"/>
          <w:szCs w:val="24"/>
        </w:rPr>
        <w:t xml:space="preserve">, </w:t>
      </w:r>
      <w:r>
        <w:rPr>
          <w:i/>
          <w:color w:val="000000"/>
          <w:sz w:val="24"/>
          <w:szCs w:val="24"/>
        </w:rPr>
        <w:t xml:space="preserve">AEacus</w:t>
      </w:r>
      <w:r>
        <w:rPr>
          <w:color w:val="000000"/>
          <w:sz w:val="24"/>
          <w:szCs w:val="24"/>
        </w:rPr>
        <w:t xml:space="preserve">, and </w:t>
      </w:r>
      <w:r>
        <w:rPr>
          <w:i/>
          <w:color w:val="000000"/>
          <w:sz w:val="24"/>
          <w:szCs w:val="24"/>
        </w:rPr>
        <w:t xml:space="preserve">Perseus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 first Ages succeeded the flood of </w:t>
      </w:r>
      <w:r>
        <w:rPr>
          <w:i/>
          <w:color w:val="000000"/>
          <w:sz w:val="24"/>
          <w:szCs w:val="24"/>
        </w:rPr>
        <w:t xml:space="preserve">Deucalion</w:t>
      </w:r>
      <w:r>
        <w:rPr>
          <w:color w:val="000000"/>
          <w:sz w:val="24"/>
          <w:szCs w:val="24"/>
        </w:rPr>
        <w:t xml:space="preserve">; and some tell us that </w:t>
      </w:r>
      <w:r>
        <w:rPr>
          <w:i/>
          <w:color w:val="000000"/>
          <w:sz w:val="24"/>
          <w:szCs w:val="24"/>
        </w:rPr>
        <w:t xml:space="preserve">Deucalion</w:t>
      </w:r>
      <w:r>
        <w:rPr>
          <w:color w:val="000000"/>
          <w:sz w:val="24"/>
          <w:szCs w:val="24"/>
        </w:rPr>
        <w:t xml:space="preserve"> was the son of </w:t>
      </w:r>
      <w:r>
        <w:rPr>
          <w:i/>
          <w:color w:val="000000"/>
          <w:sz w:val="24"/>
          <w:szCs w:val="24"/>
        </w:rPr>
        <w:t xml:space="preserve">Prometheus</w:t>
      </w:r>
      <w:r>
        <w:rPr>
          <w:color w:val="000000"/>
          <w:sz w:val="24"/>
          <w:szCs w:val="24"/>
        </w:rPr>
        <w:t xml:space="preserve">, the son of </w:t>
      </w:r>
      <w:r>
        <w:rPr>
          <w:i/>
          <w:color w:val="000000"/>
          <w:sz w:val="24"/>
          <w:szCs w:val="24"/>
        </w:rPr>
        <w:t xml:space="preserve">Japetus</w:t>
      </w:r>
      <w:r>
        <w:rPr>
          <w:color w:val="000000"/>
          <w:sz w:val="24"/>
          <w:szCs w:val="24"/>
        </w:rPr>
        <w:t xml:space="preserve">, and brother of </w:t>
      </w:r>
      <w:r>
        <w:rPr>
          <w:i/>
          <w:color w:val="000000"/>
          <w:sz w:val="24"/>
          <w:szCs w:val="24"/>
        </w:rPr>
        <w:t xml:space="preserve">Atlas</w:t>
      </w:r>
      <w:r>
        <w:rPr>
          <w:color w:val="000000"/>
          <w:sz w:val="24"/>
          <w:szCs w:val="24"/>
        </w:rPr>
        <w:t xml:space="preserve">:  but this was another </w:t>
      </w:r>
      <w:r>
        <w:rPr>
          <w:i/>
          <w:color w:val="000000"/>
          <w:sz w:val="24"/>
          <w:szCs w:val="24"/>
        </w:rPr>
        <w:t xml:space="preserve">Deucalion</w:t>
      </w:r>
      <w:r>
        <w:rPr>
          <w:color w:val="000000"/>
          <w:sz w:val="24"/>
          <w:szCs w:val="24"/>
        </w:rPr>
        <w:t xml:space="preserve">; for </w:t>
      </w:r>
      <w:r>
        <w:rPr>
          <w:i/>
          <w:color w:val="000000"/>
          <w:sz w:val="24"/>
          <w:szCs w:val="24"/>
        </w:rPr>
        <w:t xml:space="preserve">Japetus</w:t>
      </w:r>
      <w:r>
        <w:rPr>
          <w:color w:val="000000"/>
          <w:sz w:val="24"/>
          <w:szCs w:val="24"/>
        </w:rPr>
        <w:t xml:space="preserve"> the father of </w:t>
      </w:r>
      <w:r>
        <w:rPr>
          <w:i/>
          <w:color w:val="000000"/>
          <w:sz w:val="24"/>
          <w:szCs w:val="24"/>
        </w:rPr>
        <w:t xml:space="preserve">Prometheus</w:t>
      </w:r>
      <w:r>
        <w:rPr>
          <w:color w:val="000000"/>
          <w:sz w:val="24"/>
          <w:szCs w:val="24"/>
        </w:rPr>
        <w:t xml:space="preserve">, </w:t>
      </w:r>
      <w:r>
        <w:rPr>
          <w:i/>
          <w:color w:val="000000"/>
          <w:sz w:val="24"/>
          <w:szCs w:val="24"/>
        </w:rPr>
        <w:t xml:space="preserve">Epimetheus,</w:t>
      </w:r>
      <w:r>
        <w:rPr>
          <w:color w:val="000000"/>
          <w:sz w:val="24"/>
          <w:szCs w:val="24"/>
        </w:rPr>
        <w:t xml:space="preserve"> and </w:t>
      </w:r>
      <w:r>
        <w:rPr>
          <w:i/>
          <w:color w:val="000000"/>
          <w:sz w:val="24"/>
          <w:szCs w:val="24"/>
        </w:rPr>
        <w:t xml:space="preserve">Atlas</w:t>
      </w:r>
      <w:r>
        <w:rPr>
          <w:color w:val="000000"/>
          <w:sz w:val="24"/>
          <w:szCs w:val="24"/>
        </w:rPr>
        <w:t xml:space="preserve">, was an </w:t>
      </w:r>
      <w:r>
        <w:rPr>
          <w:i/>
          <w:color w:val="000000"/>
          <w:sz w:val="24"/>
          <w:szCs w:val="24"/>
        </w:rPr>
        <w:t xml:space="preserve">Egyptian</w:t>
      </w:r>
      <w:r>
        <w:rPr>
          <w:color w:val="000000"/>
          <w:sz w:val="24"/>
          <w:szCs w:val="24"/>
        </w:rPr>
        <w:t xml:space="preserve">, the brother of </w:t>
      </w:r>
      <w:r>
        <w:rPr>
          <w:i/>
          <w:color w:val="000000"/>
          <w:sz w:val="24"/>
          <w:szCs w:val="24"/>
        </w:rPr>
        <w:t xml:space="preserve">Osiris</w:t>
      </w:r>
      <w:r>
        <w:rPr>
          <w:color w:val="000000"/>
          <w:sz w:val="24"/>
          <w:szCs w:val="24"/>
        </w:rPr>
        <w:t xml:space="preserve">, and flourished two generations after the flood of </w:t>
      </w:r>
      <w:r>
        <w:rPr>
          <w:i/>
          <w:color w:val="000000"/>
          <w:sz w:val="24"/>
          <w:szCs w:val="24"/>
        </w:rPr>
        <w:t xml:space="preserve">Deucalion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now carried up the Chronology of the </w:t>
      </w:r>
      <w:r>
        <w:rPr>
          <w:i/>
          <w:color w:val="000000"/>
          <w:sz w:val="24"/>
          <w:szCs w:val="24"/>
        </w:rPr>
        <w:t xml:space="preserve">Greeks</w:t>
      </w:r>
      <w:r>
        <w:rPr>
          <w:color w:val="000000"/>
          <w:sz w:val="24"/>
          <w:szCs w:val="24"/>
        </w:rPr>
        <w:t xml:space="preserve"> as high as to the first use of letters, the first plowing and sowing of corn, the first manufacturing of copper and iron, the beginning of the trades of Smiths, Carpenters, Joyners, Turners, Brick-makers, Stone-cutters, and Potters, in </w:t>
      </w:r>
      <w:r>
        <w:rPr>
          <w:i/>
          <w:color w:val="000000"/>
          <w:sz w:val="24"/>
          <w:szCs w:val="24"/>
        </w:rPr>
        <w:t xml:space="preserve">Europe</w:t>
      </w:r>
      <w:r>
        <w:rPr>
          <w:color w:val="000000"/>
          <w:sz w:val="24"/>
          <w:szCs w:val="24"/>
        </w:rPr>
        <w:t xml:space="preserve">; the first walling of cities about, the first building of Temples, and the original of Oracles in </w:t>
      </w:r>
      <w:r>
        <w:rPr>
          <w:i/>
          <w:color w:val="000000"/>
          <w:sz w:val="24"/>
          <w:szCs w:val="24"/>
        </w:rPr>
        <w:t xml:space="preserve">Greece</w:t>
      </w:r>
      <w:r>
        <w:rPr>
          <w:color w:val="000000"/>
          <w:sz w:val="24"/>
          <w:szCs w:val="24"/>
        </w:rPr>
        <w:t xml:space="preserve">; the beginning of navigation by the Stars in long ships with sails; the erecting of the </w:t>
      </w:r>
      <w:r>
        <w:rPr>
          <w:i/>
          <w:color w:val="000000"/>
          <w:sz w:val="24"/>
          <w:szCs w:val="24"/>
        </w:rPr>
        <w:t xml:space="preserve">Amphictyonic</w:t>
      </w:r>
      <w:r>
        <w:rPr>
          <w:color w:val="000000"/>
          <w:sz w:val="24"/>
          <w:szCs w:val="24"/>
        </w:rPr>
        <w:t xml:space="preserve"> Council; the first Ages of </w:t>
      </w:r>
      <w:r>
        <w:rPr>
          <w:i/>
          <w:color w:val="000000"/>
          <w:sz w:val="24"/>
          <w:szCs w:val="24"/>
        </w:rPr>
        <w:t xml:space="preserve">Greece</w:t>
      </w:r>
      <w:r>
        <w:rPr>
          <w:color w:val="000000"/>
          <w:sz w:val="24"/>
          <w:szCs w:val="24"/>
        </w:rPr>
        <w:t xml:space="preserve">, called the Golden, Silver, Brazen and Iron Ages, and the flood of </w:t>
      </w:r>
      <w:r>
        <w:rPr>
          <w:i/>
          <w:color w:val="000000"/>
          <w:sz w:val="24"/>
          <w:szCs w:val="24"/>
        </w:rPr>
        <w:t xml:space="preserve">Deucalion</w:t>
      </w:r>
      <w:r>
        <w:rPr>
          <w:color w:val="000000"/>
          <w:sz w:val="24"/>
          <w:szCs w:val="24"/>
        </w:rPr>
        <w:t xml:space="preserve"> which immediately preceded them.  Those Ages could not be earlier than the invention and use of the four metals in </w:t>
      </w:r>
      <w:r>
        <w:rPr>
          <w:i/>
          <w:color w:val="000000"/>
          <w:sz w:val="24"/>
          <w:szCs w:val="24"/>
        </w:rPr>
        <w:t xml:space="preserve">Greece</w:t>
      </w:r>
      <w:r>
        <w:rPr>
          <w:color w:val="000000"/>
          <w:sz w:val="24"/>
          <w:szCs w:val="24"/>
        </w:rPr>
        <w:t xml:space="preserve">, from whence they had their names; and the flood of </w:t>
      </w:r>
      <w:r>
        <w:rPr>
          <w:i/>
          <w:color w:val="000000"/>
          <w:sz w:val="24"/>
          <w:szCs w:val="24"/>
        </w:rPr>
        <w:t xml:space="preserve">Ogyges</w:t>
      </w:r>
      <w:r>
        <w:rPr>
          <w:color w:val="000000"/>
          <w:sz w:val="24"/>
          <w:szCs w:val="24"/>
        </w:rPr>
        <w:t xml:space="preserve"> could not be much above two or three ages earlier than that of </w:t>
      </w:r>
      <w:r>
        <w:rPr>
          <w:i/>
          <w:color w:val="000000"/>
          <w:sz w:val="24"/>
          <w:szCs w:val="24"/>
        </w:rPr>
        <w:t xml:space="preserve">Deucalion</w:t>
      </w:r>
      <w:r>
        <w:rPr>
          <w:color w:val="000000"/>
          <w:sz w:val="24"/>
          <w:szCs w:val="24"/>
        </w:rPr>
        <w:t xml:space="preserve">:  for among such wandering people as were then in </w:t>
      </w:r>
      <w:r>
        <w:rPr>
          <w:i/>
          <w:color w:val="000000"/>
          <w:sz w:val="24"/>
          <w:szCs w:val="24"/>
        </w:rPr>
        <w:t xml:space="preserve">Europe</w:t>
      </w:r>
      <w:r>
        <w:rPr>
          <w:color w:val="000000"/>
          <w:sz w:val="24"/>
          <w:szCs w:val="24"/>
        </w:rPr>
        <w:t xml:space="preserve">, there could be no memory of things done above three or four ages before the first use of letters:  and the expulsion of the Shepherds out of </w:t>
      </w:r>
      <w:r>
        <w:rPr>
          <w:i/>
          <w:color w:val="000000"/>
          <w:sz w:val="24"/>
          <w:szCs w:val="24"/>
        </w:rPr>
        <w:t xml:space="preserve">Egypt</w:t>
      </w:r>
      <w:r>
        <w:rPr>
          <w:color w:val="000000"/>
          <w:sz w:val="24"/>
          <w:szCs w:val="24"/>
        </w:rPr>
        <w:t xml:space="preserve">, which gave the first occasion to the coming of people from </w:t>
      </w:r>
      <w:r>
        <w:rPr>
          <w:i/>
          <w:color w:val="000000"/>
          <w:sz w:val="24"/>
          <w:szCs w:val="24"/>
        </w:rPr>
        <w:t xml:space="preserve">Egypt</w:t>
      </w:r>
      <w:r>
        <w:rPr>
          <w:color w:val="000000"/>
          <w:sz w:val="24"/>
          <w:szCs w:val="24"/>
        </w:rPr>
        <w:t xml:space="preserve"> into </w:t>
      </w:r>
      <w:r>
        <w:rPr>
          <w:i/>
          <w:color w:val="000000"/>
          <w:sz w:val="24"/>
          <w:szCs w:val="24"/>
        </w:rPr>
        <w:t xml:space="preserve">Greece</w:t>
      </w:r>
      <w:r>
        <w:rPr>
          <w:color w:val="000000"/>
          <w:sz w:val="24"/>
          <w:szCs w:val="24"/>
        </w:rPr>
        <w:t xml:space="preserve">, and to the building of houses and villages in </w:t>
      </w:r>
      <w:r>
        <w:rPr>
          <w:i/>
          <w:color w:val="000000"/>
          <w:sz w:val="24"/>
          <w:szCs w:val="24"/>
        </w:rPr>
        <w:t xml:space="preserve">Greece</w:t>
      </w:r>
      <w:r>
        <w:rPr>
          <w:color w:val="000000"/>
          <w:sz w:val="24"/>
          <w:szCs w:val="24"/>
        </w:rPr>
        <w:t xml:space="preserve">, was scarce earlier than the days of </w:t>
      </w:r>
      <w:r>
        <w:rPr>
          <w:i/>
          <w:color w:val="000000"/>
          <w:sz w:val="24"/>
          <w:szCs w:val="24"/>
        </w:rPr>
        <w:t xml:space="preserve">Eli</w:t>
      </w:r>
      <w:r>
        <w:rPr>
          <w:color w:val="000000"/>
          <w:sz w:val="24"/>
          <w:szCs w:val="24"/>
        </w:rPr>
        <w:t xml:space="preserve"> and </w:t>
      </w:r>
      <w:r>
        <w:rPr>
          <w:i/>
          <w:color w:val="000000"/>
          <w:sz w:val="24"/>
          <w:szCs w:val="24"/>
        </w:rPr>
        <w:t xml:space="preserve">Samuel</w:t>
      </w:r>
      <w:r>
        <w:rPr>
          <w:color w:val="000000"/>
          <w:sz w:val="24"/>
          <w:szCs w:val="24"/>
        </w:rPr>
        <w:t xml:space="preserve">; for </w:t>
      </w:r>
      <w:r>
        <w:rPr>
          <w:i/>
          <w:color w:val="000000"/>
          <w:sz w:val="24"/>
          <w:szCs w:val="24"/>
        </w:rPr>
        <w:t xml:space="preserve">Manetho</w:t>
      </w:r>
      <w:r>
        <w:rPr>
          <w:color w:val="000000"/>
          <w:sz w:val="24"/>
          <w:szCs w:val="24"/>
        </w:rPr>
        <w:t xml:space="preserve"> tells us, that when they were forced to quit </w:t>
      </w:r>
      <w:r>
        <w:rPr>
          <w:i/>
          <w:color w:val="000000"/>
          <w:sz w:val="24"/>
          <w:szCs w:val="24"/>
        </w:rPr>
        <w:t xml:space="preserve">Abaris</w:t>
      </w:r>
      <w:r>
        <w:rPr>
          <w:color w:val="000000"/>
          <w:sz w:val="24"/>
          <w:szCs w:val="24"/>
        </w:rPr>
        <w:t xml:space="preserve"> and retire out of </w:t>
      </w:r>
      <w:r>
        <w:rPr>
          <w:i/>
          <w:color w:val="000000"/>
          <w:sz w:val="24"/>
          <w:szCs w:val="24"/>
        </w:rPr>
        <w:t xml:space="preserve">Egypt</w:t>
      </w:r>
      <w:r>
        <w:rPr>
          <w:color w:val="000000"/>
          <w:sz w:val="24"/>
          <w:szCs w:val="24"/>
        </w:rPr>
        <w:t xml:space="preserve">, they went through the wilderness into </w:t>
      </w:r>
      <w:r>
        <w:rPr>
          <w:i/>
          <w:color w:val="000000"/>
          <w:sz w:val="24"/>
          <w:szCs w:val="24"/>
        </w:rPr>
        <w:t xml:space="preserve">Judaea</w:t>
      </w:r>
      <w:r>
        <w:rPr>
          <w:color w:val="000000"/>
          <w:sz w:val="24"/>
          <w:szCs w:val="24"/>
        </w:rPr>
        <w:t xml:space="preserve"> and built </w:t>
      </w:r>
      <w:r>
        <w:rPr>
          <w:i/>
          <w:color w:val="000000"/>
          <w:sz w:val="24"/>
          <w:szCs w:val="24"/>
        </w:rPr>
        <w:t xml:space="preserve">Jerusalem</w:t>
      </w:r>
      <w:r>
        <w:rPr>
          <w:color w:val="000000"/>
          <w:sz w:val="24"/>
          <w:szCs w:val="24"/>
        </w:rPr>
        <w:t xml:space="preserve">:  I do not think, with </w:t>
      </w:r>
      <w:r>
        <w:rPr>
          <w:i/>
          <w:color w:val="000000"/>
          <w:sz w:val="24"/>
          <w:szCs w:val="24"/>
        </w:rPr>
        <w:t xml:space="preserve">Manetho,</w:t>
      </w:r>
      <w:r>
        <w:rPr>
          <w:color w:val="000000"/>
          <w:sz w:val="24"/>
          <w:szCs w:val="24"/>
        </w:rPr>
        <w:t xml:space="preserve"> that they were the </w:t>
      </w:r>
      <w:r>
        <w:rPr>
          <w:i/>
          <w:color w:val="000000"/>
          <w:sz w:val="24"/>
          <w:szCs w:val="24"/>
        </w:rPr>
        <w:t xml:space="preserve">Israelites</w:t>
      </w:r>
      <w:r>
        <w:rPr>
          <w:color w:val="000000"/>
          <w:sz w:val="24"/>
          <w:szCs w:val="24"/>
        </w:rPr>
        <w:t xml:space="preserve"> under </w:t>
      </w:r>
      <w:r>
        <w:rPr>
          <w:i/>
          <w:color w:val="000000"/>
          <w:sz w:val="24"/>
          <w:szCs w:val="24"/>
        </w:rPr>
        <w:t xml:space="preserve">Moses</w:t>
      </w:r>
      <w:r>
        <w:rPr>
          <w:color w:val="000000"/>
          <w:sz w:val="24"/>
          <w:szCs w:val="24"/>
        </w:rPr>
        <w:t xml:space="preserve">, but rather believe that they were </w:t>
      </w:r>
      <w:r>
        <w:rPr>
          <w:i/>
          <w:color w:val="000000"/>
          <w:sz w:val="24"/>
          <w:szCs w:val="24"/>
        </w:rPr>
        <w:t xml:space="preserve">Canaanites</w:t>
      </w:r>
      <w:r>
        <w:rPr>
          <w:color w:val="000000"/>
          <w:sz w:val="24"/>
          <w:szCs w:val="24"/>
        </w:rPr>
        <w:t xml:space="preserve">; and upon leaving </w:t>
      </w:r>
      <w:r>
        <w:rPr>
          <w:i/>
          <w:color w:val="000000"/>
          <w:sz w:val="24"/>
          <w:szCs w:val="24"/>
        </w:rPr>
        <w:t xml:space="preserve">Abaris</w:t>
      </w:r>
      <w:r>
        <w:rPr>
          <w:color w:val="000000"/>
          <w:sz w:val="24"/>
          <w:szCs w:val="24"/>
        </w:rPr>
        <w:t xml:space="preserve"> mingled with the </w:t>
      </w:r>
      <w:r>
        <w:rPr>
          <w:i/>
          <w:color w:val="000000"/>
          <w:sz w:val="24"/>
          <w:szCs w:val="24"/>
        </w:rPr>
        <w:t xml:space="preserve">Philistims</w:t>
      </w:r>
      <w:r>
        <w:rPr>
          <w:color w:val="000000"/>
          <w:sz w:val="24"/>
          <w:szCs w:val="24"/>
        </w:rPr>
        <w:t xml:space="preserve"> their next neighbours:  though some of them might assist </w:t>
      </w:r>
      <w:r>
        <w:rPr>
          <w:i/>
          <w:color w:val="000000"/>
          <w:sz w:val="24"/>
          <w:szCs w:val="24"/>
        </w:rPr>
        <w:t xml:space="preserve">David</w:t>
      </w:r>
      <w:r>
        <w:rPr>
          <w:color w:val="000000"/>
          <w:sz w:val="24"/>
          <w:szCs w:val="24"/>
        </w:rPr>
        <w:t xml:space="preserve"> and </w:t>
      </w:r>
      <w:r>
        <w:rPr>
          <w:i/>
          <w:color w:val="000000"/>
          <w:sz w:val="24"/>
          <w:szCs w:val="24"/>
        </w:rPr>
        <w:t xml:space="preserve">Solomon</w:t>
      </w:r>
      <w:r>
        <w:rPr>
          <w:color w:val="000000"/>
          <w:sz w:val="24"/>
          <w:szCs w:val="24"/>
        </w:rPr>
        <w:t xml:space="preserve"> in building </w:t>
      </w:r>
      <w:r>
        <w:rPr>
          <w:i/>
          <w:color w:val="000000"/>
          <w:sz w:val="24"/>
          <w:szCs w:val="24"/>
        </w:rPr>
        <w:t xml:space="preserve">Jerusalem</w:t>
      </w:r>
      <w:r>
        <w:rPr>
          <w:color w:val="000000"/>
          <w:sz w:val="24"/>
          <w:szCs w:val="24"/>
        </w:rPr>
        <w:t xml:space="preserve"> and the Temple.</w:t>
      </w:r>
    </w:p>
    <w:p>
      <w:pPr>
        <w:widowControl w:val="on"/>
        <w:pBdr/>
        <w:spacing w:before="240" w:after="240" w:line="240" w:lineRule="auto"/>
        <w:ind w:left="0" w:right="0"/>
        <w:jc w:val="left"/>
      </w:pPr>
      <w:r>
        <w:rPr>
          <w:i/>
          <w:color w:val="000000"/>
          <w:sz w:val="24"/>
          <w:szCs w:val="24"/>
        </w:rPr>
        <w:t xml:space="preserve">Saul</w:t>
      </w:r>
      <w:r>
        <w:rPr>
          <w:color w:val="000000"/>
          <w:sz w:val="24"/>
          <w:szCs w:val="24"/>
        </w:rPr>
        <w:t xml:space="preserve"> was made King [194], that he might rescue </w:t>
      </w:r>
      <w:r>
        <w:rPr>
          <w:i/>
          <w:color w:val="000000"/>
          <w:sz w:val="24"/>
          <w:szCs w:val="24"/>
        </w:rPr>
        <w:t xml:space="preserve">Israel</w:t>
      </w:r>
      <w:r>
        <w:rPr>
          <w:color w:val="000000"/>
          <w:sz w:val="24"/>
          <w:szCs w:val="24"/>
        </w:rPr>
        <w:t xml:space="preserve"> out of the hand of the </w:t>
      </w:r>
      <w:r>
        <w:rPr>
          <w:i/>
          <w:color w:val="000000"/>
          <w:sz w:val="24"/>
          <w:szCs w:val="24"/>
        </w:rPr>
        <w:t xml:space="preserve">Philistims</w:t>
      </w:r>
      <w:r>
        <w:rPr>
          <w:color w:val="000000"/>
          <w:sz w:val="24"/>
          <w:szCs w:val="24"/>
        </w:rPr>
        <w:t xml:space="preserve">, who opressed them; and in the second year of his Reign, the </w:t>
      </w:r>
      <w:r>
        <w:rPr>
          <w:i/>
          <w:color w:val="000000"/>
          <w:sz w:val="24"/>
          <w:szCs w:val="24"/>
        </w:rPr>
        <w:t xml:space="preserve">Philistims</w:t>
      </w:r>
      <w:r>
        <w:rPr>
          <w:color w:val="000000"/>
          <w:sz w:val="24"/>
          <w:szCs w:val="24"/>
        </w:rPr>
        <w:t xml:space="preserve"> brought into the field against him </w:t>
      </w:r>
      <w:r>
        <w:rPr>
          <w:i/>
          <w:color w:val="000000"/>
          <w:sz w:val="24"/>
          <w:szCs w:val="24"/>
        </w:rPr>
        <w:t xml:space="preserve">thirty thousand chariots, and six thousand horsemen, and people as the sand which is on the sea shore for multitude</w:t>
      </w:r>
      <w:r>
        <w:rPr>
          <w:color w:val="000000"/>
          <w:sz w:val="24"/>
          <w:szCs w:val="24"/>
        </w:rPr>
        <w:t xml:space="preserve">:  the </w:t>
      </w:r>
      <w:r>
        <w:rPr>
          <w:i/>
          <w:color w:val="000000"/>
          <w:sz w:val="24"/>
          <w:szCs w:val="24"/>
        </w:rPr>
        <w:t xml:space="preserve">Canaanites</w:t>
      </w:r>
      <w:r>
        <w:rPr>
          <w:color w:val="000000"/>
          <w:sz w:val="24"/>
          <w:szCs w:val="24"/>
        </w:rPr>
        <w:t xml:space="preserve"> had their horses from </w:t>
      </w:r>
      <w:r>
        <w:rPr>
          <w:i/>
          <w:color w:val="000000"/>
          <w:sz w:val="24"/>
          <w:szCs w:val="24"/>
        </w:rPr>
        <w:t xml:space="preserve">Egypt</w:t>
      </w:r>
      <w:r>
        <w:rPr>
          <w:color w:val="000000"/>
          <w:sz w:val="24"/>
          <w:szCs w:val="24"/>
        </w:rPr>
        <w:t xml:space="preserve">; and yet in the days of </w:t>
      </w:r>
      <w:r>
        <w:rPr>
          <w:i/>
          <w:color w:val="000000"/>
          <w:sz w:val="24"/>
          <w:szCs w:val="24"/>
        </w:rPr>
        <w:t xml:space="preserve">Moses</w:t>
      </w:r>
      <w:r>
        <w:rPr>
          <w:color w:val="000000"/>
          <w:sz w:val="24"/>
          <w:szCs w:val="24"/>
        </w:rPr>
        <w:t xml:space="preserve"> all the chariots of </w:t>
      </w:r>
      <w:r>
        <w:rPr>
          <w:i/>
          <w:color w:val="000000"/>
          <w:sz w:val="24"/>
          <w:szCs w:val="24"/>
        </w:rPr>
        <w:t xml:space="preserve">Egypt</w:t>
      </w:r>
      <w:r>
        <w:rPr>
          <w:color w:val="000000"/>
          <w:sz w:val="24"/>
          <w:szCs w:val="24"/>
        </w:rPr>
        <w:t xml:space="preserve">, with which </w:t>
      </w:r>
      <w:r>
        <w:rPr>
          <w:i/>
          <w:color w:val="000000"/>
          <w:sz w:val="24"/>
          <w:szCs w:val="24"/>
        </w:rPr>
        <w:t xml:space="preserve">Pharaoh</w:t>
      </w:r>
      <w:r>
        <w:rPr>
          <w:color w:val="000000"/>
          <w:sz w:val="24"/>
          <w:szCs w:val="24"/>
        </w:rPr>
        <w:t xml:space="preserve"> pursued </w:t>
      </w:r>
      <w:r>
        <w:rPr>
          <w:i/>
          <w:color w:val="000000"/>
          <w:sz w:val="24"/>
          <w:szCs w:val="24"/>
        </w:rPr>
        <w:t xml:space="preserve">Israel</w:t>
      </w:r>
      <w:r>
        <w:rPr>
          <w:color w:val="000000"/>
          <w:sz w:val="24"/>
          <w:szCs w:val="24"/>
        </w:rPr>
        <w:t xml:space="preserve"> were but six hundred, </w:t>
      </w:r>
      <w:r>
        <w:rPr>
          <w:i/>
          <w:color w:val="000000"/>
          <w:sz w:val="24"/>
          <w:szCs w:val="24"/>
        </w:rPr>
        <w:t xml:space="preserve">Exod.</w:t>
      </w:r>
      <w:r>
        <w:rPr>
          <w:color w:val="000000"/>
          <w:sz w:val="24"/>
          <w:szCs w:val="24"/>
        </w:rPr>
        <w:t xml:space="preserve"> xiv. 7.  From the great army of the </w:t>
      </w:r>
      <w:r>
        <w:rPr>
          <w:i/>
          <w:color w:val="000000"/>
          <w:sz w:val="24"/>
          <w:szCs w:val="24"/>
        </w:rPr>
        <w:t xml:space="preserve">Philistims</w:t>
      </w:r>
      <w:r>
        <w:rPr>
          <w:color w:val="000000"/>
          <w:sz w:val="24"/>
          <w:szCs w:val="24"/>
        </w:rPr>
        <w:t xml:space="preserve"> against </w:t>
      </w:r>
      <w:r>
        <w:rPr>
          <w:i/>
          <w:color w:val="000000"/>
          <w:sz w:val="24"/>
          <w:szCs w:val="24"/>
        </w:rPr>
        <w:t xml:space="preserve">Saul</w:t>
      </w:r>
      <w:r>
        <w:rPr>
          <w:color w:val="000000"/>
          <w:sz w:val="24"/>
          <w:szCs w:val="24"/>
        </w:rPr>
        <w:t xml:space="preserve">, and the great number of their horses, I seem to gather that the Shepherds had newly relinquished </w:t>
      </w:r>
      <w:r>
        <w:rPr>
          <w:i/>
          <w:color w:val="000000"/>
          <w:sz w:val="24"/>
          <w:szCs w:val="24"/>
        </w:rPr>
        <w:t xml:space="preserve">Egypt</w:t>
      </w:r>
      <w:r>
        <w:rPr>
          <w:color w:val="000000"/>
          <w:sz w:val="24"/>
          <w:szCs w:val="24"/>
        </w:rPr>
        <w:t xml:space="preserve">; and joyned them:  the Shepherds might be beaten and driven out of the greatest part of </w:t>
      </w:r>
      <w:r>
        <w:rPr>
          <w:i/>
          <w:color w:val="000000"/>
          <w:sz w:val="24"/>
          <w:szCs w:val="24"/>
        </w:rPr>
        <w:t xml:space="preserve">Egypt</w:t>
      </w:r>
      <w:r>
        <w:rPr>
          <w:color w:val="000000"/>
          <w:sz w:val="24"/>
          <w:szCs w:val="24"/>
        </w:rPr>
        <w:t xml:space="preserve">, and shut up in </w:t>
      </w:r>
      <w:r>
        <w:rPr>
          <w:i/>
          <w:color w:val="000000"/>
          <w:sz w:val="24"/>
          <w:szCs w:val="24"/>
        </w:rPr>
        <w:t xml:space="preserve">Abaris</w:t>
      </w:r>
      <w:r>
        <w:rPr>
          <w:color w:val="000000"/>
          <w:sz w:val="24"/>
          <w:szCs w:val="24"/>
        </w:rPr>
        <w:t xml:space="preserve"> by </w:t>
      </w:r>
      <w:r>
        <w:rPr>
          <w:i/>
          <w:color w:val="000000"/>
          <w:sz w:val="24"/>
          <w:szCs w:val="24"/>
        </w:rPr>
        <w:t xml:space="preserve">Misphragmuthosis</w:t>
      </w:r>
      <w:r>
        <w:rPr>
          <w:color w:val="000000"/>
          <w:sz w:val="24"/>
          <w:szCs w:val="24"/>
        </w:rPr>
        <w:t xml:space="preserve"> in the latter end of the days of </w:t>
      </w:r>
      <w:r>
        <w:rPr>
          <w:i/>
          <w:color w:val="000000"/>
          <w:sz w:val="24"/>
          <w:szCs w:val="24"/>
        </w:rPr>
        <w:t xml:space="preserve">Eli</w:t>
      </w:r>
      <w:r>
        <w:rPr>
          <w:color w:val="000000"/>
          <w:sz w:val="24"/>
          <w:szCs w:val="24"/>
        </w:rPr>
        <w:t xml:space="preserve">; and some of them fly to the </w:t>
      </w:r>
      <w:r>
        <w:rPr>
          <w:i/>
          <w:color w:val="000000"/>
          <w:sz w:val="24"/>
          <w:szCs w:val="24"/>
        </w:rPr>
        <w:t xml:space="preserve">Philistims</w:t>
      </w:r>
      <w:r>
        <w:rPr>
          <w:color w:val="000000"/>
          <w:sz w:val="24"/>
          <w:szCs w:val="24"/>
        </w:rPr>
        <w:t xml:space="preserve">, and strengthen them against </w:t>
      </w:r>
      <w:r>
        <w:rPr>
          <w:i/>
          <w:color w:val="000000"/>
          <w:sz w:val="24"/>
          <w:szCs w:val="24"/>
        </w:rPr>
        <w:t xml:space="preserve">Israel</w:t>
      </w:r>
      <w:r>
        <w:rPr>
          <w:color w:val="000000"/>
          <w:sz w:val="24"/>
          <w:szCs w:val="24"/>
        </w:rPr>
        <w:t xml:space="preserve">, in the last year of </w:t>
      </w:r>
      <w:r>
        <w:rPr>
          <w:i/>
          <w:color w:val="000000"/>
          <w:sz w:val="24"/>
          <w:szCs w:val="24"/>
        </w:rPr>
        <w:t xml:space="preserve">Eli</w:t>
      </w:r>
      <w:r>
        <w:rPr>
          <w:color w:val="000000"/>
          <w:sz w:val="24"/>
          <w:szCs w:val="24"/>
        </w:rPr>
        <w:t xml:space="preserve">; and from the </w:t>
      </w:r>
      <w:r>
        <w:rPr>
          <w:i/>
          <w:color w:val="000000"/>
          <w:sz w:val="24"/>
          <w:szCs w:val="24"/>
        </w:rPr>
        <w:t xml:space="preserve">Philistims</w:t>
      </w:r>
      <w:r>
        <w:rPr>
          <w:color w:val="000000"/>
          <w:sz w:val="24"/>
          <w:szCs w:val="24"/>
        </w:rPr>
        <w:t xml:space="preserve"> some of the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might go to </w:t>
      </w:r>
      <w:r>
        <w:rPr>
          <w:i/>
          <w:color w:val="000000"/>
          <w:sz w:val="24"/>
          <w:szCs w:val="24"/>
        </w:rPr>
        <w:t xml:space="preserve">Zidon</w:t>
      </w:r>
      <w:r>
        <w:rPr>
          <w:color w:val="000000"/>
          <w:sz w:val="24"/>
          <w:szCs w:val="24"/>
        </w:rPr>
        <w:t xml:space="preserve">, and from </w:t>
      </w:r>
      <w:r>
        <w:rPr>
          <w:i/>
          <w:color w:val="000000"/>
          <w:sz w:val="24"/>
          <w:szCs w:val="24"/>
        </w:rPr>
        <w:t xml:space="preserve">Zidon</w:t>
      </w:r>
      <w:r>
        <w:rPr>
          <w:color w:val="000000"/>
          <w:sz w:val="24"/>
          <w:szCs w:val="24"/>
        </w:rPr>
        <w:t xml:space="preserve">, by sea to </w:t>
      </w:r>
      <w:r>
        <w:rPr>
          <w:i/>
          <w:color w:val="000000"/>
          <w:sz w:val="24"/>
          <w:szCs w:val="24"/>
        </w:rPr>
        <w:t xml:space="preserve">Asia minor</w:t>
      </w:r>
      <w:r>
        <w:rPr>
          <w:color w:val="000000"/>
          <w:sz w:val="24"/>
          <w:szCs w:val="24"/>
        </w:rPr>
        <w:t xml:space="preserve"> and </w:t>
      </w:r>
      <w:r>
        <w:rPr>
          <w:i/>
          <w:color w:val="000000"/>
          <w:sz w:val="24"/>
          <w:szCs w:val="24"/>
        </w:rPr>
        <w:t xml:space="preserve">Greece</w:t>
      </w:r>
      <w:r>
        <w:rPr>
          <w:color w:val="000000"/>
          <w:sz w:val="24"/>
          <w:szCs w:val="24"/>
        </w:rPr>
        <w:t xml:space="preserve">:  and afterwards, in the beginning of the Reign of </w:t>
      </w:r>
      <w:r>
        <w:rPr>
          <w:i/>
          <w:color w:val="000000"/>
          <w:sz w:val="24"/>
          <w:szCs w:val="24"/>
        </w:rPr>
        <w:t xml:space="preserve">Saul</w:t>
      </w:r>
      <w:r>
        <w:rPr>
          <w:color w:val="000000"/>
          <w:sz w:val="24"/>
          <w:szCs w:val="24"/>
        </w:rPr>
        <w:t xml:space="preserve">, the Shepherds who still remained in </w:t>
      </w:r>
      <w:r>
        <w:rPr>
          <w:i/>
          <w:color w:val="000000"/>
          <w:sz w:val="24"/>
          <w:szCs w:val="24"/>
        </w:rPr>
        <w:t xml:space="preserve">Egypt</w:t>
      </w:r>
      <w:r>
        <w:rPr>
          <w:color w:val="000000"/>
          <w:sz w:val="24"/>
          <w:szCs w:val="24"/>
        </w:rPr>
        <w:t xml:space="preserve"> might be forced by </w:t>
      </w:r>
      <w:r>
        <w:rPr>
          <w:i/>
          <w:color w:val="000000"/>
          <w:sz w:val="24"/>
          <w:szCs w:val="24"/>
        </w:rPr>
        <w:t xml:space="preserve">Tethmosis</w:t>
      </w:r>
      <w:r>
        <w:rPr>
          <w:color w:val="000000"/>
          <w:sz w:val="24"/>
          <w:szCs w:val="24"/>
        </w:rPr>
        <w:t xml:space="preserve"> or </w:t>
      </w:r>
      <w:r>
        <w:rPr>
          <w:i/>
          <w:color w:val="000000"/>
          <w:sz w:val="24"/>
          <w:szCs w:val="24"/>
        </w:rPr>
        <w:t xml:space="preserve">Amosis</w:t>
      </w:r>
      <w:r>
        <w:rPr>
          <w:color w:val="000000"/>
          <w:sz w:val="24"/>
          <w:szCs w:val="24"/>
        </w:rPr>
        <w:t xml:space="preserve"> the son of </w:t>
      </w:r>
      <w:r>
        <w:rPr>
          <w:i/>
          <w:color w:val="000000"/>
          <w:sz w:val="24"/>
          <w:szCs w:val="24"/>
        </w:rPr>
        <w:t xml:space="preserve">Misphragmuthosis</w:t>
      </w:r>
      <w:r>
        <w:rPr>
          <w:color w:val="000000"/>
          <w:sz w:val="24"/>
          <w:szCs w:val="24"/>
        </w:rPr>
        <w:t xml:space="preserve">, to leave </w:t>
      </w:r>
      <w:r>
        <w:rPr>
          <w:i/>
          <w:color w:val="000000"/>
          <w:sz w:val="24"/>
          <w:szCs w:val="24"/>
        </w:rPr>
        <w:t xml:space="preserve">Abaris</w:t>
      </w:r>
      <w:r>
        <w:rPr>
          <w:color w:val="000000"/>
          <w:sz w:val="24"/>
          <w:szCs w:val="24"/>
        </w:rPr>
        <w:t xml:space="preserve">, and retire in very great numbers to the </w:t>
      </w:r>
      <w:r>
        <w:rPr>
          <w:i/>
          <w:color w:val="000000"/>
          <w:sz w:val="24"/>
          <w:szCs w:val="24"/>
        </w:rPr>
        <w:t xml:space="preserve">Philistims</w:t>
      </w:r>
      <w:r>
        <w:rPr>
          <w:color w:val="000000"/>
          <w:sz w:val="24"/>
          <w:szCs w:val="24"/>
        </w:rPr>
        <w:t xml:space="preserve">; and upon these occasions several of them, as </w:t>
      </w:r>
      <w:r>
        <w:rPr>
          <w:i/>
          <w:color w:val="000000"/>
          <w:sz w:val="24"/>
          <w:szCs w:val="24"/>
        </w:rPr>
        <w:t xml:space="preserve">Pelasgus</w:t>
      </w:r>
      <w:r>
        <w:rPr>
          <w:color w:val="000000"/>
          <w:sz w:val="24"/>
          <w:szCs w:val="24"/>
        </w:rPr>
        <w:t xml:space="preserve">, </w:t>
      </w:r>
      <w:r>
        <w:rPr>
          <w:i/>
          <w:color w:val="000000"/>
          <w:sz w:val="24"/>
          <w:szCs w:val="24"/>
        </w:rPr>
        <w:t xml:space="preserve">Inachus</w:t>
      </w:r>
      <w:r>
        <w:rPr>
          <w:color w:val="000000"/>
          <w:sz w:val="24"/>
          <w:szCs w:val="24"/>
        </w:rPr>
        <w:t xml:space="preserve">, </w:t>
      </w:r>
      <w:r>
        <w:rPr>
          <w:i/>
          <w:color w:val="000000"/>
          <w:sz w:val="24"/>
          <w:szCs w:val="24"/>
        </w:rPr>
        <w:t xml:space="preserve">Lelex</w:t>
      </w:r>
      <w:r>
        <w:rPr>
          <w:color w:val="000000"/>
          <w:sz w:val="24"/>
          <w:szCs w:val="24"/>
        </w:rPr>
        <w:t xml:space="preserve">, </w:t>
      </w:r>
      <w:r>
        <w:rPr>
          <w:i/>
          <w:color w:val="000000"/>
          <w:sz w:val="24"/>
          <w:szCs w:val="24"/>
        </w:rPr>
        <w:t xml:space="preserve">Cecrops</w:t>
      </w:r>
      <w:r>
        <w:rPr>
          <w:color w:val="000000"/>
          <w:sz w:val="24"/>
          <w:szCs w:val="24"/>
        </w:rPr>
        <w:t xml:space="preserve">, and </w:t>
      </w:r>
      <w:r>
        <w:rPr>
          <w:i/>
          <w:color w:val="000000"/>
          <w:sz w:val="24"/>
          <w:szCs w:val="24"/>
        </w:rPr>
        <w:t xml:space="preserve">Abas</w:t>
      </w:r>
      <w:r>
        <w:rPr>
          <w:color w:val="000000"/>
          <w:sz w:val="24"/>
          <w:szCs w:val="24"/>
        </w:rPr>
        <w:t xml:space="preserve">, might come with their people by sea from </w:t>
      </w:r>
      <w:r>
        <w:rPr>
          <w:i/>
          <w:color w:val="000000"/>
          <w:sz w:val="24"/>
          <w:szCs w:val="24"/>
        </w:rPr>
        <w:t xml:space="preserve">Egypt</w:t>
      </w:r>
      <w:r>
        <w:rPr>
          <w:color w:val="000000"/>
          <w:sz w:val="24"/>
          <w:szCs w:val="24"/>
        </w:rPr>
        <w:t xml:space="preserve"> to </w:t>
      </w:r>
      <w:r>
        <w:rPr>
          <w:i/>
          <w:color w:val="000000"/>
          <w:sz w:val="24"/>
          <w:szCs w:val="24"/>
        </w:rPr>
        <w:t xml:space="preserve">Zidon</w:t>
      </w:r>
      <w:r>
        <w:rPr>
          <w:color w:val="000000"/>
          <w:sz w:val="24"/>
          <w:szCs w:val="24"/>
        </w:rPr>
        <w:t xml:space="preserve"> and </w:t>
      </w:r>
      <w:r>
        <w:rPr>
          <w:i/>
          <w:color w:val="000000"/>
          <w:sz w:val="24"/>
          <w:szCs w:val="24"/>
        </w:rPr>
        <w:t xml:space="preserve">Cyprus</w:t>
      </w:r>
      <w:r>
        <w:rPr>
          <w:color w:val="000000"/>
          <w:sz w:val="24"/>
          <w:szCs w:val="24"/>
        </w:rPr>
        <w:t xml:space="preserve">, and thence to </w:t>
      </w:r>
      <w:r>
        <w:rPr>
          <w:i/>
          <w:color w:val="000000"/>
          <w:sz w:val="24"/>
          <w:szCs w:val="24"/>
        </w:rPr>
        <w:t xml:space="preserve">Asia minor</w:t>
      </w:r>
      <w:r>
        <w:rPr>
          <w:color w:val="000000"/>
          <w:sz w:val="24"/>
          <w:szCs w:val="24"/>
        </w:rPr>
        <w:t xml:space="preserve"> and </w:t>
      </w:r>
      <w:r>
        <w:rPr>
          <w:i/>
          <w:color w:val="000000"/>
          <w:sz w:val="24"/>
          <w:szCs w:val="24"/>
        </w:rPr>
        <w:t xml:space="preserve">Greece</w:t>
      </w:r>
      <w:r>
        <w:rPr>
          <w:color w:val="000000"/>
          <w:sz w:val="24"/>
          <w:szCs w:val="24"/>
        </w:rPr>
        <w:t xml:space="preserve">, in the days of </w:t>
      </w:r>
      <w:r>
        <w:rPr>
          <w:i/>
          <w:color w:val="000000"/>
          <w:sz w:val="24"/>
          <w:szCs w:val="24"/>
        </w:rPr>
        <w:t xml:space="preserve">Eli</w:t>
      </w:r>
      <w:r>
        <w:rPr>
          <w:color w:val="000000"/>
          <w:sz w:val="24"/>
          <w:szCs w:val="24"/>
        </w:rPr>
        <w:t xml:space="preserve">, </w:t>
      </w:r>
      <w:r>
        <w:rPr>
          <w:i/>
          <w:color w:val="000000"/>
          <w:sz w:val="24"/>
          <w:szCs w:val="24"/>
        </w:rPr>
        <w:t xml:space="preserve">Samuel</w:t>
      </w:r>
      <w:r>
        <w:rPr>
          <w:color w:val="000000"/>
          <w:sz w:val="24"/>
          <w:szCs w:val="24"/>
        </w:rPr>
        <w:t xml:space="preserve"> and </w:t>
      </w:r>
      <w:r>
        <w:rPr>
          <w:i/>
          <w:color w:val="000000"/>
          <w:sz w:val="24"/>
          <w:szCs w:val="24"/>
        </w:rPr>
        <w:t xml:space="preserve">Saul</w:t>
      </w:r>
      <w:r>
        <w:rPr>
          <w:color w:val="000000"/>
          <w:sz w:val="24"/>
          <w:szCs w:val="24"/>
        </w:rPr>
        <w:t xml:space="preserve">, and thereby begin to open a commerce by sea between </w:t>
      </w:r>
      <w:r>
        <w:rPr>
          <w:i/>
          <w:color w:val="000000"/>
          <w:sz w:val="24"/>
          <w:szCs w:val="24"/>
        </w:rPr>
        <w:t xml:space="preserve">Zidon</w:t>
      </w:r>
      <w:r>
        <w:rPr>
          <w:color w:val="000000"/>
          <w:sz w:val="24"/>
          <w:szCs w:val="24"/>
        </w:rPr>
        <w:t xml:space="preserve"> and </w:t>
      </w:r>
      <w:r>
        <w:rPr>
          <w:i/>
          <w:color w:val="000000"/>
          <w:sz w:val="24"/>
          <w:szCs w:val="24"/>
        </w:rPr>
        <w:t xml:space="preserve">Greece</w:t>
      </w:r>
      <w:r>
        <w:rPr>
          <w:color w:val="000000"/>
          <w:sz w:val="24"/>
          <w:szCs w:val="24"/>
        </w:rPr>
        <w:t xml:space="preserve">, before the revolt of </w:t>
      </w:r>
      <w:r>
        <w:rPr>
          <w:i/>
          <w:color w:val="000000"/>
          <w:sz w:val="24"/>
          <w:szCs w:val="24"/>
        </w:rPr>
        <w:t xml:space="preserve">Edom</w:t>
      </w:r>
      <w:r>
        <w:rPr>
          <w:color w:val="000000"/>
          <w:sz w:val="24"/>
          <w:szCs w:val="24"/>
        </w:rPr>
        <w:t xml:space="preserve"> from </w:t>
      </w:r>
      <w:r>
        <w:rPr>
          <w:i/>
          <w:color w:val="000000"/>
          <w:sz w:val="24"/>
          <w:szCs w:val="24"/>
        </w:rPr>
        <w:t xml:space="preserve">Judaea</w:t>
      </w:r>
      <w:r>
        <w:rPr>
          <w:color w:val="000000"/>
          <w:sz w:val="24"/>
          <w:szCs w:val="24"/>
        </w:rPr>
        <w:t xml:space="preserve">, and the final coming of the </w:t>
      </w:r>
      <w:r>
        <w:rPr>
          <w:i/>
          <w:color w:val="000000"/>
          <w:sz w:val="24"/>
          <w:szCs w:val="24"/>
        </w:rPr>
        <w:t xml:space="preserve">Phoenicians</w:t>
      </w:r>
      <w:r>
        <w:rPr>
          <w:color w:val="000000"/>
          <w:sz w:val="24"/>
          <w:szCs w:val="24"/>
        </w:rPr>
        <w:t xml:space="preserve"> from the </w:t>
      </w:r>
      <w:r>
        <w:rPr>
          <w:i/>
          <w:color w:val="000000"/>
          <w:sz w:val="24"/>
          <w:szCs w:val="24"/>
        </w:rPr>
        <w:t xml:space="preserve">Red Sea</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Pelasgus</w:t>
      </w:r>
      <w:r>
        <w:rPr>
          <w:color w:val="000000"/>
          <w:sz w:val="24"/>
          <w:szCs w:val="24"/>
        </w:rPr>
        <w:t xml:space="preserve"> Reigned in </w:t>
      </w:r>
      <w:r>
        <w:rPr>
          <w:i/>
          <w:color w:val="000000"/>
          <w:sz w:val="24"/>
          <w:szCs w:val="24"/>
        </w:rPr>
        <w:t xml:space="preserve">Arcadia</w:t>
      </w:r>
      <w:r>
        <w:rPr>
          <w:color w:val="000000"/>
          <w:sz w:val="24"/>
          <w:szCs w:val="24"/>
        </w:rPr>
        <w:t xml:space="preserve">, and was the father of </w:t>
      </w:r>
      <w:r>
        <w:rPr>
          <w:i/>
          <w:color w:val="000000"/>
          <w:sz w:val="24"/>
          <w:szCs w:val="24"/>
        </w:rPr>
        <w:t xml:space="preserve">Lycaon</w:t>
      </w:r>
      <w:r>
        <w:rPr>
          <w:color w:val="000000"/>
          <w:sz w:val="24"/>
          <w:szCs w:val="24"/>
        </w:rPr>
        <w:t xml:space="preserve">, according to </w:t>
      </w:r>
      <w:r>
        <w:rPr>
          <w:i/>
          <w:color w:val="000000"/>
          <w:sz w:val="24"/>
          <w:szCs w:val="24"/>
        </w:rPr>
        <w:t xml:space="preserve">Pherecydes Atheniensis</w:t>
      </w:r>
      <w:r>
        <w:rPr>
          <w:color w:val="000000"/>
          <w:sz w:val="24"/>
          <w:szCs w:val="24"/>
        </w:rPr>
        <w:t xml:space="preserve">, and </w:t>
      </w:r>
      <w:r>
        <w:rPr>
          <w:i/>
          <w:color w:val="000000"/>
          <w:sz w:val="24"/>
          <w:szCs w:val="24"/>
        </w:rPr>
        <w:t xml:space="preserve">Lycaon</w:t>
      </w:r>
      <w:r>
        <w:rPr>
          <w:color w:val="000000"/>
          <w:sz w:val="24"/>
          <w:szCs w:val="24"/>
        </w:rPr>
        <w:t xml:space="preserve"> died just before the flood of </w:t>
      </w:r>
      <w:r>
        <w:rPr>
          <w:i/>
          <w:color w:val="000000"/>
          <w:sz w:val="24"/>
          <w:szCs w:val="24"/>
        </w:rPr>
        <w:t xml:space="preserve">Deucalion</w:t>
      </w:r>
      <w:r>
        <w:rPr>
          <w:color w:val="000000"/>
          <w:sz w:val="24"/>
          <w:szCs w:val="24"/>
        </w:rPr>
        <w:t xml:space="preserve">; and therefore his father </w:t>
      </w:r>
      <w:r>
        <w:rPr>
          <w:i/>
          <w:color w:val="000000"/>
          <w:sz w:val="24"/>
          <w:szCs w:val="24"/>
        </w:rPr>
        <w:t xml:space="preserve">Pelasgus</w:t>
      </w:r>
      <w:r>
        <w:rPr>
          <w:color w:val="000000"/>
          <w:sz w:val="24"/>
          <w:szCs w:val="24"/>
        </w:rPr>
        <w:t xml:space="preserve"> might come into </w:t>
      </w:r>
      <w:r>
        <w:rPr>
          <w:i/>
          <w:color w:val="000000"/>
          <w:sz w:val="24"/>
          <w:szCs w:val="24"/>
        </w:rPr>
        <w:t xml:space="preserve">Greece</w:t>
      </w:r>
      <w:r>
        <w:rPr>
          <w:color w:val="000000"/>
          <w:sz w:val="24"/>
          <w:szCs w:val="24"/>
        </w:rPr>
        <w:t xml:space="preserve"> about two Generations before </w:t>
      </w:r>
      <w:r>
        <w:rPr>
          <w:i/>
          <w:color w:val="000000"/>
          <w:sz w:val="24"/>
          <w:szCs w:val="24"/>
        </w:rPr>
        <w:t xml:space="preserve">Cadmus</w:t>
      </w:r>
      <w:r>
        <w:rPr>
          <w:color w:val="000000"/>
          <w:sz w:val="24"/>
          <w:szCs w:val="24"/>
        </w:rPr>
        <w:t xml:space="preserve">, or in the latter end of the days of </w:t>
      </w:r>
      <w:r>
        <w:rPr>
          <w:i/>
          <w:color w:val="000000"/>
          <w:sz w:val="24"/>
          <w:szCs w:val="24"/>
        </w:rPr>
        <w:t xml:space="preserve">Eli</w:t>
      </w:r>
      <w:r>
        <w:rPr>
          <w:color w:val="000000"/>
          <w:sz w:val="24"/>
          <w:szCs w:val="24"/>
        </w:rPr>
        <w:t xml:space="preserve">:  </w:t>
      </w:r>
      <w:r>
        <w:rPr>
          <w:i/>
          <w:color w:val="000000"/>
          <w:sz w:val="24"/>
          <w:szCs w:val="24"/>
        </w:rPr>
        <w:t xml:space="preserve">Lycaon</w:t>
      </w:r>
      <w:r>
        <w:rPr>
          <w:color w:val="000000"/>
          <w:sz w:val="24"/>
          <w:szCs w:val="24"/>
        </w:rPr>
        <w:t xml:space="preserve"> sacrificed children, and therefore his father might come with his people from the Shepherds in </w:t>
      </w:r>
      <w:r>
        <w:rPr>
          <w:i/>
          <w:color w:val="000000"/>
          <w:sz w:val="24"/>
          <w:szCs w:val="24"/>
        </w:rPr>
        <w:t xml:space="preserve">Egypt</w:t>
      </w:r>
      <w:r>
        <w:rPr>
          <w:color w:val="000000"/>
          <w:sz w:val="24"/>
          <w:szCs w:val="24"/>
        </w:rPr>
        <w:t xml:space="preserve">, and perhaps from the regions of </w:t>
      </w:r>
      <w:r>
        <w:rPr>
          <w:i/>
          <w:color w:val="000000"/>
          <w:sz w:val="24"/>
          <w:szCs w:val="24"/>
        </w:rPr>
        <w:t xml:space="preserve">Heliopolis</w:t>
      </w:r>
      <w:r>
        <w:rPr>
          <w:color w:val="000000"/>
          <w:sz w:val="24"/>
          <w:szCs w:val="24"/>
        </w:rPr>
        <w:t xml:space="preserve">, where they sacrificed men, ’till </w:t>
      </w:r>
      <w:r>
        <w:rPr>
          <w:i/>
          <w:color w:val="000000"/>
          <w:sz w:val="24"/>
          <w:szCs w:val="24"/>
        </w:rPr>
        <w:t xml:space="preserve">Amosis</w:t>
      </w:r>
      <w:r>
        <w:rPr>
          <w:color w:val="000000"/>
          <w:sz w:val="24"/>
          <w:szCs w:val="24"/>
        </w:rPr>
        <w:t xml:space="preserve"> abolished that custom. </w:t>
      </w:r>
      <w:r>
        <w:rPr>
          <w:i/>
          <w:color w:val="000000"/>
          <w:sz w:val="24"/>
          <w:szCs w:val="24"/>
        </w:rPr>
        <w:t xml:space="preserve">Misphragmuthosis</w:t>
      </w:r>
      <w:r>
        <w:rPr>
          <w:color w:val="000000"/>
          <w:sz w:val="24"/>
          <w:szCs w:val="24"/>
        </w:rPr>
        <w:t xml:space="preserve"> the father of </w:t>
      </w:r>
      <w:r>
        <w:rPr>
          <w:i/>
          <w:color w:val="000000"/>
          <w:sz w:val="24"/>
          <w:szCs w:val="24"/>
        </w:rPr>
        <w:t xml:space="preserve">Amosis</w:t>
      </w:r>
      <w:r>
        <w:rPr>
          <w:color w:val="000000"/>
          <w:sz w:val="24"/>
          <w:szCs w:val="24"/>
        </w:rPr>
        <w:t xml:space="preserve">, drove the Shepherds out of a great part of </w:t>
      </w:r>
      <w:r>
        <w:rPr>
          <w:i/>
          <w:color w:val="000000"/>
          <w:sz w:val="24"/>
          <w:szCs w:val="24"/>
        </w:rPr>
        <w:t xml:space="preserve">Egypt</w:t>
      </w:r>
      <w:r>
        <w:rPr>
          <w:color w:val="000000"/>
          <w:sz w:val="24"/>
          <w:szCs w:val="24"/>
        </w:rPr>
        <w:t xml:space="preserve">, and shut the remainder up in </w:t>
      </w:r>
      <w:r>
        <w:rPr>
          <w:i/>
          <w:color w:val="000000"/>
          <w:sz w:val="24"/>
          <w:szCs w:val="24"/>
        </w:rPr>
        <w:t xml:space="preserve">Abaris</w:t>
      </w:r>
      <w:r>
        <w:rPr>
          <w:color w:val="000000"/>
          <w:sz w:val="24"/>
          <w:szCs w:val="24"/>
        </w:rPr>
        <w:t xml:space="preserve">:  and then great numbers might escape to </w:t>
      </w:r>
      <w:r>
        <w:rPr>
          <w:i/>
          <w:color w:val="000000"/>
          <w:sz w:val="24"/>
          <w:szCs w:val="24"/>
        </w:rPr>
        <w:t xml:space="preserve">Greece</w:t>
      </w:r>
      <w:r>
        <w:rPr>
          <w:color w:val="000000"/>
          <w:sz w:val="24"/>
          <w:szCs w:val="24"/>
        </w:rPr>
        <w:t xml:space="preserve">; some from the regions of </w:t>
      </w:r>
      <w:r>
        <w:rPr>
          <w:i/>
          <w:color w:val="000000"/>
          <w:sz w:val="24"/>
          <w:szCs w:val="24"/>
        </w:rPr>
        <w:t xml:space="preserve">Heliopolis</w:t>
      </w:r>
      <w:r>
        <w:rPr>
          <w:color w:val="000000"/>
          <w:sz w:val="24"/>
          <w:szCs w:val="24"/>
        </w:rPr>
        <w:t xml:space="preserve"> under </w:t>
      </w:r>
      <w:r>
        <w:rPr>
          <w:i/>
          <w:color w:val="000000"/>
          <w:sz w:val="24"/>
          <w:szCs w:val="24"/>
        </w:rPr>
        <w:t xml:space="preserve">Pelasgus</w:t>
      </w:r>
      <w:r>
        <w:rPr>
          <w:color w:val="000000"/>
          <w:sz w:val="24"/>
          <w:szCs w:val="24"/>
        </w:rPr>
        <w:t xml:space="preserve">, and others from </w:t>
      </w:r>
      <w:r>
        <w:rPr>
          <w:i/>
          <w:color w:val="000000"/>
          <w:sz w:val="24"/>
          <w:szCs w:val="24"/>
        </w:rPr>
        <w:t xml:space="preserve">Memphis</w:t>
      </w:r>
      <w:r>
        <w:rPr>
          <w:color w:val="000000"/>
          <w:sz w:val="24"/>
          <w:szCs w:val="24"/>
        </w:rPr>
        <w:t xml:space="preserve"> and other places, under other Captains:  and hence it might come to pass that the </w:t>
      </w:r>
      <w:r>
        <w:rPr>
          <w:i/>
          <w:color w:val="000000"/>
          <w:sz w:val="24"/>
          <w:szCs w:val="24"/>
        </w:rPr>
        <w:t xml:space="preserve">Pelasgians</w:t>
      </w:r>
      <w:r>
        <w:rPr>
          <w:color w:val="000000"/>
          <w:sz w:val="24"/>
          <w:szCs w:val="24"/>
        </w:rPr>
        <w:t xml:space="preserve"> were at the first very numerous in </w:t>
      </w:r>
      <w:r>
        <w:rPr>
          <w:i/>
          <w:color w:val="000000"/>
          <w:sz w:val="24"/>
          <w:szCs w:val="24"/>
        </w:rPr>
        <w:t xml:space="preserve">Greece</w:t>
      </w:r>
      <w:r>
        <w:rPr>
          <w:color w:val="000000"/>
          <w:sz w:val="24"/>
          <w:szCs w:val="24"/>
        </w:rPr>
        <w:t xml:space="preserve">, and spake a different language from the </w:t>
      </w:r>
      <w:r>
        <w:rPr>
          <w:i/>
          <w:color w:val="000000"/>
          <w:sz w:val="24"/>
          <w:szCs w:val="24"/>
        </w:rPr>
        <w:t xml:space="preserve">Greek</w:t>
      </w:r>
      <w:r>
        <w:rPr>
          <w:color w:val="000000"/>
          <w:sz w:val="24"/>
          <w:szCs w:val="24"/>
        </w:rPr>
        <w:t xml:space="preserve">, and were the ringleaders in bringing into </w:t>
      </w:r>
      <w:r>
        <w:rPr>
          <w:i/>
          <w:color w:val="000000"/>
          <w:sz w:val="24"/>
          <w:szCs w:val="24"/>
        </w:rPr>
        <w:t xml:space="preserve">Greece</w:t>
      </w:r>
      <w:r>
        <w:rPr>
          <w:color w:val="000000"/>
          <w:sz w:val="24"/>
          <w:szCs w:val="24"/>
        </w:rPr>
        <w:t xml:space="preserve"> the worship of the dead.</w:t>
      </w:r>
    </w:p>
    <w:p>
      <w:pPr>
        <w:widowControl w:val="on"/>
        <w:pBdr/>
        <w:spacing w:before="240" w:after="240" w:line="240" w:lineRule="auto"/>
        <w:ind w:left="0" w:right="0"/>
        <w:jc w:val="left"/>
      </w:pPr>
      <w:r>
        <w:rPr>
          <w:i/>
          <w:color w:val="000000"/>
          <w:sz w:val="24"/>
          <w:szCs w:val="24"/>
        </w:rPr>
        <w:t xml:space="preserve">Inachus</w:t>
      </w:r>
      <w:r>
        <w:rPr>
          <w:color w:val="000000"/>
          <w:sz w:val="24"/>
          <w:szCs w:val="24"/>
        </w:rPr>
        <w:t xml:space="preserve"> is called the son of </w:t>
      </w:r>
      <w:r>
        <w:rPr>
          <w:i/>
          <w:color w:val="000000"/>
          <w:sz w:val="24"/>
          <w:szCs w:val="24"/>
        </w:rPr>
        <w:t xml:space="preserve">Oceanus</w:t>
      </w:r>
      <w:r>
        <w:rPr>
          <w:color w:val="000000"/>
          <w:sz w:val="24"/>
          <w:szCs w:val="24"/>
        </w:rPr>
        <w:t xml:space="preserve">, perhaps because he came to </w:t>
      </w:r>
      <w:r>
        <w:rPr>
          <w:i/>
          <w:color w:val="000000"/>
          <w:sz w:val="24"/>
          <w:szCs w:val="24"/>
        </w:rPr>
        <w:t xml:space="preserve">Greece</w:t>
      </w:r>
      <w:r>
        <w:rPr>
          <w:color w:val="000000"/>
          <w:sz w:val="24"/>
          <w:szCs w:val="24"/>
        </w:rPr>
        <w:t xml:space="preserve"> by sea:  he might come with his people to </w:t>
      </w:r>
      <w:r>
        <w:rPr>
          <w:i/>
          <w:color w:val="000000"/>
          <w:sz w:val="24"/>
          <w:szCs w:val="24"/>
        </w:rPr>
        <w:t xml:space="preserve">Argos</w:t>
      </w:r>
      <w:r>
        <w:rPr>
          <w:color w:val="000000"/>
          <w:sz w:val="24"/>
          <w:szCs w:val="24"/>
        </w:rPr>
        <w:t xml:space="preserve"> from </w:t>
      </w:r>
      <w:r>
        <w:rPr>
          <w:i/>
          <w:color w:val="000000"/>
          <w:sz w:val="24"/>
          <w:szCs w:val="24"/>
        </w:rPr>
        <w:t xml:space="preserve">Egypt</w:t>
      </w:r>
      <w:r>
        <w:rPr>
          <w:color w:val="000000"/>
          <w:sz w:val="24"/>
          <w:szCs w:val="24"/>
        </w:rPr>
        <w:t xml:space="preserve"> in the days of </w:t>
      </w:r>
      <w:r>
        <w:rPr>
          <w:i/>
          <w:color w:val="000000"/>
          <w:sz w:val="24"/>
          <w:szCs w:val="24"/>
        </w:rPr>
        <w:t xml:space="preserve">Eli</w:t>
      </w:r>
      <w:r>
        <w:rPr>
          <w:color w:val="000000"/>
          <w:sz w:val="24"/>
          <w:szCs w:val="24"/>
        </w:rPr>
        <w:t xml:space="preserve">, and seat himself upon the river </w:t>
      </w:r>
      <w:r>
        <w:rPr>
          <w:i/>
          <w:color w:val="000000"/>
          <w:sz w:val="24"/>
          <w:szCs w:val="24"/>
        </w:rPr>
        <w:t xml:space="preserve">Inachus</w:t>
      </w:r>
      <w:r>
        <w:rPr>
          <w:color w:val="000000"/>
          <w:sz w:val="24"/>
          <w:szCs w:val="24"/>
        </w:rPr>
        <w:t xml:space="preserve">, so named from him, and leave his territories to his sons </w:t>
      </w:r>
      <w:r>
        <w:rPr>
          <w:i/>
          <w:color w:val="000000"/>
          <w:sz w:val="24"/>
          <w:szCs w:val="24"/>
        </w:rPr>
        <w:t xml:space="preserve">Phoroneus</w:t>
      </w:r>
      <w:r>
        <w:rPr>
          <w:color w:val="000000"/>
          <w:sz w:val="24"/>
          <w:szCs w:val="24"/>
        </w:rPr>
        <w:t xml:space="preserve">, </w:t>
      </w:r>
      <w:r>
        <w:rPr>
          <w:i/>
          <w:color w:val="000000"/>
          <w:sz w:val="24"/>
          <w:szCs w:val="24"/>
        </w:rPr>
        <w:t xml:space="preserve">AEgialeus</w:t>
      </w:r>
      <w:r>
        <w:rPr>
          <w:color w:val="000000"/>
          <w:sz w:val="24"/>
          <w:szCs w:val="24"/>
        </w:rPr>
        <w:t xml:space="preserve">, and </w:t>
      </w:r>
      <w:r>
        <w:rPr>
          <w:i/>
          <w:color w:val="000000"/>
          <w:sz w:val="24"/>
          <w:szCs w:val="24"/>
        </w:rPr>
        <w:t xml:space="preserve">Phegeus</w:t>
      </w:r>
      <w:r>
        <w:rPr>
          <w:color w:val="000000"/>
          <w:sz w:val="24"/>
          <w:szCs w:val="24"/>
        </w:rPr>
        <w:t xml:space="preserve">, in the days of </w:t>
      </w:r>
      <w:r>
        <w:rPr>
          <w:i/>
          <w:color w:val="000000"/>
          <w:sz w:val="24"/>
          <w:szCs w:val="24"/>
        </w:rPr>
        <w:t xml:space="preserve">Samuel</w:t>
      </w:r>
      <w:r>
        <w:rPr>
          <w:color w:val="000000"/>
          <w:sz w:val="24"/>
          <w:szCs w:val="24"/>
        </w:rPr>
        <w:t xml:space="preserve">:  for </w:t>
      </w:r>
      <w:r>
        <w:rPr>
          <w:i/>
          <w:color w:val="000000"/>
          <w:sz w:val="24"/>
          <w:szCs w:val="24"/>
        </w:rPr>
        <w:t xml:space="preserve">Car</w:t>
      </w:r>
      <w:r>
        <w:rPr>
          <w:color w:val="000000"/>
          <w:sz w:val="24"/>
          <w:szCs w:val="24"/>
        </w:rPr>
        <w:t xml:space="preserve"> the son of </w:t>
      </w:r>
      <w:r>
        <w:rPr>
          <w:i/>
          <w:color w:val="000000"/>
          <w:sz w:val="24"/>
          <w:szCs w:val="24"/>
        </w:rPr>
        <w:t xml:space="preserve">Phoroneus</w:t>
      </w:r>
      <w:r>
        <w:rPr>
          <w:color w:val="000000"/>
          <w:sz w:val="24"/>
          <w:szCs w:val="24"/>
        </w:rPr>
        <w:t xml:space="preserve"> built a Temple to </w:t>
      </w:r>
      <w:r>
        <w:rPr>
          <w:i/>
          <w:color w:val="000000"/>
          <w:sz w:val="24"/>
          <w:szCs w:val="24"/>
        </w:rPr>
        <w:t xml:space="preserve">Ceres</w:t>
      </w:r>
      <w:r>
        <w:rPr>
          <w:color w:val="000000"/>
          <w:sz w:val="24"/>
          <w:szCs w:val="24"/>
        </w:rPr>
        <w:t xml:space="preserve"> in </w:t>
      </w:r>
      <w:r>
        <w:rPr>
          <w:i/>
          <w:color w:val="000000"/>
          <w:sz w:val="24"/>
          <w:szCs w:val="24"/>
        </w:rPr>
        <w:t xml:space="preserve">Megara</w:t>
      </w:r>
      <w:r>
        <w:rPr>
          <w:color w:val="000000"/>
          <w:sz w:val="24"/>
          <w:szCs w:val="24"/>
        </w:rPr>
        <w:t xml:space="preserve">, and therefore was contemporary to </w:t>
      </w:r>
      <w:r>
        <w:rPr>
          <w:i/>
          <w:color w:val="000000"/>
          <w:sz w:val="24"/>
          <w:szCs w:val="24"/>
        </w:rPr>
        <w:t xml:space="preserve">Erechtheus</w:t>
      </w:r>
      <w:r>
        <w:rPr>
          <w:color w:val="000000"/>
          <w:sz w:val="24"/>
          <w:szCs w:val="24"/>
        </w:rPr>
        <w:t xml:space="preserve">. </w:t>
      </w:r>
      <w:r>
        <w:rPr>
          <w:i/>
          <w:color w:val="000000"/>
          <w:sz w:val="24"/>
          <w:szCs w:val="24"/>
        </w:rPr>
        <w:t xml:space="preserve">Phoroneus</w:t>
      </w:r>
      <w:r>
        <w:rPr>
          <w:color w:val="000000"/>
          <w:sz w:val="24"/>
          <w:szCs w:val="24"/>
        </w:rPr>
        <w:t xml:space="preserve"> Reigned at </w:t>
      </w:r>
      <w:r>
        <w:rPr>
          <w:i/>
          <w:color w:val="000000"/>
          <w:sz w:val="24"/>
          <w:szCs w:val="24"/>
        </w:rPr>
        <w:t xml:space="preserve">Argos</w:t>
      </w:r>
      <w:r>
        <w:rPr>
          <w:color w:val="000000"/>
          <w:sz w:val="24"/>
          <w:szCs w:val="24"/>
        </w:rPr>
        <w:t xml:space="preserve">, and </w:t>
      </w:r>
      <w:r>
        <w:rPr>
          <w:i/>
          <w:color w:val="000000"/>
          <w:sz w:val="24"/>
          <w:szCs w:val="24"/>
        </w:rPr>
        <w:t xml:space="preserve">Aegialeus</w:t>
      </w:r>
      <w:r>
        <w:rPr>
          <w:color w:val="000000"/>
          <w:sz w:val="24"/>
          <w:szCs w:val="24"/>
        </w:rPr>
        <w:t xml:space="preserve"> at </w:t>
      </w:r>
      <w:r>
        <w:rPr>
          <w:i/>
          <w:color w:val="000000"/>
          <w:sz w:val="24"/>
          <w:szCs w:val="24"/>
        </w:rPr>
        <w:t xml:space="preserve">Sicyon</w:t>
      </w:r>
      <w:r>
        <w:rPr>
          <w:color w:val="000000"/>
          <w:sz w:val="24"/>
          <w:szCs w:val="24"/>
        </w:rPr>
        <w:t xml:space="preserve">, and founded those Kingdoms; and yet </w:t>
      </w:r>
      <w:r>
        <w:rPr>
          <w:i/>
          <w:color w:val="000000"/>
          <w:sz w:val="24"/>
          <w:szCs w:val="24"/>
        </w:rPr>
        <w:t xml:space="preserve">AEgialeus</w:t>
      </w:r>
      <w:r>
        <w:rPr>
          <w:color w:val="000000"/>
          <w:sz w:val="24"/>
          <w:szCs w:val="24"/>
        </w:rPr>
        <w:t xml:space="preserve"> is made above five hundred years older than </w:t>
      </w:r>
      <w:r>
        <w:rPr>
          <w:i/>
          <w:color w:val="000000"/>
          <w:sz w:val="24"/>
          <w:szCs w:val="24"/>
        </w:rPr>
        <w:t xml:space="preserve">Phoroneus</w:t>
      </w:r>
      <w:r>
        <w:rPr>
          <w:color w:val="000000"/>
          <w:sz w:val="24"/>
          <w:szCs w:val="24"/>
        </w:rPr>
        <w:t xml:space="preserve"> by some Chronologers:  but [195] </w:t>
      </w:r>
      <w:r>
        <w:rPr>
          <w:i/>
          <w:color w:val="000000"/>
          <w:sz w:val="24"/>
          <w:szCs w:val="24"/>
        </w:rPr>
        <w:t xml:space="preserve">Acusilaus</w:t>
      </w:r>
      <w:r>
        <w:rPr>
          <w:color w:val="000000"/>
          <w:sz w:val="24"/>
          <w:szCs w:val="24"/>
        </w:rPr>
        <w:t xml:space="preserve">, [196] </w:t>
      </w:r>
      <w:r>
        <w:rPr>
          <w:i/>
          <w:color w:val="000000"/>
          <w:sz w:val="24"/>
          <w:szCs w:val="24"/>
        </w:rPr>
        <w:t xml:space="preserve">Anticlides</w:t>
      </w:r>
      <w:r>
        <w:rPr>
          <w:color w:val="000000"/>
          <w:sz w:val="24"/>
          <w:szCs w:val="24"/>
        </w:rPr>
        <w:t xml:space="preserve"> and [197] </w:t>
      </w:r>
      <w:r>
        <w:rPr>
          <w:i/>
          <w:color w:val="000000"/>
          <w:sz w:val="24"/>
          <w:szCs w:val="24"/>
        </w:rPr>
        <w:t xml:space="preserve">Plato</w:t>
      </w:r>
      <w:r>
        <w:rPr>
          <w:color w:val="000000"/>
          <w:sz w:val="24"/>
          <w:szCs w:val="24"/>
        </w:rPr>
        <w:t xml:space="preserve">, accounted </w:t>
      </w:r>
      <w:r>
        <w:rPr>
          <w:i/>
          <w:color w:val="000000"/>
          <w:sz w:val="24"/>
          <w:szCs w:val="24"/>
        </w:rPr>
        <w:t xml:space="preserve">Phoroneus</w:t>
      </w:r>
      <w:r>
        <w:rPr>
          <w:color w:val="000000"/>
          <w:sz w:val="24"/>
          <w:szCs w:val="24"/>
        </w:rPr>
        <w:t xml:space="preserve"> the oldest King in </w:t>
      </w:r>
      <w:r>
        <w:rPr>
          <w:i/>
          <w:color w:val="000000"/>
          <w:sz w:val="24"/>
          <w:szCs w:val="24"/>
        </w:rPr>
        <w:t xml:space="preserve">Greece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[198] </w:t>
      </w:r>
      <w:r>
        <w:rPr>
          <w:i/>
          <w:color w:val="000000"/>
          <w:sz w:val="24"/>
          <w:szCs w:val="24"/>
        </w:rPr>
        <w:t xml:space="preserve">Apollodorus</w:t>
      </w:r>
      <w:r>
        <w:rPr>
          <w:color w:val="000000"/>
          <w:sz w:val="24"/>
          <w:szCs w:val="24"/>
        </w:rPr>
        <w:t xml:space="preserve"> tells us, </w:t>
      </w:r>
      <w:r>
        <w:rPr>
          <w:i/>
          <w:color w:val="000000"/>
          <w:sz w:val="24"/>
          <w:szCs w:val="24"/>
        </w:rPr>
        <w:t xml:space="preserve">AEgialeus</w:t>
      </w:r>
      <w:r>
        <w:rPr>
          <w:color w:val="000000"/>
          <w:sz w:val="24"/>
          <w:szCs w:val="24"/>
        </w:rPr>
        <w:t xml:space="preserve"> was the brother of </w:t>
      </w:r>
      <w:r>
        <w:rPr>
          <w:i/>
          <w:color w:val="000000"/>
          <w:sz w:val="24"/>
          <w:szCs w:val="24"/>
        </w:rPr>
        <w:t xml:space="preserve">Phoroneus</w:t>
      </w:r>
      <w:r>
        <w:rPr>
          <w:color w:val="000000"/>
          <w:sz w:val="24"/>
          <w:szCs w:val="24"/>
        </w:rPr>
        <w:t xml:space="preserve">. </w:t>
      </w:r>
      <w:r>
        <w:rPr>
          <w:i/>
          <w:color w:val="000000"/>
          <w:sz w:val="24"/>
          <w:szCs w:val="24"/>
        </w:rPr>
        <w:t xml:space="preserve">AEgialeus</w:t>
      </w:r>
      <w:r>
        <w:rPr>
          <w:color w:val="000000"/>
          <w:sz w:val="24"/>
          <w:szCs w:val="24"/>
        </w:rPr>
        <w:t xml:space="preserve"> died without issue, and after him Reigned </w:t>
      </w:r>
      <w:r>
        <w:rPr>
          <w:i/>
          <w:color w:val="000000"/>
          <w:sz w:val="24"/>
          <w:szCs w:val="24"/>
        </w:rPr>
        <w:t xml:space="preserve">Europs</w:t>
      </w:r>
      <w:r>
        <w:rPr>
          <w:color w:val="000000"/>
          <w:sz w:val="24"/>
          <w:szCs w:val="24"/>
        </w:rPr>
        <w:t xml:space="preserve">, </w:t>
      </w:r>
      <w:r>
        <w:rPr>
          <w:i/>
          <w:color w:val="000000"/>
          <w:sz w:val="24"/>
          <w:szCs w:val="24"/>
        </w:rPr>
        <w:t xml:space="preserve">Telchin</w:t>
      </w:r>
      <w:r>
        <w:rPr>
          <w:color w:val="000000"/>
          <w:sz w:val="24"/>
          <w:szCs w:val="24"/>
        </w:rPr>
        <w:t xml:space="preserve">, </w:t>
      </w:r>
      <w:r>
        <w:rPr>
          <w:i/>
          <w:color w:val="000000"/>
          <w:sz w:val="24"/>
          <w:szCs w:val="24"/>
        </w:rPr>
        <w:t xml:space="preserve">Apis</w:t>
      </w:r>
      <w:r>
        <w:rPr>
          <w:color w:val="000000"/>
          <w:sz w:val="24"/>
          <w:szCs w:val="24"/>
        </w:rPr>
        <w:t xml:space="preserve">, </w:t>
      </w:r>
      <w:r>
        <w:rPr>
          <w:i/>
          <w:color w:val="000000"/>
          <w:sz w:val="24"/>
          <w:szCs w:val="24"/>
        </w:rPr>
        <w:t xml:space="preserve">Lamedon</w:t>
      </w:r>
      <w:r>
        <w:rPr>
          <w:color w:val="000000"/>
          <w:sz w:val="24"/>
          <w:szCs w:val="24"/>
        </w:rPr>
        <w:t xml:space="preserve">, </w:t>
      </w:r>
      <w:r>
        <w:rPr>
          <w:i/>
          <w:color w:val="000000"/>
          <w:sz w:val="24"/>
          <w:szCs w:val="24"/>
        </w:rPr>
        <w:t xml:space="preserve">Sicyon</w:t>
      </w:r>
      <w:r>
        <w:rPr>
          <w:color w:val="000000"/>
          <w:sz w:val="24"/>
          <w:szCs w:val="24"/>
        </w:rPr>
        <w:t xml:space="preserve">, </w:t>
      </w:r>
      <w:r>
        <w:rPr>
          <w:i/>
          <w:color w:val="000000"/>
          <w:sz w:val="24"/>
          <w:szCs w:val="24"/>
        </w:rPr>
        <w:t xml:space="preserve">Polybus</w:t>
      </w:r>
      <w:r>
        <w:rPr>
          <w:color w:val="000000"/>
          <w:sz w:val="24"/>
          <w:szCs w:val="24"/>
        </w:rPr>
        <w:t xml:space="preserve">, </w:t>
      </w:r>
      <w:r>
        <w:rPr>
          <w:i/>
          <w:color w:val="000000"/>
          <w:sz w:val="24"/>
          <w:szCs w:val="24"/>
        </w:rPr>
        <w:t xml:space="preserve">Adrastus</w:t>
      </w:r>
      <w:r>
        <w:rPr>
          <w:color w:val="000000"/>
          <w:sz w:val="24"/>
          <w:szCs w:val="24"/>
        </w:rPr>
        <w:t xml:space="preserve">, and </w:t>
      </w:r>
      <w:r>
        <w:rPr>
          <w:i/>
          <w:color w:val="000000"/>
          <w:sz w:val="24"/>
          <w:szCs w:val="24"/>
        </w:rPr>
        <w:t xml:space="preserve">Agamemnon</w:t>
      </w:r>
      <w:r>
        <w:rPr>
          <w:color w:val="000000"/>
          <w:sz w:val="24"/>
          <w:szCs w:val="24"/>
        </w:rPr>
        <w:t xml:space="preserve">, _&amp;c._ and </w:t>
      </w:r>
      <w:r>
        <w:rPr>
          <w:i/>
          <w:color w:val="000000"/>
          <w:sz w:val="24"/>
          <w:szCs w:val="24"/>
        </w:rPr>
        <w:t xml:space="preserve">Sicyon</w:t>
      </w:r>
      <w:r>
        <w:rPr>
          <w:color w:val="000000"/>
          <w:sz w:val="24"/>
          <w:szCs w:val="24"/>
        </w:rPr>
        <w:t xml:space="preserve"> gave his name to the Kingdom:  </w:t>
      </w:r>
      <w:r>
        <w:rPr>
          <w:i/>
          <w:color w:val="000000"/>
          <w:sz w:val="24"/>
          <w:szCs w:val="24"/>
        </w:rPr>
        <w:t xml:space="preserve">Herodotus</w:t>
      </w:r>
      <w:r>
        <w:rPr>
          <w:color w:val="000000"/>
          <w:sz w:val="24"/>
          <w:szCs w:val="24"/>
        </w:rPr>
        <w:t xml:space="preserve"> [199] saith that </w:t>
      </w:r>
      <w:r>
        <w:rPr>
          <w:i/>
          <w:color w:val="000000"/>
          <w:sz w:val="24"/>
          <w:szCs w:val="24"/>
        </w:rPr>
        <w:t xml:space="preserve">Apis</w:t>
      </w:r>
      <w:r>
        <w:rPr>
          <w:color w:val="000000"/>
          <w:sz w:val="24"/>
          <w:szCs w:val="24"/>
        </w:rPr>
        <w:t xml:space="preserve"> in the </w:t>
      </w:r>
      <w:r>
        <w:rPr>
          <w:i/>
          <w:color w:val="000000"/>
          <w:sz w:val="24"/>
          <w:szCs w:val="24"/>
        </w:rPr>
        <w:t xml:space="preserve">Greek</w:t>
      </w:r>
      <w:r>
        <w:rPr>
          <w:color w:val="000000"/>
          <w:sz w:val="24"/>
          <w:szCs w:val="24"/>
        </w:rPr>
        <w:t xml:space="preserve"> Tongue is </w:t>
      </w:r>
      <w:r>
        <w:rPr>
          <w:i/>
          <w:color w:val="000000"/>
          <w:sz w:val="24"/>
          <w:szCs w:val="24"/>
        </w:rPr>
        <w:t xml:space="preserve">Epaphus</w:t>
      </w:r>
      <w:r>
        <w:rPr>
          <w:color w:val="000000"/>
          <w:sz w:val="24"/>
          <w:szCs w:val="24"/>
        </w:rPr>
        <w:t xml:space="preserve">; and </w:t>
      </w:r>
      <w:r>
        <w:rPr>
          <w:i/>
          <w:color w:val="000000"/>
          <w:sz w:val="24"/>
          <w:szCs w:val="24"/>
        </w:rPr>
        <w:t xml:space="preserve">Hyginus</w:t>
      </w:r>
      <w:r>
        <w:rPr>
          <w:color w:val="000000"/>
          <w:sz w:val="24"/>
          <w:szCs w:val="24"/>
        </w:rPr>
        <w:t xml:space="preserve">, [200] that </w:t>
      </w:r>
      <w:r>
        <w:rPr>
          <w:i/>
          <w:color w:val="000000"/>
          <w:sz w:val="24"/>
          <w:szCs w:val="24"/>
        </w:rPr>
        <w:t xml:space="preserve">Epaphus</w:t>
      </w:r>
      <w:r>
        <w:rPr>
          <w:color w:val="000000"/>
          <w:sz w:val="24"/>
          <w:szCs w:val="24"/>
        </w:rPr>
        <w:t xml:space="preserve"> the </w:t>
      </w:r>
      <w:r>
        <w:rPr>
          <w:i/>
          <w:color w:val="000000"/>
          <w:sz w:val="24"/>
          <w:szCs w:val="24"/>
        </w:rPr>
        <w:t xml:space="preserve">Sicyonian</w:t>
      </w:r>
      <w:r>
        <w:rPr>
          <w:color w:val="000000"/>
          <w:sz w:val="24"/>
          <w:szCs w:val="24"/>
        </w:rPr>
        <w:t xml:space="preserve"> got </w:t>
      </w:r>
      <w:r>
        <w:rPr>
          <w:i/>
          <w:color w:val="000000"/>
          <w:sz w:val="24"/>
          <w:szCs w:val="24"/>
        </w:rPr>
        <w:t xml:space="preserve">Antiopa</w:t>
      </w:r>
      <w:r>
        <w:rPr>
          <w:color w:val="000000"/>
          <w:sz w:val="24"/>
          <w:szCs w:val="24"/>
        </w:rPr>
        <w:t xml:space="preserve"> with child:  but the later </w:t>
      </w:r>
      <w:r>
        <w:rPr>
          <w:i/>
          <w:color w:val="000000"/>
          <w:sz w:val="24"/>
          <w:szCs w:val="24"/>
        </w:rPr>
        <w:t xml:space="preserve">Greeks</w:t>
      </w:r>
      <w:r>
        <w:rPr>
          <w:color w:val="000000"/>
          <w:sz w:val="24"/>
          <w:szCs w:val="24"/>
        </w:rPr>
        <w:t xml:space="preserve"> have made two men of the two names </w:t>
      </w:r>
      <w:r>
        <w:rPr>
          <w:i/>
          <w:color w:val="000000"/>
          <w:sz w:val="24"/>
          <w:szCs w:val="24"/>
        </w:rPr>
        <w:t xml:space="preserve">Apis</w:t>
      </w:r>
      <w:r>
        <w:rPr>
          <w:color w:val="000000"/>
          <w:sz w:val="24"/>
          <w:szCs w:val="24"/>
        </w:rPr>
        <w:t xml:space="preserve"> and </w:t>
      </w:r>
      <w:r>
        <w:rPr>
          <w:i/>
          <w:color w:val="000000"/>
          <w:sz w:val="24"/>
          <w:szCs w:val="24"/>
        </w:rPr>
        <w:t xml:space="preserve">Epaphus</w:t>
      </w:r>
      <w:r>
        <w:rPr>
          <w:color w:val="000000"/>
          <w:sz w:val="24"/>
          <w:szCs w:val="24"/>
        </w:rPr>
        <w:t xml:space="preserve"> or </w:t>
      </w:r>
      <w:r>
        <w:rPr>
          <w:i/>
          <w:color w:val="000000"/>
          <w:sz w:val="24"/>
          <w:szCs w:val="24"/>
        </w:rPr>
        <w:t xml:space="preserve">Epopeus</w:t>
      </w:r>
      <w:r>
        <w:rPr>
          <w:color w:val="000000"/>
          <w:sz w:val="24"/>
          <w:szCs w:val="24"/>
        </w:rPr>
        <w:t xml:space="preserve">, and between them inserted twelve feigned Kings of </w:t>
      </w:r>
      <w:r>
        <w:rPr>
          <w:i/>
          <w:color w:val="000000"/>
          <w:sz w:val="24"/>
          <w:szCs w:val="24"/>
        </w:rPr>
        <w:t xml:space="preserve">Sicyon</w:t>
      </w:r>
      <w:r>
        <w:rPr>
          <w:color w:val="000000"/>
          <w:sz w:val="24"/>
          <w:szCs w:val="24"/>
        </w:rPr>
        <w:t xml:space="preserve">, who made no wars, nor did any thing memorable, and yet Reigned five hundred and twenty years, which is, one with another, above forty and three years a-piece.  If these feigned Kings be rejected, and the two Kings </w:t>
      </w:r>
      <w:r>
        <w:rPr>
          <w:i/>
          <w:color w:val="000000"/>
          <w:sz w:val="24"/>
          <w:szCs w:val="24"/>
        </w:rPr>
        <w:t xml:space="preserve">Apis</w:t>
      </w:r>
      <w:r>
        <w:rPr>
          <w:color w:val="000000"/>
          <w:sz w:val="24"/>
          <w:szCs w:val="24"/>
        </w:rPr>
        <w:t xml:space="preserve"> and </w:t>
      </w:r>
      <w:r>
        <w:rPr>
          <w:i/>
          <w:color w:val="000000"/>
          <w:sz w:val="24"/>
          <w:szCs w:val="24"/>
        </w:rPr>
        <w:t xml:space="preserve">Epopeus</w:t>
      </w:r>
      <w:r>
        <w:rPr>
          <w:color w:val="000000"/>
          <w:sz w:val="24"/>
          <w:szCs w:val="24"/>
        </w:rPr>
        <w:t xml:space="preserve"> be reunited; </w:t>
      </w:r>
      <w:r>
        <w:rPr>
          <w:i/>
          <w:color w:val="000000"/>
          <w:sz w:val="24"/>
          <w:szCs w:val="24"/>
        </w:rPr>
        <w:t xml:space="preserve">AEgialeus</w:t>
      </w:r>
      <w:r>
        <w:rPr>
          <w:color w:val="000000"/>
          <w:sz w:val="24"/>
          <w:szCs w:val="24"/>
        </w:rPr>
        <w:t xml:space="preserve"> will become contemporary to his brother </w:t>
      </w:r>
      <w:r>
        <w:rPr>
          <w:i/>
          <w:color w:val="000000"/>
          <w:sz w:val="24"/>
          <w:szCs w:val="24"/>
        </w:rPr>
        <w:t xml:space="preserve">Phoroneus</w:t>
      </w:r>
      <w:r>
        <w:rPr>
          <w:color w:val="000000"/>
          <w:sz w:val="24"/>
          <w:szCs w:val="24"/>
        </w:rPr>
        <w:t xml:space="preserve">, as he ought to be; for </w:t>
      </w:r>
      <w:r>
        <w:rPr>
          <w:i/>
          <w:color w:val="000000"/>
          <w:sz w:val="24"/>
          <w:szCs w:val="24"/>
        </w:rPr>
        <w:t xml:space="preserve">Apis</w:t>
      </w:r>
      <w:r>
        <w:rPr>
          <w:color w:val="000000"/>
          <w:sz w:val="24"/>
          <w:szCs w:val="24"/>
        </w:rPr>
        <w:t xml:space="preserve"> or </w:t>
      </w:r>
      <w:r>
        <w:rPr>
          <w:i/>
          <w:color w:val="000000"/>
          <w:sz w:val="24"/>
          <w:szCs w:val="24"/>
        </w:rPr>
        <w:t xml:space="preserve">Epopeus</w:t>
      </w:r>
      <w:r>
        <w:rPr>
          <w:color w:val="000000"/>
          <w:sz w:val="24"/>
          <w:szCs w:val="24"/>
        </w:rPr>
        <w:t xml:space="preserve">, and </w:t>
      </w:r>
      <w:r>
        <w:rPr>
          <w:i/>
          <w:color w:val="000000"/>
          <w:sz w:val="24"/>
          <w:szCs w:val="24"/>
        </w:rPr>
        <w:t xml:space="preserve">Nycteus</w:t>
      </w:r>
      <w:r>
        <w:rPr>
          <w:color w:val="000000"/>
          <w:sz w:val="24"/>
          <w:szCs w:val="24"/>
        </w:rPr>
        <w:t xml:space="preserve"> the guardian of </w:t>
      </w:r>
      <w:r>
        <w:rPr>
          <w:i/>
          <w:color w:val="000000"/>
          <w:sz w:val="24"/>
          <w:szCs w:val="24"/>
        </w:rPr>
        <w:t xml:space="preserve">Labdacus</w:t>
      </w:r>
      <w:r>
        <w:rPr>
          <w:color w:val="000000"/>
          <w:sz w:val="24"/>
          <w:szCs w:val="24"/>
        </w:rPr>
        <w:t xml:space="preserve">, were slain in battle about the tenth year of </w:t>
      </w:r>
      <w:r>
        <w:rPr>
          <w:i/>
          <w:color w:val="000000"/>
          <w:sz w:val="24"/>
          <w:szCs w:val="24"/>
        </w:rPr>
        <w:t xml:space="preserve">Solomon</w:t>
      </w:r>
      <w:r>
        <w:rPr>
          <w:color w:val="000000"/>
          <w:sz w:val="24"/>
          <w:szCs w:val="24"/>
        </w:rPr>
        <w:t xml:space="preserve">, as above; and the first four Kings of </w:t>
      </w:r>
      <w:r>
        <w:rPr>
          <w:i/>
          <w:color w:val="000000"/>
          <w:sz w:val="24"/>
          <w:szCs w:val="24"/>
        </w:rPr>
        <w:t xml:space="preserve">Sicyon</w:t>
      </w:r>
      <w:r>
        <w:rPr>
          <w:color w:val="000000"/>
          <w:sz w:val="24"/>
          <w:szCs w:val="24"/>
        </w:rPr>
        <w:t xml:space="preserve">, </w:t>
      </w:r>
      <w:r>
        <w:rPr>
          <w:i/>
          <w:color w:val="000000"/>
          <w:sz w:val="24"/>
          <w:szCs w:val="24"/>
        </w:rPr>
        <w:t xml:space="preserve">AEgialeus</w:t>
      </w:r>
      <w:r>
        <w:rPr>
          <w:color w:val="000000"/>
          <w:sz w:val="24"/>
          <w:szCs w:val="24"/>
        </w:rPr>
        <w:t xml:space="preserve">, </w:t>
      </w:r>
      <w:r>
        <w:rPr>
          <w:i/>
          <w:color w:val="000000"/>
          <w:sz w:val="24"/>
          <w:szCs w:val="24"/>
        </w:rPr>
        <w:t xml:space="preserve">Europs</w:t>
      </w:r>
      <w:r>
        <w:rPr>
          <w:color w:val="000000"/>
          <w:sz w:val="24"/>
          <w:szCs w:val="24"/>
        </w:rPr>
        <w:t xml:space="preserve">, </w:t>
      </w:r>
      <w:r>
        <w:rPr>
          <w:i/>
          <w:color w:val="000000"/>
          <w:sz w:val="24"/>
          <w:szCs w:val="24"/>
        </w:rPr>
        <w:t xml:space="preserve">Telchin</w:t>
      </w:r>
      <w:r>
        <w:rPr>
          <w:color w:val="000000"/>
          <w:sz w:val="24"/>
          <w:szCs w:val="24"/>
        </w:rPr>
        <w:t xml:space="preserve">, </w:t>
      </w:r>
      <w:r>
        <w:rPr>
          <w:i/>
          <w:color w:val="000000"/>
          <w:sz w:val="24"/>
          <w:szCs w:val="24"/>
        </w:rPr>
        <w:t xml:space="preserve">Apis</w:t>
      </w:r>
      <w:r>
        <w:rPr>
          <w:color w:val="000000"/>
          <w:sz w:val="24"/>
          <w:szCs w:val="24"/>
        </w:rPr>
        <w:t xml:space="preserve">, after the rate of about twenty years to a Reign, take up about eighty years; and these years counted upwards from the tenth year of </w:t>
      </w:r>
      <w:r>
        <w:rPr>
          <w:i/>
          <w:color w:val="000000"/>
          <w:sz w:val="24"/>
          <w:szCs w:val="24"/>
        </w:rPr>
        <w:t xml:space="preserve">Solomon</w:t>
      </w:r>
      <w:r>
        <w:rPr>
          <w:color w:val="000000"/>
          <w:sz w:val="24"/>
          <w:szCs w:val="24"/>
        </w:rPr>
        <w:t xml:space="preserve">, place the beginning of the Reign of </w:t>
      </w:r>
      <w:r>
        <w:rPr>
          <w:i/>
          <w:color w:val="000000"/>
          <w:sz w:val="24"/>
          <w:szCs w:val="24"/>
        </w:rPr>
        <w:t xml:space="preserve">AEgialeus</w:t>
      </w:r>
      <w:r>
        <w:rPr>
          <w:color w:val="000000"/>
          <w:sz w:val="24"/>
          <w:szCs w:val="24"/>
        </w:rPr>
        <w:t xml:space="preserve"> upon the twelfth year of </w:t>
      </w:r>
      <w:r>
        <w:rPr>
          <w:i/>
          <w:color w:val="000000"/>
          <w:sz w:val="24"/>
          <w:szCs w:val="24"/>
        </w:rPr>
        <w:t xml:space="preserve">Samuel</w:t>
      </w:r>
      <w:r>
        <w:rPr>
          <w:color w:val="000000"/>
          <w:sz w:val="24"/>
          <w:szCs w:val="24"/>
        </w:rPr>
        <w:t xml:space="preserve">, or thereabout:  and about that time began the Reign of </w:t>
      </w:r>
      <w:r>
        <w:rPr>
          <w:i/>
          <w:color w:val="000000"/>
          <w:sz w:val="24"/>
          <w:szCs w:val="24"/>
        </w:rPr>
        <w:t xml:space="preserve">Phoroneus</w:t>
      </w:r>
      <w:r>
        <w:rPr>
          <w:color w:val="000000"/>
          <w:sz w:val="24"/>
          <w:szCs w:val="24"/>
        </w:rPr>
        <w:t xml:space="preserve"> at </w:t>
      </w:r>
      <w:r>
        <w:rPr>
          <w:i/>
          <w:color w:val="000000"/>
          <w:sz w:val="24"/>
          <w:szCs w:val="24"/>
        </w:rPr>
        <w:t xml:space="preserve">Argos</w:t>
      </w:r>
      <w:r>
        <w:rPr>
          <w:color w:val="000000"/>
          <w:sz w:val="24"/>
          <w:szCs w:val="24"/>
        </w:rPr>
        <w:t xml:space="preserve">; </w:t>
      </w:r>
      <w:r>
        <w:rPr>
          <w:i/>
          <w:color w:val="000000"/>
          <w:sz w:val="24"/>
          <w:szCs w:val="24"/>
        </w:rPr>
        <w:t xml:space="preserve">Apollodorus</w:t>
      </w:r>
      <w:r>
        <w:rPr>
          <w:color w:val="000000"/>
          <w:sz w:val="24"/>
          <w:szCs w:val="24"/>
        </w:rPr>
        <w:t xml:space="preserve"> [201] calls </w:t>
      </w:r>
      <w:r>
        <w:rPr>
          <w:i/>
          <w:color w:val="000000"/>
          <w:sz w:val="24"/>
          <w:szCs w:val="24"/>
        </w:rPr>
        <w:t xml:space="preserve">Adrastus</w:t>
      </w:r>
      <w:r>
        <w:rPr>
          <w:color w:val="000000"/>
          <w:sz w:val="24"/>
          <w:szCs w:val="24"/>
        </w:rPr>
        <w:t xml:space="preserve"> King of </w:t>
      </w:r>
      <w:r>
        <w:rPr>
          <w:i/>
          <w:color w:val="000000"/>
          <w:sz w:val="24"/>
          <w:szCs w:val="24"/>
        </w:rPr>
        <w:t xml:space="preserve">Argos</w:t>
      </w:r>
      <w:r>
        <w:rPr>
          <w:color w:val="000000"/>
          <w:sz w:val="24"/>
          <w:szCs w:val="24"/>
        </w:rPr>
        <w:t xml:space="preserve">; but </w:t>
      </w:r>
      <w:r>
        <w:rPr>
          <w:i/>
          <w:color w:val="000000"/>
          <w:sz w:val="24"/>
          <w:szCs w:val="24"/>
        </w:rPr>
        <w:t xml:space="preserve">Homer</w:t>
      </w:r>
      <w:r>
        <w:rPr>
          <w:color w:val="000000"/>
          <w:sz w:val="24"/>
          <w:szCs w:val="24"/>
        </w:rPr>
        <w:t xml:space="preserve"> [202] tells us, that he Reigned first at </w:t>
      </w:r>
      <w:r>
        <w:rPr>
          <w:i/>
          <w:color w:val="000000"/>
          <w:sz w:val="24"/>
          <w:szCs w:val="24"/>
        </w:rPr>
        <w:t xml:space="preserve">Sicyon</w:t>
      </w:r>
      <w:r>
        <w:rPr>
          <w:color w:val="000000"/>
          <w:sz w:val="24"/>
          <w:szCs w:val="24"/>
        </w:rPr>
        <w:t xml:space="preserve">:  he was in the first war against </w:t>
      </w:r>
      <w:r>
        <w:rPr>
          <w:i/>
          <w:color w:val="000000"/>
          <w:sz w:val="24"/>
          <w:szCs w:val="24"/>
        </w:rPr>
        <w:t xml:space="preserve">Thebes</w:t>
      </w:r>
      <w:r>
        <w:rPr>
          <w:color w:val="000000"/>
          <w:sz w:val="24"/>
          <w:szCs w:val="24"/>
        </w:rPr>
        <w:t xml:space="preserve">.  Some place </w:t>
      </w:r>
      <w:r>
        <w:rPr>
          <w:i/>
          <w:color w:val="000000"/>
          <w:sz w:val="24"/>
          <w:szCs w:val="24"/>
        </w:rPr>
        <w:t xml:space="preserve">Janiscus</w:t>
      </w:r>
      <w:r>
        <w:rPr>
          <w:color w:val="000000"/>
          <w:sz w:val="24"/>
          <w:szCs w:val="24"/>
        </w:rPr>
        <w:t xml:space="preserve"> and </w:t>
      </w:r>
      <w:r>
        <w:rPr>
          <w:i/>
          <w:color w:val="000000"/>
          <w:sz w:val="24"/>
          <w:szCs w:val="24"/>
        </w:rPr>
        <w:t xml:space="preserve">Phaestus</w:t>
      </w:r>
      <w:r>
        <w:rPr>
          <w:color w:val="000000"/>
          <w:sz w:val="24"/>
          <w:szCs w:val="24"/>
        </w:rPr>
        <w:t xml:space="preserve"> between </w:t>
      </w:r>
      <w:r>
        <w:rPr>
          <w:i/>
          <w:color w:val="000000"/>
          <w:sz w:val="24"/>
          <w:szCs w:val="24"/>
        </w:rPr>
        <w:t xml:space="preserve">Polybus</w:t>
      </w:r>
      <w:r>
        <w:rPr>
          <w:color w:val="000000"/>
          <w:sz w:val="24"/>
          <w:szCs w:val="24"/>
        </w:rPr>
        <w:t xml:space="preserve"> and </w:t>
      </w:r>
      <w:r>
        <w:rPr>
          <w:i/>
          <w:color w:val="000000"/>
          <w:sz w:val="24"/>
          <w:szCs w:val="24"/>
        </w:rPr>
        <w:t xml:space="preserve">Adrastus</w:t>
      </w:r>
      <w:r>
        <w:rPr>
          <w:color w:val="000000"/>
          <w:sz w:val="24"/>
          <w:szCs w:val="24"/>
        </w:rPr>
        <w:t xml:space="preserve">, but without any certainty.
</w:t>
      </w:r>
    </w:p>
    <w:p>
      <w:pPr>
        <w:widowControl w:val="on"/>
        <w:pBdr/>
        <w:spacing w:before="240" w:after="240" w:line="240" w:lineRule="auto"/>
        <w:ind w:left="0" w:right="0"/>
        <w:jc w:val="left"/>
      </w:pPr>
      <w:r>
        <w:rPr>
          <w:i/>
          <w:color w:val="000000"/>
          <w:sz w:val="24"/>
          <w:szCs w:val="24"/>
        </w:rPr>
        <w:t xml:space="preserve">Lelex</w:t>
      </w:r>
      <w:r>
        <w:rPr>
          <w:color w:val="000000"/>
          <w:sz w:val="24"/>
          <w:szCs w:val="24"/>
        </w:rPr>
        <w:t xml:space="preserve"> might come with his people into </w:t>
      </w:r>
      <w:r>
        <w:rPr>
          <w:i/>
          <w:color w:val="000000"/>
          <w:sz w:val="24"/>
          <w:szCs w:val="24"/>
        </w:rPr>
        <w:t xml:space="preserve">Laconia</w:t>
      </w:r>
      <w:r>
        <w:rPr>
          <w:color w:val="000000"/>
          <w:sz w:val="24"/>
          <w:szCs w:val="24"/>
        </w:rPr>
        <w:t xml:space="preserve"> in the days of </w:t>
      </w:r>
      <w:r>
        <w:rPr>
          <w:i/>
          <w:color w:val="000000"/>
          <w:sz w:val="24"/>
          <w:szCs w:val="24"/>
        </w:rPr>
        <w:t xml:space="preserve">Eli</w:t>
      </w:r>
      <w:r>
        <w:rPr>
          <w:color w:val="000000"/>
          <w:sz w:val="24"/>
          <w:szCs w:val="24"/>
        </w:rPr>
        <w:t xml:space="preserve">, and leave his territories to his sons </w:t>
      </w:r>
      <w:r>
        <w:rPr>
          <w:i/>
          <w:color w:val="000000"/>
          <w:sz w:val="24"/>
          <w:szCs w:val="24"/>
        </w:rPr>
        <w:t xml:space="preserve">Myles</w:t>
      </w:r>
      <w:r>
        <w:rPr>
          <w:color w:val="000000"/>
          <w:sz w:val="24"/>
          <w:szCs w:val="24"/>
        </w:rPr>
        <w:t xml:space="preserve">, </w:t>
      </w:r>
      <w:r>
        <w:rPr>
          <w:i/>
          <w:color w:val="000000"/>
          <w:sz w:val="24"/>
          <w:szCs w:val="24"/>
        </w:rPr>
        <w:t xml:space="preserve">Eurotas</w:t>
      </w:r>
      <w:r>
        <w:rPr>
          <w:color w:val="000000"/>
          <w:sz w:val="24"/>
          <w:szCs w:val="24"/>
        </w:rPr>
        <w:t xml:space="preserve">, </w:t>
      </w:r>
      <w:r>
        <w:rPr>
          <w:i/>
          <w:color w:val="000000"/>
          <w:sz w:val="24"/>
          <w:szCs w:val="24"/>
        </w:rPr>
        <w:t xml:space="preserve">Cleson</w:t>
      </w:r>
      <w:r>
        <w:rPr>
          <w:color w:val="000000"/>
          <w:sz w:val="24"/>
          <w:szCs w:val="24"/>
        </w:rPr>
        <w:t xml:space="preserve">, and </w:t>
      </w:r>
      <w:r>
        <w:rPr>
          <w:i/>
          <w:color w:val="000000"/>
          <w:sz w:val="24"/>
          <w:szCs w:val="24"/>
        </w:rPr>
        <w:t xml:space="preserve">Polycaon</w:t>
      </w:r>
      <w:r>
        <w:rPr>
          <w:color w:val="000000"/>
          <w:sz w:val="24"/>
          <w:szCs w:val="24"/>
        </w:rPr>
        <w:t xml:space="preserve"> in the days of </w:t>
      </w:r>
      <w:r>
        <w:rPr>
          <w:i/>
          <w:color w:val="000000"/>
          <w:sz w:val="24"/>
          <w:szCs w:val="24"/>
        </w:rPr>
        <w:t xml:space="preserve">Samuel</w:t>
      </w:r>
      <w:r>
        <w:rPr>
          <w:color w:val="000000"/>
          <w:sz w:val="24"/>
          <w:szCs w:val="24"/>
        </w:rPr>
        <w:t xml:space="preserve">. </w:t>
      </w:r>
      <w:r>
        <w:rPr>
          <w:i/>
          <w:color w:val="000000"/>
          <w:sz w:val="24"/>
          <w:szCs w:val="24"/>
        </w:rPr>
        <w:t xml:space="preserve">Myles</w:t>
      </w:r>
      <w:r>
        <w:rPr>
          <w:color w:val="000000"/>
          <w:sz w:val="24"/>
          <w:szCs w:val="24"/>
        </w:rPr>
        <w:t xml:space="preserve"> set up a quern, or handmill to grind corn, and is reputed the first among the </w:t>
      </w:r>
      <w:r>
        <w:rPr>
          <w:i/>
          <w:color w:val="000000"/>
          <w:sz w:val="24"/>
          <w:szCs w:val="24"/>
        </w:rPr>
        <w:t xml:space="preserve">Greeks</w:t>
      </w:r>
      <w:r>
        <w:rPr>
          <w:color w:val="000000"/>
          <w:sz w:val="24"/>
          <w:szCs w:val="24"/>
        </w:rPr>
        <w:t xml:space="preserve"> who did so:  but he flourished before </w:t>
      </w:r>
      <w:r>
        <w:rPr>
          <w:i/>
          <w:color w:val="000000"/>
          <w:sz w:val="24"/>
          <w:szCs w:val="24"/>
        </w:rPr>
        <w:t xml:space="preserve">Triptolemus</w:t>
      </w:r>
      <w:r>
        <w:rPr>
          <w:color w:val="000000"/>
          <w:sz w:val="24"/>
          <w:szCs w:val="24"/>
        </w:rPr>
        <w:t xml:space="preserve">, and seems to have had his corn and artificers from </w:t>
      </w:r>
      <w:r>
        <w:rPr>
          <w:i/>
          <w:color w:val="000000"/>
          <w:sz w:val="24"/>
          <w:szCs w:val="24"/>
        </w:rPr>
        <w:t xml:space="preserve">Egypt</w:t>
      </w:r>
      <w:r>
        <w:rPr>
          <w:color w:val="000000"/>
          <w:sz w:val="24"/>
          <w:szCs w:val="24"/>
        </w:rPr>
        <w:t xml:space="preserve">. </w:t>
      </w:r>
      <w:r>
        <w:rPr>
          <w:i/>
          <w:color w:val="000000"/>
          <w:sz w:val="24"/>
          <w:szCs w:val="24"/>
        </w:rPr>
        <w:t xml:space="preserve">Eurotas</w:t>
      </w:r>
      <w:r>
        <w:rPr>
          <w:color w:val="000000"/>
          <w:sz w:val="24"/>
          <w:szCs w:val="24"/>
        </w:rPr>
        <w:t xml:space="preserve"> the brother, or as some say the son of </w:t>
      </w:r>
      <w:r>
        <w:rPr>
          <w:i/>
          <w:color w:val="000000"/>
          <w:sz w:val="24"/>
          <w:szCs w:val="24"/>
        </w:rPr>
        <w:t xml:space="preserve">Myles</w:t>
      </w:r>
      <w:r>
        <w:rPr>
          <w:color w:val="000000"/>
          <w:sz w:val="24"/>
          <w:szCs w:val="24"/>
        </w:rPr>
        <w:t xml:space="preserve">, built </w:t>
      </w:r>
      <w:r>
        <w:rPr>
          <w:i/>
          <w:color w:val="000000"/>
          <w:sz w:val="24"/>
          <w:szCs w:val="24"/>
        </w:rPr>
        <w:t xml:space="preserve">Sparta</w:t>
      </w:r>
      <w:r>
        <w:rPr>
          <w:color w:val="000000"/>
          <w:sz w:val="24"/>
          <w:szCs w:val="24"/>
        </w:rPr>
        <w:t xml:space="preserve">, and called it after the name of his daughter </w:t>
      </w:r>
      <w:r>
        <w:rPr>
          <w:i/>
          <w:color w:val="000000"/>
          <w:sz w:val="24"/>
          <w:szCs w:val="24"/>
        </w:rPr>
        <w:t xml:space="preserve">Sparta</w:t>
      </w:r>
      <w:r>
        <w:rPr>
          <w:color w:val="000000"/>
          <w:sz w:val="24"/>
          <w:szCs w:val="24"/>
        </w:rPr>
        <w:t xml:space="preserve">, the wife of </w:t>
      </w:r>
      <w:r>
        <w:rPr>
          <w:i/>
          <w:color w:val="000000"/>
          <w:sz w:val="24"/>
          <w:szCs w:val="24"/>
        </w:rPr>
        <w:t xml:space="preserve">Lacedaemon</w:t>
      </w:r>
      <w:r>
        <w:rPr>
          <w:color w:val="000000"/>
          <w:sz w:val="24"/>
          <w:szCs w:val="24"/>
        </w:rPr>
        <w:t xml:space="preserve">, and mother of </w:t>
      </w:r>
      <w:r>
        <w:rPr>
          <w:i/>
          <w:color w:val="000000"/>
          <w:sz w:val="24"/>
          <w:szCs w:val="24"/>
        </w:rPr>
        <w:t xml:space="preserve">Eurydice</w:t>
      </w:r>
      <w:r>
        <w:rPr>
          <w:color w:val="000000"/>
          <w:sz w:val="24"/>
          <w:szCs w:val="24"/>
        </w:rPr>
        <w:t xml:space="preserve">. </w:t>
      </w:r>
      <w:r>
        <w:rPr>
          <w:i/>
          <w:color w:val="000000"/>
          <w:sz w:val="24"/>
          <w:szCs w:val="24"/>
        </w:rPr>
        <w:t xml:space="preserve">Cleson</w:t>
      </w:r>
      <w:r>
        <w:rPr>
          <w:color w:val="000000"/>
          <w:sz w:val="24"/>
          <w:szCs w:val="24"/>
        </w:rPr>
        <w:t xml:space="preserve"> was the father of </w:t>
      </w:r>
      <w:r>
        <w:rPr>
          <w:i/>
          <w:color w:val="000000"/>
          <w:sz w:val="24"/>
          <w:szCs w:val="24"/>
        </w:rPr>
        <w:t xml:space="preserve">Pylas</w:t>
      </w:r>
      <w:r>
        <w:rPr>
          <w:color w:val="000000"/>
          <w:sz w:val="24"/>
          <w:szCs w:val="24"/>
        </w:rPr>
        <w:t xml:space="preserve"> the father of </w:t>
      </w:r>
      <w:r>
        <w:rPr>
          <w:i/>
          <w:color w:val="000000"/>
          <w:sz w:val="24"/>
          <w:szCs w:val="24"/>
        </w:rPr>
        <w:t xml:space="preserve">Sciron</w:t>
      </w:r>
      <w:r>
        <w:rPr>
          <w:color w:val="000000"/>
          <w:sz w:val="24"/>
          <w:szCs w:val="24"/>
        </w:rPr>
        <w:t xml:space="preserve">, who married the daughter of </w:t>
      </w:r>
      <w:r>
        <w:rPr>
          <w:i/>
          <w:color w:val="000000"/>
          <w:sz w:val="24"/>
          <w:szCs w:val="24"/>
        </w:rPr>
        <w:t xml:space="preserve">Pandion</w:t>
      </w:r>
      <w:r>
        <w:rPr>
          <w:color w:val="000000"/>
          <w:sz w:val="24"/>
          <w:szCs w:val="24"/>
        </w:rPr>
        <w:t xml:space="preserve"> the son of </w:t>
      </w:r>
      <w:r>
        <w:rPr>
          <w:i/>
          <w:color w:val="000000"/>
          <w:sz w:val="24"/>
          <w:szCs w:val="24"/>
        </w:rPr>
        <w:t xml:space="preserve">Erechtheus</w:t>
      </w:r>
      <w:r>
        <w:rPr>
          <w:color w:val="000000"/>
          <w:sz w:val="24"/>
          <w:szCs w:val="24"/>
        </w:rPr>
        <w:t xml:space="preserve">, and contended with </w:t>
      </w:r>
      <w:r>
        <w:rPr>
          <w:i/>
          <w:color w:val="000000"/>
          <w:sz w:val="24"/>
          <w:szCs w:val="24"/>
        </w:rPr>
        <w:t xml:space="preserve">Nisus</w:t>
      </w:r>
      <w:r>
        <w:rPr>
          <w:color w:val="000000"/>
          <w:sz w:val="24"/>
          <w:szCs w:val="24"/>
        </w:rPr>
        <w:t xml:space="preserve"> the son of </w:t>
      </w:r>
      <w:r>
        <w:rPr>
          <w:i/>
          <w:color w:val="000000"/>
          <w:sz w:val="24"/>
          <w:szCs w:val="24"/>
        </w:rPr>
        <w:t xml:space="preserve">Pandion</w:t>
      </w:r>
      <w:r>
        <w:rPr>
          <w:color w:val="000000"/>
          <w:sz w:val="24"/>
          <w:szCs w:val="24"/>
        </w:rPr>
        <w:t xml:space="preserve"> and brother of </w:t>
      </w:r>
      <w:r>
        <w:rPr>
          <w:i/>
          <w:color w:val="000000"/>
          <w:sz w:val="24"/>
          <w:szCs w:val="24"/>
        </w:rPr>
        <w:t xml:space="preserve">AEgeus</w:t>
      </w:r>
      <w:r>
        <w:rPr>
          <w:color w:val="000000"/>
          <w:sz w:val="24"/>
          <w:szCs w:val="24"/>
        </w:rPr>
        <w:t xml:space="preserve">, for the Kingdom; and </w:t>
      </w:r>
      <w:r>
        <w:rPr>
          <w:i/>
          <w:color w:val="000000"/>
          <w:sz w:val="24"/>
          <w:szCs w:val="24"/>
        </w:rPr>
        <w:t xml:space="preserve">AEacus</w:t>
      </w:r>
      <w:r>
        <w:rPr>
          <w:color w:val="000000"/>
          <w:sz w:val="24"/>
          <w:szCs w:val="24"/>
        </w:rPr>
        <w:t xml:space="preserve"> adjudged it to </w:t>
      </w:r>
      <w:r>
        <w:rPr>
          <w:i/>
          <w:color w:val="000000"/>
          <w:sz w:val="24"/>
          <w:szCs w:val="24"/>
        </w:rPr>
        <w:t xml:space="preserve">Nisus</w:t>
      </w:r>
      <w:r>
        <w:rPr>
          <w:color w:val="000000"/>
          <w:sz w:val="24"/>
          <w:szCs w:val="24"/>
        </w:rPr>
        <w:t xml:space="preserve">. </w:t>
      </w:r>
      <w:r>
        <w:rPr>
          <w:i/>
          <w:color w:val="000000"/>
          <w:sz w:val="24"/>
          <w:szCs w:val="24"/>
        </w:rPr>
        <w:t xml:space="preserve">Polycaon</w:t>
      </w:r>
      <w:r>
        <w:rPr>
          <w:color w:val="000000"/>
          <w:sz w:val="24"/>
          <w:szCs w:val="24"/>
        </w:rPr>
        <w:t xml:space="preserve"> invaded </w:t>
      </w:r>
      <w:r>
        <w:rPr>
          <w:i/>
          <w:color w:val="000000"/>
          <w:sz w:val="24"/>
          <w:szCs w:val="24"/>
        </w:rPr>
        <w:t xml:space="preserve">Messene</w:t>
      </w:r>
      <w:r>
        <w:rPr>
          <w:color w:val="000000"/>
          <w:sz w:val="24"/>
          <w:szCs w:val="24"/>
        </w:rPr>
        <w:t xml:space="preserve">, then peopled only by villages, called it </w:t>
      </w:r>
      <w:r>
        <w:rPr>
          <w:i/>
          <w:color w:val="000000"/>
          <w:sz w:val="24"/>
          <w:szCs w:val="24"/>
        </w:rPr>
        <w:t xml:space="preserve">Messene</w:t>
      </w:r>
      <w:r>
        <w:rPr>
          <w:color w:val="000000"/>
          <w:sz w:val="24"/>
          <w:szCs w:val="24"/>
        </w:rPr>
        <w:t xml:space="preserve"> after the name of his wife, and built cities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Cecrops</w:t>
      </w:r>
      <w:r>
        <w:rPr>
          <w:color w:val="000000"/>
          <w:sz w:val="24"/>
          <w:szCs w:val="24"/>
        </w:rPr>
        <w:t xml:space="preserve"> came from </w:t>
      </w:r>
      <w:r>
        <w:rPr>
          <w:i/>
          <w:color w:val="000000"/>
          <w:sz w:val="24"/>
          <w:szCs w:val="24"/>
        </w:rPr>
        <w:t xml:space="preserve">Sais</w:t>
      </w:r>
      <w:r>
        <w:rPr>
          <w:color w:val="000000"/>
          <w:sz w:val="24"/>
          <w:szCs w:val="24"/>
        </w:rPr>
        <w:t xml:space="preserve"> in </w:t>
      </w:r>
      <w:r>
        <w:rPr>
          <w:i/>
          <w:color w:val="000000"/>
          <w:sz w:val="24"/>
          <w:szCs w:val="24"/>
        </w:rPr>
        <w:t xml:space="preserve">Egypt</w:t>
      </w:r>
      <w:r>
        <w:rPr>
          <w:color w:val="000000"/>
          <w:sz w:val="24"/>
          <w:szCs w:val="24"/>
        </w:rPr>
        <w:t xml:space="preserve"> to </w:t>
      </w:r>
      <w:r>
        <w:rPr>
          <w:i/>
          <w:color w:val="000000"/>
          <w:sz w:val="24"/>
          <w:szCs w:val="24"/>
        </w:rPr>
        <w:t xml:space="preserve">Cyprus</w:t>
      </w:r>
      <w:r>
        <w:rPr>
          <w:color w:val="000000"/>
          <w:sz w:val="24"/>
          <w:szCs w:val="24"/>
        </w:rPr>
        <w:t xml:space="preserve">, and thence into </w:t>
      </w:r>
      <w:r>
        <w:rPr>
          <w:i/>
          <w:color w:val="000000"/>
          <w:sz w:val="24"/>
          <w:szCs w:val="24"/>
        </w:rPr>
        <w:t xml:space="preserve">Attica</w:t>
      </w:r>
      <w:r>
        <w:rPr>
          <w:color w:val="000000"/>
          <w:sz w:val="24"/>
          <w:szCs w:val="24"/>
        </w:rPr>
        <w:t xml:space="preserve">:  and he might do this in the days of </w:t>
      </w:r>
      <w:r>
        <w:rPr>
          <w:i/>
          <w:color w:val="000000"/>
          <w:sz w:val="24"/>
          <w:szCs w:val="24"/>
        </w:rPr>
        <w:t xml:space="preserve">Samuel</w:t>
      </w:r>
      <w:r>
        <w:rPr>
          <w:color w:val="000000"/>
          <w:sz w:val="24"/>
          <w:szCs w:val="24"/>
        </w:rPr>
        <w:t xml:space="preserve">, and marry </w:t>
      </w:r>
      <w:r>
        <w:rPr>
          <w:i/>
          <w:color w:val="000000"/>
          <w:sz w:val="24"/>
          <w:szCs w:val="24"/>
        </w:rPr>
        <w:t xml:space="preserve">Agraule</w:t>
      </w:r>
      <w:r>
        <w:rPr>
          <w:color w:val="000000"/>
          <w:sz w:val="24"/>
          <w:szCs w:val="24"/>
        </w:rPr>
        <w:t xml:space="preserve"> the daughter of </w:t>
      </w:r>
      <w:r>
        <w:rPr>
          <w:i/>
          <w:color w:val="000000"/>
          <w:sz w:val="24"/>
          <w:szCs w:val="24"/>
        </w:rPr>
        <w:t xml:space="preserve">Actaeus</w:t>
      </w:r>
      <w:r>
        <w:rPr>
          <w:color w:val="000000"/>
          <w:sz w:val="24"/>
          <w:szCs w:val="24"/>
        </w:rPr>
        <w:t xml:space="preserve">, and succeed him in </w:t>
      </w:r>
      <w:r>
        <w:rPr>
          <w:i/>
          <w:color w:val="000000"/>
          <w:sz w:val="24"/>
          <w:szCs w:val="24"/>
        </w:rPr>
        <w:t xml:space="preserve">Attica</w:t>
      </w:r>
      <w:r>
        <w:rPr>
          <w:color w:val="000000"/>
          <w:sz w:val="24"/>
          <w:szCs w:val="24"/>
        </w:rPr>
        <w:t xml:space="preserve"> soon after, and leave his Kingdom to </w:t>
      </w:r>
      <w:r>
        <w:rPr>
          <w:i/>
          <w:color w:val="000000"/>
          <w:sz w:val="24"/>
          <w:szCs w:val="24"/>
        </w:rPr>
        <w:t xml:space="preserve">Cranaus</w:t>
      </w:r>
      <w:r>
        <w:rPr>
          <w:color w:val="000000"/>
          <w:sz w:val="24"/>
          <w:szCs w:val="24"/>
        </w:rPr>
        <w:t xml:space="preserve"> in the Reign of </w:t>
      </w:r>
      <w:r>
        <w:rPr>
          <w:i/>
          <w:color w:val="000000"/>
          <w:sz w:val="24"/>
          <w:szCs w:val="24"/>
        </w:rPr>
        <w:t xml:space="preserve">Saul</w:t>
      </w:r>
      <w:r>
        <w:rPr>
          <w:color w:val="000000"/>
          <w:sz w:val="24"/>
          <w:szCs w:val="24"/>
        </w:rPr>
        <w:t xml:space="preserve">, or in the beginning of the Reign of </w:t>
      </w:r>
      <w:r>
        <w:rPr>
          <w:i/>
          <w:color w:val="000000"/>
          <w:sz w:val="24"/>
          <w:szCs w:val="24"/>
        </w:rPr>
        <w:t xml:space="preserve">David</w:t>
      </w:r>
      <w:r>
        <w:rPr>
          <w:color w:val="000000"/>
          <w:sz w:val="24"/>
          <w:szCs w:val="24"/>
        </w:rPr>
        <w:t xml:space="preserve">:  for the flood of </w:t>
      </w:r>
      <w:r>
        <w:rPr>
          <w:i/>
          <w:color w:val="000000"/>
          <w:sz w:val="24"/>
          <w:szCs w:val="24"/>
        </w:rPr>
        <w:t xml:space="preserve">Deucalion</w:t>
      </w:r>
      <w:r>
        <w:rPr>
          <w:color w:val="000000"/>
          <w:sz w:val="24"/>
          <w:szCs w:val="24"/>
        </w:rPr>
        <w:t xml:space="preserve"> happened in the Reign of </w:t>
      </w:r>
      <w:r>
        <w:rPr>
          <w:i/>
          <w:color w:val="000000"/>
          <w:sz w:val="24"/>
          <w:szCs w:val="24"/>
        </w:rPr>
        <w:t xml:space="preserve">Cranaus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about the same age with </w:t>
      </w:r>
      <w:r>
        <w:rPr>
          <w:i/>
          <w:color w:val="000000"/>
          <w:sz w:val="24"/>
          <w:szCs w:val="24"/>
        </w:rPr>
        <w:t xml:space="preserve">Pelasgus</w:t>
      </w:r>
      <w:r>
        <w:rPr>
          <w:color w:val="000000"/>
          <w:sz w:val="24"/>
          <w:szCs w:val="24"/>
        </w:rPr>
        <w:t xml:space="preserve">, </w:t>
      </w:r>
      <w:r>
        <w:rPr>
          <w:i/>
          <w:color w:val="000000"/>
          <w:sz w:val="24"/>
          <w:szCs w:val="24"/>
        </w:rPr>
        <w:t xml:space="preserve">Inachus</w:t>
      </w:r>
      <w:r>
        <w:rPr>
          <w:color w:val="000000"/>
          <w:sz w:val="24"/>
          <w:szCs w:val="24"/>
        </w:rPr>
        <w:t xml:space="preserve">, </w:t>
      </w:r>
      <w:r>
        <w:rPr>
          <w:i/>
          <w:color w:val="000000"/>
          <w:sz w:val="24"/>
          <w:szCs w:val="24"/>
        </w:rPr>
        <w:t xml:space="preserve">Lelex</w:t>
      </w:r>
      <w:r>
        <w:rPr>
          <w:color w:val="000000"/>
          <w:sz w:val="24"/>
          <w:szCs w:val="24"/>
        </w:rPr>
        <w:t xml:space="preserve">, and </w:t>
      </w:r>
      <w:r>
        <w:rPr>
          <w:i/>
          <w:color w:val="000000"/>
          <w:sz w:val="24"/>
          <w:szCs w:val="24"/>
        </w:rPr>
        <w:t xml:space="preserve">Actaeus</w:t>
      </w:r>
      <w:r>
        <w:rPr>
          <w:color w:val="000000"/>
          <w:sz w:val="24"/>
          <w:szCs w:val="24"/>
        </w:rPr>
        <w:t xml:space="preserve">, was </w:t>
      </w:r>
      <w:r>
        <w:rPr>
          <w:i/>
          <w:color w:val="000000"/>
          <w:sz w:val="24"/>
          <w:szCs w:val="24"/>
        </w:rPr>
        <w:t xml:space="preserve">Ogyges</w:t>
      </w:r>
      <w:r>
        <w:rPr>
          <w:color w:val="000000"/>
          <w:sz w:val="24"/>
          <w:szCs w:val="24"/>
        </w:rPr>
        <w:t xml:space="preserve">:  he Reigned in </w:t>
      </w:r>
      <w:r>
        <w:rPr>
          <w:i/>
          <w:color w:val="000000"/>
          <w:sz w:val="24"/>
          <w:szCs w:val="24"/>
        </w:rPr>
        <w:t xml:space="preserve">Boeotia</w:t>
      </w:r>
      <w:r>
        <w:rPr>
          <w:color w:val="000000"/>
          <w:sz w:val="24"/>
          <w:szCs w:val="24"/>
        </w:rPr>
        <w:t xml:space="preserve">, and some of his people were </w:t>
      </w:r>
      <w:r>
        <w:rPr>
          <w:i/>
          <w:color w:val="000000"/>
          <w:sz w:val="24"/>
          <w:szCs w:val="24"/>
        </w:rPr>
        <w:t xml:space="preserve">Leleges</w:t>
      </w:r>
      <w:r>
        <w:rPr>
          <w:color w:val="000000"/>
          <w:sz w:val="24"/>
          <w:szCs w:val="24"/>
        </w:rPr>
        <w:t xml:space="preserve">:  and either he or his son </w:t>
      </w:r>
      <w:r>
        <w:rPr>
          <w:i/>
          <w:color w:val="000000"/>
          <w:sz w:val="24"/>
          <w:szCs w:val="24"/>
        </w:rPr>
        <w:t xml:space="preserve">Eleusis</w:t>
      </w:r>
      <w:r>
        <w:rPr>
          <w:color w:val="000000"/>
          <w:sz w:val="24"/>
          <w:szCs w:val="24"/>
        </w:rPr>
        <w:t xml:space="preserve"> built the city </w:t>
      </w:r>
      <w:r>
        <w:rPr>
          <w:i/>
          <w:color w:val="000000"/>
          <w:sz w:val="24"/>
          <w:szCs w:val="24"/>
        </w:rPr>
        <w:t xml:space="preserve">Eleusis</w:t>
      </w:r>
      <w:r>
        <w:rPr>
          <w:color w:val="000000"/>
          <w:sz w:val="24"/>
          <w:szCs w:val="24"/>
        </w:rPr>
        <w:t xml:space="preserve"> in </w:t>
      </w:r>
      <w:r>
        <w:rPr>
          <w:i/>
          <w:color w:val="000000"/>
          <w:sz w:val="24"/>
          <w:szCs w:val="24"/>
        </w:rPr>
        <w:t xml:space="preserve">Attica</w:t>
      </w:r>
      <w:r>
        <w:rPr>
          <w:color w:val="000000"/>
          <w:sz w:val="24"/>
          <w:szCs w:val="24"/>
        </w:rPr>
        <w:t xml:space="preserve">, that is, they built a few houses of clay, which in time grew into a city. </w:t>
      </w:r>
      <w:r>
        <w:rPr>
          <w:i/>
          <w:color w:val="000000"/>
          <w:sz w:val="24"/>
          <w:szCs w:val="24"/>
        </w:rPr>
        <w:t xml:space="preserve">Acusilaus</w:t>
      </w:r>
      <w:r>
        <w:rPr>
          <w:color w:val="000000"/>
          <w:sz w:val="24"/>
          <w:szCs w:val="24"/>
        </w:rPr>
        <w:t xml:space="preserve"> wrote that </w:t>
      </w:r>
      <w:r>
        <w:rPr>
          <w:i/>
          <w:color w:val="000000"/>
          <w:sz w:val="24"/>
          <w:szCs w:val="24"/>
        </w:rPr>
        <w:t xml:space="preserve">Phoroneus</w:t>
      </w:r>
      <w:r>
        <w:rPr>
          <w:color w:val="000000"/>
          <w:sz w:val="24"/>
          <w:szCs w:val="24"/>
        </w:rPr>
        <w:t xml:space="preserve"> was older than </w:t>
      </w:r>
      <w:r>
        <w:rPr>
          <w:i/>
          <w:color w:val="000000"/>
          <w:sz w:val="24"/>
          <w:szCs w:val="24"/>
        </w:rPr>
        <w:t xml:space="preserve">Ogyges</w:t>
      </w:r>
      <w:r>
        <w:rPr>
          <w:color w:val="000000"/>
          <w:sz w:val="24"/>
          <w:szCs w:val="24"/>
        </w:rPr>
        <w:t xml:space="preserve">, and that </w:t>
      </w:r>
      <w:r>
        <w:rPr>
          <w:i/>
          <w:color w:val="000000"/>
          <w:sz w:val="24"/>
          <w:szCs w:val="24"/>
        </w:rPr>
        <w:t xml:space="preserve">Ogyges</w:t>
      </w:r>
      <w:r>
        <w:rPr>
          <w:color w:val="000000"/>
          <w:sz w:val="24"/>
          <w:szCs w:val="24"/>
        </w:rPr>
        <w:t xml:space="preserve"> flourished 1020 years before the first Olympiad, as above; but </w:t>
      </w:r>
      <w:r>
        <w:rPr>
          <w:i/>
          <w:color w:val="000000"/>
          <w:sz w:val="24"/>
          <w:szCs w:val="24"/>
        </w:rPr>
        <w:t xml:space="preserve">Acusilaus</w:t>
      </w:r>
      <w:r>
        <w:rPr>
          <w:color w:val="000000"/>
          <w:sz w:val="24"/>
          <w:szCs w:val="24"/>
        </w:rPr>
        <w:t xml:space="preserve"> was an </w:t>
      </w:r>
      <w:r>
        <w:rPr>
          <w:i/>
          <w:color w:val="000000"/>
          <w:sz w:val="24"/>
          <w:szCs w:val="24"/>
        </w:rPr>
        <w:t xml:space="preserve">Argive</w:t>
      </w:r>
      <w:r>
        <w:rPr>
          <w:color w:val="000000"/>
          <w:sz w:val="24"/>
          <w:szCs w:val="24"/>
        </w:rPr>
        <w:t xml:space="preserve">, and feigned these things in honour of his country:  to call things </w:t>
      </w:r>
      <w:r>
        <w:rPr>
          <w:i/>
          <w:color w:val="000000"/>
          <w:sz w:val="24"/>
          <w:szCs w:val="24"/>
        </w:rPr>
        <w:t xml:space="preserve">Ogygian</w:t>
      </w:r>
      <w:r>
        <w:rPr>
          <w:color w:val="000000"/>
          <w:sz w:val="24"/>
          <w:szCs w:val="24"/>
        </w:rPr>
        <w:t xml:space="preserve"> has been a phrase among the ancient </w:t>
      </w:r>
      <w:r>
        <w:rPr>
          <w:i/>
          <w:color w:val="000000"/>
          <w:sz w:val="24"/>
          <w:szCs w:val="24"/>
        </w:rPr>
        <w:t xml:space="preserve">Greeks</w:t>
      </w:r>
      <w:r>
        <w:rPr>
          <w:color w:val="000000"/>
          <w:sz w:val="24"/>
          <w:szCs w:val="24"/>
        </w:rPr>
        <w:t xml:space="preserve">, to signify that they are as old as the first memory of things; and so high we have now carried up the Chronology of the </w:t>
      </w:r>
      <w:r>
        <w:rPr>
          <w:i/>
          <w:color w:val="000000"/>
          <w:sz w:val="24"/>
          <w:szCs w:val="24"/>
        </w:rPr>
        <w:t xml:space="preserve">Greeks</w:t>
      </w:r>
      <w:r>
        <w:rPr>
          <w:color w:val="000000"/>
          <w:sz w:val="24"/>
          <w:szCs w:val="24"/>
        </w:rPr>
        <w:t xml:space="preserve">. </w:t>
      </w:r>
      <w:r>
        <w:rPr>
          <w:i/>
          <w:color w:val="000000"/>
          <w:sz w:val="24"/>
          <w:szCs w:val="24"/>
        </w:rPr>
        <w:t xml:space="preserve">Inachus</w:t>
      </w:r>
      <w:r>
        <w:rPr>
          <w:color w:val="000000"/>
          <w:sz w:val="24"/>
          <w:szCs w:val="24"/>
        </w:rPr>
        <w:t xml:space="preserve"> might be as old as </w:t>
      </w:r>
      <w:r>
        <w:rPr>
          <w:i/>
          <w:color w:val="000000"/>
          <w:sz w:val="24"/>
          <w:szCs w:val="24"/>
        </w:rPr>
        <w:t xml:space="preserve">Ogyges</w:t>
      </w:r>
      <w:r>
        <w:rPr>
          <w:color w:val="000000"/>
          <w:sz w:val="24"/>
          <w:szCs w:val="24"/>
        </w:rPr>
        <w:t xml:space="preserve">, but </w:t>
      </w:r>
      <w:r>
        <w:rPr>
          <w:i/>
          <w:color w:val="000000"/>
          <w:sz w:val="24"/>
          <w:szCs w:val="24"/>
        </w:rPr>
        <w:t xml:space="preserve">Acusilaus</w:t>
      </w:r>
      <w:r>
        <w:rPr>
          <w:color w:val="000000"/>
          <w:sz w:val="24"/>
          <w:szCs w:val="24"/>
        </w:rPr>
        <w:t xml:space="preserve"> and his followers made them seven hundred years older than the truth; and Chronologers, to make out this reckoning, have lengthened the races of the Kings of </w:t>
      </w:r>
      <w:r>
        <w:rPr>
          <w:i/>
          <w:color w:val="000000"/>
          <w:sz w:val="24"/>
          <w:szCs w:val="24"/>
        </w:rPr>
        <w:t xml:space="preserve">Argos</w:t>
      </w:r>
      <w:r>
        <w:rPr>
          <w:color w:val="000000"/>
          <w:sz w:val="24"/>
          <w:szCs w:val="24"/>
        </w:rPr>
        <w:t xml:space="preserve"> and </w:t>
      </w:r>
      <w:r>
        <w:rPr>
          <w:i/>
          <w:color w:val="000000"/>
          <w:sz w:val="24"/>
          <w:szCs w:val="24"/>
        </w:rPr>
        <w:t xml:space="preserve">Sicyon</w:t>
      </w:r>
      <w:r>
        <w:rPr>
          <w:color w:val="000000"/>
          <w:sz w:val="24"/>
          <w:szCs w:val="24"/>
        </w:rPr>
        <w:t xml:space="preserve">, and changed several contemporary Princes of </w:t>
      </w:r>
      <w:r>
        <w:rPr>
          <w:i/>
          <w:color w:val="000000"/>
          <w:sz w:val="24"/>
          <w:szCs w:val="24"/>
        </w:rPr>
        <w:t xml:space="preserve">Argos</w:t>
      </w:r>
      <w:r>
        <w:rPr>
          <w:color w:val="000000"/>
          <w:sz w:val="24"/>
          <w:szCs w:val="24"/>
        </w:rPr>
        <w:t xml:space="preserve"> into successive Kings, and inserted many feigned Kings into the race of the Kings of </w:t>
      </w:r>
      <w:r>
        <w:rPr>
          <w:i/>
          <w:color w:val="000000"/>
          <w:sz w:val="24"/>
          <w:szCs w:val="24"/>
        </w:rPr>
        <w:t xml:space="preserve">Sicyon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Inachus</w:t>
      </w:r>
      <w:r>
        <w:rPr>
          <w:color w:val="000000"/>
          <w:sz w:val="24"/>
          <w:szCs w:val="24"/>
        </w:rPr>
        <w:t xml:space="preserve"> had several sons, who Reigned in several parts of </w:t>
      </w:r>
      <w:r>
        <w:rPr>
          <w:i/>
          <w:color w:val="000000"/>
          <w:sz w:val="24"/>
          <w:szCs w:val="24"/>
        </w:rPr>
        <w:t xml:space="preserve">Peloponnesus</w:t>
      </w:r>
      <w:r>
        <w:rPr>
          <w:color w:val="000000"/>
          <w:sz w:val="24"/>
          <w:szCs w:val="24"/>
        </w:rPr>
        <w:t xml:space="preserve">, and there built Towns; as </w:t>
      </w:r>
      <w:r>
        <w:rPr>
          <w:i/>
          <w:color w:val="000000"/>
          <w:sz w:val="24"/>
          <w:szCs w:val="24"/>
        </w:rPr>
        <w:t xml:space="preserve">Phoroneus</w:t>
      </w:r>
      <w:r>
        <w:rPr>
          <w:color w:val="000000"/>
          <w:sz w:val="24"/>
          <w:szCs w:val="24"/>
        </w:rPr>
        <w:t xml:space="preserve">, who built </w:t>
      </w:r>
      <w:r>
        <w:rPr>
          <w:i/>
          <w:color w:val="000000"/>
          <w:sz w:val="24"/>
          <w:szCs w:val="24"/>
        </w:rPr>
        <w:t xml:space="preserve">Phoronicum</w:t>
      </w:r>
      <w:r>
        <w:rPr>
          <w:color w:val="000000"/>
          <w:sz w:val="24"/>
          <w:szCs w:val="24"/>
        </w:rPr>
        <w:t xml:space="preserve">, afterwards called </w:t>
      </w:r>
      <w:r>
        <w:rPr>
          <w:i/>
          <w:color w:val="000000"/>
          <w:sz w:val="24"/>
          <w:szCs w:val="24"/>
        </w:rPr>
        <w:t xml:space="preserve">Argos</w:t>
      </w:r>
      <w:r>
        <w:rPr>
          <w:color w:val="000000"/>
          <w:sz w:val="24"/>
          <w:szCs w:val="24"/>
        </w:rPr>
        <w:t xml:space="preserve">, from </w:t>
      </w:r>
      <w:r>
        <w:rPr>
          <w:i/>
          <w:color w:val="000000"/>
          <w:sz w:val="24"/>
          <w:szCs w:val="24"/>
        </w:rPr>
        <w:t xml:space="preserve">Argus</w:t>
      </w:r>
      <w:r>
        <w:rPr>
          <w:color w:val="000000"/>
          <w:sz w:val="24"/>
          <w:szCs w:val="24"/>
        </w:rPr>
        <w:t xml:space="preserve"> his grandson; </w:t>
      </w:r>
      <w:r>
        <w:rPr>
          <w:i/>
          <w:color w:val="000000"/>
          <w:sz w:val="24"/>
          <w:szCs w:val="24"/>
        </w:rPr>
        <w:t xml:space="preserve">AEgialeus</w:t>
      </w:r>
      <w:r>
        <w:rPr>
          <w:color w:val="000000"/>
          <w:sz w:val="24"/>
          <w:szCs w:val="24"/>
        </w:rPr>
        <w:t xml:space="preserve">, who built </w:t>
      </w:r>
      <w:r>
        <w:rPr>
          <w:i/>
          <w:color w:val="000000"/>
          <w:sz w:val="24"/>
          <w:szCs w:val="24"/>
        </w:rPr>
        <w:t xml:space="preserve">AEgialea</w:t>
      </w:r>
      <w:r>
        <w:rPr>
          <w:color w:val="000000"/>
          <w:sz w:val="24"/>
          <w:szCs w:val="24"/>
        </w:rPr>
        <w:t xml:space="preserve">, afterwards called </w:t>
      </w:r>
      <w:r>
        <w:rPr>
          <w:i/>
          <w:color w:val="000000"/>
          <w:sz w:val="24"/>
          <w:szCs w:val="24"/>
        </w:rPr>
        <w:t xml:space="preserve">Sicyon</w:t>
      </w:r>
      <w:r>
        <w:rPr>
          <w:color w:val="000000"/>
          <w:sz w:val="24"/>
          <w:szCs w:val="24"/>
        </w:rPr>
        <w:t xml:space="preserve">, from </w:t>
      </w:r>
      <w:r>
        <w:rPr>
          <w:i/>
          <w:color w:val="000000"/>
          <w:sz w:val="24"/>
          <w:szCs w:val="24"/>
        </w:rPr>
        <w:t xml:space="preserve">Sicyon</w:t>
      </w:r>
      <w:r>
        <w:rPr>
          <w:color w:val="000000"/>
          <w:sz w:val="24"/>
          <w:szCs w:val="24"/>
        </w:rPr>
        <w:t xml:space="preserve"> the grandson of </w:t>
      </w:r>
      <w:r>
        <w:rPr>
          <w:i/>
          <w:color w:val="000000"/>
          <w:sz w:val="24"/>
          <w:szCs w:val="24"/>
        </w:rPr>
        <w:t xml:space="preserve">Erechtheus</w:t>
      </w:r>
      <w:r>
        <w:rPr>
          <w:color w:val="000000"/>
          <w:sz w:val="24"/>
          <w:szCs w:val="24"/>
        </w:rPr>
        <w:t xml:space="preserve">; </w:t>
      </w:r>
      <w:r>
        <w:rPr>
          <w:i/>
          <w:color w:val="000000"/>
          <w:sz w:val="24"/>
          <w:szCs w:val="24"/>
        </w:rPr>
        <w:t xml:space="preserve">Phegeus</w:t>
      </w:r>
      <w:r>
        <w:rPr>
          <w:color w:val="000000"/>
          <w:sz w:val="24"/>
          <w:szCs w:val="24"/>
        </w:rPr>
        <w:t xml:space="preserve">, who built </w:t>
      </w:r>
      <w:r>
        <w:rPr>
          <w:i/>
          <w:color w:val="000000"/>
          <w:sz w:val="24"/>
          <w:szCs w:val="24"/>
        </w:rPr>
        <w:t xml:space="preserve">Phegea</w:t>
      </w:r>
      <w:r>
        <w:rPr>
          <w:color w:val="000000"/>
          <w:sz w:val="24"/>
          <w:szCs w:val="24"/>
        </w:rPr>
        <w:t xml:space="preserve">, afterwards called </w:t>
      </w:r>
      <w:r>
        <w:rPr>
          <w:i/>
          <w:color w:val="000000"/>
          <w:sz w:val="24"/>
          <w:szCs w:val="24"/>
        </w:rPr>
        <w:t xml:space="preserve">Psophis</w:t>
      </w:r>
      <w:r>
        <w:rPr>
          <w:color w:val="000000"/>
          <w:sz w:val="24"/>
          <w:szCs w:val="24"/>
        </w:rPr>
        <w:t xml:space="preserve">, from </w:t>
      </w:r>
      <w:r>
        <w:rPr>
          <w:i/>
          <w:color w:val="000000"/>
          <w:sz w:val="24"/>
          <w:szCs w:val="24"/>
        </w:rPr>
        <w:t xml:space="preserve">Psophis</w:t>
      </w:r>
      <w:r>
        <w:rPr>
          <w:color w:val="000000"/>
          <w:sz w:val="24"/>
          <w:szCs w:val="24"/>
        </w:rPr>
        <w:t xml:space="preserve"> the daughter of </w:t>
      </w:r>
      <w:r>
        <w:rPr>
          <w:i/>
          <w:color w:val="000000"/>
          <w:sz w:val="24"/>
          <w:szCs w:val="24"/>
        </w:rPr>
        <w:t xml:space="preserve">Lycaon</w:t>
      </w:r>
      <w:r>
        <w:rPr>
          <w:color w:val="000000"/>
          <w:sz w:val="24"/>
          <w:szCs w:val="24"/>
        </w:rPr>
        <w:t xml:space="preserve">:  and these were the oldest towns in </w:t>
      </w:r>
      <w:r>
        <w:rPr>
          <w:i/>
          <w:color w:val="000000"/>
          <w:sz w:val="24"/>
          <w:szCs w:val="24"/>
        </w:rPr>
        <w:t xml:space="preserve">Peloponnesus</w:t>
      </w:r>
      <w:r>
        <w:rPr>
          <w:color w:val="000000"/>
          <w:sz w:val="24"/>
          <w:szCs w:val="24"/>
        </w:rPr>
        <w:t xml:space="preserve"> then </w:t>
      </w:r>
      <w:r>
        <w:rPr>
          <w:i/>
          <w:color w:val="000000"/>
          <w:sz w:val="24"/>
          <w:szCs w:val="24"/>
        </w:rPr>
        <w:t xml:space="preserve">Sisyphus</w:t>
      </w:r>
      <w:r>
        <w:rPr>
          <w:color w:val="000000"/>
          <w:sz w:val="24"/>
          <w:szCs w:val="24"/>
        </w:rPr>
        <w:t xml:space="preserve">, the son of </w:t>
      </w:r>
      <w:r>
        <w:rPr>
          <w:i/>
          <w:color w:val="000000"/>
          <w:sz w:val="24"/>
          <w:szCs w:val="24"/>
        </w:rPr>
        <w:t xml:space="preserve">AEolus</w:t>
      </w:r>
      <w:r>
        <w:rPr>
          <w:color w:val="000000"/>
          <w:sz w:val="24"/>
          <w:szCs w:val="24"/>
        </w:rPr>
        <w:t xml:space="preserve"> and grandson of </w:t>
      </w:r>
      <w:r>
        <w:rPr>
          <w:i/>
          <w:color w:val="000000"/>
          <w:sz w:val="24"/>
          <w:szCs w:val="24"/>
        </w:rPr>
        <w:t xml:space="preserve">Hellen</w:t>
      </w:r>
      <w:r>
        <w:rPr>
          <w:color w:val="000000"/>
          <w:sz w:val="24"/>
          <w:szCs w:val="24"/>
        </w:rPr>
        <w:t xml:space="preserve">, built </w:t>
      </w:r>
      <w:r>
        <w:rPr>
          <w:i/>
          <w:color w:val="000000"/>
          <w:sz w:val="24"/>
          <w:szCs w:val="24"/>
        </w:rPr>
        <w:t xml:space="preserve">Ephyra</w:t>
      </w:r>
      <w:r>
        <w:rPr>
          <w:color w:val="000000"/>
          <w:sz w:val="24"/>
          <w:szCs w:val="24"/>
        </w:rPr>
        <w:t xml:space="preserve">, afterwards called </w:t>
      </w:r>
      <w:r>
        <w:rPr>
          <w:i/>
          <w:color w:val="000000"/>
          <w:sz w:val="24"/>
          <w:szCs w:val="24"/>
        </w:rPr>
        <w:t xml:space="preserve">Corinth</w:t>
      </w:r>
      <w:r>
        <w:rPr>
          <w:color w:val="000000"/>
          <w:sz w:val="24"/>
          <w:szCs w:val="24"/>
        </w:rPr>
        <w:t xml:space="preserve">; and </w:t>
      </w:r>
      <w:r>
        <w:rPr>
          <w:i/>
          <w:color w:val="000000"/>
          <w:sz w:val="24"/>
          <w:szCs w:val="24"/>
        </w:rPr>
        <w:t xml:space="preserve">Aethlius</w:t>
      </w:r>
      <w:r>
        <w:rPr>
          <w:color w:val="000000"/>
          <w:sz w:val="24"/>
          <w:szCs w:val="24"/>
        </w:rPr>
        <w:t xml:space="preserve">, the son of </w:t>
      </w:r>
      <w:r>
        <w:rPr>
          <w:i/>
          <w:color w:val="000000"/>
          <w:sz w:val="24"/>
          <w:szCs w:val="24"/>
        </w:rPr>
        <w:t xml:space="preserve">AEolus</w:t>
      </w:r>
      <w:r>
        <w:rPr>
          <w:color w:val="000000"/>
          <w:sz w:val="24"/>
          <w:szCs w:val="24"/>
        </w:rPr>
        <w:t xml:space="preserve">, built </w:t>
      </w:r>
      <w:r>
        <w:rPr>
          <w:i/>
          <w:color w:val="000000"/>
          <w:sz w:val="24"/>
          <w:szCs w:val="24"/>
        </w:rPr>
        <w:t xml:space="preserve">Elis</w:t>
      </w:r>
      <w:r>
        <w:rPr>
          <w:color w:val="000000"/>
          <w:sz w:val="24"/>
          <w:szCs w:val="24"/>
        </w:rPr>
        <w:t xml:space="preserve">:  and before them </w:t>
      </w:r>
      <w:r>
        <w:rPr>
          <w:i/>
          <w:color w:val="000000"/>
          <w:sz w:val="24"/>
          <w:szCs w:val="24"/>
        </w:rPr>
        <w:t xml:space="preserve">Cecrops</w:t>
      </w:r>
      <w:r>
        <w:rPr>
          <w:color w:val="000000"/>
          <w:sz w:val="24"/>
          <w:szCs w:val="24"/>
        </w:rPr>
        <w:t xml:space="preserve"> built </w:t>
      </w:r>
      <w:r>
        <w:rPr>
          <w:i/>
          <w:color w:val="000000"/>
          <w:sz w:val="24"/>
          <w:szCs w:val="24"/>
        </w:rPr>
        <w:t xml:space="preserve">Cecropia</w:t>
      </w:r>
      <w:r>
        <w:rPr>
          <w:color w:val="000000"/>
          <w:sz w:val="24"/>
          <w:szCs w:val="24"/>
        </w:rPr>
        <w:t xml:space="preserve">, the cittadel of </w:t>
      </w:r>
      <w:r>
        <w:rPr>
          <w:i/>
          <w:color w:val="000000"/>
          <w:sz w:val="24"/>
          <w:szCs w:val="24"/>
        </w:rPr>
        <w:t xml:space="preserve">Athens</w:t>
      </w:r>
      <w:r>
        <w:rPr>
          <w:color w:val="000000"/>
          <w:sz w:val="24"/>
          <w:szCs w:val="24"/>
        </w:rPr>
        <w:t xml:space="preserve">; and </w:t>
      </w:r>
      <w:r>
        <w:rPr>
          <w:i/>
          <w:color w:val="000000"/>
          <w:sz w:val="24"/>
          <w:szCs w:val="24"/>
        </w:rPr>
        <w:t xml:space="preserve">Lycaon</w:t>
      </w:r>
      <w:r>
        <w:rPr>
          <w:color w:val="000000"/>
          <w:sz w:val="24"/>
          <w:szCs w:val="24"/>
        </w:rPr>
        <w:t xml:space="preserve"> built </w:t>
      </w:r>
      <w:r>
        <w:rPr>
          <w:i/>
          <w:color w:val="000000"/>
          <w:sz w:val="24"/>
          <w:szCs w:val="24"/>
        </w:rPr>
        <w:t xml:space="preserve">Lycosura</w:t>
      </w:r>
      <w:r>
        <w:rPr>
          <w:color w:val="000000"/>
          <w:sz w:val="24"/>
          <w:szCs w:val="24"/>
        </w:rPr>
        <w:t xml:space="preserve">, reckoned by some the oldest town in </w:t>
      </w:r>
      <w:r>
        <w:rPr>
          <w:i/>
          <w:color w:val="000000"/>
          <w:sz w:val="24"/>
          <w:szCs w:val="24"/>
        </w:rPr>
        <w:t xml:space="preserve">Arcadia</w:t>
      </w:r>
      <w:r>
        <w:rPr>
          <w:color w:val="000000"/>
          <w:sz w:val="24"/>
          <w:szCs w:val="24"/>
        </w:rPr>
        <w:t xml:space="preserve">; and his sons, who were at least four and twenty in number, built each of them a town; except the youngest, called </w:t>
      </w:r>
      <w:r>
        <w:rPr>
          <w:i/>
          <w:color w:val="000000"/>
          <w:sz w:val="24"/>
          <w:szCs w:val="24"/>
        </w:rPr>
        <w:t xml:space="preserve">Oenotrus</w:t>
      </w:r>
      <w:r>
        <w:rPr>
          <w:color w:val="000000"/>
          <w:sz w:val="24"/>
          <w:szCs w:val="24"/>
        </w:rPr>
        <w:t xml:space="preserve">, who grew up after his father’s death, and sailed into </w:t>
      </w:r>
      <w:r>
        <w:rPr>
          <w:i/>
          <w:color w:val="000000"/>
          <w:sz w:val="24"/>
          <w:szCs w:val="24"/>
        </w:rPr>
        <w:t xml:space="preserve">Italy</w:t>
      </w:r>
      <w:r>
        <w:rPr>
          <w:color w:val="000000"/>
          <w:sz w:val="24"/>
          <w:szCs w:val="24"/>
        </w:rPr>
        <w:t xml:space="preserve"> with his people, and there set on foot the building of towns, and became the </w:t>
      </w:r>
      <w:r>
        <w:rPr>
          <w:i/>
          <w:color w:val="000000"/>
          <w:sz w:val="24"/>
          <w:szCs w:val="24"/>
        </w:rPr>
        <w:t xml:space="preserve">Janus</w:t>
      </w:r>
      <w:r>
        <w:rPr>
          <w:color w:val="000000"/>
          <w:sz w:val="24"/>
          <w:szCs w:val="24"/>
        </w:rPr>
        <w:t xml:space="preserve"> of the </w:t>
      </w:r>
      <w:r>
        <w:rPr>
          <w:i/>
          <w:color w:val="000000"/>
          <w:sz w:val="24"/>
          <w:szCs w:val="24"/>
        </w:rPr>
        <w:t xml:space="preserve">Latines</w:t>
      </w:r>
      <w:r>
        <w:rPr>
          <w:color w:val="000000"/>
          <w:sz w:val="24"/>
          <w:szCs w:val="24"/>
        </w:rPr>
        <w:t xml:space="preserve">. </w:t>
      </w:r>
      <w:r>
        <w:rPr>
          <w:i/>
          <w:color w:val="000000"/>
          <w:sz w:val="24"/>
          <w:szCs w:val="24"/>
        </w:rPr>
        <w:t xml:space="preserve">Phoroneus</w:t>
      </w:r>
      <w:r>
        <w:rPr>
          <w:color w:val="000000"/>
          <w:sz w:val="24"/>
          <w:szCs w:val="24"/>
        </w:rPr>
        <w:t xml:space="preserve"> had also several children and grand-children, who Reigned in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places, and built new towns, as </w:t>
      </w:r>
      <w:r>
        <w:rPr>
          <w:i/>
          <w:color w:val="000000"/>
          <w:sz w:val="24"/>
          <w:szCs w:val="24"/>
        </w:rPr>
        <w:t xml:space="preserve">Car</w:t>
      </w:r>
      <w:r>
        <w:rPr>
          <w:color w:val="000000"/>
          <w:sz w:val="24"/>
          <w:szCs w:val="24"/>
        </w:rPr>
        <w:t xml:space="preserve">, </w:t>
      </w:r>
      <w:r>
        <w:rPr>
          <w:i/>
          <w:color w:val="000000"/>
          <w:sz w:val="24"/>
          <w:szCs w:val="24"/>
        </w:rPr>
        <w:t xml:space="preserve">Apis</w:t>
      </w:r>
      <w:r>
        <w:rPr>
          <w:color w:val="000000"/>
          <w:sz w:val="24"/>
          <w:szCs w:val="24"/>
        </w:rPr>
        <w:t xml:space="preserve">, &amp;c. and </w:t>
      </w:r>
      <w:r>
        <w:rPr>
          <w:i/>
          <w:color w:val="000000"/>
          <w:sz w:val="24"/>
          <w:szCs w:val="24"/>
        </w:rPr>
        <w:t xml:space="preserve">Haemon</w:t>
      </w:r>
      <w:r>
        <w:rPr>
          <w:color w:val="000000"/>
          <w:sz w:val="24"/>
          <w:szCs w:val="24"/>
        </w:rPr>
        <w:t xml:space="preserve">, the son of </w:t>
      </w:r>
      <w:r>
        <w:rPr>
          <w:i/>
          <w:color w:val="000000"/>
          <w:sz w:val="24"/>
          <w:szCs w:val="24"/>
        </w:rPr>
        <w:t xml:space="preserve">Pelasgus</w:t>
      </w:r>
      <w:r>
        <w:rPr>
          <w:color w:val="000000"/>
          <w:sz w:val="24"/>
          <w:szCs w:val="24"/>
        </w:rPr>
        <w:t xml:space="preserve">, Reigned in </w:t>
      </w:r>
      <w:r>
        <w:rPr>
          <w:i/>
          <w:color w:val="000000"/>
          <w:sz w:val="24"/>
          <w:szCs w:val="24"/>
        </w:rPr>
        <w:t xml:space="preserve">Haemonia</w:t>
      </w:r>
      <w:r>
        <w:rPr>
          <w:color w:val="000000"/>
          <w:sz w:val="24"/>
          <w:szCs w:val="24"/>
        </w:rPr>
        <w:t xml:space="preserve">, afterwards called </w:t>
      </w:r>
      <w:r>
        <w:rPr>
          <w:i/>
          <w:color w:val="000000"/>
          <w:sz w:val="24"/>
          <w:szCs w:val="24"/>
        </w:rPr>
        <w:t xml:space="preserve">Thessaly</w:t>
      </w:r>
      <w:r>
        <w:rPr>
          <w:color w:val="000000"/>
          <w:sz w:val="24"/>
          <w:szCs w:val="24"/>
        </w:rPr>
        <w:t xml:space="preserve">, and built towns there.  This division and subdivision has made great confusion in the history of the first Kingdoms of </w:t>
      </w:r>
      <w:r>
        <w:rPr>
          <w:i/>
          <w:color w:val="000000"/>
          <w:sz w:val="24"/>
          <w:szCs w:val="24"/>
        </w:rPr>
        <w:t xml:space="preserve">Peloponnesus</w:t>
      </w:r>
      <w:r>
        <w:rPr>
          <w:color w:val="000000"/>
          <w:sz w:val="24"/>
          <w:szCs w:val="24"/>
        </w:rPr>
        <w:t xml:space="preserve">, and thereby given occasion to the vain-glorious </w:t>
      </w:r>
      <w:r>
        <w:rPr>
          <w:i/>
          <w:color w:val="000000"/>
          <w:sz w:val="24"/>
          <w:szCs w:val="24"/>
        </w:rPr>
        <w:t xml:space="preserve">Greeks</w:t>
      </w:r>
      <w:r>
        <w:rPr>
          <w:color w:val="000000"/>
          <w:sz w:val="24"/>
          <w:szCs w:val="24"/>
        </w:rPr>
        <w:t xml:space="preserve">, to make those kingdoms much older than they really were:  but by all the reckonings abovementioned, the first civilizing of the </w:t>
      </w:r>
      <w:r>
        <w:rPr>
          <w:i/>
          <w:color w:val="000000"/>
          <w:sz w:val="24"/>
          <w:szCs w:val="24"/>
        </w:rPr>
        <w:t xml:space="preserve">Greeks</w:t>
      </w:r>
      <w:r>
        <w:rPr>
          <w:color w:val="000000"/>
          <w:sz w:val="24"/>
          <w:szCs w:val="24"/>
        </w:rPr>
        <w:t xml:space="preserve">, and teaching them to dwell in houses and towns, and the oldest towns in </w:t>
      </w:r>
      <w:r>
        <w:rPr>
          <w:i/>
          <w:color w:val="000000"/>
          <w:sz w:val="24"/>
          <w:szCs w:val="24"/>
        </w:rPr>
        <w:t xml:space="preserve">Europe</w:t>
      </w:r>
      <w:r>
        <w:rPr>
          <w:color w:val="000000"/>
          <w:sz w:val="24"/>
          <w:szCs w:val="24"/>
        </w:rPr>
        <w:t xml:space="preserve">, could scarce be above two or three Generations older than the coming of </w:t>
      </w:r>
      <w:r>
        <w:rPr>
          <w:i/>
          <w:color w:val="000000"/>
          <w:sz w:val="24"/>
          <w:szCs w:val="24"/>
        </w:rPr>
        <w:t xml:space="preserve">Cadmus</w:t>
      </w:r>
      <w:r>
        <w:rPr>
          <w:color w:val="000000"/>
          <w:sz w:val="24"/>
          <w:szCs w:val="24"/>
        </w:rPr>
        <w:t xml:space="preserve"> from </w:t>
      </w:r>
      <w:r>
        <w:rPr>
          <w:i/>
          <w:color w:val="000000"/>
          <w:sz w:val="24"/>
          <w:szCs w:val="24"/>
        </w:rPr>
        <w:t xml:space="preserve">Zidon</w:t>
      </w:r>
      <w:r>
        <w:rPr>
          <w:color w:val="000000"/>
          <w:sz w:val="24"/>
          <w:szCs w:val="24"/>
        </w:rPr>
        <w:t xml:space="preserve"> into </w:t>
      </w:r>
      <w:r>
        <w:rPr>
          <w:i/>
          <w:color w:val="000000"/>
          <w:sz w:val="24"/>
          <w:szCs w:val="24"/>
        </w:rPr>
        <w:t xml:space="preserve">Greece</w:t>
      </w:r>
      <w:r>
        <w:rPr>
          <w:color w:val="000000"/>
          <w:sz w:val="24"/>
          <w:szCs w:val="24"/>
        </w:rPr>
        <w:t xml:space="preserve">; and might most probably be occasioned by the expulsion of the Shepherds out of </w:t>
      </w:r>
      <w:r>
        <w:rPr>
          <w:i/>
          <w:color w:val="000000"/>
          <w:sz w:val="24"/>
          <w:szCs w:val="24"/>
        </w:rPr>
        <w:t xml:space="preserve">Egypt</w:t>
      </w:r>
      <w:r>
        <w:rPr>
          <w:color w:val="000000"/>
          <w:sz w:val="24"/>
          <w:szCs w:val="24"/>
        </w:rPr>
        <w:t xml:space="preserve"> in the days of </w:t>
      </w:r>
      <w:r>
        <w:rPr>
          <w:i/>
          <w:color w:val="000000"/>
          <w:sz w:val="24"/>
          <w:szCs w:val="24"/>
        </w:rPr>
        <w:t xml:space="preserve">Eli</w:t>
      </w:r>
      <w:r>
        <w:rPr>
          <w:color w:val="000000"/>
          <w:sz w:val="24"/>
          <w:szCs w:val="24"/>
        </w:rPr>
        <w:t xml:space="preserve"> and </w:t>
      </w:r>
      <w:r>
        <w:rPr>
          <w:i/>
          <w:color w:val="000000"/>
          <w:sz w:val="24"/>
          <w:szCs w:val="24"/>
        </w:rPr>
        <w:t xml:space="preserve">Samuel</w:t>
      </w:r>
      <w:r>
        <w:rPr>
          <w:color w:val="000000"/>
          <w:sz w:val="24"/>
          <w:szCs w:val="24"/>
        </w:rPr>
        <w:t xml:space="preserve">, and their flying into </w:t>
      </w:r>
      <w:r>
        <w:rPr>
          <w:i/>
          <w:color w:val="000000"/>
          <w:sz w:val="24"/>
          <w:szCs w:val="24"/>
        </w:rPr>
        <w:t xml:space="preserve">Greece</w:t>
      </w:r>
      <w:r>
        <w:rPr>
          <w:color w:val="000000"/>
          <w:sz w:val="24"/>
          <w:szCs w:val="24"/>
        </w:rPr>
        <w:t xml:space="preserve"> in considerable numbers:  but it’s difficult to set right the Genealogies and Chronology of the Fabulous Ages of the </w:t>
      </w:r>
      <w:r>
        <w:rPr>
          <w:i/>
          <w:color w:val="000000"/>
          <w:sz w:val="24"/>
          <w:szCs w:val="24"/>
        </w:rPr>
        <w:t xml:space="preserve">Greeks</w:t>
      </w:r>
      <w:r>
        <w:rPr>
          <w:color w:val="000000"/>
          <w:sz w:val="24"/>
          <w:szCs w:val="24"/>
        </w:rPr>
        <w:t xml:space="preserve">, and I leave these things to be further examined.
</w:t>
      </w:r>
    </w:p>
    <w:p>
      <w:pPr>
        <w:widowControl w:val="on"/>
        <w:pBdr/>
        <w:spacing w:before="240" w:after="240" w:line="240" w:lineRule="auto"/>
        <w:ind w:left="0" w:right="0"/>
        <w:jc w:val="left"/>
      </w:pPr>
      <w:r>
        <w:rPr>
          <w:color w:val="000000"/>
          <w:sz w:val="24"/>
          <w:szCs w:val="24"/>
        </w:rPr>
        <w:t xml:space="preserve">Before the </w:t>
      </w:r>
      <w:r>
        <w:rPr>
          <w:i/>
          <w:color w:val="000000"/>
          <w:sz w:val="24"/>
          <w:szCs w:val="24"/>
        </w:rPr>
        <w:t xml:space="preserve">Phoenicians</w:t>
      </w:r>
      <w:r>
        <w:rPr>
          <w:color w:val="000000"/>
          <w:sz w:val="24"/>
          <w:szCs w:val="24"/>
        </w:rPr>
        <w:t xml:space="preserve"> introduced the Deifying of dead men, the </w:t>
      </w:r>
      <w:r>
        <w:rPr>
          <w:i/>
          <w:color w:val="000000"/>
          <w:sz w:val="24"/>
          <w:szCs w:val="24"/>
        </w:rPr>
        <w:t xml:space="preserve">Greeks</w:t>
      </w:r>
      <w:r>
        <w:rPr>
          <w:color w:val="000000"/>
          <w:sz w:val="24"/>
          <w:szCs w:val="24"/>
        </w:rPr>
        <w:t xml:space="preserve"> had a Council of Elders in every town for the government thereof, and a place where the elders and people worshipped their God with Sacrifices:  and when many of those towns, for their common safety, united under a common Council, they erected a </w:t>
      </w:r>
      <w:r>
        <w:rPr>
          <w:i/>
          <w:color w:val="000000"/>
          <w:sz w:val="24"/>
          <w:szCs w:val="24"/>
        </w:rPr>
        <w:t xml:space="preserve">Prytaneum</w:t>
      </w:r>
      <w:r>
        <w:rPr>
          <w:color w:val="000000"/>
          <w:sz w:val="24"/>
          <w:szCs w:val="24"/>
        </w:rPr>
        <w:t xml:space="preserve"> or Court in one of the towns, where the Council and People met at certain times, to consult their common safety, and worship their common God with sacrifices, and to buy and sell:  the towns where these Councils met, the </w:t>
      </w:r>
      <w:r>
        <w:rPr>
          <w:i/>
          <w:color w:val="000000"/>
          <w:sz w:val="24"/>
          <w:szCs w:val="24"/>
        </w:rPr>
        <w:t xml:space="preserve">Greeks</w:t>
      </w:r>
      <w:r>
        <w:rPr>
          <w:color w:val="000000"/>
          <w:sz w:val="24"/>
          <w:szCs w:val="24"/>
        </w:rPr>
        <w:t xml:space="preserve"> called [Greek:  demoi], peoples or communities, or Corporation Towns:  and at length, when many of these [Greek:  demoi] for their common safety united by consent under one common Council, they erected a </w:t>
      </w:r>
      <w:r>
        <w:rPr>
          <w:i/>
          <w:color w:val="000000"/>
          <w:sz w:val="24"/>
          <w:szCs w:val="24"/>
        </w:rPr>
        <w:t xml:space="preserve">Prytaneum</w:t>
      </w:r>
      <w:r>
        <w:rPr>
          <w:color w:val="000000"/>
          <w:sz w:val="24"/>
          <w:szCs w:val="24"/>
        </w:rPr>
        <w:t xml:space="preserve"> in one of the [Greek:  demoi] for the common Council and People to meet in, and to consult and worship in, and feast, and buy, and sell; and this [Greek:  demos] they walled about for its safety, and called [Greek:  ten polin] the city:  and this I take to have been the original of Villages, Market-Towns, Cities, common Councils, Vestal Temples, Feasts and Fairs, in </w:t>
      </w:r>
      <w:r>
        <w:rPr>
          <w:i/>
          <w:color w:val="000000"/>
          <w:sz w:val="24"/>
          <w:szCs w:val="24"/>
        </w:rPr>
        <w:t xml:space="preserve">Europe</w:t>
      </w:r>
      <w:r>
        <w:rPr>
          <w:color w:val="000000"/>
          <w:sz w:val="24"/>
          <w:szCs w:val="24"/>
        </w:rPr>
        <w:t xml:space="preserve">:  the </w:t>
      </w:r>
      <w:r>
        <w:rPr>
          <w:i/>
          <w:color w:val="000000"/>
          <w:sz w:val="24"/>
          <w:szCs w:val="24"/>
        </w:rPr>
        <w:t xml:space="preserve">Prytaneum</w:t>
      </w:r>
      <w:r>
        <w:rPr>
          <w:color w:val="000000"/>
          <w:sz w:val="24"/>
          <w:szCs w:val="24"/>
        </w:rPr>
        <w:t xml:space="preserve">, [Greek:  pyros tameion], was a Court with a place of worship, and a perpetual fire kept therein upon an Altar for sacrificing:  from the word [Greek:  Hestia] fire, came the name </w:t>
      </w:r>
      <w:r>
        <w:rPr>
          <w:i/>
          <w:color w:val="000000"/>
          <w:sz w:val="24"/>
          <w:szCs w:val="24"/>
        </w:rPr>
        <w:t xml:space="preserve">Vesta</w:t>
      </w:r>
      <w:r>
        <w:rPr>
          <w:color w:val="000000"/>
          <w:sz w:val="24"/>
          <w:szCs w:val="24"/>
        </w:rPr>
        <w:t xml:space="preserve">, which at length the people turned into a Goddess, and so became fire-worshippers like the ancient </w:t>
      </w:r>
      <w:r>
        <w:rPr>
          <w:i/>
          <w:color w:val="000000"/>
          <w:sz w:val="24"/>
          <w:szCs w:val="24"/>
        </w:rPr>
        <w:t xml:space="preserve">Persians</w:t>
      </w:r>
      <w:r>
        <w:rPr>
          <w:color w:val="000000"/>
          <w:sz w:val="24"/>
          <w:szCs w:val="24"/>
        </w:rPr>
        <w:t xml:space="preserve">:  and when these Councils made war upon their neighbours, they had a general commander to lead their armies, and he became their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Thucydides</w:t>
      </w:r>
      <w:r>
        <w:rPr>
          <w:color w:val="000000"/>
          <w:sz w:val="24"/>
          <w:szCs w:val="24"/>
        </w:rPr>
        <w:t xml:space="preserve"> [203] tells us, that </w:t>
      </w:r>
      <w:r>
        <w:rPr>
          <w:i/>
          <w:color w:val="000000"/>
          <w:sz w:val="24"/>
          <w:szCs w:val="24"/>
        </w:rPr>
        <w:t xml:space="preserve">under</w:t>
      </w:r>
      <w:r>
        <w:rPr>
          <w:color w:val="000000"/>
          <w:sz w:val="24"/>
          <w:szCs w:val="24"/>
        </w:rPr>
        <w:t xml:space="preserve"> Cecrops </w:t>
      </w:r>
      <w:r>
        <w:rPr>
          <w:i/>
          <w:color w:val="000000"/>
          <w:sz w:val="24"/>
          <w:szCs w:val="24"/>
        </w:rPr>
        <w:t xml:space="preserve">and the ancient Kings, untill</w:t>
      </w:r>
      <w:r>
        <w:rPr>
          <w:color w:val="000000"/>
          <w:sz w:val="24"/>
          <w:szCs w:val="24"/>
        </w:rPr>
        <w:t xml:space="preserve"> Theseus_; </w:t>
      </w:r>
      <w:r>
        <w:rPr>
          <w:i/>
          <w:color w:val="000000"/>
          <w:sz w:val="24"/>
          <w:szCs w:val="24"/>
        </w:rPr>
        <w:t xml:space="preserve">Attica</w:t>
      </w:r>
      <w:r>
        <w:rPr>
          <w:color w:val="000000"/>
          <w:sz w:val="24"/>
          <w:szCs w:val="24"/>
        </w:rPr>
        <w:t xml:space="preserve"> was always inhabited city by city, each having Magistrates and </w:t>
      </w:r>
      <w:r>
        <w:rPr>
          <w:i/>
          <w:color w:val="000000"/>
          <w:sz w:val="24"/>
          <w:szCs w:val="24"/>
        </w:rPr>
        <w:t xml:space="preserve">Prytanea</w:t>
      </w:r>
      <w:r>
        <w:rPr>
          <w:color w:val="000000"/>
          <w:sz w:val="24"/>
          <w:szCs w:val="24"/>
        </w:rPr>
        <w:t xml:space="preserve">:  neither did they consult the King, when there was no fear of danger, but each apart administred their own common-wealth, and had their own Council, and even sometimes made war, as the </w:t>
      </w:r>
      <w:r>
        <w:rPr>
          <w:i/>
          <w:color w:val="000000"/>
          <w:sz w:val="24"/>
          <w:szCs w:val="24"/>
        </w:rPr>
        <w:t xml:space="preserve">Eleusinians</w:t>
      </w:r>
      <w:r>
        <w:rPr>
          <w:color w:val="000000"/>
          <w:sz w:val="24"/>
          <w:szCs w:val="24"/>
        </w:rPr>
        <w:t xml:space="preserve"> with </w:t>
      </w:r>
      <w:r>
        <w:rPr>
          <w:i/>
          <w:color w:val="000000"/>
          <w:sz w:val="24"/>
          <w:szCs w:val="24"/>
        </w:rPr>
        <w:t xml:space="preserve">Eumolpus</w:t>
      </w:r>
      <w:r>
        <w:rPr>
          <w:color w:val="000000"/>
          <w:sz w:val="24"/>
          <w:szCs w:val="24"/>
        </w:rPr>
        <w:t xml:space="preserve"> did against </w:t>
      </w:r>
      <w:r>
        <w:rPr>
          <w:i/>
          <w:color w:val="000000"/>
          <w:sz w:val="24"/>
          <w:szCs w:val="24"/>
        </w:rPr>
        <w:t xml:space="preserve">Erechtheus</w:t>
      </w:r>
      <w:r>
        <w:rPr>
          <w:color w:val="000000"/>
          <w:sz w:val="24"/>
          <w:szCs w:val="24"/>
        </w:rPr>
        <w:t xml:space="preserve">:  but when </w:t>
      </w:r>
      <w:r>
        <w:rPr>
          <w:i/>
          <w:color w:val="000000"/>
          <w:sz w:val="24"/>
          <w:szCs w:val="24"/>
        </w:rPr>
        <w:t xml:space="preserve">Theseus</w:t>
      </w:r>
      <w:r>
        <w:rPr>
          <w:color w:val="000000"/>
          <w:sz w:val="24"/>
          <w:szCs w:val="24"/>
        </w:rPr>
        <w:t xml:space="preserve">, a prudent and potent man obtained the Kingdom, he took away the Courts and Magistrates of the other cities, and made them all meet in one Council and </w:t>
      </w:r>
      <w:r>
        <w:rPr>
          <w:i/>
          <w:color w:val="000000"/>
          <w:sz w:val="24"/>
          <w:szCs w:val="24"/>
        </w:rPr>
        <w:t xml:space="preserve">Prytaneum</w:t>
      </w:r>
      <w:r>
        <w:rPr>
          <w:color w:val="000000"/>
          <w:sz w:val="24"/>
          <w:szCs w:val="24"/>
        </w:rPr>
        <w:t xml:space="preserve"> at </w:t>
      </w:r>
      <w:r>
        <w:rPr>
          <w:i/>
          <w:color w:val="000000"/>
          <w:sz w:val="24"/>
          <w:szCs w:val="24"/>
        </w:rPr>
        <w:t xml:space="preserve">Athens</w:t>
      </w:r>
      <w:r>
        <w:rPr>
          <w:color w:val="000000"/>
          <w:sz w:val="24"/>
          <w:szCs w:val="24"/>
        </w:rPr>
        <w:t xml:space="preserve">_. </w:t>
      </w:r>
      <w:r>
        <w:rPr>
          <w:i/>
          <w:color w:val="000000"/>
          <w:sz w:val="24"/>
          <w:szCs w:val="24"/>
        </w:rPr>
        <w:t xml:space="preserve">Polemon</w:t>
      </w:r>
      <w:r>
        <w:rPr>
          <w:color w:val="000000"/>
          <w:sz w:val="24"/>
          <w:szCs w:val="24"/>
        </w:rPr>
        <w:t xml:space="preserve">, as he is cited by [204] </w:t>
      </w:r>
      <w:r>
        <w:rPr>
          <w:i/>
          <w:color w:val="000000"/>
          <w:sz w:val="24"/>
          <w:szCs w:val="24"/>
        </w:rPr>
        <w:t xml:space="preserve">Strabo</w:t>
      </w:r>
      <w:r>
        <w:rPr>
          <w:color w:val="000000"/>
          <w:sz w:val="24"/>
          <w:szCs w:val="24"/>
        </w:rPr>
        <w:t xml:space="preserve">, tells us, </w:t>
      </w:r>
      <w:r>
        <w:rPr>
          <w:i/>
          <w:color w:val="000000"/>
          <w:sz w:val="24"/>
          <w:szCs w:val="24"/>
        </w:rPr>
        <w:t xml:space="preserve">that in this body of</w:t>
      </w:r>
      <w:r>
        <w:rPr>
          <w:color w:val="000000"/>
          <w:sz w:val="24"/>
          <w:szCs w:val="24"/>
        </w:rPr>
        <w:t xml:space="preserve"> Attica_, there were 170 </w:t>
      </w:r>
      <w:r>
        <w:rPr>
          <w:i/>
          <w:color w:val="000000"/>
          <w:sz w:val="24"/>
          <w:szCs w:val="24"/>
        </w:rPr>
        <w:t xml:space="preserve">[Greek:  demoi]</w:t>
      </w:r>
      <w:r>
        <w:rPr>
          <w:color w:val="000000"/>
          <w:sz w:val="24"/>
          <w:szCs w:val="24"/>
        </w:rPr>
        <w:t xml:space="preserve">, one of which was </w:t>
      </w:r>
      <w:r>
        <w:rPr>
          <w:i/>
          <w:color w:val="000000"/>
          <w:sz w:val="24"/>
          <w:szCs w:val="24"/>
        </w:rPr>
        <w:t xml:space="preserve">Eleusis</w:t>
      </w:r>
      <w:r>
        <w:rPr>
          <w:color w:val="000000"/>
          <w:sz w:val="24"/>
          <w:szCs w:val="24"/>
        </w:rPr>
        <w:t xml:space="preserve">_:  and </w:t>
      </w:r>
      <w:r>
        <w:rPr>
          <w:i/>
          <w:color w:val="000000"/>
          <w:sz w:val="24"/>
          <w:szCs w:val="24"/>
        </w:rPr>
        <w:t xml:space="preserve">Philochorus</w:t>
      </w:r>
      <w:r>
        <w:rPr>
          <w:color w:val="000000"/>
          <w:sz w:val="24"/>
          <w:szCs w:val="24"/>
        </w:rPr>
        <w:t xml:space="preserve"> [205] relates, that </w:t>
      </w:r>
      <w:r>
        <w:rPr>
          <w:i/>
          <w:color w:val="000000"/>
          <w:sz w:val="24"/>
          <w:szCs w:val="24"/>
        </w:rPr>
        <w:t xml:space="preserve">when</w:t>
      </w:r>
      <w:r>
        <w:rPr>
          <w:color w:val="000000"/>
          <w:sz w:val="24"/>
          <w:szCs w:val="24"/>
        </w:rPr>
        <w:t xml:space="preserve"> Attica_ was infested by sea and land by the </w:t>
      </w:r>
      <w:r>
        <w:rPr>
          <w:i/>
          <w:color w:val="000000"/>
          <w:sz w:val="24"/>
          <w:szCs w:val="24"/>
        </w:rPr>
        <w:t xml:space="preserve">Cares</w:t>
      </w:r>
      <w:r>
        <w:rPr>
          <w:color w:val="000000"/>
          <w:sz w:val="24"/>
          <w:szCs w:val="24"/>
        </w:rPr>
        <w:t xml:space="preserve"> and </w:t>
      </w:r>
      <w:r>
        <w:rPr>
          <w:i/>
          <w:color w:val="000000"/>
          <w:sz w:val="24"/>
          <w:szCs w:val="24"/>
        </w:rPr>
        <w:t xml:space="preserve">Boeoti</w:t>
      </w:r>
      <w:r>
        <w:rPr>
          <w:color w:val="000000"/>
          <w:sz w:val="24"/>
          <w:szCs w:val="24"/>
        </w:rPr>
        <w:t xml:space="preserve">, </w:t>
      </w:r>
      <w:r>
        <w:rPr>
          <w:i/>
          <w:color w:val="000000"/>
          <w:sz w:val="24"/>
          <w:szCs w:val="24"/>
        </w:rPr>
        <w:t xml:space="preserve">Cecrops</w:t>
      </w:r>
      <w:r>
        <w:rPr>
          <w:color w:val="000000"/>
          <w:sz w:val="24"/>
          <w:szCs w:val="24"/>
        </w:rPr>
        <w:t xml:space="preserve"> the first of any man reduced the multitude, </w:t>
      </w:r>
      <w:r>
        <w:rPr>
          <w:i/>
          <w:color w:val="000000"/>
          <w:sz w:val="24"/>
          <w:szCs w:val="24"/>
        </w:rPr>
        <w:t xml:space="preserve">that is the 170 towns</w:t>
      </w:r>
      <w:r>
        <w:rPr>
          <w:color w:val="000000"/>
          <w:sz w:val="24"/>
          <w:szCs w:val="24"/>
        </w:rPr>
        <w:t xml:space="preserve">, into twelve cities, whose names were </w:t>
      </w:r>
      <w:r>
        <w:rPr>
          <w:i/>
          <w:color w:val="000000"/>
          <w:sz w:val="24"/>
          <w:szCs w:val="24"/>
        </w:rPr>
        <w:t xml:space="preserve">Cecropia</w:t>
      </w:r>
      <w:r>
        <w:rPr>
          <w:color w:val="000000"/>
          <w:sz w:val="24"/>
          <w:szCs w:val="24"/>
        </w:rPr>
        <w:t xml:space="preserve">, </w:t>
      </w:r>
      <w:r>
        <w:rPr>
          <w:i/>
          <w:color w:val="000000"/>
          <w:sz w:val="24"/>
          <w:szCs w:val="24"/>
        </w:rPr>
        <w:t xml:space="preserve">Tetrapolis</w:t>
      </w:r>
      <w:r>
        <w:rPr>
          <w:color w:val="000000"/>
          <w:sz w:val="24"/>
          <w:szCs w:val="24"/>
        </w:rPr>
        <w:t xml:space="preserve">, </w:t>
      </w:r>
      <w:r>
        <w:rPr>
          <w:i/>
          <w:color w:val="000000"/>
          <w:sz w:val="24"/>
          <w:szCs w:val="24"/>
        </w:rPr>
        <w:t xml:space="preserve">Epacria</w:t>
      </w:r>
      <w:r>
        <w:rPr>
          <w:color w:val="000000"/>
          <w:sz w:val="24"/>
          <w:szCs w:val="24"/>
        </w:rPr>
        <w:t xml:space="preserve">, </w:t>
      </w:r>
      <w:r>
        <w:rPr>
          <w:i/>
          <w:color w:val="000000"/>
          <w:sz w:val="24"/>
          <w:szCs w:val="24"/>
        </w:rPr>
        <w:t xml:space="preserve">Decelia</w:t>
      </w:r>
      <w:r>
        <w:rPr>
          <w:color w:val="000000"/>
          <w:sz w:val="24"/>
          <w:szCs w:val="24"/>
        </w:rPr>
        <w:t xml:space="preserve">, </w:t>
      </w:r>
      <w:r>
        <w:rPr>
          <w:i/>
          <w:color w:val="000000"/>
          <w:sz w:val="24"/>
          <w:szCs w:val="24"/>
        </w:rPr>
        <w:t xml:space="preserve">Eleusis</w:t>
      </w:r>
      <w:r>
        <w:rPr>
          <w:color w:val="000000"/>
          <w:sz w:val="24"/>
          <w:szCs w:val="24"/>
        </w:rPr>
        <w:t xml:space="preserve">, </w:t>
      </w:r>
      <w:r>
        <w:rPr>
          <w:i/>
          <w:color w:val="000000"/>
          <w:sz w:val="24"/>
          <w:szCs w:val="24"/>
        </w:rPr>
        <w:t xml:space="preserve">Aphydna</w:t>
      </w:r>
      <w:r>
        <w:rPr>
          <w:color w:val="000000"/>
          <w:sz w:val="24"/>
          <w:szCs w:val="24"/>
        </w:rPr>
        <w:t xml:space="preserve">, </w:t>
      </w:r>
      <w:r>
        <w:rPr>
          <w:i/>
          <w:color w:val="000000"/>
          <w:sz w:val="24"/>
          <w:szCs w:val="24"/>
        </w:rPr>
        <w:t xml:space="preserve">Thoricus</w:t>
      </w:r>
      <w:r>
        <w:rPr>
          <w:color w:val="000000"/>
          <w:sz w:val="24"/>
          <w:szCs w:val="24"/>
        </w:rPr>
        <w:t xml:space="preserve">, </w:t>
      </w:r>
      <w:r>
        <w:rPr>
          <w:i/>
          <w:color w:val="000000"/>
          <w:sz w:val="24"/>
          <w:szCs w:val="24"/>
        </w:rPr>
        <w:t xml:space="preserve">Brauron</w:t>
      </w:r>
      <w:r>
        <w:rPr>
          <w:color w:val="000000"/>
          <w:sz w:val="24"/>
          <w:szCs w:val="24"/>
        </w:rPr>
        <w:t xml:space="preserve">, </w:t>
      </w:r>
      <w:r>
        <w:rPr>
          <w:i/>
          <w:color w:val="000000"/>
          <w:sz w:val="24"/>
          <w:szCs w:val="24"/>
        </w:rPr>
        <w:t xml:space="preserve">Cytherus</w:t>
      </w:r>
      <w:r>
        <w:rPr>
          <w:color w:val="000000"/>
          <w:sz w:val="24"/>
          <w:szCs w:val="24"/>
        </w:rPr>
        <w:t xml:space="preserve">, </w:t>
      </w:r>
      <w:r>
        <w:rPr>
          <w:i/>
          <w:color w:val="000000"/>
          <w:sz w:val="24"/>
          <w:szCs w:val="24"/>
        </w:rPr>
        <w:t xml:space="preserve">Sphettus</w:t>
      </w:r>
      <w:r>
        <w:rPr>
          <w:color w:val="000000"/>
          <w:sz w:val="24"/>
          <w:szCs w:val="24"/>
        </w:rPr>
        <w:t xml:space="preserve">, </w:t>
      </w:r>
      <w:r>
        <w:rPr>
          <w:i/>
          <w:color w:val="000000"/>
          <w:sz w:val="24"/>
          <w:szCs w:val="24"/>
        </w:rPr>
        <w:t xml:space="preserve">Cephissia</w:t>
      </w:r>
      <w:r>
        <w:rPr>
          <w:color w:val="000000"/>
          <w:sz w:val="24"/>
          <w:szCs w:val="24"/>
        </w:rPr>
        <w:t xml:space="preserve">, and </w:t>
      </w:r>
      <w:r>
        <w:rPr>
          <w:i/>
          <w:color w:val="000000"/>
          <w:sz w:val="24"/>
          <w:szCs w:val="24"/>
        </w:rPr>
        <w:t xml:space="preserve">Phalerus</w:t>
      </w:r>
      <w:r>
        <w:rPr>
          <w:color w:val="000000"/>
          <w:sz w:val="24"/>
          <w:szCs w:val="24"/>
        </w:rPr>
        <w:t xml:space="preserve">; and that </w:t>
      </w:r>
      <w:r>
        <w:rPr>
          <w:i/>
          <w:color w:val="000000"/>
          <w:sz w:val="24"/>
          <w:szCs w:val="24"/>
        </w:rPr>
        <w:t xml:space="preserve">Theseus</w:t>
      </w:r>
      <w:r>
        <w:rPr>
          <w:color w:val="000000"/>
          <w:sz w:val="24"/>
          <w:szCs w:val="24"/>
        </w:rPr>
        <w:t xml:space="preserve"> contracted those twelve cities into one, which was </w:t>
      </w:r>
      <w:r>
        <w:rPr>
          <w:i/>
          <w:color w:val="000000"/>
          <w:sz w:val="24"/>
          <w:szCs w:val="24"/>
        </w:rPr>
        <w:t xml:space="preserve">Athens</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The original of the Kingdom of the </w:t>
      </w:r>
      <w:r>
        <w:rPr>
          <w:i/>
          <w:color w:val="000000"/>
          <w:sz w:val="24"/>
          <w:szCs w:val="24"/>
        </w:rPr>
        <w:t xml:space="preserve">Argives</w:t>
      </w:r>
      <w:r>
        <w:rPr>
          <w:color w:val="000000"/>
          <w:sz w:val="24"/>
          <w:szCs w:val="24"/>
        </w:rPr>
        <w:t xml:space="preserve"> was much after the same manner:  for </w:t>
      </w:r>
      <w:r>
        <w:rPr>
          <w:i/>
          <w:color w:val="000000"/>
          <w:sz w:val="24"/>
          <w:szCs w:val="24"/>
        </w:rPr>
        <w:t xml:space="preserve">Pausanias</w:t>
      </w:r>
      <w:r>
        <w:rPr>
          <w:color w:val="000000"/>
          <w:sz w:val="24"/>
          <w:szCs w:val="24"/>
        </w:rPr>
        <w:t xml:space="preserve"> [206] tells us, </w:t>
      </w:r>
      <w:r>
        <w:rPr>
          <w:i/>
          <w:color w:val="000000"/>
          <w:sz w:val="24"/>
          <w:szCs w:val="24"/>
        </w:rPr>
        <w:t xml:space="preserve">that</w:t>
      </w:r>
      <w:r>
        <w:rPr>
          <w:color w:val="000000"/>
          <w:sz w:val="24"/>
          <w:szCs w:val="24"/>
        </w:rPr>
        <w:t xml:space="preserve"> Phoroneus_ the son of </w:t>
      </w:r>
      <w:r>
        <w:rPr>
          <w:i/>
          <w:color w:val="000000"/>
          <w:sz w:val="24"/>
          <w:szCs w:val="24"/>
        </w:rPr>
        <w:t xml:space="preserve">Inachus</w:t>
      </w:r>
      <w:r>
        <w:rPr>
          <w:color w:val="000000"/>
          <w:sz w:val="24"/>
          <w:szCs w:val="24"/>
        </w:rPr>
        <w:t xml:space="preserve"> was the first who gathered into one community the </w:t>
      </w:r>
      <w:r>
        <w:rPr>
          <w:i/>
          <w:color w:val="000000"/>
          <w:sz w:val="24"/>
          <w:szCs w:val="24"/>
        </w:rPr>
        <w:t xml:space="preserve">Argives</w:t>
      </w:r>
      <w:r>
        <w:rPr>
          <w:color w:val="000000"/>
          <w:sz w:val="24"/>
          <w:szCs w:val="24"/>
        </w:rPr>
        <w:t xml:space="preserve">, who ’till then were scattered, and lived every where apart, and the place where they were first assembled was called </w:t>
      </w:r>
      <w:r>
        <w:rPr>
          <w:i/>
          <w:color w:val="000000"/>
          <w:sz w:val="24"/>
          <w:szCs w:val="24"/>
        </w:rPr>
        <w:t xml:space="preserve">Phoronicum</w:t>
      </w:r>
      <w:r>
        <w:rPr>
          <w:color w:val="000000"/>
          <w:sz w:val="24"/>
          <w:szCs w:val="24"/>
        </w:rPr>
        <w:t xml:space="preserve">, the city of </w:t>
      </w:r>
      <w:r>
        <w:rPr>
          <w:i/>
          <w:color w:val="000000"/>
          <w:sz w:val="24"/>
          <w:szCs w:val="24"/>
        </w:rPr>
        <w:t xml:space="preserve">Phoroneus</w:t>
      </w:r>
      <w:r>
        <w:rPr>
          <w:color w:val="000000"/>
          <w:sz w:val="24"/>
          <w:szCs w:val="24"/>
        </w:rPr>
        <w:t xml:space="preserve">_:  and </w:t>
      </w:r>
      <w:r>
        <w:rPr>
          <w:i/>
          <w:color w:val="000000"/>
          <w:sz w:val="24"/>
          <w:szCs w:val="24"/>
        </w:rPr>
        <w:t xml:space="preserve">Strabo</w:t>
      </w:r>
      <w:r>
        <w:rPr>
          <w:color w:val="000000"/>
          <w:sz w:val="24"/>
          <w:szCs w:val="24"/>
        </w:rPr>
        <w:t xml:space="preserve"> [207] observes, </w:t>
      </w:r>
      <w:r>
        <w:rPr>
          <w:i/>
          <w:color w:val="000000"/>
          <w:sz w:val="24"/>
          <w:szCs w:val="24"/>
        </w:rPr>
        <w:t xml:space="preserve">that</w:t>
      </w:r>
      <w:r>
        <w:rPr>
          <w:color w:val="000000"/>
          <w:sz w:val="24"/>
          <w:szCs w:val="24"/>
        </w:rPr>
        <w:t xml:space="preserve"> Homer_ calls all the places which he reckons up in </w:t>
      </w:r>
      <w:r>
        <w:rPr>
          <w:i/>
          <w:color w:val="000000"/>
          <w:sz w:val="24"/>
          <w:szCs w:val="24"/>
        </w:rPr>
        <w:t xml:space="preserve">Peloponnesus</w:t>
      </w:r>
      <w:r>
        <w:rPr>
          <w:color w:val="000000"/>
          <w:sz w:val="24"/>
          <w:szCs w:val="24"/>
        </w:rPr>
        <w:t xml:space="preserve">, a few excepted, not cities but regions, because each of them consisted of a convention of many_ [Greek:  demoi], </w:t>
      </w:r>
      <w:r>
        <w:rPr>
          <w:i/>
          <w:color w:val="000000"/>
          <w:sz w:val="24"/>
          <w:szCs w:val="24"/>
        </w:rPr>
        <w:t xml:space="preserve">free towns, out of which afterward noble cities were built and frequented:  so the</w:t>
      </w:r>
      <w:r>
        <w:rPr>
          <w:color w:val="000000"/>
          <w:sz w:val="24"/>
          <w:szCs w:val="24"/>
        </w:rPr>
        <w:t xml:space="preserve"> Argives_ composed </w:t>
      </w:r>
      <w:r>
        <w:rPr>
          <w:i/>
          <w:color w:val="000000"/>
          <w:sz w:val="24"/>
          <w:szCs w:val="24"/>
        </w:rPr>
        <w:t xml:space="preserve">Mantinaea</w:t>
      </w:r>
      <w:r>
        <w:rPr>
          <w:color w:val="000000"/>
          <w:sz w:val="24"/>
          <w:szCs w:val="24"/>
        </w:rPr>
        <w:t xml:space="preserve"> in </w:t>
      </w:r>
      <w:r>
        <w:rPr>
          <w:i/>
          <w:color w:val="000000"/>
          <w:sz w:val="24"/>
          <w:szCs w:val="24"/>
        </w:rPr>
        <w:t xml:space="preserve">Arcadia</w:t>
      </w:r>
      <w:r>
        <w:rPr>
          <w:color w:val="000000"/>
          <w:sz w:val="24"/>
          <w:szCs w:val="24"/>
        </w:rPr>
        <w:t xml:space="preserve"> out of five towns, and </w:t>
      </w:r>
      <w:r>
        <w:rPr>
          <w:i/>
          <w:color w:val="000000"/>
          <w:sz w:val="24"/>
          <w:szCs w:val="24"/>
        </w:rPr>
        <w:t xml:space="preserve">Tegea</w:t>
      </w:r>
      <w:r>
        <w:rPr>
          <w:color w:val="000000"/>
          <w:sz w:val="24"/>
          <w:szCs w:val="24"/>
        </w:rPr>
        <w:t xml:space="preserve"> out of nine; and out of so many was </w:t>
      </w:r>
      <w:r>
        <w:rPr>
          <w:i/>
          <w:color w:val="000000"/>
          <w:sz w:val="24"/>
          <w:szCs w:val="24"/>
        </w:rPr>
        <w:t xml:space="preserve">Heraea</w:t>
      </w:r>
      <w:r>
        <w:rPr>
          <w:color w:val="000000"/>
          <w:sz w:val="24"/>
          <w:szCs w:val="24"/>
        </w:rPr>
        <w:t xml:space="preserve"> built by </w:t>
      </w:r>
      <w:r>
        <w:rPr>
          <w:i/>
          <w:color w:val="000000"/>
          <w:sz w:val="24"/>
          <w:szCs w:val="24"/>
        </w:rPr>
        <w:t xml:space="preserve">Cleombrotus</w:t>
      </w:r>
      <w:r>
        <w:rPr>
          <w:color w:val="000000"/>
          <w:sz w:val="24"/>
          <w:szCs w:val="24"/>
        </w:rPr>
        <w:t xml:space="preserve">, or by </w:t>
      </w:r>
      <w:r>
        <w:rPr>
          <w:i/>
          <w:color w:val="000000"/>
          <w:sz w:val="24"/>
          <w:szCs w:val="24"/>
        </w:rPr>
        <w:t xml:space="preserve">Cleonymus</w:t>
      </w:r>
      <w:r>
        <w:rPr>
          <w:color w:val="000000"/>
          <w:sz w:val="24"/>
          <w:szCs w:val="24"/>
        </w:rPr>
        <w:t xml:space="preserve">:  so also </w:t>
      </w:r>
      <w:r>
        <w:rPr>
          <w:i/>
          <w:color w:val="000000"/>
          <w:sz w:val="24"/>
          <w:szCs w:val="24"/>
        </w:rPr>
        <w:t xml:space="preserve">AEgium</w:t>
      </w:r>
      <w:r>
        <w:rPr>
          <w:color w:val="000000"/>
          <w:sz w:val="24"/>
          <w:szCs w:val="24"/>
        </w:rPr>
        <w:t xml:space="preserve"> was built out of seven or eight towns, </w:t>
      </w:r>
      <w:r>
        <w:rPr>
          <w:i/>
          <w:color w:val="000000"/>
          <w:sz w:val="24"/>
          <w:szCs w:val="24"/>
        </w:rPr>
        <w:t xml:space="preserve">Patrae</w:t>
      </w:r>
      <w:r>
        <w:rPr>
          <w:color w:val="000000"/>
          <w:sz w:val="24"/>
          <w:szCs w:val="24"/>
        </w:rPr>
        <w:t xml:space="preserve">:  out of seven, and </w:t>
      </w:r>
      <w:r>
        <w:rPr>
          <w:i/>
          <w:color w:val="000000"/>
          <w:sz w:val="24"/>
          <w:szCs w:val="24"/>
        </w:rPr>
        <w:t xml:space="preserve">Dyme</w:t>
      </w:r>
      <w:r>
        <w:rPr>
          <w:color w:val="000000"/>
          <w:sz w:val="24"/>
          <w:szCs w:val="24"/>
        </w:rPr>
        <w:t xml:space="preserve"> out of eight; and so </w:t>
      </w:r>
      <w:r>
        <w:rPr>
          <w:i/>
          <w:color w:val="000000"/>
          <w:sz w:val="24"/>
          <w:szCs w:val="24"/>
        </w:rPr>
        <w:t xml:space="preserve">Elis</w:t>
      </w:r>
      <w:r>
        <w:rPr>
          <w:color w:val="000000"/>
          <w:sz w:val="24"/>
          <w:szCs w:val="24"/>
        </w:rPr>
        <w:t xml:space="preserve"> was erected by the conflux of many towns into one city._</w:t>
      </w:r>
    </w:p>
    <w:p>
      <w:pPr>
        <w:widowControl w:val="on"/>
        <w:pBdr/>
        <w:spacing w:before="240" w:after="240" w:line="240" w:lineRule="auto"/>
        <w:ind w:left="0" w:right="0"/>
        <w:jc w:val="left"/>
      </w:pPr>
      <w:r>
        <w:rPr>
          <w:i/>
          <w:color w:val="000000"/>
          <w:sz w:val="24"/>
          <w:szCs w:val="24"/>
        </w:rPr>
        <w:t xml:space="preserve">Pausanias</w:t>
      </w:r>
      <w:r>
        <w:rPr>
          <w:color w:val="000000"/>
          <w:sz w:val="24"/>
          <w:szCs w:val="24"/>
        </w:rPr>
        <w:t xml:space="preserve"> [208] tells us, that the </w:t>
      </w:r>
      <w:r>
        <w:rPr>
          <w:i/>
          <w:color w:val="000000"/>
          <w:sz w:val="24"/>
          <w:szCs w:val="24"/>
        </w:rPr>
        <w:t xml:space="preserve">Arcadians</w:t>
      </w:r>
      <w:r>
        <w:rPr>
          <w:color w:val="000000"/>
          <w:sz w:val="24"/>
          <w:szCs w:val="24"/>
        </w:rPr>
        <w:t xml:space="preserve"> accounted </w:t>
      </w:r>
      <w:r>
        <w:rPr>
          <w:i/>
          <w:color w:val="000000"/>
          <w:sz w:val="24"/>
          <w:szCs w:val="24"/>
        </w:rPr>
        <w:t xml:space="preserve">Pelasgus</w:t>
      </w:r>
      <w:r>
        <w:rPr>
          <w:color w:val="000000"/>
          <w:sz w:val="24"/>
          <w:szCs w:val="24"/>
        </w:rPr>
        <w:t xml:space="preserve"> the first man, and that he was their first King; and </w:t>
      </w:r>
      <w:r>
        <w:rPr>
          <w:i/>
          <w:color w:val="000000"/>
          <w:sz w:val="24"/>
          <w:szCs w:val="24"/>
        </w:rPr>
        <w:t xml:space="preserve">taught the ignorant people to built houses, for defending themselves from heat, and cold, and rain; and to make them garments of skins; and instead of herbs and roots, which were sometimes noxious, to eat the acorns of the beech tree</w:t>
      </w:r>
      <w:r>
        <w:rPr>
          <w:color w:val="000000"/>
          <w:sz w:val="24"/>
          <w:szCs w:val="24"/>
        </w:rPr>
        <w:t xml:space="preserve">; and that his son </w:t>
      </w:r>
      <w:r>
        <w:rPr>
          <w:i/>
          <w:color w:val="000000"/>
          <w:sz w:val="24"/>
          <w:szCs w:val="24"/>
        </w:rPr>
        <w:t xml:space="preserve">Lycaon</w:t>
      </w:r>
      <w:r>
        <w:rPr>
          <w:color w:val="000000"/>
          <w:sz w:val="24"/>
          <w:szCs w:val="24"/>
        </w:rPr>
        <w:t xml:space="preserve"> built the oldest city in all </w:t>
      </w:r>
      <w:r>
        <w:rPr>
          <w:i/>
          <w:color w:val="000000"/>
          <w:sz w:val="24"/>
          <w:szCs w:val="24"/>
        </w:rPr>
        <w:t xml:space="preserve">Greece</w:t>
      </w:r>
      <w:r>
        <w:rPr>
          <w:color w:val="000000"/>
          <w:sz w:val="24"/>
          <w:szCs w:val="24"/>
        </w:rPr>
        <w:t xml:space="preserve">:  he tells us also,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the days of </w:t>
      </w:r>
      <w:r>
        <w:rPr>
          <w:i/>
          <w:color w:val="000000"/>
          <w:sz w:val="24"/>
          <w:szCs w:val="24"/>
        </w:rPr>
        <w:t xml:space="preserve">Lelex</w:t>
      </w:r>
      <w:r>
        <w:rPr>
          <w:color w:val="000000"/>
          <w:sz w:val="24"/>
          <w:szCs w:val="24"/>
        </w:rPr>
        <w:t xml:space="preserve"> the </w:t>
      </w:r>
      <w:r>
        <w:rPr>
          <w:i/>
          <w:color w:val="000000"/>
          <w:sz w:val="24"/>
          <w:szCs w:val="24"/>
        </w:rPr>
        <w:t xml:space="preserve">Spartans</w:t>
      </w:r>
      <w:r>
        <w:rPr>
          <w:color w:val="000000"/>
          <w:sz w:val="24"/>
          <w:szCs w:val="24"/>
        </w:rPr>
        <w:t xml:space="preserve"> lived in villages apart.  The </w:t>
      </w:r>
      <w:r>
        <w:rPr>
          <w:i/>
          <w:color w:val="000000"/>
          <w:sz w:val="24"/>
          <w:szCs w:val="24"/>
        </w:rPr>
        <w:t xml:space="preserve">Greeks</w:t>
      </w:r>
      <w:r>
        <w:rPr>
          <w:color w:val="000000"/>
          <w:sz w:val="24"/>
          <w:szCs w:val="24"/>
        </w:rPr>
        <w:t xml:space="preserve"> therefore began to build houses and villages in the days of </w:t>
      </w:r>
      <w:r>
        <w:rPr>
          <w:i/>
          <w:color w:val="000000"/>
          <w:sz w:val="24"/>
          <w:szCs w:val="24"/>
        </w:rPr>
        <w:t xml:space="preserve">Pelasgus</w:t>
      </w:r>
      <w:r>
        <w:rPr>
          <w:color w:val="000000"/>
          <w:sz w:val="24"/>
          <w:szCs w:val="24"/>
        </w:rPr>
        <w:t xml:space="preserve"> the father of </w:t>
      </w:r>
      <w:r>
        <w:rPr>
          <w:i/>
          <w:color w:val="000000"/>
          <w:sz w:val="24"/>
          <w:szCs w:val="24"/>
        </w:rPr>
        <w:t xml:space="preserve">Lycaon</w:t>
      </w:r>
      <w:r>
        <w:rPr>
          <w:color w:val="000000"/>
          <w:sz w:val="24"/>
          <w:szCs w:val="24"/>
        </w:rPr>
        <w:t xml:space="preserve">, and in the days of </w:t>
      </w:r>
      <w:r>
        <w:rPr>
          <w:i/>
          <w:color w:val="000000"/>
          <w:sz w:val="24"/>
          <w:szCs w:val="24"/>
        </w:rPr>
        <w:t xml:space="preserve">Lelex</w:t>
      </w:r>
      <w:r>
        <w:rPr>
          <w:color w:val="000000"/>
          <w:sz w:val="24"/>
          <w:szCs w:val="24"/>
        </w:rPr>
        <w:t xml:space="preserve"> the father of </w:t>
      </w:r>
      <w:r>
        <w:rPr>
          <w:i/>
          <w:color w:val="000000"/>
          <w:sz w:val="24"/>
          <w:szCs w:val="24"/>
        </w:rPr>
        <w:t xml:space="preserve">Myles</w:t>
      </w:r>
      <w:r>
        <w:rPr>
          <w:color w:val="000000"/>
          <w:sz w:val="24"/>
          <w:szCs w:val="24"/>
        </w:rPr>
        <w:t xml:space="preserve">, and by consequence about two or three Generations before the Flood of </w:t>
      </w:r>
      <w:r>
        <w:rPr>
          <w:i/>
          <w:color w:val="000000"/>
          <w:sz w:val="24"/>
          <w:szCs w:val="24"/>
        </w:rPr>
        <w:t xml:space="preserve">Deucalion</w:t>
      </w:r>
      <w:r>
        <w:rPr>
          <w:color w:val="000000"/>
          <w:sz w:val="24"/>
          <w:szCs w:val="24"/>
        </w:rPr>
        <w:t xml:space="preserve">, and the coming of </w:t>
      </w:r>
      <w:r>
        <w:rPr>
          <w:i/>
          <w:color w:val="000000"/>
          <w:sz w:val="24"/>
          <w:szCs w:val="24"/>
        </w:rPr>
        <w:t xml:space="preserve">Cadmus</w:t>
      </w:r>
      <w:r>
        <w:rPr>
          <w:color w:val="000000"/>
          <w:sz w:val="24"/>
          <w:szCs w:val="24"/>
        </w:rPr>
        <w:t xml:space="preserve">; ’till then [209] they lived in woods and caves of the earth.  The first houses were of clay, ’till the brothers </w:t>
      </w:r>
      <w:r>
        <w:rPr>
          <w:i/>
          <w:color w:val="000000"/>
          <w:sz w:val="24"/>
          <w:szCs w:val="24"/>
        </w:rPr>
        <w:t xml:space="preserve">Euryalus</w:t>
      </w:r>
      <w:r>
        <w:rPr>
          <w:color w:val="000000"/>
          <w:sz w:val="24"/>
          <w:szCs w:val="24"/>
        </w:rPr>
        <w:t xml:space="preserve"> and </w:t>
      </w:r>
      <w:r>
        <w:rPr>
          <w:i/>
          <w:color w:val="000000"/>
          <w:sz w:val="24"/>
          <w:szCs w:val="24"/>
        </w:rPr>
        <w:t xml:space="preserve">Hyperbius</w:t>
      </w:r>
      <w:r>
        <w:rPr>
          <w:color w:val="000000"/>
          <w:sz w:val="24"/>
          <w:szCs w:val="24"/>
        </w:rPr>
        <w:t xml:space="preserve"> taught them to harden the clay into bricks, and to build therewith.  In the days of </w:t>
      </w:r>
      <w:r>
        <w:rPr>
          <w:i/>
          <w:color w:val="000000"/>
          <w:sz w:val="24"/>
          <w:szCs w:val="24"/>
        </w:rPr>
        <w:t xml:space="preserve">Ogyges</w:t>
      </w:r>
      <w:r>
        <w:rPr>
          <w:color w:val="000000"/>
          <w:sz w:val="24"/>
          <w:szCs w:val="24"/>
        </w:rPr>
        <w:t xml:space="preserve">, </w:t>
      </w:r>
      <w:r>
        <w:rPr>
          <w:i/>
          <w:color w:val="000000"/>
          <w:sz w:val="24"/>
          <w:szCs w:val="24"/>
        </w:rPr>
        <w:t xml:space="preserve">Pelasgus</w:t>
      </w:r>
      <w:r>
        <w:rPr>
          <w:color w:val="000000"/>
          <w:sz w:val="24"/>
          <w:szCs w:val="24"/>
        </w:rPr>
        <w:t xml:space="preserve">, </w:t>
      </w:r>
      <w:r>
        <w:rPr>
          <w:i/>
          <w:color w:val="000000"/>
          <w:sz w:val="24"/>
          <w:szCs w:val="24"/>
        </w:rPr>
        <w:t xml:space="preserve">AEzeus</w:t>
      </w:r>
      <w:r>
        <w:rPr>
          <w:color w:val="000000"/>
          <w:sz w:val="24"/>
          <w:szCs w:val="24"/>
        </w:rPr>
        <w:t xml:space="preserve">, </w:t>
      </w:r>
      <w:r>
        <w:rPr>
          <w:i/>
          <w:color w:val="000000"/>
          <w:sz w:val="24"/>
          <w:szCs w:val="24"/>
        </w:rPr>
        <w:t xml:space="preserve">Inachus</w:t>
      </w:r>
      <w:r>
        <w:rPr>
          <w:color w:val="000000"/>
          <w:sz w:val="24"/>
          <w:szCs w:val="24"/>
        </w:rPr>
        <w:t xml:space="preserve"> and </w:t>
      </w:r>
      <w:r>
        <w:rPr>
          <w:i/>
          <w:color w:val="000000"/>
          <w:sz w:val="24"/>
          <w:szCs w:val="24"/>
        </w:rPr>
        <w:t xml:space="preserve">Lelex</w:t>
      </w:r>
      <w:r>
        <w:rPr>
          <w:color w:val="000000"/>
          <w:sz w:val="24"/>
          <w:szCs w:val="24"/>
        </w:rPr>
        <w:t xml:space="preserve">, they began to build houses and villages of clay, </w:t>
      </w:r>
      <w:r>
        <w:rPr>
          <w:i/>
          <w:color w:val="000000"/>
          <w:sz w:val="24"/>
          <w:szCs w:val="24"/>
        </w:rPr>
        <w:t xml:space="preserve">Doxius</w:t>
      </w:r>
      <w:r>
        <w:rPr>
          <w:color w:val="000000"/>
          <w:sz w:val="24"/>
          <w:szCs w:val="24"/>
        </w:rPr>
        <w:t xml:space="preserve"> the son of </w:t>
      </w:r>
      <w:r>
        <w:rPr>
          <w:i/>
          <w:color w:val="000000"/>
          <w:sz w:val="24"/>
          <w:szCs w:val="24"/>
        </w:rPr>
        <w:t xml:space="preserve">Coelus</w:t>
      </w:r>
      <w:r>
        <w:rPr>
          <w:color w:val="000000"/>
          <w:sz w:val="24"/>
          <w:szCs w:val="24"/>
        </w:rPr>
        <w:t xml:space="preserve"> teaching them to do it; and in the days of </w:t>
      </w:r>
      <w:r>
        <w:rPr>
          <w:i/>
          <w:color w:val="000000"/>
          <w:sz w:val="24"/>
          <w:szCs w:val="24"/>
        </w:rPr>
        <w:t xml:space="preserve">Lycaon</w:t>
      </w:r>
      <w:r>
        <w:rPr>
          <w:color w:val="000000"/>
          <w:sz w:val="24"/>
          <w:szCs w:val="24"/>
        </w:rPr>
        <w:t xml:space="preserve">, </w:t>
      </w:r>
      <w:r>
        <w:rPr>
          <w:i/>
          <w:color w:val="000000"/>
          <w:sz w:val="24"/>
          <w:szCs w:val="24"/>
        </w:rPr>
        <w:t xml:space="preserve">Phoroneus</w:t>
      </w:r>
      <w:r>
        <w:rPr>
          <w:color w:val="000000"/>
          <w:sz w:val="24"/>
          <w:szCs w:val="24"/>
        </w:rPr>
        <w:t xml:space="preserve">, </w:t>
      </w:r>
      <w:r>
        <w:rPr>
          <w:i/>
          <w:color w:val="000000"/>
          <w:sz w:val="24"/>
          <w:szCs w:val="24"/>
        </w:rPr>
        <w:t xml:space="preserve">AEgialeus</w:t>
      </w:r>
      <w:r>
        <w:rPr>
          <w:color w:val="000000"/>
          <w:sz w:val="24"/>
          <w:szCs w:val="24"/>
        </w:rPr>
        <w:t xml:space="preserve">, </w:t>
      </w:r>
      <w:r>
        <w:rPr>
          <w:i/>
          <w:color w:val="000000"/>
          <w:sz w:val="24"/>
          <w:szCs w:val="24"/>
        </w:rPr>
        <w:t xml:space="preserve">Phegeus</w:t>
      </w:r>
      <w:r>
        <w:rPr>
          <w:color w:val="000000"/>
          <w:sz w:val="24"/>
          <w:szCs w:val="24"/>
        </w:rPr>
        <w:t xml:space="preserve">, </w:t>
      </w:r>
      <w:r>
        <w:rPr>
          <w:i/>
          <w:color w:val="000000"/>
          <w:sz w:val="24"/>
          <w:szCs w:val="24"/>
        </w:rPr>
        <w:t xml:space="preserve">Eurotas</w:t>
      </w:r>
      <w:r>
        <w:rPr>
          <w:color w:val="000000"/>
          <w:sz w:val="24"/>
          <w:szCs w:val="24"/>
        </w:rPr>
        <w:t xml:space="preserve">, </w:t>
      </w:r>
      <w:r>
        <w:rPr>
          <w:i/>
          <w:color w:val="000000"/>
          <w:sz w:val="24"/>
          <w:szCs w:val="24"/>
        </w:rPr>
        <w:t xml:space="preserve">Myles</w:t>
      </w:r>
      <w:r>
        <w:rPr>
          <w:color w:val="000000"/>
          <w:sz w:val="24"/>
          <w:szCs w:val="24"/>
        </w:rPr>
        <w:t xml:space="preserve">, </w:t>
      </w:r>
      <w:r>
        <w:rPr>
          <w:i/>
          <w:color w:val="000000"/>
          <w:sz w:val="24"/>
          <w:szCs w:val="24"/>
        </w:rPr>
        <w:t xml:space="preserve">Polycaon</w:t>
      </w:r>
      <w:r>
        <w:rPr>
          <w:color w:val="000000"/>
          <w:sz w:val="24"/>
          <w:szCs w:val="24"/>
        </w:rPr>
        <w:t xml:space="preserve">, and </w:t>
      </w:r>
      <w:r>
        <w:rPr>
          <w:i/>
          <w:color w:val="000000"/>
          <w:sz w:val="24"/>
          <w:szCs w:val="24"/>
        </w:rPr>
        <w:t xml:space="preserve">Cecrops</w:t>
      </w:r>
      <w:r>
        <w:rPr>
          <w:color w:val="000000"/>
          <w:sz w:val="24"/>
          <w:szCs w:val="24"/>
        </w:rPr>
        <w:t xml:space="preserve">, and their sons, to assemble the villages into [Greek:  demoi], and the [Greek:  demoi] into cities.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Oenotrus</w:t>
      </w:r>
      <w:r>
        <w:rPr>
          <w:color w:val="000000"/>
          <w:sz w:val="24"/>
          <w:szCs w:val="24"/>
        </w:rPr>
        <w:t xml:space="preserve"> the son of </w:t>
      </w:r>
      <w:r>
        <w:rPr>
          <w:i/>
          <w:color w:val="000000"/>
          <w:sz w:val="24"/>
          <w:szCs w:val="24"/>
        </w:rPr>
        <w:t xml:space="preserve">Lycaon</w:t>
      </w:r>
      <w:r>
        <w:rPr>
          <w:color w:val="000000"/>
          <w:sz w:val="24"/>
          <w:szCs w:val="24"/>
        </w:rPr>
        <w:t xml:space="preserve"> carried a Colony into </w:t>
      </w:r>
      <w:r>
        <w:rPr>
          <w:i/>
          <w:color w:val="000000"/>
          <w:sz w:val="24"/>
          <w:szCs w:val="24"/>
        </w:rPr>
        <w:t xml:space="preserve">Italy</w:t>
      </w:r>
      <w:r>
        <w:rPr>
          <w:color w:val="000000"/>
          <w:sz w:val="24"/>
          <w:szCs w:val="24"/>
        </w:rPr>
        <w:t xml:space="preserve">, </w:t>
      </w:r>
      <w:r>
        <w:rPr>
          <w:i/>
          <w:color w:val="000000"/>
          <w:sz w:val="24"/>
          <w:szCs w:val="24"/>
        </w:rPr>
        <w:t xml:space="preserve">he</w:t>
      </w:r>
      <w:r>
        <w:rPr>
          <w:color w:val="000000"/>
          <w:sz w:val="24"/>
          <w:szCs w:val="24"/>
        </w:rPr>
        <w:t xml:space="preserve"> [210] </w:t>
      </w:r>
      <w:r>
        <w:rPr>
          <w:i/>
          <w:color w:val="000000"/>
          <w:sz w:val="24"/>
          <w:szCs w:val="24"/>
        </w:rPr>
        <w:t xml:space="preserve">found that country for the most part uninhabited; and where it was inhabited, peopled but thinly:  and seizing a part of it, he built towns in the mountains, little and numerous</w:t>
      </w:r>
      <w:r>
        <w:rPr>
          <w:color w:val="000000"/>
          <w:sz w:val="24"/>
          <w:szCs w:val="24"/>
        </w:rPr>
        <w:t xml:space="preserve">, as above:  these towns were without walls; but after this Colony grew numerous, and began to want room, </w:t>
      </w:r>
      <w:r>
        <w:rPr>
          <w:i/>
          <w:color w:val="000000"/>
          <w:sz w:val="24"/>
          <w:szCs w:val="24"/>
        </w:rPr>
        <w:t xml:space="preserve">they expelled the</w:t>
      </w:r>
      <w:r>
        <w:rPr>
          <w:color w:val="000000"/>
          <w:sz w:val="24"/>
          <w:szCs w:val="24"/>
        </w:rPr>
        <w:t xml:space="preserve"> Siculi_, compassed many cities with walls, and became possest of all the territory between the two rivers </w:t>
      </w:r>
      <w:r>
        <w:rPr>
          <w:i/>
          <w:color w:val="000000"/>
          <w:sz w:val="24"/>
          <w:szCs w:val="24"/>
        </w:rPr>
        <w:t xml:space="preserve">Liris</w:t>
      </w:r>
      <w:r>
        <w:rPr>
          <w:color w:val="000000"/>
          <w:sz w:val="24"/>
          <w:szCs w:val="24"/>
        </w:rPr>
        <w:t xml:space="preserve"> and </w:t>
      </w:r>
      <w:r>
        <w:rPr>
          <w:i/>
          <w:color w:val="000000"/>
          <w:sz w:val="24"/>
          <w:szCs w:val="24"/>
        </w:rPr>
        <w:t xml:space="preserve">Tibre</w:t>
      </w:r>
      <w:r>
        <w:rPr>
          <w:color w:val="000000"/>
          <w:sz w:val="24"/>
          <w:szCs w:val="24"/>
        </w:rPr>
        <w:t xml:space="preserve">_:  and it is to be understood that those cities had their Councils and </w:t>
      </w:r>
      <w:r>
        <w:rPr>
          <w:i/>
          <w:color w:val="000000"/>
          <w:sz w:val="24"/>
          <w:szCs w:val="24"/>
        </w:rPr>
        <w:t xml:space="preserve">Prytanea</w:t>
      </w:r>
      <w:r>
        <w:rPr>
          <w:color w:val="000000"/>
          <w:sz w:val="24"/>
          <w:szCs w:val="24"/>
        </w:rPr>
        <w:t xml:space="preserve"> after the manner of the </w:t>
      </w:r>
      <w:r>
        <w:rPr>
          <w:i/>
          <w:color w:val="000000"/>
          <w:sz w:val="24"/>
          <w:szCs w:val="24"/>
        </w:rPr>
        <w:t xml:space="preserve">Greeks</w:t>
      </w:r>
      <w:r>
        <w:rPr>
          <w:color w:val="000000"/>
          <w:sz w:val="24"/>
          <w:szCs w:val="24"/>
        </w:rPr>
        <w:t xml:space="preserve">:  for </w:t>
      </w:r>
      <w:r>
        <w:rPr>
          <w:i/>
          <w:color w:val="000000"/>
          <w:sz w:val="24"/>
          <w:szCs w:val="24"/>
        </w:rPr>
        <w:t xml:space="preserve">Dionysius</w:t>
      </w:r>
      <w:r>
        <w:rPr>
          <w:color w:val="000000"/>
          <w:sz w:val="24"/>
          <w:szCs w:val="24"/>
        </w:rPr>
        <w:t xml:space="preserve"> [211] tells us, that the new Kingdom of </w:t>
      </w:r>
      <w:r>
        <w:rPr>
          <w:i/>
          <w:color w:val="000000"/>
          <w:sz w:val="24"/>
          <w:szCs w:val="24"/>
        </w:rPr>
        <w:t xml:space="preserve">Rome</w:t>
      </w:r>
      <w:r>
        <w:rPr>
          <w:color w:val="000000"/>
          <w:sz w:val="24"/>
          <w:szCs w:val="24"/>
        </w:rPr>
        <w:t xml:space="preserve">, as </w:t>
      </w:r>
      <w:r>
        <w:rPr>
          <w:i/>
          <w:color w:val="000000"/>
          <w:sz w:val="24"/>
          <w:szCs w:val="24"/>
        </w:rPr>
        <w:t xml:space="preserve">Romulus</w:t>
      </w:r>
      <w:r>
        <w:rPr>
          <w:color w:val="000000"/>
          <w:sz w:val="24"/>
          <w:szCs w:val="24"/>
        </w:rPr>
        <w:t xml:space="preserve"> left it, consisted of thirty Courts or Councils, in thirty towns, each with the sacred fire kept in the </w:t>
      </w:r>
      <w:r>
        <w:rPr>
          <w:i/>
          <w:color w:val="000000"/>
          <w:sz w:val="24"/>
          <w:szCs w:val="24"/>
        </w:rPr>
        <w:t xml:space="preserve">Prytaneum</w:t>
      </w:r>
      <w:r>
        <w:rPr>
          <w:color w:val="000000"/>
          <w:sz w:val="24"/>
          <w:szCs w:val="24"/>
        </w:rPr>
        <w:t xml:space="preserve"> of the Court, for the Senators who met there to perform Sacred Rites, after the manner of the </w:t>
      </w:r>
      <w:r>
        <w:rPr>
          <w:i/>
          <w:color w:val="000000"/>
          <w:sz w:val="24"/>
          <w:szCs w:val="24"/>
        </w:rPr>
        <w:t xml:space="preserve">Greeks</w:t>
      </w:r>
      <w:r>
        <w:rPr>
          <w:color w:val="000000"/>
          <w:sz w:val="24"/>
          <w:szCs w:val="24"/>
        </w:rPr>
        <w:t xml:space="preserve">:  </w:t>
      </w:r>
      <w:r>
        <w:rPr>
          <w:i/>
          <w:color w:val="000000"/>
          <w:sz w:val="24"/>
          <w:szCs w:val="24"/>
        </w:rPr>
        <w:t xml:space="preserve">but when</w:t>
      </w:r>
      <w:r>
        <w:rPr>
          <w:color w:val="000000"/>
          <w:sz w:val="24"/>
          <w:szCs w:val="24"/>
        </w:rPr>
        <w:t xml:space="preserve"> Numa_ the successor of </w:t>
      </w:r>
      <w:r>
        <w:rPr>
          <w:i/>
          <w:color w:val="000000"/>
          <w:sz w:val="24"/>
          <w:szCs w:val="24"/>
        </w:rPr>
        <w:t xml:space="preserve">Romulus</w:t>
      </w:r>
      <w:r>
        <w:rPr>
          <w:color w:val="000000"/>
          <w:sz w:val="24"/>
          <w:szCs w:val="24"/>
        </w:rPr>
        <w:t xml:space="preserve"> Reigned, he leaving the several fires in their own Courts, instituted one common to them all at </w:t>
      </w:r>
      <w:r>
        <w:rPr>
          <w:i/>
          <w:color w:val="000000"/>
          <w:sz w:val="24"/>
          <w:szCs w:val="24"/>
        </w:rPr>
        <w:t xml:space="preserve">Rome</w:t>
      </w:r>
      <w:r>
        <w:rPr>
          <w:color w:val="000000"/>
          <w:sz w:val="24"/>
          <w:szCs w:val="24"/>
        </w:rPr>
        <w:t xml:space="preserve">_:  whence </w:t>
      </w:r>
      <w:r>
        <w:rPr>
          <w:i/>
          <w:color w:val="000000"/>
          <w:sz w:val="24"/>
          <w:szCs w:val="24"/>
        </w:rPr>
        <w:t xml:space="preserve">Rome</w:t>
      </w:r>
      <w:r>
        <w:rPr>
          <w:color w:val="000000"/>
          <w:sz w:val="24"/>
          <w:szCs w:val="24"/>
        </w:rPr>
        <w:t xml:space="preserve"> was not a compleat city before the days of </w:t>
      </w:r>
      <w:r>
        <w:rPr>
          <w:i/>
          <w:color w:val="000000"/>
          <w:sz w:val="24"/>
          <w:szCs w:val="24"/>
        </w:rPr>
        <w:t xml:space="preserve">Numa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navigation was so far improved that the </w:t>
      </w:r>
      <w:r>
        <w:rPr>
          <w:i/>
          <w:color w:val="000000"/>
          <w:sz w:val="24"/>
          <w:szCs w:val="24"/>
        </w:rPr>
        <w:t xml:space="preserve">Phoenicians</w:t>
      </w:r>
      <w:r>
        <w:rPr>
          <w:color w:val="000000"/>
          <w:sz w:val="24"/>
          <w:szCs w:val="24"/>
        </w:rPr>
        <w:t xml:space="preserve"> began to leave the sea-shore, and sail through the </w:t>
      </w:r>
      <w:r>
        <w:rPr>
          <w:i/>
          <w:color w:val="000000"/>
          <w:sz w:val="24"/>
          <w:szCs w:val="24"/>
        </w:rPr>
        <w:t xml:space="preserve">Mediterranean</w:t>
      </w:r>
      <w:r>
        <w:rPr>
          <w:color w:val="000000"/>
          <w:sz w:val="24"/>
          <w:szCs w:val="24"/>
        </w:rPr>
        <w:t xml:space="preserve"> by the help of the stars, it may be presumed that they began to discover the islands of the </w:t>
      </w:r>
      <w:r>
        <w:rPr>
          <w:i/>
          <w:color w:val="000000"/>
          <w:sz w:val="24"/>
          <w:szCs w:val="24"/>
        </w:rPr>
        <w:t xml:space="preserve">Mediterranean</w:t>
      </w:r>
      <w:r>
        <w:rPr>
          <w:color w:val="000000"/>
          <w:sz w:val="24"/>
          <w:szCs w:val="24"/>
        </w:rPr>
        <w:t xml:space="preserve">, and for the sake of trafic to sail as far as </w:t>
      </w:r>
      <w:r>
        <w:rPr>
          <w:i/>
          <w:color w:val="000000"/>
          <w:sz w:val="24"/>
          <w:szCs w:val="24"/>
        </w:rPr>
        <w:t xml:space="preserve">Greece</w:t>
      </w:r>
      <w:r>
        <w:rPr>
          <w:color w:val="000000"/>
          <w:sz w:val="24"/>
          <w:szCs w:val="24"/>
        </w:rPr>
        <w:t xml:space="preserve">:  and this was not long before they carried away </w:t>
      </w:r>
      <w:r>
        <w:rPr>
          <w:i/>
          <w:color w:val="000000"/>
          <w:sz w:val="24"/>
          <w:szCs w:val="24"/>
        </w:rPr>
        <w:t xml:space="preserve">Io</w:t>
      </w:r>
      <w:r>
        <w:rPr>
          <w:color w:val="000000"/>
          <w:sz w:val="24"/>
          <w:szCs w:val="24"/>
        </w:rPr>
        <w:t xml:space="preserve"> the daughter of </w:t>
      </w:r>
      <w:r>
        <w:rPr>
          <w:i/>
          <w:color w:val="000000"/>
          <w:sz w:val="24"/>
          <w:szCs w:val="24"/>
        </w:rPr>
        <w:t xml:space="preserve">Inachus</w:t>
      </w:r>
      <w:r>
        <w:rPr>
          <w:color w:val="000000"/>
          <w:sz w:val="24"/>
          <w:szCs w:val="24"/>
        </w:rPr>
        <w:t xml:space="preserve">, from </w:t>
      </w:r>
      <w:r>
        <w:rPr>
          <w:i/>
          <w:color w:val="000000"/>
          <w:sz w:val="24"/>
          <w:szCs w:val="24"/>
        </w:rPr>
        <w:t xml:space="preserve">Argos</w:t>
      </w:r>
      <w:r>
        <w:rPr>
          <w:color w:val="000000"/>
          <w:sz w:val="24"/>
          <w:szCs w:val="24"/>
        </w:rPr>
        <w:t xml:space="preserve">.  The </w:t>
      </w:r>
      <w:r>
        <w:rPr>
          <w:i/>
          <w:color w:val="000000"/>
          <w:sz w:val="24"/>
          <w:szCs w:val="24"/>
        </w:rPr>
        <w:t xml:space="preserve">Cares</w:t>
      </w:r>
      <w:r>
        <w:rPr>
          <w:color w:val="000000"/>
          <w:sz w:val="24"/>
          <w:szCs w:val="24"/>
        </w:rPr>
        <w:t xml:space="preserve"> first infested the </w:t>
      </w:r>
      <w:r>
        <w:rPr>
          <w:i/>
          <w:color w:val="000000"/>
          <w:sz w:val="24"/>
          <w:szCs w:val="24"/>
        </w:rPr>
        <w:t xml:space="preserve">Greek</w:t>
      </w:r>
      <w:r>
        <w:rPr>
          <w:color w:val="000000"/>
          <w:sz w:val="24"/>
          <w:szCs w:val="24"/>
        </w:rPr>
        <w:t xml:space="preserve"> seas with piracy, and then </w:t>
      </w:r>
      <w:r>
        <w:rPr>
          <w:i/>
          <w:color w:val="000000"/>
          <w:sz w:val="24"/>
          <w:szCs w:val="24"/>
        </w:rPr>
        <w:t xml:space="preserve">Minos</w:t>
      </w:r>
      <w:r>
        <w:rPr>
          <w:color w:val="000000"/>
          <w:sz w:val="24"/>
          <w:szCs w:val="24"/>
        </w:rPr>
        <w:t xml:space="preserve"> the son of </w:t>
      </w:r>
      <w:r>
        <w:rPr>
          <w:i/>
          <w:color w:val="000000"/>
          <w:sz w:val="24"/>
          <w:szCs w:val="24"/>
        </w:rPr>
        <w:t xml:space="preserve">Europa</w:t>
      </w:r>
      <w:r>
        <w:rPr>
          <w:color w:val="000000"/>
          <w:sz w:val="24"/>
          <w:szCs w:val="24"/>
        </w:rPr>
        <w:t xml:space="preserve"> got up a potent fleet, and sent out Colonies:  for </w:t>
      </w:r>
      <w:r>
        <w:rPr>
          <w:i/>
          <w:color w:val="000000"/>
          <w:sz w:val="24"/>
          <w:szCs w:val="24"/>
        </w:rPr>
        <w:t xml:space="preserve">Diodorus</w:t>
      </w:r>
      <w:r>
        <w:rPr>
          <w:color w:val="000000"/>
          <w:sz w:val="24"/>
          <w:szCs w:val="24"/>
        </w:rPr>
        <w:t xml:space="preserve"> [212] tells us, that the </w:t>
      </w:r>
      <w:r>
        <w:rPr>
          <w:i/>
          <w:color w:val="000000"/>
          <w:sz w:val="24"/>
          <w:szCs w:val="24"/>
        </w:rPr>
        <w:t xml:space="preserve">Cyclades</w:t>
      </w:r>
      <w:r>
        <w:rPr>
          <w:color w:val="000000"/>
          <w:sz w:val="24"/>
          <w:szCs w:val="24"/>
        </w:rPr>
        <w:t xml:space="preserve"> islands, those near </w:t>
      </w:r>
      <w:r>
        <w:rPr>
          <w:i/>
          <w:color w:val="000000"/>
          <w:sz w:val="24"/>
          <w:szCs w:val="24"/>
        </w:rPr>
        <w:t xml:space="preserve">Crete</w:t>
      </w:r>
      <w:r>
        <w:rPr>
          <w:color w:val="000000"/>
          <w:sz w:val="24"/>
          <w:szCs w:val="24"/>
        </w:rPr>
        <w:t xml:space="preserve">, were at first desolate and uninhabited;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but </w:t>
      </w:r>
      <w:r>
        <w:rPr>
          <w:i/>
          <w:color w:val="000000"/>
          <w:sz w:val="24"/>
          <w:szCs w:val="24"/>
        </w:rPr>
        <w:t xml:space="preserve">Minos</w:t>
      </w:r>
      <w:r>
        <w:rPr>
          <w:color w:val="000000"/>
          <w:sz w:val="24"/>
          <w:szCs w:val="24"/>
        </w:rPr>
        <w:t xml:space="preserve"> having a potent fleet, sent many Colonies out of </w:t>
      </w:r>
      <w:r>
        <w:rPr>
          <w:i/>
          <w:color w:val="000000"/>
          <w:sz w:val="24"/>
          <w:szCs w:val="24"/>
        </w:rPr>
        <w:t xml:space="preserve">Crete</w:t>
      </w:r>
      <w:r>
        <w:rPr>
          <w:color w:val="000000"/>
          <w:sz w:val="24"/>
          <w:szCs w:val="24"/>
        </w:rPr>
        <w:t xml:space="preserve">, and peopled many of them; and particularly that the island </w:t>
      </w:r>
      <w:r>
        <w:rPr>
          <w:i/>
          <w:color w:val="000000"/>
          <w:sz w:val="24"/>
          <w:szCs w:val="24"/>
        </w:rPr>
        <w:t xml:space="preserve">Carpathus</w:t>
      </w:r>
      <w:r>
        <w:rPr>
          <w:color w:val="000000"/>
          <w:sz w:val="24"/>
          <w:szCs w:val="24"/>
        </w:rPr>
        <w:t xml:space="preserve"> was first seized by the soldiers of </w:t>
      </w:r>
      <w:r>
        <w:rPr>
          <w:i/>
          <w:color w:val="000000"/>
          <w:sz w:val="24"/>
          <w:szCs w:val="24"/>
        </w:rPr>
        <w:t xml:space="preserve">Minos</w:t>
      </w:r>
      <w:r>
        <w:rPr>
          <w:color w:val="000000"/>
          <w:sz w:val="24"/>
          <w:szCs w:val="24"/>
        </w:rPr>
        <w:t xml:space="preserve">:  </w:t>
      </w:r>
      <w:r>
        <w:rPr>
          <w:i/>
          <w:color w:val="000000"/>
          <w:sz w:val="24"/>
          <w:szCs w:val="24"/>
        </w:rPr>
        <w:t xml:space="preserve">Syme</w:t>
      </w:r>
      <w:r>
        <w:rPr>
          <w:color w:val="000000"/>
          <w:sz w:val="24"/>
          <w:szCs w:val="24"/>
        </w:rPr>
        <w:t xml:space="preserve"> lay waste and desolate ’till </w:t>
      </w:r>
      <w:r>
        <w:rPr>
          <w:i/>
          <w:color w:val="000000"/>
          <w:sz w:val="24"/>
          <w:szCs w:val="24"/>
        </w:rPr>
        <w:t xml:space="preserve">Triops</w:t>
      </w:r>
      <w:r>
        <w:rPr>
          <w:color w:val="000000"/>
          <w:sz w:val="24"/>
          <w:szCs w:val="24"/>
        </w:rPr>
        <w:t xml:space="preserve"> came thither with a Colony under </w:t>
      </w:r>
      <w:r>
        <w:rPr>
          <w:i/>
          <w:color w:val="000000"/>
          <w:sz w:val="24"/>
          <w:szCs w:val="24"/>
        </w:rPr>
        <w:t xml:space="preserve">Chthonius</w:t>
      </w:r>
      <w:r>
        <w:rPr>
          <w:color w:val="000000"/>
          <w:sz w:val="24"/>
          <w:szCs w:val="24"/>
        </w:rPr>
        <w:t xml:space="preserve">:  </w:t>
      </w:r>
      <w:r>
        <w:rPr>
          <w:i/>
          <w:color w:val="000000"/>
          <w:sz w:val="24"/>
          <w:szCs w:val="24"/>
        </w:rPr>
        <w:t xml:space="preserve">Strongyle</w:t>
      </w:r>
      <w:r>
        <w:rPr>
          <w:color w:val="000000"/>
          <w:sz w:val="24"/>
          <w:szCs w:val="24"/>
        </w:rPr>
        <w:t xml:space="preserve"> or </w:t>
      </w:r>
      <w:r>
        <w:rPr>
          <w:i/>
          <w:color w:val="000000"/>
          <w:sz w:val="24"/>
          <w:szCs w:val="24"/>
        </w:rPr>
        <w:t xml:space="preserve">Naxus</w:t>
      </w:r>
      <w:r>
        <w:rPr>
          <w:color w:val="000000"/>
          <w:sz w:val="24"/>
          <w:szCs w:val="24"/>
        </w:rPr>
        <w:t xml:space="preserve"> was first inhabited by the </w:t>
      </w:r>
      <w:r>
        <w:rPr>
          <w:i/>
          <w:color w:val="000000"/>
          <w:sz w:val="24"/>
          <w:szCs w:val="24"/>
        </w:rPr>
        <w:t xml:space="preserve">Thracians</w:t>
      </w:r>
      <w:r>
        <w:rPr>
          <w:color w:val="000000"/>
          <w:sz w:val="24"/>
          <w:szCs w:val="24"/>
        </w:rPr>
        <w:t xml:space="preserve"> in the days of </w:t>
      </w:r>
      <w:r>
        <w:rPr>
          <w:i/>
          <w:color w:val="000000"/>
          <w:sz w:val="24"/>
          <w:szCs w:val="24"/>
        </w:rPr>
        <w:t xml:space="preserve">Boreas</w:t>
      </w:r>
      <w:r>
        <w:rPr>
          <w:color w:val="000000"/>
          <w:sz w:val="24"/>
          <w:szCs w:val="24"/>
        </w:rPr>
        <w:t xml:space="preserve">, a little before the </w:t>
      </w:r>
      <w:r>
        <w:rPr>
          <w:i/>
          <w:color w:val="000000"/>
          <w:sz w:val="24"/>
          <w:szCs w:val="24"/>
        </w:rPr>
        <w:t xml:space="preserve">Argonautic</w:t>
      </w:r>
      <w:r>
        <w:rPr>
          <w:color w:val="000000"/>
          <w:sz w:val="24"/>
          <w:szCs w:val="24"/>
        </w:rPr>
        <w:t xml:space="preserve"> Expedition:  </w:t>
      </w:r>
      <w:r>
        <w:rPr>
          <w:i/>
          <w:color w:val="000000"/>
          <w:sz w:val="24"/>
          <w:szCs w:val="24"/>
        </w:rPr>
        <w:t xml:space="preserve">Samsos</w:t>
      </w:r>
      <w:r>
        <w:rPr>
          <w:color w:val="000000"/>
          <w:sz w:val="24"/>
          <w:szCs w:val="24"/>
        </w:rPr>
        <w:t xml:space="preserve"> was, at first desert, and inhabited only by a great multitude of terrible wild beasts, ’till </w:t>
      </w:r>
      <w:r>
        <w:rPr>
          <w:i/>
          <w:color w:val="000000"/>
          <w:sz w:val="24"/>
          <w:szCs w:val="24"/>
        </w:rPr>
        <w:t xml:space="preserve">Macareus</w:t>
      </w:r>
      <w:r>
        <w:rPr>
          <w:color w:val="000000"/>
          <w:sz w:val="24"/>
          <w:szCs w:val="24"/>
        </w:rPr>
        <w:t xml:space="preserve"> peopled it, as he did also the islands </w:t>
      </w:r>
      <w:r>
        <w:rPr>
          <w:i/>
          <w:color w:val="000000"/>
          <w:sz w:val="24"/>
          <w:szCs w:val="24"/>
        </w:rPr>
        <w:t xml:space="preserve">Chius</w:t>
      </w:r>
      <w:r>
        <w:rPr>
          <w:color w:val="000000"/>
          <w:sz w:val="24"/>
          <w:szCs w:val="24"/>
        </w:rPr>
        <w:t xml:space="preserve"> and </w:t>
      </w:r>
      <w:r>
        <w:rPr>
          <w:i/>
          <w:color w:val="000000"/>
          <w:sz w:val="24"/>
          <w:szCs w:val="24"/>
        </w:rPr>
        <w:t xml:space="preserve">Cos</w:t>
      </w:r>
      <w:r>
        <w:rPr>
          <w:color w:val="000000"/>
          <w:sz w:val="24"/>
          <w:szCs w:val="24"/>
        </w:rPr>
        <w:t xml:space="preserve">. </w:t>
      </w:r>
      <w:r>
        <w:rPr>
          <w:i/>
          <w:color w:val="000000"/>
          <w:sz w:val="24"/>
          <w:szCs w:val="24"/>
        </w:rPr>
        <w:t xml:space="preserve">Lesbos</w:t>
      </w:r>
      <w:r>
        <w:rPr>
          <w:color w:val="000000"/>
          <w:sz w:val="24"/>
          <w:szCs w:val="24"/>
        </w:rPr>
        <w:t xml:space="preserve"> lay waste and desolate ’till </w:t>
      </w:r>
      <w:r>
        <w:rPr>
          <w:i/>
          <w:color w:val="000000"/>
          <w:sz w:val="24"/>
          <w:szCs w:val="24"/>
        </w:rPr>
        <w:t xml:space="preserve">Xanthus</w:t>
      </w:r>
      <w:r>
        <w:rPr>
          <w:color w:val="000000"/>
          <w:sz w:val="24"/>
          <w:szCs w:val="24"/>
        </w:rPr>
        <w:t xml:space="preserve"> sailed thither with a Colony:  </w:t>
      </w:r>
      <w:r>
        <w:rPr>
          <w:i/>
          <w:color w:val="000000"/>
          <w:sz w:val="24"/>
          <w:szCs w:val="24"/>
        </w:rPr>
        <w:t xml:space="preserve">Tenedos</w:t>
      </w:r>
      <w:r>
        <w:rPr>
          <w:color w:val="000000"/>
          <w:sz w:val="24"/>
          <w:szCs w:val="24"/>
        </w:rPr>
        <w:t xml:space="preserve"> lay desolate ’till </w:t>
      </w:r>
      <w:r>
        <w:rPr>
          <w:i/>
          <w:color w:val="000000"/>
          <w:sz w:val="24"/>
          <w:szCs w:val="24"/>
        </w:rPr>
        <w:t xml:space="preserve">Tennes</w:t>
      </w:r>
      <w:r>
        <w:rPr>
          <w:color w:val="000000"/>
          <w:sz w:val="24"/>
          <w:szCs w:val="24"/>
        </w:rPr>
        <w:t xml:space="preserve">, a little before the </w:t>
      </w:r>
      <w:r>
        <w:rPr>
          <w:i/>
          <w:color w:val="000000"/>
          <w:sz w:val="24"/>
          <w:szCs w:val="24"/>
        </w:rPr>
        <w:t xml:space="preserve">Trojan</w:t>
      </w:r>
      <w:r>
        <w:rPr>
          <w:color w:val="000000"/>
          <w:sz w:val="24"/>
          <w:szCs w:val="24"/>
        </w:rPr>
        <w:t xml:space="preserve"> war, sailed thither from </w:t>
      </w:r>
      <w:r>
        <w:rPr>
          <w:i/>
          <w:color w:val="000000"/>
          <w:sz w:val="24"/>
          <w:szCs w:val="24"/>
        </w:rPr>
        <w:t xml:space="preserve">Troas</w:t>
      </w:r>
      <w:r>
        <w:rPr>
          <w:color w:val="000000"/>
          <w:sz w:val="24"/>
          <w:szCs w:val="24"/>
        </w:rPr>
        <w:t xml:space="preserve">. </w:t>
      </w:r>
      <w:r>
        <w:rPr>
          <w:i/>
          <w:color w:val="000000"/>
          <w:sz w:val="24"/>
          <w:szCs w:val="24"/>
        </w:rPr>
        <w:t xml:space="preserve">Aristaeus</w:t>
      </w:r>
      <w:r>
        <w:rPr>
          <w:color w:val="000000"/>
          <w:sz w:val="24"/>
          <w:szCs w:val="24"/>
        </w:rPr>
        <w:t xml:space="preserve">, who married </w:t>
      </w:r>
      <w:r>
        <w:rPr>
          <w:i/>
          <w:color w:val="000000"/>
          <w:sz w:val="24"/>
          <w:szCs w:val="24"/>
        </w:rPr>
        <w:t xml:space="preserve">Autonoe</w:t>
      </w:r>
      <w:r>
        <w:rPr>
          <w:color w:val="000000"/>
          <w:sz w:val="24"/>
          <w:szCs w:val="24"/>
        </w:rPr>
        <w:t xml:space="preserve"> the daughter of </w:t>
      </w:r>
      <w:r>
        <w:rPr>
          <w:i/>
          <w:color w:val="000000"/>
          <w:sz w:val="24"/>
          <w:szCs w:val="24"/>
        </w:rPr>
        <w:t xml:space="preserve">Cadmus</w:t>
      </w:r>
      <w:r>
        <w:rPr>
          <w:color w:val="000000"/>
          <w:sz w:val="24"/>
          <w:szCs w:val="24"/>
        </w:rPr>
        <w:t xml:space="preserve">, carried a Colony from </w:t>
      </w:r>
      <w:r>
        <w:rPr>
          <w:i/>
          <w:color w:val="000000"/>
          <w:sz w:val="24"/>
          <w:szCs w:val="24"/>
        </w:rPr>
        <w:t xml:space="preserve">Thebes</w:t>
      </w:r>
      <w:r>
        <w:rPr>
          <w:color w:val="000000"/>
          <w:sz w:val="24"/>
          <w:szCs w:val="24"/>
        </w:rPr>
        <w:t xml:space="preserve"> into </w:t>
      </w:r>
      <w:r>
        <w:rPr>
          <w:i/>
          <w:color w:val="000000"/>
          <w:sz w:val="24"/>
          <w:szCs w:val="24"/>
        </w:rPr>
        <w:t xml:space="preserve">Caea</w:t>
      </w:r>
      <w:r>
        <w:rPr>
          <w:color w:val="000000"/>
          <w:sz w:val="24"/>
          <w:szCs w:val="24"/>
        </w:rPr>
        <w:t xml:space="preserve">, an island not inhabited before:  the island </w:t>
      </w:r>
      <w:r>
        <w:rPr>
          <w:i/>
          <w:color w:val="000000"/>
          <w:sz w:val="24"/>
          <w:szCs w:val="24"/>
        </w:rPr>
        <w:t xml:space="preserve">Rhodes</w:t>
      </w:r>
      <w:r>
        <w:rPr>
          <w:color w:val="000000"/>
          <w:sz w:val="24"/>
          <w:szCs w:val="24"/>
        </w:rPr>
        <w:t xml:space="preserve"> was at first called </w:t>
      </w:r>
      <w:r>
        <w:rPr>
          <w:i/>
          <w:color w:val="000000"/>
          <w:sz w:val="24"/>
          <w:szCs w:val="24"/>
        </w:rPr>
        <w:t xml:space="preserve">Ophiusa</w:t>
      </w:r>
      <w:r>
        <w:rPr>
          <w:color w:val="000000"/>
          <w:sz w:val="24"/>
          <w:szCs w:val="24"/>
        </w:rPr>
        <w:t xml:space="preserve">, being full of serpents, before </w:t>
      </w:r>
      <w:r>
        <w:rPr>
          <w:i/>
          <w:color w:val="000000"/>
          <w:sz w:val="24"/>
          <w:szCs w:val="24"/>
        </w:rPr>
        <w:t xml:space="preserve">Phorbas</w:t>
      </w:r>
      <w:r>
        <w:rPr>
          <w:color w:val="000000"/>
          <w:sz w:val="24"/>
          <w:szCs w:val="24"/>
        </w:rPr>
        <w:t xml:space="preserve">, a Prince of </w:t>
      </w:r>
      <w:r>
        <w:rPr>
          <w:i/>
          <w:color w:val="000000"/>
          <w:sz w:val="24"/>
          <w:szCs w:val="24"/>
        </w:rPr>
        <w:t xml:space="preserve">Argos</w:t>
      </w:r>
      <w:r>
        <w:rPr>
          <w:color w:val="000000"/>
          <w:sz w:val="24"/>
          <w:szCs w:val="24"/>
        </w:rPr>
        <w:t xml:space="preserve">, went thither, and made it habitable by destroying the serpents, which was about the end of </w:t>
      </w:r>
      <w:r>
        <w:rPr>
          <w:i/>
          <w:color w:val="000000"/>
          <w:sz w:val="24"/>
          <w:szCs w:val="24"/>
        </w:rPr>
        <w:t xml:space="preserve">Solomon</w:t>
      </w:r>
      <w:r>
        <w:rPr>
          <w:color w:val="000000"/>
          <w:sz w:val="24"/>
          <w:szCs w:val="24"/>
        </w:rPr>
        <w:t xml:space="preserve">’s Reign; in memory of which he is delineated in the heavens in the Constellation of </w:t>
      </w:r>
      <w:r>
        <w:rPr>
          <w:i/>
          <w:color w:val="000000"/>
          <w:sz w:val="24"/>
          <w:szCs w:val="24"/>
        </w:rPr>
        <w:t xml:space="preserve">Ophiuchus</w:t>
      </w:r>
      <w:r>
        <w:rPr>
          <w:color w:val="000000"/>
          <w:sz w:val="24"/>
          <w:szCs w:val="24"/>
        </w:rPr>
        <w:t xml:space="preserve">.  The discovery of this and some other islands made a report that they rose out of the Sea:  </w:t>
      </w:r>
      <w:r>
        <w:rPr>
          <w:i/>
          <w:color w:val="000000"/>
          <w:sz w:val="24"/>
          <w:szCs w:val="24"/>
        </w:rPr>
        <w:t xml:space="preserve">in Asia Delos emersit, &amp; Hiera, &amp; Anaphe, &amp; Rhodus</w:t>
      </w:r>
      <w:r>
        <w:rPr>
          <w:color w:val="000000"/>
          <w:sz w:val="24"/>
          <w:szCs w:val="24"/>
        </w:rPr>
        <w:t xml:space="preserve">, saith [213] </w:t>
      </w:r>
      <w:r>
        <w:rPr>
          <w:i/>
          <w:color w:val="000000"/>
          <w:sz w:val="24"/>
          <w:szCs w:val="24"/>
        </w:rPr>
        <w:t xml:space="preserve">Ammianus</w:t>
      </w:r>
      <w:r>
        <w:rPr>
          <w:color w:val="000000"/>
          <w:sz w:val="24"/>
          <w:szCs w:val="24"/>
        </w:rPr>
        <w:t xml:space="preserve">:  and [214] </w:t>
      </w:r>
      <w:r>
        <w:rPr>
          <w:i/>
          <w:color w:val="000000"/>
          <w:sz w:val="24"/>
          <w:szCs w:val="24"/>
        </w:rPr>
        <w:t xml:space="preserve">Pliny</w:t>
      </w:r>
      <w:r>
        <w:rPr>
          <w:color w:val="000000"/>
          <w:sz w:val="24"/>
          <w:szCs w:val="24"/>
        </w:rPr>
        <w:t xml:space="preserve">; </w:t>
      </w:r>
      <w:r>
        <w:rPr>
          <w:i/>
          <w:color w:val="000000"/>
          <w:sz w:val="24"/>
          <w:szCs w:val="24"/>
        </w:rPr>
        <w:t xml:space="preserve">clarae jampridem insulae, Delos &amp; Rhodos memoriae produntur enatae, postea minores, ultra Melon Anaphe, inter Lemnum &amp; Hellespontum Nea, inter Lebedum &amp; Teon Halone</w:t>
      </w:r>
      <w:r>
        <w:rPr>
          <w:color w:val="000000"/>
          <w:sz w:val="24"/>
          <w:szCs w:val="24"/>
        </w:rPr>
        <w:t xml:space="preserve">, &amp;c.
</w:t>
      </w:r>
    </w:p>
    <w:p>
      <w:pPr>
        <w:widowControl w:val="on"/>
        <w:pBdr/>
        <w:spacing w:before="240" w:after="240" w:line="240" w:lineRule="auto"/>
        <w:ind w:left="0" w:right="0"/>
        <w:jc w:val="left"/>
      </w:pPr>
      <w:r>
        <w:rPr>
          <w:i/>
          <w:color w:val="000000"/>
          <w:sz w:val="24"/>
          <w:szCs w:val="24"/>
        </w:rPr>
        <w:t xml:space="preserve">Diodorus</w:t>
      </w:r>
      <w:r>
        <w:rPr>
          <w:color w:val="000000"/>
          <w:sz w:val="24"/>
          <w:szCs w:val="24"/>
        </w:rPr>
        <w:t xml:space="preserve"> [215] tells us also, that the seven islands called </w:t>
      </w:r>
      <w:r>
        <w:rPr>
          <w:i/>
          <w:color w:val="000000"/>
          <w:sz w:val="24"/>
          <w:szCs w:val="24"/>
        </w:rPr>
        <w:t xml:space="preserve">AEolides</w:t>
      </w:r>
      <w:r>
        <w:rPr>
          <w:color w:val="000000"/>
          <w:sz w:val="24"/>
          <w:szCs w:val="24"/>
        </w:rPr>
        <w:t xml:space="preserve">, between </w:t>
      </w:r>
      <w:r>
        <w:rPr>
          <w:i/>
          <w:color w:val="000000"/>
          <w:sz w:val="24"/>
          <w:szCs w:val="24"/>
        </w:rPr>
        <w:t xml:space="preserve">Italy</w:t>
      </w:r>
      <w:r>
        <w:rPr>
          <w:color w:val="000000"/>
          <w:sz w:val="24"/>
          <w:szCs w:val="24"/>
        </w:rPr>
        <w:t xml:space="preserve"> and </w:t>
      </w:r>
      <w:r>
        <w:rPr>
          <w:i/>
          <w:color w:val="000000"/>
          <w:sz w:val="24"/>
          <w:szCs w:val="24"/>
        </w:rPr>
        <w:t xml:space="preserve">Sicily</w:t>
      </w:r>
      <w:r>
        <w:rPr>
          <w:color w:val="000000"/>
          <w:sz w:val="24"/>
          <w:szCs w:val="24"/>
        </w:rPr>
        <w:t xml:space="preserve">, were desert and uninhabited ’till </w:t>
      </w:r>
      <w:r>
        <w:rPr>
          <w:i/>
          <w:color w:val="000000"/>
          <w:sz w:val="24"/>
          <w:szCs w:val="24"/>
        </w:rPr>
        <w:t xml:space="preserve">Lipparus</w:t>
      </w:r>
      <w:r>
        <w:rPr>
          <w:color w:val="000000"/>
          <w:sz w:val="24"/>
          <w:szCs w:val="24"/>
        </w:rPr>
        <w:t xml:space="preserve"> and </w:t>
      </w:r>
      <w:r>
        <w:rPr>
          <w:i/>
          <w:color w:val="000000"/>
          <w:sz w:val="24"/>
          <w:szCs w:val="24"/>
        </w:rPr>
        <w:t xml:space="preserve">AEolus</w:t>
      </w:r>
      <w:r>
        <w:rPr>
          <w:color w:val="000000"/>
          <w:sz w:val="24"/>
          <w:szCs w:val="24"/>
        </w:rPr>
        <w:t xml:space="preserve">, a little before the </w:t>
      </w:r>
      <w:r>
        <w:rPr>
          <w:i/>
          <w:color w:val="000000"/>
          <w:sz w:val="24"/>
          <w:szCs w:val="24"/>
        </w:rPr>
        <w:t xml:space="preserve">Trojan</w:t>
      </w:r>
      <w:r>
        <w:rPr>
          <w:color w:val="000000"/>
          <w:sz w:val="24"/>
          <w:szCs w:val="24"/>
        </w:rPr>
        <w:t xml:space="preserve"> war, went thither from </w:t>
      </w:r>
      <w:r>
        <w:rPr>
          <w:i/>
          <w:color w:val="000000"/>
          <w:sz w:val="24"/>
          <w:szCs w:val="24"/>
        </w:rPr>
        <w:t xml:space="preserve">Italy</w:t>
      </w:r>
      <w:r>
        <w:rPr>
          <w:color w:val="000000"/>
          <w:sz w:val="24"/>
          <w:szCs w:val="24"/>
        </w:rPr>
        <w:t xml:space="preserve">, and peopled them:  and that </w:t>
      </w:r>
      <w:r>
        <w:rPr>
          <w:i/>
          <w:color w:val="000000"/>
          <w:sz w:val="24"/>
          <w:szCs w:val="24"/>
        </w:rPr>
        <w:t xml:space="preserve">Malta</w:t>
      </w:r>
      <w:r>
        <w:rPr>
          <w:color w:val="000000"/>
          <w:sz w:val="24"/>
          <w:szCs w:val="24"/>
        </w:rPr>
        <w:t xml:space="preserve"> and </w:t>
      </w:r>
      <w:r>
        <w:rPr>
          <w:i/>
          <w:color w:val="000000"/>
          <w:sz w:val="24"/>
          <w:szCs w:val="24"/>
        </w:rPr>
        <w:t xml:space="preserve">Gaulus</w:t>
      </w:r>
      <w:r>
        <w:rPr>
          <w:color w:val="000000"/>
          <w:sz w:val="24"/>
          <w:szCs w:val="24"/>
        </w:rPr>
        <w:t xml:space="preserve"> or </w:t>
      </w:r>
      <w:r>
        <w:rPr>
          <w:i/>
          <w:color w:val="000000"/>
          <w:sz w:val="24"/>
          <w:szCs w:val="24"/>
        </w:rPr>
        <w:t xml:space="preserve">Gaudus</w:t>
      </w:r>
      <w:r>
        <w:rPr>
          <w:color w:val="000000"/>
          <w:sz w:val="24"/>
          <w:szCs w:val="24"/>
        </w:rPr>
        <w:t xml:space="preserve"> on the other side of </w:t>
      </w:r>
      <w:r>
        <w:rPr>
          <w:i/>
          <w:color w:val="000000"/>
          <w:sz w:val="24"/>
          <w:szCs w:val="24"/>
        </w:rPr>
        <w:t xml:space="preserve">Sicily</w:t>
      </w:r>
      <w:r>
        <w:rPr>
          <w:color w:val="000000"/>
          <w:sz w:val="24"/>
          <w:szCs w:val="24"/>
        </w:rPr>
        <w:t xml:space="preserve">, were first peopled by </w:t>
      </w:r>
      <w:r>
        <w:rPr>
          <w:i/>
          <w:color w:val="000000"/>
          <w:sz w:val="24"/>
          <w:szCs w:val="24"/>
        </w:rPr>
        <w:t xml:space="preserve">Phoenicians</w:t>
      </w:r>
      <w:r>
        <w:rPr>
          <w:color w:val="000000"/>
          <w:sz w:val="24"/>
          <w:szCs w:val="24"/>
        </w:rPr>
        <w:t xml:space="preserve">; and so was </w:t>
      </w:r>
      <w:r>
        <w:rPr>
          <w:i/>
          <w:color w:val="000000"/>
          <w:sz w:val="24"/>
          <w:szCs w:val="24"/>
        </w:rPr>
        <w:t xml:space="preserve">Madera</w:t>
      </w:r>
      <w:r>
        <w:rPr>
          <w:color w:val="000000"/>
          <w:sz w:val="24"/>
          <w:szCs w:val="24"/>
        </w:rPr>
        <w:t xml:space="preserve"> without the </w:t>
      </w:r>
      <w:r>
        <w:rPr>
          <w:i/>
          <w:color w:val="000000"/>
          <w:sz w:val="24"/>
          <w:szCs w:val="24"/>
        </w:rPr>
        <w:t xml:space="preserve">Straits</w:t>
      </w:r>
      <w:r>
        <w:rPr>
          <w:color w:val="000000"/>
          <w:sz w:val="24"/>
          <w:szCs w:val="24"/>
        </w:rPr>
        <w:t xml:space="preserve">:  and </w:t>
      </w:r>
      <w:r>
        <w:rPr>
          <w:i/>
          <w:color w:val="000000"/>
          <w:sz w:val="24"/>
          <w:szCs w:val="24"/>
        </w:rPr>
        <w:t xml:space="preserve">Homer</w:t>
      </w:r>
      <w:r>
        <w:rPr>
          <w:color w:val="000000"/>
          <w:sz w:val="24"/>
          <w:szCs w:val="24"/>
        </w:rPr>
        <w:t xml:space="preserve"> writes that </w:t>
      </w:r>
      <w:r>
        <w:rPr>
          <w:i/>
          <w:color w:val="000000"/>
          <w:sz w:val="24"/>
          <w:szCs w:val="24"/>
        </w:rPr>
        <w:t xml:space="preserve">Ulysses</w:t>
      </w:r>
      <w:r>
        <w:rPr>
          <w:color w:val="000000"/>
          <w:sz w:val="24"/>
          <w:szCs w:val="24"/>
        </w:rPr>
        <w:t xml:space="preserve"> found the Island </w:t>
      </w:r>
      <w:r>
        <w:rPr>
          <w:i/>
          <w:color w:val="000000"/>
          <w:sz w:val="24"/>
          <w:szCs w:val="24"/>
        </w:rPr>
        <w:t xml:space="preserve">Ogygia</w:t>
      </w:r>
      <w:r>
        <w:rPr>
          <w:color w:val="000000"/>
          <w:sz w:val="24"/>
          <w:szCs w:val="24"/>
        </w:rPr>
        <w:t xml:space="preserve"> covered with wood, and uninhabited, except by </w:t>
      </w:r>
      <w:r>
        <w:rPr>
          <w:i/>
          <w:color w:val="000000"/>
          <w:sz w:val="24"/>
          <w:szCs w:val="24"/>
        </w:rPr>
        <w:t xml:space="preserve">Calypso</w:t>
      </w:r>
      <w:r>
        <w:rPr>
          <w:color w:val="000000"/>
          <w:sz w:val="24"/>
          <w:szCs w:val="24"/>
        </w:rPr>
        <w:t xml:space="preserve"> and her maids, who lived in a cave without houses; and it is not likely that </w:t>
      </w:r>
      <w:r>
        <w:rPr>
          <w:i/>
          <w:color w:val="000000"/>
          <w:sz w:val="24"/>
          <w:szCs w:val="24"/>
        </w:rPr>
        <w:t xml:space="preserve">Great Britain</w:t>
      </w:r>
      <w:r>
        <w:rPr>
          <w:color w:val="000000"/>
          <w:sz w:val="24"/>
          <w:szCs w:val="24"/>
        </w:rPr>
        <w:t xml:space="preserve"> and </w:t>
      </w:r>
      <w:r>
        <w:rPr>
          <w:i/>
          <w:color w:val="000000"/>
          <w:sz w:val="24"/>
          <w:szCs w:val="24"/>
        </w:rPr>
        <w:t xml:space="preserve">Ireland</w:t>
      </w:r>
      <w:r>
        <w:rPr>
          <w:color w:val="000000"/>
          <w:sz w:val="24"/>
          <w:szCs w:val="24"/>
        </w:rPr>
        <w:t xml:space="preserve"> could be peopled before navigation was propagated beyond the </w:t>
      </w:r>
      <w:r>
        <w:rPr>
          <w:i/>
          <w:color w:val="000000"/>
          <w:sz w:val="24"/>
          <w:szCs w:val="24"/>
        </w:rPr>
        <w:t xml:space="preserve">Straits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Sicaneans</w:t>
      </w:r>
      <w:r>
        <w:rPr>
          <w:color w:val="000000"/>
          <w:sz w:val="24"/>
          <w:szCs w:val="24"/>
        </w:rPr>
        <w:t xml:space="preserve"> were reputed the first inhabitants of </w:t>
      </w:r>
      <w:r>
        <w:rPr>
          <w:i/>
          <w:color w:val="000000"/>
          <w:sz w:val="24"/>
          <w:szCs w:val="24"/>
        </w:rPr>
        <w:t xml:space="preserve">Sicily</w:t>
      </w:r>
      <w:r>
        <w:rPr>
          <w:color w:val="000000"/>
          <w:sz w:val="24"/>
          <w:szCs w:val="24"/>
        </w:rPr>
        <w:t xml:space="preserve">, they built little Villages or Towns upon hills, and every Town had its own King; and by this means they spread over the country, before they formed themselves into larger governments with a common King:  </w:t>
      </w:r>
      <w:r>
        <w:rPr>
          <w:i/>
          <w:color w:val="000000"/>
          <w:sz w:val="24"/>
          <w:szCs w:val="24"/>
        </w:rPr>
        <w:t xml:space="preserve">Philistus</w:t>
      </w:r>
      <w:r>
        <w:rPr>
          <w:color w:val="000000"/>
          <w:sz w:val="24"/>
          <w:szCs w:val="24"/>
        </w:rPr>
        <w:t xml:space="preserve"> [216] saith that </w:t>
      </w:r>
      <w:r>
        <w:rPr>
          <w:i/>
          <w:color w:val="000000"/>
          <w:sz w:val="24"/>
          <w:szCs w:val="24"/>
        </w:rPr>
        <w:t xml:space="preserve">they were transplanted into</w:t>
      </w:r>
      <w:r>
        <w:rPr>
          <w:color w:val="000000"/>
          <w:sz w:val="24"/>
          <w:szCs w:val="24"/>
        </w:rPr>
        <w:t xml:space="preserve"> Sicily_ from the River </w:t>
      </w:r>
      <w:r>
        <w:rPr>
          <w:i/>
          <w:color w:val="000000"/>
          <w:sz w:val="24"/>
          <w:szCs w:val="24"/>
        </w:rPr>
        <w:t xml:space="preserve">Sicanus</w:t>
      </w:r>
      <w:r>
        <w:rPr>
          <w:color w:val="000000"/>
          <w:sz w:val="24"/>
          <w:szCs w:val="24"/>
        </w:rPr>
        <w:t xml:space="preserve"> in </w:t>
      </w:r>
      <w:r>
        <w:rPr>
          <w:i/>
          <w:color w:val="000000"/>
          <w:sz w:val="24"/>
          <w:szCs w:val="24"/>
        </w:rPr>
        <w:t xml:space="preserve">Spain</w:t>
      </w:r>
      <w:r>
        <w:rPr>
          <w:color w:val="000000"/>
          <w:sz w:val="24"/>
          <w:szCs w:val="24"/>
        </w:rPr>
        <w:t xml:space="preserve">_; and </w:t>
      </w:r>
      <w:r>
        <w:rPr>
          <w:i/>
          <w:color w:val="000000"/>
          <w:sz w:val="24"/>
          <w:szCs w:val="24"/>
        </w:rPr>
        <w:t xml:space="preserve">Dionysius</w:t>
      </w:r>
      <w:r>
        <w:rPr>
          <w:color w:val="000000"/>
          <w:sz w:val="24"/>
          <w:szCs w:val="24"/>
        </w:rPr>
        <w:t xml:space="preserve"> [217],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i/>
          <w:color w:val="000000"/>
          <w:sz w:val="24"/>
          <w:szCs w:val="24"/>
        </w:rPr>
        <w:t xml:space="preserve">they were a</w:t>
      </w:r>
      <w:r>
        <w:rPr>
          <w:color w:val="000000"/>
          <w:sz w:val="24"/>
          <w:szCs w:val="24"/>
        </w:rPr>
        <w:t xml:space="preserve"> Spanish_ people who fled from the </w:t>
      </w:r>
      <w:r>
        <w:rPr>
          <w:i/>
          <w:color w:val="000000"/>
          <w:sz w:val="24"/>
          <w:szCs w:val="24"/>
        </w:rPr>
        <w:t xml:space="preserve">Ligures</w:t>
      </w:r>
      <w:r>
        <w:rPr>
          <w:color w:val="000000"/>
          <w:sz w:val="24"/>
          <w:szCs w:val="24"/>
        </w:rPr>
        <w:t xml:space="preserve"> in </w:t>
      </w:r>
      <w:r>
        <w:rPr>
          <w:i/>
          <w:color w:val="000000"/>
          <w:sz w:val="24"/>
          <w:szCs w:val="24"/>
        </w:rPr>
        <w:t xml:space="preserve">Italy</w:t>
      </w:r>
      <w:r>
        <w:rPr>
          <w:color w:val="000000"/>
          <w:sz w:val="24"/>
          <w:szCs w:val="24"/>
        </w:rPr>
        <w:t xml:space="preserve">_; he means the </w:t>
      </w:r>
      <w:r>
        <w:rPr>
          <w:i/>
          <w:color w:val="000000"/>
          <w:sz w:val="24"/>
          <w:szCs w:val="24"/>
        </w:rPr>
        <w:t xml:space="preserve">Ligures</w:t>
      </w:r>
      <w:r>
        <w:rPr>
          <w:color w:val="000000"/>
          <w:sz w:val="24"/>
          <w:szCs w:val="24"/>
        </w:rPr>
        <w:t xml:space="preserve"> [218] who opposed </w:t>
      </w:r>
      <w:r>
        <w:rPr>
          <w:i/>
          <w:color w:val="000000"/>
          <w:sz w:val="24"/>
          <w:szCs w:val="24"/>
        </w:rPr>
        <w:t xml:space="preserve">Hercules</w:t>
      </w:r>
      <w:r>
        <w:rPr>
          <w:color w:val="000000"/>
          <w:sz w:val="24"/>
          <w:szCs w:val="24"/>
        </w:rPr>
        <w:t xml:space="preserve"> when he returned from his expedition against </w:t>
      </w:r>
      <w:r>
        <w:rPr>
          <w:i/>
          <w:color w:val="000000"/>
          <w:sz w:val="24"/>
          <w:szCs w:val="24"/>
        </w:rPr>
        <w:t xml:space="preserve">Geryon</w:t>
      </w:r>
      <w:r>
        <w:rPr>
          <w:color w:val="000000"/>
          <w:sz w:val="24"/>
          <w:szCs w:val="24"/>
        </w:rPr>
        <w:t xml:space="preserve"> in </w:t>
      </w:r>
      <w:r>
        <w:rPr>
          <w:i/>
          <w:color w:val="000000"/>
          <w:sz w:val="24"/>
          <w:szCs w:val="24"/>
        </w:rPr>
        <w:t xml:space="preserve">Spain</w:t>
      </w:r>
      <w:r>
        <w:rPr>
          <w:color w:val="000000"/>
          <w:sz w:val="24"/>
          <w:szCs w:val="24"/>
        </w:rPr>
        <w:t xml:space="preserve">, and endeavoured to pass the </w:t>
      </w:r>
      <w:r>
        <w:rPr>
          <w:i/>
          <w:color w:val="000000"/>
          <w:sz w:val="24"/>
          <w:szCs w:val="24"/>
        </w:rPr>
        <w:t xml:space="preserve">Alps</w:t>
      </w:r>
      <w:r>
        <w:rPr>
          <w:color w:val="000000"/>
          <w:sz w:val="24"/>
          <w:szCs w:val="24"/>
        </w:rPr>
        <w:t xml:space="preserve"> out of </w:t>
      </w:r>
      <w:r>
        <w:rPr>
          <w:i/>
          <w:color w:val="000000"/>
          <w:sz w:val="24"/>
          <w:szCs w:val="24"/>
        </w:rPr>
        <w:t xml:space="preserve">Gaul</w:t>
      </w:r>
      <w:r>
        <w:rPr>
          <w:color w:val="000000"/>
          <w:sz w:val="24"/>
          <w:szCs w:val="24"/>
        </w:rPr>
        <w:t xml:space="preserve"> into </w:t>
      </w:r>
      <w:r>
        <w:rPr>
          <w:i/>
          <w:color w:val="000000"/>
          <w:sz w:val="24"/>
          <w:szCs w:val="24"/>
        </w:rPr>
        <w:t xml:space="preserve">Italy</w:t>
      </w:r>
      <w:r>
        <w:rPr>
          <w:color w:val="000000"/>
          <w:sz w:val="24"/>
          <w:szCs w:val="24"/>
        </w:rPr>
        <w:t xml:space="preserve">. </w:t>
      </w:r>
      <w:r>
        <w:rPr>
          <w:i/>
          <w:color w:val="000000"/>
          <w:sz w:val="24"/>
          <w:szCs w:val="24"/>
        </w:rPr>
        <w:t xml:space="preserve">Hercules</w:t>
      </w:r>
      <w:r>
        <w:rPr>
          <w:color w:val="000000"/>
          <w:sz w:val="24"/>
          <w:szCs w:val="24"/>
        </w:rPr>
        <w:t xml:space="preserve"> that year got into </w:t>
      </w:r>
      <w:r>
        <w:rPr>
          <w:i/>
          <w:color w:val="000000"/>
          <w:sz w:val="24"/>
          <w:szCs w:val="24"/>
        </w:rPr>
        <w:t xml:space="preserve">Italy</w:t>
      </w:r>
      <w:r>
        <w:rPr>
          <w:color w:val="000000"/>
          <w:sz w:val="24"/>
          <w:szCs w:val="24"/>
        </w:rPr>
        <w:t xml:space="preserve">, and made some conquests there, and founded the city </w:t>
      </w:r>
      <w:r>
        <w:rPr>
          <w:i/>
          <w:color w:val="000000"/>
          <w:sz w:val="24"/>
          <w:szCs w:val="24"/>
        </w:rPr>
        <w:t xml:space="preserve">Croton</w:t>
      </w:r>
      <w:r>
        <w:rPr>
          <w:color w:val="000000"/>
          <w:sz w:val="24"/>
          <w:szCs w:val="24"/>
        </w:rPr>
        <w:t xml:space="preserve">; and [219] after winter, upon the arrival of his fleet from </w:t>
      </w:r>
      <w:r>
        <w:rPr>
          <w:i/>
          <w:color w:val="000000"/>
          <w:sz w:val="24"/>
          <w:szCs w:val="24"/>
        </w:rPr>
        <w:t xml:space="preserve">Erythra</w:t>
      </w:r>
      <w:r>
        <w:rPr>
          <w:color w:val="000000"/>
          <w:sz w:val="24"/>
          <w:szCs w:val="24"/>
        </w:rPr>
        <w:t xml:space="preserve"> in </w:t>
      </w:r>
      <w:r>
        <w:rPr>
          <w:i/>
          <w:color w:val="000000"/>
          <w:sz w:val="24"/>
          <w:szCs w:val="24"/>
        </w:rPr>
        <w:t xml:space="preserve">Spain</w:t>
      </w:r>
      <w:r>
        <w:rPr>
          <w:color w:val="000000"/>
          <w:sz w:val="24"/>
          <w:szCs w:val="24"/>
        </w:rPr>
        <w:t xml:space="preserve">, sailed to </w:t>
      </w:r>
      <w:r>
        <w:rPr>
          <w:i/>
          <w:color w:val="000000"/>
          <w:sz w:val="24"/>
          <w:szCs w:val="24"/>
        </w:rPr>
        <w:t xml:space="preserve">Sicily</w:t>
      </w:r>
      <w:r>
        <w:rPr>
          <w:color w:val="000000"/>
          <w:sz w:val="24"/>
          <w:szCs w:val="24"/>
        </w:rPr>
        <w:t xml:space="preserve">, and there left the </w:t>
      </w:r>
      <w:r>
        <w:rPr>
          <w:i/>
          <w:color w:val="000000"/>
          <w:sz w:val="24"/>
          <w:szCs w:val="24"/>
        </w:rPr>
        <w:t xml:space="preserve">Sicani</w:t>
      </w:r>
      <w:r>
        <w:rPr>
          <w:color w:val="000000"/>
          <w:sz w:val="24"/>
          <w:szCs w:val="24"/>
        </w:rPr>
        <w:t xml:space="preserve">:  for </w:t>
      </w:r>
      <w:r>
        <w:rPr>
          <w:i/>
          <w:color w:val="000000"/>
          <w:sz w:val="24"/>
          <w:szCs w:val="24"/>
        </w:rPr>
        <w:t xml:space="preserve">it was his custom to recruit his army with conquered people, and after they had assisted him in making new conquests to reward them with new seats</w:t>
      </w:r>
      <w:r>
        <w:rPr>
          <w:color w:val="000000"/>
          <w:sz w:val="24"/>
          <w:szCs w:val="24"/>
        </w:rPr>
        <w:t xml:space="preserve">:  this was the </w:t>
      </w:r>
      <w:r>
        <w:rPr>
          <w:i/>
          <w:color w:val="000000"/>
          <w:sz w:val="24"/>
          <w:szCs w:val="24"/>
        </w:rPr>
        <w:t xml:space="preserve">Egyptian Hercules</w:t>
      </w:r>
      <w:r>
        <w:rPr>
          <w:color w:val="000000"/>
          <w:sz w:val="24"/>
          <w:szCs w:val="24"/>
        </w:rPr>
        <w:t xml:space="preserve">, who had a potent fleet, and in the days of </w:t>
      </w:r>
      <w:r>
        <w:rPr>
          <w:i/>
          <w:color w:val="000000"/>
          <w:sz w:val="24"/>
          <w:szCs w:val="24"/>
        </w:rPr>
        <w:t xml:space="preserve">Solomon</w:t>
      </w:r>
      <w:r>
        <w:rPr>
          <w:color w:val="000000"/>
          <w:sz w:val="24"/>
          <w:szCs w:val="24"/>
        </w:rPr>
        <w:t xml:space="preserve"> sailed to the </w:t>
      </w:r>
      <w:r>
        <w:rPr>
          <w:i/>
          <w:color w:val="000000"/>
          <w:sz w:val="24"/>
          <w:szCs w:val="24"/>
        </w:rPr>
        <w:t xml:space="preserve">Straits</w:t>
      </w:r>
      <w:r>
        <w:rPr>
          <w:color w:val="000000"/>
          <w:sz w:val="24"/>
          <w:szCs w:val="24"/>
        </w:rPr>
        <w:t xml:space="preserve">, and according to his custom set up pillars there, and conquered </w:t>
      </w:r>
      <w:r>
        <w:rPr>
          <w:i/>
          <w:color w:val="000000"/>
          <w:sz w:val="24"/>
          <w:szCs w:val="24"/>
        </w:rPr>
        <w:t xml:space="preserve">Geryon</w:t>
      </w:r>
      <w:r>
        <w:rPr>
          <w:color w:val="000000"/>
          <w:sz w:val="24"/>
          <w:szCs w:val="24"/>
        </w:rPr>
        <w:t xml:space="preserve">, and returned back by </w:t>
      </w:r>
      <w:r>
        <w:rPr>
          <w:i/>
          <w:color w:val="000000"/>
          <w:sz w:val="24"/>
          <w:szCs w:val="24"/>
        </w:rPr>
        <w:t xml:space="preserve">Italy</w:t>
      </w:r>
      <w:r>
        <w:rPr>
          <w:color w:val="000000"/>
          <w:sz w:val="24"/>
          <w:szCs w:val="24"/>
        </w:rPr>
        <w:t xml:space="preserve"> and </w:t>
      </w:r>
      <w:r>
        <w:rPr>
          <w:i/>
          <w:color w:val="000000"/>
          <w:sz w:val="24"/>
          <w:szCs w:val="24"/>
        </w:rPr>
        <w:t xml:space="preserve">Sicily</w:t>
      </w:r>
      <w:r>
        <w:rPr>
          <w:color w:val="000000"/>
          <w:sz w:val="24"/>
          <w:szCs w:val="24"/>
        </w:rPr>
        <w:t xml:space="preserve"> to </w:t>
      </w:r>
      <w:r>
        <w:rPr>
          <w:i/>
          <w:color w:val="000000"/>
          <w:sz w:val="24"/>
          <w:szCs w:val="24"/>
        </w:rPr>
        <w:t xml:space="preserve">Egypt</w:t>
      </w:r>
      <w:r>
        <w:rPr>
          <w:color w:val="000000"/>
          <w:sz w:val="24"/>
          <w:szCs w:val="24"/>
        </w:rPr>
        <w:t xml:space="preserve">, and was by the ancient </w:t>
      </w:r>
      <w:r>
        <w:rPr>
          <w:i/>
          <w:color w:val="000000"/>
          <w:sz w:val="24"/>
          <w:szCs w:val="24"/>
        </w:rPr>
        <w:t xml:space="preserve">Gauls</w:t>
      </w:r>
      <w:r>
        <w:rPr>
          <w:color w:val="000000"/>
          <w:sz w:val="24"/>
          <w:szCs w:val="24"/>
        </w:rPr>
        <w:t xml:space="preserve"> called </w:t>
      </w:r>
      <w:r>
        <w:rPr>
          <w:i/>
          <w:color w:val="000000"/>
          <w:sz w:val="24"/>
          <w:szCs w:val="24"/>
        </w:rPr>
        <w:t xml:space="preserve">Ogmius</w:t>
      </w:r>
      <w:r>
        <w:rPr>
          <w:color w:val="000000"/>
          <w:sz w:val="24"/>
          <w:szCs w:val="24"/>
        </w:rPr>
        <w:t xml:space="preserve">, and by </w:t>
      </w:r>
      <w:r>
        <w:rPr>
          <w:i/>
          <w:color w:val="000000"/>
          <w:sz w:val="24"/>
          <w:szCs w:val="24"/>
        </w:rPr>
        <w:t xml:space="preserve">Egyptians</w:t>
      </w:r>
      <w:r>
        <w:rPr>
          <w:color w:val="000000"/>
          <w:sz w:val="24"/>
          <w:szCs w:val="24"/>
        </w:rPr>
        <w:t xml:space="preserve"> [220] </w:t>
      </w:r>
      <w:r>
        <w:rPr>
          <w:i/>
          <w:color w:val="000000"/>
          <w:sz w:val="24"/>
          <w:szCs w:val="24"/>
        </w:rPr>
        <w:t xml:space="preserve">Nilus</w:t>
      </w:r>
      <w:r>
        <w:rPr>
          <w:color w:val="000000"/>
          <w:sz w:val="24"/>
          <w:szCs w:val="24"/>
        </w:rPr>
        <w:t xml:space="preserve">:  for </w:t>
      </w:r>
      <w:r>
        <w:rPr>
          <w:i/>
          <w:color w:val="000000"/>
          <w:sz w:val="24"/>
          <w:szCs w:val="24"/>
        </w:rPr>
        <w:t xml:space="preserve">Erythra</w:t>
      </w:r>
      <w:r>
        <w:rPr>
          <w:color w:val="000000"/>
          <w:sz w:val="24"/>
          <w:szCs w:val="24"/>
        </w:rPr>
        <w:t xml:space="preserve"> and the country of </w:t>
      </w:r>
      <w:r>
        <w:rPr>
          <w:i/>
          <w:color w:val="000000"/>
          <w:sz w:val="24"/>
          <w:szCs w:val="24"/>
        </w:rPr>
        <w:t xml:space="preserve">Geryon</w:t>
      </w:r>
      <w:r>
        <w:rPr>
          <w:color w:val="000000"/>
          <w:sz w:val="24"/>
          <w:szCs w:val="24"/>
        </w:rPr>
        <w:t xml:space="preserve"> were without the </w:t>
      </w:r>
      <w:r>
        <w:rPr>
          <w:i/>
          <w:color w:val="000000"/>
          <w:sz w:val="24"/>
          <w:szCs w:val="24"/>
        </w:rPr>
        <w:t xml:space="preserve">Straits</w:t>
      </w:r>
      <w:r>
        <w:rPr>
          <w:color w:val="000000"/>
          <w:sz w:val="24"/>
          <w:szCs w:val="24"/>
        </w:rPr>
        <w:t xml:space="preserve">. </w:t>
      </w:r>
      <w:r>
        <w:rPr>
          <w:i/>
          <w:color w:val="000000"/>
          <w:sz w:val="24"/>
          <w:szCs w:val="24"/>
        </w:rPr>
        <w:t xml:space="preserve">Dionysius</w:t>
      </w:r>
      <w:r>
        <w:rPr>
          <w:color w:val="000000"/>
          <w:sz w:val="24"/>
          <w:szCs w:val="24"/>
        </w:rPr>
        <w:t xml:space="preserve"> [221] represents this </w:t>
      </w:r>
      <w:r>
        <w:rPr>
          <w:i/>
          <w:color w:val="000000"/>
          <w:sz w:val="24"/>
          <w:szCs w:val="24"/>
        </w:rPr>
        <w:t xml:space="preserve">Hercules</w:t>
      </w:r>
      <w:r>
        <w:rPr>
          <w:color w:val="000000"/>
          <w:sz w:val="24"/>
          <w:szCs w:val="24"/>
        </w:rPr>
        <w:t xml:space="preserve"> contemporary to </w:t>
      </w:r>
      <w:r>
        <w:rPr>
          <w:i/>
          <w:color w:val="000000"/>
          <w:sz w:val="24"/>
          <w:szCs w:val="24"/>
        </w:rPr>
        <w:t xml:space="preserve">Evander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inhabitants of </w:t>
      </w:r>
      <w:r>
        <w:rPr>
          <w:i/>
          <w:color w:val="000000"/>
          <w:sz w:val="24"/>
          <w:szCs w:val="24"/>
        </w:rPr>
        <w:t xml:space="preserve">Crete</w:t>
      </w:r>
      <w:r>
        <w:rPr>
          <w:color w:val="000000"/>
          <w:sz w:val="24"/>
          <w:szCs w:val="24"/>
        </w:rPr>
        <w:t xml:space="preserve">, according to </w:t>
      </w:r>
      <w:r>
        <w:rPr>
          <w:i/>
          <w:color w:val="000000"/>
          <w:sz w:val="24"/>
          <w:szCs w:val="24"/>
        </w:rPr>
        <w:t xml:space="preserve">Diodorus</w:t>
      </w:r>
      <w:r>
        <w:rPr>
          <w:color w:val="000000"/>
          <w:sz w:val="24"/>
          <w:szCs w:val="24"/>
        </w:rPr>
        <w:t xml:space="preserve"> [222] were called </w:t>
      </w:r>
      <w:r>
        <w:rPr>
          <w:i/>
          <w:color w:val="000000"/>
          <w:sz w:val="24"/>
          <w:szCs w:val="24"/>
        </w:rPr>
        <w:t xml:space="preserve">Eteocretans</w:t>
      </w:r>
      <w:r>
        <w:rPr>
          <w:color w:val="000000"/>
          <w:sz w:val="24"/>
          <w:szCs w:val="24"/>
        </w:rPr>
        <w:t xml:space="preserve">; but whence they were, and how they came thither, is not said in history:  then sailed thither a Colony of </w:t>
      </w:r>
      <w:r>
        <w:rPr>
          <w:i/>
          <w:color w:val="000000"/>
          <w:sz w:val="24"/>
          <w:szCs w:val="24"/>
        </w:rPr>
        <w:t xml:space="preserve">Pelasgians</w:t>
      </w:r>
      <w:r>
        <w:rPr>
          <w:color w:val="000000"/>
          <w:sz w:val="24"/>
          <w:szCs w:val="24"/>
        </w:rPr>
        <w:t xml:space="preserve"> from </w:t>
      </w:r>
      <w:r>
        <w:rPr>
          <w:i/>
          <w:color w:val="000000"/>
          <w:sz w:val="24"/>
          <w:szCs w:val="24"/>
        </w:rPr>
        <w:t xml:space="preserve">Greece</w:t>
      </w:r>
      <w:r>
        <w:rPr>
          <w:color w:val="000000"/>
          <w:sz w:val="24"/>
          <w:szCs w:val="24"/>
        </w:rPr>
        <w:t xml:space="preserve">; and soon after </w:t>
      </w:r>
      <w:r>
        <w:rPr>
          <w:i/>
          <w:color w:val="000000"/>
          <w:sz w:val="24"/>
          <w:szCs w:val="24"/>
        </w:rPr>
        <w:t xml:space="preserve">Teutamus</w:t>
      </w:r>
      <w:r>
        <w:rPr>
          <w:color w:val="000000"/>
          <w:sz w:val="24"/>
          <w:szCs w:val="24"/>
        </w:rPr>
        <w:t xml:space="preserve">, the grandfather of </w:t>
      </w:r>
      <w:r>
        <w:rPr>
          <w:i/>
          <w:color w:val="000000"/>
          <w:sz w:val="24"/>
          <w:szCs w:val="24"/>
        </w:rPr>
        <w:t xml:space="preserve">Minos</w:t>
      </w:r>
      <w:r>
        <w:rPr>
          <w:color w:val="000000"/>
          <w:sz w:val="24"/>
          <w:szCs w:val="24"/>
        </w:rPr>
        <w:t xml:space="preserve">, carried thither a Colony of </w:t>
      </w:r>
      <w:r>
        <w:rPr>
          <w:i/>
          <w:color w:val="000000"/>
          <w:sz w:val="24"/>
          <w:szCs w:val="24"/>
        </w:rPr>
        <w:t xml:space="preserve">Dorians</w:t>
      </w:r>
      <w:r>
        <w:rPr>
          <w:color w:val="000000"/>
          <w:sz w:val="24"/>
          <w:szCs w:val="24"/>
        </w:rPr>
        <w:t xml:space="preserve"> from </w:t>
      </w:r>
      <w:r>
        <w:rPr>
          <w:i/>
          <w:color w:val="000000"/>
          <w:sz w:val="24"/>
          <w:szCs w:val="24"/>
        </w:rPr>
        <w:t xml:space="preserve">Laconia</w:t>
      </w:r>
      <w:r>
        <w:rPr>
          <w:color w:val="000000"/>
          <w:sz w:val="24"/>
          <w:szCs w:val="24"/>
        </w:rPr>
        <w:t xml:space="preserve">, and from the territory of </w:t>
      </w:r>
      <w:r>
        <w:rPr>
          <w:i/>
          <w:color w:val="000000"/>
          <w:sz w:val="24"/>
          <w:szCs w:val="24"/>
        </w:rPr>
        <w:t xml:space="preserve">Olympia</w:t>
      </w:r>
      <w:r>
        <w:rPr>
          <w:color w:val="000000"/>
          <w:sz w:val="24"/>
          <w:szCs w:val="24"/>
        </w:rPr>
        <w:t xml:space="preserve"> in </w:t>
      </w:r>
      <w:r>
        <w:rPr>
          <w:i/>
          <w:color w:val="000000"/>
          <w:sz w:val="24"/>
          <w:szCs w:val="24"/>
        </w:rPr>
        <w:t xml:space="preserve">Peloponnesus</w:t>
      </w:r>
      <w:r>
        <w:rPr>
          <w:color w:val="000000"/>
          <w:sz w:val="24"/>
          <w:szCs w:val="24"/>
        </w:rPr>
        <w:t xml:space="preserve">:  and these several Colonies spake several languages, and fed on the spontaeous fruits of the earth, and lived quietly in caves and huts, ’till the invention of iron tools, in the days of </w:t>
      </w:r>
      <w:r>
        <w:rPr>
          <w:i/>
          <w:color w:val="000000"/>
          <w:sz w:val="24"/>
          <w:szCs w:val="24"/>
        </w:rPr>
        <w:t xml:space="preserve">Asterius</w:t>
      </w:r>
      <w:r>
        <w:rPr>
          <w:color w:val="000000"/>
          <w:sz w:val="24"/>
          <w:szCs w:val="24"/>
        </w:rPr>
        <w:t xml:space="preserve"> the son of </w:t>
      </w:r>
      <w:r>
        <w:rPr>
          <w:i/>
          <w:color w:val="000000"/>
          <w:sz w:val="24"/>
          <w:szCs w:val="24"/>
        </w:rPr>
        <w:t xml:space="preserve">Teutamus</w:t>
      </w:r>
      <w:r>
        <w:rPr>
          <w:color w:val="000000"/>
          <w:sz w:val="24"/>
          <w:szCs w:val="24"/>
        </w:rPr>
        <w:t xml:space="preserve">; and at length were reduced into one Kingdom, and one People, by </w:t>
      </w:r>
      <w:r>
        <w:rPr>
          <w:i/>
          <w:color w:val="000000"/>
          <w:sz w:val="24"/>
          <w:szCs w:val="24"/>
        </w:rPr>
        <w:t xml:space="preserve">Minos</w:t>
      </w:r>
      <w:r>
        <w:rPr>
          <w:color w:val="000000"/>
          <w:sz w:val="24"/>
          <w:szCs w:val="24"/>
        </w:rPr>
        <w:t xml:space="preserve">, who was their first law-giver, and built many towns and ships, and introduced plowing and sowing, and in whose days the </w:t>
      </w:r>
      <w:r>
        <w:rPr>
          <w:i/>
          <w:color w:val="000000"/>
          <w:sz w:val="24"/>
          <w:szCs w:val="24"/>
        </w:rPr>
        <w:t xml:space="preserve">Curetes</w:t>
      </w:r>
      <w:r>
        <w:rPr>
          <w:color w:val="000000"/>
          <w:sz w:val="24"/>
          <w:szCs w:val="24"/>
        </w:rPr>
        <w:t xml:space="preserve"> conquered his father’s friends in </w:t>
      </w:r>
      <w:r>
        <w:rPr>
          <w:i/>
          <w:color w:val="000000"/>
          <w:sz w:val="24"/>
          <w:szCs w:val="24"/>
        </w:rPr>
        <w:t xml:space="preserve">Crete</w:t>
      </w:r>
      <w:r>
        <w:rPr>
          <w:color w:val="000000"/>
          <w:sz w:val="24"/>
          <w:szCs w:val="24"/>
        </w:rPr>
        <w:t xml:space="preserve"> and </w:t>
      </w:r>
      <w:r>
        <w:rPr>
          <w:i/>
          <w:color w:val="000000"/>
          <w:sz w:val="24"/>
          <w:szCs w:val="24"/>
        </w:rPr>
        <w:t xml:space="preserve">Peloponnesus</w:t>
      </w:r>
      <w:r>
        <w:rPr>
          <w:color w:val="000000"/>
          <w:sz w:val="24"/>
          <w:szCs w:val="24"/>
        </w:rPr>
        <w:t xml:space="preserve">.  The </w:t>
      </w:r>
      <w:r>
        <w:rPr>
          <w:i/>
          <w:color w:val="000000"/>
          <w:sz w:val="24"/>
          <w:szCs w:val="24"/>
        </w:rPr>
        <w:t xml:space="preserve">Curetes</w:t>
      </w:r>
      <w:r>
        <w:rPr>
          <w:color w:val="000000"/>
          <w:sz w:val="24"/>
          <w:szCs w:val="24"/>
        </w:rPr>
        <w:t xml:space="preserve"> [223] sacrificed children to </w:t>
      </w:r>
      <w:r>
        <w:rPr>
          <w:i/>
          <w:color w:val="000000"/>
          <w:sz w:val="24"/>
          <w:szCs w:val="24"/>
        </w:rPr>
        <w:t xml:space="preserve">Saturn</w:t>
      </w:r>
      <w:r>
        <w:rPr>
          <w:color w:val="000000"/>
          <w:sz w:val="24"/>
          <w:szCs w:val="24"/>
        </w:rPr>
        <w:t xml:space="preserve"> and according to </w:t>
      </w:r>
      <w:r>
        <w:rPr>
          <w:i/>
          <w:color w:val="000000"/>
          <w:sz w:val="24"/>
          <w:szCs w:val="24"/>
        </w:rPr>
        <w:t xml:space="preserve">Bochart</w:t>
      </w:r>
      <w:r>
        <w:rPr>
          <w:color w:val="000000"/>
          <w:sz w:val="24"/>
          <w:szCs w:val="24"/>
        </w:rPr>
        <w:t xml:space="preserve"> [224] were </w:t>
      </w:r>
      <w:r>
        <w:rPr>
          <w:i/>
          <w:color w:val="000000"/>
          <w:sz w:val="24"/>
          <w:szCs w:val="24"/>
        </w:rPr>
        <w:t xml:space="preserve">Philistims</w:t>
      </w:r>
      <w:r>
        <w:rPr>
          <w:color w:val="000000"/>
          <w:sz w:val="24"/>
          <w:szCs w:val="24"/>
        </w:rPr>
        <w:t xml:space="preserve">; and </w:t>
      </w:r>
      <w:r>
        <w:rPr>
          <w:i/>
          <w:color w:val="000000"/>
          <w:sz w:val="24"/>
          <w:szCs w:val="24"/>
        </w:rPr>
        <w:t xml:space="preserve">Eusebius</w:t>
      </w:r>
      <w:r>
        <w:rPr>
          <w:color w:val="000000"/>
          <w:sz w:val="24"/>
          <w:szCs w:val="24"/>
        </w:rPr>
        <w:t xml:space="preserve"> faith that </w:t>
      </w:r>
      <w:r>
        <w:rPr>
          <w:i/>
          <w:color w:val="000000"/>
          <w:sz w:val="24"/>
          <w:szCs w:val="24"/>
        </w:rPr>
        <w:t xml:space="preserve">Crete</w:t>
      </w:r>
      <w:r>
        <w:rPr>
          <w:color w:val="000000"/>
          <w:sz w:val="24"/>
          <w:szCs w:val="24"/>
        </w:rPr>
        <w:t xml:space="preserve"> had its name from </w:t>
      </w:r>
      <w:r>
        <w:rPr>
          <w:i/>
          <w:color w:val="000000"/>
          <w:sz w:val="24"/>
          <w:szCs w:val="24"/>
        </w:rPr>
        <w:t xml:space="preserve">Cres</w:t>
      </w:r>
      <w:r>
        <w:rPr>
          <w:color w:val="000000"/>
          <w:sz w:val="24"/>
          <w:szCs w:val="24"/>
        </w:rPr>
        <w:t xml:space="preserve">, one of the </w:t>
      </w:r>
      <w:r>
        <w:rPr>
          <w:i/>
          <w:color w:val="000000"/>
          <w:sz w:val="24"/>
          <w:szCs w:val="24"/>
        </w:rPr>
        <w:t xml:space="preserve">Curetes</w:t>
      </w:r>
      <w:r>
        <w:rPr>
          <w:color w:val="000000"/>
          <w:sz w:val="24"/>
          <w:szCs w:val="24"/>
        </w:rPr>
        <w:t xml:space="preserve"> who nursed up </w:t>
      </w:r>
      <w:r>
        <w:rPr>
          <w:i/>
          <w:color w:val="000000"/>
          <w:sz w:val="24"/>
          <w:szCs w:val="24"/>
        </w:rPr>
        <w:t xml:space="preserve">Jupiter</w:t>
      </w:r>
      <w:r>
        <w:rPr>
          <w:color w:val="000000"/>
          <w:sz w:val="24"/>
          <w:szCs w:val="24"/>
        </w:rPr>
        <w:t xml:space="preserve">:  but whatever was the original of the island, it seems to have been peopled by Colonies which spake different languages, ’till the days of </w:t>
      </w:r>
      <w:r>
        <w:rPr>
          <w:i/>
          <w:color w:val="000000"/>
          <w:sz w:val="24"/>
          <w:szCs w:val="24"/>
        </w:rPr>
        <w:t xml:space="preserve">Asterius</w:t>
      </w:r>
      <w:r>
        <w:rPr>
          <w:color w:val="000000"/>
          <w:sz w:val="24"/>
          <w:szCs w:val="24"/>
        </w:rPr>
        <w:t xml:space="preserve"> and </w:t>
      </w:r>
      <w:r>
        <w:rPr>
          <w:i/>
          <w:color w:val="000000"/>
          <w:sz w:val="24"/>
          <w:szCs w:val="24"/>
        </w:rPr>
        <w:t xml:space="preserve">Minos</w:t>
      </w:r>
      <w:r>
        <w:rPr>
          <w:color w:val="000000"/>
          <w:sz w:val="24"/>
          <w:szCs w:val="24"/>
        </w:rPr>
        <w:t xml:space="preserve">; and might come thither two or three Generations before, and not above, for want of navigation in those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island </w:t>
      </w:r>
      <w:r>
        <w:rPr>
          <w:i/>
          <w:color w:val="000000"/>
          <w:sz w:val="24"/>
          <w:szCs w:val="24"/>
        </w:rPr>
        <w:t xml:space="preserve">Cyprus</w:t>
      </w:r>
      <w:r>
        <w:rPr>
          <w:color w:val="000000"/>
          <w:sz w:val="24"/>
          <w:szCs w:val="24"/>
        </w:rPr>
        <w:t xml:space="preserve"> was discovered by the </w:t>
      </w:r>
      <w:r>
        <w:rPr>
          <w:i/>
          <w:color w:val="000000"/>
          <w:sz w:val="24"/>
          <w:szCs w:val="24"/>
        </w:rPr>
        <w:t xml:space="preserve">Phoenicians</w:t>
      </w:r>
      <w:r>
        <w:rPr>
          <w:color w:val="000000"/>
          <w:sz w:val="24"/>
          <w:szCs w:val="24"/>
        </w:rPr>
        <w:t xml:space="preserve"> not long before; for </w:t>
      </w:r>
      <w:r>
        <w:rPr>
          <w:i/>
          <w:color w:val="000000"/>
          <w:sz w:val="24"/>
          <w:szCs w:val="24"/>
        </w:rPr>
        <w:t xml:space="preserve">Eratosthenes</w:t>
      </w:r>
      <w:r>
        <w:rPr>
          <w:color w:val="000000"/>
          <w:sz w:val="24"/>
          <w:szCs w:val="24"/>
        </w:rPr>
        <w:t xml:space="preserve"> [225] tells us, </w:t>
      </w:r>
      <w:r>
        <w:rPr>
          <w:i/>
          <w:color w:val="000000"/>
          <w:sz w:val="24"/>
          <w:szCs w:val="24"/>
        </w:rPr>
        <w:t xml:space="preserve">that</w:t>
      </w:r>
      <w:r>
        <w:rPr>
          <w:color w:val="000000"/>
          <w:sz w:val="24"/>
          <w:szCs w:val="24"/>
        </w:rPr>
        <w:t xml:space="preserve"> Cyprus_ was at first so overgrown with wood that it could not be tilled, and that they first cut down the wood for the melting of copper and silver, and afterwards when they began to sail safely upon the </w:t>
      </w:r>
      <w:r>
        <w:rPr>
          <w:i/>
          <w:color w:val="000000"/>
          <w:sz w:val="24"/>
          <w:szCs w:val="24"/>
        </w:rPr>
        <w:t xml:space="preserve">Mediterranean</w:t>
      </w:r>
      <w:r>
        <w:rPr>
          <w:color w:val="000000"/>
          <w:sz w:val="24"/>
          <w:szCs w:val="24"/>
        </w:rPr>
        <w:t xml:space="preserve">_, that is, presently after the </w:t>
      </w:r>
      <w:r>
        <w:rPr>
          <w:i/>
          <w:color w:val="000000"/>
          <w:sz w:val="24"/>
          <w:szCs w:val="24"/>
        </w:rPr>
        <w:t xml:space="preserve">Trojan</w:t>
      </w:r>
      <w:r>
        <w:rPr>
          <w:color w:val="000000"/>
          <w:sz w:val="24"/>
          <w:szCs w:val="24"/>
        </w:rPr>
        <w:t xml:space="preserve"> war, </w:t>
      </w:r>
      <w:r>
        <w:rPr>
          <w:i/>
          <w:color w:val="000000"/>
          <w:sz w:val="24"/>
          <w:szCs w:val="24"/>
        </w:rPr>
        <w:t xml:space="preserve">they built ships and even navies of it:  and when they could not thus destroy the wood, they gave every man leave to cut down what wood he pleased, and to possess all the ground which he cleared of wood</w:t>
      </w:r>
      <w:r>
        <w:rPr>
          <w:color w:val="000000"/>
          <w:sz w:val="24"/>
          <w:szCs w:val="24"/>
        </w:rPr>
        <w:t xml:space="preserve">.  So also </w:t>
      </w:r>
      <w:r>
        <w:rPr>
          <w:i/>
          <w:color w:val="000000"/>
          <w:sz w:val="24"/>
          <w:szCs w:val="24"/>
        </w:rPr>
        <w:t xml:space="preserve">Europe</w:t>
      </w:r>
      <w:r>
        <w:rPr>
          <w:color w:val="000000"/>
          <w:sz w:val="24"/>
          <w:szCs w:val="24"/>
        </w:rPr>
        <w:t xml:space="preserve"> at first abounded very much with woods, one of which, called the </w:t>
      </w:r>
      <w:r>
        <w:rPr>
          <w:i/>
          <w:color w:val="000000"/>
          <w:sz w:val="24"/>
          <w:szCs w:val="24"/>
        </w:rPr>
        <w:t xml:space="preserve">Hercinian</w:t>
      </w:r>
      <w:r>
        <w:rPr>
          <w:color w:val="000000"/>
          <w:sz w:val="24"/>
          <w:szCs w:val="24"/>
        </w:rPr>
        <w:t xml:space="preserve">, took up a great part of </w:t>
      </w:r>
      <w:r>
        <w:rPr>
          <w:i/>
          <w:color w:val="000000"/>
          <w:sz w:val="24"/>
          <w:szCs w:val="24"/>
        </w:rPr>
        <w:t xml:space="preserve">Germany</w:t>
      </w:r>
      <w:r>
        <w:rPr>
          <w:color w:val="000000"/>
          <w:sz w:val="24"/>
          <w:szCs w:val="24"/>
        </w:rPr>
        <w:t xml:space="preserve">, being full nine days journey broad, and above forty long, in </w:t>
      </w:r>
      <w:r>
        <w:rPr>
          <w:i/>
          <w:color w:val="000000"/>
          <w:sz w:val="24"/>
          <w:szCs w:val="24"/>
        </w:rPr>
        <w:t xml:space="preserve">Julius Caesar</w:t>
      </w:r>
      <w:r>
        <w:rPr>
          <w:color w:val="000000"/>
          <w:sz w:val="24"/>
          <w:szCs w:val="24"/>
        </w:rPr>
        <w:t xml:space="preserve">’s days:  and yet the </w:t>
      </w:r>
      <w:r>
        <w:rPr>
          <w:i/>
          <w:color w:val="000000"/>
          <w:sz w:val="24"/>
          <w:szCs w:val="24"/>
        </w:rPr>
        <w:t xml:space="preserve">Europeans</w:t>
      </w:r>
      <w:r>
        <w:rPr>
          <w:color w:val="000000"/>
          <w:sz w:val="24"/>
          <w:szCs w:val="24"/>
        </w:rPr>
        <w:t xml:space="preserve"> had been cutting down their woods, to make room for mankind, ever since the invention of iron tools, in the days of </w:t>
      </w:r>
      <w:r>
        <w:rPr>
          <w:i/>
          <w:color w:val="000000"/>
          <w:sz w:val="24"/>
          <w:szCs w:val="24"/>
        </w:rPr>
        <w:t xml:space="preserve">Asterius</w:t>
      </w:r>
      <w:r>
        <w:rPr>
          <w:color w:val="000000"/>
          <w:sz w:val="24"/>
          <w:szCs w:val="24"/>
        </w:rPr>
        <w:t xml:space="preserve"> and </w:t>
      </w:r>
      <w:r>
        <w:rPr>
          <w:i/>
          <w:color w:val="000000"/>
          <w:sz w:val="24"/>
          <w:szCs w:val="24"/>
        </w:rPr>
        <w:t xml:space="preserve">Minos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these footsteps there are of the first peopling of </w:t>
      </w:r>
      <w:r>
        <w:rPr>
          <w:i/>
          <w:color w:val="000000"/>
          <w:sz w:val="24"/>
          <w:szCs w:val="24"/>
        </w:rPr>
        <w:t xml:space="preserve">Europe</w:t>
      </w:r>
      <w:r>
        <w:rPr>
          <w:color w:val="000000"/>
          <w:sz w:val="24"/>
          <w:szCs w:val="24"/>
        </w:rPr>
        <w:t xml:space="preserve">, and its Islands, by sea; before those days it seems to have been thinly peopled from the northern coast of the </w:t>
      </w:r>
      <w:r>
        <w:rPr>
          <w:i/>
          <w:color w:val="000000"/>
          <w:sz w:val="24"/>
          <w:szCs w:val="24"/>
        </w:rPr>
        <w:t xml:space="preserve">Euxine-sea</w:t>
      </w:r>
      <w:r>
        <w:rPr>
          <w:color w:val="000000"/>
          <w:sz w:val="24"/>
          <w:szCs w:val="24"/>
        </w:rPr>
        <w:t xml:space="preserve"> by </w:t>
      </w:r>
      <w:r>
        <w:rPr>
          <w:i/>
          <w:color w:val="000000"/>
          <w:sz w:val="24"/>
          <w:szCs w:val="24"/>
        </w:rPr>
        <w:t xml:space="preserve">Scythians</w:t>
      </w:r>
      <w:r>
        <w:rPr>
          <w:color w:val="000000"/>
          <w:sz w:val="24"/>
          <w:szCs w:val="24"/>
        </w:rPr>
        <w:t xml:space="preserve"> descended from </w:t>
      </w:r>
      <w:r>
        <w:rPr>
          <w:i/>
          <w:color w:val="000000"/>
          <w:sz w:val="24"/>
          <w:szCs w:val="24"/>
        </w:rPr>
        <w:t xml:space="preserve">Japhet</w:t>
      </w:r>
      <w:r>
        <w:rPr>
          <w:color w:val="000000"/>
          <w:sz w:val="24"/>
          <w:szCs w:val="24"/>
        </w:rPr>
        <w:t xml:space="preserve">, who wandered without houses, and sheltered themselves from rain and wild beasts in thickets and caves of the earth; such as were the caves in mount </w:t>
      </w:r>
      <w:r>
        <w:rPr>
          <w:i/>
          <w:color w:val="000000"/>
          <w:sz w:val="24"/>
          <w:szCs w:val="24"/>
        </w:rPr>
        <w:t xml:space="preserve">Ida</w:t>
      </w:r>
      <w:r>
        <w:rPr>
          <w:color w:val="000000"/>
          <w:sz w:val="24"/>
          <w:szCs w:val="24"/>
        </w:rPr>
        <w:t xml:space="preserve"> in </w:t>
      </w:r>
      <w:r>
        <w:rPr>
          <w:i/>
          <w:color w:val="000000"/>
          <w:sz w:val="24"/>
          <w:szCs w:val="24"/>
        </w:rPr>
        <w:t xml:space="preserve">Crete</w:t>
      </w:r>
      <w:r>
        <w:rPr>
          <w:color w:val="000000"/>
          <w:sz w:val="24"/>
          <w:szCs w:val="24"/>
        </w:rPr>
        <w:t xml:space="preserve">, in which </w:t>
      </w:r>
      <w:r>
        <w:rPr>
          <w:i/>
          <w:color w:val="000000"/>
          <w:sz w:val="24"/>
          <w:szCs w:val="24"/>
        </w:rPr>
        <w:t xml:space="preserve">Minos</w:t>
      </w:r>
      <w:r>
        <w:rPr>
          <w:color w:val="000000"/>
          <w:sz w:val="24"/>
          <w:szCs w:val="24"/>
        </w:rPr>
        <w:t xml:space="preserve"> was educated and buried; the cave of </w:t>
      </w:r>
      <w:r>
        <w:rPr>
          <w:i/>
          <w:color w:val="000000"/>
          <w:sz w:val="24"/>
          <w:szCs w:val="24"/>
        </w:rPr>
        <w:t xml:space="preserve">Cacus</w:t>
      </w:r>
      <w:r>
        <w:rPr>
          <w:color w:val="000000"/>
          <w:sz w:val="24"/>
          <w:szCs w:val="24"/>
        </w:rPr>
        <w:t xml:space="preserve">, and the </w:t>
      </w:r>
      <w:r>
        <w:rPr>
          <w:i/>
          <w:color w:val="000000"/>
          <w:sz w:val="24"/>
          <w:szCs w:val="24"/>
        </w:rPr>
        <w:t xml:space="preserve">Catacombs</w:t>
      </w:r>
      <w:r>
        <w:rPr>
          <w:color w:val="000000"/>
          <w:sz w:val="24"/>
          <w:szCs w:val="24"/>
        </w:rPr>
        <w:t xml:space="preserve"> in </w:t>
      </w:r>
      <w:r>
        <w:rPr>
          <w:i/>
          <w:color w:val="000000"/>
          <w:sz w:val="24"/>
          <w:szCs w:val="24"/>
        </w:rPr>
        <w:t xml:space="preserve">Italy</w:t>
      </w:r>
      <w:r>
        <w:rPr>
          <w:color w:val="000000"/>
          <w:sz w:val="24"/>
          <w:szCs w:val="24"/>
        </w:rPr>
        <w:t xml:space="preserve"> near </w:t>
      </w:r>
      <w:r>
        <w:rPr>
          <w:i/>
          <w:color w:val="000000"/>
          <w:sz w:val="24"/>
          <w:szCs w:val="24"/>
        </w:rPr>
        <w:t xml:space="preserve">Rome</w:t>
      </w:r>
      <w:r>
        <w:rPr>
          <w:color w:val="000000"/>
          <w:sz w:val="24"/>
          <w:szCs w:val="24"/>
        </w:rPr>
        <w:t xml:space="preserve"> and </w:t>
      </w:r>
      <w:r>
        <w:rPr>
          <w:i/>
          <w:color w:val="000000"/>
          <w:sz w:val="24"/>
          <w:szCs w:val="24"/>
        </w:rPr>
        <w:t xml:space="preserve">Naples</w:t>
      </w:r>
      <w:r>
        <w:rPr>
          <w:color w:val="000000"/>
          <w:sz w:val="24"/>
          <w:szCs w:val="24"/>
        </w:rPr>
        <w:t xml:space="preserve">, afterwards turned into burying-places; the </w:t>
      </w:r>
      <w:r>
        <w:rPr>
          <w:i/>
          <w:color w:val="000000"/>
          <w:sz w:val="24"/>
          <w:szCs w:val="24"/>
        </w:rPr>
        <w:t xml:space="preserve">Syringes</w:t>
      </w:r>
      <w:r>
        <w:rPr>
          <w:color w:val="000000"/>
          <w:sz w:val="24"/>
          <w:szCs w:val="24"/>
        </w:rPr>
        <w:t xml:space="preserve"> and many other caves in the sides of the mountains of </w:t>
      </w:r>
      <w:r>
        <w:rPr>
          <w:i/>
          <w:color w:val="000000"/>
          <w:sz w:val="24"/>
          <w:szCs w:val="24"/>
        </w:rPr>
        <w:t xml:space="preserve">Egypt</w:t>
      </w:r>
      <w:r>
        <w:rPr>
          <w:color w:val="000000"/>
          <w:sz w:val="24"/>
          <w:szCs w:val="24"/>
        </w:rPr>
        <w:t xml:space="preserve">; the caves of the </w:t>
      </w:r>
      <w:r>
        <w:rPr>
          <w:i/>
          <w:color w:val="000000"/>
          <w:sz w:val="24"/>
          <w:szCs w:val="24"/>
        </w:rPr>
        <w:t xml:space="preserve">Troglodites</w:t>
      </w:r>
      <w:r>
        <w:rPr>
          <w:color w:val="000000"/>
          <w:sz w:val="24"/>
          <w:szCs w:val="24"/>
        </w:rPr>
        <w:t xml:space="preserve"> between </w:t>
      </w:r>
      <w:r>
        <w:rPr>
          <w:i/>
          <w:color w:val="000000"/>
          <w:sz w:val="24"/>
          <w:szCs w:val="24"/>
        </w:rPr>
        <w:t xml:space="preserve">Egypt</w:t>
      </w:r>
      <w:r>
        <w:rPr>
          <w:color w:val="000000"/>
          <w:sz w:val="24"/>
          <w:szCs w:val="24"/>
        </w:rPr>
        <w:t xml:space="preserve"> and the </w:t>
      </w:r>
      <w:r>
        <w:rPr>
          <w:i/>
          <w:color w:val="000000"/>
          <w:sz w:val="24"/>
          <w:szCs w:val="24"/>
        </w:rPr>
        <w:t xml:space="preserve">Red Sea</w:t>
      </w:r>
      <w:r>
        <w:rPr>
          <w:color w:val="000000"/>
          <w:sz w:val="24"/>
          <w:szCs w:val="24"/>
        </w:rPr>
        <w:t xml:space="preserve">, and those of the </w:t>
      </w:r>
      <w:r>
        <w:rPr>
          <w:i/>
          <w:color w:val="000000"/>
          <w:sz w:val="24"/>
          <w:szCs w:val="24"/>
        </w:rPr>
        <w:t xml:space="preserve">Phaurusii</w:t>
      </w:r>
      <w:r>
        <w:rPr>
          <w:color w:val="000000"/>
          <w:sz w:val="24"/>
          <w:szCs w:val="24"/>
        </w:rPr>
        <w:t xml:space="preserve"> in </w:t>
      </w:r>
      <w:r>
        <w:rPr>
          <w:i/>
          <w:color w:val="000000"/>
          <w:sz w:val="24"/>
          <w:szCs w:val="24"/>
        </w:rPr>
        <w:t xml:space="preserve">Afric</w:t>
      </w:r>
      <w:r>
        <w:rPr>
          <w:color w:val="000000"/>
          <w:sz w:val="24"/>
          <w:szCs w:val="24"/>
        </w:rPr>
        <w:t xml:space="preserve">, mentioned by [226] </w:t>
      </w:r>
      <w:r>
        <w:rPr>
          <w:i/>
          <w:color w:val="000000"/>
          <w:sz w:val="24"/>
          <w:szCs w:val="24"/>
        </w:rPr>
        <w:t xml:space="preserve">Strabo</w:t>
      </w:r>
      <w:r>
        <w:rPr>
          <w:color w:val="000000"/>
          <w:sz w:val="24"/>
          <w:szCs w:val="24"/>
        </w:rPr>
        <w:t xml:space="preserve">; and the caves, and thickets, and rocks, and high places, and pits, in which the </w:t>
      </w:r>
      <w:r>
        <w:rPr>
          <w:i/>
          <w:color w:val="000000"/>
          <w:sz w:val="24"/>
          <w:szCs w:val="24"/>
        </w:rPr>
        <w:t xml:space="preserve">Israelites</w:t>
      </w:r>
      <w:r>
        <w:rPr>
          <w:color w:val="000000"/>
          <w:sz w:val="24"/>
          <w:szCs w:val="24"/>
        </w:rPr>
        <w:t xml:space="preserve"> hid themselves from the </w:t>
      </w:r>
      <w:r>
        <w:rPr>
          <w:i/>
          <w:color w:val="000000"/>
          <w:sz w:val="24"/>
          <w:szCs w:val="24"/>
        </w:rPr>
        <w:t xml:space="preserve">Philistims</w:t>
      </w:r>
      <w:r>
        <w:rPr>
          <w:color w:val="000000"/>
          <w:sz w:val="24"/>
          <w:szCs w:val="24"/>
        </w:rPr>
        <w:t xml:space="preserve"> in the days of </w:t>
      </w:r>
      <w:r>
        <w:rPr>
          <w:i/>
          <w:color w:val="000000"/>
          <w:sz w:val="24"/>
          <w:szCs w:val="24"/>
        </w:rPr>
        <w:t xml:space="preserve">Saul</w:t>
      </w:r>
      <w:r>
        <w:rPr>
          <w:color w:val="000000"/>
          <w:sz w:val="24"/>
          <w:szCs w:val="24"/>
        </w:rPr>
        <w:t xml:space="preserve">, 1 </w:t>
      </w:r>
      <w:r>
        <w:rPr>
          <w:i/>
          <w:color w:val="000000"/>
          <w:sz w:val="24"/>
          <w:szCs w:val="24"/>
        </w:rPr>
        <w:t xml:space="preserve">Sam.</w:t>
      </w:r>
      <w:r>
        <w:rPr>
          <w:color w:val="000000"/>
          <w:sz w:val="24"/>
          <w:szCs w:val="24"/>
        </w:rPr>
        <w:t xml:space="preserve"> xiii. 6.  But of the state of mankind in </w:t>
      </w:r>
      <w:r>
        <w:rPr>
          <w:i/>
          <w:color w:val="000000"/>
          <w:sz w:val="24"/>
          <w:szCs w:val="24"/>
        </w:rPr>
        <w:t xml:space="preserve">Europe</w:t>
      </w:r>
      <w:r>
        <w:rPr>
          <w:color w:val="000000"/>
          <w:sz w:val="24"/>
          <w:szCs w:val="24"/>
        </w:rPr>
        <w:t xml:space="preserve"> in those days there is now no history remaining.</w:t>
      </w:r>
    </w:p>
    <w:p>
      <w:pPr>
        <w:widowControl w:val="on"/>
        <w:pBdr/>
        <w:spacing w:before="240" w:after="240" w:line="240" w:lineRule="auto"/>
        <w:ind w:left="0" w:right="0"/>
        <w:jc w:val="left"/>
      </w:pPr>
      <w:r>
        <w:rPr>
          <w:color w:val="000000"/>
          <w:sz w:val="24"/>
          <w:szCs w:val="24"/>
        </w:rPr>
        <w:t xml:space="preserve">The antiquities of </w:t>
      </w:r>
      <w:r>
        <w:rPr>
          <w:i/>
          <w:color w:val="000000"/>
          <w:sz w:val="24"/>
          <w:szCs w:val="24"/>
        </w:rPr>
        <w:t xml:space="preserve">Libya</w:t>
      </w:r>
      <w:r>
        <w:rPr>
          <w:color w:val="000000"/>
          <w:sz w:val="24"/>
          <w:szCs w:val="24"/>
        </w:rPr>
        <w:t xml:space="preserve"> were not much older than those of </w:t>
      </w:r>
      <w:r>
        <w:rPr>
          <w:i/>
          <w:color w:val="000000"/>
          <w:sz w:val="24"/>
          <w:szCs w:val="24"/>
        </w:rPr>
        <w:t xml:space="preserve">Europe</w:t>
      </w:r>
      <w:r>
        <w:rPr>
          <w:color w:val="000000"/>
          <w:sz w:val="24"/>
          <w:szCs w:val="24"/>
        </w:rPr>
        <w:t xml:space="preserve">; for </w:t>
      </w:r>
      <w:r>
        <w:rPr>
          <w:i/>
          <w:color w:val="000000"/>
          <w:sz w:val="24"/>
          <w:szCs w:val="24"/>
        </w:rPr>
        <w:t xml:space="preserve">Diodorus</w:t>
      </w:r>
      <w:r>
        <w:rPr>
          <w:color w:val="000000"/>
          <w:sz w:val="24"/>
          <w:szCs w:val="24"/>
        </w:rPr>
        <w:t xml:space="preserve"> [227] tells us, that </w:t>
      </w:r>
      <w:r>
        <w:rPr>
          <w:i/>
          <w:color w:val="000000"/>
          <w:sz w:val="24"/>
          <w:szCs w:val="24"/>
        </w:rPr>
        <w:t xml:space="preserve">Uranus</w:t>
      </w:r>
      <w:r>
        <w:rPr>
          <w:color w:val="000000"/>
          <w:sz w:val="24"/>
          <w:szCs w:val="24"/>
        </w:rPr>
        <w:t xml:space="preserve"> the father of </w:t>
      </w:r>
      <w:r>
        <w:rPr>
          <w:i/>
          <w:color w:val="000000"/>
          <w:sz w:val="24"/>
          <w:szCs w:val="24"/>
        </w:rPr>
        <w:t xml:space="preserve">Hyperion</w:t>
      </w:r>
      <w:r>
        <w:rPr>
          <w:color w:val="000000"/>
          <w:sz w:val="24"/>
          <w:szCs w:val="24"/>
        </w:rPr>
        <w:t xml:space="preserve">, and grandfather of </w:t>
      </w:r>
      <w:r>
        <w:rPr>
          <w:i/>
          <w:color w:val="000000"/>
          <w:sz w:val="24"/>
          <w:szCs w:val="24"/>
        </w:rPr>
        <w:t xml:space="preserve">Helius</w:t>
      </w:r>
      <w:r>
        <w:rPr>
          <w:color w:val="000000"/>
          <w:sz w:val="24"/>
          <w:szCs w:val="24"/>
        </w:rPr>
        <w:t xml:space="preserve"> and </w:t>
      </w:r>
      <w:r>
        <w:rPr>
          <w:i/>
          <w:color w:val="000000"/>
          <w:sz w:val="24"/>
          <w:szCs w:val="24"/>
        </w:rPr>
        <w:t xml:space="preserve">Selene</w:t>
      </w:r>
      <w:r>
        <w:rPr>
          <w:color w:val="000000"/>
          <w:sz w:val="24"/>
          <w:szCs w:val="24"/>
        </w:rPr>
        <w:t xml:space="preserve">, that is </w:t>
      </w:r>
      <w:r>
        <w:rPr>
          <w:i/>
          <w:color w:val="000000"/>
          <w:sz w:val="24"/>
          <w:szCs w:val="24"/>
        </w:rPr>
        <w:t xml:space="preserve">Ammon</w:t>
      </w:r>
      <w:r>
        <w:rPr>
          <w:color w:val="000000"/>
          <w:sz w:val="24"/>
          <w:szCs w:val="24"/>
        </w:rPr>
        <w:t xml:space="preserve"> the father of </w:t>
      </w:r>
      <w:r>
        <w:rPr>
          <w:i/>
          <w:color w:val="000000"/>
          <w:sz w:val="24"/>
          <w:szCs w:val="24"/>
        </w:rPr>
        <w:t xml:space="preserve">Sesac</w:t>
      </w:r>
      <w:r>
        <w:rPr>
          <w:color w:val="000000"/>
          <w:sz w:val="24"/>
          <w:szCs w:val="24"/>
        </w:rPr>
        <w:t xml:space="preserve">, </w:t>
      </w:r>
      <w:r>
        <w:rPr>
          <w:i/>
          <w:color w:val="000000"/>
          <w:sz w:val="24"/>
          <w:szCs w:val="24"/>
        </w:rPr>
        <w:t xml:space="preserve">was their first common King, and caused the people, who ’till then wandered up and down, to dwell in towns</w:t>
      </w:r>
      <w:r>
        <w:rPr>
          <w:color w:val="000000"/>
          <w:sz w:val="24"/>
          <w:szCs w:val="24"/>
        </w:rPr>
        <w:t xml:space="preserve">:  and </w:t>
      </w:r>
      <w:r>
        <w:rPr>
          <w:i/>
          <w:color w:val="000000"/>
          <w:sz w:val="24"/>
          <w:szCs w:val="24"/>
        </w:rPr>
        <w:t xml:space="preserve">Herodotus</w:t>
      </w:r>
      <w:r>
        <w:rPr>
          <w:color w:val="000000"/>
          <w:sz w:val="24"/>
          <w:szCs w:val="24"/>
        </w:rPr>
        <w:t xml:space="preserve"> [228] tells us, that all </w:t>
      </w:r>
      <w:r>
        <w:rPr>
          <w:i/>
          <w:color w:val="000000"/>
          <w:sz w:val="24"/>
          <w:szCs w:val="24"/>
        </w:rPr>
        <w:t xml:space="preserve">Media</w:t>
      </w:r>
      <w:r>
        <w:rPr>
          <w:color w:val="000000"/>
          <w:sz w:val="24"/>
          <w:szCs w:val="24"/>
        </w:rPr>
        <w:t xml:space="preserve"> was peopled by [Greek:  demoi], towns without walls, ’till they revolted from the </w:t>
      </w:r>
      <w:r>
        <w:rPr>
          <w:i/>
          <w:color w:val="000000"/>
          <w:sz w:val="24"/>
          <w:szCs w:val="24"/>
        </w:rPr>
        <w:t xml:space="preserve">Assyrians</w:t>
      </w:r>
      <w:r>
        <w:rPr>
          <w:color w:val="000000"/>
          <w:sz w:val="24"/>
          <w:szCs w:val="24"/>
        </w:rPr>
        <w:t xml:space="preserve">, which was about 267 years after the death of </w:t>
      </w:r>
      <w:r>
        <w:rPr>
          <w:i/>
          <w:color w:val="000000"/>
          <w:sz w:val="24"/>
          <w:szCs w:val="24"/>
        </w:rPr>
        <w:t xml:space="preserve">Solomon</w:t>
      </w:r>
      <w:r>
        <w:rPr>
          <w:color w:val="000000"/>
          <w:sz w:val="24"/>
          <w:szCs w:val="24"/>
        </w:rPr>
        <w:t xml:space="preserve">:  and that after that revolt they set up a King over them, and built </w:t>
      </w:r>
      <w:r>
        <w:rPr>
          <w:i/>
          <w:color w:val="000000"/>
          <w:sz w:val="24"/>
          <w:szCs w:val="24"/>
        </w:rPr>
        <w:t xml:space="preserve">Ecbatane</w:t>
      </w:r>
      <w:r>
        <w:rPr>
          <w:color w:val="000000"/>
          <w:sz w:val="24"/>
          <w:szCs w:val="24"/>
        </w:rPr>
        <w:t xml:space="preserve"> with walls for his seat, the first town which they walled about; and about 72 years after the death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i/>
          <w:color w:val="000000"/>
          <w:sz w:val="24"/>
          <w:szCs w:val="24"/>
        </w:rPr>
        <w:t xml:space="preserve">Solomon</w:t>
      </w:r>
      <w:r>
        <w:rPr>
          <w:color w:val="000000"/>
          <w:sz w:val="24"/>
          <w:szCs w:val="24"/>
        </w:rPr>
        <w:t xml:space="preserve">, </w:t>
      </w:r>
      <w:r>
        <w:rPr>
          <w:i/>
          <w:color w:val="000000"/>
          <w:sz w:val="24"/>
          <w:szCs w:val="24"/>
        </w:rPr>
        <w:t xml:space="preserve">Benhadad</w:t>
      </w:r>
      <w:r>
        <w:rPr>
          <w:color w:val="000000"/>
          <w:sz w:val="24"/>
          <w:szCs w:val="24"/>
        </w:rPr>
        <w:t xml:space="preserve"> King of </w:t>
      </w:r>
      <w:r>
        <w:rPr>
          <w:i/>
          <w:color w:val="000000"/>
          <w:sz w:val="24"/>
          <w:szCs w:val="24"/>
        </w:rPr>
        <w:t xml:space="preserve">Syria</w:t>
      </w:r>
      <w:r>
        <w:rPr>
          <w:color w:val="000000"/>
          <w:sz w:val="24"/>
          <w:szCs w:val="24"/>
        </w:rPr>
        <w:t xml:space="preserve"> [229] had two and thirty Kings in his army against </w:t>
      </w:r>
      <w:r>
        <w:rPr>
          <w:i/>
          <w:color w:val="000000"/>
          <w:sz w:val="24"/>
          <w:szCs w:val="24"/>
        </w:rPr>
        <w:t xml:space="preserve">Ahab</w:t>
      </w:r>
      <w:r>
        <w:rPr>
          <w:color w:val="000000"/>
          <w:sz w:val="24"/>
          <w:szCs w:val="24"/>
        </w:rPr>
        <w:t xml:space="preserve">:  and when </w:t>
      </w:r>
      <w:r>
        <w:rPr>
          <w:i/>
          <w:color w:val="000000"/>
          <w:sz w:val="24"/>
          <w:szCs w:val="24"/>
        </w:rPr>
        <w:t xml:space="preserve">Joshuah</w:t>
      </w:r>
      <w:r>
        <w:rPr>
          <w:color w:val="000000"/>
          <w:sz w:val="24"/>
          <w:szCs w:val="24"/>
        </w:rPr>
        <w:t xml:space="preserve"> conquered the land of </w:t>
      </w:r>
      <w:r>
        <w:rPr>
          <w:i/>
          <w:color w:val="000000"/>
          <w:sz w:val="24"/>
          <w:szCs w:val="24"/>
        </w:rPr>
        <w:t xml:space="preserve">Canaan</w:t>
      </w:r>
      <w:r>
        <w:rPr>
          <w:color w:val="000000"/>
          <w:sz w:val="24"/>
          <w:szCs w:val="24"/>
        </w:rPr>
        <w:t xml:space="preserve">, every city of the </w:t>
      </w:r>
      <w:r>
        <w:rPr>
          <w:i/>
          <w:color w:val="000000"/>
          <w:sz w:val="24"/>
          <w:szCs w:val="24"/>
        </w:rPr>
        <w:t xml:space="preserve">Canaanites</w:t>
      </w:r>
      <w:r>
        <w:rPr>
          <w:color w:val="000000"/>
          <w:sz w:val="24"/>
          <w:szCs w:val="24"/>
        </w:rPr>
        <w:t xml:space="preserve"> had its own King, like the cities of </w:t>
      </w:r>
      <w:r>
        <w:rPr>
          <w:i/>
          <w:color w:val="000000"/>
          <w:sz w:val="24"/>
          <w:szCs w:val="24"/>
        </w:rPr>
        <w:t xml:space="preserve">Europe</w:t>
      </w:r>
      <w:r>
        <w:rPr>
          <w:color w:val="000000"/>
          <w:sz w:val="24"/>
          <w:szCs w:val="24"/>
        </w:rPr>
        <w:t xml:space="preserve">, before they conquered one another; and one of those Kings, </w:t>
      </w:r>
      <w:r>
        <w:rPr>
          <w:i/>
          <w:color w:val="000000"/>
          <w:sz w:val="24"/>
          <w:szCs w:val="24"/>
        </w:rPr>
        <w:t xml:space="preserve">Adonibezek</w:t>
      </w:r>
      <w:r>
        <w:rPr>
          <w:color w:val="000000"/>
          <w:sz w:val="24"/>
          <w:szCs w:val="24"/>
        </w:rPr>
        <w:t xml:space="preserve">, the King of </w:t>
      </w:r>
      <w:r>
        <w:rPr>
          <w:i/>
          <w:color w:val="000000"/>
          <w:sz w:val="24"/>
          <w:szCs w:val="24"/>
        </w:rPr>
        <w:t xml:space="preserve">Bezek</w:t>
      </w:r>
      <w:r>
        <w:rPr>
          <w:color w:val="000000"/>
          <w:sz w:val="24"/>
          <w:szCs w:val="24"/>
        </w:rPr>
        <w:t xml:space="preserve"> had conquered seventy other Kings a little before, </w:t>
      </w:r>
      <w:r>
        <w:rPr>
          <w:i/>
          <w:color w:val="000000"/>
          <w:sz w:val="24"/>
          <w:szCs w:val="24"/>
        </w:rPr>
        <w:t xml:space="preserve">Judg.</w:t>
      </w:r>
      <w:r>
        <w:rPr>
          <w:color w:val="000000"/>
          <w:sz w:val="24"/>
          <w:szCs w:val="24"/>
        </w:rPr>
        <w:t xml:space="preserve"> i. 7. and therefore towns began to be built in that land not many ages before the days of </w:t>
      </w:r>
      <w:r>
        <w:rPr>
          <w:i/>
          <w:color w:val="000000"/>
          <w:sz w:val="24"/>
          <w:szCs w:val="24"/>
        </w:rPr>
        <w:t xml:space="preserve">Joshuah</w:t>
      </w:r>
      <w:r>
        <w:rPr>
          <w:color w:val="000000"/>
          <w:sz w:val="24"/>
          <w:szCs w:val="24"/>
        </w:rPr>
        <w:t xml:space="preserve">:  for the Patriarchs wandred there in tents, and fed their flocks where-ever they pleased, the fields of </w:t>
      </w:r>
      <w:r>
        <w:rPr>
          <w:i/>
          <w:color w:val="000000"/>
          <w:sz w:val="24"/>
          <w:szCs w:val="24"/>
        </w:rPr>
        <w:t xml:space="preserve">Phoenicia</w:t>
      </w:r>
      <w:r>
        <w:rPr>
          <w:color w:val="000000"/>
          <w:sz w:val="24"/>
          <w:szCs w:val="24"/>
        </w:rPr>
        <w:t xml:space="preserve"> not being yet fully appropriated, for want of people.  The countries first inhabited by mankind, were in those days so thinly peopled, that [230] four Kings from the coasts of </w:t>
      </w:r>
      <w:r>
        <w:rPr>
          <w:i/>
          <w:color w:val="000000"/>
          <w:sz w:val="24"/>
          <w:szCs w:val="24"/>
        </w:rPr>
        <w:t xml:space="preserve">Shinar</w:t>
      </w:r>
      <w:r>
        <w:rPr>
          <w:color w:val="000000"/>
          <w:sz w:val="24"/>
          <w:szCs w:val="24"/>
        </w:rPr>
        <w:t xml:space="preserve"> and </w:t>
      </w:r>
      <w:r>
        <w:rPr>
          <w:i/>
          <w:color w:val="000000"/>
          <w:sz w:val="24"/>
          <w:szCs w:val="24"/>
        </w:rPr>
        <w:t xml:space="preserve">Elam</w:t>
      </w:r>
      <w:r>
        <w:rPr>
          <w:color w:val="000000"/>
          <w:sz w:val="24"/>
          <w:szCs w:val="24"/>
        </w:rPr>
        <w:t xml:space="preserve"> invaded and spoiled the </w:t>
      </w:r>
      <w:r>
        <w:rPr>
          <w:i/>
          <w:color w:val="000000"/>
          <w:sz w:val="24"/>
          <w:szCs w:val="24"/>
        </w:rPr>
        <w:t xml:space="preserve">Rephaims</w:t>
      </w:r>
      <w:r>
        <w:rPr>
          <w:color w:val="000000"/>
          <w:sz w:val="24"/>
          <w:szCs w:val="24"/>
        </w:rPr>
        <w:t xml:space="preserve">, and the inhabitants of the countries of </w:t>
      </w:r>
      <w:r>
        <w:rPr>
          <w:i/>
          <w:color w:val="000000"/>
          <w:sz w:val="24"/>
          <w:szCs w:val="24"/>
        </w:rPr>
        <w:t xml:space="preserve">Moab</w:t>
      </w:r>
      <w:r>
        <w:rPr>
          <w:color w:val="000000"/>
          <w:sz w:val="24"/>
          <w:szCs w:val="24"/>
        </w:rPr>
        <w:t xml:space="preserve">, </w:t>
      </w:r>
      <w:r>
        <w:rPr>
          <w:i/>
          <w:color w:val="000000"/>
          <w:sz w:val="24"/>
          <w:szCs w:val="24"/>
        </w:rPr>
        <w:t xml:space="preserve">Ammon</w:t>
      </w:r>
      <w:r>
        <w:rPr>
          <w:color w:val="000000"/>
          <w:sz w:val="24"/>
          <w:szCs w:val="24"/>
        </w:rPr>
        <w:t xml:space="preserve">, </w:t>
      </w:r>
      <w:r>
        <w:rPr>
          <w:i/>
          <w:color w:val="000000"/>
          <w:sz w:val="24"/>
          <w:szCs w:val="24"/>
        </w:rPr>
        <w:t xml:space="preserve">Edom</w:t>
      </w:r>
      <w:r>
        <w:rPr>
          <w:color w:val="000000"/>
          <w:sz w:val="24"/>
          <w:szCs w:val="24"/>
        </w:rPr>
        <w:t xml:space="preserve">, and the Kingdoms of </w:t>
      </w:r>
      <w:r>
        <w:rPr>
          <w:i/>
          <w:color w:val="000000"/>
          <w:sz w:val="24"/>
          <w:szCs w:val="24"/>
        </w:rPr>
        <w:t xml:space="preserve">Sodom</w:t>
      </w:r>
      <w:r>
        <w:rPr>
          <w:color w:val="000000"/>
          <w:sz w:val="24"/>
          <w:szCs w:val="24"/>
        </w:rPr>
        <w:t xml:space="preserve">, </w:t>
      </w:r>
      <w:r>
        <w:rPr>
          <w:i/>
          <w:color w:val="000000"/>
          <w:sz w:val="24"/>
          <w:szCs w:val="24"/>
        </w:rPr>
        <w:t xml:space="preserve">Gomorrah</w:t>
      </w:r>
      <w:r>
        <w:rPr>
          <w:color w:val="000000"/>
          <w:sz w:val="24"/>
          <w:szCs w:val="24"/>
        </w:rPr>
        <w:t xml:space="preserve">, </w:t>
      </w:r>
      <w:r>
        <w:rPr>
          <w:i/>
          <w:color w:val="000000"/>
          <w:sz w:val="24"/>
          <w:szCs w:val="24"/>
        </w:rPr>
        <w:t xml:space="preserve">Admah</w:t>
      </w:r>
      <w:r>
        <w:rPr>
          <w:color w:val="000000"/>
          <w:sz w:val="24"/>
          <w:szCs w:val="24"/>
        </w:rPr>
        <w:t xml:space="preserve"> and </w:t>
      </w:r>
      <w:r>
        <w:rPr>
          <w:i/>
          <w:color w:val="000000"/>
          <w:sz w:val="24"/>
          <w:szCs w:val="24"/>
        </w:rPr>
        <w:t xml:space="preserve">Zeboim</w:t>
      </w:r>
      <w:r>
        <w:rPr>
          <w:color w:val="000000"/>
          <w:sz w:val="24"/>
          <w:szCs w:val="24"/>
        </w:rPr>
        <w:t xml:space="preserve">; and yet were pursued and beaten by </w:t>
      </w:r>
      <w:r>
        <w:rPr>
          <w:i/>
          <w:color w:val="000000"/>
          <w:sz w:val="24"/>
          <w:szCs w:val="24"/>
        </w:rPr>
        <w:t xml:space="preserve">Abraham</w:t>
      </w:r>
      <w:r>
        <w:rPr>
          <w:color w:val="000000"/>
          <w:sz w:val="24"/>
          <w:szCs w:val="24"/>
        </w:rPr>
        <w:t xml:space="preserve"> with an armed force of only 318 men, the whole force which </w:t>
      </w:r>
      <w:r>
        <w:rPr>
          <w:i/>
          <w:color w:val="000000"/>
          <w:sz w:val="24"/>
          <w:szCs w:val="24"/>
        </w:rPr>
        <w:t xml:space="preserve">Abraham</w:t>
      </w:r>
      <w:r>
        <w:rPr>
          <w:color w:val="000000"/>
          <w:sz w:val="24"/>
          <w:szCs w:val="24"/>
        </w:rPr>
        <w:t xml:space="preserve"> and the princes with him could raise:  and </w:t>
      </w:r>
      <w:r>
        <w:rPr>
          <w:i/>
          <w:color w:val="000000"/>
          <w:sz w:val="24"/>
          <w:szCs w:val="24"/>
        </w:rPr>
        <w:t xml:space="preserve">Egypt</w:t>
      </w:r>
      <w:r>
        <w:rPr>
          <w:color w:val="000000"/>
          <w:sz w:val="24"/>
          <w:szCs w:val="24"/>
        </w:rPr>
        <w:t xml:space="preserve"> was so thinly peopled before the birth of </w:t>
      </w:r>
      <w:r>
        <w:rPr>
          <w:i/>
          <w:color w:val="000000"/>
          <w:sz w:val="24"/>
          <w:szCs w:val="24"/>
        </w:rPr>
        <w:t xml:space="preserve">Moses</w:t>
      </w:r>
      <w:r>
        <w:rPr>
          <w:color w:val="000000"/>
          <w:sz w:val="24"/>
          <w:szCs w:val="24"/>
        </w:rPr>
        <w:t xml:space="preserve">, that </w:t>
      </w:r>
      <w:r>
        <w:rPr>
          <w:i/>
          <w:color w:val="000000"/>
          <w:sz w:val="24"/>
          <w:szCs w:val="24"/>
        </w:rPr>
        <w:t xml:space="preserve">Pharaoh</w:t>
      </w:r>
      <w:r>
        <w:rPr>
          <w:color w:val="000000"/>
          <w:sz w:val="24"/>
          <w:szCs w:val="24"/>
        </w:rPr>
        <w:t xml:space="preserve"> said of the </w:t>
      </w:r>
      <w:r>
        <w:rPr>
          <w:i/>
          <w:color w:val="000000"/>
          <w:sz w:val="24"/>
          <w:szCs w:val="24"/>
        </w:rPr>
        <w:t xml:space="preserve">Israelites</w:t>
      </w:r>
      <w:r>
        <w:rPr>
          <w:color w:val="000000"/>
          <w:sz w:val="24"/>
          <w:szCs w:val="24"/>
        </w:rPr>
        <w:t xml:space="preserve">; [231] </w:t>
      </w:r>
      <w:r>
        <w:rPr>
          <w:i/>
          <w:color w:val="000000"/>
          <w:sz w:val="24"/>
          <w:szCs w:val="24"/>
        </w:rPr>
        <w:t xml:space="preserve">behold the people of the children of</w:t>
      </w:r>
      <w:r>
        <w:rPr>
          <w:color w:val="000000"/>
          <w:sz w:val="24"/>
          <w:szCs w:val="24"/>
        </w:rPr>
        <w:t xml:space="preserve"> Israel_ are more and mightier than we_:  and to prevent their multiplying and growing too strong, he caused their male children to be drowned.
</w:t>
      </w:r>
    </w:p>
    <w:p>
      <w:pPr>
        <w:widowControl w:val="on"/>
        <w:pBdr/>
        <w:spacing w:before="240" w:after="240" w:line="240" w:lineRule="auto"/>
        <w:ind w:left="0" w:right="0"/>
        <w:jc w:val="left"/>
      </w:pPr>
      <w:r>
        <w:rPr>
          <w:color w:val="000000"/>
          <w:sz w:val="24"/>
          <w:szCs w:val="24"/>
        </w:rPr>
        <w:t xml:space="preserve">These footsteps there are of the first peopling of the earth by mankind, not long before the days of </w:t>
      </w:r>
      <w:r>
        <w:rPr>
          <w:i/>
          <w:color w:val="000000"/>
          <w:sz w:val="24"/>
          <w:szCs w:val="24"/>
        </w:rPr>
        <w:t xml:space="preserve">Abraham</w:t>
      </w:r>
      <w:r>
        <w:rPr>
          <w:color w:val="000000"/>
          <w:sz w:val="24"/>
          <w:szCs w:val="24"/>
        </w:rPr>
        <w:t xml:space="preserve">; and of the overspreading it with villages, towns and cities, and their growing into Kingdoms, first Smaller and then greater, until the rise of the Monarchies of </w:t>
      </w:r>
      <w:r>
        <w:rPr>
          <w:i/>
          <w:color w:val="000000"/>
          <w:sz w:val="24"/>
          <w:szCs w:val="24"/>
        </w:rPr>
        <w:t xml:space="preserve">Egypt</w:t>
      </w:r>
      <w:r>
        <w:rPr>
          <w:color w:val="000000"/>
          <w:sz w:val="24"/>
          <w:szCs w:val="24"/>
        </w:rPr>
        <w:t xml:space="preserve">, </w:t>
      </w:r>
      <w:r>
        <w:rPr>
          <w:i/>
          <w:color w:val="000000"/>
          <w:sz w:val="24"/>
          <w:szCs w:val="24"/>
        </w:rPr>
        <w:t xml:space="preserve">Assyria</w:t>
      </w:r>
      <w:r>
        <w:rPr>
          <w:color w:val="000000"/>
          <w:sz w:val="24"/>
          <w:szCs w:val="24"/>
        </w:rPr>
        <w:t xml:space="preserve">, </w:t>
      </w:r>
      <w:r>
        <w:rPr>
          <w:i/>
          <w:color w:val="000000"/>
          <w:sz w:val="24"/>
          <w:szCs w:val="24"/>
        </w:rPr>
        <w:t xml:space="preserve">Babylon</w:t>
      </w:r>
      <w:r>
        <w:rPr>
          <w:color w:val="000000"/>
          <w:sz w:val="24"/>
          <w:szCs w:val="24"/>
        </w:rPr>
        <w:t xml:space="preserve">, </w:t>
      </w:r>
      <w:r>
        <w:rPr>
          <w:i/>
          <w:color w:val="000000"/>
          <w:sz w:val="24"/>
          <w:szCs w:val="24"/>
        </w:rPr>
        <w:t xml:space="preserve">Media</w:t>
      </w:r>
      <w:r>
        <w:rPr>
          <w:color w:val="000000"/>
          <w:sz w:val="24"/>
          <w:szCs w:val="24"/>
        </w:rPr>
        <w:t xml:space="preserve">, </w:t>
      </w:r>
      <w:r>
        <w:rPr>
          <w:i/>
          <w:color w:val="000000"/>
          <w:sz w:val="24"/>
          <w:szCs w:val="24"/>
        </w:rPr>
        <w:t xml:space="preserve">Persia</w:t>
      </w:r>
      <w:r>
        <w:rPr>
          <w:color w:val="000000"/>
          <w:sz w:val="24"/>
          <w:szCs w:val="24"/>
        </w:rPr>
        <w:t xml:space="preserve">, </w:t>
      </w:r>
      <w:r>
        <w:rPr>
          <w:i/>
          <w:color w:val="000000"/>
          <w:sz w:val="24"/>
          <w:szCs w:val="24"/>
        </w:rPr>
        <w:t xml:space="preserve">Greece</w:t>
      </w:r>
      <w:r>
        <w:rPr>
          <w:color w:val="000000"/>
          <w:sz w:val="24"/>
          <w:szCs w:val="24"/>
        </w:rPr>
        <w:t xml:space="preserve">, and </w:t>
      </w:r>
      <w:r>
        <w:rPr>
          <w:i/>
          <w:color w:val="000000"/>
          <w:sz w:val="24"/>
          <w:szCs w:val="24"/>
        </w:rPr>
        <w:t xml:space="preserve">Rome</w:t>
      </w:r>
      <w:r>
        <w:rPr>
          <w:color w:val="000000"/>
          <w:sz w:val="24"/>
          <w:szCs w:val="24"/>
        </w:rPr>
        <w:t xml:space="preserve">, the first great Empires on this side </w:t>
      </w:r>
      <w:r>
        <w:rPr>
          <w:i/>
          <w:color w:val="000000"/>
          <w:sz w:val="24"/>
          <w:szCs w:val="24"/>
        </w:rPr>
        <w:t xml:space="preserve">India</w:t>
      </w:r>
      <w:r>
        <w:rPr>
          <w:color w:val="000000"/>
          <w:sz w:val="24"/>
          <w:szCs w:val="24"/>
        </w:rPr>
        <w:t xml:space="preserve">. </w:t>
      </w:r>
      <w:r>
        <w:rPr>
          <w:i/>
          <w:color w:val="000000"/>
          <w:sz w:val="24"/>
          <w:szCs w:val="24"/>
        </w:rPr>
        <w:t xml:space="preserve">Abraham</w:t>
      </w:r>
      <w:r>
        <w:rPr>
          <w:color w:val="000000"/>
          <w:sz w:val="24"/>
          <w:szCs w:val="24"/>
        </w:rPr>
        <w:t xml:space="preserve"> was the fifth from </w:t>
      </w:r>
      <w:r>
        <w:rPr>
          <w:i/>
          <w:color w:val="000000"/>
          <w:sz w:val="24"/>
          <w:szCs w:val="24"/>
        </w:rPr>
        <w:t xml:space="preserve">Peleg</w:t>
      </w:r>
      <w:r>
        <w:rPr>
          <w:color w:val="000000"/>
          <w:sz w:val="24"/>
          <w:szCs w:val="24"/>
        </w:rPr>
        <w:t xml:space="preserve">, and all mankind lived together in </w:t>
      </w:r>
      <w:r>
        <w:rPr>
          <w:i/>
          <w:color w:val="000000"/>
          <w:sz w:val="24"/>
          <w:szCs w:val="24"/>
        </w:rPr>
        <w:t xml:space="preserve">Chaldea</w:t>
      </w:r>
      <w:r>
        <w:rPr>
          <w:color w:val="000000"/>
          <w:sz w:val="24"/>
          <w:szCs w:val="24"/>
        </w:rPr>
        <w:t xml:space="preserve"> under the Government of </w:t>
      </w:r>
      <w:r>
        <w:rPr>
          <w:i/>
          <w:color w:val="000000"/>
          <w:sz w:val="24"/>
          <w:szCs w:val="24"/>
        </w:rPr>
        <w:t xml:space="preserve">Noah</w:t>
      </w:r>
      <w:r>
        <w:rPr>
          <w:color w:val="000000"/>
          <w:sz w:val="24"/>
          <w:szCs w:val="24"/>
        </w:rPr>
        <w:t xml:space="preserve"> and his sons, untill the days of </w:t>
      </w:r>
      <w:r>
        <w:rPr>
          <w:i/>
          <w:color w:val="000000"/>
          <w:sz w:val="24"/>
          <w:szCs w:val="24"/>
        </w:rPr>
        <w:t xml:space="preserve">Peleg</w:t>
      </w:r>
      <w:r>
        <w:rPr>
          <w:color w:val="000000"/>
          <w:sz w:val="24"/>
          <w:szCs w:val="24"/>
        </w:rPr>
        <w:t xml:space="preserve">:  so long they were of one language, one society, and one religion:  and then they divided the earth, being perhaps, disturbed by the rebellion of </w:t>
      </w:r>
      <w:r>
        <w:rPr>
          <w:i/>
          <w:color w:val="000000"/>
          <w:sz w:val="24"/>
          <w:szCs w:val="24"/>
        </w:rPr>
        <w:t xml:space="preserve">Nimrod</w:t>
      </w:r>
      <w:r>
        <w:rPr>
          <w:color w:val="000000"/>
          <w:sz w:val="24"/>
          <w:szCs w:val="24"/>
        </w:rPr>
        <w:t xml:space="preserve">, and forced to leave off building the tower of </w:t>
      </w:r>
      <w:r>
        <w:rPr>
          <w:i/>
          <w:color w:val="000000"/>
          <w:sz w:val="24"/>
          <w:szCs w:val="24"/>
        </w:rPr>
        <w:t xml:space="preserve">Babel</w:t>
      </w:r>
      <w:r>
        <w:rPr>
          <w:color w:val="000000"/>
          <w:sz w:val="24"/>
          <w:szCs w:val="24"/>
        </w:rPr>
        <w:t xml:space="preserve">:  and from thence they spread themselves into the several countries which fell to their shares, carrying along with them the laws, customs and religion, under which they had ’till those days been educated and governed, by </w:t>
      </w:r>
      <w:r>
        <w:rPr>
          <w:i/>
          <w:color w:val="000000"/>
          <w:sz w:val="24"/>
          <w:szCs w:val="24"/>
        </w:rPr>
        <w:t xml:space="preserve">Noah</w:t>
      </w:r>
      <w:r>
        <w:rPr>
          <w:color w:val="000000"/>
          <w:sz w:val="24"/>
          <w:szCs w:val="24"/>
        </w:rPr>
        <w:t xml:space="preserve">, and his sons and grandsons:  and these laws were handed down to </w:t>
      </w:r>
      <w:r>
        <w:rPr>
          <w:i/>
          <w:color w:val="000000"/>
          <w:sz w:val="24"/>
          <w:szCs w:val="24"/>
        </w:rPr>
        <w:t xml:space="preserve">Abraham</w:t>
      </w:r>
      <w:r>
        <w:rPr>
          <w:color w:val="000000"/>
          <w:sz w:val="24"/>
          <w:szCs w:val="24"/>
        </w:rPr>
        <w:t xml:space="preserve">, </w:t>
      </w:r>
      <w:r>
        <w:rPr>
          <w:i/>
          <w:color w:val="000000"/>
          <w:sz w:val="24"/>
          <w:szCs w:val="24"/>
        </w:rPr>
        <w:t xml:space="preserve">Melchizedek</w:t>
      </w:r>
      <w:r>
        <w:rPr>
          <w:color w:val="000000"/>
          <w:sz w:val="24"/>
          <w:szCs w:val="24"/>
        </w:rPr>
        <w:t xml:space="preserve">, and </w:t>
      </w:r>
      <w:r>
        <w:rPr>
          <w:i/>
          <w:color w:val="000000"/>
          <w:sz w:val="24"/>
          <w:szCs w:val="24"/>
        </w:rPr>
        <w:t xml:space="preserve">Job</w:t>
      </w:r>
      <w:r>
        <w:rPr>
          <w:color w:val="000000"/>
          <w:sz w:val="24"/>
          <w:szCs w:val="24"/>
        </w:rPr>
        <w:t xml:space="preserve">, and their contemporaries, and for some time were observed by the judges of the eastern countries:  so </w:t>
      </w:r>
      <w:r>
        <w:rPr>
          <w:i/>
          <w:color w:val="000000"/>
          <w:sz w:val="24"/>
          <w:szCs w:val="24"/>
        </w:rPr>
        <w:t xml:space="preserve">Job</w:t>
      </w:r>
      <w:r>
        <w:rPr>
          <w:color w:val="000000"/>
          <w:sz w:val="24"/>
          <w:szCs w:val="24"/>
        </w:rPr>
        <w:t xml:space="preserve"> [232] tells us, that adultery was </w:t>
      </w:r>
      <w:r>
        <w:rPr>
          <w:i/>
          <w:color w:val="000000"/>
          <w:sz w:val="24"/>
          <w:szCs w:val="24"/>
        </w:rPr>
        <w:t xml:space="preserve">an heinous crime, yea an iniquity to be punished by the judges</w:t>
      </w:r>
      <w:r>
        <w:rPr>
          <w:color w:val="000000"/>
          <w:sz w:val="24"/>
          <w:szCs w:val="24"/>
        </w:rPr>
        <w:t xml:space="preserve">:  and of idolatry he [233] saith, </w:t>
      </w:r>
      <w:r>
        <w:rPr>
          <w:i/>
          <w:color w:val="000000"/>
          <w:sz w:val="24"/>
          <w:szCs w:val="24"/>
        </w:rPr>
        <w:t xml:space="preserve">If</w:t>
      </w:r>
    </w:p>
    <w:p>
      <w:pPr>
        <w:keepNext w:val="on"/>
        <w:pageBreakBefore w:val="on"/>
        <w:widowControl w:val="on"/>
        <w:pBdr/>
        <w:spacing w:before="0" w:after="322" w:line="240" w:lineRule="auto"/>
        <w:ind w:left="0" w:right="0"/>
        <w:jc w:val="left"/>
        <w:outlineLvl w:val="0"/>
      </w:pPr>
      <w:r>
        <w:rPr>
          <w:b/>
          <w:i/>
          <w:color w:val="000000"/>
          <w:sz w:val="48"/>
          <w:szCs w:val="48"/>
        </w:rPr>
        <w:t xml:space="preserve">Page 96</w:t>
      </w:r>
    </w:p>
    <w:p>
      <w:pPr>
        <w:widowControl w:val="on"/>
        <w:pBdr/>
        <w:spacing w:before="0" w:after="0" w:line="240" w:lineRule="auto"/>
        <w:ind w:left="0" w:right="0"/>
        <w:jc w:val="left"/>
      </w:pPr>
      <w:r>
        <w:rPr>
          <w:i/>
          <w:color w:val="000000"/>
          <w:sz w:val="24"/>
          <w:szCs w:val="24"/>
        </w:rPr>
        <w:t xml:space="preserve">I beheld the sun when it shined, or the moon walking in brightness, and my heart hath been secretly inticed, or my mouth hath kissed my hand, this also were an iniquity to be punished by the judge:  for I should have denied the God that is above</w:t>
      </w:r>
      <w:r>
        <w:rPr>
          <w:color w:val="000000"/>
          <w:sz w:val="24"/>
          <w:szCs w:val="24"/>
        </w:rPr>
        <w:t xml:space="preserve">:  and there being no dispute between </w:t>
      </w:r>
      <w:r>
        <w:rPr>
          <w:i/>
          <w:color w:val="000000"/>
          <w:sz w:val="24"/>
          <w:szCs w:val="24"/>
        </w:rPr>
        <w:t xml:space="preserve">Job</w:t>
      </w:r>
      <w:r>
        <w:rPr>
          <w:color w:val="000000"/>
          <w:sz w:val="24"/>
          <w:szCs w:val="24"/>
        </w:rPr>
        <w:t xml:space="preserve"> and his friends about these matters, it may be presumed that they also with their countrymen were of the same religion. </w:t>
      </w:r>
      <w:r>
        <w:rPr>
          <w:i/>
          <w:color w:val="000000"/>
          <w:sz w:val="24"/>
          <w:szCs w:val="24"/>
        </w:rPr>
        <w:t xml:space="preserve">Melchizedek</w:t>
      </w:r>
      <w:r>
        <w:rPr>
          <w:color w:val="000000"/>
          <w:sz w:val="24"/>
          <w:szCs w:val="24"/>
        </w:rPr>
        <w:t xml:space="preserve"> was a Priest of the most high God, and </w:t>
      </w:r>
      <w:r>
        <w:rPr>
          <w:i/>
          <w:color w:val="000000"/>
          <w:sz w:val="24"/>
          <w:szCs w:val="24"/>
        </w:rPr>
        <w:t xml:space="preserve">Abraham</w:t>
      </w:r>
      <w:r>
        <w:rPr>
          <w:color w:val="000000"/>
          <w:sz w:val="24"/>
          <w:szCs w:val="24"/>
        </w:rPr>
        <w:t xml:space="preserve"> voluntarily paid tythes to him; which he would scarce have done had they not been of one and the same religion.  The first inhabitants of the land of </w:t>
      </w:r>
      <w:r>
        <w:rPr>
          <w:i/>
          <w:color w:val="000000"/>
          <w:sz w:val="24"/>
          <w:szCs w:val="24"/>
        </w:rPr>
        <w:t xml:space="preserve">Canaan</w:t>
      </w:r>
      <w:r>
        <w:rPr>
          <w:color w:val="000000"/>
          <w:sz w:val="24"/>
          <w:szCs w:val="24"/>
        </w:rPr>
        <w:t xml:space="preserve"> seem also to have been originally of the same religion, and to have continued in it ’till the death of </w:t>
      </w:r>
      <w:r>
        <w:rPr>
          <w:i/>
          <w:color w:val="000000"/>
          <w:sz w:val="24"/>
          <w:szCs w:val="24"/>
        </w:rPr>
        <w:t xml:space="preserve">Noah</w:t>
      </w:r>
      <w:r>
        <w:rPr>
          <w:color w:val="000000"/>
          <w:sz w:val="24"/>
          <w:szCs w:val="24"/>
        </w:rPr>
        <w:t xml:space="preserve">, and the days of </w:t>
      </w:r>
      <w:r>
        <w:rPr>
          <w:i/>
          <w:color w:val="000000"/>
          <w:sz w:val="24"/>
          <w:szCs w:val="24"/>
        </w:rPr>
        <w:t xml:space="preserve">Abraham</w:t>
      </w:r>
      <w:r>
        <w:rPr>
          <w:color w:val="000000"/>
          <w:sz w:val="24"/>
          <w:szCs w:val="24"/>
        </w:rPr>
        <w:t xml:space="preserve">; for </w:t>
      </w:r>
      <w:r>
        <w:rPr>
          <w:i/>
          <w:color w:val="000000"/>
          <w:sz w:val="24"/>
          <w:szCs w:val="24"/>
        </w:rPr>
        <w:t xml:space="preserve">Jerusalem</w:t>
      </w:r>
      <w:r>
        <w:rPr>
          <w:color w:val="000000"/>
          <w:sz w:val="24"/>
          <w:szCs w:val="24"/>
        </w:rPr>
        <w:t xml:space="preserve"> was anciently [234] called </w:t>
      </w:r>
      <w:r>
        <w:rPr>
          <w:i/>
          <w:color w:val="000000"/>
          <w:sz w:val="24"/>
          <w:szCs w:val="24"/>
        </w:rPr>
        <w:t xml:space="preserve">Jebus</w:t>
      </w:r>
      <w:r>
        <w:rPr>
          <w:color w:val="000000"/>
          <w:sz w:val="24"/>
          <w:szCs w:val="24"/>
        </w:rPr>
        <w:t xml:space="preserve">, and its people </w:t>
      </w:r>
      <w:r>
        <w:rPr>
          <w:i/>
          <w:color w:val="000000"/>
          <w:sz w:val="24"/>
          <w:szCs w:val="24"/>
        </w:rPr>
        <w:t xml:space="preserve">Jebusites</w:t>
      </w:r>
      <w:r>
        <w:rPr>
          <w:color w:val="000000"/>
          <w:sz w:val="24"/>
          <w:szCs w:val="24"/>
        </w:rPr>
        <w:t xml:space="preserve">, and </w:t>
      </w:r>
      <w:r>
        <w:rPr>
          <w:i/>
          <w:color w:val="000000"/>
          <w:sz w:val="24"/>
          <w:szCs w:val="24"/>
        </w:rPr>
        <w:t xml:space="preserve">Melchizedek</w:t>
      </w:r>
      <w:r>
        <w:rPr>
          <w:color w:val="000000"/>
          <w:sz w:val="24"/>
          <w:szCs w:val="24"/>
        </w:rPr>
        <w:t xml:space="preserve"> was their Priest and King:  these nations revolted therefore after the days of </w:t>
      </w:r>
      <w:r>
        <w:rPr>
          <w:i/>
          <w:color w:val="000000"/>
          <w:sz w:val="24"/>
          <w:szCs w:val="24"/>
        </w:rPr>
        <w:t xml:space="preserve">Melchizedek</w:t>
      </w:r>
      <w:r>
        <w:rPr>
          <w:color w:val="000000"/>
          <w:sz w:val="24"/>
          <w:szCs w:val="24"/>
        </w:rPr>
        <w:t xml:space="preserve"> to the worship of false Gods; as did also the posterity of </w:t>
      </w:r>
      <w:r>
        <w:rPr>
          <w:i/>
          <w:color w:val="000000"/>
          <w:sz w:val="24"/>
          <w:szCs w:val="24"/>
        </w:rPr>
        <w:t xml:space="preserve">Ismael</w:t>
      </w:r>
      <w:r>
        <w:rPr>
          <w:color w:val="000000"/>
          <w:sz w:val="24"/>
          <w:szCs w:val="24"/>
        </w:rPr>
        <w:t xml:space="preserve">, </w:t>
      </w:r>
      <w:r>
        <w:rPr>
          <w:i/>
          <w:color w:val="000000"/>
          <w:sz w:val="24"/>
          <w:szCs w:val="24"/>
        </w:rPr>
        <w:t xml:space="preserve">Esau</w:t>
      </w:r>
      <w:r>
        <w:rPr>
          <w:color w:val="000000"/>
          <w:sz w:val="24"/>
          <w:szCs w:val="24"/>
        </w:rPr>
        <w:t xml:space="preserve">, </w:t>
      </w:r>
      <w:r>
        <w:rPr>
          <w:i/>
          <w:color w:val="000000"/>
          <w:sz w:val="24"/>
          <w:szCs w:val="24"/>
        </w:rPr>
        <w:t xml:space="preserve">Moab</w:t>
      </w:r>
      <w:r>
        <w:rPr>
          <w:color w:val="000000"/>
          <w:sz w:val="24"/>
          <w:szCs w:val="24"/>
        </w:rPr>
        <w:t xml:space="preserve">, </w:t>
      </w:r>
      <w:r>
        <w:rPr>
          <w:i/>
          <w:color w:val="000000"/>
          <w:sz w:val="24"/>
          <w:szCs w:val="24"/>
        </w:rPr>
        <w:t xml:space="preserve">Ammon</w:t>
      </w:r>
      <w:r>
        <w:rPr>
          <w:color w:val="000000"/>
          <w:sz w:val="24"/>
          <w:szCs w:val="24"/>
        </w:rPr>
        <w:t xml:space="preserve">, and that of </w:t>
      </w:r>
      <w:r>
        <w:rPr>
          <w:i/>
          <w:color w:val="000000"/>
          <w:sz w:val="24"/>
          <w:szCs w:val="24"/>
        </w:rPr>
        <w:t xml:space="preserve">Abraham</w:t>
      </w:r>
      <w:r>
        <w:rPr>
          <w:color w:val="000000"/>
          <w:sz w:val="24"/>
          <w:szCs w:val="24"/>
        </w:rPr>
        <w:t xml:space="preserve"> by </w:t>
      </w:r>
      <w:r>
        <w:rPr>
          <w:i/>
          <w:color w:val="000000"/>
          <w:sz w:val="24"/>
          <w:szCs w:val="24"/>
        </w:rPr>
        <w:t xml:space="preserve">Keturah</w:t>
      </w:r>
      <w:r>
        <w:rPr>
          <w:color w:val="000000"/>
          <w:sz w:val="24"/>
          <w:szCs w:val="24"/>
        </w:rPr>
        <w:t xml:space="preserve">:  and the </w:t>
      </w:r>
      <w:r>
        <w:rPr>
          <w:i/>
          <w:color w:val="000000"/>
          <w:sz w:val="24"/>
          <w:szCs w:val="24"/>
        </w:rPr>
        <w:t xml:space="preserve">Israelites</w:t>
      </w:r>
      <w:r>
        <w:rPr>
          <w:color w:val="000000"/>
          <w:sz w:val="24"/>
          <w:szCs w:val="24"/>
        </w:rPr>
        <w:t xml:space="preserve"> themselves were very apt to revolt:  and one reason why </w:t>
      </w:r>
      <w:r>
        <w:rPr>
          <w:i/>
          <w:color w:val="000000"/>
          <w:sz w:val="24"/>
          <w:szCs w:val="24"/>
        </w:rPr>
        <w:t xml:space="preserve">Terah</w:t>
      </w:r>
      <w:r>
        <w:rPr>
          <w:color w:val="000000"/>
          <w:sz w:val="24"/>
          <w:szCs w:val="24"/>
        </w:rPr>
        <w:t xml:space="preserve"> went from </w:t>
      </w:r>
      <w:r>
        <w:rPr>
          <w:i/>
          <w:color w:val="000000"/>
          <w:sz w:val="24"/>
          <w:szCs w:val="24"/>
        </w:rPr>
        <w:t xml:space="preserve">Ur</w:t>
      </w:r>
      <w:r>
        <w:rPr>
          <w:color w:val="000000"/>
          <w:sz w:val="24"/>
          <w:szCs w:val="24"/>
        </w:rPr>
        <w:t xml:space="preserve"> of the </w:t>
      </w:r>
      <w:r>
        <w:rPr>
          <w:i/>
          <w:color w:val="000000"/>
          <w:sz w:val="24"/>
          <w:szCs w:val="24"/>
        </w:rPr>
        <w:t xml:space="preserve">Chaldees</w:t>
      </w:r>
      <w:r>
        <w:rPr>
          <w:color w:val="000000"/>
          <w:sz w:val="24"/>
          <w:szCs w:val="24"/>
        </w:rPr>
        <w:t xml:space="preserve"> to </w:t>
      </w:r>
      <w:r>
        <w:rPr>
          <w:i/>
          <w:color w:val="000000"/>
          <w:sz w:val="24"/>
          <w:szCs w:val="24"/>
        </w:rPr>
        <w:t xml:space="preserve">Haran</w:t>
      </w:r>
      <w:r>
        <w:rPr>
          <w:color w:val="000000"/>
          <w:sz w:val="24"/>
          <w:szCs w:val="24"/>
        </w:rPr>
        <w:t xml:space="preserve"> in his way to the land of </w:t>
      </w:r>
      <w:r>
        <w:rPr>
          <w:i/>
          <w:color w:val="000000"/>
          <w:sz w:val="24"/>
          <w:szCs w:val="24"/>
        </w:rPr>
        <w:t xml:space="preserve">Canaan</w:t>
      </w:r>
      <w:r>
        <w:rPr>
          <w:color w:val="000000"/>
          <w:sz w:val="24"/>
          <w:szCs w:val="24"/>
        </w:rPr>
        <w:t xml:space="preserve">; and why </w:t>
      </w:r>
      <w:r>
        <w:rPr>
          <w:i/>
          <w:color w:val="000000"/>
          <w:sz w:val="24"/>
          <w:szCs w:val="24"/>
        </w:rPr>
        <w:t xml:space="preserve">Abraham</w:t>
      </w:r>
      <w:r>
        <w:rPr>
          <w:color w:val="000000"/>
          <w:sz w:val="24"/>
          <w:szCs w:val="24"/>
        </w:rPr>
        <w:t xml:space="preserve"> afterward left </w:t>
      </w:r>
      <w:r>
        <w:rPr>
          <w:i/>
          <w:color w:val="000000"/>
          <w:sz w:val="24"/>
          <w:szCs w:val="24"/>
        </w:rPr>
        <w:t xml:space="preserve">Haran</w:t>
      </w:r>
      <w:r>
        <w:rPr>
          <w:color w:val="000000"/>
          <w:sz w:val="24"/>
          <w:szCs w:val="24"/>
        </w:rPr>
        <w:t xml:space="preserve">, and went into the land of </w:t>
      </w:r>
      <w:r>
        <w:rPr>
          <w:i/>
          <w:color w:val="000000"/>
          <w:sz w:val="24"/>
          <w:szCs w:val="24"/>
        </w:rPr>
        <w:t xml:space="preserve">Canaan</w:t>
      </w:r>
      <w:r>
        <w:rPr>
          <w:color w:val="000000"/>
          <w:sz w:val="24"/>
          <w:szCs w:val="24"/>
        </w:rPr>
        <w:t xml:space="preserve">, might be to avoid the worship of false Gods, which in their days began in </w:t>
      </w:r>
      <w:r>
        <w:rPr>
          <w:i/>
          <w:color w:val="000000"/>
          <w:sz w:val="24"/>
          <w:szCs w:val="24"/>
        </w:rPr>
        <w:t xml:space="preserve">Chaldea</w:t>
      </w:r>
      <w:r>
        <w:rPr>
          <w:color w:val="000000"/>
          <w:sz w:val="24"/>
          <w:szCs w:val="24"/>
        </w:rPr>
        <w:t xml:space="preserve">, and spread every way from thence; but did not yet reach into the land of </w:t>
      </w:r>
      <w:r>
        <w:rPr>
          <w:i/>
          <w:color w:val="000000"/>
          <w:sz w:val="24"/>
          <w:szCs w:val="24"/>
        </w:rPr>
        <w:t xml:space="preserve">Canaan</w:t>
      </w:r>
      <w:r>
        <w:rPr>
          <w:color w:val="000000"/>
          <w:sz w:val="24"/>
          <w:szCs w:val="24"/>
        </w:rPr>
        <w:t xml:space="preserve">.  Several of the laws and precepts in which this primitive religion consisted are mentioned in the book of </w:t>
      </w:r>
      <w:r>
        <w:rPr>
          <w:i/>
          <w:color w:val="000000"/>
          <w:sz w:val="24"/>
          <w:szCs w:val="24"/>
        </w:rPr>
        <w:t xml:space="preserve">Job</w:t>
      </w:r>
      <w:r>
        <w:rPr>
          <w:color w:val="000000"/>
          <w:sz w:val="24"/>
          <w:szCs w:val="24"/>
        </w:rPr>
        <w:t xml:space="preserve">, chap. i. ver. 5, and chap, xxxi, </w:t>
      </w:r>
      <w:r>
        <w:rPr>
          <w:i/>
          <w:color w:val="000000"/>
          <w:sz w:val="24"/>
          <w:szCs w:val="24"/>
        </w:rPr>
        <w:t xml:space="preserve">viz.</w:t>
      </w:r>
      <w:r>
        <w:rPr>
          <w:color w:val="000000"/>
          <w:sz w:val="24"/>
          <w:szCs w:val="24"/>
        </w:rPr>
        <w:t xml:space="preserve"> </w:t>
      </w:r>
      <w:r>
        <w:rPr>
          <w:i/>
          <w:color w:val="000000"/>
          <w:sz w:val="24"/>
          <w:szCs w:val="24"/>
        </w:rPr>
        <w:t xml:space="preserve">not to blaspheme God, nor to worship the Sun or Moon, nor to kill, nor steal, nor to commit adultery, nor trust in riches, nor oppress the poor or fatherless, nor curse your enemies, nor rejoyce at their misfortunes:  but to be friendly, and hospitable and merciful, and to relieve the poor and needy, and to set up Judges</w:t>
      </w:r>
      <w:r>
        <w:rPr>
          <w:color w:val="000000"/>
          <w:sz w:val="24"/>
          <w:szCs w:val="24"/>
        </w:rPr>
        <w:t xml:space="preserve">.  This was the morality and religion of the first ages, still called by the </w:t>
      </w:r>
      <w:r>
        <w:rPr>
          <w:i/>
          <w:color w:val="000000"/>
          <w:sz w:val="24"/>
          <w:szCs w:val="24"/>
        </w:rPr>
        <w:t xml:space="preserve">Jews</w:t>
      </w:r>
      <w:r>
        <w:rPr>
          <w:color w:val="000000"/>
          <w:sz w:val="24"/>
          <w:szCs w:val="24"/>
        </w:rPr>
        <w:t xml:space="preserve">, </w:t>
      </w:r>
      <w:r>
        <w:rPr>
          <w:i/>
          <w:color w:val="000000"/>
          <w:sz w:val="24"/>
          <w:szCs w:val="24"/>
        </w:rPr>
        <w:t xml:space="preserve">The precepts of the sons of</w:t>
      </w:r>
      <w:r>
        <w:rPr>
          <w:color w:val="000000"/>
          <w:sz w:val="24"/>
          <w:szCs w:val="24"/>
        </w:rPr>
        <w:t xml:space="preserve"> Noah__:  this was the religion of </w:t>
      </w:r>
      <w:r>
        <w:rPr>
          <w:i/>
          <w:color w:val="000000"/>
          <w:sz w:val="24"/>
          <w:szCs w:val="24"/>
        </w:rPr>
        <w:t xml:space="preserve">Moses</w:t>
      </w:r>
      <w:r>
        <w:rPr>
          <w:color w:val="000000"/>
          <w:sz w:val="24"/>
          <w:szCs w:val="24"/>
        </w:rPr>
        <w:t xml:space="preserve"> and the Prophets, comprehended in the two great commandments, of </w:t>
      </w:r>
      <w:r>
        <w:rPr>
          <w:i/>
          <w:color w:val="000000"/>
          <w:sz w:val="24"/>
          <w:szCs w:val="24"/>
        </w:rPr>
        <w:t xml:space="preserve">loving the Lord our God with all our heart and soul and mind, and our neighbour as our selves</w:t>
      </w:r>
      <w:r>
        <w:rPr>
          <w:color w:val="000000"/>
          <w:sz w:val="24"/>
          <w:szCs w:val="24"/>
        </w:rPr>
        <w:t xml:space="preserve">:  this was the religion enjoyned by </w:t>
      </w:r>
      <w:r>
        <w:rPr>
          <w:i/>
          <w:color w:val="000000"/>
          <w:sz w:val="24"/>
          <w:szCs w:val="24"/>
        </w:rPr>
        <w:t xml:space="preserve">Moses</w:t>
      </w:r>
      <w:r>
        <w:rPr>
          <w:color w:val="000000"/>
          <w:sz w:val="24"/>
          <w:szCs w:val="24"/>
        </w:rPr>
        <w:t xml:space="preserve"> to the uncircumcised stranger within the gates of </w:t>
      </w:r>
      <w:r>
        <w:rPr>
          <w:i/>
          <w:color w:val="000000"/>
          <w:sz w:val="24"/>
          <w:szCs w:val="24"/>
        </w:rPr>
        <w:t xml:space="preserve">Israel</w:t>
      </w:r>
      <w:r>
        <w:rPr>
          <w:color w:val="000000"/>
          <w:sz w:val="24"/>
          <w:szCs w:val="24"/>
        </w:rPr>
        <w:t xml:space="preserve">, as well as to the </w:t>
      </w:r>
      <w:r>
        <w:rPr>
          <w:i/>
          <w:color w:val="000000"/>
          <w:sz w:val="24"/>
          <w:szCs w:val="24"/>
        </w:rPr>
        <w:t xml:space="preserve">Israelites</w:t>
      </w:r>
      <w:r>
        <w:rPr>
          <w:color w:val="000000"/>
          <w:sz w:val="24"/>
          <w:szCs w:val="24"/>
        </w:rPr>
        <w:t xml:space="preserve">:  and this is the primitive religion of both </w:t>
      </w:r>
      <w:r>
        <w:rPr>
          <w:i/>
          <w:color w:val="000000"/>
          <w:sz w:val="24"/>
          <w:szCs w:val="24"/>
        </w:rPr>
        <w:t xml:space="preserve">Jews</w:t>
      </w:r>
      <w:r>
        <w:rPr>
          <w:color w:val="000000"/>
          <w:sz w:val="24"/>
          <w:szCs w:val="24"/>
        </w:rPr>
        <w:t xml:space="preserve"> and </w:t>
      </w:r>
      <w:r>
        <w:rPr>
          <w:i/>
          <w:color w:val="000000"/>
          <w:sz w:val="24"/>
          <w:szCs w:val="24"/>
        </w:rPr>
        <w:t xml:space="preserve">Christians</w:t>
      </w:r>
      <w:r>
        <w:rPr>
          <w:color w:val="000000"/>
          <w:sz w:val="24"/>
          <w:szCs w:val="24"/>
        </w:rPr>
        <w:t xml:space="preserve">, and ought to be the standing religion of all nations, it being for the honour of God, and good of mankind:  and </w:t>
      </w:r>
      <w:r>
        <w:rPr>
          <w:i/>
          <w:color w:val="000000"/>
          <w:sz w:val="24"/>
          <w:szCs w:val="24"/>
        </w:rPr>
        <w:t xml:space="preserve">Moses</w:t>
      </w:r>
      <w:r>
        <w:rPr>
          <w:color w:val="000000"/>
          <w:sz w:val="24"/>
          <w:szCs w:val="24"/>
        </w:rPr>
        <w:t xml:space="preserve"> adds the precept of </w:t>
      </w:r>
      <w:r>
        <w:rPr>
          <w:i/>
          <w:color w:val="000000"/>
          <w:sz w:val="24"/>
          <w:szCs w:val="24"/>
        </w:rPr>
        <w:t xml:space="preserve">being merciful even to brute beasts, so as not to suck out their blood, nor to cut off their flesh alive with the blood in it, nor to kill them for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97</w:t>
      </w:r>
    </w:p>
    <w:p>
      <w:pPr>
        <w:widowControl w:val="on"/>
        <w:pBdr/>
        <w:spacing w:before="0" w:after="0" w:line="240" w:lineRule="auto"/>
        <w:ind w:left="0" w:right="0"/>
        <w:jc w:val="left"/>
      </w:pPr>
      <w:r>
        <w:rPr>
          <w:i/>
          <w:color w:val="000000"/>
          <w:sz w:val="24"/>
          <w:szCs w:val="24"/>
        </w:rPr>
        <w:t xml:space="preserve">sake of their blood, nor to strangle them; but in killing them for food, to let out their blood and spill it upon the ground</w:t>
      </w:r>
      <w:r>
        <w:rPr>
          <w:color w:val="000000"/>
          <w:sz w:val="24"/>
          <w:szCs w:val="24"/>
        </w:rPr>
        <w:t xml:space="preserve">, </w:t>
      </w:r>
      <w:r>
        <w:rPr>
          <w:i/>
          <w:color w:val="000000"/>
          <w:sz w:val="24"/>
          <w:szCs w:val="24"/>
        </w:rPr>
        <w:t xml:space="preserve">Gen.</w:t>
      </w:r>
      <w:r>
        <w:rPr>
          <w:color w:val="000000"/>
          <w:sz w:val="24"/>
          <w:szCs w:val="24"/>
        </w:rPr>
        <w:t xml:space="preserve"> ix. 4, and </w:t>
      </w:r>
      <w:r>
        <w:rPr>
          <w:i/>
          <w:color w:val="000000"/>
          <w:sz w:val="24"/>
          <w:szCs w:val="24"/>
        </w:rPr>
        <w:t xml:space="preserve">Levit</w:t>
      </w:r>
      <w:r>
        <w:rPr>
          <w:color w:val="000000"/>
          <w:sz w:val="24"/>
          <w:szCs w:val="24"/>
        </w:rPr>
        <w:t xml:space="preserve">. xvii. 12, 13.  This law was ancienter than the days of </w:t>
      </w:r>
      <w:r>
        <w:rPr>
          <w:i/>
          <w:color w:val="000000"/>
          <w:sz w:val="24"/>
          <w:szCs w:val="24"/>
        </w:rPr>
        <w:t xml:space="preserve">Moses</w:t>
      </w:r>
      <w:r>
        <w:rPr>
          <w:color w:val="000000"/>
          <w:sz w:val="24"/>
          <w:szCs w:val="24"/>
        </w:rPr>
        <w:t xml:space="preserve">, being given to </w:t>
      </w:r>
      <w:r>
        <w:rPr>
          <w:i/>
          <w:color w:val="000000"/>
          <w:sz w:val="24"/>
          <w:szCs w:val="24"/>
        </w:rPr>
        <w:t xml:space="preserve">Noah</w:t>
      </w:r>
      <w:r>
        <w:rPr>
          <w:color w:val="000000"/>
          <w:sz w:val="24"/>
          <w:szCs w:val="24"/>
        </w:rPr>
        <w:t xml:space="preserve"> and his sons long before the days of </w:t>
      </w:r>
      <w:r>
        <w:rPr>
          <w:i/>
          <w:color w:val="000000"/>
          <w:sz w:val="24"/>
          <w:szCs w:val="24"/>
        </w:rPr>
        <w:t xml:space="preserve">Abraham</w:t>
      </w:r>
      <w:r>
        <w:rPr>
          <w:color w:val="000000"/>
          <w:sz w:val="24"/>
          <w:szCs w:val="24"/>
        </w:rPr>
        <w:t xml:space="preserve">:  and therefore when the Apostles and Elders in the Council at </w:t>
      </w:r>
      <w:r>
        <w:rPr>
          <w:i/>
          <w:color w:val="000000"/>
          <w:sz w:val="24"/>
          <w:szCs w:val="24"/>
        </w:rPr>
        <w:t xml:space="preserve">Jerusalem</w:t>
      </w:r>
      <w:r>
        <w:rPr>
          <w:color w:val="000000"/>
          <w:sz w:val="24"/>
          <w:szCs w:val="24"/>
        </w:rPr>
        <w:t xml:space="preserve"> declared that the Gentiles were not obliged to be circumcised and keep the law of </w:t>
      </w:r>
      <w:r>
        <w:rPr>
          <w:i/>
          <w:color w:val="000000"/>
          <w:sz w:val="24"/>
          <w:szCs w:val="24"/>
        </w:rPr>
        <w:t xml:space="preserve">Moses</w:t>
      </w:r>
      <w:r>
        <w:rPr>
          <w:color w:val="000000"/>
          <w:sz w:val="24"/>
          <w:szCs w:val="24"/>
        </w:rPr>
        <w:t xml:space="preserve">, they excepted this law of </w:t>
      </w:r>
      <w:r>
        <w:rPr>
          <w:i/>
          <w:color w:val="000000"/>
          <w:sz w:val="24"/>
          <w:szCs w:val="24"/>
        </w:rPr>
        <w:t xml:space="preserve">abstaining from blood, and things strangled</w:t>
      </w:r>
      <w:r>
        <w:rPr>
          <w:color w:val="000000"/>
          <w:sz w:val="24"/>
          <w:szCs w:val="24"/>
        </w:rPr>
        <w:t xml:space="preserve"> as being an earlier law of God, imposed not on the sons of </w:t>
      </w:r>
      <w:r>
        <w:rPr>
          <w:i/>
          <w:color w:val="000000"/>
          <w:sz w:val="24"/>
          <w:szCs w:val="24"/>
        </w:rPr>
        <w:t xml:space="preserve">Abraham</w:t>
      </w:r>
      <w:r>
        <w:rPr>
          <w:color w:val="000000"/>
          <w:sz w:val="24"/>
          <w:szCs w:val="24"/>
        </w:rPr>
        <w:t xml:space="preserve"> only, but on all nations, while they lived together in </w:t>
      </w:r>
      <w:r>
        <w:rPr>
          <w:i/>
          <w:color w:val="000000"/>
          <w:sz w:val="24"/>
          <w:szCs w:val="24"/>
        </w:rPr>
        <w:t xml:space="preserve">Shinar</w:t>
      </w:r>
      <w:r>
        <w:rPr>
          <w:color w:val="000000"/>
          <w:sz w:val="24"/>
          <w:szCs w:val="24"/>
        </w:rPr>
        <w:t xml:space="preserve"> under the dominion of </w:t>
      </w:r>
      <w:r>
        <w:rPr>
          <w:i/>
          <w:color w:val="000000"/>
          <w:sz w:val="24"/>
          <w:szCs w:val="24"/>
        </w:rPr>
        <w:t xml:space="preserve">Noah</w:t>
      </w:r>
      <w:r>
        <w:rPr>
          <w:color w:val="000000"/>
          <w:sz w:val="24"/>
          <w:szCs w:val="24"/>
        </w:rPr>
        <w:t xml:space="preserve">:  and of the same kind is the law of </w:t>
      </w:r>
      <w:r>
        <w:rPr>
          <w:i/>
          <w:color w:val="000000"/>
          <w:sz w:val="24"/>
          <w:szCs w:val="24"/>
        </w:rPr>
        <w:t xml:space="preserve">abstaining from meats offered to Idols or false Gods, and from fornication</w:t>
      </w:r>
      <w:r>
        <w:rPr>
          <w:color w:val="000000"/>
          <w:sz w:val="24"/>
          <w:szCs w:val="24"/>
        </w:rPr>
        <w:t xml:space="preserve">.  So then, </w:t>
      </w:r>
      <w:r>
        <w:rPr>
          <w:i/>
          <w:color w:val="000000"/>
          <w:sz w:val="24"/>
          <w:szCs w:val="24"/>
        </w:rPr>
        <w:t xml:space="preserve">the believing that the world was framed by one supreme God, and is governed by him; and the loving and worshipping him, and honouring our parents, and loving our neighbour as our selves, and being merciful even to brute beasts</w:t>
      </w:r>
      <w:r>
        <w:rPr>
          <w:color w:val="000000"/>
          <w:sz w:val="24"/>
          <w:szCs w:val="24"/>
        </w:rPr>
        <w:t xml:space="preserve">, is the oldest of all religions:  and the Original of letters, agriculture, navigation, music, arts and sciences, metals, smiths and carpenters, towns and houses, was not older in </w:t>
      </w:r>
      <w:r>
        <w:rPr>
          <w:i/>
          <w:color w:val="000000"/>
          <w:sz w:val="24"/>
          <w:szCs w:val="24"/>
        </w:rPr>
        <w:t xml:space="preserve">Europe</w:t>
      </w:r>
      <w:r>
        <w:rPr>
          <w:color w:val="000000"/>
          <w:sz w:val="24"/>
          <w:szCs w:val="24"/>
        </w:rPr>
        <w:t xml:space="preserve"> than the days of </w:t>
      </w:r>
      <w:r>
        <w:rPr>
          <w:i/>
          <w:color w:val="000000"/>
          <w:sz w:val="24"/>
          <w:szCs w:val="24"/>
        </w:rPr>
        <w:t xml:space="preserve">Eli</w:t>
      </w:r>
      <w:r>
        <w:rPr>
          <w:color w:val="000000"/>
          <w:sz w:val="24"/>
          <w:szCs w:val="24"/>
        </w:rPr>
        <w:t xml:space="preserve">, </w:t>
      </w:r>
      <w:r>
        <w:rPr>
          <w:i/>
          <w:color w:val="000000"/>
          <w:sz w:val="24"/>
          <w:szCs w:val="24"/>
        </w:rPr>
        <w:t xml:space="preserve">Samuel</w:t>
      </w:r>
      <w:r>
        <w:rPr>
          <w:color w:val="000000"/>
          <w:sz w:val="24"/>
          <w:szCs w:val="24"/>
        </w:rPr>
        <w:t xml:space="preserve"> and </w:t>
      </w:r>
      <w:r>
        <w:rPr>
          <w:i/>
          <w:color w:val="000000"/>
          <w:sz w:val="24"/>
          <w:szCs w:val="24"/>
        </w:rPr>
        <w:t xml:space="preserve">David</w:t>
      </w:r>
      <w:r>
        <w:rPr>
          <w:color w:val="000000"/>
          <w:sz w:val="24"/>
          <w:szCs w:val="24"/>
        </w:rPr>
        <w:t xml:space="preserve">; and before those days the earth was so thinly peopled, and so overgrown with woods, that mankind could not be much older than is represented in Scripture.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i/>
          <w:color w:val="000000"/>
          <w:sz w:val="24"/>
          <w:szCs w:val="24"/>
        </w:rPr>
        <w:t xml:space="preserve">Of the Empire of</w:t>
      </w:r>
      <w:r>
        <w:rPr>
          <w:color w:val="000000"/>
          <w:sz w:val="24"/>
          <w:szCs w:val="24"/>
        </w:rPr>
        <w:t xml:space="preserve"> Egypt_._</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Egyptians</w:t>
      </w:r>
      <w:r>
        <w:rPr>
          <w:color w:val="000000"/>
          <w:sz w:val="24"/>
          <w:szCs w:val="24"/>
        </w:rPr>
        <w:t xml:space="preserve"> anciently boasted of a very great and lasting Empire under their Kings </w:t>
      </w:r>
      <w:r>
        <w:rPr>
          <w:i/>
          <w:color w:val="000000"/>
          <w:sz w:val="24"/>
          <w:szCs w:val="24"/>
        </w:rPr>
        <w:t xml:space="preserve">Ammon</w:t>
      </w:r>
      <w:r>
        <w:rPr>
          <w:color w:val="000000"/>
          <w:sz w:val="24"/>
          <w:szCs w:val="24"/>
        </w:rPr>
        <w:t xml:space="preserve">, </w:t>
      </w:r>
      <w:r>
        <w:rPr>
          <w:i/>
          <w:color w:val="000000"/>
          <w:sz w:val="24"/>
          <w:szCs w:val="24"/>
        </w:rPr>
        <w:t xml:space="preserve">Osiris</w:t>
      </w:r>
      <w:r>
        <w:rPr>
          <w:color w:val="000000"/>
          <w:sz w:val="24"/>
          <w:szCs w:val="24"/>
        </w:rPr>
        <w:t xml:space="preserve">, </w:t>
      </w:r>
      <w:r>
        <w:rPr>
          <w:i/>
          <w:color w:val="000000"/>
          <w:sz w:val="24"/>
          <w:szCs w:val="24"/>
        </w:rPr>
        <w:t xml:space="preserve">Bacchus</w:t>
      </w:r>
      <w:r>
        <w:rPr>
          <w:color w:val="000000"/>
          <w:sz w:val="24"/>
          <w:szCs w:val="24"/>
        </w:rPr>
        <w:t xml:space="preserve">, </w:t>
      </w:r>
      <w:r>
        <w:rPr>
          <w:i/>
          <w:color w:val="000000"/>
          <w:sz w:val="24"/>
          <w:szCs w:val="24"/>
        </w:rPr>
        <w:t xml:space="preserve">Sesostris</w:t>
      </w:r>
      <w:r>
        <w:rPr>
          <w:color w:val="000000"/>
          <w:sz w:val="24"/>
          <w:szCs w:val="24"/>
        </w:rPr>
        <w:t xml:space="preserve">, </w:t>
      </w:r>
      <w:r>
        <w:rPr>
          <w:i/>
          <w:color w:val="000000"/>
          <w:sz w:val="24"/>
          <w:szCs w:val="24"/>
        </w:rPr>
        <w:t xml:space="preserve">Hercules</w:t>
      </w:r>
      <w:r>
        <w:rPr>
          <w:color w:val="000000"/>
          <w:sz w:val="24"/>
          <w:szCs w:val="24"/>
        </w:rPr>
        <w:t xml:space="preserve">, </w:t>
      </w:r>
      <w:r>
        <w:rPr>
          <w:i/>
          <w:color w:val="000000"/>
          <w:sz w:val="24"/>
          <w:szCs w:val="24"/>
        </w:rPr>
        <w:t xml:space="preserve">Memnon</w:t>
      </w:r>
      <w:r>
        <w:rPr>
          <w:color w:val="000000"/>
          <w:sz w:val="24"/>
          <w:szCs w:val="24"/>
        </w:rPr>
        <w:t xml:space="preserve">, &amp;c. reaching eastward to the </w:t>
      </w:r>
      <w:r>
        <w:rPr>
          <w:i/>
          <w:color w:val="000000"/>
          <w:sz w:val="24"/>
          <w:szCs w:val="24"/>
        </w:rPr>
        <w:t xml:space="preserve">Indies</w:t>
      </w:r>
      <w:r>
        <w:rPr>
          <w:color w:val="000000"/>
          <w:sz w:val="24"/>
          <w:szCs w:val="24"/>
        </w:rPr>
        <w:t xml:space="preserve">, and westward to the </w:t>
      </w:r>
      <w:r>
        <w:rPr>
          <w:i/>
          <w:color w:val="000000"/>
          <w:sz w:val="24"/>
          <w:szCs w:val="24"/>
        </w:rPr>
        <w:t xml:space="preserve">Atlantic Ocean</w:t>
      </w:r>
      <w:r>
        <w:rPr>
          <w:color w:val="000000"/>
          <w:sz w:val="24"/>
          <w:szCs w:val="24"/>
        </w:rPr>
        <w:t xml:space="preserve">; and out of vanity have made this monarchy some thousands of years older than the world:  let us now try to rectify the Chronology of </w:t>
      </w:r>
      <w:r>
        <w:rPr>
          <w:i/>
          <w:color w:val="000000"/>
          <w:sz w:val="24"/>
          <w:szCs w:val="24"/>
        </w:rPr>
        <w:t xml:space="preserve">Egypt</w:t>
      </w:r>
      <w:r>
        <w:rPr>
          <w:color w:val="000000"/>
          <w:sz w:val="24"/>
          <w:szCs w:val="24"/>
        </w:rPr>
        <w:t xml:space="preserve">; by comparing the affairs of </w:t>
      </w:r>
      <w:r>
        <w:rPr>
          <w:i/>
          <w:color w:val="000000"/>
          <w:sz w:val="24"/>
          <w:szCs w:val="24"/>
        </w:rPr>
        <w:t xml:space="preserve">Egypt</w:t>
      </w:r>
      <w:r>
        <w:rPr>
          <w:color w:val="000000"/>
          <w:sz w:val="24"/>
          <w:szCs w:val="24"/>
        </w:rPr>
        <w:t xml:space="preserve"> with the synchronizing affairs of the </w:t>
      </w:r>
      <w:r>
        <w:rPr>
          <w:i/>
          <w:color w:val="000000"/>
          <w:sz w:val="24"/>
          <w:szCs w:val="24"/>
        </w:rPr>
        <w:t xml:space="preserve">Greeks</w:t>
      </w:r>
      <w:r>
        <w:rPr>
          <w:color w:val="000000"/>
          <w:sz w:val="24"/>
          <w:szCs w:val="24"/>
        </w:rPr>
        <w:t xml:space="preserve"> and </w:t>
      </w:r>
      <w:r>
        <w:rPr>
          <w:i/>
          <w:color w:val="000000"/>
          <w:sz w:val="24"/>
          <w:szCs w:val="24"/>
        </w:rPr>
        <w:t xml:space="preserve">Hebrews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Bacchus</w:t>
      </w:r>
      <w:r>
        <w:rPr>
          <w:color w:val="000000"/>
          <w:sz w:val="24"/>
          <w:szCs w:val="24"/>
        </w:rPr>
        <w:t xml:space="preserve"> the conqueror loved two women, </w:t>
      </w:r>
      <w:r>
        <w:rPr>
          <w:i/>
          <w:color w:val="000000"/>
          <w:sz w:val="24"/>
          <w:szCs w:val="24"/>
        </w:rPr>
        <w:t xml:space="preserve">Venus</w:t>
      </w:r>
      <w:r>
        <w:rPr>
          <w:color w:val="000000"/>
          <w:sz w:val="24"/>
          <w:szCs w:val="24"/>
        </w:rPr>
        <w:t xml:space="preserve"> and </w:t>
      </w:r>
      <w:r>
        <w:rPr>
          <w:i/>
          <w:color w:val="000000"/>
          <w:sz w:val="24"/>
          <w:szCs w:val="24"/>
        </w:rPr>
        <w:t xml:space="preserve">Ariadne</w:t>
      </w:r>
      <w:r>
        <w:rPr>
          <w:color w:val="000000"/>
          <w:sz w:val="24"/>
          <w:szCs w:val="24"/>
        </w:rPr>
        <w:t xml:space="preserve">:  </w:t>
      </w:r>
      <w:r>
        <w:rPr>
          <w:i/>
          <w:color w:val="000000"/>
          <w:sz w:val="24"/>
          <w:szCs w:val="24"/>
        </w:rPr>
        <w:t xml:space="preserve">Venus</w:t>
      </w:r>
      <w:r>
        <w:rPr>
          <w:color w:val="000000"/>
          <w:sz w:val="24"/>
          <w:szCs w:val="24"/>
        </w:rPr>
        <w:t xml:space="preserve"> was the mistress of </w:t>
      </w:r>
      <w:r>
        <w:rPr>
          <w:i/>
          <w:color w:val="000000"/>
          <w:sz w:val="24"/>
          <w:szCs w:val="24"/>
        </w:rPr>
        <w:t xml:space="preserve">Anchises</w:t>
      </w:r>
      <w:r>
        <w:rPr>
          <w:color w:val="000000"/>
          <w:sz w:val="24"/>
          <w:szCs w:val="24"/>
        </w:rPr>
        <w:t xml:space="preserve"> and </w:t>
      </w:r>
      <w:r>
        <w:rPr>
          <w:i/>
          <w:color w:val="000000"/>
          <w:sz w:val="24"/>
          <w:szCs w:val="24"/>
        </w:rPr>
        <w:t xml:space="preserve">Cinyras</w:t>
      </w:r>
      <w:r>
        <w:rPr>
          <w:color w:val="000000"/>
          <w:sz w:val="24"/>
          <w:szCs w:val="24"/>
        </w:rPr>
        <w:t xml:space="preserve">, and mother of </w:t>
      </w:r>
      <w:r>
        <w:rPr>
          <w:i/>
          <w:color w:val="000000"/>
          <w:sz w:val="24"/>
          <w:szCs w:val="24"/>
        </w:rPr>
        <w:t xml:space="preserve">AEneas</w:t>
      </w:r>
      <w:r>
        <w:rPr>
          <w:color w:val="000000"/>
          <w:sz w:val="24"/>
          <w:szCs w:val="24"/>
        </w:rPr>
        <w:t xml:space="preserve">, who all lived ’till the destruction of </w:t>
      </w:r>
      <w:r>
        <w:rPr>
          <w:i/>
          <w:color w:val="000000"/>
          <w:sz w:val="24"/>
          <w:szCs w:val="24"/>
        </w:rPr>
        <w:t xml:space="preserve">Troy</w:t>
      </w:r>
      <w:r>
        <w:rPr>
          <w:color w:val="000000"/>
          <w:sz w:val="24"/>
          <w:szCs w:val="24"/>
        </w:rPr>
        <w:t xml:space="preserve">; and the sons of </w:t>
      </w:r>
      <w:r>
        <w:rPr>
          <w:i/>
          <w:color w:val="000000"/>
          <w:sz w:val="24"/>
          <w:szCs w:val="24"/>
        </w:rPr>
        <w:t xml:space="preserve">Bacchus</w:t>
      </w:r>
      <w:r>
        <w:rPr>
          <w:color w:val="000000"/>
          <w:sz w:val="24"/>
          <w:szCs w:val="24"/>
        </w:rPr>
        <w:t xml:space="preserve"> and </w:t>
      </w:r>
      <w:r>
        <w:rPr>
          <w:i/>
          <w:color w:val="000000"/>
          <w:sz w:val="24"/>
          <w:szCs w:val="24"/>
        </w:rPr>
        <w:t xml:space="preserve">Ariadne</w:t>
      </w:r>
      <w:r>
        <w:rPr>
          <w:color w:val="000000"/>
          <w:sz w:val="24"/>
          <w:szCs w:val="24"/>
        </w:rPr>
        <w:t xml:space="preserve"> were </w:t>
      </w:r>
      <w:r>
        <w:rPr>
          <w:i/>
          <w:color w:val="000000"/>
          <w:sz w:val="24"/>
          <w:szCs w:val="24"/>
        </w:rPr>
        <w:t xml:space="preserve">Argonauts</w:t>
      </w:r>
      <w:r>
        <w:rPr>
          <w:color w:val="000000"/>
          <w:sz w:val="24"/>
          <w:szCs w:val="24"/>
        </w:rPr>
        <w:t xml:space="preserve">; as above:  and therefore the great </w:t>
      </w:r>
      <w:r>
        <w:rPr>
          <w:i/>
          <w:color w:val="000000"/>
          <w:sz w:val="24"/>
          <w:szCs w:val="24"/>
        </w:rPr>
        <w:t xml:space="preserve">Bacchus</w:t>
      </w:r>
      <w:r>
        <w:rPr>
          <w:color w:val="000000"/>
          <w:sz w:val="24"/>
          <w:szCs w:val="24"/>
        </w:rPr>
        <w:t xml:space="preserve"> flourished but one Generation before the </w:t>
      </w:r>
      <w:r>
        <w:rPr>
          <w:i/>
          <w:color w:val="000000"/>
          <w:sz w:val="24"/>
          <w:szCs w:val="24"/>
        </w:rPr>
        <w:t xml:space="preserve">Argonautic</w:t>
      </w:r>
      <w:r>
        <w:rPr>
          <w:color w:val="000000"/>
          <w:sz w:val="24"/>
          <w:szCs w:val="24"/>
        </w:rPr>
        <w:t xml:space="preserve"> expedition.  This </w:t>
      </w:r>
      <w:r>
        <w:rPr>
          <w:i/>
          <w:color w:val="000000"/>
          <w:sz w:val="24"/>
          <w:szCs w:val="24"/>
        </w:rPr>
        <w:t xml:space="preserve">Bacchus</w:t>
      </w:r>
      <w:r>
        <w:rPr>
          <w:color w:val="000000"/>
          <w:sz w:val="24"/>
          <w:szCs w:val="24"/>
        </w:rPr>
        <w:t xml:space="preserve"> [235] was potent at sea, conquered eastward as far as </w:t>
      </w:r>
      <w:r>
        <w:rPr>
          <w:i/>
          <w:color w:val="000000"/>
          <w:sz w:val="24"/>
          <w:szCs w:val="24"/>
        </w:rPr>
        <w:t xml:space="preserve">India</w:t>
      </w:r>
      <w:r>
        <w:rPr>
          <w:color w:val="000000"/>
          <w:sz w:val="24"/>
          <w:szCs w:val="24"/>
        </w:rPr>
        <w:t xml:space="preserve"> returned in triumph, brought his army over the </w:t>
      </w:r>
      <w:r>
        <w:rPr>
          <w:i/>
          <w:color w:val="000000"/>
          <w:sz w:val="24"/>
          <w:szCs w:val="24"/>
        </w:rPr>
        <w:t xml:space="preserve">Hellespont</w:t>
      </w:r>
      <w:r>
        <w:rPr>
          <w:color w:val="000000"/>
          <w:sz w:val="24"/>
          <w:szCs w:val="24"/>
        </w:rPr>
        <w:t xml:space="preserve">; conquered </w:t>
      </w:r>
      <w:r>
        <w:rPr>
          <w:i/>
          <w:color w:val="000000"/>
          <w:sz w:val="24"/>
          <w:szCs w:val="24"/>
        </w:rPr>
        <w:t xml:space="preserve">Thrace</w:t>
      </w:r>
      <w:r>
        <w:rPr>
          <w:color w:val="000000"/>
          <w:sz w:val="24"/>
          <w:szCs w:val="24"/>
        </w:rPr>
        <w:t xml:space="preserve">, left music, dancing and poetry there; killed </w:t>
      </w:r>
      <w:r>
        <w:rPr>
          <w:i/>
          <w:color w:val="000000"/>
          <w:sz w:val="24"/>
          <w:szCs w:val="24"/>
        </w:rPr>
        <w:t xml:space="preserve">Lycurgus</w:t>
      </w:r>
      <w:r>
        <w:rPr>
          <w:color w:val="000000"/>
          <w:sz w:val="24"/>
          <w:szCs w:val="24"/>
        </w:rPr>
        <w:t xml:space="preserve"> King of </w:t>
      </w:r>
      <w:r>
        <w:rPr>
          <w:i/>
          <w:color w:val="000000"/>
          <w:sz w:val="24"/>
          <w:szCs w:val="24"/>
        </w:rPr>
        <w:t xml:space="preserve">Thrace</w:t>
      </w:r>
      <w:r>
        <w:rPr>
          <w:color w:val="000000"/>
          <w:sz w:val="24"/>
          <w:szCs w:val="24"/>
        </w:rPr>
        <w:t xml:space="preserve">, and </w:t>
      </w:r>
      <w:r>
        <w:rPr>
          <w:i/>
          <w:color w:val="000000"/>
          <w:sz w:val="24"/>
          <w:szCs w:val="24"/>
        </w:rPr>
        <w:t xml:space="preserve">Pentheus</w:t>
      </w:r>
      <w:r>
        <w:rPr>
          <w:color w:val="000000"/>
          <w:sz w:val="24"/>
          <w:szCs w:val="24"/>
        </w:rPr>
        <w:t xml:space="preserve"> the grandson of </w:t>
      </w:r>
      <w:r>
        <w:rPr>
          <w:i/>
          <w:color w:val="000000"/>
          <w:sz w:val="24"/>
          <w:szCs w:val="24"/>
        </w:rPr>
        <w:t xml:space="preserve">Cadmus</w:t>
      </w:r>
      <w:r>
        <w:rPr>
          <w:color w:val="000000"/>
          <w:sz w:val="24"/>
          <w:szCs w:val="24"/>
        </w:rPr>
        <w:t xml:space="preserve">; gave the Kingdom of </w:t>
      </w:r>
      <w:r>
        <w:rPr>
          <w:i/>
          <w:color w:val="000000"/>
          <w:sz w:val="24"/>
          <w:szCs w:val="24"/>
        </w:rPr>
        <w:t xml:space="preserve">Lycurgus</w:t>
      </w:r>
      <w:r>
        <w:rPr>
          <w:color w:val="000000"/>
          <w:sz w:val="24"/>
          <w:szCs w:val="24"/>
        </w:rPr>
        <w:t xml:space="preserve"> to </w:t>
      </w:r>
      <w:r>
        <w:rPr>
          <w:i/>
          <w:color w:val="000000"/>
          <w:sz w:val="24"/>
          <w:szCs w:val="24"/>
        </w:rPr>
        <w:t xml:space="preserve">Tharops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one of his minstrells, called by the </w:t>
      </w:r>
      <w:r>
        <w:rPr>
          <w:i/>
          <w:color w:val="000000"/>
          <w:sz w:val="24"/>
          <w:szCs w:val="24"/>
        </w:rPr>
        <w:t xml:space="preserve">Greeks</w:t>
      </w:r>
      <w:r>
        <w:rPr>
          <w:color w:val="000000"/>
          <w:sz w:val="24"/>
          <w:szCs w:val="24"/>
        </w:rPr>
        <w:t xml:space="preserve"> </w:t>
      </w:r>
      <w:r>
        <w:rPr>
          <w:i/>
          <w:color w:val="000000"/>
          <w:sz w:val="24"/>
          <w:szCs w:val="24"/>
        </w:rPr>
        <w:t xml:space="preserve">Calliope</w:t>
      </w:r>
      <w:r>
        <w:rPr>
          <w:color w:val="000000"/>
          <w:sz w:val="24"/>
          <w:szCs w:val="24"/>
        </w:rPr>
        <w:t xml:space="preserve">, to </w:t>
      </w:r>
      <w:r>
        <w:rPr>
          <w:i/>
          <w:color w:val="000000"/>
          <w:sz w:val="24"/>
          <w:szCs w:val="24"/>
        </w:rPr>
        <w:t xml:space="preserve">Oeagrus</w:t>
      </w:r>
      <w:r>
        <w:rPr>
          <w:color w:val="000000"/>
          <w:sz w:val="24"/>
          <w:szCs w:val="24"/>
        </w:rPr>
        <w:t xml:space="preserve"> the son of </w:t>
      </w:r>
      <w:r>
        <w:rPr>
          <w:i/>
          <w:color w:val="000000"/>
          <w:sz w:val="24"/>
          <w:szCs w:val="24"/>
        </w:rPr>
        <w:t xml:space="preserve">Tharops</w:t>
      </w:r>
      <w:r>
        <w:rPr>
          <w:color w:val="000000"/>
          <w:sz w:val="24"/>
          <w:szCs w:val="24"/>
        </w:rPr>
        <w:t xml:space="preserve">; and of </w:t>
      </w:r>
      <w:r>
        <w:rPr>
          <w:i/>
          <w:color w:val="000000"/>
          <w:sz w:val="24"/>
          <w:szCs w:val="24"/>
        </w:rPr>
        <w:t xml:space="preserve">Oeagrus</w:t>
      </w:r>
      <w:r>
        <w:rPr>
          <w:color w:val="000000"/>
          <w:sz w:val="24"/>
          <w:szCs w:val="24"/>
        </w:rPr>
        <w:t xml:space="preserve"> and </w:t>
      </w:r>
      <w:r>
        <w:rPr>
          <w:i/>
          <w:color w:val="000000"/>
          <w:sz w:val="24"/>
          <w:szCs w:val="24"/>
        </w:rPr>
        <w:t xml:space="preserve">Calliope</w:t>
      </w:r>
      <w:r>
        <w:rPr>
          <w:color w:val="000000"/>
          <w:sz w:val="24"/>
          <w:szCs w:val="24"/>
        </w:rPr>
        <w:t xml:space="preserve"> was born </w:t>
      </w:r>
      <w:r>
        <w:rPr>
          <w:i/>
          <w:color w:val="000000"/>
          <w:sz w:val="24"/>
          <w:szCs w:val="24"/>
        </w:rPr>
        <w:t xml:space="preserve">Orpheus</w:t>
      </w:r>
      <w:r>
        <w:rPr>
          <w:color w:val="000000"/>
          <w:sz w:val="24"/>
          <w:szCs w:val="24"/>
        </w:rPr>
        <w:t xml:space="preserve">, who sailed with the </w:t>
      </w:r>
      <w:r>
        <w:rPr>
          <w:i/>
          <w:color w:val="000000"/>
          <w:sz w:val="24"/>
          <w:szCs w:val="24"/>
        </w:rPr>
        <w:t xml:space="preserve">Argonauts</w:t>
      </w:r>
      <w:r>
        <w:rPr>
          <w:color w:val="000000"/>
          <w:sz w:val="24"/>
          <w:szCs w:val="24"/>
        </w:rPr>
        <w:t xml:space="preserve">:  this </w:t>
      </w:r>
      <w:r>
        <w:rPr>
          <w:i/>
          <w:color w:val="000000"/>
          <w:sz w:val="24"/>
          <w:szCs w:val="24"/>
        </w:rPr>
        <w:t xml:space="preserve">Bacchus</w:t>
      </w:r>
      <w:r>
        <w:rPr>
          <w:color w:val="000000"/>
          <w:sz w:val="24"/>
          <w:szCs w:val="24"/>
        </w:rPr>
        <w:t xml:space="preserve"> was therefore contemporary to </w:t>
      </w:r>
      <w:r>
        <w:rPr>
          <w:i/>
          <w:color w:val="000000"/>
          <w:sz w:val="24"/>
          <w:szCs w:val="24"/>
        </w:rPr>
        <w:t xml:space="preserve">Sesostris</w:t>
      </w:r>
      <w:r>
        <w:rPr>
          <w:color w:val="000000"/>
          <w:sz w:val="24"/>
          <w:szCs w:val="24"/>
        </w:rPr>
        <w:t xml:space="preserve">; and both being Kings of </w:t>
      </w:r>
      <w:r>
        <w:rPr>
          <w:i/>
          <w:color w:val="000000"/>
          <w:sz w:val="24"/>
          <w:szCs w:val="24"/>
        </w:rPr>
        <w:t xml:space="preserve">Egypt</w:t>
      </w:r>
      <w:r>
        <w:rPr>
          <w:color w:val="000000"/>
          <w:sz w:val="24"/>
          <w:szCs w:val="24"/>
        </w:rPr>
        <w:t xml:space="preserve">, and potent at sea, and great conquerors, and carrying on their conquests into </w:t>
      </w:r>
      <w:r>
        <w:rPr>
          <w:i/>
          <w:color w:val="000000"/>
          <w:sz w:val="24"/>
          <w:szCs w:val="24"/>
        </w:rPr>
        <w:t xml:space="preserve">India</w:t>
      </w:r>
      <w:r>
        <w:rPr>
          <w:color w:val="000000"/>
          <w:sz w:val="24"/>
          <w:szCs w:val="24"/>
        </w:rPr>
        <w:t xml:space="preserve"> and </w:t>
      </w:r>
      <w:r>
        <w:rPr>
          <w:i/>
          <w:color w:val="000000"/>
          <w:sz w:val="24"/>
          <w:szCs w:val="24"/>
        </w:rPr>
        <w:t xml:space="preserve">Thrace</w:t>
      </w:r>
      <w:r>
        <w:rPr>
          <w:color w:val="000000"/>
          <w:sz w:val="24"/>
          <w:szCs w:val="24"/>
        </w:rPr>
        <w:t xml:space="preserve">, they must be one and the same man.
</w:t>
      </w:r>
    </w:p>
    <w:p>
      <w:pPr>
        <w:widowControl w:val="on"/>
        <w:pBdr/>
        <w:spacing w:before="240" w:after="240" w:line="240" w:lineRule="auto"/>
        <w:ind w:left="0" w:right="0"/>
        <w:jc w:val="left"/>
      </w:pPr>
      <w:r>
        <w:rPr>
          <w:color w:val="000000"/>
          <w:sz w:val="24"/>
          <w:szCs w:val="24"/>
        </w:rPr>
        <w:t xml:space="preserve">The antient </w:t>
      </w:r>
      <w:r>
        <w:rPr>
          <w:i/>
          <w:color w:val="000000"/>
          <w:sz w:val="24"/>
          <w:szCs w:val="24"/>
        </w:rPr>
        <w:t xml:space="preserve">Greeks</w:t>
      </w:r>
      <w:r>
        <w:rPr>
          <w:color w:val="000000"/>
          <w:sz w:val="24"/>
          <w:szCs w:val="24"/>
        </w:rPr>
        <w:t xml:space="preserve">, who made the fables of the Gods, related that </w:t>
      </w:r>
      <w:r>
        <w:rPr>
          <w:i/>
          <w:color w:val="000000"/>
          <w:sz w:val="24"/>
          <w:szCs w:val="24"/>
        </w:rPr>
        <w:t xml:space="preserve">Io</w:t>
      </w:r>
      <w:r>
        <w:rPr>
          <w:color w:val="000000"/>
          <w:sz w:val="24"/>
          <w:szCs w:val="24"/>
        </w:rPr>
        <w:t xml:space="preserve"> the daughter of </w:t>
      </w:r>
      <w:r>
        <w:rPr>
          <w:i/>
          <w:color w:val="000000"/>
          <w:sz w:val="24"/>
          <w:szCs w:val="24"/>
        </w:rPr>
        <w:t xml:space="preserve">Inachus</w:t>
      </w:r>
      <w:r>
        <w:rPr>
          <w:color w:val="000000"/>
          <w:sz w:val="24"/>
          <w:szCs w:val="24"/>
        </w:rPr>
        <w:t xml:space="preserve"> was carried into </w:t>
      </w:r>
      <w:r>
        <w:rPr>
          <w:i/>
          <w:color w:val="000000"/>
          <w:sz w:val="24"/>
          <w:szCs w:val="24"/>
        </w:rPr>
        <w:t xml:space="preserve">Egypt</w:t>
      </w:r>
      <w:r>
        <w:rPr>
          <w:color w:val="000000"/>
          <w:sz w:val="24"/>
          <w:szCs w:val="24"/>
        </w:rPr>
        <w:t xml:space="preserve">; and there became the </w:t>
      </w:r>
      <w:r>
        <w:rPr>
          <w:i/>
          <w:color w:val="000000"/>
          <w:sz w:val="24"/>
          <w:szCs w:val="24"/>
        </w:rPr>
        <w:t xml:space="preserve">Egyptian Isis</w:t>
      </w:r>
      <w:r>
        <w:rPr>
          <w:color w:val="000000"/>
          <w:sz w:val="24"/>
          <w:szCs w:val="24"/>
        </w:rPr>
        <w:t xml:space="preserve">; and that </w:t>
      </w:r>
      <w:r>
        <w:rPr>
          <w:i/>
          <w:color w:val="000000"/>
          <w:sz w:val="24"/>
          <w:szCs w:val="24"/>
        </w:rPr>
        <w:t xml:space="preserve">Apis</w:t>
      </w:r>
      <w:r>
        <w:rPr>
          <w:color w:val="000000"/>
          <w:sz w:val="24"/>
          <w:szCs w:val="24"/>
        </w:rPr>
        <w:t xml:space="preserve"> the son of </w:t>
      </w:r>
      <w:r>
        <w:rPr>
          <w:i/>
          <w:color w:val="000000"/>
          <w:sz w:val="24"/>
          <w:szCs w:val="24"/>
        </w:rPr>
        <w:t xml:space="preserve">Phoroneus</w:t>
      </w:r>
      <w:r>
        <w:rPr>
          <w:color w:val="000000"/>
          <w:sz w:val="24"/>
          <w:szCs w:val="24"/>
        </w:rPr>
        <w:t xml:space="preserve"> after death became the God </w:t>
      </w:r>
      <w:r>
        <w:rPr>
          <w:i/>
          <w:color w:val="000000"/>
          <w:sz w:val="24"/>
          <w:szCs w:val="24"/>
        </w:rPr>
        <w:t xml:space="preserve">Serapis</w:t>
      </w:r>
      <w:r>
        <w:rPr>
          <w:color w:val="000000"/>
          <w:sz w:val="24"/>
          <w:szCs w:val="24"/>
        </w:rPr>
        <w:t xml:space="preserve">; and some said that </w:t>
      </w:r>
      <w:r>
        <w:rPr>
          <w:i/>
          <w:color w:val="000000"/>
          <w:sz w:val="24"/>
          <w:szCs w:val="24"/>
        </w:rPr>
        <w:t xml:space="preserve">Epaphus</w:t>
      </w:r>
      <w:r>
        <w:rPr>
          <w:color w:val="000000"/>
          <w:sz w:val="24"/>
          <w:szCs w:val="24"/>
        </w:rPr>
        <w:t xml:space="preserve"> was the son of </w:t>
      </w:r>
      <w:r>
        <w:rPr>
          <w:i/>
          <w:color w:val="000000"/>
          <w:sz w:val="24"/>
          <w:szCs w:val="24"/>
        </w:rPr>
        <w:t xml:space="preserve">Io</w:t>
      </w:r>
      <w:r>
        <w:rPr>
          <w:color w:val="000000"/>
          <w:sz w:val="24"/>
          <w:szCs w:val="24"/>
        </w:rPr>
        <w:t xml:space="preserve">:  </w:t>
      </w:r>
      <w:r>
        <w:rPr>
          <w:i/>
          <w:color w:val="000000"/>
          <w:sz w:val="24"/>
          <w:szCs w:val="24"/>
        </w:rPr>
        <w:t xml:space="preserve">Serapis</w:t>
      </w:r>
      <w:r>
        <w:rPr>
          <w:color w:val="000000"/>
          <w:sz w:val="24"/>
          <w:szCs w:val="24"/>
        </w:rPr>
        <w:t xml:space="preserve"> and </w:t>
      </w:r>
      <w:r>
        <w:rPr>
          <w:i/>
          <w:color w:val="000000"/>
          <w:sz w:val="24"/>
          <w:szCs w:val="24"/>
        </w:rPr>
        <w:t xml:space="preserve">Epaphus</w:t>
      </w:r>
      <w:r>
        <w:rPr>
          <w:color w:val="000000"/>
          <w:sz w:val="24"/>
          <w:szCs w:val="24"/>
        </w:rPr>
        <w:t xml:space="preserve"> are </w:t>
      </w:r>
      <w:r>
        <w:rPr>
          <w:i/>
          <w:color w:val="000000"/>
          <w:sz w:val="24"/>
          <w:szCs w:val="24"/>
        </w:rPr>
        <w:t xml:space="preserve">Osiris</w:t>
      </w:r>
      <w:r>
        <w:rPr>
          <w:color w:val="000000"/>
          <w:sz w:val="24"/>
          <w:szCs w:val="24"/>
        </w:rPr>
        <w:t xml:space="preserve">, and therefore </w:t>
      </w:r>
      <w:r>
        <w:rPr>
          <w:i/>
          <w:color w:val="000000"/>
          <w:sz w:val="24"/>
          <w:szCs w:val="24"/>
        </w:rPr>
        <w:t xml:space="preserve">Isis</w:t>
      </w:r>
      <w:r>
        <w:rPr>
          <w:color w:val="000000"/>
          <w:sz w:val="24"/>
          <w:szCs w:val="24"/>
        </w:rPr>
        <w:t xml:space="preserve"> and </w:t>
      </w:r>
      <w:r>
        <w:rPr>
          <w:i/>
          <w:color w:val="000000"/>
          <w:sz w:val="24"/>
          <w:szCs w:val="24"/>
        </w:rPr>
        <w:t xml:space="preserve">Osiris</w:t>
      </w:r>
      <w:r>
        <w:rPr>
          <w:color w:val="000000"/>
          <w:sz w:val="24"/>
          <w:szCs w:val="24"/>
        </w:rPr>
        <w:t xml:space="preserve">, in the opinion of the ancient </w:t>
      </w:r>
      <w:r>
        <w:rPr>
          <w:i/>
          <w:color w:val="000000"/>
          <w:sz w:val="24"/>
          <w:szCs w:val="24"/>
        </w:rPr>
        <w:t xml:space="preserve">Greeks</w:t>
      </w:r>
      <w:r>
        <w:rPr>
          <w:color w:val="000000"/>
          <w:sz w:val="24"/>
          <w:szCs w:val="24"/>
        </w:rPr>
        <w:t xml:space="preserve"> who made the fables of the Gods, were not above two or three Generations older than the </w:t>
      </w:r>
      <w:r>
        <w:rPr>
          <w:i/>
          <w:color w:val="000000"/>
          <w:sz w:val="24"/>
          <w:szCs w:val="24"/>
        </w:rPr>
        <w:t xml:space="preserve">Argonautic</w:t>
      </w:r>
      <w:r>
        <w:rPr>
          <w:color w:val="000000"/>
          <w:sz w:val="24"/>
          <w:szCs w:val="24"/>
        </w:rPr>
        <w:t xml:space="preserve"> expedition. </w:t>
      </w:r>
      <w:r>
        <w:rPr>
          <w:i/>
          <w:color w:val="000000"/>
          <w:sz w:val="24"/>
          <w:szCs w:val="24"/>
        </w:rPr>
        <w:t xml:space="preserve">Dicaearchus</w:t>
      </w:r>
      <w:r>
        <w:rPr>
          <w:color w:val="000000"/>
          <w:sz w:val="24"/>
          <w:szCs w:val="24"/>
        </w:rPr>
        <w:t xml:space="preserve">, as he is cited by the scholiast upon </w:t>
      </w:r>
      <w:r>
        <w:rPr>
          <w:i/>
          <w:color w:val="000000"/>
          <w:sz w:val="24"/>
          <w:szCs w:val="24"/>
        </w:rPr>
        <w:t xml:space="preserve">Apollonius</w:t>
      </w:r>
      <w:r>
        <w:rPr>
          <w:color w:val="000000"/>
          <w:sz w:val="24"/>
          <w:szCs w:val="24"/>
        </w:rPr>
        <w:t xml:space="preserve">, [236] represents them two Generations older than </w:t>
      </w:r>
      <w:r>
        <w:rPr>
          <w:i/>
          <w:color w:val="000000"/>
          <w:sz w:val="24"/>
          <w:szCs w:val="24"/>
        </w:rPr>
        <w:t xml:space="preserve">Sesostris</w:t>
      </w:r>
      <w:r>
        <w:rPr>
          <w:color w:val="000000"/>
          <w:sz w:val="24"/>
          <w:szCs w:val="24"/>
        </w:rPr>
        <w:t xml:space="preserve">, saying that after </w:t>
      </w:r>
      <w:r>
        <w:rPr>
          <w:i/>
          <w:color w:val="000000"/>
          <w:sz w:val="24"/>
          <w:szCs w:val="24"/>
        </w:rPr>
        <w:t xml:space="preserve">Orus</w:t>
      </w:r>
      <w:r>
        <w:rPr>
          <w:color w:val="000000"/>
          <w:sz w:val="24"/>
          <w:szCs w:val="24"/>
        </w:rPr>
        <w:t xml:space="preserve"> the son of </w:t>
      </w:r>
      <w:r>
        <w:rPr>
          <w:i/>
          <w:color w:val="000000"/>
          <w:sz w:val="24"/>
          <w:szCs w:val="24"/>
        </w:rPr>
        <w:t xml:space="preserve">Osiris</w:t>
      </w:r>
      <w:r>
        <w:rPr>
          <w:color w:val="000000"/>
          <w:sz w:val="24"/>
          <w:szCs w:val="24"/>
        </w:rPr>
        <w:t xml:space="preserve"> and </w:t>
      </w:r>
      <w:r>
        <w:rPr>
          <w:i/>
          <w:color w:val="000000"/>
          <w:sz w:val="24"/>
          <w:szCs w:val="24"/>
        </w:rPr>
        <w:t xml:space="preserve">Isis</w:t>
      </w:r>
      <w:r>
        <w:rPr>
          <w:color w:val="000000"/>
          <w:sz w:val="24"/>
          <w:szCs w:val="24"/>
        </w:rPr>
        <w:t xml:space="preserve">, Reigned </w:t>
      </w:r>
      <w:r>
        <w:rPr>
          <w:i/>
          <w:color w:val="000000"/>
          <w:sz w:val="24"/>
          <w:szCs w:val="24"/>
        </w:rPr>
        <w:t xml:space="preserve">Sesonchosis</w:t>
      </w:r>
      <w:r>
        <w:rPr>
          <w:color w:val="000000"/>
          <w:sz w:val="24"/>
          <w:szCs w:val="24"/>
        </w:rPr>
        <w:t xml:space="preserve">.  He seems to have followed the opinion of the people of </w:t>
      </w:r>
      <w:r>
        <w:rPr>
          <w:i/>
          <w:color w:val="000000"/>
          <w:sz w:val="24"/>
          <w:szCs w:val="24"/>
        </w:rPr>
        <w:t xml:space="preserve">Naxus</w:t>
      </w:r>
      <w:r>
        <w:rPr>
          <w:color w:val="000000"/>
          <w:sz w:val="24"/>
          <w:szCs w:val="24"/>
        </w:rPr>
        <w:t xml:space="preserve">, who made </w:t>
      </w:r>
      <w:r>
        <w:rPr>
          <w:i/>
          <w:color w:val="000000"/>
          <w:sz w:val="24"/>
          <w:szCs w:val="24"/>
        </w:rPr>
        <w:t xml:space="preserve">Bacchus</w:t>
      </w:r>
      <w:r>
        <w:rPr>
          <w:color w:val="000000"/>
          <w:sz w:val="24"/>
          <w:szCs w:val="24"/>
        </w:rPr>
        <w:t xml:space="preserve"> two Generations older than </w:t>
      </w:r>
      <w:r>
        <w:rPr>
          <w:i/>
          <w:color w:val="000000"/>
          <w:sz w:val="24"/>
          <w:szCs w:val="24"/>
        </w:rPr>
        <w:t xml:space="preserve">Theseus</w:t>
      </w:r>
      <w:r>
        <w:rPr>
          <w:color w:val="000000"/>
          <w:sz w:val="24"/>
          <w:szCs w:val="24"/>
        </w:rPr>
        <w:t xml:space="preserve">, and for that end feigned two </w:t>
      </w:r>
      <w:r>
        <w:rPr>
          <w:i/>
          <w:color w:val="000000"/>
          <w:sz w:val="24"/>
          <w:szCs w:val="24"/>
        </w:rPr>
        <w:t xml:space="preserve">Minos’s</w:t>
      </w:r>
      <w:r>
        <w:rPr>
          <w:color w:val="000000"/>
          <w:sz w:val="24"/>
          <w:szCs w:val="24"/>
        </w:rPr>
        <w:t xml:space="preserve"> and two </w:t>
      </w:r>
      <w:r>
        <w:rPr>
          <w:i/>
          <w:color w:val="000000"/>
          <w:sz w:val="24"/>
          <w:szCs w:val="24"/>
        </w:rPr>
        <w:t xml:space="preserve">Ariadnes</w:t>
      </w:r>
      <w:r>
        <w:rPr>
          <w:color w:val="000000"/>
          <w:sz w:val="24"/>
          <w:szCs w:val="24"/>
        </w:rPr>
        <w:t xml:space="preserve">; for by the consent of all antiquity </w:t>
      </w:r>
      <w:r>
        <w:rPr>
          <w:i/>
          <w:color w:val="000000"/>
          <w:sz w:val="24"/>
          <w:szCs w:val="24"/>
        </w:rPr>
        <w:t xml:space="preserve">Osiris</w:t>
      </w:r>
      <w:r>
        <w:rPr>
          <w:color w:val="000000"/>
          <w:sz w:val="24"/>
          <w:szCs w:val="24"/>
        </w:rPr>
        <w:t xml:space="preserve"> and </w:t>
      </w:r>
      <w:r>
        <w:rPr>
          <w:i/>
          <w:color w:val="000000"/>
          <w:sz w:val="24"/>
          <w:szCs w:val="24"/>
        </w:rPr>
        <w:t xml:space="preserve">Bacchus</w:t>
      </w:r>
      <w:r>
        <w:rPr>
          <w:color w:val="000000"/>
          <w:sz w:val="24"/>
          <w:szCs w:val="24"/>
        </w:rPr>
        <w:t xml:space="preserve"> were one and the same King of </w:t>
      </w:r>
      <w:r>
        <w:rPr>
          <w:i/>
          <w:color w:val="000000"/>
          <w:sz w:val="24"/>
          <w:szCs w:val="24"/>
        </w:rPr>
        <w:t xml:space="preserve">Egypt</w:t>
      </w:r>
      <w:r>
        <w:rPr>
          <w:color w:val="000000"/>
          <w:sz w:val="24"/>
          <w:szCs w:val="24"/>
        </w:rPr>
        <w:t xml:space="preserve">:  this is affirmed by the </w:t>
      </w:r>
      <w:r>
        <w:rPr>
          <w:i/>
          <w:color w:val="000000"/>
          <w:sz w:val="24"/>
          <w:szCs w:val="24"/>
        </w:rPr>
        <w:t xml:space="preserve">Egyptians</w:t>
      </w:r>
      <w:r>
        <w:rPr>
          <w:color w:val="000000"/>
          <w:sz w:val="24"/>
          <w:szCs w:val="24"/>
        </w:rPr>
        <w:t xml:space="preserve">, as well as by the </w:t>
      </w:r>
      <w:r>
        <w:rPr>
          <w:i/>
          <w:color w:val="000000"/>
          <w:sz w:val="24"/>
          <w:szCs w:val="24"/>
        </w:rPr>
        <w:t xml:space="preserve">Greeks</w:t>
      </w:r>
      <w:r>
        <w:rPr>
          <w:color w:val="000000"/>
          <w:sz w:val="24"/>
          <w:szCs w:val="24"/>
        </w:rPr>
        <w:t xml:space="preserve">; and some of the antient Mythologists, as </w:t>
      </w:r>
      <w:r>
        <w:rPr>
          <w:i/>
          <w:color w:val="000000"/>
          <w:sz w:val="24"/>
          <w:szCs w:val="24"/>
        </w:rPr>
        <w:t xml:space="preserve">Eumolpus</w:t>
      </w:r>
      <w:r>
        <w:rPr>
          <w:color w:val="000000"/>
          <w:sz w:val="24"/>
          <w:szCs w:val="24"/>
        </w:rPr>
        <w:t xml:space="preserve"> and </w:t>
      </w:r>
      <w:r>
        <w:rPr>
          <w:i/>
          <w:color w:val="000000"/>
          <w:sz w:val="24"/>
          <w:szCs w:val="24"/>
        </w:rPr>
        <w:t xml:space="preserve">Orpheus</w:t>
      </w:r>
      <w:r>
        <w:rPr>
          <w:color w:val="000000"/>
          <w:sz w:val="24"/>
          <w:szCs w:val="24"/>
        </w:rPr>
        <w:t xml:space="preserve">, [237] called </w:t>
      </w:r>
      <w:r>
        <w:rPr>
          <w:i/>
          <w:color w:val="000000"/>
          <w:sz w:val="24"/>
          <w:szCs w:val="24"/>
        </w:rPr>
        <w:t xml:space="preserve">Osiris</w:t>
      </w:r>
      <w:r>
        <w:rPr>
          <w:color w:val="000000"/>
          <w:sz w:val="24"/>
          <w:szCs w:val="24"/>
        </w:rPr>
        <w:t xml:space="preserve"> by the names of </w:t>
      </w:r>
      <w:r>
        <w:rPr>
          <w:i/>
          <w:color w:val="000000"/>
          <w:sz w:val="24"/>
          <w:szCs w:val="24"/>
        </w:rPr>
        <w:t xml:space="preserve">Dionysus</w:t>
      </w:r>
      <w:r>
        <w:rPr>
          <w:color w:val="000000"/>
          <w:sz w:val="24"/>
          <w:szCs w:val="24"/>
        </w:rPr>
        <w:t xml:space="preserve"> and </w:t>
      </w:r>
      <w:r>
        <w:rPr>
          <w:i/>
          <w:color w:val="000000"/>
          <w:sz w:val="24"/>
          <w:szCs w:val="24"/>
        </w:rPr>
        <w:t xml:space="preserve">Sirius</w:t>
      </w:r>
      <w:r>
        <w:rPr>
          <w:color w:val="000000"/>
          <w:sz w:val="24"/>
          <w:szCs w:val="24"/>
        </w:rPr>
        <w:t xml:space="preserve">. </w:t>
      </w:r>
      <w:r>
        <w:rPr>
          <w:i/>
          <w:color w:val="000000"/>
          <w:sz w:val="24"/>
          <w:szCs w:val="24"/>
        </w:rPr>
        <w:t xml:space="preserve">Osiris</w:t>
      </w:r>
      <w:r>
        <w:rPr>
          <w:color w:val="000000"/>
          <w:sz w:val="24"/>
          <w:szCs w:val="24"/>
        </w:rPr>
        <w:t xml:space="preserve"> was King of all </w:t>
      </w:r>
      <w:r>
        <w:rPr>
          <w:i/>
          <w:color w:val="000000"/>
          <w:sz w:val="24"/>
          <w:szCs w:val="24"/>
        </w:rPr>
        <w:t xml:space="preserve">Egypt</w:t>
      </w:r>
      <w:r>
        <w:rPr>
          <w:color w:val="000000"/>
          <w:sz w:val="24"/>
          <w:szCs w:val="24"/>
        </w:rPr>
        <w:t xml:space="preserve">, and a great conqueror, and came over the </w:t>
      </w:r>
      <w:r>
        <w:rPr>
          <w:i/>
          <w:color w:val="000000"/>
          <w:sz w:val="24"/>
          <w:szCs w:val="24"/>
        </w:rPr>
        <w:t xml:space="preserve">Hellespont</w:t>
      </w:r>
      <w:r>
        <w:rPr>
          <w:color w:val="000000"/>
          <w:sz w:val="24"/>
          <w:szCs w:val="24"/>
        </w:rPr>
        <w:t xml:space="preserve"> in the days of </w:t>
      </w:r>
      <w:r>
        <w:rPr>
          <w:i/>
          <w:color w:val="000000"/>
          <w:sz w:val="24"/>
          <w:szCs w:val="24"/>
        </w:rPr>
        <w:t xml:space="preserve">Triptolemus</w:t>
      </w:r>
      <w:r>
        <w:rPr>
          <w:color w:val="000000"/>
          <w:sz w:val="24"/>
          <w:szCs w:val="24"/>
        </w:rPr>
        <w:t xml:space="preserve">, and subdued </w:t>
      </w:r>
      <w:r>
        <w:rPr>
          <w:i/>
          <w:color w:val="000000"/>
          <w:sz w:val="24"/>
          <w:szCs w:val="24"/>
        </w:rPr>
        <w:t xml:space="preserve">Thrace</w:t>
      </w:r>
      <w:r>
        <w:rPr>
          <w:color w:val="000000"/>
          <w:sz w:val="24"/>
          <w:szCs w:val="24"/>
        </w:rPr>
        <w:t xml:space="preserve">, and there killed </w:t>
      </w:r>
      <w:r>
        <w:rPr>
          <w:i/>
          <w:color w:val="000000"/>
          <w:sz w:val="24"/>
          <w:szCs w:val="24"/>
        </w:rPr>
        <w:t xml:space="preserve">Lycurgus</w:t>
      </w:r>
      <w:r>
        <w:rPr>
          <w:color w:val="000000"/>
          <w:sz w:val="24"/>
          <w:szCs w:val="24"/>
        </w:rPr>
        <w:t xml:space="preserve">; and therefore his expedition falls in with that of the great </w:t>
      </w:r>
      <w:r>
        <w:rPr>
          <w:i/>
          <w:color w:val="000000"/>
          <w:sz w:val="24"/>
          <w:szCs w:val="24"/>
        </w:rPr>
        <w:t xml:space="preserve">Bacchus</w:t>
      </w:r>
      <w:r>
        <w:rPr>
          <w:color w:val="000000"/>
          <w:sz w:val="24"/>
          <w:szCs w:val="24"/>
        </w:rPr>
        <w:t xml:space="preserve">. </w:t>
      </w:r>
      <w:r>
        <w:rPr>
          <w:i/>
          <w:color w:val="000000"/>
          <w:sz w:val="24"/>
          <w:szCs w:val="24"/>
        </w:rPr>
        <w:t xml:space="preserve">Osiris</w:t>
      </w:r>
      <w:r>
        <w:rPr>
          <w:color w:val="000000"/>
          <w:sz w:val="24"/>
          <w:szCs w:val="24"/>
        </w:rPr>
        <w:t xml:space="preserve">, </w:t>
      </w:r>
      <w:r>
        <w:rPr>
          <w:i/>
          <w:color w:val="000000"/>
          <w:sz w:val="24"/>
          <w:szCs w:val="24"/>
        </w:rPr>
        <w:t xml:space="preserve">Bacchus</w:t>
      </w:r>
      <w:r>
        <w:rPr>
          <w:color w:val="000000"/>
          <w:sz w:val="24"/>
          <w:szCs w:val="24"/>
        </w:rPr>
        <w:t xml:space="preserve"> and </w:t>
      </w:r>
      <w:r>
        <w:rPr>
          <w:i/>
          <w:color w:val="000000"/>
          <w:sz w:val="24"/>
          <w:szCs w:val="24"/>
        </w:rPr>
        <w:t xml:space="preserve">Sesostris</w:t>
      </w:r>
      <w:r>
        <w:rPr>
          <w:color w:val="000000"/>
          <w:sz w:val="24"/>
          <w:szCs w:val="24"/>
        </w:rPr>
        <w:t xml:space="preserve"> lived about the same time, and by the relation of historians were all of them Kings of all </w:t>
      </w:r>
      <w:r>
        <w:rPr>
          <w:i/>
          <w:color w:val="000000"/>
          <w:sz w:val="24"/>
          <w:szCs w:val="24"/>
        </w:rPr>
        <w:t xml:space="preserve">Egypt</w:t>
      </w:r>
      <w:r>
        <w:rPr>
          <w:color w:val="000000"/>
          <w:sz w:val="24"/>
          <w:szCs w:val="24"/>
        </w:rPr>
        <w:t xml:space="preserve">, and Reigned at </w:t>
      </w:r>
      <w:r>
        <w:rPr>
          <w:i/>
          <w:color w:val="000000"/>
          <w:sz w:val="24"/>
          <w:szCs w:val="24"/>
        </w:rPr>
        <w:t xml:space="preserve">Thebes</w:t>
      </w:r>
      <w:r>
        <w:rPr>
          <w:color w:val="000000"/>
          <w:sz w:val="24"/>
          <w:szCs w:val="24"/>
        </w:rPr>
        <w:t xml:space="preserve">, and adorned that city, and were very potent by land and sea:  all three were great conquerors, and carried on their conquests by land through </w:t>
      </w:r>
      <w:r>
        <w:rPr>
          <w:i/>
          <w:color w:val="000000"/>
          <w:sz w:val="24"/>
          <w:szCs w:val="24"/>
        </w:rPr>
        <w:t xml:space="preserve">Asia</w:t>
      </w:r>
      <w:r>
        <w:rPr>
          <w:color w:val="000000"/>
          <w:sz w:val="24"/>
          <w:szCs w:val="24"/>
        </w:rPr>
        <w:t xml:space="preserve"> as far as </w:t>
      </w:r>
      <w:r>
        <w:rPr>
          <w:i/>
          <w:color w:val="000000"/>
          <w:sz w:val="24"/>
          <w:szCs w:val="24"/>
        </w:rPr>
        <w:t xml:space="preserve">India</w:t>
      </w:r>
      <w:r>
        <w:rPr>
          <w:color w:val="000000"/>
          <w:sz w:val="24"/>
          <w:szCs w:val="24"/>
        </w:rPr>
        <w:t xml:space="preserve">:  all three came over the </w:t>
      </w:r>
      <w:r>
        <w:rPr>
          <w:i/>
          <w:color w:val="000000"/>
          <w:sz w:val="24"/>
          <w:szCs w:val="24"/>
        </w:rPr>
        <w:t xml:space="preserve">Hellespont</w:t>
      </w:r>
      <w:r>
        <w:rPr>
          <w:color w:val="000000"/>
          <w:sz w:val="24"/>
          <w:szCs w:val="24"/>
        </w:rPr>
        <w:t xml:space="preserve"> and were there in danger of losing their army:  all three conquered </w:t>
      </w:r>
      <w:r>
        <w:rPr>
          <w:i/>
          <w:color w:val="000000"/>
          <w:sz w:val="24"/>
          <w:szCs w:val="24"/>
        </w:rPr>
        <w:t xml:space="preserve">Thrace</w:t>
      </w:r>
      <w:r>
        <w:rPr>
          <w:color w:val="000000"/>
          <w:sz w:val="24"/>
          <w:szCs w:val="24"/>
        </w:rPr>
        <w:t xml:space="preserve">, and there put a stop to their victories, and returned back from thence into </w:t>
      </w:r>
      <w:r>
        <w:rPr>
          <w:i/>
          <w:color w:val="000000"/>
          <w:sz w:val="24"/>
          <w:szCs w:val="24"/>
        </w:rPr>
        <w:t xml:space="preserve">Egypt</w:t>
      </w:r>
      <w:r>
        <w:rPr>
          <w:color w:val="000000"/>
          <w:sz w:val="24"/>
          <w:szCs w:val="24"/>
        </w:rPr>
        <w:t xml:space="preserve">:  all three left pillars with inscriptions in their conquests:  and therefore all three must be one and the same King of </w:t>
      </w:r>
      <w:r>
        <w:rPr>
          <w:i/>
          <w:color w:val="000000"/>
          <w:sz w:val="24"/>
          <w:szCs w:val="24"/>
        </w:rPr>
        <w:t xml:space="preserve">Egypt</w:t>
      </w:r>
      <w:r>
        <w:rPr>
          <w:color w:val="000000"/>
          <w:sz w:val="24"/>
          <w:szCs w:val="24"/>
        </w:rPr>
        <w:t xml:space="preserve">; and this King can be no other than </w:t>
      </w:r>
      <w:r>
        <w:rPr>
          <w:i/>
          <w:color w:val="000000"/>
          <w:sz w:val="24"/>
          <w:szCs w:val="24"/>
        </w:rPr>
        <w:t xml:space="preserve">Sesac</w:t>
      </w:r>
      <w:r>
        <w:rPr>
          <w:color w:val="000000"/>
          <w:sz w:val="24"/>
          <w:szCs w:val="24"/>
        </w:rPr>
        <w:t xml:space="preserve">.  All </w:t>
      </w:r>
      <w:r>
        <w:rPr>
          <w:i/>
          <w:color w:val="000000"/>
          <w:sz w:val="24"/>
          <w:szCs w:val="24"/>
        </w:rPr>
        <w:t xml:space="preserve">Egypt</w:t>
      </w:r>
      <w:r>
        <w:rPr>
          <w:color w:val="000000"/>
          <w:sz w:val="24"/>
          <w:szCs w:val="24"/>
        </w:rPr>
        <w:t xml:space="preserve">, including </w:t>
      </w:r>
      <w:r>
        <w:rPr>
          <w:i/>
          <w:color w:val="000000"/>
          <w:sz w:val="24"/>
          <w:szCs w:val="24"/>
        </w:rPr>
        <w:t xml:space="preserve">Thebais</w:t>
      </w:r>
      <w:r>
        <w:rPr>
          <w:color w:val="000000"/>
          <w:sz w:val="24"/>
          <w:szCs w:val="24"/>
        </w:rPr>
        <w:t xml:space="preserve">, </w:t>
      </w:r>
      <w:r>
        <w:rPr>
          <w:i/>
          <w:color w:val="000000"/>
          <w:sz w:val="24"/>
          <w:szCs w:val="24"/>
        </w:rPr>
        <w:t xml:space="preserve">Ethiopia</w:t>
      </w:r>
      <w:r>
        <w:rPr>
          <w:color w:val="000000"/>
          <w:sz w:val="24"/>
          <w:szCs w:val="24"/>
        </w:rPr>
        <w:t xml:space="preserve"> and </w:t>
      </w:r>
      <w:r>
        <w:rPr>
          <w:i/>
          <w:color w:val="000000"/>
          <w:sz w:val="24"/>
          <w:szCs w:val="24"/>
        </w:rPr>
        <w:t xml:space="preserve">Libya</w:t>
      </w:r>
      <w:r>
        <w:rPr>
          <w:color w:val="000000"/>
          <w:sz w:val="24"/>
          <w:szCs w:val="24"/>
        </w:rPr>
        <w:t xml:space="preserve">, had no common King before the expulsion of the Shepherds who Reigned in the lower </w:t>
      </w:r>
      <w:r>
        <w:rPr>
          <w:i/>
          <w:color w:val="000000"/>
          <w:sz w:val="24"/>
          <w:szCs w:val="24"/>
        </w:rPr>
        <w:t xml:space="preserve">Egypt</w:t>
      </w:r>
      <w:r>
        <w:rPr>
          <w:color w:val="000000"/>
          <w:sz w:val="24"/>
          <w:szCs w:val="24"/>
        </w:rPr>
        <w:t xml:space="preserve">; no Conqueror of </w:t>
      </w:r>
      <w:r>
        <w:rPr>
          <w:i/>
          <w:color w:val="000000"/>
          <w:sz w:val="24"/>
          <w:szCs w:val="24"/>
        </w:rPr>
        <w:t xml:space="preserve">Syria</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Asia minor</w:t>
      </w:r>
      <w:r>
        <w:rPr>
          <w:color w:val="000000"/>
          <w:sz w:val="24"/>
          <w:szCs w:val="24"/>
        </w:rPr>
        <w:t xml:space="preserve"> and </w:t>
      </w:r>
      <w:r>
        <w:rPr>
          <w:i/>
          <w:color w:val="000000"/>
          <w:sz w:val="24"/>
          <w:szCs w:val="24"/>
        </w:rPr>
        <w:t xml:space="preserve">Thrace</w:t>
      </w:r>
      <w:r>
        <w:rPr>
          <w:color w:val="000000"/>
          <w:sz w:val="24"/>
          <w:szCs w:val="24"/>
        </w:rPr>
        <w:t xml:space="preserve">, before </w:t>
      </w:r>
      <w:r>
        <w:rPr>
          <w:i/>
          <w:color w:val="000000"/>
          <w:sz w:val="24"/>
          <w:szCs w:val="24"/>
        </w:rPr>
        <w:t xml:space="preserve">Sesac</w:t>
      </w:r>
      <w:r>
        <w:rPr>
          <w:color w:val="000000"/>
          <w:sz w:val="24"/>
          <w:szCs w:val="24"/>
        </w:rPr>
        <w:t xml:space="preserve">; and the sacred history admits of no </w:t>
      </w:r>
      <w:r>
        <w:rPr>
          <w:i/>
          <w:color w:val="000000"/>
          <w:sz w:val="24"/>
          <w:szCs w:val="24"/>
        </w:rPr>
        <w:t xml:space="preserve">Egyptian</w:t>
      </w:r>
      <w:r>
        <w:rPr>
          <w:color w:val="000000"/>
          <w:sz w:val="24"/>
          <w:szCs w:val="24"/>
        </w:rPr>
        <w:t xml:space="preserve"> conqueror of </w:t>
      </w:r>
      <w:r>
        <w:rPr>
          <w:i/>
          <w:color w:val="000000"/>
          <w:sz w:val="24"/>
          <w:szCs w:val="24"/>
        </w:rPr>
        <w:t xml:space="preserve">Palestine</w:t>
      </w:r>
      <w:r>
        <w:rPr>
          <w:color w:val="000000"/>
          <w:sz w:val="24"/>
          <w:szCs w:val="24"/>
        </w:rPr>
        <w:t xml:space="preserve"> before this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Thymaetes</w:t>
      </w:r>
      <w:r>
        <w:rPr>
          <w:color w:val="000000"/>
          <w:sz w:val="24"/>
          <w:szCs w:val="24"/>
        </w:rPr>
        <w:t xml:space="preserve"> [238] who was contemporary to </w:t>
      </w:r>
      <w:r>
        <w:rPr>
          <w:i/>
          <w:color w:val="000000"/>
          <w:sz w:val="24"/>
          <w:szCs w:val="24"/>
        </w:rPr>
        <w:t xml:space="preserve">Orpheus</w:t>
      </w:r>
      <w:r>
        <w:rPr>
          <w:color w:val="000000"/>
          <w:sz w:val="24"/>
          <w:szCs w:val="24"/>
        </w:rPr>
        <w:t xml:space="preserve">, and wrote a poesy called </w:t>
      </w:r>
      <w:r>
        <w:rPr>
          <w:i/>
          <w:color w:val="000000"/>
          <w:sz w:val="24"/>
          <w:szCs w:val="24"/>
        </w:rPr>
        <w:t xml:space="preserve">Phrygia</w:t>
      </w:r>
      <w:r>
        <w:rPr>
          <w:color w:val="000000"/>
          <w:sz w:val="24"/>
          <w:szCs w:val="24"/>
        </w:rPr>
        <w:t xml:space="preserve">, of the actions of </w:t>
      </w:r>
      <w:r>
        <w:rPr>
          <w:i/>
          <w:color w:val="000000"/>
          <w:sz w:val="24"/>
          <w:szCs w:val="24"/>
        </w:rPr>
        <w:t xml:space="preserve">Bacchus</w:t>
      </w:r>
      <w:r>
        <w:rPr>
          <w:color w:val="000000"/>
          <w:sz w:val="24"/>
          <w:szCs w:val="24"/>
        </w:rPr>
        <w:t xml:space="preserve"> in very old language and character, said that </w:t>
      </w:r>
      <w:r>
        <w:rPr>
          <w:i/>
          <w:color w:val="000000"/>
          <w:sz w:val="24"/>
          <w:szCs w:val="24"/>
        </w:rPr>
        <w:t xml:space="preserve">Bacchus</w:t>
      </w:r>
      <w:r>
        <w:rPr>
          <w:color w:val="000000"/>
          <w:sz w:val="24"/>
          <w:szCs w:val="24"/>
        </w:rPr>
        <w:t xml:space="preserve"> had </w:t>
      </w:r>
      <w:r>
        <w:rPr>
          <w:i/>
          <w:color w:val="000000"/>
          <w:sz w:val="24"/>
          <w:szCs w:val="24"/>
        </w:rPr>
        <w:t xml:space="preserve">Libyan</w:t>
      </w:r>
      <w:r>
        <w:rPr>
          <w:color w:val="000000"/>
          <w:sz w:val="24"/>
          <w:szCs w:val="24"/>
        </w:rPr>
        <w:t xml:space="preserve"> women in his army, amongst whom was </w:t>
      </w:r>
      <w:r>
        <w:rPr>
          <w:i/>
          <w:color w:val="000000"/>
          <w:sz w:val="24"/>
          <w:szCs w:val="24"/>
        </w:rPr>
        <w:t xml:space="preserve">Minerva</w:t>
      </w:r>
      <w:r>
        <w:rPr>
          <w:color w:val="000000"/>
          <w:sz w:val="24"/>
          <w:szCs w:val="24"/>
        </w:rPr>
        <w:t xml:space="preserve"> a woman born in </w:t>
      </w:r>
      <w:r>
        <w:rPr>
          <w:i/>
          <w:color w:val="000000"/>
          <w:sz w:val="24"/>
          <w:szCs w:val="24"/>
        </w:rPr>
        <w:t xml:space="preserve">Libya</w:t>
      </w:r>
      <w:r>
        <w:rPr>
          <w:color w:val="000000"/>
          <w:sz w:val="24"/>
          <w:szCs w:val="24"/>
        </w:rPr>
        <w:t xml:space="preserve">, near the river </w:t>
      </w:r>
      <w:r>
        <w:rPr>
          <w:i/>
          <w:color w:val="000000"/>
          <w:sz w:val="24"/>
          <w:szCs w:val="24"/>
        </w:rPr>
        <w:t xml:space="preserve">Triton,</w:t>
      </w:r>
      <w:r>
        <w:rPr>
          <w:color w:val="000000"/>
          <w:sz w:val="24"/>
          <w:szCs w:val="24"/>
        </w:rPr>
        <w:t xml:space="preserve"> and that </w:t>
      </w:r>
      <w:r>
        <w:rPr>
          <w:i/>
          <w:color w:val="000000"/>
          <w:sz w:val="24"/>
          <w:szCs w:val="24"/>
        </w:rPr>
        <w:t xml:space="preserve">Bacchus</w:t>
      </w:r>
      <w:r>
        <w:rPr>
          <w:color w:val="000000"/>
          <w:sz w:val="24"/>
          <w:szCs w:val="24"/>
        </w:rPr>
        <w:t xml:space="preserve"> commanded the men and </w:t>
      </w:r>
      <w:r>
        <w:rPr>
          <w:i/>
          <w:color w:val="000000"/>
          <w:sz w:val="24"/>
          <w:szCs w:val="24"/>
        </w:rPr>
        <w:t xml:space="preserve">Minerva</w:t>
      </w:r>
      <w:r>
        <w:rPr>
          <w:color w:val="000000"/>
          <w:sz w:val="24"/>
          <w:szCs w:val="24"/>
        </w:rPr>
        <w:t xml:space="preserve"> the women. </w:t>
      </w:r>
      <w:r>
        <w:rPr>
          <w:i/>
          <w:color w:val="000000"/>
          <w:sz w:val="24"/>
          <w:szCs w:val="24"/>
        </w:rPr>
        <w:t xml:space="preserve">Diodorus</w:t>
      </w:r>
      <w:r>
        <w:rPr>
          <w:color w:val="000000"/>
          <w:sz w:val="24"/>
          <w:szCs w:val="24"/>
        </w:rPr>
        <w:t xml:space="preserve"> [239] calls her </w:t>
      </w:r>
      <w:r>
        <w:rPr>
          <w:i/>
          <w:color w:val="000000"/>
          <w:sz w:val="24"/>
          <w:szCs w:val="24"/>
        </w:rPr>
        <w:t xml:space="preserve">Myrina</w:t>
      </w:r>
      <w:r>
        <w:rPr>
          <w:color w:val="000000"/>
          <w:sz w:val="24"/>
          <w:szCs w:val="24"/>
        </w:rPr>
        <w:t xml:space="preserve">, and saith that she was Queen of the </w:t>
      </w:r>
      <w:r>
        <w:rPr>
          <w:i/>
          <w:color w:val="000000"/>
          <w:sz w:val="24"/>
          <w:szCs w:val="24"/>
        </w:rPr>
        <w:t xml:space="preserve">Amazons</w:t>
      </w:r>
      <w:r>
        <w:rPr>
          <w:color w:val="000000"/>
          <w:sz w:val="24"/>
          <w:szCs w:val="24"/>
        </w:rPr>
        <w:t xml:space="preserve"> in </w:t>
      </w:r>
      <w:r>
        <w:rPr>
          <w:i/>
          <w:color w:val="000000"/>
          <w:sz w:val="24"/>
          <w:szCs w:val="24"/>
        </w:rPr>
        <w:t xml:space="preserve">Libya</w:t>
      </w:r>
      <w:r>
        <w:rPr>
          <w:color w:val="000000"/>
          <w:sz w:val="24"/>
          <w:szCs w:val="24"/>
        </w:rPr>
        <w:t xml:space="preserve">, and there conquered the </w:t>
      </w:r>
      <w:r>
        <w:rPr>
          <w:i/>
          <w:color w:val="000000"/>
          <w:sz w:val="24"/>
          <w:szCs w:val="24"/>
        </w:rPr>
        <w:t xml:space="preserve">Atlantides</w:t>
      </w:r>
      <w:r>
        <w:rPr>
          <w:color w:val="000000"/>
          <w:sz w:val="24"/>
          <w:szCs w:val="24"/>
        </w:rPr>
        <w:t xml:space="preserve"> and </w:t>
      </w:r>
      <w:r>
        <w:rPr>
          <w:i/>
          <w:color w:val="000000"/>
          <w:sz w:val="24"/>
          <w:szCs w:val="24"/>
        </w:rPr>
        <w:t xml:space="preserve">Gorgons</w:t>
      </w:r>
      <w:r>
        <w:rPr>
          <w:color w:val="000000"/>
          <w:sz w:val="24"/>
          <w:szCs w:val="24"/>
        </w:rPr>
        <w:t xml:space="preserve">, and then made a league with </w:t>
      </w:r>
      <w:r>
        <w:rPr>
          <w:i/>
          <w:color w:val="000000"/>
          <w:sz w:val="24"/>
          <w:szCs w:val="24"/>
        </w:rPr>
        <w:t xml:space="preserve">Orus</w:t>
      </w:r>
      <w:r>
        <w:rPr>
          <w:color w:val="000000"/>
          <w:sz w:val="24"/>
          <w:szCs w:val="24"/>
        </w:rPr>
        <w:t xml:space="preserve"> the son of </w:t>
      </w:r>
      <w:r>
        <w:rPr>
          <w:i/>
          <w:color w:val="000000"/>
          <w:sz w:val="24"/>
          <w:szCs w:val="24"/>
        </w:rPr>
        <w:t xml:space="preserve">Isis</w:t>
      </w:r>
      <w:r>
        <w:rPr>
          <w:color w:val="000000"/>
          <w:sz w:val="24"/>
          <w:szCs w:val="24"/>
        </w:rPr>
        <w:t xml:space="preserve">, sent to her by his father </w:t>
      </w:r>
      <w:r>
        <w:rPr>
          <w:i/>
          <w:color w:val="000000"/>
          <w:sz w:val="24"/>
          <w:szCs w:val="24"/>
        </w:rPr>
        <w:t xml:space="preserve">Osiris</w:t>
      </w:r>
      <w:r>
        <w:rPr>
          <w:color w:val="000000"/>
          <w:sz w:val="24"/>
          <w:szCs w:val="24"/>
        </w:rPr>
        <w:t xml:space="preserve"> or </w:t>
      </w:r>
      <w:r>
        <w:rPr>
          <w:i/>
          <w:color w:val="000000"/>
          <w:sz w:val="24"/>
          <w:szCs w:val="24"/>
        </w:rPr>
        <w:t xml:space="preserve">Bacchus</w:t>
      </w:r>
      <w:r>
        <w:rPr>
          <w:color w:val="000000"/>
          <w:sz w:val="24"/>
          <w:szCs w:val="24"/>
        </w:rPr>
        <w:t xml:space="preserve"> for that purpose, and passing through </w:t>
      </w:r>
      <w:r>
        <w:rPr>
          <w:i/>
          <w:color w:val="000000"/>
          <w:sz w:val="24"/>
          <w:szCs w:val="24"/>
        </w:rPr>
        <w:t xml:space="preserve">Egypt</w:t>
      </w:r>
      <w:r>
        <w:rPr>
          <w:color w:val="000000"/>
          <w:sz w:val="24"/>
          <w:szCs w:val="24"/>
        </w:rPr>
        <w:t xml:space="preserve"> subdued the </w:t>
      </w:r>
      <w:r>
        <w:rPr>
          <w:i/>
          <w:color w:val="000000"/>
          <w:sz w:val="24"/>
          <w:szCs w:val="24"/>
        </w:rPr>
        <w:t xml:space="preserve">Arabians</w:t>
      </w:r>
      <w:r>
        <w:rPr>
          <w:color w:val="000000"/>
          <w:sz w:val="24"/>
          <w:szCs w:val="24"/>
        </w:rPr>
        <w:t xml:space="preserve">, and </w:t>
      </w:r>
      <w:r>
        <w:rPr>
          <w:i/>
          <w:color w:val="000000"/>
          <w:sz w:val="24"/>
          <w:szCs w:val="24"/>
        </w:rPr>
        <w:t xml:space="preserve">Syria</w:t>
      </w:r>
      <w:r>
        <w:rPr>
          <w:color w:val="000000"/>
          <w:sz w:val="24"/>
          <w:szCs w:val="24"/>
        </w:rPr>
        <w:t xml:space="preserve"> and </w:t>
      </w:r>
      <w:r>
        <w:rPr>
          <w:i/>
          <w:color w:val="000000"/>
          <w:sz w:val="24"/>
          <w:szCs w:val="24"/>
        </w:rPr>
        <w:t xml:space="preserve">Cilicia</w:t>
      </w:r>
      <w:r>
        <w:rPr>
          <w:color w:val="000000"/>
          <w:sz w:val="24"/>
          <w:szCs w:val="24"/>
        </w:rPr>
        <w:t xml:space="preserve">, and came through </w:t>
      </w:r>
      <w:r>
        <w:rPr>
          <w:i/>
          <w:color w:val="000000"/>
          <w:sz w:val="24"/>
          <w:szCs w:val="24"/>
        </w:rPr>
        <w:t xml:space="preserve">Phrygia</w:t>
      </w:r>
      <w:r>
        <w:rPr>
          <w:color w:val="000000"/>
          <w:sz w:val="24"/>
          <w:szCs w:val="24"/>
        </w:rPr>
        <w:t xml:space="preserve">, </w:t>
      </w:r>
      <w:r>
        <w:rPr>
          <w:i/>
          <w:color w:val="000000"/>
          <w:sz w:val="24"/>
          <w:szCs w:val="24"/>
        </w:rPr>
        <w:t xml:space="preserve">viz.</w:t>
      </w:r>
      <w:r>
        <w:rPr>
          <w:color w:val="000000"/>
          <w:sz w:val="24"/>
          <w:szCs w:val="24"/>
        </w:rPr>
        <w:t xml:space="preserve"> in the army of </w:t>
      </w:r>
      <w:r>
        <w:rPr>
          <w:i/>
          <w:color w:val="000000"/>
          <w:sz w:val="24"/>
          <w:szCs w:val="24"/>
        </w:rPr>
        <w:t xml:space="preserve">Bacchus</w:t>
      </w:r>
      <w:r>
        <w:rPr>
          <w:color w:val="000000"/>
          <w:sz w:val="24"/>
          <w:szCs w:val="24"/>
        </w:rPr>
        <w:t xml:space="preserve"> to the </w:t>
      </w:r>
      <w:r>
        <w:rPr>
          <w:i/>
          <w:color w:val="000000"/>
          <w:sz w:val="24"/>
          <w:szCs w:val="24"/>
        </w:rPr>
        <w:t xml:space="preserve">Mediterranean</w:t>
      </w:r>
      <w:r>
        <w:rPr>
          <w:color w:val="000000"/>
          <w:sz w:val="24"/>
          <w:szCs w:val="24"/>
        </w:rPr>
        <w:t xml:space="preserve">; but palling over into </w:t>
      </w:r>
      <w:r>
        <w:rPr>
          <w:i/>
          <w:color w:val="000000"/>
          <w:sz w:val="24"/>
          <w:szCs w:val="24"/>
        </w:rPr>
        <w:t xml:space="preserve">Europe</w:t>
      </w:r>
      <w:r>
        <w:rPr>
          <w:color w:val="000000"/>
          <w:sz w:val="24"/>
          <w:szCs w:val="24"/>
        </w:rPr>
        <w:t xml:space="preserve">, was slain with many of her women by the </w:t>
      </w:r>
      <w:r>
        <w:rPr>
          <w:i/>
          <w:color w:val="000000"/>
          <w:sz w:val="24"/>
          <w:szCs w:val="24"/>
        </w:rPr>
        <w:t xml:space="preserve">Thracians</w:t>
      </w:r>
      <w:r>
        <w:rPr>
          <w:color w:val="000000"/>
          <w:sz w:val="24"/>
          <w:szCs w:val="24"/>
        </w:rPr>
        <w:t xml:space="preserve"> and </w:t>
      </w:r>
      <w:r>
        <w:rPr>
          <w:i/>
          <w:color w:val="000000"/>
          <w:sz w:val="24"/>
          <w:szCs w:val="24"/>
        </w:rPr>
        <w:t xml:space="preserve">Scythians</w:t>
      </w:r>
      <w:r>
        <w:rPr>
          <w:color w:val="000000"/>
          <w:sz w:val="24"/>
          <w:szCs w:val="24"/>
        </w:rPr>
        <w:t xml:space="preserve">, under the conduct of </w:t>
      </w:r>
      <w:r>
        <w:rPr>
          <w:i/>
          <w:color w:val="000000"/>
          <w:sz w:val="24"/>
          <w:szCs w:val="24"/>
        </w:rPr>
        <w:t xml:space="preserve">Sipylus</w:t>
      </w:r>
      <w:r>
        <w:rPr>
          <w:color w:val="000000"/>
          <w:sz w:val="24"/>
          <w:szCs w:val="24"/>
        </w:rPr>
        <w:t xml:space="preserve"> a </w:t>
      </w:r>
      <w:r>
        <w:rPr>
          <w:i/>
          <w:color w:val="000000"/>
          <w:sz w:val="24"/>
          <w:szCs w:val="24"/>
        </w:rPr>
        <w:t xml:space="preserve">Scythian</w:t>
      </w:r>
      <w:r>
        <w:rPr>
          <w:color w:val="000000"/>
          <w:sz w:val="24"/>
          <w:szCs w:val="24"/>
        </w:rPr>
        <w:t xml:space="preserve">, and </w:t>
      </w:r>
      <w:r>
        <w:rPr>
          <w:i/>
          <w:color w:val="000000"/>
          <w:sz w:val="24"/>
          <w:szCs w:val="24"/>
        </w:rPr>
        <w:t xml:space="preserve">Mopsus</w:t>
      </w:r>
      <w:r>
        <w:rPr>
          <w:color w:val="000000"/>
          <w:sz w:val="24"/>
          <w:szCs w:val="24"/>
        </w:rPr>
        <w:t xml:space="preserve"> a </w:t>
      </w:r>
      <w:r>
        <w:rPr>
          <w:i/>
          <w:color w:val="000000"/>
          <w:sz w:val="24"/>
          <w:szCs w:val="24"/>
        </w:rPr>
        <w:t xml:space="preserve">Thracian</w:t>
      </w:r>
      <w:r>
        <w:rPr>
          <w:color w:val="000000"/>
          <w:sz w:val="24"/>
          <w:szCs w:val="24"/>
        </w:rPr>
        <w:t xml:space="preserve"> whom </w:t>
      </w:r>
      <w:r>
        <w:rPr>
          <w:i/>
          <w:color w:val="000000"/>
          <w:sz w:val="24"/>
          <w:szCs w:val="24"/>
        </w:rPr>
        <w:t xml:space="preserve">Lycurgus</w:t>
      </w:r>
      <w:r>
        <w:rPr>
          <w:color w:val="000000"/>
          <w:sz w:val="24"/>
          <w:szCs w:val="24"/>
        </w:rPr>
        <w:t xml:space="preserve"> King of </w:t>
      </w:r>
      <w:r>
        <w:rPr>
          <w:i/>
          <w:color w:val="000000"/>
          <w:sz w:val="24"/>
          <w:szCs w:val="24"/>
        </w:rPr>
        <w:t xml:space="preserve">Thrace</w:t>
      </w:r>
      <w:r>
        <w:rPr>
          <w:color w:val="000000"/>
          <w:sz w:val="24"/>
          <w:szCs w:val="24"/>
        </w:rPr>
        <w:t xml:space="preserve"> had banished.  This was that </w:t>
      </w:r>
      <w:r>
        <w:rPr>
          <w:i/>
          <w:color w:val="000000"/>
          <w:sz w:val="24"/>
          <w:szCs w:val="24"/>
        </w:rPr>
        <w:t xml:space="preserve">Lycurgus</w:t>
      </w:r>
      <w:r>
        <w:rPr>
          <w:color w:val="000000"/>
          <w:sz w:val="24"/>
          <w:szCs w:val="24"/>
        </w:rPr>
        <w:t xml:space="preserve"> who opposed the passage of </w:t>
      </w:r>
      <w:r>
        <w:rPr>
          <w:i/>
          <w:color w:val="000000"/>
          <w:sz w:val="24"/>
          <w:szCs w:val="24"/>
        </w:rPr>
        <w:t xml:space="preserve">Bacchus</w:t>
      </w:r>
      <w:r>
        <w:rPr>
          <w:color w:val="000000"/>
          <w:sz w:val="24"/>
          <w:szCs w:val="24"/>
        </w:rPr>
        <w:t xml:space="preserve"> over the </w:t>
      </w:r>
      <w:r>
        <w:rPr>
          <w:i/>
          <w:color w:val="000000"/>
          <w:sz w:val="24"/>
          <w:szCs w:val="24"/>
        </w:rPr>
        <w:t xml:space="preserve">Hellespont</w:t>
      </w:r>
      <w:r>
        <w:rPr>
          <w:color w:val="000000"/>
          <w:sz w:val="24"/>
          <w:szCs w:val="24"/>
        </w:rPr>
        <w:t xml:space="preserve">, and was soon after conquered by him, and slain:  but afterwards </w:t>
      </w:r>
      <w:r>
        <w:rPr>
          <w:i/>
          <w:color w:val="000000"/>
          <w:sz w:val="24"/>
          <w:szCs w:val="24"/>
        </w:rPr>
        <w:t xml:space="preserve">Bacchus</w:t>
      </w:r>
      <w:r>
        <w:rPr>
          <w:color w:val="000000"/>
          <w:sz w:val="24"/>
          <w:szCs w:val="24"/>
        </w:rPr>
        <w:t xml:space="preserve"> met with a repulse from the </w:t>
      </w:r>
      <w:r>
        <w:rPr>
          <w:i/>
          <w:color w:val="000000"/>
          <w:sz w:val="24"/>
          <w:szCs w:val="24"/>
        </w:rPr>
        <w:t xml:space="preserve">Greeks</w:t>
      </w:r>
      <w:r>
        <w:rPr>
          <w:color w:val="000000"/>
          <w:sz w:val="24"/>
          <w:szCs w:val="24"/>
        </w:rPr>
        <w:t xml:space="preserve">, under the conduct of </w:t>
      </w:r>
      <w:r>
        <w:rPr>
          <w:i/>
          <w:color w:val="000000"/>
          <w:sz w:val="24"/>
          <w:szCs w:val="24"/>
        </w:rPr>
        <w:t xml:space="preserve">Perseus</w:t>
      </w:r>
      <w:r>
        <w:rPr>
          <w:color w:val="000000"/>
          <w:sz w:val="24"/>
          <w:szCs w:val="24"/>
        </w:rPr>
        <w:t xml:space="preserve">, who slew many of his women, as </w:t>
      </w:r>
      <w:r>
        <w:rPr>
          <w:i/>
          <w:color w:val="000000"/>
          <w:sz w:val="24"/>
          <w:szCs w:val="24"/>
        </w:rPr>
        <w:t xml:space="preserve">Pausanias</w:t>
      </w:r>
      <w:r>
        <w:rPr>
          <w:color w:val="000000"/>
          <w:sz w:val="24"/>
          <w:szCs w:val="24"/>
        </w:rPr>
        <w:t xml:space="preserve"> [240] relates, and was assisted by the </w:t>
      </w:r>
      <w:r>
        <w:rPr>
          <w:i/>
          <w:color w:val="000000"/>
          <w:sz w:val="24"/>
          <w:szCs w:val="24"/>
        </w:rPr>
        <w:t xml:space="preserve">Scythians</w:t>
      </w:r>
      <w:r>
        <w:rPr>
          <w:color w:val="000000"/>
          <w:sz w:val="24"/>
          <w:szCs w:val="24"/>
        </w:rPr>
        <w:t xml:space="preserve"> and </w:t>
      </w:r>
      <w:r>
        <w:rPr>
          <w:i/>
          <w:color w:val="000000"/>
          <w:sz w:val="24"/>
          <w:szCs w:val="24"/>
        </w:rPr>
        <w:t xml:space="preserve">Thracians</w:t>
      </w:r>
      <w:r>
        <w:rPr>
          <w:color w:val="000000"/>
          <w:sz w:val="24"/>
          <w:szCs w:val="24"/>
        </w:rPr>
        <w:t xml:space="preserve"> under the conduct of </w:t>
      </w:r>
      <w:r>
        <w:rPr>
          <w:i/>
          <w:color w:val="000000"/>
          <w:sz w:val="24"/>
          <w:szCs w:val="24"/>
        </w:rPr>
        <w:t xml:space="preserve">Sipylus</w:t>
      </w:r>
      <w:r>
        <w:rPr>
          <w:color w:val="000000"/>
          <w:sz w:val="24"/>
          <w:szCs w:val="24"/>
        </w:rPr>
        <w:t xml:space="preserve"> and </w:t>
      </w:r>
      <w:r>
        <w:rPr>
          <w:i/>
          <w:color w:val="000000"/>
          <w:sz w:val="24"/>
          <w:szCs w:val="24"/>
        </w:rPr>
        <w:t xml:space="preserve">Mopsus</w:t>
      </w:r>
      <w:r>
        <w:rPr>
          <w:color w:val="000000"/>
          <w:sz w:val="24"/>
          <w:szCs w:val="24"/>
        </w:rPr>
        <w:t xml:space="preserve">; which repulses, together with a revolt of his brother </w:t>
      </w:r>
      <w:r>
        <w:rPr>
          <w:i/>
          <w:color w:val="000000"/>
          <w:sz w:val="24"/>
          <w:szCs w:val="24"/>
        </w:rPr>
        <w:t xml:space="preserve">Danaus</w:t>
      </w:r>
      <w:r>
        <w:rPr>
          <w:color w:val="000000"/>
          <w:sz w:val="24"/>
          <w:szCs w:val="24"/>
        </w:rPr>
        <w:t xml:space="preserve"> in </w:t>
      </w:r>
      <w:r>
        <w:rPr>
          <w:i/>
          <w:color w:val="000000"/>
          <w:sz w:val="24"/>
          <w:szCs w:val="24"/>
        </w:rPr>
        <w:t xml:space="preserve">Egypt</w:t>
      </w:r>
      <w:r>
        <w:rPr>
          <w:color w:val="000000"/>
          <w:sz w:val="24"/>
          <w:szCs w:val="24"/>
        </w:rPr>
        <w:t xml:space="preserve">; put a stop to his victories:  and in returning home he left part of his men in </w:t>
      </w:r>
      <w:r>
        <w:rPr>
          <w:i/>
          <w:color w:val="000000"/>
          <w:sz w:val="24"/>
          <w:szCs w:val="24"/>
        </w:rPr>
        <w:t xml:space="preserve">Colchis</w:t>
      </w:r>
      <w:r>
        <w:rPr>
          <w:color w:val="000000"/>
          <w:sz w:val="24"/>
          <w:szCs w:val="24"/>
        </w:rPr>
        <w:t xml:space="preserve"> and at </w:t>
      </w:r>
      <w:r>
        <w:rPr>
          <w:i/>
          <w:color w:val="000000"/>
          <w:sz w:val="24"/>
          <w:szCs w:val="24"/>
        </w:rPr>
        <w:t xml:space="preserve">Mount Caucasus</w:t>
      </w:r>
      <w:r>
        <w:rPr>
          <w:color w:val="000000"/>
          <w:sz w:val="24"/>
          <w:szCs w:val="24"/>
        </w:rPr>
        <w:t xml:space="preserve">, under </w:t>
      </w:r>
      <w:r>
        <w:rPr>
          <w:i/>
          <w:color w:val="000000"/>
          <w:sz w:val="24"/>
          <w:szCs w:val="24"/>
        </w:rPr>
        <w:t xml:space="preserve">AEetes</w:t>
      </w:r>
      <w:r>
        <w:rPr>
          <w:color w:val="000000"/>
          <w:sz w:val="24"/>
          <w:szCs w:val="24"/>
        </w:rPr>
        <w:t xml:space="preserve"> and </w:t>
      </w:r>
      <w:r>
        <w:rPr>
          <w:i/>
          <w:color w:val="000000"/>
          <w:sz w:val="24"/>
          <w:szCs w:val="24"/>
        </w:rPr>
        <w:t xml:space="preserve">Prometheus</w:t>
      </w:r>
      <w:r>
        <w:rPr>
          <w:color w:val="000000"/>
          <w:sz w:val="24"/>
          <w:szCs w:val="24"/>
        </w:rPr>
        <w:t xml:space="preserve">; and his women upon the river </w:t>
      </w:r>
      <w:r>
        <w:rPr>
          <w:i/>
          <w:color w:val="000000"/>
          <w:sz w:val="24"/>
          <w:szCs w:val="24"/>
        </w:rPr>
        <w:t xml:space="preserve">Thermodon</w:t>
      </w:r>
      <w:r>
        <w:rPr>
          <w:color w:val="000000"/>
          <w:sz w:val="24"/>
          <w:szCs w:val="24"/>
        </w:rPr>
        <w:t xml:space="preserve"> near </w:t>
      </w:r>
      <w:r>
        <w:rPr>
          <w:i/>
          <w:color w:val="000000"/>
          <w:sz w:val="24"/>
          <w:szCs w:val="24"/>
        </w:rPr>
        <w:t xml:space="preserve">Colchis</w:t>
      </w:r>
      <w:r>
        <w:rPr>
          <w:color w:val="000000"/>
          <w:sz w:val="24"/>
          <w:szCs w:val="24"/>
        </w:rPr>
        <w:t xml:space="preserve">, under their new Queens </w:t>
      </w:r>
      <w:r>
        <w:rPr>
          <w:i/>
          <w:color w:val="000000"/>
          <w:sz w:val="24"/>
          <w:szCs w:val="24"/>
        </w:rPr>
        <w:t xml:space="preserve">Marthesia</w:t>
      </w:r>
      <w:r>
        <w:rPr>
          <w:color w:val="000000"/>
          <w:sz w:val="24"/>
          <w:szCs w:val="24"/>
        </w:rPr>
        <w:t xml:space="preserve"> and </w:t>
      </w:r>
      <w:r>
        <w:rPr>
          <w:i/>
          <w:color w:val="000000"/>
          <w:sz w:val="24"/>
          <w:szCs w:val="24"/>
        </w:rPr>
        <w:t xml:space="preserve">Lampeto</w:t>
      </w:r>
      <w:r>
        <w:rPr>
          <w:color w:val="000000"/>
          <w:sz w:val="24"/>
          <w:szCs w:val="24"/>
        </w:rPr>
        <w:t xml:space="preserve">:  for </w:t>
      </w:r>
      <w:r>
        <w:rPr>
          <w:i/>
          <w:color w:val="000000"/>
          <w:sz w:val="24"/>
          <w:szCs w:val="24"/>
        </w:rPr>
        <w:t xml:space="preserve">Diodorus</w:t>
      </w:r>
      <w:r>
        <w:rPr>
          <w:color w:val="000000"/>
          <w:sz w:val="24"/>
          <w:szCs w:val="24"/>
        </w:rPr>
        <w:t xml:space="preserve"> [241] speaking of the </w:t>
      </w:r>
      <w:r>
        <w:rPr>
          <w:i/>
          <w:color w:val="000000"/>
          <w:sz w:val="24"/>
          <w:szCs w:val="24"/>
        </w:rPr>
        <w:t xml:space="preserve">Amazons</w:t>
      </w:r>
      <w:r>
        <w:rPr>
          <w:color w:val="000000"/>
          <w:sz w:val="24"/>
          <w:szCs w:val="24"/>
        </w:rPr>
        <w:t xml:space="preserve"> who were seated at </w:t>
      </w:r>
      <w:r>
        <w:rPr>
          <w:i/>
          <w:color w:val="000000"/>
          <w:sz w:val="24"/>
          <w:szCs w:val="24"/>
        </w:rPr>
        <w:t xml:space="preserve">Thermodon</w:t>
      </w:r>
      <w:r>
        <w:rPr>
          <w:color w:val="000000"/>
          <w:sz w:val="24"/>
          <w:szCs w:val="24"/>
        </w:rPr>
        <w:t xml:space="preserve">, saith, that they dwelt originally in </w:t>
      </w:r>
      <w:r>
        <w:rPr>
          <w:i/>
          <w:color w:val="000000"/>
          <w:sz w:val="24"/>
          <w:szCs w:val="24"/>
        </w:rPr>
        <w:t xml:space="preserve">Libya</w:t>
      </w:r>
      <w:r>
        <w:rPr>
          <w:color w:val="000000"/>
          <w:sz w:val="24"/>
          <w:szCs w:val="24"/>
        </w:rPr>
        <w:t xml:space="preserve">, and there Reigned over the </w:t>
      </w:r>
      <w:r>
        <w:rPr>
          <w:i/>
          <w:color w:val="000000"/>
          <w:sz w:val="24"/>
          <w:szCs w:val="24"/>
        </w:rPr>
        <w:t xml:space="preserve">Atlantides</w:t>
      </w:r>
      <w:r>
        <w:rPr>
          <w:color w:val="000000"/>
          <w:sz w:val="24"/>
          <w:szCs w:val="24"/>
        </w:rPr>
        <w:t xml:space="preserve">, and invading their neighbours conquered as far as </w:t>
      </w:r>
      <w:r>
        <w:rPr>
          <w:i/>
          <w:color w:val="000000"/>
          <w:sz w:val="24"/>
          <w:szCs w:val="24"/>
        </w:rPr>
        <w:t xml:space="preserve">Europe</w:t>
      </w:r>
      <w:r>
        <w:rPr>
          <w:color w:val="000000"/>
          <w:sz w:val="24"/>
          <w:szCs w:val="24"/>
        </w:rPr>
        <w:t xml:space="preserve">:  and </w:t>
      </w:r>
      <w:r>
        <w:rPr>
          <w:i/>
          <w:color w:val="000000"/>
          <w:sz w:val="24"/>
          <w:szCs w:val="24"/>
        </w:rPr>
        <w:t xml:space="preserve">Ammianus</w:t>
      </w:r>
      <w:r>
        <w:rPr>
          <w:color w:val="000000"/>
          <w:sz w:val="24"/>
          <w:szCs w:val="24"/>
        </w:rPr>
        <w:t xml:space="preserve">, [242] that the ancient </w:t>
      </w:r>
      <w:r>
        <w:rPr>
          <w:i/>
          <w:color w:val="000000"/>
          <w:sz w:val="24"/>
          <w:szCs w:val="24"/>
        </w:rPr>
        <w:t xml:space="preserve">Amazons</w:t>
      </w:r>
      <w:r>
        <w:rPr>
          <w:color w:val="000000"/>
          <w:sz w:val="24"/>
          <w:szCs w:val="24"/>
        </w:rPr>
        <w:t xml:space="preserve"> breaking through many nations, attack’d the </w:t>
      </w:r>
      <w:r>
        <w:rPr>
          <w:i/>
          <w:color w:val="000000"/>
          <w:sz w:val="24"/>
          <w:szCs w:val="24"/>
        </w:rPr>
        <w:t xml:space="preserve">Athenians</w:t>
      </w:r>
      <w:r>
        <w:rPr>
          <w:color w:val="000000"/>
          <w:sz w:val="24"/>
          <w:szCs w:val="24"/>
        </w:rPr>
        <w:t xml:space="preserve">, and there receiving a great slaughter retired to </w:t>
      </w:r>
      <w:r>
        <w:rPr>
          <w:i/>
          <w:color w:val="000000"/>
          <w:sz w:val="24"/>
          <w:szCs w:val="24"/>
        </w:rPr>
        <w:t xml:space="preserve">Thermodon</w:t>
      </w:r>
      <w:r>
        <w:rPr>
          <w:color w:val="000000"/>
          <w:sz w:val="24"/>
          <w:szCs w:val="24"/>
        </w:rPr>
        <w:t xml:space="preserve">:  and </w:t>
      </w:r>
      <w:r>
        <w:rPr>
          <w:i/>
          <w:color w:val="000000"/>
          <w:sz w:val="24"/>
          <w:szCs w:val="24"/>
        </w:rPr>
        <w:t xml:space="preserve">Justin</w:t>
      </w:r>
      <w:r>
        <w:rPr>
          <w:color w:val="000000"/>
          <w:sz w:val="24"/>
          <w:szCs w:val="24"/>
        </w:rPr>
        <w:t xml:space="preserve">, [243] that these </w:t>
      </w:r>
      <w:r>
        <w:rPr>
          <w:i/>
          <w:color w:val="000000"/>
          <w:sz w:val="24"/>
          <w:szCs w:val="24"/>
        </w:rPr>
        <w:t xml:space="preserve">Amazons</w:t>
      </w:r>
      <w:r>
        <w:rPr>
          <w:color w:val="000000"/>
          <w:sz w:val="24"/>
          <w:szCs w:val="24"/>
        </w:rPr>
        <w:t xml:space="preserve"> had at first, he means at their first coming to </w:t>
      </w:r>
      <w:r>
        <w:rPr>
          <w:i/>
          <w:color w:val="000000"/>
          <w:sz w:val="24"/>
          <w:szCs w:val="24"/>
        </w:rPr>
        <w:t xml:space="preserve">Thermodon</w:t>
      </w:r>
      <w:r>
        <w:rPr>
          <w:color w:val="000000"/>
          <w:sz w:val="24"/>
          <w:szCs w:val="24"/>
        </w:rPr>
        <w:t xml:space="preserve">, two Queens who called themselves daughters of </w:t>
      </w:r>
      <w:r>
        <w:rPr>
          <w:i/>
          <w:color w:val="000000"/>
          <w:sz w:val="24"/>
          <w:szCs w:val="24"/>
        </w:rPr>
        <w:t xml:space="preserve">Mars</w:t>
      </w:r>
      <w:r>
        <w:rPr>
          <w:color w:val="000000"/>
          <w:sz w:val="24"/>
          <w:szCs w:val="24"/>
        </w:rPr>
        <w:t xml:space="preserve">; and that they conquered part of </w:t>
      </w:r>
      <w:r>
        <w:rPr>
          <w:i/>
          <w:color w:val="000000"/>
          <w:sz w:val="24"/>
          <w:szCs w:val="24"/>
        </w:rPr>
        <w:t xml:space="preserve">Europe</w:t>
      </w:r>
      <w:r>
        <w:rPr>
          <w:color w:val="000000"/>
          <w:sz w:val="24"/>
          <w:szCs w:val="24"/>
        </w:rPr>
        <w:t xml:space="preserve">, and some cities of </w:t>
      </w:r>
      <w:r>
        <w:rPr>
          <w:i/>
          <w:color w:val="000000"/>
          <w:sz w:val="24"/>
          <w:szCs w:val="24"/>
        </w:rPr>
        <w:t xml:space="preserve">Asia</w:t>
      </w:r>
      <w:r>
        <w:rPr>
          <w:color w:val="000000"/>
          <w:sz w:val="24"/>
          <w:szCs w:val="24"/>
        </w:rPr>
        <w:t xml:space="preserve">, </w:t>
      </w:r>
      <w:r>
        <w:rPr>
          <w:i/>
          <w:color w:val="000000"/>
          <w:sz w:val="24"/>
          <w:szCs w:val="24"/>
        </w:rPr>
        <w:t xml:space="preserve">viz.</w:t>
      </w:r>
      <w:r>
        <w:rPr>
          <w:color w:val="000000"/>
          <w:sz w:val="24"/>
          <w:szCs w:val="24"/>
        </w:rPr>
        <w:t xml:space="preserve"> in the Reign of </w:t>
      </w:r>
      <w:r>
        <w:rPr>
          <w:i/>
          <w:color w:val="000000"/>
          <w:sz w:val="24"/>
          <w:szCs w:val="24"/>
        </w:rPr>
        <w:t xml:space="preserve">Minerva</w:t>
      </w:r>
      <w:r>
        <w:rPr>
          <w:color w:val="000000"/>
          <w:sz w:val="24"/>
          <w:szCs w:val="24"/>
        </w:rPr>
        <w:t xml:space="preserve">, and then sent back part of their army with a great booty, under their said new Queens; and that </w:t>
      </w:r>
      <w:r>
        <w:rPr>
          <w:i/>
          <w:color w:val="000000"/>
          <w:sz w:val="24"/>
          <w:szCs w:val="24"/>
        </w:rPr>
        <w:t xml:space="preserve">Marthesia</w:t>
      </w:r>
      <w:r>
        <w:rPr>
          <w:color w:val="000000"/>
          <w:sz w:val="24"/>
          <w:szCs w:val="24"/>
        </w:rPr>
        <w:t xml:space="preserve"> being afterwards slain, was succeeded by her daughter </w:t>
      </w:r>
      <w:r>
        <w:rPr>
          <w:i/>
          <w:color w:val="000000"/>
          <w:sz w:val="24"/>
          <w:szCs w:val="24"/>
        </w:rPr>
        <w:t xml:space="preserve">Orithya</w:t>
      </w:r>
      <w:r>
        <w:rPr>
          <w:color w:val="000000"/>
          <w:sz w:val="24"/>
          <w:szCs w:val="24"/>
        </w:rPr>
        <w:t xml:space="preserve">, and she by </w:t>
      </w:r>
      <w:r>
        <w:rPr>
          <w:i/>
          <w:color w:val="000000"/>
          <w:sz w:val="24"/>
          <w:szCs w:val="24"/>
        </w:rPr>
        <w:t xml:space="preserve">Penthesilea</w:t>
      </w:r>
      <w:r>
        <w:rPr>
          <w:color w:val="000000"/>
          <w:sz w:val="24"/>
          <w:szCs w:val="24"/>
        </w:rPr>
        <w:t xml:space="preserve">; and that </w:t>
      </w:r>
      <w:r>
        <w:rPr>
          <w:i/>
          <w:color w:val="000000"/>
          <w:sz w:val="24"/>
          <w:szCs w:val="24"/>
        </w:rPr>
        <w:t xml:space="preserve">Theseus</w:t>
      </w:r>
      <w:r>
        <w:rPr>
          <w:color w:val="000000"/>
          <w:sz w:val="24"/>
          <w:szCs w:val="24"/>
        </w:rPr>
        <w:t xml:space="preserve"> captivated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married </w:t>
      </w:r>
      <w:r>
        <w:rPr>
          <w:i/>
          <w:color w:val="000000"/>
          <w:sz w:val="24"/>
          <w:szCs w:val="24"/>
        </w:rPr>
        <w:t xml:space="preserve">Antiope</w:t>
      </w:r>
      <w:r>
        <w:rPr>
          <w:color w:val="000000"/>
          <w:sz w:val="24"/>
          <w:szCs w:val="24"/>
        </w:rPr>
        <w:t xml:space="preserve"> the sister of </w:t>
      </w:r>
      <w:r>
        <w:rPr>
          <w:i/>
          <w:color w:val="000000"/>
          <w:sz w:val="24"/>
          <w:szCs w:val="24"/>
        </w:rPr>
        <w:t xml:space="preserve">Orithya</w:t>
      </w:r>
      <w:r>
        <w:rPr>
          <w:color w:val="000000"/>
          <w:sz w:val="24"/>
          <w:szCs w:val="24"/>
        </w:rPr>
        <w:t xml:space="preserve">. </w:t>
      </w:r>
      <w:r>
        <w:rPr>
          <w:i/>
          <w:color w:val="000000"/>
          <w:sz w:val="24"/>
          <w:szCs w:val="24"/>
        </w:rPr>
        <w:t xml:space="preserve">Hercules</w:t>
      </w:r>
      <w:r>
        <w:rPr>
          <w:color w:val="000000"/>
          <w:sz w:val="24"/>
          <w:szCs w:val="24"/>
        </w:rPr>
        <w:t xml:space="preserve"> made war upon the </w:t>
      </w:r>
      <w:r>
        <w:rPr>
          <w:i/>
          <w:color w:val="000000"/>
          <w:sz w:val="24"/>
          <w:szCs w:val="24"/>
        </w:rPr>
        <w:t xml:space="preserve">Amazons</w:t>
      </w:r>
      <w:r>
        <w:rPr>
          <w:color w:val="000000"/>
          <w:sz w:val="24"/>
          <w:szCs w:val="24"/>
        </w:rPr>
        <w:t xml:space="preserve">, and in the Reign of </w:t>
      </w:r>
      <w:r>
        <w:rPr>
          <w:i/>
          <w:color w:val="000000"/>
          <w:sz w:val="24"/>
          <w:szCs w:val="24"/>
        </w:rPr>
        <w:t xml:space="preserve">Orithya</w:t>
      </w:r>
      <w:r>
        <w:rPr>
          <w:color w:val="000000"/>
          <w:sz w:val="24"/>
          <w:szCs w:val="24"/>
        </w:rPr>
        <w:t xml:space="preserve"> and </w:t>
      </w:r>
      <w:r>
        <w:rPr>
          <w:i/>
          <w:color w:val="000000"/>
          <w:sz w:val="24"/>
          <w:szCs w:val="24"/>
        </w:rPr>
        <w:t xml:space="preserve">Penthesilea</w:t>
      </w:r>
      <w:r>
        <w:rPr>
          <w:color w:val="000000"/>
          <w:sz w:val="24"/>
          <w:szCs w:val="24"/>
        </w:rPr>
        <w:t xml:space="preserve"> they came to the </w:t>
      </w:r>
      <w:r>
        <w:rPr>
          <w:i/>
          <w:color w:val="000000"/>
          <w:sz w:val="24"/>
          <w:szCs w:val="24"/>
        </w:rPr>
        <w:t xml:space="preserve">Trojan</w:t>
      </w:r>
      <w:r>
        <w:rPr>
          <w:color w:val="000000"/>
          <w:sz w:val="24"/>
          <w:szCs w:val="24"/>
        </w:rPr>
        <w:t xml:space="preserve"> war:  whence the first wars of the </w:t>
      </w:r>
      <w:r>
        <w:rPr>
          <w:i/>
          <w:color w:val="000000"/>
          <w:sz w:val="24"/>
          <w:szCs w:val="24"/>
        </w:rPr>
        <w:t xml:space="preserve">Amazons</w:t>
      </w:r>
      <w:r>
        <w:rPr>
          <w:color w:val="000000"/>
          <w:sz w:val="24"/>
          <w:szCs w:val="24"/>
        </w:rPr>
        <w:t xml:space="preserve"> in </w:t>
      </w:r>
      <w:r>
        <w:rPr>
          <w:i/>
          <w:color w:val="000000"/>
          <w:sz w:val="24"/>
          <w:szCs w:val="24"/>
        </w:rPr>
        <w:t xml:space="preserve">Europe</w:t>
      </w:r>
      <w:r>
        <w:rPr>
          <w:color w:val="000000"/>
          <w:sz w:val="24"/>
          <w:szCs w:val="24"/>
        </w:rPr>
        <w:t xml:space="preserve"> and </w:t>
      </w:r>
      <w:r>
        <w:rPr>
          <w:i/>
          <w:color w:val="000000"/>
          <w:sz w:val="24"/>
          <w:szCs w:val="24"/>
        </w:rPr>
        <w:t xml:space="preserve">Asia</w:t>
      </w:r>
      <w:r>
        <w:rPr>
          <w:color w:val="000000"/>
          <w:sz w:val="24"/>
          <w:szCs w:val="24"/>
        </w:rPr>
        <w:t xml:space="preserve">, and their settling at </w:t>
      </w:r>
      <w:r>
        <w:rPr>
          <w:i/>
          <w:color w:val="000000"/>
          <w:sz w:val="24"/>
          <w:szCs w:val="24"/>
        </w:rPr>
        <w:t xml:space="preserve">Thermodon</w:t>
      </w:r>
      <w:r>
        <w:rPr>
          <w:color w:val="000000"/>
          <w:sz w:val="24"/>
          <w:szCs w:val="24"/>
        </w:rPr>
        <w:t xml:space="preserve">, were but one Generation before those actions of </w:t>
      </w:r>
      <w:r>
        <w:rPr>
          <w:i/>
          <w:color w:val="000000"/>
          <w:sz w:val="24"/>
          <w:szCs w:val="24"/>
        </w:rPr>
        <w:t xml:space="preserve">Hercules</w:t>
      </w:r>
      <w:r>
        <w:rPr>
          <w:color w:val="000000"/>
          <w:sz w:val="24"/>
          <w:szCs w:val="24"/>
        </w:rPr>
        <w:t xml:space="preserve"> and </w:t>
      </w:r>
      <w:r>
        <w:rPr>
          <w:i/>
          <w:color w:val="000000"/>
          <w:sz w:val="24"/>
          <w:szCs w:val="24"/>
        </w:rPr>
        <w:t xml:space="preserve">Theseus</w:t>
      </w:r>
      <w:r>
        <w:rPr>
          <w:color w:val="000000"/>
          <w:sz w:val="24"/>
          <w:szCs w:val="24"/>
        </w:rPr>
        <w:t xml:space="preserve">, and but two before the </w:t>
      </w:r>
      <w:r>
        <w:rPr>
          <w:i/>
          <w:color w:val="000000"/>
          <w:sz w:val="24"/>
          <w:szCs w:val="24"/>
        </w:rPr>
        <w:t xml:space="preserve">Trojan</w:t>
      </w:r>
      <w:r>
        <w:rPr>
          <w:color w:val="000000"/>
          <w:sz w:val="24"/>
          <w:szCs w:val="24"/>
        </w:rPr>
        <w:t xml:space="preserve"> war, and so fell in with the expedition of </w:t>
      </w:r>
      <w:r>
        <w:rPr>
          <w:i/>
          <w:color w:val="000000"/>
          <w:sz w:val="24"/>
          <w:szCs w:val="24"/>
        </w:rPr>
        <w:t xml:space="preserve">Sesostris</w:t>
      </w:r>
      <w:r>
        <w:rPr>
          <w:color w:val="000000"/>
          <w:sz w:val="24"/>
          <w:szCs w:val="24"/>
        </w:rPr>
        <w:t xml:space="preserve">:  and since they warred in the days of </w:t>
      </w:r>
      <w:r>
        <w:rPr>
          <w:i/>
          <w:color w:val="000000"/>
          <w:sz w:val="24"/>
          <w:szCs w:val="24"/>
        </w:rPr>
        <w:t xml:space="preserve">Isis</w:t>
      </w:r>
      <w:r>
        <w:rPr>
          <w:color w:val="000000"/>
          <w:sz w:val="24"/>
          <w:szCs w:val="24"/>
        </w:rPr>
        <w:t xml:space="preserve"> and her son </w:t>
      </w:r>
      <w:r>
        <w:rPr>
          <w:i/>
          <w:color w:val="000000"/>
          <w:sz w:val="24"/>
          <w:szCs w:val="24"/>
        </w:rPr>
        <w:t xml:space="preserve">Orus</w:t>
      </w:r>
      <w:r>
        <w:rPr>
          <w:color w:val="000000"/>
          <w:sz w:val="24"/>
          <w:szCs w:val="24"/>
        </w:rPr>
        <w:t xml:space="preserve">, and were a part of the army of </w:t>
      </w:r>
      <w:r>
        <w:rPr>
          <w:i/>
          <w:color w:val="000000"/>
          <w:sz w:val="24"/>
          <w:szCs w:val="24"/>
        </w:rPr>
        <w:t xml:space="preserve">Bacchus</w:t>
      </w:r>
      <w:r>
        <w:rPr>
          <w:color w:val="000000"/>
          <w:sz w:val="24"/>
          <w:szCs w:val="24"/>
        </w:rPr>
        <w:t xml:space="preserve"> or </w:t>
      </w:r>
      <w:r>
        <w:rPr>
          <w:i/>
          <w:color w:val="000000"/>
          <w:sz w:val="24"/>
          <w:szCs w:val="24"/>
        </w:rPr>
        <w:t xml:space="preserve">Osiris</w:t>
      </w:r>
      <w:r>
        <w:rPr>
          <w:color w:val="000000"/>
          <w:sz w:val="24"/>
          <w:szCs w:val="24"/>
        </w:rPr>
        <w:t xml:space="preserve">, we have here a further argument for making </w:t>
      </w:r>
      <w:r>
        <w:rPr>
          <w:i/>
          <w:color w:val="000000"/>
          <w:sz w:val="24"/>
          <w:szCs w:val="24"/>
        </w:rPr>
        <w:t xml:space="preserve">Osiris</w:t>
      </w:r>
      <w:r>
        <w:rPr>
          <w:color w:val="000000"/>
          <w:sz w:val="24"/>
          <w:szCs w:val="24"/>
        </w:rPr>
        <w:t xml:space="preserve"> and </w:t>
      </w:r>
      <w:r>
        <w:rPr>
          <w:i/>
          <w:color w:val="000000"/>
          <w:sz w:val="24"/>
          <w:szCs w:val="24"/>
        </w:rPr>
        <w:t xml:space="preserve">Bacchus</w:t>
      </w:r>
      <w:r>
        <w:rPr>
          <w:color w:val="000000"/>
          <w:sz w:val="24"/>
          <w:szCs w:val="24"/>
        </w:rPr>
        <w:t xml:space="preserve"> contemporary to </w:t>
      </w:r>
      <w:r>
        <w:rPr>
          <w:i/>
          <w:color w:val="000000"/>
          <w:sz w:val="24"/>
          <w:szCs w:val="24"/>
        </w:rPr>
        <w:t xml:space="preserve">Sesostris</w:t>
      </w:r>
      <w:r>
        <w:rPr>
          <w:color w:val="000000"/>
          <w:sz w:val="24"/>
          <w:szCs w:val="24"/>
        </w:rPr>
        <w:t xml:space="preserve">, and all three one and the same King with </w:t>
      </w:r>
      <w:r>
        <w:rPr>
          <w:i/>
          <w:color w:val="000000"/>
          <w:sz w:val="24"/>
          <w:szCs w:val="24"/>
        </w:rPr>
        <w:t xml:space="preserve">Sesac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Greeks</w:t>
      </w:r>
      <w:r>
        <w:rPr>
          <w:color w:val="000000"/>
          <w:sz w:val="24"/>
          <w:szCs w:val="24"/>
        </w:rPr>
        <w:t xml:space="preserve"> reckon </w:t>
      </w:r>
      <w:r>
        <w:rPr>
          <w:i/>
          <w:color w:val="000000"/>
          <w:sz w:val="24"/>
          <w:szCs w:val="24"/>
        </w:rPr>
        <w:t xml:space="preserve">Osiris</w:t>
      </w:r>
      <w:r>
        <w:rPr>
          <w:color w:val="000000"/>
          <w:sz w:val="24"/>
          <w:szCs w:val="24"/>
        </w:rPr>
        <w:t xml:space="preserve"> and </w:t>
      </w:r>
      <w:r>
        <w:rPr>
          <w:i/>
          <w:color w:val="000000"/>
          <w:sz w:val="24"/>
          <w:szCs w:val="24"/>
        </w:rPr>
        <w:t xml:space="preserve">Bacchus</w:t>
      </w:r>
      <w:r>
        <w:rPr>
          <w:color w:val="000000"/>
          <w:sz w:val="24"/>
          <w:szCs w:val="24"/>
        </w:rPr>
        <w:t xml:space="preserve"> to be sons of </w:t>
      </w:r>
      <w:r>
        <w:rPr>
          <w:i/>
          <w:color w:val="000000"/>
          <w:sz w:val="24"/>
          <w:szCs w:val="24"/>
        </w:rPr>
        <w:t xml:space="preserve">Jupiter</w:t>
      </w:r>
      <w:r>
        <w:rPr>
          <w:color w:val="000000"/>
          <w:sz w:val="24"/>
          <w:szCs w:val="24"/>
        </w:rPr>
        <w:t xml:space="preserve">, and the </w:t>
      </w:r>
      <w:r>
        <w:rPr>
          <w:i/>
          <w:color w:val="000000"/>
          <w:sz w:val="24"/>
          <w:szCs w:val="24"/>
        </w:rPr>
        <w:t xml:space="preserve">Egyptian</w:t>
      </w:r>
      <w:r>
        <w:rPr>
          <w:color w:val="000000"/>
          <w:sz w:val="24"/>
          <w:szCs w:val="24"/>
        </w:rPr>
        <w:t xml:space="preserve"> name of </w:t>
      </w:r>
      <w:r>
        <w:rPr>
          <w:i/>
          <w:color w:val="000000"/>
          <w:sz w:val="24"/>
          <w:szCs w:val="24"/>
        </w:rPr>
        <w:t xml:space="preserve">Jupiter</w:t>
      </w:r>
      <w:r>
        <w:rPr>
          <w:color w:val="000000"/>
          <w:sz w:val="24"/>
          <w:szCs w:val="24"/>
        </w:rPr>
        <w:t xml:space="preserve"> is </w:t>
      </w:r>
      <w:r>
        <w:rPr>
          <w:i/>
          <w:color w:val="000000"/>
          <w:sz w:val="24"/>
          <w:szCs w:val="24"/>
        </w:rPr>
        <w:t xml:space="preserve">Ammon</w:t>
      </w:r>
      <w:r>
        <w:rPr>
          <w:color w:val="000000"/>
          <w:sz w:val="24"/>
          <w:szCs w:val="24"/>
        </w:rPr>
        <w:t xml:space="preserve">. </w:t>
      </w:r>
      <w:r>
        <w:rPr>
          <w:i/>
          <w:color w:val="000000"/>
          <w:sz w:val="24"/>
          <w:szCs w:val="24"/>
        </w:rPr>
        <w:t xml:space="preserve">Manetho</w:t>
      </w:r>
      <w:r>
        <w:rPr>
          <w:color w:val="000000"/>
          <w:sz w:val="24"/>
          <w:szCs w:val="24"/>
        </w:rPr>
        <w:t xml:space="preserve"> in his 11th and 12th </w:t>
      </w:r>
      <w:r>
        <w:rPr>
          <w:i/>
          <w:color w:val="000000"/>
          <w:sz w:val="24"/>
          <w:szCs w:val="24"/>
        </w:rPr>
        <w:t xml:space="preserve">Dynasties</w:t>
      </w:r>
      <w:r>
        <w:rPr>
          <w:color w:val="000000"/>
          <w:sz w:val="24"/>
          <w:szCs w:val="24"/>
        </w:rPr>
        <w:t xml:space="preserve">, as he is cited by </w:t>
      </w:r>
      <w:r>
        <w:rPr>
          <w:i/>
          <w:color w:val="000000"/>
          <w:sz w:val="24"/>
          <w:szCs w:val="24"/>
        </w:rPr>
        <w:t xml:space="preserve">Africanus</w:t>
      </w:r>
      <w:r>
        <w:rPr>
          <w:color w:val="000000"/>
          <w:sz w:val="24"/>
          <w:szCs w:val="24"/>
        </w:rPr>
        <w:t xml:space="preserve"> and </w:t>
      </w:r>
      <w:r>
        <w:rPr>
          <w:i/>
          <w:color w:val="000000"/>
          <w:sz w:val="24"/>
          <w:szCs w:val="24"/>
        </w:rPr>
        <w:t xml:space="preserve">Eusebius</w:t>
      </w:r>
      <w:r>
        <w:rPr>
          <w:color w:val="000000"/>
          <w:sz w:val="24"/>
          <w:szCs w:val="24"/>
        </w:rPr>
        <w:t xml:space="preserve"> names these four Kings of </w:t>
      </w:r>
      <w:r>
        <w:rPr>
          <w:i/>
          <w:color w:val="000000"/>
          <w:sz w:val="24"/>
          <w:szCs w:val="24"/>
        </w:rPr>
        <w:t xml:space="preserve">Egypt</w:t>
      </w:r>
      <w:r>
        <w:rPr>
          <w:color w:val="000000"/>
          <w:sz w:val="24"/>
          <w:szCs w:val="24"/>
        </w:rPr>
        <w:t xml:space="preserve">, as reigning in order; </w:t>
      </w:r>
      <w:r>
        <w:rPr>
          <w:i/>
          <w:color w:val="000000"/>
          <w:sz w:val="24"/>
          <w:szCs w:val="24"/>
        </w:rPr>
        <w:t xml:space="preserve">Ammenemes</w:t>
      </w:r>
      <w:r>
        <w:rPr>
          <w:color w:val="000000"/>
          <w:sz w:val="24"/>
          <w:szCs w:val="24"/>
        </w:rPr>
        <w:t xml:space="preserve">, </w:t>
      </w:r>
      <w:r>
        <w:rPr>
          <w:i/>
          <w:color w:val="000000"/>
          <w:sz w:val="24"/>
          <w:szCs w:val="24"/>
        </w:rPr>
        <w:t xml:space="preserve">Gesongeses</w:t>
      </w:r>
      <w:r>
        <w:rPr>
          <w:color w:val="000000"/>
          <w:sz w:val="24"/>
          <w:szCs w:val="24"/>
        </w:rPr>
        <w:t xml:space="preserve"> or </w:t>
      </w:r>
      <w:r>
        <w:rPr>
          <w:i/>
          <w:color w:val="000000"/>
          <w:sz w:val="24"/>
          <w:szCs w:val="24"/>
        </w:rPr>
        <w:t xml:space="preserve">Sesonchoris</w:t>
      </w:r>
      <w:r>
        <w:rPr>
          <w:color w:val="000000"/>
          <w:sz w:val="24"/>
          <w:szCs w:val="24"/>
        </w:rPr>
        <w:t xml:space="preserve"> the son of </w:t>
      </w:r>
      <w:r>
        <w:rPr>
          <w:i/>
          <w:color w:val="000000"/>
          <w:sz w:val="24"/>
          <w:szCs w:val="24"/>
        </w:rPr>
        <w:t xml:space="preserve">Ammenemes</w:t>
      </w:r>
      <w:r>
        <w:rPr>
          <w:color w:val="000000"/>
          <w:sz w:val="24"/>
          <w:szCs w:val="24"/>
        </w:rPr>
        <w:t xml:space="preserve">, </w:t>
      </w:r>
      <w:r>
        <w:rPr>
          <w:i/>
          <w:color w:val="000000"/>
          <w:sz w:val="24"/>
          <w:szCs w:val="24"/>
        </w:rPr>
        <w:t xml:space="preserve">Ammenemes</w:t>
      </w:r>
      <w:r>
        <w:rPr>
          <w:color w:val="000000"/>
          <w:sz w:val="24"/>
          <w:szCs w:val="24"/>
        </w:rPr>
        <w:t xml:space="preserve"> who was slain by his Eunuchs, and </w:t>
      </w:r>
      <w:r>
        <w:rPr>
          <w:i/>
          <w:color w:val="000000"/>
          <w:sz w:val="24"/>
          <w:szCs w:val="24"/>
        </w:rPr>
        <w:t xml:space="preserve">Sesostris</w:t>
      </w:r>
      <w:r>
        <w:rPr>
          <w:color w:val="000000"/>
          <w:sz w:val="24"/>
          <w:szCs w:val="24"/>
        </w:rPr>
        <w:t xml:space="preserve"> who subdued all </w:t>
      </w:r>
      <w:r>
        <w:rPr>
          <w:i/>
          <w:color w:val="000000"/>
          <w:sz w:val="24"/>
          <w:szCs w:val="24"/>
        </w:rPr>
        <w:t xml:space="preserve">Asia</w:t>
      </w:r>
      <w:r>
        <w:rPr>
          <w:color w:val="000000"/>
          <w:sz w:val="24"/>
          <w:szCs w:val="24"/>
        </w:rPr>
        <w:t xml:space="preserve"> and part of </w:t>
      </w:r>
      <w:r>
        <w:rPr>
          <w:i/>
          <w:color w:val="000000"/>
          <w:sz w:val="24"/>
          <w:szCs w:val="24"/>
        </w:rPr>
        <w:t xml:space="preserve">Europe</w:t>
      </w:r>
      <w:r>
        <w:rPr>
          <w:color w:val="000000"/>
          <w:sz w:val="24"/>
          <w:szCs w:val="24"/>
        </w:rPr>
        <w:t xml:space="preserve">. </w:t>
      </w:r>
      <w:r>
        <w:rPr>
          <w:i/>
          <w:color w:val="000000"/>
          <w:sz w:val="24"/>
          <w:szCs w:val="24"/>
        </w:rPr>
        <w:t xml:space="preserve">Gesongeses</w:t>
      </w:r>
      <w:r>
        <w:rPr>
          <w:color w:val="000000"/>
          <w:sz w:val="24"/>
          <w:szCs w:val="24"/>
        </w:rPr>
        <w:t xml:space="preserve"> and </w:t>
      </w:r>
      <w:r>
        <w:rPr>
          <w:i/>
          <w:color w:val="000000"/>
          <w:sz w:val="24"/>
          <w:szCs w:val="24"/>
        </w:rPr>
        <w:t xml:space="preserve">Sesonchoris</w:t>
      </w:r>
      <w:r>
        <w:rPr>
          <w:color w:val="000000"/>
          <w:sz w:val="24"/>
          <w:szCs w:val="24"/>
        </w:rPr>
        <w:t xml:space="preserve"> are corruptly written for </w:t>
      </w:r>
      <w:r>
        <w:rPr>
          <w:i/>
          <w:color w:val="000000"/>
          <w:sz w:val="24"/>
          <w:szCs w:val="24"/>
        </w:rPr>
        <w:t xml:space="preserve">Sesonchosis</w:t>
      </w:r>
      <w:r>
        <w:rPr>
          <w:color w:val="000000"/>
          <w:sz w:val="24"/>
          <w:szCs w:val="24"/>
        </w:rPr>
        <w:t xml:space="preserve">; and the two first of these four Kings, </w:t>
      </w:r>
      <w:r>
        <w:rPr>
          <w:i/>
          <w:color w:val="000000"/>
          <w:sz w:val="24"/>
          <w:szCs w:val="24"/>
        </w:rPr>
        <w:t xml:space="preserve">Ammenemes</w:t>
      </w:r>
      <w:r>
        <w:rPr>
          <w:color w:val="000000"/>
          <w:sz w:val="24"/>
          <w:szCs w:val="24"/>
        </w:rPr>
        <w:t xml:space="preserve"> and </w:t>
      </w:r>
      <w:r>
        <w:rPr>
          <w:i/>
          <w:color w:val="000000"/>
          <w:sz w:val="24"/>
          <w:szCs w:val="24"/>
        </w:rPr>
        <w:t xml:space="preserve">Sesonchosis</w:t>
      </w:r>
      <w:r>
        <w:rPr>
          <w:color w:val="000000"/>
          <w:sz w:val="24"/>
          <w:szCs w:val="24"/>
        </w:rPr>
        <w:t xml:space="preserve">, are the same with the two last, </w:t>
      </w:r>
      <w:r>
        <w:rPr>
          <w:i/>
          <w:color w:val="000000"/>
          <w:sz w:val="24"/>
          <w:szCs w:val="24"/>
        </w:rPr>
        <w:t xml:space="preserve">Ammenemes</w:t>
      </w:r>
      <w:r>
        <w:rPr>
          <w:color w:val="000000"/>
          <w:sz w:val="24"/>
          <w:szCs w:val="24"/>
        </w:rPr>
        <w:t xml:space="preserve"> and </w:t>
      </w:r>
      <w:r>
        <w:rPr>
          <w:i/>
          <w:color w:val="000000"/>
          <w:sz w:val="24"/>
          <w:szCs w:val="24"/>
        </w:rPr>
        <w:t xml:space="preserve">Sesostris</w:t>
      </w:r>
      <w:r>
        <w:rPr>
          <w:color w:val="000000"/>
          <w:sz w:val="24"/>
          <w:szCs w:val="24"/>
        </w:rPr>
        <w:t xml:space="preserve">, that is, with </w:t>
      </w:r>
      <w:r>
        <w:rPr>
          <w:i/>
          <w:color w:val="000000"/>
          <w:sz w:val="24"/>
          <w:szCs w:val="24"/>
        </w:rPr>
        <w:t xml:space="preserve">Ammon</w:t>
      </w:r>
      <w:r>
        <w:rPr>
          <w:color w:val="000000"/>
          <w:sz w:val="24"/>
          <w:szCs w:val="24"/>
        </w:rPr>
        <w:t xml:space="preserve"> and </w:t>
      </w:r>
      <w:r>
        <w:rPr>
          <w:i/>
          <w:color w:val="000000"/>
          <w:sz w:val="24"/>
          <w:szCs w:val="24"/>
        </w:rPr>
        <w:t xml:space="preserve">Sesac</w:t>
      </w:r>
      <w:r>
        <w:rPr>
          <w:color w:val="000000"/>
          <w:sz w:val="24"/>
          <w:szCs w:val="24"/>
        </w:rPr>
        <w:t xml:space="preserve">; for </w:t>
      </w:r>
      <w:r>
        <w:rPr>
          <w:i/>
          <w:color w:val="000000"/>
          <w:sz w:val="24"/>
          <w:szCs w:val="24"/>
        </w:rPr>
        <w:t xml:space="preserve">Diodorus</w:t>
      </w:r>
      <w:r>
        <w:rPr>
          <w:color w:val="000000"/>
          <w:sz w:val="24"/>
          <w:szCs w:val="24"/>
        </w:rPr>
        <w:t xml:space="preserve"> saith [244] that </w:t>
      </w:r>
      <w:r>
        <w:rPr>
          <w:i/>
          <w:color w:val="000000"/>
          <w:sz w:val="24"/>
          <w:szCs w:val="24"/>
        </w:rPr>
        <w:t xml:space="preserve">Osiris</w:t>
      </w:r>
      <w:r>
        <w:rPr>
          <w:color w:val="000000"/>
          <w:sz w:val="24"/>
          <w:szCs w:val="24"/>
        </w:rPr>
        <w:t xml:space="preserve"> built in </w:t>
      </w:r>
      <w:r>
        <w:rPr>
          <w:i/>
          <w:color w:val="000000"/>
          <w:sz w:val="24"/>
          <w:szCs w:val="24"/>
        </w:rPr>
        <w:t xml:space="preserve">Thebes</w:t>
      </w:r>
      <w:r>
        <w:rPr>
          <w:color w:val="000000"/>
          <w:sz w:val="24"/>
          <w:szCs w:val="24"/>
        </w:rPr>
        <w:t xml:space="preserve"> a magnificent temple to his parents </w:t>
      </w:r>
      <w:r>
        <w:rPr>
          <w:i/>
          <w:color w:val="000000"/>
          <w:sz w:val="24"/>
          <w:szCs w:val="24"/>
        </w:rPr>
        <w:t xml:space="preserve">Jupiter</w:t>
      </w:r>
      <w:r>
        <w:rPr>
          <w:color w:val="000000"/>
          <w:sz w:val="24"/>
          <w:szCs w:val="24"/>
        </w:rPr>
        <w:t xml:space="preserve"> and </w:t>
      </w:r>
      <w:r>
        <w:rPr>
          <w:i/>
          <w:color w:val="000000"/>
          <w:sz w:val="24"/>
          <w:szCs w:val="24"/>
        </w:rPr>
        <w:t xml:space="preserve">Juno</w:t>
      </w:r>
      <w:r>
        <w:rPr>
          <w:color w:val="000000"/>
          <w:sz w:val="24"/>
          <w:szCs w:val="24"/>
        </w:rPr>
        <w:t xml:space="preserve">, and two other temples to </w:t>
      </w:r>
      <w:r>
        <w:rPr>
          <w:i/>
          <w:color w:val="000000"/>
          <w:sz w:val="24"/>
          <w:szCs w:val="24"/>
        </w:rPr>
        <w:t xml:space="preserve">Jupiter</w:t>
      </w:r>
      <w:r>
        <w:rPr>
          <w:color w:val="000000"/>
          <w:sz w:val="24"/>
          <w:szCs w:val="24"/>
        </w:rPr>
        <w:t xml:space="preserve">, a larger to </w:t>
      </w:r>
      <w:r>
        <w:rPr>
          <w:i/>
          <w:color w:val="000000"/>
          <w:sz w:val="24"/>
          <w:szCs w:val="24"/>
        </w:rPr>
        <w:t xml:space="preserve">Jupiter Uranius</w:t>
      </w:r>
      <w:r>
        <w:rPr>
          <w:color w:val="000000"/>
          <w:sz w:val="24"/>
          <w:szCs w:val="24"/>
        </w:rPr>
        <w:t xml:space="preserve">, and a less to his father </w:t>
      </w:r>
      <w:r>
        <w:rPr>
          <w:i/>
          <w:color w:val="000000"/>
          <w:sz w:val="24"/>
          <w:szCs w:val="24"/>
        </w:rPr>
        <w:t xml:space="preserve">Jupiter Ammon</w:t>
      </w:r>
      <w:r>
        <w:rPr>
          <w:color w:val="000000"/>
          <w:sz w:val="24"/>
          <w:szCs w:val="24"/>
        </w:rPr>
        <w:t xml:space="preserve"> who reigned in that city:  and [245] </w:t>
      </w:r>
      <w:r>
        <w:rPr>
          <w:i/>
          <w:color w:val="000000"/>
          <w:sz w:val="24"/>
          <w:szCs w:val="24"/>
        </w:rPr>
        <w:t xml:space="preserve">Thymaetes</w:t>
      </w:r>
      <w:r>
        <w:rPr>
          <w:color w:val="000000"/>
          <w:sz w:val="24"/>
          <w:szCs w:val="24"/>
        </w:rPr>
        <w:t xml:space="preserve"> abovementioned, who was contemporary to </w:t>
      </w:r>
      <w:r>
        <w:rPr>
          <w:i/>
          <w:color w:val="000000"/>
          <w:sz w:val="24"/>
          <w:szCs w:val="24"/>
        </w:rPr>
        <w:t xml:space="preserve">Orpheus</w:t>
      </w:r>
      <w:r>
        <w:rPr>
          <w:color w:val="000000"/>
          <w:sz w:val="24"/>
          <w:szCs w:val="24"/>
        </w:rPr>
        <w:t xml:space="preserve">, wrote expresly that the father of </w:t>
      </w:r>
      <w:r>
        <w:rPr>
          <w:i/>
          <w:color w:val="000000"/>
          <w:sz w:val="24"/>
          <w:szCs w:val="24"/>
        </w:rPr>
        <w:t xml:space="preserve">Bacchus</w:t>
      </w:r>
      <w:r>
        <w:rPr>
          <w:color w:val="000000"/>
          <w:sz w:val="24"/>
          <w:szCs w:val="24"/>
        </w:rPr>
        <w:t xml:space="preserve"> was </w:t>
      </w:r>
      <w:r>
        <w:rPr>
          <w:i/>
          <w:color w:val="000000"/>
          <w:sz w:val="24"/>
          <w:szCs w:val="24"/>
        </w:rPr>
        <w:t xml:space="preserve">Ammon</w:t>
      </w:r>
      <w:r>
        <w:rPr>
          <w:color w:val="000000"/>
          <w:sz w:val="24"/>
          <w:szCs w:val="24"/>
        </w:rPr>
        <w:t xml:space="preserve">, a King Reigning over part of </w:t>
      </w:r>
      <w:r>
        <w:rPr>
          <w:i/>
          <w:color w:val="000000"/>
          <w:sz w:val="24"/>
          <w:szCs w:val="24"/>
        </w:rPr>
        <w:t xml:space="preserve">Libya</w:t>
      </w:r>
      <w:r>
        <w:rPr>
          <w:color w:val="000000"/>
          <w:sz w:val="24"/>
          <w:szCs w:val="24"/>
        </w:rPr>
        <w:t xml:space="preserve">, that is, a King of </w:t>
      </w:r>
      <w:r>
        <w:rPr>
          <w:i/>
          <w:color w:val="000000"/>
          <w:sz w:val="24"/>
          <w:szCs w:val="24"/>
        </w:rPr>
        <w:t xml:space="preserve">Egypt</w:t>
      </w:r>
      <w:r>
        <w:rPr>
          <w:color w:val="000000"/>
          <w:sz w:val="24"/>
          <w:szCs w:val="24"/>
        </w:rPr>
        <w:t xml:space="preserve"> Reigning over all that part of </w:t>
      </w:r>
      <w:r>
        <w:rPr>
          <w:i/>
          <w:color w:val="000000"/>
          <w:sz w:val="24"/>
          <w:szCs w:val="24"/>
        </w:rPr>
        <w:t xml:space="preserve">Libya</w:t>
      </w:r>
      <w:r>
        <w:rPr>
          <w:color w:val="000000"/>
          <w:sz w:val="24"/>
          <w:szCs w:val="24"/>
        </w:rPr>
        <w:t xml:space="preserve">, anciently called </w:t>
      </w:r>
      <w:r>
        <w:rPr>
          <w:i/>
          <w:color w:val="000000"/>
          <w:sz w:val="24"/>
          <w:szCs w:val="24"/>
        </w:rPr>
        <w:t xml:space="preserve">Ammonia</w:t>
      </w:r>
      <w:r>
        <w:rPr>
          <w:color w:val="000000"/>
          <w:sz w:val="24"/>
          <w:szCs w:val="24"/>
        </w:rPr>
        <w:t xml:space="preserve">. </w:t>
      </w:r>
      <w:r>
        <w:rPr>
          <w:i/>
          <w:color w:val="000000"/>
          <w:sz w:val="24"/>
          <w:szCs w:val="24"/>
        </w:rPr>
        <w:t xml:space="preserve">Stephanus</w:t>
      </w:r>
      <w:r>
        <w:rPr>
          <w:color w:val="000000"/>
          <w:sz w:val="24"/>
          <w:szCs w:val="24"/>
        </w:rPr>
        <w:t xml:space="preserve"> [246] saith [Greek:  Pasa he Libye houtos ekaleito apo Ammonos;] </w:t>
      </w:r>
      <w:r>
        <w:rPr>
          <w:i/>
          <w:color w:val="000000"/>
          <w:sz w:val="24"/>
          <w:szCs w:val="24"/>
        </w:rPr>
        <w:t xml:space="preserve">All</w:t>
      </w:r>
      <w:r>
        <w:rPr>
          <w:color w:val="000000"/>
          <w:sz w:val="24"/>
          <w:szCs w:val="24"/>
        </w:rPr>
        <w:t xml:space="preserve"> Libya_ was anciently called </w:t>
      </w:r>
      <w:r>
        <w:rPr>
          <w:i/>
          <w:color w:val="000000"/>
          <w:sz w:val="24"/>
          <w:szCs w:val="24"/>
        </w:rPr>
        <w:t xml:space="preserve">Ammonia</w:t>
      </w:r>
      <w:r>
        <w:rPr>
          <w:color w:val="000000"/>
          <w:sz w:val="24"/>
          <w:szCs w:val="24"/>
        </w:rPr>
        <w:t xml:space="preserve"> from </w:t>
      </w:r>
      <w:r>
        <w:rPr>
          <w:i/>
          <w:color w:val="000000"/>
          <w:sz w:val="24"/>
          <w:szCs w:val="24"/>
        </w:rPr>
        <w:t xml:space="preserve">Ammon</w:t>
      </w:r>
      <w:r>
        <w:rPr>
          <w:color w:val="000000"/>
          <w:sz w:val="24"/>
          <w:szCs w:val="24"/>
        </w:rPr>
        <w:t xml:space="preserve">_:  this is that King of </w:t>
      </w:r>
      <w:r>
        <w:rPr>
          <w:i/>
          <w:color w:val="000000"/>
          <w:sz w:val="24"/>
          <w:szCs w:val="24"/>
        </w:rPr>
        <w:t xml:space="preserve">Egypt</w:t>
      </w:r>
      <w:r>
        <w:rPr>
          <w:color w:val="000000"/>
          <w:sz w:val="24"/>
          <w:szCs w:val="24"/>
        </w:rPr>
        <w:t xml:space="preserve"> from whom </w:t>
      </w:r>
      <w:r>
        <w:rPr>
          <w:i/>
          <w:color w:val="000000"/>
          <w:sz w:val="24"/>
          <w:szCs w:val="24"/>
        </w:rPr>
        <w:t xml:space="preserve">Thebes</w:t>
      </w:r>
      <w:r>
        <w:rPr>
          <w:color w:val="000000"/>
          <w:sz w:val="24"/>
          <w:szCs w:val="24"/>
        </w:rPr>
        <w:t xml:space="preserve"> was called </w:t>
      </w:r>
      <w:r>
        <w:rPr>
          <w:i/>
          <w:color w:val="000000"/>
          <w:sz w:val="24"/>
          <w:szCs w:val="24"/>
        </w:rPr>
        <w:t xml:space="preserve">No-Ammon</w:t>
      </w:r>
      <w:r>
        <w:rPr>
          <w:color w:val="000000"/>
          <w:sz w:val="24"/>
          <w:szCs w:val="24"/>
        </w:rPr>
        <w:t xml:space="preserve">, and </w:t>
      </w:r>
      <w:r>
        <w:rPr>
          <w:i/>
          <w:color w:val="000000"/>
          <w:sz w:val="24"/>
          <w:szCs w:val="24"/>
        </w:rPr>
        <w:t xml:space="preserve">Ammon-no</w:t>
      </w:r>
      <w:r>
        <w:rPr>
          <w:color w:val="000000"/>
          <w:sz w:val="24"/>
          <w:szCs w:val="24"/>
        </w:rPr>
        <w:t xml:space="preserve"> the city of </w:t>
      </w:r>
      <w:r>
        <w:rPr>
          <w:i/>
          <w:color w:val="000000"/>
          <w:sz w:val="24"/>
          <w:szCs w:val="24"/>
        </w:rPr>
        <w:t xml:space="preserve">Ammon</w:t>
      </w:r>
      <w:r>
        <w:rPr>
          <w:color w:val="000000"/>
          <w:sz w:val="24"/>
          <w:szCs w:val="24"/>
        </w:rPr>
        <w:t xml:space="preserve">, and by the </w:t>
      </w:r>
      <w:r>
        <w:rPr>
          <w:i/>
          <w:color w:val="000000"/>
          <w:sz w:val="24"/>
          <w:szCs w:val="24"/>
        </w:rPr>
        <w:t xml:space="preserve">Greeks Diospolis</w:t>
      </w:r>
      <w:r>
        <w:rPr>
          <w:color w:val="000000"/>
          <w:sz w:val="24"/>
          <w:szCs w:val="24"/>
        </w:rPr>
        <w:t xml:space="preserve">, the city of </w:t>
      </w:r>
      <w:r>
        <w:rPr>
          <w:i/>
          <w:color w:val="000000"/>
          <w:sz w:val="24"/>
          <w:szCs w:val="24"/>
        </w:rPr>
        <w:t xml:space="preserve">Jupiter Ammon</w:t>
      </w:r>
      <w:r>
        <w:rPr>
          <w:color w:val="000000"/>
          <w:sz w:val="24"/>
          <w:szCs w:val="24"/>
        </w:rPr>
        <w:t xml:space="preserve">:  </w:t>
      </w:r>
      <w:r>
        <w:rPr>
          <w:i/>
          <w:color w:val="000000"/>
          <w:sz w:val="24"/>
          <w:szCs w:val="24"/>
        </w:rPr>
        <w:t xml:space="preserve">Sesostris</w:t>
      </w:r>
      <w:r>
        <w:rPr>
          <w:color w:val="000000"/>
          <w:sz w:val="24"/>
          <w:szCs w:val="24"/>
        </w:rPr>
        <w:t xml:space="preserve"> built it sumptuously, and called it by his father’s name, and from the same King the [247] River called </w:t>
      </w:r>
      <w:r>
        <w:rPr>
          <w:i/>
          <w:color w:val="000000"/>
          <w:sz w:val="24"/>
          <w:szCs w:val="24"/>
        </w:rPr>
        <w:t xml:space="preserve">Ammon</w:t>
      </w:r>
      <w:r>
        <w:rPr>
          <w:color w:val="000000"/>
          <w:sz w:val="24"/>
          <w:szCs w:val="24"/>
        </w:rPr>
        <w:t xml:space="preserve">, the people called </w:t>
      </w:r>
      <w:r>
        <w:rPr>
          <w:i/>
          <w:color w:val="000000"/>
          <w:sz w:val="24"/>
          <w:szCs w:val="24"/>
        </w:rPr>
        <w:t xml:space="preserve">Ammonii</w:t>
      </w:r>
      <w:r>
        <w:rPr>
          <w:color w:val="000000"/>
          <w:sz w:val="24"/>
          <w:szCs w:val="24"/>
        </w:rPr>
        <w:t xml:space="preserve">, and the [248] promontory </w:t>
      </w:r>
      <w:r>
        <w:rPr>
          <w:i/>
          <w:color w:val="000000"/>
          <w:sz w:val="24"/>
          <w:szCs w:val="24"/>
        </w:rPr>
        <w:t xml:space="preserve">Ammonium</w:t>
      </w:r>
      <w:r>
        <w:rPr>
          <w:color w:val="000000"/>
          <w:sz w:val="24"/>
          <w:szCs w:val="24"/>
        </w:rPr>
        <w:t xml:space="preserve"> in </w:t>
      </w:r>
      <w:r>
        <w:rPr>
          <w:i/>
          <w:color w:val="000000"/>
          <w:sz w:val="24"/>
          <w:szCs w:val="24"/>
        </w:rPr>
        <w:t xml:space="preserve">Arabia faelix</w:t>
      </w:r>
      <w:r>
        <w:rPr>
          <w:color w:val="000000"/>
          <w:sz w:val="24"/>
          <w:szCs w:val="24"/>
        </w:rPr>
        <w:t xml:space="preserve"> had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lower part of </w:t>
      </w:r>
      <w:r>
        <w:rPr>
          <w:i/>
          <w:color w:val="000000"/>
          <w:sz w:val="24"/>
          <w:szCs w:val="24"/>
        </w:rPr>
        <w:t xml:space="preserve">Egypt</w:t>
      </w:r>
      <w:r>
        <w:rPr>
          <w:color w:val="000000"/>
          <w:sz w:val="24"/>
          <w:szCs w:val="24"/>
        </w:rPr>
        <w:t xml:space="preserve"> being yearly overflowed by the </w:t>
      </w:r>
      <w:r>
        <w:rPr>
          <w:i/>
          <w:color w:val="000000"/>
          <w:sz w:val="24"/>
          <w:szCs w:val="24"/>
        </w:rPr>
        <w:t xml:space="preserve">Nile</w:t>
      </w:r>
      <w:r>
        <w:rPr>
          <w:color w:val="000000"/>
          <w:sz w:val="24"/>
          <w:szCs w:val="24"/>
        </w:rPr>
        <w:t xml:space="preserve">, was scarce inhabited before the invention of corn, which made it useful:  and the King, who by this invention first peopled it and Reigned over it, perhaps the King of the city </w:t>
      </w:r>
      <w:r>
        <w:rPr>
          <w:i/>
          <w:color w:val="000000"/>
          <w:sz w:val="24"/>
          <w:szCs w:val="24"/>
        </w:rPr>
        <w:t xml:space="preserve">Mesir</w:t>
      </w:r>
      <w:r>
        <w:rPr>
          <w:color w:val="000000"/>
          <w:sz w:val="24"/>
          <w:szCs w:val="24"/>
        </w:rPr>
        <w:t xml:space="preserve"> where </w:t>
      </w:r>
      <w:r>
        <w:rPr>
          <w:i/>
          <w:color w:val="000000"/>
          <w:sz w:val="24"/>
          <w:szCs w:val="24"/>
        </w:rPr>
        <w:t xml:space="preserve">Memphis</w:t>
      </w:r>
      <w:r>
        <w:rPr>
          <w:color w:val="000000"/>
          <w:sz w:val="24"/>
          <w:szCs w:val="24"/>
        </w:rPr>
        <w:t xml:space="preserve"> was afterwards built, seems to have been worshipped by his subjects after death, in the ox or calf, for this benefaction:  for this city stood in the most convenient place to people the lower </w:t>
      </w:r>
      <w:r>
        <w:rPr>
          <w:i/>
          <w:color w:val="000000"/>
          <w:sz w:val="24"/>
          <w:szCs w:val="24"/>
        </w:rPr>
        <w:t xml:space="preserve">Egypt</w:t>
      </w:r>
      <w:r>
        <w:rPr>
          <w:color w:val="000000"/>
          <w:sz w:val="24"/>
          <w:szCs w:val="24"/>
        </w:rPr>
        <w:t xml:space="preserve">, and from its being composed of two parts seated on each side of the river </w:t>
      </w:r>
      <w:r>
        <w:rPr>
          <w:i/>
          <w:color w:val="000000"/>
          <w:sz w:val="24"/>
          <w:szCs w:val="24"/>
        </w:rPr>
        <w:t xml:space="preserve">Nile</w:t>
      </w:r>
      <w:r>
        <w:rPr>
          <w:color w:val="000000"/>
          <w:sz w:val="24"/>
          <w:szCs w:val="24"/>
        </w:rPr>
        <w:t xml:space="preserve">, might give the name of </w:t>
      </w:r>
      <w:r>
        <w:rPr>
          <w:i/>
          <w:color w:val="000000"/>
          <w:sz w:val="24"/>
          <w:szCs w:val="24"/>
        </w:rPr>
        <w:t xml:space="preserve">Mizraim</w:t>
      </w:r>
      <w:r>
        <w:rPr>
          <w:color w:val="000000"/>
          <w:sz w:val="24"/>
          <w:szCs w:val="24"/>
        </w:rPr>
        <w:t xml:space="preserve"> to its founder and people; unless you had rather refer the word to the double people, those above the </w:t>
      </w:r>
      <w:r>
        <w:rPr>
          <w:i/>
          <w:color w:val="000000"/>
          <w:sz w:val="24"/>
          <w:szCs w:val="24"/>
        </w:rPr>
        <w:t xml:space="preserve">Delta</w:t>
      </w:r>
      <w:r>
        <w:rPr>
          <w:color w:val="000000"/>
          <w:sz w:val="24"/>
          <w:szCs w:val="24"/>
        </w:rPr>
        <w:t xml:space="preserve">, and those within it:  and this I take to be the state of the lower </w:t>
      </w:r>
      <w:r>
        <w:rPr>
          <w:i/>
          <w:color w:val="000000"/>
          <w:sz w:val="24"/>
          <w:szCs w:val="24"/>
        </w:rPr>
        <w:t xml:space="preserve">Egypt</w:t>
      </w:r>
      <w:r>
        <w:rPr>
          <w:color w:val="000000"/>
          <w:sz w:val="24"/>
          <w:szCs w:val="24"/>
        </w:rPr>
        <w:t xml:space="preserve">, ’till the Shepherds or </w:t>
      </w:r>
      <w:r>
        <w:rPr>
          <w:i/>
          <w:color w:val="000000"/>
          <w:sz w:val="24"/>
          <w:szCs w:val="24"/>
        </w:rPr>
        <w:t xml:space="preserve">Phoenicians</w:t>
      </w:r>
      <w:r>
        <w:rPr>
          <w:color w:val="000000"/>
          <w:sz w:val="24"/>
          <w:szCs w:val="24"/>
        </w:rPr>
        <w:t xml:space="preserve"> who fled from </w:t>
      </w:r>
      <w:r>
        <w:rPr>
          <w:i/>
          <w:color w:val="000000"/>
          <w:sz w:val="24"/>
          <w:szCs w:val="24"/>
        </w:rPr>
        <w:t xml:space="preserve">Joshuah</w:t>
      </w:r>
      <w:r>
        <w:rPr>
          <w:color w:val="000000"/>
          <w:sz w:val="24"/>
          <w:szCs w:val="24"/>
        </w:rPr>
        <w:t xml:space="preserve"> conquered it, and being afterwards conquered by the </w:t>
      </w:r>
      <w:r>
        <w:rPr>
          <w:i/>
          <w:color w:val="000000"/>
          <w:sz w:val="24"/>
          <w:szCs w:val="24"/>
        </w:rPr>
        <w:t xml:space="preserve">Ethiopians</w:t>
      </w:r>
      <w:r>
        <w:rPr>
          <w:color w:val="000000"/>
          <w:sz w:val="24"/>
          <w:szCs w:val="24"/>
        </w:rPr>
        <w:t xml:space="preserve">, fled into </w:t>
      </w:r>
      <w:r>
        <w:rPr>
          <w:i/>
          <w:color w:val="000000"/>
          <w:sz w:val="24"/>
          <w:szCs w:val="24"/>
        </w:rPr>
        <w:t xml:space="preserve">Afric</w:t>
      </w:r>
      <w:r>
        <w:rPr>
          <w:color w:val="000000"/>
          <w:sz w:val="24"/>
          <w:szCs w:val="24"/>
        </w:rPr>
        <w:t xml:space="preserve"> and other places:  for there was a tradition that some of them fled into </w:t>
      </w:r>
      <w:r>
        <w:rPr>
          <w:i/>
          <w:color w:val="000000"/>
          <w:sz w:val="24"/>
          <w:szCs w:val="24"/>
        </w:rPr>
        <w:t xml:space="preserve">Afric</w:t>
      </w:r>
      <w:r>
        <w:rPr>
          <w:color w:val="000000"/>
          <w:sz w:val="24"/>
          <w:szCs w:val="24"/>
        </w:rPr>
        <w:t xml:space="preserve">; and St. </w:t>
      </w:r>
      <w:r>
        <w:rPr>
          <w:i/>
          <w:color w:val="000000"/>
          <w:sz w:val="24"/>
          <w:szCs w:val="24"/>
        </w:rPr>
        <w:t xml:space="preserve">Austin</w:t>
      </w:r>
      <w:r>
        <w:rPr>
          <w:color w:val="000000"/>
          <w:sz w:val="24"/>
          <w:szCs w:val="24"/>
        </w:rPr>
        <w:t xml:space="preserve"> [249] confirms this, by telling us that the common people of </w:t>
      </w:r>
      <w:r>
        <w:rPr>
          <w:i/>
          <w:color w:val="000000"/>
          <w:sz w:val="24"/>
          <w:szCs w:val="24"/>
        </w:rPr>
        <w:t xml:space="preserve">Afric</w:t>
      </w:r>
      <w:r>
        <w:rPr>
          <w:color w:val="000000"/>
          <w:sz w:val="24"/>
          <w:szCs w:val="24"/>
        </w:rPr>
        <w:t xml:space="preserve"> being asked who they were, replied </w:t>
      </w:r>
      <w:r>
        <w:rPr>
          <w:i/>
          <w:color w:val="000000"/>
          <w:sz w:val="24"/>
          <w:szCs w:val="24"/>
        </w:rPr>
        <w:t xml:space="preserve">Chanani</w:t>
      </w:r>
      <w:r>
        <w:rPr>
          <w:color w:val="000000"/>
          <w:sz w:val="24"/>
          <w:szCs w:val="24"/>
        </w:rPr>
        <w:t xml:space="preserve">, that is, </w:t>
      </w:r>
      <w:r>
        <w:rPr>
          <w:i/>
          <w:color w:val="000000"/>
          <w:sz w:val="24"/>
          <w:szCs w:val="24"/>
        </w:rPr>
        <w:t xml:space="preserve">Canaanites</w:t>
      </w:r>
      <w:r>
        <w:rPr>
          <w:color w:val="000000"/>
          <w:sz w:val="24"/>
          <w:szCs w:val="24"/>
        </w:rPr>
        <w:t xml:space="preserve">. </w:t>
      </w:r>
      <w:r>
        <w:rPr>
          <w:i/>
          <w:color w:val="000000"/>
          <w:sz w:val="24"/>
          <w:szCs w:val="24"/>
        </w:rPr>
        <w:t xml:space="preserve">Interrogati rustici nostri</w:t>
      </w:r>
      <w:r>
        <w:rPr>
          <w:color w:val="000000"/>
          <w:sz w:val="24"/>
          <w:szCs w:val="24"/>
        </w:rPr>
        <w:t xml:space="preserve">, saith he, </w:t>
      </w:r>
      <w:r>
        <w:rPr>
          <w:i/>
          <w:color w:val="000000"/>
          <w:sz w:val="24"/>
          <w:szCs w:val="24"/>
        </w:rPr>
        <w:t xml:space="preserve">quid sint, Punice respondentes Chanani, corrupta scilicet voce sicut in talibus solet, quid aliud respondent quam Chanaanaei?</w:t>
      </w:r>
      <w:r>
        <w:rPr>
          <w:color w:val="000000"/>
          <w:sz w:val="24"/>
          <w:szCs w:val="24"/>
        </w:rPr>
        <w:t xml:space="preserve"> </w:t>
      </w:r>
      <w:r>
        <w:rPr>
          <w:i/>
          <w:color w:val="000000"/>
          <w:sz w:val="24"/>
          <w:szCs w:val="24"/>
        </w:rPr>
        <w:t xml:space="preserve">Procopius</w:t>
      </w:r>
      <w:r>
        <w:rPr>
          <w:color w:val="000000"/>
          <w:sz w:val="24"/>
          <w:szCs w:val="24"/>
        </w:rPr>
        <w:t xml:space="preserve"> also [250] tells us of two pillars in the west of </w:t>
      </w:r>
      <w:r>
        <w:rPr>
          <w:i/>
          <w:color w:val="000000"/>
          <w:sz w:val="24"/>
          <w:szCs w:val="24"/>
        </w:rPr>
        <w:t xml:space="preserve">Afric</w:t>
      </w:r>
      <w:r>
        <w:rPr>
          <w:color w:val="000000"/>
          <w:sz w:val="24"/>
          <w:szCs w:val="24"/>
        </w:rPr>
        <w:t xml:space="preserve">, with inscriptions signifying that the people were </w:t>
      </w:r>
      <w:r>
        <w:rPr>
          <w:i/>
          <w:color w:val="000000"/>
          <w:sz w:val="24"/>
          <w:szCs w:val="24"/>
        </w:rPr>
        <w:t xml:space="preserve">Canaanites</w:t>
      </w:r>
      <w:r>
        <w:rPr>
          <w:color w:val="000000"/>
          <w:sz w:val="24"/>
          <w:szCs w:val="24"/>
        </w:rPr>
        <w:t xml:space="preserve"> who fled from </w:t>
      </w:r>
      <w:r>
        <w:rPr>
          <w:i/>
          <w:color w:val="000000"/>
          <w:sz w:val="24"/>
          <w:szCs w:val="24"/>
        </w:rPr>
        <w:t xml:space="preserve">Joshuah</w:t>
      </w:r>
      <w:r>
        <w:rPr>
          <w:color w:val="000000"/>
          <w:sz w:val="24"/>
          <w:szCs w:val="24"/>
        </w:rPr>
        <w:t xml:space="preserve">:  and </w:t>
      </w:r>
      <w:r>
        <w:rPr>
          <w:i/>
          <w:color w:val="000000"/>
          <w:sz w:val="24"/>
          <w:szCs w:val="24"/>
        </w:rPr>
        <w:t xml:space="preserve">Eusebius</w:t>
      </w:r>
      <w:r>
        <w:rPr>
          <w:color w:val="000000"/>
          <w:sz w:val="24"/>
          <w:szCs w:val="24"/>
        </w:rPr>
        <w:t xml:space="preserve"> [251] tells us, that these </w:t>
      </w:r>
      <w:r>
        <w:rPr>
          <w:i/>
          <w:color w:val="000000"/>
          <w:sz w:val="24"/>
          <w:szCs w:val="24"/>
        </w:rPr>
        <w:t xml:space="preserve">Canaanites</w:t>
      </w:r>
      <w:r>
        <w:rPr>
          <w:color w:val="000000"/>
          <w:sz w:val="24"/>
          <w:szCs w:val="24"/>
        </w:rPr>
        <w:t xml:space="preserve"> flying from the sons of </w:t>
      </w:r>
      <w:r>
        <w:rPr>
          <w:i/>
          <w:color w:val="000000"/>
          <w:sz w:val="24"/>
          <w:szCs w:val="24"/>
        </w:rPr>
        <w:t xml:space="preserve">Israel</w:t>
      </w:r>
      <w:r>
        <w:rPr>
          <w:color w:val="000000"/>
          <w:sz w:val="24"/>
          <w:szCs w:val="24"/>
        </w:rPr>
        <w:t xml:space="preserve">, built </w:t>
      </w:r>
      <w:r>
        <w:rPr>
          <w:i/>
          <w:color w:val="000000"/>
          <w:sz w:val="24"/>
          <w:szCs w:val="24"/>
        </w:rPr>
        <w:t xml:space="preserve">Tripolis</w:t>
      </w:r>
      <w:r>
        <w:rPr>
          <w:color w:val="000000"/>
          <w:sz w:val="24"/>
          <w:szCs w:val="24"/>
        </w:rPr>
        <w:t xml:space="preserve"> in </w:t>
      </w:r>
      <w:r>
        <w:rPr>
          <w:i/>
          <w:color w:val="000000"/>
          <w:sz w:val="24"/>
          <w:szCs w:val="24"/>
        </w:rPr>
        <w:t xml:space="preserve">Afric</w:t>
      </w:r>
      <w:r>
        <w:rPr>
          <w:color w:val="000000"/>
          <w:sz w:val="24"/>
          <w:szCs w:val="24"/>
        </w:rPr>
        <w:t xml:space="preserve">; and the </w:t>
      </w:r>
      <w:r>
        <w:rPr>
          <w:i/>
          <w:color w:val="000000"/>
          <w:sz w:val="24"/>
          <w:szCs w:val="24"/>
        </w:rPr>
        <w:t xml:space="preserve">Jerusalem Gemara</w:t>
      </w:r>
      <w:r>
        <w:rPr>
          <w:color w:val="000000"/>
          <w:sz w:val="24"/>
          <w:szCs w:val="24"/>
        </w:rPr>
        <w:t xml:space="preserve">, [252] that the </w:t>
      </w:r>
      <w:r>
        <w:rPr>
          <w:i/>
          <w:color w:val="000000"/>
          <w:sz w:val="24"/>
          <w:szCs w:val="24"/>
        </w:rPr>
        <w:t xml:space="preserve">Gergesites</w:t>
      </w:r>
      <w:r>
        <w:rPr>
          <w:color w:val="000000"/>
          <w:sz w:val="24"/>
          <w:szCs w:val="24"/>
        </w:rPr>
        <w:t xml:space="preserve"> fled from </w:t>
      </w:r>
      <w:r>
        <w:rPr>
          <w:i/>
          <w:color w:val="000000"/>
          <w:sz w:val="24"/>
          <w:szCs w:val="24"/>
        </w:rPr>
        <w:t xml:space="preserve">Joshua</w:t>
      </w:r>
      <w:r>
        <w:rPr>
          <w:color w:val="000000"/>
          <w:sz w:val="24"/>
          <w:szCs w:val="24"/>
        </w:rPr>
        <w:t xml:space="preserve">, going into </w:t>
      </w:r>
      <w:r>
        <w:rPr>
          <w:i/>
          <w:color w:val="000000"/>
          <w:sz w:val="24"/>
          <w:szCs w:val="24"/>
        </w:rPr>
        <w:t xml:space="preserve">Afric</w:t>
      </w:r>
      <w:r>
        <w:rPr>
          <w:color w:val="000000"/>
          <w:sz w:val="24"/>
          <w:szCs w:val="24"/>
        </w:rPr>
        <w:t xml:space="preserve">:  and </w:t>
      </w:r>
      <w:r>
        <w:rPr>
          <w:i/>
          <w:color w:val="000000"/>
          <w:sz w:val="24"/>
          <w:szCs w:val="24"/>
        </w:rPr>
        <w:t xml:space="preserve">Procopius</w:t>
      </w:r>
      <w:r>
        <w:rPr>
          <w:color w:val="000000"/>
          <w:sz w:val="24"/>
          <w:szCs w:val="24"/>
        </w:rPr>
        <w:t xml:space="preserve"> relates their flight in this manner. [Greek:  Epei de hemas ho tes historias logos entauth’ egagen. epanankes eipein anothen, hothen te ta Maurousion ethne es Libyen elthe, kai hopos oikesanto.  Epeide Hebraioi ex Aigyptou anechoresan, kai anchi ton Palaistines horion egenonto; Moses men sophos aner, hos autos tes hodou hegesato, thneskei. diadechetai de ten hegemonian Iesous ho tou Naue pais; hos es te ten Palaistinen ton leon touton eisegage; kai areten en toi polemoi kreisso he kata anthropou physin epideixamenos, ten choran esche; kai ta ethne hapanta katastrepsamenos, tas poleis eupetos parestesato, aniketos te pantapasin edoxen einai. tote de he epithalassia chora, ek Sidonos mechri ton Aigyptou horion, Phoinike xympasa onomazeto. basileus de eis to palaion ephestekei; hosper hapasin homologetai, hoi Phoinikon ta archaiotata anegrapsanto. entauth’ okento ethne polyanthropotata, Gergesaioi te kai Iebousaioi, kai alla atta onomata echonta, hois de auta he ton Hebraion historia kalei. houtos ho laos epei amachon ti chrema ton epelyten strategon eidon; ex ethon ton patrion exanastantes, ep’ Aigypton homorou ouses echoresan. entha choron oudena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sphisin hikanon enoikesasthai heurontes, epei en Aigypto polyanthropia ek palaiou en; es Libyen mechri stelon ton Herakleous eschon; entautha te kai es eme tei Phoinikon phonei chromenoi oikentai]. </w:t>
      </w:r>
      <w:r>
        <w:rPr>
          <w:i/>
          <w:color w:val="000000"/>
          <w:sz w:val="24"/>
          <w:szCs w:val="24"/>
        </w:rPr>
        <w:t xml:space="preserve">Quando ad Mauros nos historia deduxit, congruens nos exponere unde orta gens in Africa sedes fixerit.  Quo tempore egressi AEgypto Hebraei jam prope Palestinae fines venerant, mortuus ibi Moses, vir sapiens, dux itineris.  Successor imperii factus Jesus Navae filius intra Palaestinam duxit popularium agmen; &amp; virtute usus supra humanum modum, terram occupavit, gentibusque excisis urbes ditionis suae fecit, &amp; invicti famam tulit.  Maritima ora quae a Sidone ad AEgypti limitem extenditur, nomen habet Phoenices.  Rex unus</w:t>
      </w:r>
      <w:r>
        <w:rPr>
          <w:color w:val="000000"/>
          <w:sz w:val="24"/>
          <w:szCs w:val="24"/>
        </w:rPr>
        <w:t xml:space="preserve"> [Hebraeis]_ imperabat ut omnes qui res Phoenicias scripsere consentiunt.  In eo tractatu numerosae gentes erant, Gergesaei, Jebusaei, quosque aliis nominibus Hebraeorum annales memorant.  Hi homines ut impares se venienti imperatori videre, derelicto patriae solo ad finitimam primum venere AEgyptum, sed ibi capacem tantae multitudinis locum non reperientes, erat enim AEgyptus ab antiquo foecunda populis, in Africam profecti, multis conditis urbibus, omnem eam Herculis columnas usque, obtinuerunt:  ubi ad meam aetatem sermone Phoenicio utentes habitant_.  By the language and extreme poverty of the </w:t>
      </w:r>
      <w:r>
        <w:rPr>
          <w:i/>
          <w:color w:val="000000"/>
          <w:sz w:val="24"/>
          <w:szCs w:val="24"/>
        </w:rPr>
        <w:t xml:space="preserve">Moors</w:t>
      </w:r>
      <w:r>
        <w:rPr>
          <w:color w:val="000000"/>
          <w:sz w:val="24"/>
          <w:szCs w:val="24"/>
        </w:rPr>
        <w:t xml:space="preserve">, described also by </w:t>
      </w:r>
      <w:r>
        <w:rPr>
          <w:i/>
          <w:color w:val="000000"/>
          <w:sz w:val="24"/>
          <w:szCs w:val="24"/>
        </w:rPr>
        <w:t xml:space="preserve">Procopius</w:t>
      </w:r>
      <w:r>
        <w:rPr>
          <w:color w:val="000000"/>
          <w:sz w:val="24"/>
          <w:szCs w:val="24"/>
        </w:rPr>
        <w:t xml:space="preserve"> and by their being unacquainted with merchandise and sea-affairs, you may know that they were </w:t>
      </w:r>
      <w:r>
        <w:rPr>
          <w:i/>
          <w:color w:val="000000"/>
          <w:sz w:val="24"/>
          <w:szCs w:val="24"/>
        </w:rPr>
        <w:t xml:space="preserve">Canaanites</w:t>
      </w:r>
      <w:r>
        <w:rPr>
          <w:color w:val="000000"/>
          <w:sz w:val="24"/>
          <w:szCs w:val="24"/>
        </w:rPr>
        <w:t xml:space="preserve"> originally, and peopled </w:t>
      </w:r>
      <w:r>
        <w:rPr>
          <w:i/>
          <w:color w:val="000000"/>
          <w:sz w:val="24"/>
          <w:szCs w:val="24"/>
        </w:rPr>
        <w:t xml:space="preserve">Afric</w:t>
      </w:r>
      <w:r>
        <w:rPr>
          <w:color w:val="000000"/>
          <w:sz w:val="24"/>
          <w:szCs w:val="24"/>
        </w:rPr>
        <w:t xml:space="preserve"> before the </w:t>
      </w:r>
      <w:r>
        <w:rPr>
          <w:i/>
          <w:color w:val="000000"/>
          <w:sz w:val="24"/>
          <w:szCs w:val="24"/>
        </w:rPr>
        <w:t xml:space="preserve">Tyrian</w:t>
      </w:r>
      <w:r>
        <w:rPr>
          <w:color w:val="000000"/>
          <w:sz w:val="24"/>
          <w:szCs w:val="24"/>
        </w:rPr>
        <w:t xml:space="preserve"> merchants came thither.  These </w:t>
      </w:r>
      <w:r>
        <w:rPr>
          <w:i/>
          <w:color w:val="000000"/>
          <w:sz w:val="24"/>
          <w:szCs w:val="24"/>
        </w:rPr>
        <w:t xml:space="preserve">Canaanites</w:t>
      </w:r>
      <w:r>
        <w:rPr>
          <w:color w:val="000000"/>
          <w:sz w:val="24"/>
          <w:szCs w:val="24"/>
        </w:rPr>
        <w:t xml:space="preserve"> coming from the East, pitched their tents in great numbers in the lower </w:t>
      </w:r>
      <w:r>
        <w:rPr>
          <w:i/>
          <w:color w:val="000000"/>
          <w:sz w:val="24"/>
          <w:szCs w:val="24"/>
        </w:rPr>
        <w:t xml:space="preserve">Egypt</w:t>
      </w:r>
      <w:r>
        <w:rPr>
          <w:color w:val="000000"/>
          <w:sz w:val="24"/>
          <w:szCs w:val="24"/>
        </w:rPr>
        <w:t xml:space="preserve">, in the Reign of </w:t>
      </w:r>
      <w:r>
        <w:rPr>
          <w:i/>
          <w:color w:val="000000"/>
          <w:sz w:val="24"/>
          <w:szCs w:val="24"/>
        </w:rPr>
        <w:t xml:space="preserve">Timaus</w:t>
      </w:r>
      <w:r>
        <w:rPr>
          <w:color w:val="000000"/>
          <w:sz w:val="24"/>
          <w:szCs w:val="24"/>
        </w:rPr>
        <w:t xml:space="preserve">, as [253] </w:t>
      </w:r>
      <w:r>
        <w:rPr>
          <w:i/>
          <w:color w:val="000000"/>
          <w:sz w:val="24"/>
          <w:szCs w:val="24"/>
        </w:rPr>
        <w:t xml:space="preserve">Manetho</w:t>
      </w:r>
      <w:r>
        <w:rPr>
          <w:color w:val="000000"/>
          <w:sz w:val="24"/>
          <w:szCs w:val="24"/>
        </w:rPr>
        <w:t xml:space="preserve"> writes, and easily seized the country, and fortifying </w:t>
      </w:r>
      <w:r>
        <w:rPr>
          <w:i/>
          <w:color w:val="000000"/>
          <w:sz w:val="24"/>
          <w:szCs w:val="24"/>
        </w:rPr>
        <w:t xml:space="preserve">Pelusium</w:t>
      </w:r>
      <w:r>
        <w:rPr>
          <w:color w:val="000000"/>
          <w:sz w:val="24"/>
          <w:szCs w:val="24"/>
        </w:rPr>
        <w:t xml:space="preserve">, then called </w:t>
      </w:r>
      <w:r>
        <w:rPr>
          <w:i/>
          <w:color w:val="000000"/>
          <w:sz w:val="24"/>
          <w:szCs w:val="24"/>
        </w:rPr>
        <w:t xml:space="preserve">Abaris</w:t>
      </w:r>
      <w:r>
        <w:rPr>
          <w:color w:val="000000"/>
          <w:sz w:val="24"/>
          <w:szCs w:val="24"/>
        </w:rPr>
        <w:t xml:space="preserve">, they erected a Kingdom there, and Reigned long under their own Kings, </w:t>
      </w:r>
      <w:r>
        <w:rPr>
          <w:i/>
          <w:color w:val="000000"/>
          <w:sz w:val="24"/>
          <w:szCs w:val="24"/>
        </w:rPr>
        <w:t xml:space="preserve">Salatis</w:t>
      </w:r>
      <w:r>
        <w:rPr>
          <w:color w:val="000000"/>
          <w:sz w:val="24"/>
          <w:szCs w:val="24"/>
        </w:rPr>
        <w:t xml:space="preserve">, </w:t>
      </w:r>
      <w:r>
        <w:rPr>
          <w:i/>
          <w:color w:val="000000"/>
          <w:sz w:val="24"/>
          <w:szCs w:val="24"/>
        </w:rPr>
        <w:t xml:space="preserve">Boeon</w:t>
      </w:r>
      <w:r>
        <w:rPr>
          <w:color w:val="000000"/>
          <w:sz w:val="24"/>
          <w:szCs w:val="24"/>
        </w:rPr>
        <w:t xml:space="preserve">, </w:t>
      </w:r>
      <w:r>
        <w:rPr>
          <w:i/>
          <w:color w:val="000000"/>
          <w:sz w:val="24"/>
          <w:szCs w:val="24"/>
        </w:rPr>
        <w:t xml:space="preserve">Apachnas</w:t>
      </w:r>
      <w:r>
        <w:rPr>
          <w:color w:val="000000"/>
          <w:sz w:val="24"/>
          <w:szCs w:val="24"/>
        </w:rPr>
        <w:t xml:space="preserve">, </w:t>
      </w:r>
      <w:r>
        <w:rPr>
          <w:i/>
          <w:color w:val="000000"/>
          <w:sz w:val="24"/>
          <w:szCs w:val="24"/>
        </w:rPr>
        <w:t xml:space="preserve">Apophis</w:t>
      </w:r>
      <w:r>
        <w:rPr>
          <w:color w:val="000000"/>
          <w:sz w:val="24"/>
          <w:szCs w:val="24"/>
        </w:rPr>
        <w:t xml:space="preserve">, </w:t>
      </w:r>
      <w:r>
        <w:rPr>
          <w:i/>
          <w:color w:val="000000"/>
          <w:sz w:val="24"/>
          <w:szCs w:val="24"/>
        </w:rPr>
        <w:t xml:space="preserve">Janias</w:t>
      </w:r>
      <w:r>
        <w:rPr>
          <w:color w:val="000000"/>
          <w:sz w:val="24"/>
          <w:szCs w:val="24"/>
        </w:rPr>
        <w:t xml:space="preserve">, </w:t>
      </w:r>
      <w:r>
        <w:rPr>
          <w:i/>
          <w:color w:val="000000"/>
          <w:sz w:val="24"/>
          <w:szCs w:val="24"/>
        </w:rPr>
        <w:t xml:space="preserve">Assis</w:t>
      </w:r>
      <w:r>
        <w:rPr>
          <w:color w:val="000000"/>
          <w:sz w:val="24"/>
          <w:szCs w:val="24"/>
        </w:rPr>
        <w:t xml:space="preserve">, and others successively:  and in the mean time the upper part of </w:t>
      </w:r>
      <w:r>
        <w:rPr>
          <w:i/>
          <w:color w:val="000000"/>
          <w:sz w:val="24"/>
          <w:szCs w:val="24"/>
        </w:rPr>
        <w:t xml:space="preserve">Egypt</w:t>
      </w:r>
      <w:r>
        <w:rPr>
          <w:color w:val="000000"/>
          <w:sz w:val="24"/>
          <w:szCs w:val="24"/>
        </w:rPr>
        <w:t xml:space="preserve"> called </w:t>
      </w:r>
      <w:r>
        <w:rPr>
          <w:i/>
          <w:color w:val="000000"/>
          <w:sz w:val="24"/>
          <w:szCs w:val="24"/>
        </w:rPr>
        <w:t xml:space="preserve">Thebais</w:t>
      </w:r>
      <w:r>
        <w:rPr>
          <w:color w:val="000000"/>
          <w:sz w:val="24"/>
          <w:szCs w:val="24"/>
        </w:rPr>
        <w:t xml:space="preserve">, and according to [254] </w:t>
      </w:r>
      <w:r>
        <w:rPr>
          <w:i/>
          <w:color w:val="000000"/>
          <w:sz w:val="24"/>
          <w:szCs w:val="24"/>
        </w:rPr>
        <w:t xml:space="preserve">Herodotus</w:t>
      </w:r>
      <w:r>
        <w:rPr>
          <w:color w:val="000000"/>
          <w:sz w:val="24"/>
          <w:szCs w:val="24"/>
        </w:rPr>
        <w:t xml:space="preserve">, </w:t>
      </w:r>
      <w:r>
        <w:rPr>
          <w:i/>
          <w:color w:val="000000"/>
          <w:sz w:val="24"/>
          <w:szCs w:val="24"/>
        </w:rPr>
        <w:t xml:space="preserve">AEgyptus</w:t>
      </w:r>
      <w:r>
        <w:rPr>
          <w:color w:val="000000"/>
          <w:sz w:val="24"/>
          <w:szCs w:val="24"/>
        </w:rPr>
        <w:t xml:space="preserve">, and in Scripture the land of </w:t>
      </w:r>
      <w:r>
        <w:rPr>
          <w:i/>
          <w:color w:val="000000"/>
          <w:sz w:val="24"/>
          <w:szCs w:val="24"/>
        </w:rPr>
        <w:t xml:space="preserve">Pathros</w:t>
      </w:r>
      <w:r>
        <w:rPr>
          <w:color w:val="000000"/>
          <w:sz w:val="24"/>
          <w:szCs w:val="24"/>
        </w:rPr>
        <w:t xml:space="preserve">, was under other Kings, Reigning perhaps at </w:t>
      </w:r>
      <w:r>
        <w:rPr>
          <w:i/>
          <w:color w:val="000000"/>
          <w:sz w:val="24"/>
          <w:szCs w:val="24"/>
        </w:rPr>
        <w:t xml:space="preserve">Coptos</w:t>
      </w:r>
      <w:r>
        <w:rPr>
          <w:color w:val="000000"/>
          <w:sz w:val="24"/>
          <w:szCs w:val="24"/>
        </w:rPr>
        <w:t xml:space="preserve">, and </w:t>
      </w:r>
      <w:r>
        <w:rPr>
          <w:i/>
          <w:color w:val="000000"/>
          <w:sz w:val="24"/>
          <w:szCs w:val="24"/>
        </w:rPr>
        <w:t xml:space="preserve">Thebes</w:t>
      </w:r>
      <w:r>
        <w:rPr>
          <w:color w:val="000000"/>
          <w:sz w:val="24"/>
          <w:szCs w:val="24"/>
        </w:rPr>
        <w:t xml:space="preserve">, and </w:t>
      </w:r>
      <w:r>
        <w:rPr>
          <w:i/>
          <w:color w:val="000000"/>
          <w:sz w:val="24"/>
          <w:szCs w:val="24"/>
        </w:rPr>
        <w:t xml:space="preserve">This</w:t>
      </w:r>
      <w:r>
        <w:rPr>
          <w:color w:val="000000"/>
          <w:sz w:val="24"/>
          <w:szCs w:val="24"/>
        </w:rPr>
        <w:t xml:space="preserve">, and </w:t>
      </w:r>
      <w:r>
        <w:rPr>
          <w:i/>
          <w:color w:val="000000"/>
          <w:sz w:val="24"/>
          <w:szCs w:val="24"/>
        </w:rPr>
        <w:t xml:space="preserve">Syene</w:t>
      </w:r>
      <w:r>
        <w:rPr>
          <w:color w:val="000000"/>
          <w:sz w:val="24"/>
          <w:szCs w:val="24"/>
        </w:rPr>
        <w:t xml:space="preserve">, and [255] </w:t>
      </w:r>
      <w:r>
        <w:rPr>
          <w:i/>
          <w:color w:val="000000"/>
          <w:sz w:val="24"/>
          <w:szCs w:val="24"/>
        </w:rPr>
        <w:t xml:space="preserve">Pathros</w:t>
      </w:r>
      <w:r>
        <w:rPr>
          <w:color w:val="000000"/>
          <w:sz w:val="24"/>
          <w:szCs w:val="24"/>
        </w:rPr>
        <w:t xml:space="preserve">, and </w:t>
      </w:r>
      <w:r>
        <w:rPr>
          <w:i/>
          <w:color w:val="000000"/>
          <w:sz w:val="24"/>
          <w:szCs w:val="24"/>
        </w:rPr>
        <w:t xml:space="preserve">Elephantis</w:t>
      </w:r>
      <w:r>
        <w:rPr>
          <w:color w:val="000000"/>
          <w:sz w:val="24"/>
          <w:szCs w:val="24"/>
        </w:rPr>
        <w:t xml:space="preserve">, and </w:t>
      </w:r>
      <w:r>
        <w:rPr>
          <w:i/>
          <w:color w:val="000000"/>
          <w:sz w:val="24"/>
          <w:szCs w:val="24"/>
        </w:rPr>
        <w:t xml:space="preserve">Heracleopolis</w:t>
      </w:r>
      <w:r>
        <w:rPr>
          <w:color w:val="000000"/>
          <w:sz w:val="24"/>
          <w:szCs w:val="24"/>
        </w:rPr>
        <w:t xml:space="preserve">, and </w:t>
      </w:r>
      <w:r>
        <w:rPr>
          <w:i/>
          <w:color w:val="000000"/>
          <w:sz w:val="24"/>
          <w:szCs w:val="24"/>
        </w:rPr>
        <w:t xml:space="preserve">Mesir</w:t>
      </w:r>
      <w:r>
        <w:rPr>
          <w:color w:val="000000"/>
          <w:sz w:val="24"/>
          <w:szCs w:val="24"/>
        </w:rPr>
        <w:t xml:space="preserve">, and other great cities, ’till they conquered one another, or were conquered by the </w:t>
      </w:r>
      <w:r>
        <w:rPr>
          <w:i/>
          <w:color w:val="000000"/>
          <w:sz w:val="24"/>
          <w:szCs w:val="24"/>
        </w:rPr>
        <w:t xml:space="preserve">Ethiopians</w:t>
      </w:r>
      <w:r>
        <w:rPr>
          <w:color w:val="000000"/>
          <w:sz w:val="24"/>
          <w:szCs w:val="24"/>
        </w:rPr>
        <w:t xml:space="preserve">:  for cities grew great in those days, by being the seats of Kingdoms:  but at length one of these Kingdoms conquered the rest, and made a lasting war upon the Shepherds, and in the Reign of its King </w:t>
      </w:r>
      <w:r>
        <w:rPr>
          <w:i/>
          <w:color w:val="000000"/>
          <w:sz w:val="24"/>
          <w:szCs w:val="24"/>
        </w:rPr>
        <w:t xml:space="preserve">Misphragmuthosis</w:t>
      </w:r>
      <w:r>
        <w:rPr>
          <w:color w:val="000000"/>
          <w:sz w:val="24"/>
          <w:szCs w:val="24"/>
        </w:rPr>
        <w:t xml:space="preserve">, and his son </w:t>
      </w:r>
      <w:r>
        <w:rPr>
          <w:i/>
          <w:color w:val="000000"/>
          <w:sz w:val="24"/>
          <w:szCs w:val="24"/>
        </w:rPr>
        <w:t xml:space="preserve">Amosis</w:t>
      </w:r>
      <w:r>
        <w:rPr>
          <w:color w:val="000000"/>
          <w:sz w:val="24"/>
          <w:szCs w:val="24"/>
        </w:rPr>
        <w:t xml:space="preserve">, called also </w:t>
      </w:r>
      <w:r>
        <w:rPr>
          <w:i/>
          <w:color w:val="000000"/>
          <w:sz w:val="24"/>
          <w:szCs w:val="24"/>
        </w:rPr>
        <w:t xml:space="preserve">Tethmosis</w:t>
      </w:r>
      <w:r>
        <w:rPr>
          <w:color w:val="000000"/>
          <w:sz w:val="24"/>
          <w:szCs w:val="24"/>
        </w:rPr>
        <w:t xml:space="preserve">, </w:t>
      </w:r>
      <w:r>
        <w:rPr>
          <w:i/>
          <w:color w:val="000000"/>
          <w:sz w:val="24"/>
          <w:szCs w:val="24"/>
        </w:rPr>
        <w:t xml:space="preserve">Tuthmosis</w:t>
      </w:r>
      <w:r>
        <w:rPr>
          <w:color w:val="000000"/>
          <w:sz w:val="24"/>
          <w:szCs w:val="24"/>
        </w:rPr>
        <w:t xml:space="preserve">, and </w:t>
      </w:r>
      <w:r>
        <w:rPr>
          <w:i/>
          <w:color w:val="000000"/>
          <w:sz w:val="24"/>
          <w:szCs w:val="24"/>
        </w:rPr>
        <w:t xml:space="preserve">Thomosis</w:t>
      </w:r>
      <w:r>
        <w:rPr>
          <w:color w:val="000000"/>
          <w:sz w:val="24"/>
          <w:szCs w:val="24"/>
        </w:rPr>
        <w:t xml:space="preserve">, drove them out of </w:t>
      </w:r>
      <w:r>
        <w:rPr>
          <w:i/>
          <w:color w:val="000000"/>
          <w:sz w:val="24"/>
          <w:szCs w:val="24"/>
        </w:rPr>
        <w:t xml:space="preserve">Egypt</w:t>
      </w:r>
      <w:r>
        <w:rPr>
          <w:color w:val="000000"/>
          <w:sz w:val="24"/>
          <w:szCs w:val="24"/>
        </w:rPr>
        <w:t xml:space="preserve">, and made them fly into </w:t>
      </w:r>
      <w:r>
        <w:rPr>
          <w:i/>
          <w:color w:val="000000"/>
          <w:sz w:val="24"/>
          <w:szCs w:val="24"/>
        </w:rPr>
        <w:t xml:space="preserve">Afric</w:t>
      </w:r>
      <w:r>
        <w:rPr>
          <w:color w:val="000000"/>
          <w:sz w:val="24"/>
          <w:szCs w:val="24"/>
        </w:rPr>
        <w:t xml:space="preserve"> and </w:t>
      </w:r>
      <w:r>
        <w:rPr>
          <w:i/>
          <w:color w:val="000000"/>
          <w:sz w:val="24"/>
          <w:szCs w:val="24"/>
        </w:rPr>
        <w:t xml:space="preserve">Syria</w:t>
      </w:r>
      <w:r>
        <w:rPr>
          <w:color w:val="000000"/>
          <w:sz w:val="24"/>
          <w:szCs w:val="24"/>
        </w:rPr>
        <w:t xml:space="preserve">, and other places, and united all </w:t>
      </w:r>
      <w:r>
        <w:rPr>
          <w:i/>
          <w:color w:val="000000"/>
          <w:sz w:val="24"/>
          <w:szCs w:val="24"/>
        </w:rPr>
        <w:t xml:space="preserve">Egypt</w:t>
      </w:r>
      <w:r>
        <w:rPr>
          <w:color w:val="000000"/>
          <w:sz w:val="24"/>
          <w:szCs w:val="24"/>
        </w:rPr>
        <w:t xml:space="preserve"> into one Monarchy; and under their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Kings, </w:t>
      </w:r>
      <w:r>
        <w:rPr>
          <w:i/>
          <w:color w:val="000000"/>
          <w:sz w:val="24"/>
          <w:szCs w:val="24"/>
        </w:rPr>
        <w:t xml:space="preserve">Ammon</w:t>
      </w:r>
      <w:r>
        <w:rPr>
          <w:color w:val="000000"/>
          <w:sz w:val="24"/>
          <w:szCs w:val="24"/>
        </w:rPr>
        <w:t xml:space="preserve"> and </w:t>
      </w:r>
      <w:r>
        <w:rPr>
          <w:i/>
          <w:color w:val="000000"/>
          <w:sz w:val="24"/>
          <w:szCs w:val="24"/>
        </w:rPr>
        <w:t xml:space="preserve">Sesac</w:t>
      </w:r>
      <w:r>
        <w:rPr>
          <w:color w:val="000000"/>
          <w:sz w:val="24"/>
          <w:szCs w:val="24"/>
        </w:rPr>
        <w:t xml:space="preserve">, enlarged it into a great Empire.  This conquering people worshipped not the Kings of the Shepherds whom they conquered and expelled, but [256] abolished their religion of sacrificing men, and after the manner of those ages Deified their own Kings, who founded their new Dominion, beginning the history of their Empire with the Reign and great acts of their Gods and Heroes:  whence their Gods </w:t>
      </w:r>
      <w:r>
        <w:rPr>
          <w:i/>
          <w:color w:val="000000"/>
          <w:sz w:val="24"/>
          <w:szCs w:val="24"/>
        </w:rPr>
        <w:t xml:space="preserve">Ammon</w:t>
      </w:r>
      <w:r>
        <w:rPr>
          <w:color w:val="000000"/>
          <w:sz w:val="24"/>
          <w:szCs w:val="24"/>
        </w:rPr>
        <w:t xml:space="preserve"> and </w:t>
      </w:r>
      <w:r>
        <w:rPr>
          <w:i/>
          <w:color w:val="000000"/>
          <w:sz w:val="24"/>
          <w:szCs w:val="24"/>
        </w:rPr>
        <w:t xml:space="preserve">Rhea</w:t>
      </w:r>
      <w:r>
        <w:rPr>
          <w:color w:val="000000"/>
          <w:sz w:val="24"/>
          <w:szCs w:val="24"/>
        </w:rPr>
        <w:t xml:space="preserve">, or </w:t>
      </w:r>
      <w:r>
        <w:rPr>
          <w:i/>
          <w:color w:val="000000"/>
          <w:sz w:val="24"/>
          <w:szCs w:val="24"/>
        </w:rPr>
        <w:t xml:space="preserve">Uranus</w:t>
      </w:r>
      <w:r>
        <w:rPr>
          <w:color w:val="000000"/>
          <w:sz w:val="24"/>
          <w:szCs w:val="24"/>
        </w:rPr>
        <w:t xml:space="preserve"> and </w:t>
      </w:r>
      <w:r>
        <w:rPr>
          <w:i/>
          <w:color w:val="000000"/>
          <w:sz w:val="24"/>
          <w:szCs w:val="24"/>
        </w:rPr>
        <w:t xml:space="preserve">Titaea</w:t>
      </w:r>
      <w:r>
        <w:rPr>
          <w:color w:val="000000"/>
          <w:sz w:val="24"/>
          <w:szCs w:val="24"/>
        </w:rPr>
        <w:t xml:space="preserve">; </w:t>
      </w:r>
      <w:r>
        <w:rPr>
          <w:i/>
          <w:color w:val="000000"/>
          <w:sz w:val="24"/>
          <w:szCs w:val="24"/>
        </w:rPr>
        <w:t xml:space="preserve">Osiris</w:t>
      </w:r>
      <w:r>
        <w:rPr>
          <w:color w:val="000000"/>
          <w:sz w:val="24"/>
          <w:szCs w:val="24"/>
        </w:rPr>
        <w:t xml:space="preserve"> and </w:t>
      </w:r>
      <w:r>
        <w:rPr>
          <w:i/>
          <w:color w:val="000000"/>
          <w:sz w:val="24"/>
          <w:szCs w:val="24"/>
        </w:rPr>
        <w:t xml:space="preserve">Isis</w:t>
      </w:r>
      <w:r>
        <w:rPr>
          <w:color w:val="000000"/>
          <w:sz w:val="24"/>
          <w:szCs w:val="24"/>
        </w:rPr>
        <w:t xml:space="preserve">; </w:t>
      </w:r>
      <w:r>
        <w:rPr>
          <w:i/>
          <w:color w:val="000000"/>
          <w:sz w:val="24"/>
          <w:szCs w:val="24"/>
        </w:rPr>
        <w:t xml:space="preserve">Orus</w:t>
      </w:r>
      <w:r>
        <w:rPr>
          <w:color w:val="000000"/>
          <w:sz w:val="24"/>
          <w:szCs w:val="24"/>
        </w:rPr>
        <w:t xml:space="preserve"> and </w:t>
      </w:r>
      <w:r>
        <w:rPr>
          <w:i/>
          <w:color w:val="000000"/>
          <w:sz w:val="24"/>
          <w:szCs w:val="24"/>
        </w:rPr>
        <w:t xml:space="preserve">Bubaste</w:t>
      </w:r>
      <w:r>
        <w:rPr>
          <w:color w:val="000000"/>
          <w:sz w:val="24"/>
          <w:szCs w:val="24"/>
        </w:rPr>
        <w:t xml:space="preserve">:  and their Secretary </w:t>
      </w:r>
      <w:r>
        <w:rPr>
          <w:i/>
          <w:color w:val="000000"/>
          <w:sz w:val="24"/>
          <w:szCs w:val="24"/>
        </w:rPr>
        <w:t xml:space="preserve">Thoth</w:t>
      </w:r>
      <w:r>
        <w:rPr>
          <w:color w:val="000000"/>
          <w:sz w:val="24"/>
          <w:szCs w:val="24"/>
        </w:rPr>
        <w:t xml:space="preserve">, and Generals </w:t>
      </w:r>
      <w:r>
        <w:rPr>
          <w:i/>
          <w:color w:val="000000"/>
          <w:sz w:val="24"/>
          <w:szCs w:val="24"/>
        </w:rPr>
        <w:t xml:space="preserve">Hercules</w:t>
      </w:r>
      <w:r>
        <w:rPr>
          <w:color w:val="000000"/>
          <w:sz w:val="24"/>
          <w:szCs w:val="24"/>
        </w:rPr>
        <w:t xml:space="preserve"> and </w:t>
      </w:r>
      <w:r>
        <w:rPr>
          <w:i/>
          <w:color w:val="000000"/>
          <w:sz w:val="24"/>
          <w:szCs w:val="24"/>
        </w:rPr>
        <w:t xml:space="preserve">Pan</w:t>
      </w:r>
      <w:r>
        <w:rPr>
          <w:color w:val="000000"/>
          <w:sz w:val="24"/>
          <w:szCs w:val="24"/>
        </w:rPr>
        <w:t xml:space="preserve">; and Admiral </w:t>
      </w:r>
      <w:r>
        <w:rPr>
          <w:i/>
          <w:color w:val="000000"/>
          <w:sz w:val="24"/>
          <w:szCs w:val="24"/>
        </w:rPr>
        <w:t xml:space="preserve">Japetus</w:t>
      </w:r>
      <w:r>
        <w:rPr>
          <w:color w:val="000000"/>
          <w:sz w:val="24"/>
          <w:szCs w:val="24"/>
        </w:rPr>
        <w:t xml:space="preserve">, </w:t>
      </w:r>
      <w:r>
        <w:rPr>
          <w:i/>
          <w:color w:val="000000"/>
          <w:sz w:val="24"/>
          <w:szCs w:val="24"/>
        </w:rPr>
        <w:t xml:space="preserve">Neptune</w:t>
      </w:r>
      <w:r>
        <w:rPr>
          <w:color w:val="000000"/>
          <w:sz w:val="24"/>
          <w:szCs w:val="24"/>
        </w:rPr>
        <w:t xml:space="preserve">, or </w:t>
      </w:r>
      <w:r>
        <w:rPr>
          <w:i/>
          <w:color w:val="000000"/>
          <w:sz w:val="24"/>
          <w:szCs w:val="24"/>
        </w:rPr>
        <w:t xml:space="preserve">Typhon</w:t>
      </w:r>
      <w:r>
        <w:rPr>
          <w:color w:val="000000"/>
          <w:sz w:val="24"/>
          <w:szCs w:val="24"/>
        </w:rPr>
        <w:t xml:space="preserve">; were all of them </w:t>
      </w:r>
      <w:r>
        <w:rPr>
          <w:i/>
          <w:color w:val="000000"/>
          <w:sz w:val="24"/>
          <w:szCs w:val="24"/>
        </w:rPr>
        <w:t xml:space="preserve">Thebans</w:t>
      </w:r>
      <w:r>
        <w:rPr>
          <w:color w:val="000000"/>
          <w:sz w:val="24"/>
          <w:szCs w:val="24"/>
        </w:rPr>
        <w:t xml:space="preserve">, and flourished after the expulsion of the Shepherds. </w:t>
      </w:r>
      <w:r>
        <w:rPr>
          <w:i/>
          <w:color w:val="000000"/>
          <w:sz w:val="24"/>
          <w:szCs w:val="24"/>
        </w:rPr>
        <w:t xml:space="preserve">Homer</w:t>
      </w:r>
      <w:r>
        <w:rPr>
          <w:color w:val="000000"/>
          <w:sz w:val="24"/>
          <w:szCs w:val="24"/>
        </w:rPr>
        <w:t xml:space="preserve"> places </w:t>
      </w:r>
      <w:r>
        <w:rPr>
          <w:i/>
          <w:color w:val="000000"/>
          <w:sz w:val="24"/>
          <w:szCs w:val="24"/>
        </w:rPr>
        <w:t xml:space="preserve">Thebes</w:t>
      </w:r>
      <w:r>
        <w:rPr>
          <w:color w:val="000000"/>
          <w:sz w:val="24"/>
          <w:szCs w:val="24"/>
        </w:rPr>
        <w:t xml:space="preserve"> in </w:t>
      </w:r>
      <w:r>
        <w:rPr>
          <w:i/>
          <w:color w:val="000000"/>
          <w:sz w:val="24"/>
          <w:szCs w:val="24"/>
        </w:rPr>
        <w:t xml:space="preserve">Ethiopia</w:t>
      </w:r>
      <w:r>
        <w:rPr>
          <w:color w:val="000000"/>
          <w:sz w:val="24"/>
          <w:szCs w:val="24"/>
        </w:rPr>
        <w:t xml:space="preserve">, and the </w:t>
      </w:r>
      <w:r>
        <w:rPr>
          <w:i/>
          <w:color w:val="000000"/>
          <w:sz w:val="24"/>
          <w:szCs w:val="24"/>
        </w:rPr>
        <w:t xml:space="preserve">Ethiopians</w:t>
      </w:r>
      <w:r>
        <w:rPr>
          <w:color w:val="000000"/>
          <w:sz w:val="24"/>
          <w:szCs w:val="24"/>
        </w:rPr>
        <w:t xml:space="preserve"> reported that [257] the </w:t>
      </w:r>
      <w:r>
        <w:rPr>
          <w:i/>
          <w:color w:val="000000"/>
          <w:sz w:val="24"/>
          <w:szCs w:val="24"/>
        </w:rPr>
        <w:t xml:space="preserve">Egyptians</w:t>
      </w:r>
      <w:r>
        <w:rPr>
          <w:color w:val="000000"/>
          <w:sz w:val="24"/>
          <w:szCs w:val="24"/>
        </w:rPr>
        <w:t xml:space="preserve"> were a colony drawn out of them by </w:t>
      </w:r>
      <w:r>
        <w:rPr>
          <w:i/>
          <w:color w:val="000000"/>
          <w:sz w:val="24"/>
          <w:szCs w:val="24"/>
        </w:rPr>
        <w:t xml:space="preserve">Osiris</w:t>
      </w:r>
      <w:r>
        <w:rPr>
          <w:color w:val="000000"/>
          <w:sz w:val="24"/>
          <w:szCs w:val="24"/>
        </w:rPr>
        <w:t xml:space="preserve">, and that thence it came to pass that most of the laws of </w:t>
      </w:r>
      <w:r>
        <w:rPr>
          <w:i/>
          <w:color w:val="000000"/>
          <w:sz w:val="24"/>
          <w:szCs w:val="24"/>
        </w:rPr>
        <w:t xml:space="preserve">Egypt</w:t>
      </w:r>
      <w:r>
        <w:rPr>
          <w:color w:val="000000"/>
          <w:sz w:val="24"/>
          <w:szCs w:val="24"/>
        </w:rPr>
        <w:t xml:space="preserve"> were the same with those of </w:t>
      </w:r>
      <w:r>
        <w:rPr>
          <w:i/>
          <w:color w:val="000000"/>
          <w:sz w:val="24"/>
          <w:szCs w:val="24"/>
        </w:rPr>
        <w:t xml:space="preserve">Ethiopia</w:t>
      </w:r>
      <w:r>
        <w:rPr>
          <w:color w:val="000000"/>
          <w:sz w:val="24"/>
          <w:szCs w:val="24"/>
        </w:rPr>
        <w:t xml:space="preserve">, and that the </w:t>
      </w:r>
      <w:r>
        <w:rPr>
          <w:i/>
          <w:color w:val="000000"/>
          <w:sz w:val="24"/>
          <w:szCs w:val="24"/>
        </w:rPr>
        <w:t xml:space="preserve">Egyptians</w:t>
      </w:r>
      <w:r>
        <w:rPr>
          <w:color w:val="000000"/>
          <w:sz w:val="24"/>
          <w:szCs w:val="24"/>
        </w:rPr>
        <w:t xml:space="preserve"> learnt from the </w:t>
      </w:r>
      <w:r>
        <w:rPr>
          <w:i/>
          <w:color w:val="000000"/>
          <w:sz w:val="24"/>
          <w:szCs w:val="24"/>
        </w:rPr>
        <w:t xml:space="preserve">Ethiopians</w:t>
      </w:r>
      <w:r>
        <w:rPr>
          <w:color w:val="000000"/>
          <w:sz w:val="24"/>
          <w:szCs w:val="24"/>
        </w:rPr>
        <w:t xml:space="preserve"> the custom of Deifying their Kings.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Joseph</w:t>
      </w:r>
      <w:r>
        <w:rPr>
          <w:color w:val="000000"/>
          <w:sz w:val="24"/>
          <w:szCs w:val="24"/>
        </w:rPr>
        <w:t xml:space="preserve"> entertained his brethren in </w:t>
      </w:r>
      <w:r>
        <w:rPr>
          <w:i/>
          <w:color w:val="000000"/>
          <w:sz w:val="24"/>
          <w:szCs w:val="24"/>
        </w:rPr>
        <w:t xml:space="preserve">Egypt</w:t>
      </w:r>
      <w:r>
        <w:rPr>
          <w:color w:val="000000"/>
          <w:sz w:val="24"/>
          <w:szCs w:val="24"/>
        </w:rPr>
        <w:t xml:space="preserve">, they did eat at a table by themselves, and he did eat at another table by himself; and the </w:t>
      </w:r>
      <w:r>
        <w:rPr>
          <w:i/>
          <w:color w:val="000000"/>
          <w:sz w:val="24"/>
          <w:szCs w:val="24"/>
        </w:rPr>
        <w:t xml:space="preserve">Egyptians</w:t>
      </w:r>
      <w:r>
        <w:rPr>
          <w:color w:val="000000"/>
          <w:sz w:val="24"/>
          <w:szCs w:val="24"/>
        </w:rPr>
        <w:t xml:space="preserve"> who did eat with him were at another table, </w:t>
      </w:r>
      <w:r>
        <w:rPr>
          <w:i/>
          <w:color w:val="000000"/>
          <w:sz w:val="24"/>
          <w:szCs w:val="24"/>
        </w:rPr>
        <w:t xml:space="preserve">because the</w:t>
      </w:r>
      <w:r>
        <w:rPr>
          <w:color w:val="000000"/>
          <w:sz w:val="24"/>
          <w:szCs w:val="24"/>
        </w:rPr>
        <w:t xml:space="preserve"> Egyptians_ might not eat bread with the </w:t>
      </w:r>
      <w:r>
        <w:rPr>
          <w:i/>
          <w:color w:val="000000"/>
          <w:sz w:val="24"/>
          <w:szCs w:val="24"/>
        </w:rPr>
        <w:t xml:space="preserve">Hebrews</w:t>
      </w:r>
      <w:r>
        <w:rPr>
          <w:color w:val="000000"/>
          <w:sz w:val="24"/>
          <w:szCs w:val="24"/>
        </w:rPr>
        <w:t xml:space="preserve">; for that was an abomination to the </w:t>
      </w:r>
      <w:r>
        <w:rPr>
          <w:i/>
          <w:color w:val="000000"/>
          <w:sz w:val="24"/>
          <w:szCs w:val="24"/>
        </w:rPr>
        <w:t xml:space="preserve">Egyptians</w:t>
      </w:r>
      <w:r>
        <w:rPr>
          <w:color w:val="000000"/>
          <w:sz w:val="24"/>
          <w:szCs w:val="24"/>
        </w:rPr>
        <w:t xml:space="preserve">_, </w:t>
      </w:r>
      <w:r>
        <w:rPr>
          <w:i/>
          <w:color w:val="000000"/>
          <w:sz w:val="24"/>
          <w:szCs w:val="24"/>
        </w:rPr>
        <w:t xml:space="preserve">Gen.</w:t>
      </w:r>
      <w:r>
        <w:rPr>
          <w:color w:val="000000"/>
          <w:sz w:val="24"/>
          <w:szCs w:val="24"/>
        </w:rPr>
        <w:t xml:space="preserve"> xliii. 32.  These </w:t>
      </w:r>
      <w:r>
        <w:rPr>
          <w:i/>
          <w:color w:val="000000"/>
          <w:sz w:val="24"/>
          <w:szCs w:val="24"/>
        </w:rPr>
        <w:t xml:space="preserve">Egyptians</w:t>
      </w:r>
      <w:r>
        <w:rPr>
          <w:color w:val="000000"/>
          <w:sz w:val="24"/>
          <w:szCs w:val="24"/>
        </w:rPr>
        <w:t xml:space="preserve"> who did eat with </w:t>
      </w:r>
      <w:r>
        <w:rPr>
          <w:i/>
          <w:color w:val="000000"/>
          <w:sz w:val="24"/>
          <w:szCs w:val="24"/>
        </w:rPr>
        <w:t xml:space="preserve">Joseph</w:t>
      </w:r>
      <w:r>
        <w:rPr>
          <w:color w:val="000000"/>
          <w:sz w:val="24"/>
          <w:szCs w:val="24"/>
        </w:rPr>
        <w:t xml:space="preserve"> were of the Court of </w:t>
      </w:r>
      <w:r>
        <w:rPr>
          <w:i/>
          <w:color w:val="000000"/>
          <w:sz w:val="24"/>
          <w:szCs w:val="24"/>
        </w:rPr>
        <w:t xml:space="preserve">Pharaoh</w:t>
      </w:r>
      <w:r>
        <w:rPr>
          <w:color w:val="000000"/>
          <w:sz w:val="24"/>
          <w:szCs w:val="24"/>
        </w:rPr>
        <w:t xml:space="preserve">; and therefore </w:t>
      </w:r>
      <w:r>
        <w:rPr>
          <w:i/>
          <w:color w:val="000000"/>
          <w:sz w:val="24"/>
          <w:szCs w:val="24"/>
        </w:rPr>
        <w:t xml:space="preserve">Pharaoh</w:t>
      </w:r>
      <w:r>
        <w:rPr>
          <w:color w:val="000000"/>
          <w:sz w:val="24"/>
          <w:szCs w:val="24"/>
        </w:rPr>
        <w:t xml:space="preserve"> and his Court were at this time not Shepherds but genuine </w:t>
      </w:r>
      <w:r>
        <w:rPr>
          <w:i/>
          <w:color w:val="000000"/>
          <w:sz w:val="24"/>
          <w:szCs w:val="24"/>
        </w:rPr>
        <w:t xml:space="preserve">Egyptians</w:t>
      </w:r>
      <w:r>
        <w:rPr>
          <w:color w:val="000000"/>
          <w:sz w:val="24"/>
          <w:szCs w:val="24"/>
        </w:rPr>
        <w:t xml:space="preserve">; and these </w:t>
      </w:r>
      <w:r>
        <w:rPr>
          <w:i/>
          <w:color w:val="000000"/>
          <w:sz w:val="24"/>
          <w:szCs w:val="24"/>
        </w:rPr>
        <w:t xml:space="preserve">Egyptians</w:t>
      </w:r>
      <w:r>
        <w:rPr>
          <w:color w:val="000000"/>
          <w:sz w:val="24"/>
          <w:szCs w:val="24"/>
        </w:rPr>
        <w:t xml:space="preserve"> abominated eating bread with the </w:t>
      </w:r>
      <w:r>
        <w:rPr>
          <w:i/>
          <w:color w:val="000000"/>
          <w:sz w:val="24"/>
          <w:szCs w:val="24"/>
        </w:rPr>
        <w:t xml:space="preserve">Hebrews</w:t>
      </w:r>
      <w:r>
        <w:rPr>
          <w:color w:val="000000"/>
          <w:sz w:val="24"/>
          <w:szCs w:val="24"/>
        </w:rPr>
        <w:t xml:space="preserve">, at one and the same table:  and of these </w:t>
      </w:r>
      <w:r>
        <w:rPr>
          <w:i/>
          <w:color w:val="000000"/>
          <w:sz w:val="24"/>
          <w:szCs w:val="24"/>
        </w:rPr>
        <w:t xml:space="preserve">Egyptians</w:t>
      </w:r>
      <w:r>
        <w:rPr>
          <w:color w:val="000000"/>
          <w:sz w:val="24"/>
          <w:szCs w:val="24"/>
        </w:rPr>
        <w:t xml:space="preserve"> and their fellow-subjects, it is said a little after, that </w:t>
      </w:r>
      <w:r>
        <w:rPr>
          <w:i/>
          <w:color w:val="000000"/>
          <w:sz w:val="24"/>
          <w:szCs w:val="24"/>
        </w:rPr>
        <w:t xml:space="preserve">every Shepherd is an abomination to the</w:t>
      </w:r>
      <w:r>
        <w:rPr>
          <w:color w:val="000000"/>
          <w:sz w:val="24"/>
          <w:szCs w:val="24"/>
        </w:rPr>
        <w:t xml:space="preserve"> Egyptians__:  </w:t>
      </w:r>
      <w:r>
        <w:rPr>
          <w:i/>
          <w:color w:val="000000"/>
          <w:sz w:val="24"/>
          <w:szCs w:val="24"/>
        </w:rPr>
        <w:t xml:space="preserve">Egypt</w:t>
      </w:r>
      <w:r>
        <w:rPr>
          <w:color w:val="000000"/>
          <w:sz w:val="24"/>
          <w:szCs w:val="24"/>
        </w:rPr>
        <w:t xml:space="preserve"> at this time was therefore under the government of the genuine </w:t>
      </w:r>
      <w:r>
        <w:rPr>
          <w:i/>
          <w:color w:val="000000"/>
          <w:sz w:val="24"/>
          <w:szCs w:val="24"/>
        </w:rPr>
        <w:t xml:space="preserve">Egyptians</w:t>
      </w:r>
      <w:r>
        <w:rPr>
          <w:color w:val="000000"/>
          <w:sz w:val="24"/>
          <w:szCs w:val="24"/>
        </w:rPr>
        <w:t xml:space="preserve">, and not under that of the Shepherds.</w:t>
      </w:r>
    </w:p>
    <w:p>
      <w:pPr>
        <w:widowControl w:val="on"/>
        <w:pBdr/>
        <w:spacing w:before="240" w:after="240" w:line="240" w:lineRule="auto"/>
        <w:ind w:left="0" w:right="0"/>
        <w:jc w:val="left"/>
      </w:pPr>
      <w:r>
        <w:rPr>
          <w:color w:val="000000"/>
          <w:sz w:val="24"/>
          <w:szCs w:val="24"/>
        </w:rPr>
        <w:t xml:space="preserve">After the descent of </w:t>
      </w:r>
      <w:r>
        <w:rPr>
          <w:i/>
          <w:color w:val="000000"/>
          <w:sz w:val="24"/>
          <w:szCs w:val="24"/>
        </w:rPr>
        <w:t xml:space="preserve">Jacob</w:t>
      </w:r>
      <w:r>
        <w:rPr>
          <w:color w:val="000000"/>
          <w:sz w:val="24"/>
          <w:szCs w:val="24"/>
        </w:rPr>
        <w:t xml:space="preserve"> and his sons into </w:t>
      </w:r>
      <w:r>
        <w:rPr>
          <w:i/>
          <w:color w:val="000000"/>
          <w:sz w:val="24"/>
          <w:szCs w:val="24"/>
        </w:rPr>
        <w:t xml:space="preserve">Egypt</w:t>
      </w:r>
      <w:r>
        <w:rPr>
          <w:color w:val="000000"/>
          <w:sz w:val="24"/>
          <w:szCs w:val="24"/>
        </w:rPr>
        <w:t xml:space="preserve">, </w:t>
      </w:r>
      <w:r>
        <w:rPr>
          <w:i/>
          <w:color w:val="000000"/>
          <w:sz w:val="24"/>
          <w:szCs w:val="24"/>
        </w:rPr>
        <w:t xml:space="preserve">Joseph</w:t>
      </w:r>
      <w:r>
        <w:rPr>
          <w:color w:val="000000"/>
          <w:sz w:val="24"/>
          <w:szCs w:val="24"/>
        </w:rPr>
        <w:t xml:space="preserve"> lived 70 years, and so long continued in favour with the Kings of </w:t>
      </w:r>
      <w:r>
        <w:rPr>
          <w:i/>
          <w:color w:val="000000"/>
          <w:sz w:val="24"/>
          <w:szCs w:val="24"/>
        </w:rPr>
        <w:t xml:space="preserve">Egypt</w:t>
      </w:r>
      <w:r>
        <w:rPr>
          <w:color w:val="000000"/>
          <w:sz w:val="24"/>
          <w:szCs w:val="24"/>
        </w:rPr>
        <w:t xml:space="preserve">:  and 64 years after his death </w:t>
      </w:r>
      <w:r>
        <w:rPr>
          <w:i/>
          <w:color w:val="000000"/>
          <w:sz w:val="24"/>
          <w:szCs w:val="24"/>
        </w:rPr>
        <w:t xml:space="preserve">Moses</w:t>
      </w:r>
      <w:r>
        <w:rPr>
          <w:color w:val="000000"/>
          <w:sz w:val="24"/>
          <w:szCs w:val="24"/>
        </w:rPr>
        <w:t xml:space="preserve"> was born:  and between the death of </w:t>
      </w:r>
      <w:r>
        <w:rPr>
          <w:i/>
          <w:color w:val="000000"/>
          <w:sz w:val="24"/>
          <w:szCs w:val="24"/>
        </w:rPr>
        <w:t xml:space="preserve">Joseph</w:t>
      </w:r>
      <w:r>
        <w:rPr>
          <w:color w:val="000000"/>
          <w:sz w:val="24"/>
          <w:szCs w:val="24"/>
        </w:rPr>
        <w:t xml:space="preserve"> and the birth of </w:t>
      </w:r>
      <w:r>
        <w:rPr>
          <w:i/>
          <w:color w:val="000000"/>
          <w:sz w:val="24"/>
          <w:szCs w:val="24"/>
        </w:rPr>
        <w:t xml:space="preserve">Moses</w:t>
      </w:r>
      <w:r>
        <w:rPr>
          <w:color w:val="000000"/>
          <w:sz w:val="24"/>
          <w:szCs w:val="24"/>
        </w:rPr>
        <w:t xml:space="preserve">, </w:t>
      </w:r>
      <w:r>
        <w:rPr>
          <w:i/>
          <w:color w:val="000000"/>
          <w:sz w:val="24"/>
          <w:szCs w:val="24"/>
        </w:rPr>
        <w:t xml:space="preserve">there arose up a new King over</w:t>
      </w:r>
      <w:r>
        <w:rPr>
          <w:color w:val="000000"/>
          <w:sz w:val="24"/>
          <w:szCs w:val="24"/>
        </w:rPr>
        <w:t xml:space="preserve"> Egypt_, which knew not </w:t>
      </w:r>
      <w:r>
        <w:rPr>
          <w:i/>
          <w:color w:val="000000"/>
          <w:sz w:val="24"/>
          <w:szCs w:val="24"/>
        </w:rPr>
        <w:t xml:space="preserve">Joseph</w:t>
      </w:r>
      <w:r>
        <w:rPr>
          <w:color w:val="000000"/>
          <w:sz w:val="24"/>
          <w:szCs w:val="24"/>
        </w:rPr>
        <w:t xml:space="preserve">_, </w:t>
      </w:r>
      <w:r>
        <w:rPr>
          <w:i/>
          <w:color w:val="000000"/>
          <w:sz w:val="24"/>
          <w:szCs w:val="24"/>
        </w:rPr>
        <w:t xml:space="preserve">Exod.</w:t>
      </w:r>
      <w:r>
        <w:rPr>
          <w:color w:val="000000"/>
          <w:sz w:val="24"/>
          <w:szCs w:val="24"/>
        </w:rPr>
        <w:t xml:space="preserve"> i. 8.  But this King of </w:t>
      </w:r>
      <w:r>
        <w:rPr>
          <w:i/>
          <w:color w:val="000000"/>
          <w:sz w:val="24"/>
          <w:szCs w:val="24"/>
        </w:rPr>
        <w:t xml:space="preserve">Egypt</w:t>
      </w:r>
      <w:r>
        <w:rPr>
          <w:color w:val="000000"/>
          <w:sz w:val="24"/>
          <w:szCs w:val="24"/>
        </w:rPr>
        <w:t xml:space="preserve"> was not one of the Shepherds; for he is called </w:t>
      </w:r>
      <w:r>
        <w:rPr>
          <w:i/>
          <w:color w:val="000000"/>
          <w:sz w:val="24"/>
          <w:szCs w:val="24"/>
        </w:rPr>
        <w:t xml:space="preserve">Pharaoh</w:t>
      </w:r>
      <w:r>
        <w:rPr>
          <w:color w:val="000000"/>
          <w:sz w:val="24"/>
          <w:szCs w:val="24"/>
        </w:rPr>
        <w:t xml:space="preserve">, </w:t>
      </w:r>
      <w:r>
        <w:rPr>
          <w:i/>
          <w:color w:val="000000"/>
          <w:sz w:val="24"/>
          <w:szCs w:val="24"/>
        </w:rPr>
        <w:t xml:space="preserve">Exod.</w:t>
      </w:r>
      <w:r>
        <w:rPr>
          <w:color w:val="000000"/>
          <w:sz w:val="24"/>
          <w:szCs w:val="24"/>
        </w:rPr>
        <w:t xml:space="preserve"> i. 11, 22:  and </w:t>
      </w:r>
      <w:r>
        <w:rPr>
          <w:i/>
          <w:color w:val="000000"/>
          <w:sz w:val="24"/>
          <w:szCs w:val="24"/>
        </w:rPr>
        <w:t xml:space="preserve">Moses</w:t>
      </w:r>
      <w:r>
        <w:rPr>
          <w:color w:val="000000"/>
          <w:sz w:val="24"/>
          <w:szCs w:val="24"/>
        </w:rPr>
        <w:t xml:space="preserve"> told his successor, that if the people of </w:t>
      </w:r>
      <w:r>
        <w:rPr>
          <w:i/>
          <w:color w:val="000000"/>
          <w:sz w:val="24"/>
          <w:szCs w:val="24"/>
        </w:rPr>
        <w:t xml:space="preserve">Israel</w:t>
      </w:r>
      <w:r>
        <w:rPr>
          <w:color w:val="000000"/>
          <w:sz w:val="24"/>
          <w:szCs w:val="24"/>
        </w:rPr>
        <w:t xml:space="preserve"> should sacrifice in the land of </w:t>
      </w:r>
      <w:r>
        <w:rPr>
          <w:i/>
          <w:color w:val="000000"/>
          <w:sz w:val="24"/>
          <w:szCs w:val="24"/>
        </w:rPr>
        <w:t xml:space="preserve">Egypt</w:t>
      </w:r>
      <w:r>
        <w:rPr>
          <w:color w:val="000000"/>
          <w:sz w:val="24"/>
          <w:szCs w:val="24"/>
        </w:rPr>
        <w:t xml:space="preserve">, </w:t>
      </w:r>
      <w:r>
        <w:rPr>
          <w:i/>
          <w:color w:val="000000"/>
          <w:sz w:val="24"/>
          <w:szCs w:val="24"/>
        </w:rPr>
        <w:t xml:space="preserve">they should sacrifice the abomination of the</w:t>
      </w:r>
      <w:r>
        <w:rPr>
          <w:color w:val="000000"/>
          <w:sz w:val="24"/>
          <w:szCs w:val="24"/>
        </w:rPr>
        <w:t xml:space="preserve"> Egyptians_ before their eyes, and the </w:t>
      </w:r>
      <w:r>
        <w:rPr>
          <w:i/>
          <w:color w:val="000000"/>
          <w:sz w:val="24"/>
          <w:szCs w:val="24"/>
        </w:rPr>
        <w:t xml:space="preserve">Egyptians</w:t>
      </w:r>
      <w:r>
        <w:rPr>
          <w:color w:val="000000"/>
          <w:sz w:val="24"/>
          <w:szCs w:val="24"/>
        </w:rPr>
        <w:t xml:space="preserve"> would stone them_, </w:t>
      </w:r>
      <w:r>
        <w:rPr>
          <w:i/>
          <w:color w:val="000000"/>
          <w:sz w:val="24"/>
          <w:szCs w:val="24"/>
        </w:rPr>
        <w:t xml:space="preserve">Exod.</w:t>
      </w:r>
      <w:r>
        <w:rPr>
          <w:color w:val="000000"/>
          <w:sz w:val="24"/>
          <w:szCs w:val="24"/>
        </w:rPr>
        <w:t xml:space="preserve"> viii. 26. that is, they should sacrifice sheep or oxen, contrary to the religion of </w:t>
      </w:r>
      <w:r>
        <w:rPr>
          <w:i/>
          <w:color w:val="000000"/>
          <w:sz w:val="24"/>
          <w:szCs w:val="24"/>
        </w:rPr>
        <w:t xml:space="preserve">Egypt</w:t>
      </w:r>
      <w:r>
        <w:rPr>
          <w:color w:val="000000"/>
          <w:sz w:val="24"/>
          <w:szCs w:val="24"/>
        </w:rPr>
        <w:t xml:space="preserve">.  The Shepherds therefore did not Reign over </w:t>
      </w:r>
      <w:r>
        <w:rPr>
          <w:i/>
          <w:color w:val="000000"/>
          <w:sz w:val="24"/>
          <w:szCs w:val="24"/>
        </w:rPr>
        <w:t xml:space="preserve">Egypt</w:t>
      </w:r>
      <w:r>
        <w:rPr>
          <w:color w:val="000000"/>
          <w:sz w:val="24"/>
          <w:szCs w:val="24"/>
        </w:rPr>
        <w:t xml:space="preserve"> while </w:t>
      </w:r>
      <w:r>
        <w:rPr>
          <w:i/>
          <w:color w:val="000000"/>
          <w:sz w:val="24"/>
          <w:szCs w:val="24"/>
        </w:rPr>
        <w:t xml:space="preserve">Israel</w:t>
      </w:r>
      <w:r>
        <w:rPr>
          <w:color w:val="000000"/>
          <w:sz w:val="24"/>
          <w:szCs w:val="24"/>
        </w:rPr>
        <w:t xml:space="preserve"> was there, but either were driven out of </w:t>
      </w:r>
      <w:r>
        <w:rPr>
          <w:i/>
          <w:color w:val="000000"/>
          <w:sz w:val="24"/>
          <w:szCs w:val="24"/>
        </w:rPr>
        <w:t xml:space="preserve">Egypt</w:t>
      </w:r>
      <w:r>
        <w:rPr>
          <w:color w:val="000000"/>
          <w:sz w:val="24"/>
          <w:szCs w:val="24"/>
        </w:rPr>
        <w:t xml:space="preserve"> before </w:t>
      </w:r>
      <w:r>
        <w:rPr>
          <w:i/>
          <w:color w:val="000000"/>
          <w:sz w:val="24"/>
          <w:szCs w:val="24"/>
        </w:rPr>
        <w:t xml:space="preserve">Israel</w:t>
      </w:r>
      <w:r>
        <w:rPr>
          <w:color w:val="000000"/>
          <w:sz w:val="24"/>
          <w:szCs w:val="24"/>
        </w:rPr>
        <w:t xml:space="preserve"> went down thither, or did not enter into </w:t>
      </w:r>
      <w:r>
        <w:rPr>
          <w:i/>
          <w:color w:val="000000"/>
          <w:sz w:val="24"/>
          <w:szCs w:val="24"/>
        </w:rPr>
        <w:t xml:space="preserve">Egypt</w:t>
      </w:r>
      <w:r>
        <w:rPr>
          <w:color w:val="000000"/>
          <w:sz w:val="24"/>
          <w:szCs w:val="24"/>
        </w:rPr>
        <w:t xml:space="preserve"> ’till after </w:t>
      </w:r>
      <w:r>
        <w:rPr>
          <w:i/>
          <w:color w:val="000000"/>
          <w:sz w:val="24"/>
          <w:szCs w:val="24"/>
        </w:rPr>
        <w:t xml:space="preserve">Moses</w:t>
      </w:r>
      <w:r>
        <w:rPr>
          <w:color w:val="000000"/>
          <w:sz w:val="24"/>
          <w:szCs w:val="24"/>
        </w:rPr>
        <w:t xml:space="preserve"> had brought </w:t>
      </w:r>
      <w:r>
        <w:rPr>
          <w:i/>
          <w:color w:val="000000"/>
          <w:sz w:val="24"/>
          <w:szCs w:val="24"/>
        </w:rPr>
        <w:t xml:space="preserve">Israel</w:t>
      </w:r>
      <w:r>
        <w:rPr>
          <w:color w:val="000000"/>
          <w:sz w:val="24"/>
          <w:szCs w:val="24"/>
        </w:rPr>
        <w:t xml:space="preserve"> from thence:  and the latter must be true, if they were driven out of </w:t>
      </w:r>
      <w:r>
        <w:rPr>
          <w:i/>
          <w:color w:val="000000"/>
          <w:sz w:val="24"/>
          <w:szCs w:val="24"/>
        </w:rPr>
        <w:t xml:space="preserve">Egypt</w:t>
      </w:r>
      <w:r>
        <w:rPr>
          <w:color w:val="000000"/>
          <w:sz w:val="24"/>
          <w:szCs w:val="24"/>
        </w:rPr>
        <w:t xml:space="preserve"> a little before the building of the temple of </w:t>
      </w:r>
      <w:r>
        <w:rPr>
          <w:i/>
          <w:color w:val="000000"/>
          <w:sz w:val="24"/>
          <w:szCs w:val="24"/>
        </w:rPr>
        <w:t xml:space="preserve">Solomon</w:t>
      </w:r>
      <w:r>
        <w:rPr>
          <w:color w:val="000000"/>
          <w:sz w:val="24"/>
          <w:szCs w:val="24"/>
        </w:rPr>
        <w:t xml:space="preserve">, as </w:t>
      </w:r>
      <w:r>
        <w:rPr>
          <w:i/>
          <w:color w:val="000000"/>
          <w:sz w:val="24"/>
          <w:szCs w:val="24"/>
        </w:rPr>
        <w:t xml:space="preserve">Manetho</w:t>
      </w:r>
      <w:r>
        <w:rPr>
          <w:color w:val="000000"/>
          <w:sz w:val="24"/>
          <w:szCs w:val="24"/>
        </w:rPr>
        <w:t xml:space="preserve"> affirms.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Diodorus</w:t>
      </w:r>
      <w:r>
        <w:rPr>
          <w:color w:val="000000"/>
          <w:sz w:val="24"/>
          <w:szCs w:val="24"/>
        </w:rPr>
        <w:t xml:space="preserve"> [258] saith in his 40th book, </w:t>
      </w:r>
      <w:r>
        <w:rPr>
          <w:i/>
          <w:color w:val="000000"/>
          <w:sz w:val="24"/>
          <w:szCs w:val="24"/>
        </w:rPr>
        <w:t xml:space="preserve">that in</w:t>
      </w:r>
      <w:r>
        <w:rPr>
          <w:color w:val="000000"/>
          <w:sz w:val="24"/>
          <w:szCs w:val="24"/>
        </w:rPr>
        <w:t xml:space="preserve"> Egypt_ there were formerly multitudes of strangers of several nations, who used foreign rites and ceremonies in worshipping the Gods, for which they were expelled </w:t>
      </w:r>
      <w:r>
        <w:rPr>
          <w:i/>
          <w:color w:val="000000"/>
          <w:sz w:val="24"/>
          <w:szCs w:val="24"/>
        </w:rPr>
        <w:t xml:space="preserve">Egypt</w:t>
      </w:r>
      <w:r>
        <w:rPr>
          <w:color w:val="000000"/>
          <w:sz w:val="24"/>
          <w:szCs w:val="24"/>
        </w:rPr>
        <w:t xml:space="preserve">; and under </w:t>
      </w:r>
      <w:r>
        <w:rPr>
          <w:i/>
          <w:color w:val="000000"/>
          <w:sz w:val="24"/>
          <w:szCs w:val="24"/>
        </w:rPr>
        <w:t xml:space="preserve">Danaus</w:t>
      </w:r>
      <w:r>
        <w:rPr>
          <w:color w:val="000000"/>
          <w:sz w:val="24"/>
          <w:szCs w:val="24"/>
        </w:rPr>
        <w:t xml:space="preserve">, </w:t>
      </w:r>
      <w:r>
        <w:rPr>
          <w:i/>
          <w:color w:val="000000"/>
          <w:sz w:val="24"/>
          <w:szCs w:val="24"/>
        </w:rPr>
        <w:t xml:space="preserve">Cadmus</w:t>
      </w:r>
      <w:r>
        <w:rPr>
          <w:color w:val="000000"/>
          <w:sz w:val="24"/>
          <w:szCs w:val="24"/>
        </w:rPr>
        <w:t xml:space="preserve">, and other skilful commanders, after great hardships, came into </w:t>
      </w:r>
      <w:r>
        <w:rPr>
          <w:i/>
          <w:color w:val="000000"/>
          <w:sz w:val="24"/>
          <w:szCs w:val="24"/>
        </w:rPr>
        <w:t xml:space="preserve">Greece</w:t>
      </w:r>
      <w:r>
        <w:rPr>
          <w:color w:val="000000"/>
          <w:sz w:val="24"/>
          <w:szCs w:val="24"/>
        </w:rPr>
        <w:t xml:space="preserve">, and other places; but the greatest part of them came into </w:t>
      </w:r>
      <w:r>
        <w:rPr>
          <w:i/>
          <w:color w:val="000000"/>
          <w:sz w:val="24"/>
          <w:szCs w:val="24"/>
        </w:rPr>
        <w:t xml:space="preserve">Judaea</w:t>
      </w:r>
      <w:r>
        <w:rPr>
          <w:color w:val="000000"/>
          <w:sz w:val="24"/>
          <w:szCs w:val="24"/>
        </w:rPr>
        <w:t xml:space="preserve">, not far from </w:t>
      </w:r>
      <w:r>
        <w:rPr>
          <w:i/>
          <w:color w:val="000000"/>
          <w:sz w:val="24"/>
          <w:szCs w:val="24"/>
        </w:rPr>
        <w:t xml:space="preserve">Egypt</w:t>
      </w:r>
      <w:r>
        <w:rPr>
          <w:color w:val="000000"/>
          <w:sz w:val="24"/>
          <w:szCs w:val="24"/>
        </w:rPr>
        <w:t xml:space="preserve">, a country then uninhabited and desert, being conducted thither by one </w:t>
      </w:r>
      <w:r>
        <w:rPr>
          <w:i/>
          <w:color w:val="000000"/>
          <w:sz w:val="24"/>
          <w:szCs w:val="24"/>
        </w:rPr>
        <w:t xml:space="preserve">Moses</w:t>
      </w:r>
      <w:r>
        <w:rPr>
          <w:color w:val="000000"/>
          <w:sz w:val="24"/>
          <w:szCs w:val="24"/>
        </w:rPr>
        <w:t xml:space="preserve">, a wise and valiant man, who after he had possest himself of the country, among other things built </w:t>
      </w:r>
      <w:r>
        <w:rPr>
          <w:i/>
          <w:color w:val="000000"/>
          <w:sz w:val="24"/>
          <w:szCs w:val="24"/>
        </w:rPr>
        <w:t xml:space="preserve">Jerusalem</w:t>
      </w:r>
      <w:r>
        <w:rPr>
          <w:color w:val="000000"/>
          <w:sz w:val="24"/>
          <w:szCs w:val="24"/>
        </w:rPr>
        <w:t xml:space="preserve">, and the Temple._ </w:t>
      </w:r>
      <w:r>
        <w:rPr>
          <w:i/>
          <w:color w:val="000000"/>
          <w:sz w:val="24"/>
          <w:szCs w:val="24"/>
        </w:rPr>
        <w:t xml:space="preserve">Diodorus</w:t>
      </w:r>
      <w:r>
        <w:rPr>
          <w:color w:val="000000"/>
          <w:sz w:val="24"/>
          <w:szCs w:val="24"/>
        </w:rPr>
        <w:t xml:space="preserve"> here mistakes the original of the </w:t>
      </w:r>
      <w:r>
        <w:rPr>
          <w:i/>
          <w:color w:val="000000"/>
          <w:sz w:val="24"/>
          <w:szCs w:val="24"/>
        </w:rPr>
        <w:t xml:space="preserve">Israelites</w:t>
      </w:r>
      <w:r>
        <w:rPr>
          <w:color w:val="000000"/>
          <w:sz w:val="24"/>
          <w:szCs w:val="24"/>
        </w:rPr>
        <w:t xml:space="preserve">, as </w:t>
      </w:r>
      <w:r>
        <w:rPr>
          <w:i/>
          <w:color w:val="000000"/>
          <w:sz w:val="24"/>
          <w:szCs w:val="24"/>
        </w:rPr>
        <w:t xml:space="preserve">Manetho</w:t>
      </w:r>
      <w:r>
        <w:rPr>
          <w:color w:val="000000"/>
          <w:sz w:val="24"/>
          <w:szCs w:val="24"/>
        </w:rPr>
        <w:t xml:space="preserve"> had done before, confounding their flight into the wilderness under the conduct of </w:t>
      </w:r>
      <w:r>
        <w:rPr>
          <w:i/>
          <w:color w:val="000000"/>
          <w:sz w:val="24"/>
          <w:szCs w:val="24"/>
        </w:rPr>
        <w:t xml:space="preserve">Moses</w:t>
      </w:r>
      <w:r>
        <w:rPr>
          <w:color w:val="000000"/>
          <w:sz w:val="24"/>
          <w:szCs w:val="24"/>
        </w:rPr>
        <w:t xml:space="preserve">, with the flight of the Shepherds from </w:t>
      </w:r>
      <w:r>
        <w:rPr>
          <w:i/>
          <w:color w:val="000000"/>
          <w:sz w:val="24"/>
          <w:szCs w:val="24"/>
        </w:rPr>
        <w:t xml:space="preserve">Misphragmuthosis</w:t>
      </w:r>
      <w:r>
        <w:rPr>
          <w:color w:val="000000"/>
          <w:sz w:val="24"/>
          <w:szCs w:val="24"/>
        </w:rPr>
        <w:t xml:space="preserve">, and his son </w:t>
      </w:r>
      <w:r>
        <w:rPr>
          <w:i/>
          <w:color w:val="000000"/>
          <w:sz w:val="24"/>
          <w:szCs w:val="24"/>
        </w:rPr>
        <w:t xml:space="preserve">Amosis</w:t>
      </w:r>
      <w:r>
        <w:rPr>
          <w:color w:val="000000"/>
          <w:sz w:val="24"/>
          <w:szCs w:val="24"/>
        </w:rPr>
        <w:t xml:space="preserve">, into </w:t>
      </w:r>
      <w:r>
        <w:rPr>
          <w:i/>
          <w:color w:val="000000"/>
          <w:sz w:val="24"/>
          <w:szCs w:val="24"/>
        </w:rPr>
        <w:t xml:space="preserve">Phoenicia</w:t>
      </w:r>
      <w:r>
        <w:rPr>
          <w:color w:val="000000"/>
          <w:sz w:val="24"/>
          <w:szCs w:val="24"/>
        </w:rPr>
        <w:t xml:space="preserve"> and </w:t>
      </w:r>
      <w:r>
        <w:rPr>
          <w:i/>
          <w:color w:val="000000"/>
          <w:sz w:val="24"/>
          <w:szCs w:val="24"/>
        </w:rPr>
        <w:t xml:space="preserve">Afric</w:t>
      </w:r>
      <w:r>
        <w:rPr>
          <w:color w:val="000000"/>
          <w:sz w:val="24"/>
          <w:szCs w:val="24"/>
        </w:rPr>
        <w:t xml:space="preserve">; and not knowing that </w:t>
      </w:r>
      <w:r>
        <w:rPr>
          <w:i/>
          <w:color w:val="000000"/>
          <w:sz w:val="24"/>
          <w:szCs w:val="24"/>
        </w:rPr>
        <w:t xml:space="preserve">Judaea</w:t>
      </w:r>
      <w:r>
        <w:rPr>
          <w:color w:val="000000"/>
          <w:sz w:val="24"/>
          <w:szCs w:val="24"/>
        </w:rPr>
        <w:t xml:space="preserve"> was inhabited by </w:t>
      </w:r>
      <w:r>
        <w:rPr>
          <w:i/>
          <w:color w:val="000000"/>
          <w:sz w:val="24"/>
          <w:szCs w:val="24"/>
        </w:rPr>
        <w:t xml:space="preserve">Canaanites</w:t>
      </w:r>
      <w:r>
        <w:rPr>
          <w:color w:val="000000"/>
          <w:sz w:val="24"/>
          <w:szCs w:val="24"/>
        </w:rPr>
        <w:t xml:space="preserve">, before the </w:t>
      </w:r>
      <w:r>
        <w:rPr>
          <w:i/>
          <w:color w:val="000000"/>
          <w:sz w:val="24"/>
          <w:szCs w:val="24"/>
        </w:rPr>
        <w:t xml:space="preserve">Israelites</w:t>
      </w:r>
      <w:r>
        <w:rPr>
          <w:color w:val="000000"/>
          <w:sz w:val="24"/>
          <w:szCs w:val="24"/>
        </w:rPr>
        <w:t xml:space="preserve"> under </w:t>
      </w:r>
      <w:r>
        <w:rPr>
          <w:i/>
          <w:color w:val="000000"/>
          <w:sz w:val="24"/>
          <w:szCs w:val="24"/>
        </w:rPr>
        <w:t xml:space="preserve">Moses</w:t>
      </w:r>
      <w:r>
        <w:rPr>
          <w:color w:val="000000"/>
          <w:sz w:val="24"/>
          <w:szCs w:val="24"/>
        </w:rPr>
        <w:t xml:space="preserve"> came thither:  but however, he lets us know that the Shepherds were expelled </w:t>
      </w:r>
      <w:r>
        <w:rPr>
          <w:i/>
          <w:color w:val="000000"/>
          <w:sz w:val="24"/>
          <w:szCs w:val="24"/>
        </w:rPr>
        <w:t xml:space="preserve">Egypt</w:t>
      </w:r>
      <w:r>
        <w:rPr>
          <w:color w:val="000000"/>
          <w:sz w:val="24"/>
          <w:szCs w:val="24"/>
        </w:rPr>
        <w:t xml:space="preserve"> by </w:t>
      </w:r>
      <w:r>
        <w:rPr>
          <w:i/>
          <w:color w:val="000000"/>
          <w:sz w:val="24"/>
          <w:szCs w:val="24"/>
        </w:rPr>
        <w:t xml:space="preserve">Amosis</w:t>
      </w:r>
      <w:r>
        <w:rPr>
          <w:color w:val="000000"/>
          <w:sz w:val="24"/>
          <w:szCs w:val="24"/>
        </w:rPr>
        <w:t xml:space="preserve">, a little before the building of </w:t>
      </w:r>
      <w:r>
        <w:rPr>
          <w:i/>
          <w:color w:val="000000"/>
          <w:sz w:val="24"/>
          <w:szCs w:val="24"/>
        </w:rPr>
        <w:t xml:space="preserve">Jerusalem</w:t>
      </w:r>
      <w:r>
        <w:rPr>
          <w:color w:val="000000"/>
          <w:sz w:val="24"/>
          <w:szCs w:val="24"/>
        </w:rPr>
        <w:t xml:space="preserve"> and the Temple, and that after several hardships several of them came into </w:t>
      </w:r>
      <w:r>
        <w:rPr>
          <w:i/>
          <w:color w:val="000000"/>
          <w:sz w:val="24"/>
          <w:szCs w:val="24"/>
        </w:rPr>
        <w:t xml:space="preserve">Greece</w:t>
      </w:r>
      <w:r>
        <w:rPr>
          <w:color w:val="000000"/>
          <w:sz w:val="24"/>
          <w:szCs w:val="24"/>
        </w:rPr>
        <w:t xml:space="preserve">, and other places, under the conduct of </w:t>
      </w:r>
      <w:r>
        <w:rPr>
          <w:i/>
          <w:color w:val="000000"/>
          <w:sz w:val="24"/>
          <w:szCs w:val="24"/>
        </w:rPr>
        <w:t xml:space="preserve">Cadmus</w:t>
      </w:r>
      <w:r>
        <w:rPr>
          <w:color w:val="000000"/>
          <w:sz w:val="24"/>
          <w:szCs w:val="24"/>
        </w:rPr>
        <w:t xml:space="preserve">, and other Captains, but the most of them Settled in </w:t>
      </w:r>
      <w:r>
        <w:rPr>
          <w:i/>
          <w:color w:val="000000"/>
          <w:sz w:val="24"/>
          <w:szCs w:val="24"/>
        </w:rPr>
        <w:t xml:space="preserve">Phoenicia</w:t>
      </w:r>
      <w:r>
        <w:rPr>
          <w:color w:val="000000"/>
          <w:sz w:val="24"/>
          <w:szCs w:val="24"/>
        </w:rPr>
        <w:t xml:space="preserve"> next </w:t>
      </w:r>
      <w:r>
        <w:rPr>
          <w:i/>
          <w:color w:val="000000"/>
          <w:sz w:val="24"/>
          <w:szCs w:val="24"/>
        </w:rPr>
        <w:t xml:space="preserve">Egypt</w:t>
      </w:r>
      <w:r>
        <w:rPr>
          <w:color w:val="000000"/>
          <w:sz w:val="24"/>
          <w:szCs w:val="24"/>
        </w:rPr>
        <w:t xml:space="preserve">.  We may reckon therefore that the expulsion of the Shepherds by the Kings of </w:t>
      </w:r>
      <w:r>
        <w:rPr>
          <w:i/>
          <w:color w:val="000000"/>
          <w:sz w:val="24"/>
          <w:szCs w:val="24"/>
        </w:rPr>
        <w:t xml:space="preserve">Thebais</w:t>
      </w:r>
      <w:r>
        <w:rPr>
          <w:color w:val="000000"/>
          <w:sz w:val="24"/>
          <w:szCs w:val="24"/>
        </w:rPr>
        <w:t xml:space="preserve">, was the occasion that the </w:t>
      </w:r>
      <w:r>
        <w:rPr>
          <w:i/>
          <w:color w:val="000000"/>
          <w:sz w:val="24"/>
          <w:szCs w:val="24"/>
        </w:rPr>
        <w:t xml:space="preserve">Philistims</w:t>
      </w:r>
      <w:r>
        <w:rPr>
          <w:color w:val="000000"/>
          <w:sz w:val="24"/>
          <w:szCs w:val="24"/>
        </w:rPr>
        <w:t xml:space="preserve"> were so numerous in the days of </w:t>
      </w:r>
      <w:r>
        <w:rPr>
          <w:i/>
          <w:color w:val="000000"/>
          <w:sz w:val="24"/>
          <w:szCs w:val="24"/>
        </w:rPr>
        <w:t xml:space="preserve">Saul</w:t>
      </w:r>
      <w:r>
        <w:rPr>
          <w:color w:val="000000"/>
          <w:sz w:val="24"/>
          <w:szCs w:val="24"/>
        </w:rPr>
        <w:t xml:space="preserve">; and that so many men came in those times with colonies out of </w:t>
      </w:r>
      <w:r>
        <w:rPr>
          <w:i/>
          <w:color w:val="000000"/>
          <w:sz w:val="24"/>
          <w:szCs w:val="24"/>
        </w:rPr>
        <w:t xml:space="preserve">Egypt</w:t>
      </w:r>
      <w:r>
        <w:rPr>
          <w:color w:val="000000"/>
          <w:sz w:val="24"/>
          <w:szCs w:val="24"/>
        </w:rPr>
        <w:t xml:space="preserve"> and </w:t>
      </w:r>
      <w:r>
        <w:rPr>
          <w:i/>
          <w:color w:val="000000"/>
          <w:sz w:val="24"/>
          <w:szCs w:val="24"/>
        </w:rPr>
        <w:t xml:space="preserve">Phoenicia</w:t>
      </w:r>
      <w:r>
        <w:rPr>
          <w:color w:val="000000"/>
          <w:sz w:val="24"/>
          <w:szCs w:val="24"/>
        </w:rPr>
        <w:t xml:space="preserve"> into </w:t>
      </w:r>
      <w:r>
        <w:rPr>
          <w:i/>
          <w:color w:val="000000"/>
          <w:sz w:val="24"/>
          <w:szCs w:val="24"/>
        </w:rPr>
        <w:t xml:space="preserve">Greece</w:t>
      </w:r>
      <w:r>
        <w:rPr>
          <w:color w:val="000000"/>
          <w:sz w:val="24"/>
          <w:szCs w:val="24"/>
        </w:rPr>
        <w:t xml:space="preserve">; as </w:t>
      </w:r>
      <w:r>
        <w:rPr>
          <w:i/>
          <w:color w:val="000000"/>
          <w:sz w:val="24"/>
          <w:szCs w:val="24"/>
        </w:rPr>
        <w:t xml:space="preserve">Lelex</w:t>
      </w:r>
      <w:r>
        <w:rPr>
          <w:color w:val="000000"/>
          <w:sz w:val="24"/>
          <w:szCs w:val="24"/>
        </w:rPr>
        <w:t xml:space="preserve">, </w:t>
      </w:r>
      <w:r>
        <w:rPr>
          <w:i/>
          <w:color w:val="000000"/>
          <w:sz w:val="24"/>
          <w:szCs w:val="24"/>
        </w:rPr>
        <w:t xml:space="preserve">Inachus</w:t>
      </w:r>
      <w:r>
        <w:rPr>
          <w:color w:val="000000"/>
          <w:sz w:val="24"/>
          <w:szCs w:val="24"/>
        </w:rPr>
        <w:t xml:space="preserve">, </w:t>
      </w:r>
      <w:r>
        <w:rPr>
          <w:i/>
          <w:color w:val="000000"/>
          <w:sz w:val="24"/>
          <w:szCs w:val="24"/>
        </w:rPr>
        <w:t xml:space="preserve">Pelasgus</w:t>
      </w:r>
      <w:r>
        <w:rPr>
          <w:color w:val="000000"/>
          <w:sz w:val="24"/>
          <w:szCs w:val="24"/>
        </w:rPr>
        <w:t xml:space="preserve">, </w:t>
      </w:r>
      <w:r>
        <w:rPr>
          <w:i/>
          <w:color w:val="000000"/>
          <w:sz w:val="24"/>
          <w:szCs w:val="24"/>
        </w:rPr>
        <w:t xml:space="preserve">AEzeus</w:t>
      </w:r>
      <w:r>
        <w:rPr>
          <w:color w:val="000000"/>
          <w:sz w:val="24"/>
          <w:szCs w:val="24"/>
        </w:rPr>
        <w:t xml:space="preserve">, </w:t>
      </w:r>
      <w:r>
        <w:rPr>
          <w:i/>
          <w:color w:val="000000"/>
          <w:sz w:val="24"/>
          <w:szCs w:val="24"/>
        </w:rPr>
        <w:t xml:space="preserve">Cecrops</w:t>
      </w:r>
      <w:r>
        <w:rPr>
          <w:color w:val="000000"/>
          <w:sz w:val="24"/>
          <w:szCs w:val="24"/>
        </w:rPr>
        <w:t xml:space="preserve">, </w:t>
      </w:r>
      <w:r>
        <w:rPr>
          <w:i/>
          <w:color w:val="000000"/>
          <w:sz w:val="24"/>
          <w:szCs w:val="24"/>
        </w:rPr>
        <w:t xml:space="preserve">AEgialeus</w:t>
      </w:r>
      <w:r>
        <w:rPr>
          <w:color w:val="000000"/>
          <w:sz w:val="24"/>
          <w:szCs w:val="24"/>
        </w:rPr>
        <w:t xml:space="preserve">, </w:t>
      </w:r>
      <w:r>
        <w:rPr>
          <w:i/>
          <w:color w:val="000000"/>
          <w:sz w:val="24"/>
          <w:szCs w:val="24"/>
        </w:rPr>
        <w:t xml:space="preserve">Cadmus</w:t>
      </w:r>
      <w:r>
        <w:rPr>
          <w:color w:val="000000"/>
          <w:sz w:val="24"/>
          <w:szCs w:val="24"/>
        </w:rPr>
        <w:t xml:space="preserve">, </w:t>
      </w:r>
      <w:r>
        <w:rPr>
          <w:i/>
          <w:color w:val="000000"/>
          <w:sz w:val="24"/>
          <w:szCs w:val="24"/>
        </w:rPr>
        <w:t xml:space="preserve">Phoenix</w:t>
      </w:r>
      <w:r>
        <w:rPr>
          <w:color w:val="000000"/>
          <w:sz w:val="24"/>
          <w:szCs w:val="24"/>
        </w:rPr>
        <w:t xml:space="preserve">, </w:t>
      </w:r>
      <w:r>
        <w:rPr>
          <w:i/>
          <w:color w:val="000000"/>
          <w:sz w:val="24"/>
          <w:szCs w:val="24"/>
        </w:rPr>
        <w:t xml:space="preserve">Membliarius</w:t>
      </w:r>
      <w:r>
        <w:rPr>
          <w:color w:val="000000"/>
          <w:sz w:val="24"/>
          <w:szCs w:val="24"/>
        </w:rPr>
        <w:t xml:space="preserve">, </w:t>
      </w:r>
      <w:r>
        <w:rPr>
          <w:i/>
          <w:color w:val="000000"/>
          <w:sz w:val="24"/>
          <w:szCs w:val="24"/>
        </w:rPr>
        <w:t xml:space="preserve">Alymnus</w:t>
      </w:r>
      <w:r>
        <w:rPr>
          <w:color w:val="000000"/>
          <w:sz w:val="24"/>
          <w:szCs w:val="24"/>
        </w:rPr>
        <w:t xml:space="preserve">, </w:t>
      </w:r>
      <w:r>
        <w:rPr>
          <w:i/>
          <w:color w:val="000000"/>
          <w:sz w:val="24"/>
          <w:szCs w:val="24"/>
        </w:rPr>
        <w:t xml:space="preserve">Abas</w:t>
      </w:r>
      <w:r>
        <w:rPr>
          <w:color w:val="000000"/>
          <w:sz w:val="24"/>
          <w:szCs w:val="24"/>
        </w:rPr>
        <w:t xml:space="preserve">, </w:t>
      </w:r>
      <w:r>
        <w:rPr>
          <w:i/>
          <w:color w:val="000000"/>
          <w:sz w:val="24"/>
          <w:szCs w:val="24"/>
        </w:rPr>
        <w:t xml:space="preserve">Erechtheus</w:t>
      </w:r>
      <w:r>
        <w:rPr>
          <w:color w:val="000000"/>
          <w:sz w:val="24"/>
          <w:szCs w:val="24"/>
        </w:rPr>
        <w:t xml:space="preserve">, </w:t>
      </w:r>
      <w:r>
        <w:rPr>
          <w:i/>
          <w:color w:val="000000"/>
          <w:sz w:val="24"/>
          <w:szCs w:val="24"/>
        </w:rPr>
        <w:t xml:space="preserve">Peteos</w:t>
      </w:r>
      <w:r>
        <w:rPr>
          <w:color w:val="000000"/>
          <w:sz w:val="24"/>
          <w:szCs w:val="24"/>
        </w:rPr>
        <w:t xml:space="preserve">, </w:t>
      </w:r>
      <w:r>
        <w:rPr>
          <w:i/>
          <w:color w:val="000000"/>
          <w:sz w:val="24"/>
          <w:szCs w:val="24"/>
        </w:rPr>
        <w:t xml:space="preserve">Phorbas</w:t>
      </w:r>
      <w:r>
        <w:rPr>
          <w:color w:val="000000"/>
          <w:sz w:val="24"/>
          <w:szCs w:val="24"/>
        </w:rPr>
        <w:t xml:space="preserve">, in the days of </w:t>
      </w:r>
      <w:r>
        <w:rPr>
          <w:i/>
          <w:color w:val="000000"/>
          <w:sz w:val="24"/>
          <w:szCs w:val="24"/>
        </w:rPr>
        <w:t xml:space="preserve">Eli</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Saul</w:t>
      </w:r>
      <w:r>
        <w:rPr>
          <w:color w:val="000000"/>
          <w:sz w:val="24"/>
          <w:szCs w:val="24"/>
        </w:rPr>
        <w:t xml:space="preserve"> and </w:t>
      </w:r>
      <w:r>
        <w:rPr>
          <w:i/>
          <w:color w:val="000000"/>
          <w:sz w:val="24"/>
          <w:szCs w:val="24"/>
        </w:rPr>
        <w:t xml:space="preserve">David</w:t>
      </w:r>
      <w:r>
        <w:rPr>
          <w:color w:val="000000"/>
          <w:sz w:val="24"/>
          <w:szCs w:val="24"/>
        </w:rPr>
        <w:t xml:space="preserve">:  some of them fled in the days of </w:t>
      </w:r>
      <w:r>
        <w:rPr>
          <w:i/>
          <w:color w:val="000000"/>
          <w:sz w:val="24"/>
          <w:szCs w:val="24"/>
        </w:rPr>
        <w:t xml:space="preserve">Eli</w:t>
      </w:r>
      <w:r>
        <w:rPr>
          <w:color w:val="000000"/>
          <w:sz w:val="24"/>
          <w:szCs w:val="24"/>
        </w:rPr>
        <w:t xml:space="preserve">, from </w:t>
      </w:r>
      <w:r>
        <w:rPr>
          <w:i/>
          <w:color w:val="000000"/>
          <w:sz w:val="24"/>
          <w:szCs w:val="24"/>
        </w:rPr>
        <w:t xml:space="preserve">Misphragmuthosis</w:t>
      </w:r>
      <w:r>
        <w:rPr>
          <w:color w:val="000000"/>
          <w:sz w:val="24"/>
          <w:szCs w:val="24"/>
        </w:rPr>
        <w:t xml:space="preserve">, who conquered part of the lower </w:t>
      </w:r>
      <w:r>
        <w:rPr>
          <w:i/>
          <w:color w:val="000000"/>
          <w:sz w:val="24"/>
          <w:szCs w:val="24"/>
        </w:rPr>
        <w:t xml:space="preserve">Egypt</w:t>
      </w:r>
      <w:r>
        <w:rPr>
          <w:color w:val="000000"/>
          <w:sz w:val="24"/>
          <w:szCs w:val="24"/>
        </w:rPr>
        <w:t xml:space="preserve">; others retired from his Successor </w:t>
      </w:r>
      <w:r>
        <w:rPr>
          <w:i/>
          <w:color w:val="000000"/>
          <w:sz w:val="24"/>
          <w:szCs w:val="24"/>
        </w:rPr>
        <w:t xml:space="preserve">Amosis</w:t>
      </w:r>
      <w:r>
        <w:rPr>
          <w:color w:val="000000"/>
          <w:sz w:val="24"/>
          <w:szCs w:val="24"/>
        </w:rPr>
        <w:t xml:space="preserve"> into </w:t>
      </w:r>
      <w:r>
        <w:rPr>
          <w:i/>
          <w:color w:val="000000"/>
          <w:sz w:val="24"/>
          <w:szCs w:val="24"/>
        </w:rPr>
        <w:t xml:space="preserve">Phoenicia</w:t>
      </w:r>
      <w:r>
        <w:rPr>
          <w:color w:val="000000"/>
          <w:sz w:val="24"/>
          <w:szCs w:val="24"/>
        </w:rPr>
        <w:t xml:space="preserve">, and </w:t>
      </w:r>
      <w:r>
        <w:rPr>
          <w:i/>
          <w:color w:val="000000"/>
          <w:sz w:val="24"/>
          <w:szCs w:val="24"/>
        </w:rPr>
        <w:t xml:space="preserve">Arabia Petraea</w:t>
      </w:r>
      <w:r>
        <w:rPr>
          <w:color w:val="000000"/>
          <w:sz w:val="24"/>
          <w:szCs w:val="24"/>
        </w:rPr>
        <w:t xml:space="preserve">, and there mixed with the old inhabitants; who not long after being conquered by </w:t>
      </w:r>
      <w:r>
        <w:rPr>
          <w:i/>
          <w:color w:val="000000"/>
          <w:sz w:val="24"/>
          <w:szCs w:val="24"/>
        </w:rPr>
        <w:t xml:space="preserve">David</w:t>
      </w:r>
      <w:r>
        <w:rPr>
          <w:color w:val="000000"/>
          <w:sz w:val="24"/>
          <w:szCs w:val="24"/>
        </w:rPr>
        <w:t xml:space="preserve">, fled from him and the </w:t>
      </w:r>
      <w:r>
        <w:rPr>
          <w:i/>
          <w:color w:val="000000"/>
          <w:sz w:val="24"/>
          <w:szCs w:val="24"/>
        </w:rPr>
        <w:t xml:space="preserve">Philistims</w:t>
      </w:r>
      <w:r>
        <w:rPr>
          <w:color w:val="000000"/>
          <w:sz w:val="24"/>
          <w:szCs w:val="24"/>
        </w:rPr>
        <w:t xml:space="preserve"> by sea, under the conduct of </w:t>
      </w:r>
      <w:r>
        <w:rPr>
          <w:i/>
          <w:color w:val="000000"/>
          <w:sz w:val="24"/>
          <w:szCs w:val="24"/>
        </w:rPr>
        <w:t xml:space="preserve">Cadmus</w:t>
      </w:r>
      <w:r>
        <w:rPr>
          <w:color w:val="000000"/>
          <w:sz w:val="24"/>
          <w:szCs w:val="24"/>
        </w:rPr>
        <w:t xml:space="preserve"> and other Captains, into </w:t>
      </w:r>
      <w:r>
        <w:rPr>
          <w:i/>
          <w:color w:val="000000"/>
          <w:sz w:val="24"/>
          <w:szCs w:val="24"/>
        </w:rPr>
        <w:t xml:space="preserve">Asia Minor</w:t>
      </w:r>
      <w:r>
        <w:rPr>
          <w:color w:val="000000"/>
          <w:sz w:val="24"/>
          <w:szCs w:val="24"/>
        </w:rPr>
        <w:t xml:space="preserve">, </w:t>
      </w:r>
      <w:r>
        <w:rPr>
          <w:i/>
          <w:color w:val="000000"/>
          <w:sz w:val="24"/>
          <w:szCs w:val="24"/>
        </w:rPr>
        <w:t xml:space="preserve">Greece</w:t>
      </w:r>
      <w:r>
        <w:rPr>
          <w:color w:val="000000"/>
          <w:sz w:val="24"/>
          <w:szCs w:val="24"/>
        </w:rPr>
        <w:t xml:space="preserve">, and </w:t>
      </w:r>
      <w:r>
        <w:rPr>
          <w:i/>
          <w:color w:val="000000"/>
          <w:sz w:val="24"/>
          <w:szCs w:val="24"/>
        </w:rPr>
        <w:t xml:space="preserve">Libya</w:t>
      </w:r>
      <w:r>
        <w:rPr>
          <w:color w:val="000000"/>
          <w:sz w:val="24"/>
          <w:szCs w:val="24"/>
        </w:rPr>
        <w:t xml:space="preserve">, to seek new seats, and there built towns, erected Kingdoms, and set on foot the worship of the dead:  and some of those who remained in </w:t>
      </w:r>
      <w:r>
        <w:rPr>
          <w:i/>
          <w:color w:val="000000"/>
          <w:sz w:val="24"/>
          <w:szCs w:val="24"/>
        </w:rPr>
        <w:t xml:space="preserve">Judaea</w:t>
      </w:r>
      <w:r>
        <w:rPr>
          <w:color w:val="000000"/>
          <w:sz w:val="24"/>
          <w:szCs w:val="24"/>
        </w:rPr>
        <w:t xml:space="preserve"> might assist </w:t>
      </w:r>
      <w:r>
        <w:rPr>
          <w:i/>
          <w:color w:val="000000"/>
          <w:sz w:val="24"/>
          <w:szCs w:val="24"/>
        </w:rPr>
        <w:t xml:space="preserve">David</w:t>
      </w:r>
      <w:r>
        <w:rPr>
          <w:color w:val="000000"/>
          <w:sz w:val="24"/>
          <w:szCs w:val="24"/>
        </w:rPr>
        <w:t xml:space="preserve"> and </w:t>
      </w:r>
      <w:r>
        <w:rPr>
          <w:i/>
          <w:color w:val="000000"/>
          <w:sz w:val="24"/>
          <w:szCs w:val="24"/>
        </w:rPr>
        <w:t xml:space="preserve">Solomon</w:t>
      </w:r>
      <w:r>
        <w:rPr>
          <w:color w:val="000000"/>
          <w:sz w:val="24"/>
          <w:szCs w:val="24"/>
        </w:rPr>
        <w:t xml:space="preserve">, in building </w:t>
      </w:r>
      <w:r>
        <w:rPr>
          <w:i/>
          <w:color w:val="000000"/>
          <w:sz w:val="24"/>
          <w:szCs w:val="24"/>
        </w:rPr>
        <w:t xml:space="preserve">Jerusalem</w:t>
      </w:r>
      <w:r>
        <w:rPr>
          <w:color w:val="000000"/>
          <w:sz w:val="24"/>
          <w:szCs w:val="24"/>
        </w:rPr>
        <w:t xml:space="preserve"> and the Temple.  Among the foreign rites used by the strangers in </w:t>
      </w:r>
      <w:r>
        <w:rPr>
          <w:i/>
          <w:color w:val="000000"/>
          <w:sz w:val="24"/>
          <w:szCs w:val="24"/>
        </w:rPr>
        <w:t xml:space="preserve">Egypt</w:t>
      </w:r>
      <w:r>
        <w:rPr>
          <w:color w:val="000000"/>
          <w:sz w:val="24"/>
          <w:szCs w:val="24"/>
        </w:rPr>
        <w:t xml:space="preserve">, in worshipping the Gods, was the sacrificing of men; for </w:t>
      </w:r>
      <w:r>
        <w:rPr>
          <w:i/>
          <w:color w:val="000000"/>
          <w:sz w:val="24"/>
          <w:szCs w:val="24"/>
        </w:rPr>
        <w:t xml:space="preserve">Amosis</w:t>
      </w:r>
      <w:r>
        <w:rPr>
          <w:color w:val="000000"/>
          <w:sz w:val="24"/>
          <w:szCs w:val="24"/>
        </w:rPr>
        <w:t xml:space="preserve"> abolished that custom at </w:t>
      </w:r>
      <w:r>
        <w:rPr>
          <w:i/>
          <w:color w:val="000000"/>
          <w:sz w:val="24"/>
          <w:szCs w:val="24"/>
        </w:rPr>
        <w:t xml:space="preserve">Heliopolis</w:t>
      </w:r>
      <w:r>
        <w:rPr>
          <w:color w:val="000000"/>
          <w:sz w:val="24"/>
          <w:szCs w:val="24"/>
        </w:rPr>
        <w:t xml:space="preserve">:  and therefore those strangers were </w:t>
      </w:r>
      <w:r>
        <w:rPr>
          <w:i/>
          <w:color w:val="000000"/>
          <w:sz w:val="24"/>
          <w:szCs w:val="24"/>
        </w:rPr>
        <w:t xml:space="preserve">Canaanites</w:t>
      </w:r>
      <w:r>
        <w:rPr>
          <w:color w:val="000000"/>
          <w:sz w:val="24"/>
          <w:szCs w:val="24"/>
        </w:rPr>
        <w:t xml:space="preserve">, such as fled from </w:t>
      </w:r>
      <w:r>
        <w:rPr>
          <w:i/>
          <w:color w:val="000000"/>
          <w:sz w:val="24"/>
          <w:szCs w:val="24"/>
        </w:rPr>
        <w:t xml:space="preserve">Joshua</w:t>
      </w:r>
      <w:r>
        <w:rPr>
          <w:color w:val="000000"/>
          <w:sz w:val="24"/>
          <w:szCs w:val="24"/>
        </w:rPr>
        <w:t xml:space="preserve">; for the </w:t>
      </w:r>
      <w:r>
        <w:rPr>
          <w:i/>
          <w:color w:val="000000"/>
          <w:sz w:val="24"/>
          <w:szCs w:val="24"/>
        </w:rPr>
        <w:t xml:space="preserve">Canaanites</w:t>
      </w:r>
      <w:r>
        <w:rPr>
          <w:color w:val="000000"/>
          <w:sz w:val="24"/>
          <w:szCs w:val="24"/>
        </w:rPr>
        <w:t xml:space="preserve"> gave their seed, that is, their children, to </w:t>
      </w:r>
      <w:r>
        <w:rPr>
          <w:i/>
          <w:color w:val="000000"/>
          <w:sz w:val="24"/>
          <w:szCs w:val="24"/>
        </w:rPr>
        <w:t xml:space="preserve">Moloch</w:t>
      </w:r>
      <w:r>
        <w:rPr>
          <w:color w:val="000000"/>
          <w:sz w:val="24"/>
          <w:szCs w:val="24"/>
        </w:rPr>
        <w:t xml:space="preserve">, </w:t>
      </w:r>
      <w:r>
        <w:rPr>
          <w:i/>
          <w:color w:val="000000"/>
          <w:sz w:val="24"/>
          <w:szCs w:val="24"/>
        </w:rPr>
        <w:t xml:space="preserve">and burnt their sons and their daughters in the fire to their Gods</w:t>
      </w:r>
      <w:r>
        <w:rPr>
          <w:color w:val="000000"/>
          <w:sz w:val="24"/>
          <w:szCs w:val="24"/>
        </w:rPr>
        <w:t xml:space="preserve">, </w:t>
      </w:r>
      <w:r>
        <w:rPr>
          <w:i/>
          <w:color w:val="000000"/>
          <w:sz w:val="24"/>
          <w:szCs w:val="24"/>
        </w:rPr>
        <w:t xml:space="preserve">Deut.</w:t>
      </w:r>
      <w:r>
        <w:rPr>
          <w:color w:val="000000"/>
          <w:sz w:val="24"/>
          <w:szCs w:val="24"/>
        </w:rPr>
        <w:t xml:space="preserve"> xii. 31. </w:t>
      </w:r>
      <w:r>
        <w:rPr>
          <w:i/>
          <w:color w:val="000000"/>
          <w:sz w:val="24"/>
          <w:szCs w:val="24"/>
        </w:rPr>
        <w:t xml:space="preserve">Manetho</w:t>
      </w:r>
      <w:r>
        <w:rPr>
          <w:color w:val="000000"/>
          <w:sz w:val="24"/>
          <w:szCs w:val="24"/>
        </w:rPr>
        <w:t xml:space="preserve"> calls them </w:t>
      </w:r>
      <w:r>
        <w:rPr>
          <w:i/>
          <w:color w:val="000000"/>
          <w:sz w:val="24"/>
          <w:szCs w:val="24"/>
        </w:rPr>
        <w:t xml:space="preserve">Phoenician</w:t>
      </w:r>
      <w:r>
        <w:rPr>
          <w:color w:val="000000"/>
          <w:sz w:val="24"/>
          <w:szCs w:val="24"/>
        </w:rPr>
        <w:t xml:space="preserv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Amosis</w:t>
      </w:r>
      <w:r>
        <w:rPr>
          <w:color w:val="000000"/>
          <w:sz w:val="24"/>
          <w:szCs w:val="24"/>
        </w:rPr>
        <w:t xml:space="preserve"> had expelled the Shepherds, and extended his dominion over all </w:t>
      </w:r>
      <w:r>
        <w:rPr>
          <w:i/>
          <w:color w:val="000000"/>
          <w:sz w:val="24"/>
          <w:szCs w:val="24"/>
        </w:rPr>
        <w:t xml:space="preserve">Egypt</w:t>
      </w:r>
      <w:r>
        <w:rPr>
          <w:color w:val="000000"/>
          <w:sz w:val="24"/>
          <w:szCs w:val="24"/>
        </w:rPr>
        <w:t xml:space="preserve">, his son and Successor </w:t>
      </w:r>
      <w:r>
        <w:rPr>
          <w:i/>
          <w:color w:val="000000"/>
          <w:sz w:val="24"/>
          <w:szCs w:val="24"/>
        </w:rPr>
        <w:t xml:space="preserve">Ammenemes</w:t>
      </w:r>
      <w:r>
        <w:rPr>
          <w:color w:val="000000"/>
          <w:sz w:val="24"/>
          <w:szCs w:val="24"/>
        </w:rPr>
        <w:t xml:space="preserve"> or </w:t>
      </w:r>
      <w:r>
        <w:rPr>
          <w:i/>
          <w:color w:val="000000"/>
          <w:sz w:val="24"/>
          <w:szCs w:val="24"/>
        </w:rPr>
        <w:t xml:space="preserve">Ammon</w:t>
      </w:r>
      <w:r>
        <w:rPr>
          <w:color w:val="000000"/>
          <w:sz w:val="24"/>
          <w:szCs w:val="24"/>
        </w:rPr>
        <w:t xml:space="preserve">, by much greater conquests laid the foundation of the </w:t>
      </w:r>
      <w:r>
        <w:rPr>
          <w:i/>
          <w:color w:val="000000"/>
          <w:sz w:val="24"/>
          <w:szCs w:val="24"/>
        </w:rPr>
        <w:t xml:space="preserve">Egyptian</w:t>
      </w:r>
      <w:r>
        <w:rPr>
          <w:color w:val="000000"/>
          <w:sz w:val="24"/>
          <w:szCs w:val="24"/>
        </w:rPr>
        <w:t xml:space="preserve"> Empire:  for by the assistance of his young son </w:t>
      </w:r>
      <w:r>
        <w:rPr>
          <w:i/>
          <w:color w:val="000000"/>
          <w:sz w:val="24"/>
          <w:szCs w:val="24"/>
        </w:rPr>
        <w:t xml:space="preserve">Sesostris</w:t>
      </w:r>
      <w:r>
        <w:rPr>
          <w:color w:val="000000"/>
          <w:sz w:val="24"/>
          <w:szCs w:val="24"/>
        </w:rPr>
        <w:t xml:space="preserve">, whom he brought up to hunting and other laborious exercises, he conquered </w:t>
      </w:r>
      <w:r>
        <w:rPr>
          <w:i/>
          <w:color w:val="000000"/>
          <w:sz w:val="24"/>
          <w:szCs w:val="24"/>
        </w:rPr>
        <w:t xml:space="preserve">Arabia</w:t>
      </w:r>
      <w:r>
        <w:rPr>
          <w:color w:val="000000"/>
          <w:sz w:val="24"/>
          <w:szCs w:val="24"/>
        </w:rPr>
        <w:t xml:space="preserve">, </w:t>
      </w:r>
      <w:r>
        <w:rPr>
          <w:i/>
          <w:color w:val="000000"/>
          <w:sz w:val="24"/>
          <w:szCs w:val="24"/>
        </w:rPr>
        <w:t xml:space="preserve">Troglodytica</w:t>
      </w:r>
      <w:r>
        <w:rPr>
          <w:color w:val="000000"/>
          <w:sz w:val="24"/>
          <w:szCs w:val="24"/>
        </w:rPr>
        <w:t xml:space="preserve">, and </w:t>
      </w:r>
      <w:r>
        <w:rPr>
          <w:i/>
          <w:color w:val="000000"/>
          <w:sz w:val="24"/>
          <w:szCs w:val="24"/>
        </w:rPr>
        <w:t xml:space="preserve">Libya</w:t>
      </w:r>
      <w:r>
        <w:rPr>
          <w:color w:val="000000"/>
          <w:sz w:val="24"/>
          <w:szCs w:val="24"/>
        </w:rPr>
        <w:t xml:space="preserve">:  and from him all </w:t>
      </w:r>
      <w:r>
        <w:rPr>
          <w:i/>
          <w:color w:val="000000"/>
          <w:sz w:val="24"/>
          <w:szCs w:val="24"/>
        </w:rPr>
        <w:t xml:space="preserve">Libya</w:t>
      </w:r>
      <w:r>
        <w:rPr>
          <w:color w:val="000000"/>
          <w:sz w:val="24"/>
          <w:szCs w:val="24"/>
        </w:rPr>
        <w:t xml:space="preserve"> was anciently called </w:t>
      </w:r>
      <w:r>
        <w:rPr>
          <w:i/>
          <w:color w:val="000000"/>
          <w:sz w:val="24"/>
          <w:szCs w:val="24"/>
        </w:rPr>
        <w:t xml:space="preserve">Ammonia</w:t>
      </w:r>
      <w:r>
        <w:rPr>
          <w:color w:val="000000"/>
          <w:sz w:val="24"/>
          <w:szCs w:val="24"/>
        </w:rPr>
        <w:t xml:space="preserve">:  and after his death, in the temples erected to him at </w:t>
      </w:r>
      <w:r>
        <w:rPr>
          <w:i/>
          <w:color w:val="000000"/>
          <w:sz w:val="24"/>
          <w:szCs w:val="24"/>
        </w:rPr>
        <w:t xml:space="preserve">Thebes</w:t>
      </w:r>
      <w:r>
        <w:rPr>
          <w:color w:val="000000"/>
          <w:sz w:val="24"/>
          <w:szCs w:val="24"/>
        </w:rPr>
        <w:t xml:space="preserve">, and in </w:t>
      </w:r>
      <w:r>
        <w:rPr>
          <w:i/>
          <w:color w:val="000000"/>
          <w:sz w:val="24"/>
          <w:szCs w:val="24"/>
        </w:rPr>
        <w:t xml:space="preserve">Ammonia</w:t>
      </w:r>
      <w:r>
        <w:rPr>
          <w:color w:val="000000"/>
          <w:sz w:val="24"/>
          <w:szCs w:val="24"/>
        </w:rPr>
        <w:t xml:space="preserve"> and at </w:t>
      </w:r>
      <w:r>
        <w:rPr>
          <w:i/>
          <w:color w:val="000000"/>
          <w:sz w:val="24"/>
          <w:szCs w:val="24"/>
        </w:rPr>
        <w:t xml:space="preserve">Meroe</w:t>
      </w:r>
      <w:r>
        <w:rPr>
          <w:color w:val="000000"/>
          <w:sz w:val="24"/>
          <w:szCs w:val="24"/>
        </w:rPr>
        <w:t xml:space="preserve"> in </w:t>
      </w:r>
      <w:r>
        <w:rPr>
          <w:i/>
          <w:color w:val="000000"/>
          <w:sz w:val="24"/>
          <w:szCs w:val="24"/>
        </w:rPr>
        <w:t xml:space="preserve">Ethiopia</w:t>
      </w:r>
      <w:r>
        <w:rPr>
          <w:color w:val="000000"/>
          <w:sz w:val="24"/>
          <w:szCs w:val="24"/>
        </w:rPr>
        <w:t xml:space="preserve">, they set up Oracles to him, and made the people worship him as the God that acted in them:  and these are the oldest Oracles mentioned in history; the </w:t>
      </w:r>
      <w:r>
        <w:rPr>
          <w:i/>
          <w:color w:val="000000"/>
          <w:sz w:val="24"/>
          <w:szCs w:val="24"/>
        </w:rPr>
        <w:t xml:space="preserve">Greeks</w:t>
      </w:r>
      <w:r>
        <w:rPr>
          <w:color w:val="000000"/>
          <w:sz w:val="24"/>
          <w:szCs w:val="24"/>
        </w:rPr>
        <w:t xml:space="preserve"> therein imitating the </w:t>
      </w:r>
      <w:r>
        <w:rPr>
          <w:i/>
          <w:color w:val="000000"/>
          <w:sz w:val="24"/>
          <w:szCs w:val="24"/>
        </w:rPr>
        <w:t xml:space="preserve">Egyptians</w:t>
      </w:r>
      <w:r>
        <w:rPr>
          <w:color w:val="000000"/>
          <w:sz w:val="24"/>
          <w:szCs w:val="24"/>
        </w:rPr>
        <w:t xml:space="preserve">:  for the [259] Oracle at </w:t>
      </w:r>
      <w:r>
        <w:rPr>
          <w:i/>
          <w:color w:val="000000"/>
          <w:sz w:val="24"/>
          <w:szCs w:val="24"/>
        </w:rPr>
        <w:t xml:space="preserve">Dodona</w:t>
      </w:r>
      <w:r>
        <w:rPr>
          <w:color w:val="000000"/>
          <w:sz w:val="24"/>
          <w:szCs w:val="24"/>
        </w:rPr>
        <w:t xml:space="preserve"> was the oldest in </w:t>
      </w:r>
      <w:r>
        <w:rPr>
          <w:i/>
          <w:color w:val="000000"/>
          <w:sz w:val="24"/>
          <w:szCs w:val="24"/>
        </w:rPr>
        <w:t xml:space="preserve">Greece</w:t>
      </w:r>
      <w:r>
        <w:rPr>
          <w:color w:val="000000"/>
          <w:sz w:val="24"/>
          <w:szCs w:val="24"/>
        </w:rPr>
        <w:t xml:space="preserve">, and was set up by an </w:t>
      </w:r>
      <w:r>
        <w:rPr>
          <w:i/>
          <w:color w:val="000000"/>
          <w:sz w:val="24"/>
          <w:szCs w:val="24"/>
        </w:rPr>
        <w:t xml:space="preserve">Egyptian</w:t>
      </w:r>
      <w:r>
        <w:rPr>
          <w:color w:val="000000"/>
          <w:sz w:val="24"/>
          <w:szCs w:val="24"/>
        </w:rPr>
        <w:t xml:space="preserve"> woman, after the example of the Oracle of </w:t>
      </w:r>
      <w:r>
        <w:rPr>
          <w:i/>
          <w:color w:val="000000"/>
          <w:sz w:val="24"/>
          <w:szCs w:val="24"/>
        </w:rPr>
        <w:t xml:space="preserve">Jupiter Ammon</w:t>
      </w:r>
      <w:r>
        <w:rPr>
          <w:color w:val="000000"/>
          <w:sz w:val="24"/>
          <w:szCs w:val="24"/>
        </w:rPr>
        <w:t xml:space="preserve"> at </w:t>
      </w:r>
      <w:r>
        <w:rPr>
          <w:i/>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days of </w:t>
      </w:r>
      <w:r>
        <w:rPr>
          <w:i/>
          <w:color w:val="000000"/>
          <w:sz w:val="24"/>
          <w:szCs w:val="24"/>
        </w:rPr>
        <w:t xml:space="preserve">Ammon</w:t>
      </w:r>
      <w:r>
        <w:rPr>
          <w:color w:val="000000"/>
          <w:sz w:val="24"/>
          <w:szCs w:val="24"/>
        </w:rPr>
        <w:t xml:space="preserve"> a body of the </w:t>
      </w:r>
      <w:r>
        <w:rPr>
          <w:i/>
          <w:color w:val="000000"/>
          <w:sz w:val="24"/>
          <w:szCs w:val="24"/>
        </w:rPr>
        <w:t xml:space="preserve">Edomites</w:t>
      </w:r>
      <w:r>
        <w:rPr>
          <w:color w:val="000000"/>
          <w:sz w:val="24"/>
          <w:szCs w:val="24"/>
        </w:rPr>
        <w:t xml:space="preserve"> fled from </w:t>
      </w:r>
      <w:r>
        <w:rPr>
          <w:i/>
          <w:color w:val="000000"/>
          <w:sz w:val="24"/>
          <w:szCs w:val="24"/>
        </w:rPr>
        <w:t xml:space="preserve">David</w:t>
      </w:r>
      <w:r>
        <w:rPr>
          <w:color w:val="000000"/>
          <w:sz w:val="24"/>
          <w:szCs w:val="24"/>
        </w:rPr>
        <w:t xml:space="preserve"> into </w:t>
      </w:r>
      <w:r>
        <w:rPr>
          <w:i/>
          <w:color w:val="000000"/>
          <w:sz w:val="24"/>
          <w:szCs w:val="24"/>
        </w:rPr>
        <w:t xml:space="preserve">Egypt</w:t>
      </w:r>
      <w:r>
        <w:rPr>
          <w:color w:val="000000"/>
          <w:sz w:val="24"/>
          <w:szCs w:val="24"/>
        </w:rPr>
        <w:t xml:space="preserve">, with their young King </w:t>
      </w:r>
      <w:r>
        <w:rPr>
          <w:i/>
          <w:color w:val="000000"/>
          <w:sz w:val="24"/>
          <w:szCs w:val="24"/>
        </w:rPr>
        <w:t xml:space="preserve">Hadad</w:t>
      </w:r>
      <w:r>
        <w:rPr>
          <w:color w:val="000000"/>
          <w:sz w:val="24"/>
          <w:szCs w:val="24"/>
        </w:rPr>
        <w:t xml:space="preserve">, as above; and carried thither their skill in navigation:  and this seems to have given occasion to the </w:t>
      </w:r>
      <w:r>
        <w:rPr>
          <w:i/>
          <w:color w:val="000000"/>
          <w:sz w:val="24"/>
          <w:szCs w:val="24"/>
        </w:rPr>
        <w:t xml:space="preserve">Egyptians</w:t>
      </w:r>
      <w:r>
        <w:rPr>
          <w:color w:val="000000"/>
          <w:sz w:val="24"/>
          <w:szCs w:val="24"/>
        </w:rPr>
        <w:t xml:space="preserve"> to build a fleet on the </w:t>
      </w:r>
      <w:r>
        <w:rPr>
          <w:i/>
          <w:color w:val="000000"/>
          <w:sz w:val="24"/>
          <w:szCs w:val="24"/>
        </w:rPr>
        <w:t xml:space="preserve">Red Sea</w:t>
      </w:r>
      <w:r>
        <w:rPr>
          <w:color w:val="000000"/>
          <w:sz w:val="24"/>
          <w:szCs w:val="24"/>
        </w:rPr>
        <w:t xml:space="preserve"> near </w:t>
      </w:r>
      <w:r>
        <w:rPr>
          <w:i/>
          <w:color w:val="000000"/>
          <w:sz w:val="24"/>
          <w:szCs w:val="24"/>
        </w:rPr>
        <w:t xml:space="preserve">Coptos</w:t>
      </w:r>
      <w:r>
        <w:rPr>
          <w:color w:val="000000"/>
          <w:sz w:val="24"/>
          <w:szCs w:val="24"/>
        </w:rPr>
        <w:t xml:space="preserve">, and might ingratiate </w:t>
      </w:r>
      <w:r>
        <w:rPr>
          <w:i/>
          <w:color w:val="000000"/>
          <w:sz w:val="24"/>
          <w:szCs w:val="24"/>
        </w:rPr>
        <w:t xml:space="preserve">Hadad</w:t>
      </w:r>
      <w:r>
        <w:rPr>
          <w:color w:val="000000"/>
          <w:sz w:val="24"/>
          <w:szCs w:val="24"/>
        </w:rPr>
        <w:t xml:space="preserve"> with </w:t>
      </w:r>
      <w:r>
        <w:rPr>
          <w:i/>
          <w:color w:val="000000"/>
          <w:sz w:val="24"/>
          <w:szCs w:val="24"/>
        </w:rPr>
        <w:t xml:space="preserve">Pharaoh</w:t>
      </w:r>
      <w:r>
        <w:rPr>
          <w:color w:val="000000"/>
          <w:sz w:val="24"/>
          <w:szCs w:val="24"/>
        </w:rPr>
        <w:t xml:space="preserve">:  for the </w:t>
      </w:r>
      <w:r>
        <w:rPr>
          <w:i/>
          <w:color w:val="000000"/>
          <w:sz w:val="24"/>
          <w:szCs w:val="24"/>
        </w:rPr>
        <w:t xml:space="preserve">Midianites</w:t>
      </w:r>
      <w:r>
        <w:rPr>
          <w:color w:val="000000"/>
          <w:sz w:val="24"/>
          <w:szCs w:val="24"/>
        </w:rPr>
        <w:t xml:space="preserve"> and </w:t>
      </w:r>
      <w:r>
        <w:rPr>
          <w:i/>
          <w:color w:val="000000"/>
          <w:sz w:val="24"/>
          <w:szCs w:val="24"/>
        </w:rPr>
        <w:t xml:space="preserve">Ishmaelites</w:t>
      </w:r>
      <w:r>
        <w:rPr>
          <w:color w:val="000000"/>
          <w:sz w:val="24"/>
          <w:szCs w:val="24"/>
        </w:rPr>
        <w:t xml:space="preserve">, who bordered upon the </w:t>
      </w:r>
      <w:r>
        <w:rPr>
          <w:i/>
          <w:color w:val="000000"/>
          <w:sz w:val="24"/>
          <w:szCs w:val="24"/>
        </w:rPr>
        <w:t xml:space="preserve">Red Sea</w:t>
      </w:r>
      <w:r>
        <w:rPr>
          <w:color w:val="000000"/>
          <w:sz w:val="24"/>
          <w:szCs w:val="24"/>
        </w:rPr>
        <w:t xml:space="preserve">, near </w:t>
      </w:r>
      <w:r>
        <w:rPr>
          <w:i/>
          <w:color w:val="000000"/>
          <w:sz w:val="24"/>
          <w:szCs w:val="24"/>
        </w:rPr>
        <w:t xml:space="preserve">Mount Horeb</w:t>
      </w:r>
      <w:r>
        <w:rPr>
          <w:color w:val="000000"/>
          <w:sz w:val="24"/>
          <w:szCs w:val="24"/>
        </w:rPr>
        <w:t xml:space="preserve"> on the south-side of </w:t>
      </w:r>
      <w:r>
        <w:rPr>
          <w:i/>
          <w:color w:val="000000"/>
          <w:sz w:val="24"/>
          <w:szCs w:val="24"/>
        </w:rPr>
        <w:t xml:space="preserve">Edom</w:t>
      </w:r>
      <w:r>
        <w:rPr>
          <w:color w:val="000000"/>
          <w:sz w:val="24"/>
          <w:szCs w:val="24"/>
        </w:rPr>
        <w:t xml:space="preserve">, were merchants from the days of </w:t>
      </w:r>
      <w:r>
        <w:rPr>
          <w:i/>
          <w:color w:val="000000"/>
          <w:sz w:val="24"/>
          <w:szCs w:val="24"/>
        </w:rPr>
        <w:t xml:space="preserve">Jacob</w:t>
      </w:r>
      <w:r>
        <w:rPr>
          <w:color w:val="000000"/>
          <w:sz w:val="24"/>
          <w:szCs w:val="24"/>
        </w:rPr>
        <w:t xml:space="preserve"> the Patriarch, </w:t>
      </w:r>
      <w:r>
        <w:rPr>
          <w:i/>
          <w:color w:val="000000"/>
          <w:sz w:val="24"/>
          <w:szCs w:val="24"/>
        </w:rPr>
        <w:t xml:space="preserve">Gen.</w:t>
      </w:r>
      <w:r>
        <w:rPr>
          <w:color w:val="000000"/>
          <w:sz w:val="24"/>
          <w:szCs w:val="24"/>
        </w:rPr>
        <w:t xml:space="preserve"> xxxvii. 28, 36. and by their merchandise the </w:t>
      </w:r>
      <w:r>
        <w:rPr>
          <w:i/>
          <w:color w:val="000000"/>
          <w:sz w:val="24"/>
          <w:szCs w:val="24"/>
        </w:rPr>
        <w:t xml:space="preserve">Midianites</w:t>
      </w:r>
      <w:r>
        <w:rPr>
          <w:color w:val="000000"/>
          <w:sz w:val="24"/>
          <w:szCs w:val="24"/>
        </w:rPr>
        <w:t xml:space="preserve"> abounded with gold in the days of </w:t>
      </w:r>
      <w:r>
        <w:rPr>
          <w:i/>
          <w:color w:val="000000"/>
          <w:sz w:val="24"/>
          <w:szCs w:val="24"/>
        </w:rPr>
        <w:t xml:space="preserve">Moses</w:t>
      </w:r>
      <w:r>
        <w:rPr>
          <w:color w:val="000000"/>
          <w:sz w:val="24"/>
          <w:szCs w:val="24"/>
        </w:rPr>
        <w:t xml:space="preserve">, </w:t>
      </w:r>
      <w:r>
        <w:rPr>
          <w:i/>
          <w:color w:val="000000"/>
          <w:sz w:val="24"/>
          <w:szCs w:val="24"/>
        </w:rPr>
        <w:t xml:space="preserve">Numb.</w:t>
      </w:r>
      <w:r>
        <w:rPr>
          <w:color w:val="000000"/>
          <w:sz w:val="24"/>
          <w:szCs w:val="24"/>
        </w:rPr>
        <w:t xml:space="preserve"> xxxi. 50, 51, 52. and in the days of the judges of </w:t>
      </w:r>
      <w:r>
        <w:rPr>
          <w:i/>
          <w:color w:val="000000"/>
          <w:sz w:val="24"/>
          <w:szCs w:val="24"/>
        </w:rPr>
        <w:t xml:space="preserve">Israel</w:t>
      </w:r>
      <w:r>
        <w:rPr>
          <w:color w:val="000000"/>
          <w:sz w:val="24"/>
          <w:szCs w:val="24"/>
        </w:rPr>
        <w:t xml:space="preserve">, </w:t>
      </w:r>
      <w:r>
        <w:rPr>
          <w:i/>
          <w:color w:val="000000"/>
          <w:sz w:val="24"/>
          <w:szCs w:val="24"/>
        </w:rPr>
        <w:t xml:space="preserve">because they were</w:t>
      </w:r>
      <w:r>
        <w:rPr>
          <w:color w:val="000000"/>
          <w:sz w:val="24"/>
          <w:szCs w:val="24"/>
        </w:rPr>
        <w:t xml:space="preserve"> Ishmaelites__, </w:t>
      </w:r>
      <w:r>
        <w:rPr>
          <w:i/>
          <w:color w:val="000000"/>
          <w:sz w:val="24"/>
          <w:szCs w:val="24"/>
        </w:rPr>
        <w:t xml:space="preserve">Judg.</w:t>
      </w:r>
      <w:r>
        <w:rPr>
          <w:color w:val="000000"/>
          <w:sz w:val="24"/>
          <w:szCs w:val="24"/>
        </w:rPr>
        <w:t xml:space="preserve"> viii 24.  The </w:t>
      </w:r>
      <w:r>
        <w:rPr>
          <w:i/>
          <w:color w:val="000000"/>
          <w:sz w:val="24"/>
          <w:szCs w:val="24"/>
        </w:rPr>
        <w:t xml:space="preserve">Ishmaelites</w:t>
      </w:r>
      <w:r>
        <w:rPr>
          <w:color w:val="000000"/>
          <w:sz w:val="24"/>
          <w:szCs w:val="24"/>
        </w:rPr>
        <w:t xml:space="preserve"> therefore in those days grew rich by merchandise; they carried their merchandise on camels through </w:t>
      </w:r>
      <w:r>
        <w:rPr>
          <w:i/>
          <w:color w:val="000000"/>
          <w:sz w:val="24"/>
          <w:szCs w:val="24"/>
        </w:rPr>
        <w:t xml:space="preserve">Petra</w:t>
      </w:r>
      <w:r>
        <w:rPr>
          <w:color w:val="000000"/>
          <w:sz w:val="24"/>
          <w:szCs w:val="24"/>
        </w:rPr>
        <w:t xml:space="preserve"> to </w:t>
      </w:r>
      <w:r>
        <w:rPr>
          <w:i/>
          <w:color w:val="000000"/>
          <w:sz w:val="24"/>
          <w:szCs w:val="24"/>
        </w:rPr>
        <w:t xml:space="preserve">Rhinocolura</w:t>
      </w:r>
      <w:r>
        <w:rPr>
          <w:color w:val="000000"/>
          <w:sz w:val="24"/>
          <w:szCs w:val="24"/>
        </w:rPr>
        <w:t xml:space="preserve">, and thence to </w:t>
      </w:r>
      <w:r>
        <w:rPr>
          <w:i/>
          <w:color w:val="000000"/>
          <w:sz w:val="24"/>
          <w:szCs w:val="24"/>
        </w:rPr>
        <w:t xml:space="preserve">Egypt</w:t>
      </w:r>
      <w:r>
        <w:rPr>
          <w:color w:val="000000"/>
          <w:sz w:val="24"/>
          <w:szCs w:val="24"/>
        </w:rPr>
        <w:t xml:space="preserve">:  and this trafic at length came into the hands of </w:t>
      </w:r>
      <w:r>
        <w:rPr>
          <w:i/>
          <w:color w:val="000000"/>
          <w:sz w:val="24"/>
          <w:szCs w:val="24"/>
        </w:rPr>
        <w:t xml:space="preserve">David</w:t>
      </w:r>
      <w:r>
        <w:rPr>
          <w:color w:val="000000"/>
          <w:sz w:val="24"/>
          <w:szCs w:val="24"/>
        </w:rPr>
        <w:t xml:space="preserve">, by his conquering the </w:t>
      </w:r>
      <w:r>
        <w:rPr>
          <w:i/>
          <w:color w:val="000000"/>
          <w:sz w:val="24"/>
          <w:szCs w:val="24"/>
        </w:rPr>
        <w:t xml:space="preserve">Edomites</w:t>
      </w:r>
      <w:r>
        <w:rPr>
          <w:color w:val="000000"/>
          <w:sz w:val="24"/>
          <w:szCs w:val="24"/>
        </w:rPr>
        <w:t xml:space="preserve">, and gaining the ports of the </w:t>
      </w:r>
      <w:r>
        <w:rPr>
          <w:i/>
          <w:color w:val="000000"/>
          <w:sz w:val="24"/>
          <w:szCs w:val="24"/>
        </w:rPr>
        <w:t xml:space="preserve">Red Sea</w:t>
      </w:r>
      <w:r>
        <w:rPr>
          <w:color w:val="000000"/>
          <w:sz w:val="24"/>
          <w:szCs w:val="24"/>
        </w:rPr>
        <w:t xml:space="preserve"> called </w:t>
      </w:r>
      <w:r>
        <w:rPr>
          <w:i/>
          <w:color w:val="000000"/>
          <w:sz w:val="24"/>
          <w:szCs w:val="24"/>
        </w:rPr>
        <w:t xml:space="preserve">Eloth</w:t>
      </w:r>
      <w:r>
        <w:rPr>
          <w:color w:val="000000"/>
          <w:sz w:val="24"/>
          <w:szCs w:val="24"/>
        </w:rPr>
        <w:t xml:space="preserve"> and </w:t>
      </w:r>
      <w:r>
        <w:rPr>
          <w:i/>
          <w:color w:val="000000"/>
          <w:sz w:val="24"/>
          <w:szCs w:val="24"/>
        </w:rPr>
        <w:t xml:space="preserve">Ezion-Geber</w:t>
      </w:r>
      <w:r>
        <w:rPr>
          <w:color w:val="000000"/>
          <w:sz w:val="24"/>
          <w:szCs w:val="24"/>
        </w:rPr>
        <w:t xml:space="preserve">, as may be understood by the 3000 talents of gold of </w:t>
      </w:r>
      <w:r>
        <w:rPr>
          <w:i/>
          <w:color w:val="000000"/>
          <w:sz w:val="24"/>
          <w:szCs w:val="24"/>
        </w:rPr>
        <w:t xml:space="preserve">Ophir</w:t>
      </w:r>
      <w:r>
        <w:rPr>
          <w:color w:val="000000"/>
          <w:sz w:val="24"/>
          <w:szCs w:val="24"/>
        </w:rPr>
        <w:t xml:space="preserve">, which </w:t>
      </w:r>
      <w:r>
        <w:rPr>
          <w:i/>
          <w:color w:val="000000"/>
          <w:sz w:val="24"/>
          <w:szCs w:val="24"/>
        </w:rPr>
        <w:t xml:space="preserve">David</w:t>
      </w:r>
      <w:r>
        <w:rPr>
          <w:color w:val="000000"/>
          <w:sz w:val="24"/>
          <w:szCs w:val="24"/>
        </w:rPr>
        <w:t xml:space="preserve"> gave to the Temple, 1 </w:t>
      </w:r>
      <w:r>
        <w:rPr>
          <w:i/>
          <w:color w:val="000000"/>
          <w:sz w:val="24"/>
          <w:szCs w:val="24"/>
        </w:rPr>
        <w:t xml:space="preserve">Chron.</w:t>
      </w:r>
      <w:r>
        <w:rPr>
          <w:color w:val="000000"/>
          <w:sz w:val="24"/>
          <w:szCs w:val="24"/>
        </w:rPr>
        <w:t xml:space="preserve"> xxix. 4.  The </w:t>
      </w:r>
      <w:r>
        <w:rPr>
          <w:i/>
          <w:color w:val="000000"/>
          <w:sz w:val="24"/>
          <w:szCs w:val="24"/>
        </w:rPr>
        <w:t xml:space="preserve">Egyptians</w:t>
      </w:r>
      <w:r>
        <w:rPr>
          <w:color w:val="000000"/>
          <w:sz w:val="24"/>
          <w:szCs w:val="24"/>
        </w:rPr>
        <w:t xml:space="preserve"> having the art of making linen-cloth, they began about this time to build long Ships with sails, in their port on those Seas near </w:t>
      </w:r>
      <w:r>
        <w:rPr>
          <w:i/>
          <w:color w:val="000000"/>
          <w:sz w:val="24"/>
          <w:szCs w:val="24"/>
        </w:rPr>
        <w:t xml:space="preserve">Coptos</w:t>
      </w:r>
      <w:r>
        <w:rPr>
          <w:color w:val="000000"/>
          <w:sz w:val="24"/>
          <w:szCs w:val="24"/>
        </w:rPr>
        <w:t xml:space="preserve">, and having learnt the skill of the </w:t>
      </w:r>
      <w:r>
        <w:rPr>
          <w:i/>
          <w:color w:val="000000"/>
          <w:sz w:val="24"/>
          <w:szCs w:val="24"/>
        </w:rPr>
        <w:t xml:space="preserve">Edomites</w:t>
      </w:r>
      <w:r>
        <w:rPr>
          <w:color w:val="000000"/>
          <w:sz w:val="24"/>
          <w:szCs w:val="24"/>
        </w:rPr>
        <w:t xml:space="preserve">, they began now to observe the positions of the Stars, and the length of the Solar Year, for enabling them to know the position of the Stars at any time, and to sail by them at all times, without sight of the shoar:  and this gave a beginning to Astronomy and Navigation:  for hitherto they had gone only by the shoar with oars, in round vessels of burden, first invented on that shallow sea by the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Abraham</w:t>
      </w:r>
      <w:r>
        <w:rPr>
          <w:color w:val="000000"/>
          <w:sz w:val="24"/>
          <w:szCs w:val="24"/>
        </w:rPr>
        <w:t xml:space="preserve">, and in passing from island to island guided themselves by the sight of the islands in the day time, or by the sight of some of the Stars in the night.  Their old year was the Lunisolar year, derived from </w:t>
      </w:r>
      <w:r>
        <w:rPr>
          <w:i/>
          <w:color w:val="000000"/>
          <w:sz w:val="24"/>
          <w:szCs w:val="24"/>
        </w:rPr>
        <w:t xml:space="preserve">Noah</w:t>
      </w:r>
      <w:r>
        <w:rPr>
          <w:color w:val="000000"/>
          <w:sz w:val="24"/>
          <w:szCs w:val="24"/>
        </w:rPr>
        <w:t xml:space="preserve"> to all his posterity, ’till those days, and consisted of twelve months, each of thirty days, according to their calendar:  and to the end of this calendar-year they now added five days, and thereby made up the Solar year of twelve months and five days, or 365 days.
</w:t>
      </w:r>
    </w:p>
    <w:p>
      <w:pPr>
        <w:widowControl w:val="on"/>
        <w:pBdr/>
        <w:spacing w:before="240" w:after="240" w:line="240" w:lineRule="auto"/>
        <w:ind w:left="0" w:right="0"/>
        <w:jc w:val="left"/>
      </w:pPr>
      <w:r>
        <w:rPr>
          <w:color w:val="000000"/>
          <w:sz w:val="24"/>
          <w:szCs w:val="24"/>
        </w:rPr>
        <w:t xml:space="preserve">The ancient </w:t>
      </w:r>
      <w:r>
        <w:rPr>
          <w:i/>
          <w:color w:val="000000"/>
          <w:sz w:val="24"/>
          <w:szCs w:val="24"/>
        </w:rPr>
        <w:t xml:space="preserve">Egyptians</w:t>
      </w:r>
      <w:r>
        <w:rPr>
          <w:color w:val="000000"/>
          <w:sz w:val="24"/>
          <w:szCs w:val="24"/>
        </w:rPr>
        <w:t xml:space="preserve"> feigned [260] that </w:t>
      </w:r>
      <w:r>
        <w:rPr>
          <w:i/>
          <w:color w:val="000000"/>
          <w:sz w:val="24"/>
          <w:szCs w:val="24"/>
        </w:rPr>
        <w:t xml:space="preserve">Rhea</w:t>
      </w:r>
      <w:r>
        <w:rPr>
          <w:color w:val="000000"/>
          <w:sz w:val="24"/>
          <w:szCs w:val="24"/>
        </w:rPr>
        <w:t xml:space="preserve"> lay secretly with </w:t>
      </w:r>
      <w:r>
        <w:rPr>
          <w:i/>
          <w:color w:val="000000"/>
          <w:sz w:val="24"/>
          <w:szCs w:val="24"/>
        </w:rPr>
        <w:t xml:space="preserve">Saturn</w:t>
      </w:r>
      <w:r>
        <w:rPr>
          <w:color w:val="000000"/>
          <w:sz w:val="24"/>
          <w:szCs w:val="24"/>
        </w:rPr>
        <w:t xml:space="preserve">, and </w:t>
      </w:r>
      <w:r>
        <w:rPr>
          <w:i/>
          <w:color w:val="000000"/>
          <w:sz w:val="24"/>
          <w:szCs w:val="24"/>
        </w:rPr>
        <w:t xml:space="preserve">Sol</w:t>
      </w:r>
      <w:r>
        <w:rPr>
          <w:color w:val="000000"/>
          <w:sz w:val="24"/>
          <w:szCs w:val="24"/>
        </w:rPr>
        <w:t xml:space="preserve"> prayed that she might bring forth neither in any month, nor in the year; and that </w:t>
      </w:r>
      <w:r>
        <w:rPr>
          <w:i/>
          <w:color w:val="000000"/>
          <w:sz w:val="24"/>
          <w:szCs w:val="24"/>
        </w:rPr>
        <w:t xml:space="preserve">Mercury</w:t>
      </w:r>
      <w:r>
        <w:rPr>
          <w:color w:val="000000"/>
          <w:sz w:val="24"/>
          <w:szCs w:val="24"/>
        </w:rPr>
        <w:t xml:space="preserve"> playing at dice with </w:t>
      </w:r>
      <w:r>
        <w:rPr>
          <w:i/>
          <w:color w:val="000000"/>
          <w:sz w:val="24"/>
          <w:szCs w:val="24"/>
        </w:rPr>
        <w:t xml:space="preserve">Luna</w:t>
      </w:r>
      <w:r>
        <w:rPr>
          <w:color w:val="000000"/>
          <w:sz w:val="24"/>
          <w:szCs w:val="24"/>
        </w:rPr>
        <w:t xml:space="preserve">, overcame, and took from the Lunar year the 72d part of every day, and thereof composed five days, and added them to the year of 360 days, that she might bring forth in them; and that the </w:t>
      </w:r>
      <w:r>
        <w:rPr>
          <w:i/>
          <w:color w:val="000000"/>
          <w:sz w:val="24"/>
          <w:szCs w:val="24"/>
        </w:rPr>
        <w:t xml:space="preserve">Egyptians</w:t>
      </w:r>
      <w:r>
        <w:rPr>
          <w:color w:val="000000"/>
          <w:sz w:val="24"/>
          <w:szCs w:val="24"/>
        </w:rPr>
        <w:t xml:space="preserve"> celebrated those days as the birth-days of </w:t>
      </w:r>
      <w:r>
        <w:rPr>
          <w:i/>
          <w:color w:val="000000"/>
          <w:sz w:val="24"/>
          <w:szCs w:val="24"/>
        </w:rPr>
        <w:t xml:space="preserve">Rhea</w:t>
      </w:r>
      <w:r>
        <w:rPr>
          <w:color w:val="000000"/>
          <w:sz w:val="24"/>
          <w:szCs w:val="24"/>
        </w:rPr>
        <w:t xml:space="preserve">’s five children, </w:t>
      </w:r>
      <w:r>
        <w:rPr>
          <w:i/>
          <w:color w:val="000000"/>
          <w:sz w:val="24"/>
          <w:szCs w:val="24"/>
        </w:rPr>
        <w:t xml:space="preserve">Osiris</w:t>
      </w:r>
      <w:r>
        <w:rPr>
          <w:color w:val="000000"/>
          <w:sz w:val="24"/>
          <w:szCs w:val="24"/>
        </w:rPr>
        <w:t xml:space="preserve">, </w:t>
      </w:r>
      <w:r>
        <w:rPr>
          <w:i/>
          <w:color w:val="000000"/>
          <w:sz w:val="24"/>
          <w:szCs w:val="24"/>
        </w:rPr>
        <w:t xml:space="preserve">Orus</w:t>
      </w:r>
      <w:r>
        <w:rPr>
          <w:color w:val="000000"/>
          <w:sz w:val="24"/>
          <w:szCs w:val="24"/>
        </w:rPr>
        <w:t xml:space="preserve"> senior, </w:t>
      </w:r>
      <w:r>
        <w:rPr>
          <w:i/>
          <w:color w:val="000000"/>
          <w:sz w:val="24"/>
          <w:szCs w:val="24"/>
        </w:rPr>
        <w:t xml:space="preserve">Typhon</w:t>
      </w:r>
      <w:r>
        <w:rPr>
          <w:color w:val="000000"/>
          <w:sz w:val="24"/>
          <w:szCs w:val="24"/>
        </w:rPr>
        <w:t xml:space="preserve">, </w:t>
      </w:r>
      <w:r>
        <w:rPr>
          <w:i/>
          <w:color w:val="000000"/>
          <w:sz w:val="24"/>
          <w:szCs w:val="24"/>
        </w:rPr>
        <w:t xml:space="preserve">Isis</w:t>
      </w:r>
      <w:r>
        <w:rPr>
          <w:color w:val="000000"/>
          <w:sz w:val="24"/>
          <w:szCs w:val="24"/>
        </w:rPr>
        <w:t xml:space="preserve">, and </w:t>
      </w:r>
      <w:r>
        <w:rPr>
          <w:i/>
          <w:color w:val="000000"/>
          <w:sz w:val="24"/>
          <w:szCs w:val="24"/>
        </w:rPr>
        <w:t xml:space="preserve">Nephthe</w:t>
      </w:r>
      <w:r>
        <w:rPr>
          <w:color w:val="000000"/>
          <w:sz w:val="24"/>
          <w:szCs w:val="24"/>
        </w:rPr>
        <w:t xml:space="preserve"> the wife of </w:t>
      </w:r>
      <w:r>
        <w:rPr>
          <w:i/>
          <w:color w:val="000000"/>
          <w:sz w:val="24"/>
          <w:szCs w:val="24"/>
        </w:rPr>
        <w:t xml:space="preserve">Typhon</w:t>
      </w:r>
      <w:r>
        <w:rPr>
          <w:color w:val="000000"/>
          <w:sz w:val="24"/>
          <w:szCs w:val="24"/>
        </w:rPr>
        <w:t xml:space="preserve">:  and therefore, according to the opinion of the ancient </w:t>
      </w:r>
      <w:r>
        <w:rPr>
          <w:i/>
          <w:color w:val="000000"/>
          <w:sz w:val="24"/>
          <w:szCs w:val="24"/>
        </w:rPr>
        <w:t xml:space="preserve">Egyptians</w:t>
      </w:r>
      <w:r>
        <w:rPr>
          <w:color w:val="000000"/>
          <w:sz w:val="24"/>
          <w:szCs w:val="24"/>
        </w:rPr>
        <w:t xml:space="preserve">, the five days were added to the Lunisolar calendar-year, in the Reign of </w:t>
      </w:r>
      <w:r>
        <w:rPr>
          <w:i/>
          <w:color w:val="000000"/>
          <w:sz w:val="24"/>
          <w:szCs w:val="24"/>
        </w:rPr>
        <w:t xml:space="preserve">Saturn</w:t>
      </w:r>
      <w:r>
        <w:rPr>
          <w:color w:val="000000"/>
          <w:sz w:val="24"/>
          <w:szCs w:val="24"/>
        </w:rPr>
        <w:t xml:space="preserve"> and </w:t>
      </w:r>
      <w:r>
        <w:rPr>
          <w:i/>
          <w:color w:val="000000"/>
          <w:sz w:val="24"/>
          <w:szCs w:val="24"/>
        </w:rPr>
        <w:t xml:space="preserve">Rhea</w:t>
      </w:r>
      <w:r>
        <w:rPr>
          <w:color w:val="000000"/>
          <w:sz w:val="24"/>
          <w:szCs w:val="24"/>
        </w:rPr>
        <w:t xml:space="preserve">, the parents of </w:t>
      </w:r>
      <w:r>
        <w:rPr>
          <w:i/>
          <w:color w:val="000000"/>
          <w:sz w:val="24"/>
          <w:szCs w:val="24"/>
        </w:rPr>
        <w:t xml:space="preserve">Osiris</w:t>
      </w:r>
      <w:r>
        <w:rPr>
          <w:color w:val="000000"/>
          <w:sz w:val="24"/>
          <w:szCs w:val="24"/>
        </w:rPr>
        <w:t xml:space="preserve">, </w:t>
      </w:r>
      <w:r>
        <w:rPr>
          <w:i/>
          <w:color w:val="000000"/>
          <w:sz w:val="24"/>
          <w:szCs w:val="24"/>
        </w:rPr>
        <w:t xml:space="preserve">Isis</w:t>
      </w:r>
      <w:r>
        <w:rPr>
          <w:color w:val="000000"/>
          <w:sz w:val="24"/>
          <w:szCs w:val="24"/>
        </w:rPr>
        <w:t xml:space="preserve">, and </w:t>
      </w:r>
      <w:r>
        <w:rPr>
          <w:i/>
          <w:color w:val="000000"/>
          <w:sz w:val="24"/>
          <w:szCs w:val="24"/>
        </w:rPr>
        <w:t xml:space="preserve">Typhon</w:t>
      </w:r>
      <w:r>
        <w:rPr>
          <w:color w:val="000000"/>
          <w:sz w:val="24"/>
          <w:szCs w:val="24"/>
        </w:rPr>
        <w:t xml:space="preserve">; that is, in the Reign of </w:t>
      </w:r>
      <w:r>
        <w:rPr>
          <w:i/>
          <w:color w:val="000000"/>
          <w:sz w:val="24"/>
          <w:szCs w:val="24"/>
        </w:rPr>
        <w:t xml:space="preserve">Ammon</w:t>
      </w:r>
      <w:r>
        <w:rPr>
          <w:color w:val="000000"/>
          <w:sz w:val="24"/>
          <w:szCs w:val="24"/>
        </w:rPr>
        <w:t xml:space="preserve"> and </w:t>
      </w:r>
      <w:r>
        <w:rPr>
          <w:i/>
          <w:color w:val="000000"/>
          <w:sz w:val="24"/>
          <w:szCs w:val="24"/>
        </w:rPr>
        <w:t xml:space="preserve">Titaea</w:t>
      </w:r>
      <w:r>
        <w:rPr>
          <w:color w:val="000000"/>
          <w:sz w:val="24"/>
          <w:szCs w:val="24"/>
        </w:rPr>
        <w:t xml:space="preserve">, the parents of the </w:t>
      </w:r>
      <w:r>
        <w:rPr>
          <w:i/>
          <w:color w:val="000000"/>
          <w:sz w:val="24"/>
          <w:szCs w:val="24"/>
        </w:rPr>
        <w:t xml:space="preserve">Titans</w:t>
      </w:r>
      <w:r>
        <w:rPr>
          <w:color w:val="000000"/>
          <w:sz w:val="24"/>
          <w:szCs w:val="24"/>
        </w:rPr>
        <w:t xml:space="preserve">; or in the latter half of the Reign of </w:t>
      </w:r>
      <w:r>
        <w:rPr>
          <w:i/>
          <w:color w:val="000000"/>
          <w:sz w:val="24"/>
          <w:szCs w:val="24"/>
        </w:rPr>
        <w:t xml:space="preserve">David</w:t>
      </w:r>
      <w:r>
        <w:rPr>
          <w:color w:val="000000"/>
          <w:sz w:val="24"/>
          <w:szCs w:val="24"/>
        </w:rPr>
        <w:t xml:space="preserve">, when those </w:t>
      </w:r>
      <w:r>
        <w:rPr>
          <w:i/>
          <w:color w:val="000000"/>
          <w:sz w:val="24"/>
          <w:szCs w:val="24"/>
        </w:rPr>
        <w:t xml:space="preserve">Titans</w:t>
      </w:r>
      <w:r>
        <w:rPr>
          <w:color w:val="000000"/>
          <w:sz w:val="24"/>
          <w:szCs w:val="24"/>
        </w:rPr>
        <w:t xml:space="preserve"> were born, and by consequence soon after the flight of the </w:t>
      </w:r>
      <w:r>
        <w:rPr>
          <w:i/>
          <w:color w:val="000000"/>
          <w:sz w:val="24"/>
          <w:szCs w:val="24"/>
        </w:rPr>
        <w:t xml:space="preserve">Edomites</w:t>
      </w:r>
      <w:r>
        <w:rPr>
          <w:color w:val="000000"/>
          <w:sz w:val="24"/>
          <w:szCs w:val="24"/>
        </w:rPr>
        <w:t xml:space="preserve"> from </w:t>
      </w:r>
      <w:r>
        <w:rPr>
          <w:i/>
          <w:color w:val="000000"/>
          <w:sz w:val="24"/>
          <w:szCs w:val="24"/>
        </w:rPr>
        <w:t xml:space="preserve">David</w:t>
      </w:r>
      <w:r>
        <w:rPr>
          <w:color w:val="000000"/>
          <w:sz w:val="24"/>
          <w:szCs w:val="24"/>
        </w:rPr>
        <w:t xml:space="preserve"> into </w:t>
      </w:r>
      <w:r>
        <w:rPr>
          <w:i/>
          <w:color w:val="000000"/>
          <w:sz w:val="24"/>
          <w:szCs w:val="24"/>
        </w:rPr>
        <w:t xml:space="preserve">Egypt</w:t>
      </w:r>
      <w:r>
        <w:rPr>
          <w:color w:val="000000"/>
          <w:sz w:val="24"/>
          <w:szCs w:val="24"/>
        </w:rPr>
        <w:t xml:space="preserve">:  but the Solstices not being yet settled, the beginning of this new year might not be fixed to the Vernal Equinox before the Reign of </w:t>
      </w:r>
      <w:r>
        <w:rPr>
          <w:i/>
          <w:color w:val="000000"/>
          <w:sz w:val="24"/>
          <w:szCs w:val="24"/>
        </w:rPr>
        <w:t xml:space="preserve">Amenophis</w:t>
      </w:r>
      <w:r>
        <w:rPr>
          <w:color w:val="000000"/>
          <w:sz w:val="24"/>
          <w:szCs w:val="24"/>
        </w:rPr>
        <w:t xml:space="preserve"> the successor of </w:t>
      </w:r>
      <w:r>
        <w:rPr>
          <w:i/>
          <w:color w:val="000000"/>
          <w:sz w:val="24"/>
          <w:szCs w:val="24"/>
        </w:rPr>
        <w:t xml:space="preserve">Orus</w:t>
      </w:r>
      <w:r>
        <w:rPr>
          <w:color w:val="000000"/>
          <w:sz w:val="24"/>
          <w:szCs w:val="24"/>
        </w:rPr>
        <w:t xml:space="preserve"> junior, the Son of </w:t>
      </w:r>
      <w:r>
        <w:rPr>
          <w:i/>
          <w:color w:val="000000"/>
          <w:sz w:val="24"/>
          <w:szCs w:val="24"/>
        </w:rPr>
        <w:t xml:space="preserve">Osiris</w:t>
      </w:r>
      <w:r>
        <w:rPr>
          <w:color w:val="000000"/>
          <w:sz w:val="24"/>
          <w:szCs w:val="24"/>
        </w:rPr>
        <w:t xml:space="preserve"> and </w:t>
      </w:r>
      <w:r>
        <w:rPr>
          <w:i/>
          <w:color w:val="000000"/>
          <w:sz w:val="24"/>
          <w:szCs w:val="24"/>
        </w:rPr>
        <w:t xml:space="preserve">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Edomites</w:t>
      </w:r>
      <w:r>
        <w:rPr>
          <w:color w:val="000000"/>
          <w:sz w:val="24"/>
          <w:szCs w:val="24"/>
        </w:rPr>
        <w:t xml:space="preserve"> fled from </w:t>
      </w:r>
      <w:r>
        <w:rPr>
          <w:i/>
          <w:color w:val="000000"/>
          <w:sz w:val="24"/>
          <w:szCs w:val="24"/>
        </w:rPr>
        <w:t xml:space="preserve">David</w:t>
      </w:r>
      <w:r>
        <w:rPr>
          <w:color w:val="000000"/>
          <w:sz w:val="24"/>
          <w:szCs w:val="24"/>
        </w:rPr>
        <w:t xml:space="preserve"> with their young King </w:t>
      </w:r>
      <w:r>
        <w:rPr>
          <w:i/>
          <w:color w:val="000000"/>
          <w:sz w:val="24"/>
          <w:szCs w:val="24"/>
        </w:rPr>
        <w:t xml:space="preserve">Hadad</w:t>
      </w:r>
      <w:r>
        <w:rPr>
          <w:color w:val="000000"/>
          <w:sz w:val="24"/>
          <w:szCs w:val="24"/>
        </w:rPr>
        <w:t xml:space="preserve"> into </w:t>
      </w:r>
      <w:r>
        <w:rPr>
          <w:i/>
          <w:color w:val="000000"/>
          <w:sz w:val="24"/>
          <w:szCs w:val="24"/>
        </w:rPr>
        <w:t xml:space="preserve">Egypt</w:t>
      </w:r>
      <w:r>
        <w:rPr>
          <w:color w:val="000000"/>
          <w:sz w:val="24"/>
          <w:szCs w:val="24"/>
        </w:rPr>
        <w:t xml:space="preserve">, it is probable that they carried thither also the use of letters:  for letters were then in use among the posterity of </w:t>
      </w:r>
      <w:r>
        <w:rPr>
          <w:i/>
          <w:color w:val="000000"/>
          <w:sz w:val="24"/>
          <w:szCs w:val="24"/>
        </w:rPr>
        <w:t xml:space="preserve">Abraham</w:t>
      </w:r>
      <w:r>
        <w:rPr>
          <w:color w:val="000000"/>
          <w:sz w:val="24"/>
          <w:szCs w:val="24"/>
        </w:rPr>
        <w:t xml:space="preserve"> in </w:t>
      </w:r>
      <w:r>
        <w:rPr>
          <w:i/>
          <w:color w:val="000000"/>
          <w:sz w:val="24"/>
          <w:szCs w:val="24"/>
        </w:rPr>
        <w:t xml:space="preserve">Arabia Petraea</w:t>
      </w:r>
      <w:r>
        <w:rPr>
          <w:color w:val="000000"/>
          <w:sz w:val="24"/>
          <w:szCs w:val="24"/>
        </w:rPr>
        <w:t xml:space="preserve">, and upon the borders of the </w:t>
      </w:r>
      <w:r>
        <w:rPr>
          <w:i/>
          <w:color w:val="000000"/>
          <w:sz w:val="24"/>
          <w:szCs w:val="24"/>
        </w:rPr>
        <w:t xml:space="preserve">Red Sea</w:t>
      </w:r>
      <w:r>
        <w:rPr>
          <w:color w:val="000000"/>
          <w:sz w:val="24"/>
          <w:szCs w:val="24"/>
        </w:rPr>
        <w:t xml:space="preserve">, the Law being written there by </w:t>
      </w:r>
      <w:r>
        <w:rPr>
          <w:i/>
          <w:color w:val="000000"/>
          <w:sz w:val="24"/>
          <w:szCs w:val="24"/>
        </w:rPr>
        <w:t xml:space="preserve">Moses</w:t>
      </w:r>
      <w:r>
        <w:rPr>
          <w:color w:val="000000"/>
          <w:sz w:val="24"/>
          <w:szCs w:val="24"/>
        </w:rPr>
        <w:t xml:space="preserve"> in a book, and in tables of stone, long before:  for </w:t>
      </w:r>
      <w:r>
        <w:rPr>
          <w:i/>
          <w:color w:val="000000"/>
          <w:sz w:val="24"/>
          <w:szCs w:val="24"/>
        </w:rPr>
        <w:t xml:space="preserve">Moses</w:t>
      </w:r>
      <w:r>
        <w:rPr>
          <w:color w:val="000000"/>
          <w:sz w:val="24"/>
          <w:szCs w:val="24"/>
        </w:rPr>
        <w:t xml:space="preserve"> marrying the daughter of the prince of </w:t>
      </w:r>
      <w:r>
        <w:rPr>
          <w:i/>
          <w:color w:val="000000"/>
          <w:sz w:val="24"/>
          <w:szCs w:val="24"/>
        </w:rPr>
        <w:t xml:space="preserve">Midian</w:t>
      </w:r>
      <w:r>
        <w:rPr>
          <w:color w:val="000000"/>
          <w:sz w:val="24"/>
          <w:szCs w:val="24"/>
        </w:rPr>
        <w:t xml:space="preserve">, and dwelling with him forty years, learnt them among the </w:t>
      </w:r>
      <w:r>
        <w:rPr>
          <w:i/>
          <w:color w:val="000000"/>
          <w:sz w:val="24"/>
          <w:szCs w:val="24"/>
        </w:rPr>
        <w:t xml:space="preserve">Midianites</w:t>
      </w:r>
      <w:r>
        <w:rPr>
          <w:color w:val="000000"/>
          <w:sz w:val="24"/>
          <w:szCs w:val="24"/>
        </w:rPr>
        <w:t xml:space="preserve">:  and </w:t>
      </w:r>
      <w:r>
        <w:rPr>
          <w:i/>
          <w:color w:val="000000"/>
          <w:sz w:val="24"/>
          <w:szCs w:val="24"/>
        </w:rPr>
        <w:t xml:space="preserve">Job</w:t>
      </w:r>
      <w:r>
        <w:rPr>
          <w:color w:val="000000"/>
          <w:sz w:val="24"/>
          <w:szCs w:val="24"/>
        </w:rPr>
        <w:t xml:space="preserve">, who lived [261] among their neighbours the </w:t>
      </w:r>
      <w:r>
        <w:rPr>
          <w:i/>
          <w:color w:val="000000"/>
          <w:sz w:val="24"/>
          <w:szCs w:val="24"/>
        </w:rPr>
        <w:t xml:space="preserve">Edomites</w:t>
      </w:r>
      <w:r>
        <w:rPr>
          <w:color w:val="000000"/>
          <w:sz w:val="24"/>
          <w:szCs w:val="24"/>
        </w:rPr>
        <w:t xml:space="preserve">, mentions the writing down or words, as there in use in his days, </w:t>
      </w:r>
      <w:r>
        <w:rPr>
          <w:i/>
          <w:color w:val="000000"/>
          <w:sz w:val="24"/>
          <w:szCs w:val="24"/>
        </w:rPr>
        <w:t xml:space="preserve">Job.</w:t>
      </w:r>
      <w:r>
        <w:rPr>
          <w:color w:val="000000"/>
          <w:sz w:val="24"/>
          <w:szCs w:val="24"/>
        </w:rPr>
        <w:t xml:space="preserve"> xix. 23, 24. and there is no instance of letters for writing down sounds, being in use before the days of </w:t>
      </w:r>
      <w:r>
        <w:rPr>
          <w:i/>
          <w:color w:val="000000"/>
          <w:sz w:val="24"/>
          <w:szCs w:val="24"/>
        </w:rPr>
        <w:t xml:space="preserve">David</w:t>
      </w:r>
      <w:r>
        <w:rPr>
          <w:color w:val="000000"/>
          <w:sz w:val="24"/>
          <w:szCs w:val="24"/>
        </w:rPr>
        <w:t xml:space="preserve">, in any other nation besides the posterity of </w:t>
      </w:r>
      <w:r>
        <w:rPr>
          <w:i/>
          <w:color w:val="000000"/>
          <w:sz w:val="24"/>
          <w:szCs w:val="24"/>
        </w:rPr>
        <w:t xml:space="preserve">Abraham</w:t>
      </w:r>
      <w:r>
        <w:rPr>
          <w:color w:val="000000"/>
          <w:sz w:val="24"/>
          <w:szCs w:val="24"/>
        </w:rPr>
        <w:t xml:space="preserve">.  The </w:t>
      </w:r>
      <w:r>
        <w:rPr>
          <w:i/>
          <w:color w:val="000000"/>
          <w:sz w:val="24"/>
          <w:szCs w:val="24"/>
        </w:rPr>
        <w:t xml:space="preserve">Egyptians</w:t>
      </w:r>
      <w:r>
        <w:rPr>
          <w:color w:val="000000"/>
          <w:sz w:val="24"/>
          <w:szCs w:val="24"/>
        </w:rPr>
        <w:t xml:space="preserve"> ascribed this invention to </w:t>
      </w:r>
      <w:r>
        <w:rPr>
          <w:i/>
          <w:color w:val="000000"/>
          <w:sz w:val="24"/>
          <w:szCs w:val="24"/>
        </w:rPr>
        <w:t xml:space="preserve">Thoth</w:t>
      </w:r>
      <w:r>
        <w:rPr>
          <w:color w:val="000000"/>
          <w:sz w:val="24"/>
          <w:szCs w:val="24"/>
        </w:rPr>
        <w:t xml:space="preserve">, the secretary of </w:t>
      </w:r>
      <w:r>
        <w:rPr>
          <w:i/>
          <w:color w:val="000000"/>
          <w:sz w:val="24"/>
          <w:szCs w:val="24"/>
        </w:rPr>
        <w:t xml:space="preserve">Osiris</w:t>
      </w:r>
      <w:r>
        <w:rPr>
          <w:color w:val="000000"/>
          <w:sz w:val="24"/>
          <w:szCs w:val="24"/>
        </w:rPr>
        <w:t xml:space="preserve">; and therefore Letters began to be in use in </w:t>
      </w:r>
      <w:r>
        <w:rPr>
          <w:i/>
          <w:color w:val="000000"/>
          <w:sz w:val="24"/>
          <w:szCs w:val="24"/>
        </w:rPr>
        <w:t xml:space="preserve">Egypt</w:t>
      </w:r>
      <w:r>
        <w:rPr>
          <w:color w:val="000000"/>
          <w:sz w:val="24"/>
          <w:szCs w:val="24"/>
        </w:rPr>
        <w:t xml:space="preserve"> in the days of </w:t>
      </w:r>
      <w:r>
        <w:rPr>
          <w:i/>
          <w:color w:val="000000"/>
          <w:sz w:val="24"/>
          <w:szCs w:val="24"/>
        </w:rPr>
        <w:t xml:space="preserve">Thoth</w:t>
      </w:r>
      <w:r>
        <w:rPr>
          <w:color w:val="000000"/>
          <w:sz w:val="24"/>
          <w:szCs w:val="24"/>
        </w:rPr>
        <w:t xml:space="preserve">, that is, a little after the flight of the </w:t>
      </w:r>
      <w:r>
        <w:rPr>
          <w:i/>
          <w:color w:val="000000"/>
          <w:sz w:val="24"/>
          <w:szCs w:val="24"/>
        </w:rPr>
        <w:t xml:space="preserve">Edomites</w:t>
      </w:r>
      <w:r>
        <w:rPr>
          <w:color w:val="000000"/>
          <w:sz w:val="24"/>
          <w:szCs w:val="24"/>
        </w:rPr>
        <w:t xml:space="preserve"> from </w:t>
      </w:r>
      <w:r>
        <w:rPr>
          <w:i/>
          <w:color w:val="000000"/>
          <w:sz w:val="24"/>
          <w:szCs w:val="24"/>
        </w:rPr>
        <w:t xml:space="preserve">David</w:t>
      </w:r>
      <w:r>
        <w:rPr>
          <w:color w:val="000000"/>
          <w:sz w:val="24"/>
          <w:szCs w:val="24"/>
        </w:rPr>
        <w:t xml:space="preserve">, or about the time that </w:t>
      </w:r>
      <w:r>
        <w:rPr>
          <w:i/>
          <w:color w:val="000000"/>
          <w:sz w:val="24"/>
          <w:szCs w:val="24"/>
        </w:rPr>
        <w:t xml:space="preserve">Cadmus</w:t>
      </w:r>
      <w:r>
        <w:rPr>
          <w:color w:val="000000"/>
          <w:sz w:val="24"/>
          <w:szCs w:val="24"/>
        </w:rPr>
        <w:t xml:space="preserve"> brought them into </w:t>
      </w:r>
      <w:r>
        <w:rPr>
          <w:i/>
          <w:color w:val="000000"/>
          <w:sz w:val="24"/>
          <w:szCs w:val="24"/>
        </w:rPr>
        <w:t xml:space="preserve">Europe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Helladius</w:t>
      </w:r>
      <w:r>
        <w:rPr>
          <w:color w:val="000000"/>
          <w:sz w:val="24"/>
          <w:szCs w:val="24"/>
        </w:rPr>
        <w:t xml:space="preserve"> [262] tells us, that a man called </w:t>
      </w:r>
      <w:r>
        <w:rPr>
          <w:i/>
          <w:color w:val="000000"/>
          <w:sz w:val="24"/>
          <w:szCs w:val="24"/>
        </w:rPr>
        <w:t xml:space="preserve">Oes</w:t>
      </w:r>
      <w:r>
        <w:rPr>
          <w:color w:val="000000"/>
          <w:sz w:val="24"/>
          <w:szCs w:val="24"/>
        </w:rPr>
        <w:t xml:space="preserve">, who appeared in the </w:t>
      </w:r>
      <w:r>
        <w:rPr>
          <w:i/>
          <w:color w:val="000000"/>
          <w:sz w:val="24"/>
          <w:szCs w:val="24"/>
        </w:rPr>
        <w:t xml:space="preserve">Red Sea</w:t>
      </w:r>
      <w:r>
        <w:rPr>
          <w:color w:val="000000"/>
          <w:sz w:val="24"/>
          <w:szCs w:val="24"/>
        </w:rPr>
        <w:t xml:space="preserve"> with the tail of a fish, so they painted a sea-man, taught Astronomy and Letters:  and </w:t>
      </w:r>
      <w:r>
        <w:rPr>
          <w:i/>
          <w:color w:val="000000"/>
          <w:sz w:val="24"/>
          <w:szCs w:val="24"/>
        </w:rPr>
        <w:t xml:space="preserve">Hyginus</w:t>
      </w:r>
      <w:r>
        <w:rPr>
          <w:color w:val="000000"/>
          <w:sz w:val="24"/>
          <w:szCs w:val="24"/>
        </w:rPr>
        <w:t xml:space="preserve">, [263] that </w:t>
      </w:r>
      <w:r>
        <w:rPr>
          <w:i/>
          <w:color w:val="000000"/>
          <w:sz w:val="24"/>
          <w:szCs w:val="24"/>
        </w:rPr>
        <w:t xml:space="preserve">Euhadnes</w:t>
      </w:r>
      <w:r>
        <w:rPr>
          <w:color w:val="000000"/>
          <w:sz w:val="24"/>
          <w:szCs w:val="24"/>
        </w:rPr>
        <w:t xml:space="preserve">, who came out of the Sea in </w:t>
      </w:r>
      <w:r>
        <w:rPr>
          <w:i/>
          <w:color w:val="000000"/>
          <w:sz w:val="24"/>
          <w:szCs w:val="24"/>
        </w:rPr>
        <w:t xml:space="preserve">Chaldaea</w:t>
      </w:r>
      <w:r>
        <w:rPr>
          <w:color w:val="000000"/>
          <w:sz w:val="24"/>
          <w:szCs w:val="24"/>
        </w:rPr>
        <w:t xml:space="preserve">, taught the </w:t>
      </w:r>
      <w:r>
        <w:rPr>
          <w:i/>
          <w:color w:val="000000"/>
          <w:sz w:val="24"/>
          <w:szCs w:val="24"/>
        </w:rPr>
        <w:t xml:space="preserve">Chaldaeans</w:t>
      </w:r>
      <w:r>
        <w:rPr>
          <w:color w:val="000000"/>
          <w:sz w:val="24"/>
          <w:szCs w:val="24"/>
        </w:rPr>
        <w:t xml:space="preserve"> Astrology the first of any man; he means Astronomy:  and </w:t>
      </w:r>
      <w:r>
        <w:rPr>
          <w:i/>
          <w:color w:val="000000"/>
          <w:sz w:val="24"/>
          <w:szCs w:val="24"/>
        </w:rPr>
        <w:t xml:space="preserve">Alexander Polyhistor</w:t>
      </w:r>
      <w:r>
        <w:rPr>
          <w:color w:val="000000"/>
          <w:sz w:val="24"/>
          <w:szCs w:val="24"/>
        </w:rPr>
        <w:t xml:space="preserve"> [264] tells us from </w:t>
      </w:r>
      <w:r>
        <w:rPr>
          <w:i/>
          <w:color w:val="000000"/>
          <w:sz w:val="24"/>
          <w:szCs w:val="24"/>
        </w:rPr>
        <w:t xml:space="preserve">Berosus</w:t>
      </w:r>
      <w:r>
        <w:rPr>
          <w:color w:val="000000"/>
          <w:sz w:val="24"/>
          <w:szCs w:val="24"/>
        </w:rPr>
        <w:t xml:space="preserve">, that </w:t>
      </w:r>
      <w:r>
        <w:rPr>
          <w:i/>
          <w:color w:val="000000"/>
          <w:sz w:val="24"/>
          <w:szCs w:val="24"/>
        </w:rPr>
        <w:t xml:space="preserve">Oannes</w:t>
      </w:r>
      <w:r>
        <w:rPr>
          <w:color w:val="000000"/>
          <w:sz w:val="24"/>
          <w:szCs w:val="24"/>
        </w:rPr>
        <w:t xml:space="preserve"> taught the </w:t>
      </w:r>
      <w:r>
        <w:rPr>
          <w:i/>
          <w:color w:val="000000"/>
          <w:sz w:val="24"/>
          <w:szCs w:val="24"/>
        </w:rPr>
        <w:t xml:space="preserve">Chaldaeans</w:t>
      </w:r>
      <w:r>
        <w:rPr>
          <w:color w:val="000000"/>
          <w:sz w:val="24"/>
          <w:szCs w:val="24"/>
        </w:rPr>
        <w:t xml:space="preserve"> Letters, Mathematicks, Arts, Agriculture, Cohabitation in Cities, and the Construction of Temples; and that several such men came thither successively. </w:t>
      </w:r>
      <w:r>
        <w:rPr>
          <w:i/>
          <w:color w:val="000000"/>
          <w:sz w:val="24"/>
          <w:szCs w:val="24"/>
        </w:rPr>
        <w:t xml:space="preserve">Oes</w:t>
      </w:r>
      <w:r>
        <w:rPr>
          <w:color w:val="000000"/>
          <w:sz w:val="24"/>
          <w:szCs w:val="24"/>
        </w:rPr>
        <w:t xml:space="preserve">, </w:t>
      </w:r>
      <w:r>
        <w:rPr>
          <w:i/>
          <w:color w:val="000000"/>
          <w:sz w:val="24"/>
          <w:szCs w:val="24"/>
        </w:rPr>
        <w:t xml:space="preserve">Euhadnes</w:t>
      </w:r>
      <w:r>
        <w:rPr>
          <w:color w:val="000000"/>
          <w:sz w:val="24"/>
          <w:szCs w:val="24"/>
        </w:rPr>
        <w:t xml:space="preserve">, and </w:t>
      </w:r>
      <w:r>
        <w:rPr>
          <w:i/>
          <w:color w:val="000000"/>
          <w:sz w:val="24"/>
          <w:szCs w:val="24"/>
        </w:rPr>
        <w:t xml:space="preserve">Oannes</w:t>
      </w:r>
      <w:r>
        <w:rPr>
          <w:color w:val="000000"/>
          <w:sz w:val="24"/>
          <w:szCs w:val="24"/>
        </w:rPr>
        <w:t xml:space="preserve">, seem to be the same name a little varied by corruption; and this name seems to have been given in common to several sea-men, who came thither from time to time, and by consequence were merchants, and frequented those seas with their merchandise, or else fled from their enemies:  so that Letters, Astronomy, Architecture and Agriculture, came into </w:t>
      </w:r>
      <w:r>
        <w:rPr>
          <w:i/>
          <w:color w:val="000000"/>
          <w:sz w:val="24"/>
          <w:szCs w:val="24"/>
        </w:rPr>
        <w:t xml:space="preserve">Chaldaea</w:t>
      </w:r>
      <w:r>
        <w:rPr>
          <w:color w:val="000000"/>
          <w:sz w:val="24"/>
          <w:szCs w:val="24"/>
        </w:rPr>
        <w:t xml:space="preserve"> by sea, and were carried thither by sea-men, who frequented the </w:t>
      </w:r>
      <w:r>
        <w:rPr>
          <w:i/>
          <w:color w:val="000000"/>
          <w:sz w:val="24"/>
          <w:szCs w:val="24"/>
        </w:rPr>
        <w:t xml:space="preserve">Persian Gulph</w:t>
      </w:r>
      <w:r>
        <w:rPr>
          <w:color w:val="000000"/>
          <w:sz w:val="24"/>
          <w:szCs w:val="24"/>
        </w:rPr>
        <w:t xml:space="preserve">, and came thither from time to time, after all those things were practised in other countries whence they came, and by consequence in the days of </w:t>
      </w:r>
      <w:r>
        <w:rPr>
          <w:i/>
          <w:color w:val="000000"/>
          <w:sz w:val="24"/>
          <w:szCs w:val="24"/>
        </w:rPr>
        <w:t xml:space="preserve">Ammon</w:t>
      </w:r>
      <w:r>
        <w:rPr>
          <w:color w:val="000000"/>
          <w:sz w:val="24"/>
          <w:szCs w:val="24"/>
        </w:rPr>
        <w:t xml:space="preserve"> and </w:t>
      </w:r>
      <w:r>
        <w:rPr>
          <w:i/>
          <w:color w:val="000000"/>
          <w:sz w:val="24"/>
          <w:szCs w:val="24"/>
        </w:rPr>
        <w:t xml:space="preserve">Sesac</w:t>
      </w:r>
      <w:r>
        <w:rPr>
          <w:color w:val="000000"/>
          <w:sz w:val="24"/>
          <w:szCs w:val="24"/>
        </w:rPr>
        <w:t xml:space="preserve">, </w:t>
      </w:r>
      <w:r>
        <w:rPr>
          <w:i/>
          <w:color w:val="000000"/>
          <w:sz w:val="24"/>
          <w:szCs w:val="24"/>
        </w:rPr>
        <w:t xml:space="preserve">David</w:t>
      </w:r>
      <w:r>
        <w:rPr>
          <w:color w:val="000000"/>
          <w:sz w:val="24"/>
          <w:szCs w:val="24"/>
        </w:rPr>
        <w:t xml:space="preserve"> and </w:t>
      </w:r>
      <w:r>
        <w:rPr>
          <w:i/>
          <w:color w:val="000000"/>
          <w:sz w:val="24"/>
          <w:szCs w:val="24"/>
        </w:rPr>
        <w:t xml:space="preserve">Solomon</w:t>
      </w:r>
      <w:r>
        <w:rPr>
          <w:color w:val="000000"/>
          <w:sz w:val="24"/>
          <w:szCs w:val="24"/>
        </w:rPr>
        <w:t xml:space="preserve">, and their successors, or not long before.  The </w:t>
      </w:r>
      <w:r>
        <w:rPr>
          <w:i/>
          <w:color w:val="000000"/>
          <w:sz w:val="24"/>
          <w:szCs w:val="24"/>
        </w:rPr>
        <w:t xml:space="preserve">Chaldaeans</w:t>
      </w:r>
      <w:r>
        <w:rPr>
          <w:color w:val="000000"/>
          <w:sz w:val="24"/>
          <w:szCs w:val="24"/>
        </w:rPr>
        <w:t xml:space="preserve"> indeed made </w:t>
      </w:r>
      <w:r>
        <w:rPr>
          <w:i/>
          <w:color w:val="000000"/>
          <w:sz w:val="24"/>
          <w:szCs w:val="24"/>
        </w:rPr>
        <w:t xml:space="preserve">Oannes</w:t>
      </w:r>
      <w:r>
        <w:rPr>
          <w:color w:val="000000"/>
          <w:sz w:val="24"/>
          <w:szCs w:val="24"/>
        </w:rPr>
        <w:t xml:space="preserve"> older than the flood of </w:t>
      </w:r>
      <w:r>
        <w:rPr>
          <w:i/>
          <w:color w:val="000000"/>
          <w:sz w:val="24"/>
          <w:szCs w:val="24"/>
        </w:rPr>
        <w:t xml:space="preserve">Xisuthrus</w:t>
      </w:r>
      <w:r>
        <w:rPr>
          <w:color w:val="000000"/>
          <w:sz w:val="24"/>
          <w:szCs w:val="24"/>
        </w:rPr>
        <w:t xml:space="preserve">, but the </w:t>
      </w:r>
      <w:r>
        <w:rPr>
          <w:i/>
          <w:color w:val="000000"/>
          <w:sz w:val="24"/>
          <w:szCs w:val="24"/>
        </w:rPr>
        <w:t xml:space="preserve">Egyptians</w:t>
      </w:r>
      <w:r>
        <w:rPr>
          <w:color w:val="000000"/>
          <w:sz w:val="24"/>
          <w:szCs w:val="24"/>
        </w:rPr>
        <w:t xml:space="preserve"> made </w:t>
      </w:r>
      <w:r>
        <w:rPr>
          <w:i/>
          <w:color w:val="000000"/>
          <w:sz w:val="24"/>
          <w:szCs w:val="24"/>
        </w:rPr>
        <w:t xml:space="preserve">Osiris</w:t>
      </w:r>
      <w:r>
        <w:rPr>
          <w:color w:val="000000"/>
          <w:sz w:val="24"/>
          <w:szCs w:val="24"/>
        </w:rPr>
        <w:t xml:space="preserve"> as old, and I make them contemporary.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Red Sea</w:t>
      </w:r>
      <w:r>
        <w:rPr>
          <w:color w:val="000000"/>
          <w:sz w:val="24"/>
          <w:szCs w:val="24"/>
        </w:rPr>
        <w:t xml:space="preserve"> had its name not from its colour, but from </w:t>
      </w:r>
      <w:r>
        <w:rPr>
          <w:i/>
          <w:color w:val="000000"/>
          <w:sz w:val="24"/>
          <w:szCs w:val="24"/>
        </w:rPr>
        <w:t xml:space="preserve">Edom</w:t>
      </w:r>
      <w:r>
        <w:rPr>
          <w:color w:val="000000"/>
          <w:sz w:val="24"/>
          <w:szCs w:val="24"/>
        </w:rPr>
        <w:t xml:space="preserve"> and </w:t>
      </w:r>
      <w:r>
        <w:rPr>
          <w:i/>
          <w:color w:val="000000"/>
          <w:sz w:val="24"/>
          <w:szCs w:val="24"/>
        </w:rPr>
        <w:t xml:space="preserve">Erythra</w:t>
      </w:r>
      <w:r>
        <w:rPr>
          <w:color w:val="000000"/>
          <w:sz w:val="24"/>
          <w:szCs w:val="24"/>
        </w:rPr>
        <w:t xml:space="preserve">, the names of </w:t>
      </w:r>
      <w:r>
        <w:rPr>
          <w:i/>
          <w:color w:val="000000"/>
          <w:sz w:val="24"/>
          <w:szCs w:val="24"/>
        </w:rPr>
        <w:t xml:space="preserve">Esau</w:t>
      </w:r>
      <w:r>
        <w:rPr>
          <w:color w:val="000000"/>
          <w:sz w:val="24"/>
          <w:szCs w:val="24"/>
        </w:rPr>
        <w:t xml:space="preserve">, which signify that colour:  and some [265] tell us, that King </w:t>
      </w:r>
      <w:r>
        <w:rPr>
          <w:i/>
          <w:color w:val="000000"/>
          <w:sz w:val="24"/>
          <w:szCs w:val="24"/>
        </w:rPr>
        <w:t xml:space="preserve">Erythra</w:t>
      </w:r>
      <w:r>
        <w:rPr>
          <w:color w:val="000000"/>
          <w:sz w:val="24"/>
          <w:szCs w:val="24"/>
        </w:rPr>
        <w:t xml:space="preserve">, meaning </w:t>
      </w:r>
      <w:r>
        <w:rPr>
          <w:i/>
          <w:color w:val="000000"/>
          <w:sz w:val="24"/>
          <w:szCs w:val="24"/>
        </w:rPr>
        <w:t xml:space="preserve">Esau</w:t>
      </w:r>
      <w:r>
        <w:rPr>
          <w:color w:val="000000"/>
          <w:sz w:val="24"/>
          <w:szCs w:val="24"/>
        </w:rPr>
        <w:t xml:space="preserve">, invented the vessels, </w:t>
      </w:r>
      <w:r>
        <w:rPr>
          <w:i/>
          <w:color w:val="000000"/>
          <w:sz w:val="24"/>
          <w:szCs w:val="24"/>
        </w:rPr>
        <w:t xml:space="preserve">rates</w:t>
      </w:r>
      <w:r>
        <w:rPr>
          <w:color w:val="000000"/>
          <w:sz w:val="24"/>
          <w:szCs w:val="24"/>
        </w:rPr>
        <w:t xml:space="preserve">, in which they navigated that Sea, and was buried in an island thereof near the </w:t>
      </w:r>
      <w:r>
        <w:rPr>
          <w:i/>
          <w:color w:val="000000"/>
          <w:sz w:val="24"/>
          <w:szCs w:val="24"/>
        </w:rPr>
        <w:t xml:space="preserve">Persian Gulph</w:t>
      </w:r>
      <w:r>
        <w:rPr>
          <w:color w:val="000000"/>
          <w:sz w:val="24"/>
          <w:szCs w:val="24"/>
        </w:rPr>
        <w:t xml:space="preserve">:  whence it follows, that the </w:t>
      </w:r>
      <w:r>
        <w:rPr>
          <w:i/>
          <w:color w:val="000000"/>
          <w:sz w:val="24"/>
          <w:szCs w:val="24"/>
        </w:rPr>
        <w:t xml:space="preserve">Edomites</w:t>
      </w:r>
      <w:r>
        <w:rPr>
          <w:color w:val="000000"/>
          <w:sz w:val="24"/>
          <w:szCs w:val="24"/>
        </w:rPr>
        <w:t xml:space="preserve"> navigated that Sea from the days of </w:t>
      </w:r>
      <w:r>
        <w:rPr>
          <w:i/>
          <w:color w:val="000000"/>
          <w:sz w:val="24"/>
          <w:szCs w:val="24"/>
        </w:rPr>
        <w:t xml:space="preserve">Esau</w:t>
      </w:r>
      <w:r>
        <w:rPr>
          <w:color w:val="000000"/>
          <w:sz w:val="24"/>
          <w:szCs w:val="24"/>
        </w:rPr>
        <w:t xml:space="preserve">; and there is no need that the oldest </w:t>
      </w:r>
      <w:r>
        <w:rPr>
          <w:i/>
          <w:color w:val="000000"/>
          <w:sz w:val="24"/>
          <w:szCs w:val="24"/>
        </w:rPr>
        <w:t xml:space="preserve">Oannes</w:t>
      </w:r>
      <w:r>
        <w:rPr>
          <w:color w:val="000000"/>
          <w:sz w:val="24"/>
          <w:szCs w:val="24"/>
        </w:rPr>
        <w:t xml:space="preserve"> should be older.  There were boats upon rivers before, such as were the boats which carried the Patriarchs over </w:t>
      </w:r>
      <w:r>
        <w:rPr>
          <w:i/>
          <w:color w:val="000000"/>
          <w:sz w:val="24"/>
          <w:szCs w:val="24"/>
        </w:rPr>
        <w:t xml:space="preserve">Euphrates</w:t>
      </w:r>
      <w:r>
        <w:rPr>
          <w:color w:val="000000"/>
          <w:sz w:val="24"/>
          <w:szCs w:val="24"/>
        </w:rPr>
        <w:t xml:space="preserve"> and </w:t>
      </w:r>
      <w:r>
        <w:rPr>
          <w:i/>
          <w:color w:val="000000"/>
          <w:sz w:val="24"/>
          <w:szCs w:val="24"/>
        </w:rPr>
        <w:t xml:space="preserve">Jordan</w:t>
      </w:r>
      <w:r>
        <w:rPr>
          <w:color w:val="000000"/>
          <w:sz w:val="24"/>
          <w:szCs w:val="24"/>
        </w:rPr>
        <w:t xml:space="preserve">, and the first nations over many other rivers, for peopling the earth, seeking new seats, and invading one another’s territories:  and after the example of such vessels, </w:t>
      </w:r>
      <w:r>
        <w:rPr>
          <w:i/>
          <w:color w:val="000000"/>
          <w:sz w:val="24"/>
          <w:szCs w:val="24"/>
        </w:rPr>
        <w:t xml:space="preserve">Ishhmael</w:t>
      </w:r>
      <w:r>
        <w:rPr>
          <w:color w:val="000000"/>
          <w:sz w:val="24"/>
          <w:szCs w:val="24"/>
        </w:rPr>
        <w:t xml:space="preserve"> and </w:t>
      </w:r>
      <w:r>
        <w:rPr>
          <w:i/>
          <w:color w:val="000000"/>
          <w:sz w:val="24"/>
          <w:szCs w:val="24"/>
        </w:rPr>
        <w:t xml:space="preserve">Midian</w:t>
      </w:r>
      <w:r>
        <w:rPr>
          <w:color w:val="000000"/>
          <w:sz w:val="24"/>
          <w:szCs w:val="24"/>
        </w:rPr>
        <w:t xml:space="preserve"> the sons of </w:t>
      </w:r>
      <w:r>
        <w:rPr>
          <w:i/>
          <w:color w:val="000000"/>
          <w:sz w:val="24"/>
          <w:szCs w:val="24"/>
        </w:rPr>
        <w:t xml:space="preserve">Abraham</w:t>
      </w:r>
      <w:r>
        <w:rPr>
          <w:color w:val="000000"/>
          <w:sz w:val="24"/>
          <w:szCs w:val="24"/>
        </w:rPr>
        <w:t xml:space="preserve">, and </w:t>
      </w:r>
      <w:r>
        <w:rPr>
          <w:i/>
          <w:color w:val="000000"/>
          <w:sz w:val="24"/>
          <w:szCs w:val="24"/>
        </w:rPr>
        <w:t xml:space="preserve">Esau</w:t>
      </w:r>
      <w:r>
        <w:rPr>
          <w:color w:val="000000"/>
          <w:sz w:val="24"/>
          <w:szCs w:val="24"/>
        </w:rPr>
        <w:t xml:space="preserve"> his grandson, might build larger vessels to go to the islands upon the </w:t>
      </w:r>
      <w:r>
        <w:rPr>
          <w:i/>
          <w:color w:val="000000"/>
          <w:sz w:val="24"/>
          <w:szCs w:val="24"/>
        </w:rPr>
        <w:t xml:space="preserve">Red Sea</w:t>
      </w:r>
      <w:r>
        <w:rPr>
          <w:color w:val="000000"/>
          <w:sz w:val="24"/>
          <w:szCs w:val="24"/>
        </w:rPr>
        <w:t xml:space="preserve">, in searching for new seats, and by degrees learn to navigate that sea, as far as to the </w:t>
      </w:r>
      <w:r>
        <w:rPr>
          <w:i/>
          <w:color w:val="000000"/>
          <w:sz w:val="24"/>
          <w:szCs w:val="24"/>
        </w:rPr>
        <w:t xml:space="preserve">Persian Gulph</w:t>
      </w:r>
      <w:r>
        <w:rPr>
          <w:color w:val="000000"/>
          <w:sz w:val="24"/>
          <w:szCs w:val="24"/>
        </w:rPr>
        <w:t xml:space="preserve">:  for ships were as old, even upon the </w:t>
      </w:r>
      <w:r>
        <w:rPr>
          <w:i/>
          <w:color w:val="000000"/>
          <w:sz w:val="24"/>
          <w:szCs w:val="24"/>
        </w:rPr>
        <w:t xml:space="preserve">Mediterranean</w:t>
      </w:r>
      <w:r>
        <w:rPr>
          <w:color w:val="000000"/>
          <w:sz w:val="24"/>
          <w:szCs w:val="24"/>
        </w:rPr>
        <w:t xml:space="preserve">, as the days of </w:t>
      </w:r>
      <w:r>
        <w:rPr>
          <w:i/>
          <w:color w:val="000000"/>
          <w:sz w:val="24"/>
          <w:szCs w:val="24"/>
        </w:rPr>
        <w:t xml:space="preserve">Jacob</w:t>
      </w:r>
      <w:r>
        <w:rPr>
          <w:color w:val="000000"/>
          <w:sz w:val="24"/>
          <w:szCs w:val="24"/>
        </w:rPr>
        <w:t xml:space="preserve">, </w:t>
      </w:r>
      <w:r>
        <w:rPr>
          <w:i/>
          <w:color w:val="000000"/>
          <w:sz w:val="24"/>
          <w:szCs w:val="24"/>
        </w:rPr>
        <w:t xml:space="preserve">Gen.</w:t>
      </w:r>
      <w:r>
        <w:rPr>
          <w:color w:val="000000"/>
          <w:sz w:val="24"/>
          <w:szCs w:val="24"/>
        </w:rPr>
        <w:t xml:space="preserve"> xlix. 13. </w:t>
      </w:r>
      <w:r>
        <w:rPr>
          <w:i/>
          <w:color w:val="000000"/>
          <w:sz w:val="24"/>
          <w:szCs w:val="24"/>
        </w:rPr>
        <w:t xml:space="preserve">Judg.</w:t>
      </w:r>
      <w:r>
        <w:rPr>
          <w:color w:val="000000"/>
          <w:sz w:val="24"/>
          <w:szCs w:val="24"/>
        </w:rPr>
        <w:t xml:space="preserve"> v. 17. but it is probable that the merchants of that sea were not forward to discover their Arts and Sciences, upon which their trade depended:  it seems therefore that Letters and Astronomy, and the trade of Carpenters, were invented by the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Red Sea</w:t>
      </w:r>
      <w:r>
        <w:rPr>
          <w:color w:val="000000"/>
          <w:sz w:val="24"/>
          <w:szCs w:val="24"/>
        </w:rPr>
        <w:t xml:space="preserve">, for writing down their merchandise, and keeping their accounts, and guiding their ships in the night by the Stars, and building ships; and that they were propagated from </w:t>
      </w:r>
      <w:r>
        <w:rPr>
          <w:i/>
          <w:color w:val="000000"/>
          <w:sz w:val="24"/>
          <w:szCs w:val="24"/>
        </w:rPr>
        <w:t xml:space="preserve">Arabia Petraea</w:t>
      </w:r>
      <w:r>
        <w:rPr>
          <w:color w:val="000000"/>
          <w:sz w:val="24"/>
          <w:szCs w:val="24"/>
        </w:rPr>
        <w:t xml:space="preserve"> into </w:t>
      </w:r>
      <w:r>
        <w:rPr>
          <w:i/>
          <w:color w:val="000000"/>
          <w:sz w:val="24"/>
          <w:szCs w:val="24"/>
        </w:rPr>
        <w:t xml:space="preserve">Egypt</w:t>
      </w:r>
      <w:r>
        <w:rPr>
          <w:color w:val="000000"/>
          <w:sz w:val="24"/>
          <w:szCs w:val="24"/>
        </w:rPr>
        <w:t xml:space="preserve">, </w:t>
      </w:r>
      <w:r>
        <w:rPr>
          <w:i/>
          <w:color w:val="000000"/>
          <w:sz w:val="24"/>
          <w:szCs w:val="24"/>
        </w:rPr>
        <w:t xml:space="preserve">Chaldaea</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Asia minor</w:t>
      </w:r>
      <w:r>
        <w:rPr>
          <w:color w:val="000000"/>
          <w:sz w:val="24"/>
          <w:szCs w:val="24"/>
        </w:rPr>
        <w:t xml:space="preserve">, and </w:t>
      </w:r>
      <w:r>
        <w:rPr>
          <w:i/>
          <w:color w:val="000000"/>
          <w:sz w:val="24"/>
          <w:szCs w:val="24"/>
        </w:rPr>
        <w:t xml:space="preserve">Europe</w:t>
      </w:r>
      <w:r>
        <w:rPr>
          <w:color w:val="000000"/>
          <w:sz w:val="24"/>
          <w:szCs w:val="24"/>
        </w:rPr>
        <w:t xml:space="preserve">, much about one and the same time; the time in which </w:t>
      </w:r>
      <w:r>
        <w:rPr>
          <w:i/>
          <w:color w:val="000000"/>
          <w:sz w:val="24"/>
          <w:szCs w:val="24"/>
        </w:rPr>
        <w:t xml:space="preserve">David</w:t>
      </w:r>
      <w:r>
        <w:rPr>
          <w:color w:val="000000"/>
          <w:sz w:val="24"/>
          <w:szCs w:val="24"/>
        </w:rPr>
        <w:t xml:space="preserve"> conquered and dispersed those merchants:  for we hear nothing of Letters before the days of </w:t>
      </w:r>
      <w:r>
        <w:rPr>
          <w:i/>
          <w:color w:val="000000"/>
          <w:sz w:val="24"/>
          <w:szCs w:val="24"/>
        </w:rPr>
        <w:t xml:space="preserve">David</w:t>
      </w:r>
      <w:r>
        <w:rPr>
          <w:color w:val="000000"/>
          <w:sz w:val="24"/>
          <w:szCs w:val="24"/>
        </w:rPr>
        <w:t xml:space="preserve">, except among the posterity of </w:t>
      </w:r>
      <w:r>
        <w:rPr>
          <w:i/>
          <w:color w:val="000000"/>
          <w:sz w:val="24"/>
          <w:szCs w:val="24"/>
        </w:rPr>
        <w:t xml:space="preserve">Abraham</w:t>
      </w:r>
      <w:r>
        <w:rPr>
          <w:color w:val="000000"/>
          <w:sz w:val="24"/>
          <w:szCs w:val="24"/>
        </w:rPr>
        <w:t xml:space="preserve">; nothing of Astronomy, before the </w:t>
      </w:r>
      <w:r>
        <w:rPr>
          <w:i/>
          <w:color w:val="000000"/>
          <w:sz w:val="24"/>
          <w:szCs w:val="24"/>
        </w:rPr>
        <w:t xml:space="preserve">Egyptians</w:t>
      </w:r>
      <w:r>
        <w:rPr>
          <w:color w:val="000000"/>
          <w:sz w:val="24"/>
          <w:szCs w:val="24"/>
        </w:rPr>
        <w:t xml:space="preserve"> under </w:t>
      </w:r>
      <w:r>
        <w:rPr>
          <w:i/>
          <w:color w:val="000000"/>
          <w:sz w:val="24"/>
          <w:szCs w:val="24"/>
        </w:rPr>
        <w:t xml:space="preserve">Ammon</w:t>
      </w:r>
      <w:r>
        <w:rPr>
          <w:color w:val="000000"/>
          <w:sz w:val="24"/>
          <w:szCs w:val="24"/>
        </w:rPr>
        <w:t xml:space="preserve"> and </w:t>
      </w:r>
      <w:r>
        <w:rPr>
          <w:i/>
          <w:color w:val="000000"/>
          <w:sz w:val="24"/>
          <w:szCs w:val="24"/>
        </w:rPr>
        <w:t xml:space="preserve">Sesac</w:t>
      </w:r>
      <w:r>
        <w:rPr>
          <w:color w:val="000000"/>
          <w:sz w:val="24"/>
          <w:szCs w:val="24"/>
        </w:rPr>
        <w:t xml:space="preserve"> applied themselves to that study, except the Constellations mentioned by </w:t>
      </w:r>
      <w:r>
        <w:rPr>
          <w:i/>
          <w:color w:val="000000"/>
          <w:sz w:val="24"/>
          <w:szCs w:val="24"/>
        </w:rPr>
        <w:t xml:space="preserve">Job</w:t>
      </w:r>
      <w:r>
        <w:rPr>
          <w:color w:val="000000"/>
          <w:sz w:val="24"/>
          <w:szCs w:val="24"/>
        </w:rPr>
        <w:t xml:space="preserve">, who lived in </w:t>
      </w:r>
      <w:r>
        <w:rPr>
          <w:i/>
          <w:color w:val="000000"/>
          <w:sz w:val="24"/>
          <w:szCs w:val="24"/>
        </w:rPr>
        <w:t xml:space="preserve">Arabia Petraea</w:t>
      </w:r>
      <w:r>
        <w:rPr>
          <w:color w:val="000000"/>
          <w:sz w:val="24"/>
          <w:szCs w:val="24"/>
        </w:rPr>
        <w:t xml:space="preserve"> among the merchants; nothing of the trade of Carpenters, or good Architecture, before </w:t>
      </w:r>
      <w:r>
        <w:rPr>
          <w:i/>
          <w:color w:val="000000"/>
          <w:sz w:val="24"/>
          <w:szCs w:val="24"/>
        </w:rPr>
        <w:t xml:space="preserve">Solomon</w:t>
      </w:r>
      <w:r>
        <w:rPr>
          <w:color w:val="000000"/>
          <w:sz w:val="24"/>
          <w:szCs w:val="24"/>
        </w:rPr>
        <w:t xml:space="preserve"> sent to </w:t>
      </w:r>
      <w:r>
        <w:rPr>
          <w:i/>
          <w:color w:val="000000"/>
          <w:sz w:val="24"/>
          <w:szCs w:val="24"/>
        </w:rPr>
        <w:t xml:space="preserve">Hiram</w:t>
      </w:r>
      <w:r>
        <w:rPr>
          <w:color w:val="000000"/>
          <w:sz w:val="24"/>
          <w:szCs w:val="24"/>
        </w:rPr>
        <w:t xml:space="preserve"> King of </w:t>
      </w:r>
      <w:r>
        <w:rPr>
          <w:i/>
          <w:color w:val="000000"/>
          <w:sz w:val="24"/>
          <w:szCs w:val="24"/>
        </w:rPr>
        <w:t xml:space="preserve">Tyre</w:t>
      </w:r>
      <w:r>
        <w:rPr>
          <w:color w:val="000000"/>
          <w:sz w:val="24"/>
          <w:szCs w:val="24"/>
        </w:rPr>
        <w:t xml:space="preserve">, to supply him with such Artificers, saying that </w:t>
      </w:r>
      <w:r>
        <w:rPr>
          <w:i/>
          <w:color w:val="000000"/>
          <w:sz w:val="24"/>
          <w:szCs w:val="24"/>
        </w:rPr>
        <w:t xml:space="preserve">there were none in</w:t>
      </w:r>
      <w:r>
        <w:rPr>
          <w:color w:val="000000"/>
          <w:sz w:val="24"/>
          <w:szCs w:val="24"/>
        </w:rPr>
        <w:t xml:space="preserve"> Israel_ who could skill to hew timber like the </w:t>
      </w:r>
      <w:r>
        <w:rPr>
          <w:i/>
          <w:color w:val="000000"/>
          <w:sz w:val="24"/>
          <w:szCs w:val="24"/>
        </w:rPr>
        <w:t xml:space="preserve">Zidonians</w:t>
      </w:r>
      <w:r>
        <w:rPr>
          <w:color w:val="000000"/>
          <w:sz w:val="24"/>
          <w:szCs w:val="24"/>
        </w:rPr>
        <w:t xml:space="preserve">_.
</w:t>
      </w:r>
    </w:p>
    <w:p>
      <w:pPr>
        <w:widowControl w:val="on"/>
        <w:pBdr/>
        <w:spacing w:before="240" w:after="240" w:line="240" w:lineRule="auto"/>
        <w:ind w:left="0" w:right="0"/>
        <w:jc w:val="left"/>
      </w:pPr>
      <w:r>
        <w:rPr>
          <w:i/>
          <w:color w:val="000000"/>
          <w:sz w:val="24"/>
          <w:szCs w:val="24"/>
        </w:rPr>
        <w:t xml:space="preserve">Diodorus</w:t>
      </w:r>
      <w:r>
        <w:rPr>
          <w:color w:val="000000"/>
          <w:sz w:val="24"/>
          <w:szCs w:val="24"/>
        </w:rPr>
        <w:t xml:space="preserve"> [266] tells us, </w:t>
      </w:r>
      <w:r>
        <w:rPr>
          <w:i/>
          <w:color w:val="000000"/>
          <w:sz w:val="24"/>
          <w:szCs w:val="24"/>
        </w:rPr>
        <w:t xml:space="preserve">that the</w:t>
      </w:r>
      <w:r>
        <w:rPr>
          <w:color w:val="000000"/>
          <w:sz w:val="24"/>
          <w:szCs w:val="24"/>
        </w:rPr>
        <w:t xml:space="preserve"> Egyptians_ sent many colonies out of </w:t>
      </w:r>
      <w:r>
        <w:rPr>
          <w:i/>
          <w:color w:val="000000"/>
          <w:sz w:val="24"/>
          <w:szCs w:val="24"/>
        </w:rPr>
        <w:t xml:space="preserve">Egypt</w:t>
      </w:r>
      <w:r>
        <w:rPr>
          <w:color w:val="000000"/>
          <w:sz w:val="24"/>
          <w:szCs w:val="24"/>
        </w:rPr>
        <w:t xml:space="preserve"> into other countries; and that </w:t>
      </w:r>
      <w:r>
        <w:rPr>
          <w:i/>
          <w:color w:val="000000"/>
          <w:sz w:val="24"/>
          <w:szCs w:val="24"/>
        </w:rPr>
        <w:t xml:space="preserve">Belus</w:t>
      </w:r>
      <w:r>
        <w:rPr>
          <w:color w:val="000000"/>
          <w:sz w:val="24"/>
          <w:szCs w:val="24"/>
        </w:rPr>
        <w:t xml:space="preserve">, the son of </w:t>
      </w:r>
      <w:r>
        <w:rPr>
          <w:i/>
          <w:color w:val="000000"/>
          <w:sz w:val="24"/>
          <w:szCs w:val="24"/>
        </w:rPr>
        <w:t xml:space="preserve">Neptune</w:t>
      </w:r>
      <w:r>
        <w:rPr>
          <w:color w:val="000000"/>
          <w:sz w:val="24"/>
          <w:szCs w:val="24"/>
        </w:rPr>
        <w:t xml:space="preserve"> and </w:t>
      </w:r>
      <w:r>
        <w:rPr>
          <w:i/>
          <w:color w:val="000000"/>
          <w:sz w:val="24"/>
          <w:szCs w:val="24"/>
        </w:rPr>
        <w:t xml:space="preserve">Libya</w:t>
      </w:r>
      <w:r>
        <w:rPr>
          <w:color w:val="000000"/>
          <w:sz w:val="24"/>
          <w:szCs w:val="24"/>
        </w:rPr>
        <w:t xml:space="preserve">, carried colonies thence into </w:t>
      </w:r>
      <w:r>
        <w:rPr>
          <w:i/>
          <w:color w:val="000000"/>
          <w:sz w:val="24"/>
          <w:szCs w:val="24"/>
        </w:rPr>
        <w:t xml:space="preserve">Babylonia</w:t>
      </w:r>
      <w:r>
        <w:rPr>
          <w:color w:val="000000"/>
          <w:sz w:val="24"/>
          <w:szCs w:val="24"/>
        </w:rPr>
        <w:t xml:space="preserve">, and seating himself on </w:t>
      </w:r>
      <w:r>
        <w:rPr>
          <w:i/>
          <w:color w:val="000000"/>
          <w:sz w:val="24"/>
          <w:szCs w:val="24"/>
        </w:rPr>
        <w:t xml:space="preserve">Euphrates</w:t>
      </w:r>
      <w:r>
        <w:rPr>
          <w:color w:val="000000"/>
          <w:sz w:val="24"/>
          <w:szCs w:val="24"/>
        </w:rPr>
        <w:t xml:space="preserve">, instituted priests free from taxes and publick expences, after the manner of </w:t>
      </w:r>
      <w:r>
        <w:rPr>
          <w:i/>
          <w:color w:val="000000"/>
          <w:sz w:val="24"/>
          <w:szCs w:val="24"/>
        </w:rPr>
        <w:t xml:space="preserve">Egypt</w:t>
      </w:r>
      <w:r>
        <w:rPr>
          <w:color w:val="000000"/>
          <w:sz w:val="24"/>
          <w:szCs w:val="24"/>
        </w:rPr>
        <w:t xml:space="preserve">, who were called </w:t>
      </w:r>
      <w:r>
        <w:rPr>
          <w:i/>
          <w:color w:val="000000"/>
          <w:sz w:val="24"/>
          <w:szCs w:val="24"/>
        </w:rPr>
        <w:t xml:space="preserve">Chaldaeans</w:t>
      </w:r>
      <w:r>
        <w:rPr>
          <w:color w:val="000000"/>
          <w:sz w:val="24"/>
          <w:szCs w:val="24"/>
        </w:rPr>
        <w:t xml:space="preserve">, and who after the manner of </w:t>
      </w:r>
      <w:r>
        <w:rPr>
          <w:i/>
          <w:color w:val="000000"/>
          <w:sz w:val="24"/>
          <w:szCs w:val="24"/>
        </w:rPr>
        <w:t xml:space="preserve">Egypt</w:t>
      </w:r>
      <w:r>
        <w:rPr>
          <w:color w:val="000000"/>
          <w:sz w:val="24"/>
          <w:szCs w:val="24"/>
        </w:rPr>
        <w:t xml:space="preserve">, might observe the Stars_:  and </w:t>
      </w:r>
      <w:r>
        <w:rPr>
          <w:i/>
          <w:color w:val="000000"/>
          <w:sz w:val="24"/>
          <w:szCs w:val="24"/>
        </w:rPr>
        <w:t xml:space="preserve">Pausanias</w:t>
      </w:r>
      <w:r>
        <w:rPr>
          <w:color w:val="000000"/>
          <w:sz w:val="24"/>
          <w:szCs w:val="24"/>
        </w:rPr>
        <w:t xml:space="preserve"> [267] tells us, </w:t>
      </w:r>
      <w:r>
        <w:rPr>
          <w:i/>
          <w:color w:val="000000"/>
          <w:sz w:val="24"/>
          <w:szCs w:val="24"/>
        </w:rPr>
        <w:t xml:space="preserve">that the</w:t>
      </w:r>
      <w:r>
        <w:rPr>
          <w:color w:val="000000"/>
          <w:sz w:val="24"/>
          <w:szCs w:val="24"/>
        </w:rPr>
        <w:t xml:space="preserve"> Belus_ of the </w:t>
      </w:r>
      <w:r>
        <w:rPr>
          <w:i/>
          <w:color w:val="000000"/>
          <w:sz w:val="24"/>
          <w:szCs w:val="24"/>
        </w:rPr>
        <w:t xml:space="preserve">Babylonians</w:t>
      </w:r>
      <w:r>
        <w:rPr>
          <w:color w:val="000000"/>
          <w:sz w:val="24"/>
          <w:szCs w:val="24"/>
        </w:rPr>
        <w:t xml:space="preserve"> had his name from </w:t>
      </w:r>
      <w:r>
        <w:rPr>
          <w:i/>
          <w:color w:val="000000"/>
          <w:sz w:val="24"/>
          <w:szCs w:val="24"/>
        </w:rPr>
        <w:t xml:space="preserve">Belus</w:t>
      </w:r>
      <w:r>
        <w:rPr>
          <w:color w:val="000000"/>
          <w:sz w:val="24"/>
          <w:szCs w:val="24"/>
        </w:rPr>
        <w:t xml:space="preserve"> an </w:t>
      </w:r>
      <w:r>
        <w:rPr>
          <w:i/>
          <w:color w:val="000000"/>
          <w:sz w:val="24"/>
          <w:szCs w:val="24"/>
        </w:rPr>
        <w:t xml:space="preserve">Egyptian</w:t>
      </w:r>
      <w:r>
        <w:rPr>
          <w:color w:val="000000"/>
          <w:sz w:val="24"/>
          <w:szCs w:val="24"/>
        </w:rPr>
        <w:t xml:space="preserve">, the son of </w:t>
      </w:r>
      <w:r>
        <w:rPr>
          <w:i/>
          <w:color w:val="000000"/>
          <w:sz w:val="24"/>
          <w:szCs w:val="24"/>
        </w:rPr>
        <w:t xml:space="preserve">Libya</w:t>
      </w:r>
      <w:r>
        <w:rPr>
          <w:color w:val="000000"/>
          <w:sz w:val="24"/>
          <w:szCs w:val="24"/>
        </w:rPr>
        <w:t xml:space="preserve">_:  and </w:t>
      </w:r>
      <w:r>
        <w:rPr>
          <w:i/>
          <w:color w:val="000000"/>
          <w:sz w:val="24"/>
          <w:szCs w:val="24"/>
        </w:rPr>
        <w:t xml:space="preserve">Apollodorus</w:t>
      </w:r>
      <w:r>
        <w:rPr>
          <w:color w:val="000000"/>
          <w:sz w:val="24"/>
          <w:szCs w:val="24"/>
        </w:rPr>
        <w:t xml:space="preserve">; [268] </w:t>
      </w:r>
      <w:r>
        <w:rPr>
          <w:i/>
          <w:color w:val="000000"/>
          <w:sz w:val="24"/>
          <w:szCs w:val="24"/>
        </w:rPr>
        <w:t xml:space="preserve">that</w:t>
      </w:r>
      <w:r>
        <w:rPr>
          <w:color w:val="000000"/>
          <w:sz w:val="24"/>
          <w:szCs w:val="24"/>
        </w:rPr>
        <w:t xml:space="preserve"> Belus_ the son of </w:t>
      </w:r>
      <w:r>
        <w:rPr>
          <w:i/>
          <w:color w:val="000000"/>
          <w:sz w:val="24"/>
          <w:szCs w:val="24"/>
        </w:rPr>
        <w:t xml:space="preserve">Neptune</w:t>
      </w:r>
      <w:r>
        <w:rPr>
          <w:color w:val="000000"/>
          <w:sz w:val="24"/>
          <w:szCs w:val="24"/>
        </w:rPr>
        <w:t xml:space="preserve"> and </w:t>
      </w:r>
      <w:r>
        <w:rPr>
          <w:i/>
          <w:color w:val="000000"/>
          <w:sz w:val="24"/>
          <w:szCs w:val="24"/>
        </w:rPr>
        <w:t xml:space="preserve">Libya</w:t>
      </w:r>
      <w:r>
        <w:rPr>
          <w:color w:val="000000"/>
          <w:sz w:val="24"/>
          <w:szCs w:val="24"/>
        </w:rPr>
        <w:t xml:space="preserve">, and King of </w:t>
      </w:r>
      <w:r>
        <w:rPr>
          <w:i/>
          <w:color w:val="000000"/>
          <w:sz w:val="24"/>
          <w:szCs w:val="24"/>
        </w:rPr>
        <w:t xml:space="preserve">Egypt</w:t>
      </w:r>
      <w:r>
        <w:rPr>
          <w:color w:val="000000"/>
          <w:sz w:val="24"/>
          <w:szCs w:val="24"/>
        </w:rPr>
        <w:t xml:space="preserve">, was the father of </w:t>
      </w:r>
      <w:r>
        <w:rPr>
          <w:i/>
          <w:color w:val="000000"/>
          <w:sz w:val="24"/>
          <w:szCs w:val="24"/>
        </w:rPr>
        <w:t xml:space="preserve">AEgyptus</w:t>
      </w:r>
      <w:r>
        <w:rPr>
          <w:color w:val="000000"/>
          <w:sz w:val="24"/>
          <w:szCs w:val="24"/>
        </w:rPr>
        <w:t xml:space="preserve"> and </w:t>
      </w:r>
      <w:r>
        <w:rPr>
          <w:i/>
          <w:color w:val="000000"/>
          <w:sz w:val="24"/>
          <w:szCs w:val="24"/>
        </w:rPr>
        <w:t xml:space="preserve">Danaus</w:t>
      </w:r>
      <w:r>
        <w:rPr>
          <w:color w:val="000000"/>
          <w:sz w:val="24"/>
          <w:szCs w:val="24"/>
        </w:rPr>
        <w:t xml:space="preserve">_, that is, </w:t>
      </w:r>
      <w:r>
        <w:rPr>
          <w:i/>
          <w:color w:val="000000"/>
          <w:sz w:val="24"/>
          <w:szCs w:val="24"/>
        </w:rPr>
        <w:t xml:space="preserve">Ammon</w:t>
      </w:r>
      <w:r>
        <w:rPr>
          <w:color w:val="000000"/>
          <w:sz w:val="24"/>
          <w:szCs w:val="24"/>
        </w:rPr>
        <w:t xml:space="preserve">:  he tells us also, </w:t>
      </w:r>
      <w:r>
        <w:rPr>
          <w:i/>
          <w:color w:val="000000"/>
          <w:sz w:val="24"/>
          <w:szCs w:val="24"/>
        </w:rPr>
        <w:t xml:space="preserve">that</w:t>
      </w:r>
      <w:r>
        <w:rPr>
          <w:color w:val="000000"/>
          <w:sz w:val="24"/>
          <w:szCs w:val="24"/>
        </w:rPr>
        <w:t xml:space="preserve"> Busiris_ the son of </w:t>
      </w:r>
      <w:r>
        <w:rPr>
          <w:i/>
          <w:color w:val="000000"/>
          <w:sz w:val="24"/>
          <w:szCs w:val="24"/>
        </w:rPr>
        <w:t xml:space="preserve">Neptune</w:t>
      </w:r>
      <w:r>
        <w:rPr>
          <w:color w:val="000000"/>
          <w:sz w:val="24"/>
          <w:szCs w:val="24"/>
        </w:rPr>
        <w:t xml:space="preserve"> and </w:t>
      </w:r>
      <w:r>
        <w:rPr>
          <w:i/>
          <w:color w:val="000000"/>
          <w:sz w:val="24"/>
          <w:szCs w:val="24"/>
        </w:rPr>
        <w:t xml:space="preserve">Lisianassa</w:t>
      </w:r>
      <w:r>
        <w:rPr>
          <w:color w:val="000000"/>
          <w:sz w:val="24"/>
          <w:szCs w:val="24"/>
        </w:rPr>
        <w:t xml:space="preserve"> </w:t>
      </w:r>
      <w:r>
        <w:rPr>
          <w:i/>
          <w:color w:val="000000"/>
          <w:sz w:val="24"/>
          <w:szCs w:val="24"/>
        </w:rPr>
        <w:t xml:space="preserve">[Libyanassa]</w:t>
      </w:r>
      <w:r>
        <w:rPr>
          <w:color w:val="000000"/>
          <w:sz w:val="24"/>
          <w:szCs w:val="24"/>
        </w:rPr>
        <w:t xml:space="preserve"> the daughter of </w:t>
      </w:r>
      <w:r>
        <w:rPr>
          <w:i/>
          <w:color w:val="000000"/>
          <w:sz w:val="24"/>
          <w:szCs w:val="24"/>
        </w:rPr>
        <w:t xml:space="preserve">Epaphus</w:t>
      </w:r>
      <w:r>
        <w:rPr>
          <w:color w:val="000000"/>
          <w:sz w:val="24"/>
          <w:szCs w:val="24"/>
        </w:rPr>
        <w:t xml:space="preserve">, was King of </w:t>
      </w:r>
      <w:r>
        <w:rPr>
          <w:i/>
          <w:color w:val="000000"/>
          <w:sz w:val="24"/>
          <w:szCs w:val="24"/>
        </w:rPr>
        <w:t xml:space="preserve">Egypt</w:t>
      </w:r>
      <w:r>
        <w:rPr>
          <w:color w:val="000000"/>
          <w:sz w:val="24"/>
          <w:szCs w:val="24"/>
        </w:rPr>
        <w:t xml:space="preserve">_; and </w:t>
      </w:r>
      <w:r>
        <w:rPr>
          <w:i/>
          <w:color w:val="000000"/>
          <w:sz w:val="24"/>
          <w:szCs w:val="24"/>
        </w:rPr>
        <w:t xml:space="preserve">Eusebius</w:t>
      </w:r>
      <w:r>
        <w:rPr>
          <w:color w:val="000000"/>
          <w:sz w:val="24"/>
          <w:szCs w:val="24"/>
        </w:rPr>
        <w:t xml:space="preserve"> calls this King, __Busiris_ the son of </w:t>
      </w:r>
      <w:r>
        <w:rPr>
          <w:i/>
          <w:color w:val="000000"/>
          <w:sz w:val="24"/>
          <w:szCs w:val="24"/>
        </w:rPr>
        <w:t xml:space="preserve">Neptune</w:t>
      </w:r>
      <w:r>
        <w:rPr>
          <w:color w:val="000000"/>
          <w:sz w:val="24"/>
          <w:szCs w:val="24"/>
        </w:rPr>
        <w:t xml:space="preserve">, and of </w:t>
      </w:r>
      <w:r>
        <w:rPr>
          <w:i/>
          <w:color w:val="000000"/>
          <w:sz w:val="24"/>
          <w:szCs w:val="24"/>
        </w:rPr>
        <w:t xml:space="preserve">Libya</w:t>
      </w:r>
      <w:r>
        <w:rPr>
          <w:color w:val="000000"/>
          <w:sz w:val="24"/>
          <w:szCs w:val="24"/>
        </w:rPr>
        <w:t xml:space="preserve"> the daughter of </w:t>
      </w:r>
      <w:r>
        <w:rPr>
          <w:i/>
          <w:color w:val="000000"/>
          <w:sz w:val="24"/>
          <w:szCs w:val="24"/>
        </w:rPr>
        <w:t xml:space="preserve">Epaphus</w:t>
      </w:r>
      <w:r>
        <w:rPr>
          <w:color w:val="000000"/>
          <w:sz w:val="24"/>
          <w:szCs w:val="24"/>
        </w:rPr>
        <w:t xml:space="preserve">_.  By these things the later </w:t>
      </w:r>
      <w:r>
        <w:rPr>
          <w:i/>
          <w:color w:val="000000"/>
          <w:sz w:val="24"/>
          <w:szCs w:val="24"/>
        </w:rPr>
        <w:t xml:space="preserve">Egyptians</w:t>
      </w:r>
      <w:r>
        <w:rPr>
          <w:color w:val="000000"/>
          <w:sz w:val="24"/>
          <w:szCs w:val="24"/>
        </w:rPr>
        <w:t xml:space="preserve"> seem to have made two </w:t>
      </w:r>
      <w:r>
        <w:rPr>
          <w:i/>
          <w:color w:val="000000"/>
          <w:sz w:val="24"/>
          <w:szCs w:val="24"/>
        </w:rPr>
        <w:t xml:space="preserve">Belus’s</w:t>
      </w:r>
      <w:r>
        <w:rPr>
          <w:color w:val="000000"/>
          <w:sz w:val="24"/>
          <w:szCs w:val="24"/>
        </w:rPr>
        <w:t xml:space="preserve">, the one the father of </w:t>
      </w:r>
      <w:r>
        <w:rPr>
          <w:i/>
          <w:color w:val="000000"/>
          <w:sz w:val="24"/>
          <w:szCs w:val="24"/>
        </w:rPr>
        <w:t xml:space="preserve">Osiris</w:t>
      </w:r>
      <w:r>
        <w:rPr>
          <w:color w:val="000000"/>
          <w:sz w:val="24"/>
          <w:szCs w:val="24"/>
        </w:rPr>
        <w:t xml:space="preserve">, </w:t>
      </w:r>
      <w:r>
        <w:rPr>
          <w:i/>
          <w:color w:val="000000"/>
          <w:sz w:val="24"/>
          <w:szCs w:val="24"/>
        </w:rPr>
        <w:t xml:space="preserve">Isis</w:t>
      </w:r>
      <w:r>
        <w:rPr>
          <w:color w:val="000000"/>
          <w:sz w:val="24"/>
          <w:szCs w:val="24"/>
        </w:rPr>
        <w:t xml:space="preserve">, and </w:t>
      </w:r>
      <w:r>
        <w:rPr>
          <w:i/>
          <w:color w:val="000000"/>
          <w:sz w:val="24"/>
          <w:szCs w:val="24"/>
        </w:rPr>
        <w:t xml:space="preserve">Neptune</w:t>
      </w:r>
      <w:r>
        <w:rPr>
          <w:color w:val="000000"/>
          <w:sz w:val="24"/>
          <w:szCs w:val="24"/>
        </w:rPr>
        <w:t xml:space="preserve">, the other the son of </w:t>
      </w:r>
      <w:r>
        <w:rPr>
          <w:i/>
          <w:color w:val="000000"/>
          <w:sz w:val="24"/>
          <w:szCs w:val="24"/>
        </w:rPr>
        <w:t xml:space="preserve">Neptune</w:t>
      </w:r>
      <w:r>
        <w:rPr>
          <w:color w:val="000000"/>
          <w:sz w:val="24"/>
          <w:szCs w:val="24"/>
        </w:rPr>
        <w:t xml:space="preserve">, and father of </w:t>
      </w:r>
      <w:r>
        <w:rPr>
          <w:i/>
          <w:color w:val="000000"/>
          <w:sz w:val="24"/>
          <w:szCs w:val="24"/>
        </w:rPr>
        <w:t xml:space="preserve">AEgyptus</w:t>
      </w:r>
      <w:r>
        <w:rPr>
          <w:color w:val="000000"/>
          <w:sz w:val="24"/>
          <w:szCs w:val="24"/>
        </w:rPr>
        <w:t xml:space="preserve"> and </w:t>
      </w:r>
      <w:r>
        <w:rPr>
          <w:i/>
          <w:color w:val="000000"/>
          <w:sz w:val="24"/>
          <w:szCs w:val="24"/>
        </w:rPr>
        <w:t xml:space="preserve">Danaus</w:t>
      </w:r>
      <w:r>
        <w:rPr>
          <w:color w:val="000000"/>
          <w:sz w:val="24"/>
          <w:szCs w:val="24"/>
        </w:rPr>
        <w:t xml:space="preserve">:  and hence came the opinion of the people of </w:t>
      </w:r>
      <w:r>
        <w:rPr>
          <w:i/>
          <w:color w:val="000000"/>
          <w:sz w:val="24"/>
          <w:szCs w:val="24"/>
        </w:rPr>
        <w:t xml:space="preserve">Naxus</w:t>
      </w:r>
      <w:r>
        <w:rPr>
          <w:color w:val="000000"/>
          <w:sz w:val="24"/>
          <w:szCs w:val="24"/>
        </w:rPr>
        <w:t xml:space="preserve">, that there were two </w:t>
      </w:r>
      <w:r>
        <w:rPr>
          <w:i/>
          <w:color w:val="000000"/>
          <w:sz w:val="24"/>
          <w:szCs w:val="24"/>
        </w:rPr>
        <w:t xml:space="preserve">Minos’s</w:t>
      </w:r>
      <w:r>
        <w:rPr>
          <w:color w:val="000000"/>
          <w:sz w:val="24"/>
          <w:szCs w:val="24"/>
        </w:rPr>
        <w:t xml:space="preserve"> and two </w:t>
      </w:r>
      <w:r>
        <w:rPr>
          <w:i/>
          <w:color w:val="000000"/>
          <w:sz w:val="24"/>
          <w:szCs w:val="24"/>
        </w:rPr>
        <w:t xml:space="preserve">Ariadnes</w:t>
      </w:r>
      <w:r>
        <w:rPr>
          <w:color w:val="000000"/>
          <w:sz w:val="24"/>
          <w:szCs w:val="24"/>
        </w:rPr>
        <w:t xml:space="preserve">, the one two Generations older than the other; which we have confuted.  The father of </w:t>
      </w:r>
      <w:r>
        <w:rPr>
          <w:i/>
          <w:color w:val="000000"/>
          <w:sz w:val="24"/>
          <w:szCs w:val="24"/>
        </w:rPr>
        <w:t xml:space="preserve">AEgyptus</w:t>
      </w:r>
      <w:r>
        <w:rPr>
          <w:color w:val="000000"/>
          <w:sz w:val="24"/>
          <w:szCs w:val="24"/>
        </w:rPr>
        <w:t xml:space="preserve"> and </w:t>
      </w:r>
      <w:r>
        <w:rPr>
          <w:i/>
          <w:color w:val="000000"/>
          <w:sz w:val="24"/>
          <w:szCs w:val="24"/>
        </w:rPr>
        <w:t xml:space="preserve">Danaus</w:t>
      </w:r>
      <w:r>
        <w:rPr>
          <w:color w:val="000000"/>
          <w:sz w:val="24"/>
          <w:szCs w:val="24"/>
        </w:rPr>
        <w:t xml:space="preserve"> was the father of </w:t>
      </w:r>
      <w:r>
        <w:rPr>
          <w:i/>
          <w:color w:val="000000"/>
          <w:sz w:val="24"/>
          <w:szCs w:val="24"/>
        </w:rPr>
        <w:t xml:space="preserve">Osiris</w:t>
      </w:r>
      <w:r>
        <w:rPr>
          <w:color w:val="000000"/>
          <w:sz w:val="24"/>
          <w:szCs w:val="24"/>
        </w:rPr>
        <w:t xml:space="preserve">, </w:t>
      </w:r>
      <w:r>
        <w:rPr>
          <w:i/>
          <w:color w:val="000000"/>
          <w:sz w:val="24"/>
          <w:szCs w:val="24"/>
        </w:rPr>
        <w:t xml:space="preserve">Isis</w:t>
      </w:r>
      <w:r>
        <w:rPr>
          <w:color w:val="000000"/>
          <w:sz w:val="24"/>
          <w:szCs w:val="24"/>
        </w:rPr>
        <w:t xml:space="preserve">, and </w:t>
      </w:r>
      <w:r>
        <w:rPr>
          <w:i/>
          <w:color w:val="000000"/>
          <w:sz w:val="24"/>
          <w:szCs w:val="24"/>
        </w:rPr>
        <w:t xml:space="preserve">Typhon</w:t>
      </w:r>
      <w:r>
        <w:rPr>
          <w:color w:val="000000"/>
          <w:sz w:val="24"/>
          <w:szCs w:val="24"/>
        </w:rPr>
        <w:t xml:space="preserve">; and </w:t>
      </w:r>
      <w:r>
        <w:rPr>
          <w:i/>
          <w:color w:val="000000"/>
          <w:sz w:val="24"/>
          <w:szCs w:val="24"/>
        </w:rPr>
        <w:t xml:space="preserve">Typhon</w:t>
      </w:r>
      <w:r>
        <w:rPr>
          <w:color w:val="000000"/>
          <w:sz w:val="24"/>
          <w:szCs w:val="24"/>
        </w:rPr>
        <w:t xml:space="preserve"> was not the grandfather of </w:t>
      </w:r>
      <w:r>
        <w:rPr>
          <w:i/>
          <w:color w:val="000000"/>
          <w:sz w:val="24"/>
          <w:szCs w:val="24"/>
        </w:rPr>
        <w:t xml:space="preserve">Neptune</w:t>
      </w:r>
      <w:r>
        <w:rPr>
          <w:color w:val="000000"/>
          <w:sz w:val="24"/>
          <w:szCs w:val="24"/>
        </w:rPr>
        <w:t xml:space="preserve">, but </w:t>
      </w:r>
      <w:r>
        <w:rPr>
          <w:i/>
          <w:color w:val="000000"/>
          <w:sz w:val="24"/>
          <w:szCs w:val="24"/>
        </w:rPr>
        <w:t xml:space="preserve">Neptune</w:t>
      </w:r>
      <w:r>
        <w:rPr>
          <w:color w:val="000000"/>
          <w:sz w:val="24"/>
          <w:szCs w:val="24"/>
        </w:rPr>
        <w:t xml:space="preser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Sesostris</w:t>
      </w:r>
      <w:r>
        <w:rPr>
          <w:color w:val="000000"/>
          <w:sz w:val="24"/>
          <w:szCs w:val="24"/>
        </w:rPr>
        <w:t xml:space="preserve"> being brought up to hard labour by his father </w:t>
      </w:r>
      <w:r>
        <w:rPr>
          <w:i/>
          <w:color w:val="000000"/>
          <w:sz w:val="24"/>
          <w:szCs w:val="24"/>
        </w:rPr>
        <w:t xml:space="preserve">Ammon</w:t>
      </w:r>
      <w:r>
        <w:rPr>
          <w:color w:val="000000"/>
          <w:sz w:val="24"/>
          <w:szCs w:val="24"/>
        </w:rPr>
        <w:t xml:space="preserve">, warred first under his father, being the Hero or </w:t>
      </w:r>
      <w:r>
        <w:rPr>
          <w:i/>
          <w:color w:val="000000"/>
          <w:sz w:val="24"/>
          <w:szCs w:val="24"/>
        </w:rPr>
        <w:t xml:space="preserve">Hercules</w:t>
      </w:r>
      <w:r>
        <w:rPr>
          <w:color w:val="000000"/>
          <w:sz w:val="24"/>
          <w:szCs w:val="24"/>
        </w:rPr>
        <w:t xml:space="preserve"> of the </w:t>
      </w:r>
      <w:r>
        <w:rPr>
          <w:i/>
          <w:color w:val="000000"/>
          <w:sz w:val="24"/>
          <w:szCs w:val="24"/>
        </w:rPr>
        <w:t xml:space="preserve">Egyptians</w:t>
      </w:r>
      <w:r>
        <w:rPr>
          <w:color w:val="000000"/>
          <w:sz w:val="24"/>
          <w:szCs w:val="24"/>
        </w:rPr>
        <w:t xml:space="preserve"> during his father’s Reign, and afterward their King:  under his father, whilst he was very young, he invaded and conquered </w:t>
      </w:r>
      <w:r>
        <w:rPr>
          <w:i/>
          <w:color w:val="000000"/>
          <w:sz w:val="24"/>
          <w:szCs w:val="24"/>
        </w:rPr>
        <w:t xml:space="preserve">Troglodytica</w:t>
      </w:r>
      <w:r>
        <w:rPr>
          <w:color w:val="000000"/>
          <w:sz w:val="24"/>
          <w:szCs w:val="24"/>
        </w:rPr>
        <w:t xml:space="preserve">, and thereby secured the harbour of the </w:t>
      </w:r>
      <w:r>
        <w:rPr>
          <w:i/>
          <w:color w:val="000000"/>
          <w:sz w:val="24"/>
          <w:szCs w:val="24"/>
        </w:rPr>
        <w:t xml:space="preserve">Red Sea</w:t>
      </w:r>
      <w:r>
        <w:rPr>
          <w:color w:val="000000"/>
          <w:sz w:val="24"/>
          <w:szCs w:val="24"/>
        </w:rPr>
        <w:t xml:space="preserve">, near </w:t>
      </w:r>
      <w:r>
        <w:rPr>
          <w:i/>
          <w:color w:val="000000"/>
          <w:sz w:val="24"/>
          <w:szCs w:val="24"/>
        </w:rPr>
        <w:t xml:space="preserve">Coptos</w:t>
      </w:r>
      <w:r>
        <w:rPr>
          <w:color w:val="000000"/>
          <w:sz w:val="24"/>
          <w:szCs w:val="24"/>
        </w:rPr>
        <w:t xml:space="preserve"> in </w:t>
      </w:r>
      <w:r>
        <w:rPr>
          <w:i/>
          <w:color w:val="000000"/>
          <w:sz w:val="24"/>
          <w:szCs w:val="24"/>
        </w:rPr>
        <w:t xml:space="preserve">Egypt</w:t>
      </w:r>
      <w:r>
        <w:rPr>
          <w:color w:val="000000"/>
          <w:sz w:val="24"/>
          <w:szCs w:val="24"/>
        </w:rPr>
        <w:t xml:space="preserve">, and then he invaded </w:t>
      </w:r>
      <w:r>
        <w:rPr>
          <w:i/>
          <w:color w:val="000000"/>
          <w:sz w:val="24"/>
          <w:szCs w:val="24"/>
        </w:rPr>
        <w:t xml:space="preserve">Ethiopia</w:t>
      </w:r>
      <w:r>
        <w:rPr>
          <w:color w:val="000000"/>
          <w:sz w:val="24"/>
          <w:szCs w:val="24"/>
        </w:rPr>
        <w:t xml:space="preserve">, and carried on his conquest southward, as far as to the region bearing cinnamon:  and his father by the assistance of the </w:t>
      </w:r>
      <w:r>
        <w:rPr>
          <w:i/>
          <w:color w:val="000000"/>
          <w:sz w:val="24"/>
          <w:szCs w:val="24"/>
        </w:rPr>
        <w:t xml:space="preserve">Edomites</w:t>
      </w:r>
      <w:r>
        <w:rPr>
          <w:color w:val="000000"/>
          <w:sz w:val="24"/>
          <w:szCs w:val="24"/>
        </w:rPr>
        <w:t xml:space="preserve"> having built a fleet on the </w:t>
      </w:r>
      <w:r>
        <w:rPr>
          <w:i/>
          <w:color w:val="000000"/>
          <w:sz w:val="24"/>
          <w:szCs w:val="24"/>
        </w:rPr>
        <w:t xml:space="preserve">Red Sea</w:t>
      </w:r>
      <w:r>
        <w:rPr>
          <w:color w:val="000000"/>
          <w:sz w:val="24"/>
          <w:szCs w:val="24"/>
        </w:rPr>
        <w:t xml:space="preserve">, he put to sea, and coasted </w:t>
      </w:r>
      <w:r>
        <w:rPr>
          <w:i/>
          <w:color w:val="000000"/>
          <w:sz w:val="24"/>
          <w:szCs w:val="24"/>
        </w:rPr>
        <w:t xml:space="preserve">Arabia Faelix</w:t>
      </w:r>
      <w:r>
        <w:rPr>
          <w:color w:val="000000"/>
          <w:sz w:val="24"/>
          <w:szCs w:val="24"/>
        </w:rPr>
        <w:t xml:space="preserve">, going to the </w:t>
      </w:r>
      <w:r>
        <w:rPr>
          <w:i/>
          <w:color w:val="000000"/>
          <w:sz w:val="24"/>
          <w:szCs w:val="24"/>
        </w:rPr>
        <w:t xml:space="preserve">Persian Gulph</w:t>
      </w:r>
      <w:r>
        <w:rPr>
          <w:color w:val="000000"/>
          <w:sz w:val="24"/>
          <w:szCs w:val="24"/>
        </w:rPr>
        <w:t xml:space="preserve"> and beyond, and in those countries set up Columns with inscriptions denoting his conquests; and particularly he Set up a Pillar at </w:t>
      </w:r>
      <w:r>
        <w:rPr>
          <w:i/>
          <w:color w:val="000000"/>
          <w:sz w:val="24"/>
          <w:szCs w:val="24"/>
        </w:rPr>
        <w:t xml:space="preserve">Dira</w:t>
      </w:r>
      <w:r>
        <w:rPr>
          <w:color w:val="000000"/>
          <w:sz w:val="24"/>
          <w:szCs w:val="24"/>
        </w:rPr>
        <w:t xml:space="preserve">, a promontory in the straits of the </w:t>
      </w:r>
      <w:r>
        <w:rPr>
          <w:i/>
          <w:color w:val="000000"/>
          <w:sz w:val="24"/>
          <w:szCs w:val="24"/>
        </w:rPr>
        <w:t xml:space="preserve">Red Sea</w:t>
      </w:r>
      <w:r>
        <w:rPr>
          <w:color w:val="000000"/>
          <w:sz w:val="24"/>
          <w:szCs w:val="24"/>
        </w:rPr>
        <w:t xml:space="preserve">, next </w:t>
      </w:r>
      <w:r>
        <w:rPr>
          <w:i/>
          <w:color w:val="000000"/>
          <w:sz w:val="24"/>
          <w:szCs w:val="24"/>
        </w:rPr>
        <w:t xml:space="preserve">Ethiopia</w:t>
      </w:r>
      <w:r>
        <w:rPr>
          <w:color w:val="000000"/>
          <w:sz w:val="24"/>
          <w:szCs w:val="24"/>
        </w:rPr>
        <w:t xml:space="preserve">, and two Pillars in </w:t>
      </w:r>
      <w:r>
        <w:rPr>
          <w:i/>
          <w:color w:val="000000"/>
          <w:sz w:val="24"/>
          <w:szCs w:val="24"/>
        </w:rPr>
        <w:t xml:space="preserve">India</w:t>
      </w:r>
      <w:r>
        <w:rPr>
          <w:color w:val="000000"/>
          <w:sz w:val="24"/>
          <w:szCs w:val="24"/>
        </w:rPr>
        <w:t xml:space="preserve">, on the mountains near the mouth of the rivers </w:t>
      </w:r>
      <w:r>
        <w:rPr>
          <w:i/>
          <w:color w:val="000000"/>
          <w:sz w:val="24"/>
          <w:szCs w:val="24"/>
        </w:rPr>
        <w:t xml:space="preserve">Ganges</w:t>
      </w:r>
      <w:r>
        <w:rPr>
          <w:color w:val="000000"/>
          <w:sz w:val="24"/>
          <w:szCs w:val="24"/>
        </w:rPr>
        <w:t xml:space="preserve">; so [269] </w:t>
      </w:r>
      <w:r>
        <w:rPr>
          <w:i/>
          <w:color w:val="000000"/>
          <w:sz w:val="24"/>
          <w:szCs w:val="24"/>
        </w:rPr>
        <w:t xml:space="preserve">Dionysius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[Greek:  Entha te kai stelai, Thebaigeneos Dionysou] [Greek:  Hestasin pymatoio para rhoon Okeanoio,] [Greek:  Indon hystatioisin en ouresin; entha te Ganges] [Greek:  Leukon hydor Nyssaion epi platamona kylindei.]</w:t>
      </w:r>
      <w:r>
        <w:rPr>
          <w:i/>
          <w:color w:val="000000"/>
          <w:sz w:val="24"/>
          <w:szCs w:val="24"/>
        </w:rPr>
        <w:t xml:space="preserve">Ubi etiamnum columnae Thebis geniti Bacchi</w:t>
      </w:r>
      <w:r>
        <w:rPr>
          <w:color w:val="000000"/>
          <w:sz w:val="24"/>
          <w:szCs w:val="24"/>
        </w:rPr>
        <w:t xml:space="preserve"> </w:t>
      </w:r>
      <w:r>
        <w:rPr>
          <w:i/>
          <w:color w:val="000000"/>
          <w:sz w:val="24"/>
          <w:szCs w:val="24"/>
        </w:rPr>
        <w:t xml:space="preserve">Stant extremi juxta fluxum Oceani</w:t>
      </w:r>
      <w:r>
        <w:rPr>
          <w:color w:val="000000"/>
          <w:sz w:val="24"/>
          <w:szCs w:val="24"/>
        </w:rPr>
        <w:t xml:space="preserve"> </w:t>
      </w:r>
      <w:r>
        <w:rPr>
          <w:i/>
          <w:color w:val="000000"/>
          <w:sz w:val="24"/>
          <w:szCs w:val="24"/>
        </w:rPr>
        <w:t xml:space="preserve">Indorum ultimis in montibus:  ubi &amp; Ganges</w:t>
      </w:r>
      <w:r>
        <w:rPr>
          <w:color w:val="000000"/>
          <w:sz w:val="24"/>
          <w:szCs w:val="24"/>
        </w:rPr>
        <w:t xml:space="preserve"> </w:t>
      </w:r>
      <w:r>
        <w:rPr>
          <w:i/>
          <w:color w:val="000000"/>
          <w:sz w:val="24"/>
          <w:szCs w:val="24"/>
        </w:rPr>
        <w:t xml:space="preserve">Claram aquam Nyssaeam ad planitiem devolvit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these things he invaded </w:t>
      </w:r>
      <w:r>
        <w:rPr>
          <w:i/>
          <w:color w:val="000000"/>
          <w:sz w:val="24"/>
          <w:szCs w:val="24"/>
        </w:rPr>
        <w:t xml:space="preserve">Libya</w:t>
      </w:r>
      <w:r>
        <w:rPr>
          <w:color w:val="000000"/>
          <w:sz w:val="24"/>
          <w:szCs w:val="24"/>
        </w:rPr>
        <w:t xml:space="preserve">, and fought the </w:t>
      </w:r>
      <w:r>
        <w:rPr>
          <w:i/>
          <w:color w:val="000000"/>
          <w:sz w:val="24"/>
          <w:szCs w:val="24"/>
        </w:rPr>
        <w:t xml:space="preserve">Africans</w:t>
      </w:r>
      <w:r>
        <w:rPr>
          <w:color w:val="000000"/>
          <w:sz w:val="24"/>
          <w:szCs w:val="24"/>
        </w:rPr>
        <w:t xml:space="preserve"> with clubs, and thence is painted with a club in his hand:  so [270] </w:t>
      </w:r>
      <w:r>
        <w:rPr>
          <w:i/>
          <w:color w:val="000000"/>
          <w:sz w:val="24"/>
          <w:szCs w:val="24"/>
        </w:rPr>
        <w:t xml:space="preserve">Hyginus</w:t>
      </w:r>
      <w:r>
        <w:rPr>
          <w:color w:val="000000"/>
          <w:sz w:val="24"/>
          <w:szCs w:val="24"/>
        </w:rPr>
        <w:t xml:space="preserve">; </w:t>
      </w:r>
      <w:r>
        <w:rPr>
          <w:i/>
          <w:color w:val="000000"/>
          <w:sz w:val="24"/>
          <w:szCs w:val="24"/>
        </w:rPr>
        <w:t xml:space="preserve">Afri &amp; AEgyptii primum fustibus dimicaverunt, postea Belus Neptuni filius gladio belligeratus est, unde bellum dictum est</w:t>
      </w:r>
      <w:r>
        <w:rPr>
          <w:color w:val="000000"/>
          <w:sz w:val="24"/>
          <w:szCs w:val="24"/>
        </w:rPr>
        <w:t xml:space="preserve">:  and after the conquest of </w:t>
      </w:r>
      <w:r>
        <w:rPr>
          <w:i/>
          <w:color w:val="000000"/>
          <w:sz w:val="24"/>
          <w:szCs w:val="24"/>
        </w:rPr>
        <w:t xml:space="preserve">Libya</w:t>
      </w:r>
      <w:r>
        <w:rPr>
          <w:color w:val="000000"/>
          <w:sz w:val="24"/>
          <w:szCs w:val="24"/>
        </w:rPr>
        <w:t xml:space="preserve">, by which </w:t>
      </w:r>
      <w:r>
        <w:rPr>
          <w:i/>
          <w:color w:val="000000"/>
          <w:sz w:val="24"/>
          <w:szCs w:val="24"/>
        </w:rPr>
        <w:t xml:space="preserve">Egypt</w:t>
      </w:r>
      <w:r>
        <w:rPr>
          <w:color w:val="000000"/>
          <w:sz w:val="24"/>
          <w:szCs w:val="24"/>
        </w:rPr>
        <w:t xml:space="preserve"> was furnished with horses, and furnished </w:t>
      </w:r>
      <w:r>
        <w:rPr>
          <w:i/>
          <w:color w:val="000000"/>
          <w:sz w:val="24"/>
          <w:szCs w:val="24"/>
        </w:rPr>
        <w:t xml:space="preserve">Solomon</w:t>
      </w:r>
      <w:r>
        <w:rPr>
          <w:color w:val="000000"/>
          <w:sz w:val="24"/>
          <w:szCs w:val="24"/>
        </w:rPr>
        <w:t xml:space="preserve"> and his friends; he prepared a fleet on the </w:t>
      </w:r>
      <w:r>
        <w:rPr>
          <w:i/>
          <w:color w:val="000000"/>
          <w:sz w:val="24"/>
          <w:szCs w:val="24"/>
        </w:rPr>
        <w:t xml:space="preserve">Mediterranean</w:t>
      </w:r>
      <w:r>
        <w:rPr>
          <w:color w:val="000000"/>
          <w:sz w:val="24"/>
          <w:szCs w:val="24"/>
        </w:rPr>
        <w:t xml:space="preserve">, and went on westward upon the coast of </w:t>
      </w:r>
      <w:r>
        <w:rPr>
          <w:i/>
          <w:color w:val="000000"/>
          <w:sz w:val="24"/>
          <w:szCs w:val="24"/>
        </w:rPr>
        <w:t xml:space="preserve">Afric</w:t>
      </w:r>
      <w:r>
        <w:rPr>
          <w:color w:val="000000"/>
          <w:sz w:val="24"/>
          <w:szCs w:val="24"/>
        </w:rPr>
        <w:t xml:space="preserve">, to search those countries, as far as to the Ocean and island </w:t>
      </w:r>
      <w:r>
        <w:rPr>
          <w:i/>
          <w:color w:val="000000"/>
          <w:sz w:val="24"/>
          <w:szCs w:val="24"/>
        </w:rPr>
        <w:t xml:space="preserve">Erythra</w:t>
      </w:r>
      <w:r>
        <w:rPr>
          <w:color w:val="000000"/>
          <w:sz w:val="24"/>
          <w:szCs w:val="24"/>
        </w:rPr>
        <w:t xml:space="preserve"> or </w:t>
      </w:r>
      <w:r>
        <w:rPr>
          <w:i/>
          <w:color w:val="000000"/>
          <w:sz w:val="24"/>
          <w:szCs w:val="24"/>
        </w:rPr>
        <w:t xml:space="preserve">Gades</w:t>
      </w:r>
      <w:r>
        <w:rPr>
          <w:color w:val="000000"/>
          <w:sz w:val="24"/>
          <w:szCs w:val="24"/>
        </w:rPr>
        <w:t xml:space="preserve"> in </w:t>
      </w:r>
      <w:r>
        <w:rPr>
          <w:i/>
          <w:color w:val="000000"/>
          <w:sz w:val="24"/>
          <w:szCs w:val="24"/>
        </w:rPr>
        <w:t xml:space="preserve">Spain</w:t>
      </w:r>
      <w:r>
        <w:rPr>
          <w:color w:val="000000"/>
          <w:sz w:val="24"/>
          <w:szCs w:val="24"/>
        </w:rPr>
        <w:t xml:space="preserve">; as </w:t>
      </w:r>
      <w:r>
        <w:rPr>
          <w:i/>
          <w:color w:val="000000"/>
          <w:sz w:val="24"/>
          <w:szCs w:val="24"/>
        </w:rPr>
        <w:t xml:space="preserve">Macrobius</w:t>
      </w:r>
      <w:r>
        <w:rPr>
          <w:color w:val="000000"/>
          <w:sz w:val="24"/>
          <w:szCs w:val="24"/>
        </w:rPr>
        <w:t xml:space="preserve"> [271] informs us from </w:t>
      </w:r>
      <w:r>
        <w:rPr>
          <w:i/>
          <w:color w:val="000000"/>
          <w:sz w:val="24"/>
          <w:szCs w:val="24"/>
        </w:rPr>
        <w:t xml:space="preserve">Panyasis</w:t>
      </w:r>
      <w:r>
        <w:rPr>
          <w:color w:val="000000"/>
          <w:sz w:val="24"/>
          <w:szCs w:val="24"/>
        </w:rPr>
        <w:t xml:space="preserve"> and </w:t>
      </w:r>
      <w:r>
        <w:rPr>
          <w:i/>
          <w:color w:val="000000"/>
          <w:sz w:val="24"/>
          <w:szCs w:val="24"/>
        </w:rPr>
        <w:t xml:space="preserve">Pherecydes</w:t>
      </w:r>
      <w:r>
        <w:rPr>
          <w:color w:val="000000"/>
          <w:sz w:val="24"/>
          <w:szCs w:val="24"/>
        </w:rPr>
        <w:t xml:space="preserve">:  and there he conquered </w:t>
      </w:r>
      <w:r>
        <w:rPr>
          <w:i/>
          <w:color w:val="000000"/>
          <w:sz w:val="24"/>
          <w:szCs w:val="24"/>
        </w:rPr>
        <w:t xml:space="preserve">Geryon</w:t>
      </w:r>
      <w:r>
        <w:rPr>
          <w:color w:val="000000"/>
          <w:sz w:val="24"/>
          <w:szCs w:val="24"/>
        </w:rPr>
        <w:t xml:space="preserve">, and at the mouth of the </w:t>
      </w:r>
      <w:r>
        <w:rPr>
          <w:i/>
          <w:color w:val="000000"/>
          <w:sz w:val="24"/>
          <w:szCs w:val="24"/>
        </w:rPr>
        <w:t xml:space="preserve">Straits</w:t>
      </w:r>
      <w:r>
        <w:rPr>
          <w:color w:val="000000"/>
          <w:sz w:val="24"/>
          <w:szCs w:val="24"/>
        </w:rPr>
        <w:t xml:space="preserve"> set up the famous Pillars.</w:t>
      </w:r>
    </w:p>
    <w:p>
      <w:pPr>
        <w:widowControl w:val="on"/>
        <w:pBdr/>
        <w:spacing w:before="240" w:after="240" w:line="240" w:lineRule="auto"/>
        <w:ind w:left="0" w:right="0"/>
        <w:jc w:val="left"/>
      </w:pPr>
      <w:r>
        <w:rPr>
          <w:color w:val="000000"/>
          <w:sz w:val="24"/>
          <w:szCs w:val="24"/>
        </w:rPr>
        <w:t xml:space="preserve">  [272] </w:t>
      </w:r>
      <w:r>
        <w:rPr>
          <w:i/>
          <w:color w:val="000000"/>
          <w:sz w:val="24"/>
          <w:szCs w:val="24"/>
        </w:rPr>
        <w:t xml:space="preserve">Venit ad occasum mundique extrema Sesostris.</w:t>
      </w:r>
    </w:p>
    <w:p>
      <w:pPr>
        <w:widowControl w:val="on"/>
        <w:pBdr/>
        <w:spacing w:before="240" w:after="240" w:line="240" w:lineRule="auto"/>
        <w:ind w:left="0" w:right="0"/>
        <w:jc w:val="left"/>
      </w:pPr>
      <w:r>
        <w:rPr>
          <w:color w:val="000000"/>
          <w:sz w:val="24"/>
          <w:szCs w:val="24"/>
        </w:rPr>
        <w:t xml:space="preserve">Then he returned through </w:t>
      </w:r>
      <w:r>
        <w:rPr>
          <w:i/>
          <w:color w:val="000000"/>
          <w:sz w:val="24"/>
          <w:szCs w:val="24"/>
        </w:rPr>
        <w:t xml:space="preserve">Spain</w:t>
      </w:r>
      <w:r>
        <w:rPr>
          <w:color w:val="000000"/>
          <w:sz w:val="24"/>
          <w:szCs w:val="24"/>
        </w:rPr>
        <w:t xml:space="preserve"> and the southern coasts of </w:t>
      </w:r>
      <w:r>
        <w:rPr>
          <w:i/>
          <w:color w:val="000000"/>
          <w:sz w:val="24"/>
          <w:szCs w:val="24"/>
        </w:rPr>
        <w:t xml:space="preserve">France</w:t>
      </w:r>
      <w:r>
        <w:rPr>
          <w:color w:val="000000"/>
          <w:sz w:val="24"/>
          <w:szCs w:val="24"/>
        </w:rPr>
        <w:t xml:space="preserve"> and </w:t>
      </w:r>
      <w:r>
        <w:rPr>
          <w:i/>
          <w:color w:val="000000"/>
          <w:sz w:val="24"/>
          <w:szCs w:val="24"/>
        </w:rPr>
        <w:t xml:space="preserve">Italy</w:t>
      </w:r>
      <w:r>
        <w:rPr>
          <w:color w:val="000000"/>
          <w:sz w:val="24"/>
          <w:szCs w:val="24"/>
        </w:rPr>
        <w:t xml:space="preserve">, with the cattel of </w:t>
      </w:r>
      <w:r>
        <w:rPr>
          <w:i/>
          <w:color w:val="000000"/>
          <w:sz w:val="24"/>
          <w:szCs w:val="24"/>
        </w:rPr>
        <w:t xml:space="preserve">Geryon</w:t>
      </w:r>
      <w:r>
        <w:rPr>
          <w:color w:val="000000"/>
          <w:sz w:val="24"/>
          <w:szCs w:val="24"/>
        </w:rPr>
        <w:t xml:space="preserve">, his fleet attending him by sea, and left in </w:t>
      </w:r>
      <w:r>
        <w:rPr>
          <w:i/>
          <w:color w:val="000000"/>
          <w:sz w:val="24"/>
          <w:szCs w:val="24"/>
        </w:rPr>
        <w:t xml:space="preserve">Sicily</w:t>
      </w:r>
      <w:r>
        <w:rPr>
          <w:color w:val="000000"/>
          <w:sz w:val="24"/>
          <w:szCs w:val="24"/>
        </w:rPr>
        <w:t xml:space="preserve"> the </w:t>
      </w:r>
      <w:r>
        <w:rPr>
          <w:i/>
          <w:color w:val="000000"/>
          <w:sz w:val="24"/>
          <w:szCs w:val="24"/>
        </w:rPr>
        <w:t xml:space="preserve">Sicani</w:t>
      </w:r>
      <w:r>
        <w:rPr>
          <w:color w:val="000000"/>
          <w:sz w:val="24"/>
          <w:szCs w:val="24"/>
        </w:rPr>
        <w:t xml:space="preserve">, a people which he had brought from </w:t>
      </w:r>
      <w:r>
        <w:rPr>
          <w:i/>
          <w:color w:val="000000"/>
          <w:sz w:val="24"/>
          <w:szCs w:val="24"/>
        </w:rPr>
        <w:t xml:space="preserve">Spain</w:t>
      </w:r>
      <w:r>
        <w:rPr>
          <w:color w:val="000000"/>
          <w:sz w:val="24"/>
          <w:szCs w:val="24"/>
        </w:rPr>
        <w:t xml:space="preserve">:  and after his father’s death he built Temples to him in his conquests; whence it came to pass, that </w:t>
      </w:r>
      <w:r>
        <w:rPr>
          <w:i/>
          <w:color w:val="000000"/>
          <w:sz w:val="24"/>
          <w:szCs w:val="24"/>
        </w:rPr>
        <w:t xml:space="preserve">Jupiter Ammon</w:t>
      </w:r>
      <w:r>
        <w:rPr>
          <w:color w:val="000000"/>
          <w:sz w:val="24"/>
          <w:szCs w:val="24"/>
        </w:rPr>
        <w:t xml:space="preserve"> was worshipped in </w:t>
      </w:r>
      <w:r>
        <w:rPr>
          <w:i/>
          <w:color w:val="000000"/>
          <w:sz w:val="24"/>
          <w:szCs w:val="24"/>
        </w:rPr>
        <w:t xml:space="preserve">Ammonia</w:t>
      </w:r>
      <w:r>
        <w:rPr>
          <w:color w:val="000000"/>
          <w:sz w:val="24"/>
          <w:szCs w:val="24"/>
        </w:rPr>
        <w:t xml:space="preserve">, and </w:t>
      </w:r>
      <w:r>
        <w:rPr>
          <w:i/>
          <w:color w:val="000000"/>
          <w:sz w:val="24"/>
          <w:szCs w:val="24"/>
        </w:rPr>
        <w:t xml:space="preserve">Ethiopia</w:t>
      </w:r>
      <w:r>
        <w:rPr>
          <w:color w:val="000000"/>
          <w:sz w:val="24"/>
          <w:szCs w:val="24"/>
        </w:rPr>
        <w:t xml:space="preserve">, and </w:t>
      </w:r>
      <w:r>
        <w:rPr>
          <w:i/>
          <w:color w:val="000000"/>
          <w:sz w:val="24"/>
          <w:szCs w:val="24"/>
        </w:rPr>
        <w:t xml:space="preserve">Arabia</w:t>
      </w:r>
      <w:r>
        <w:rPr>
          <w:color w:val="000000"/>
          <w:sz w:val="24"/>
          <w:szCs w:val="24"/>
        </w:rPr>
        <w:t xml:space="preserve">, and as far as </w:t>
      </w:r>
      <w:r>
        <w:rPr>
          <w:i/>
          <w:color w:val="000000"/>
          <w:sz w:val="24"/>
          <w:szCs w:val="24"/>
        </w:rPr>
        <w:t xml:space="preserve">India</w:t>
      </w:r>
      <w:r>
        <w:rPr>
          <w:color w:val="000000"/>
          <w:sz w:val="24"/>
          <w:szCs w:val="24"/>
        </w:rPr>
        <w:t xml:space="preserve">, according to the [273] Poet: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Quamvis AEthiopum populis, Arabumque beatis</w:t>
      </w:r>
      <w:r>
        <w:rPr>
          <w:color w:val="000000"/>
          <w:sz w:val="24"/>
          <w:szCs w:val="24"/>
        </w:rPr>
        <w:br/>
        <w:t xml:space="preserve">  </w:t>
      </w:r>
      <w:r>
        <w:rPr>
          <w:i/>
          <w:color w:val="000000"/>
          <w:sz w:val="24"/>
          <w:szCs w:val="24"/>
        </w:rPr>
        <w:t xml:space="preserve">Gentibus, atque Indis unus sit Jupiter Ammon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Arabians</w:t>
      </w:r>
      <w:r>
        <w:rPr>
          <w:color w:val="000000"/>
          <w:sz w:val="24"/>
          <w:szCs w:val="24"/>
        </w:rPr>
        <w:t xml:space="preserve"> worshipped only two Gods, </w:t>
      </w:r>
      <w:r>
        <w:rPr>
          <w:i/>
          <w:color w:val="000000"/>
          <w:sz w:val="24"/>
          <w:szCs w:val="24"/>
        </w:rPr>
        <w:t xml:space="preserve">Coelus</w:t>
      </w:r>
      <w:r>
        <w:rPr>
          <w:color w:val="000000"/>
          <w:sz w:val="24"/>
          <w:szCs w:val="24"/>
        </w:rPr>
        <w:t xml:space="preserve">, otherwise called </w:t>
      </w:r>
      <w:r>
        <w:rPr>
          <w:i/>
          <w:color w:val="000000"/>
          <w:sz w:val="24"/>
          <w:szCs w:val="24"/>
        </w:rPr>
        <w:t xml:space="preserve">Ouranus</w:t>
      </w:r>
      <w:r>
        <w:rPr>
          <w:color w:val="000000"/>
          <w:sz w:val="24"/>
          <w:szCs w:val="24"/>
        </w:rPr>
        <w:t xml:space="preserve">, or </w:t>
      </w:r>
      <w:r>
        <w:rPr>
          <w:i/>
          <w:color w:val="000000"/>
          <w:sz w:val="24"/>
          <w:szCs w:val="24"/>
        </w:rPr>
        <w:t xml:space="preserve">Jupiter Uranius</w:t>
      </w:r>
      <w:r>
        <w:rPr>
          <w:color w:val="000000"/>
          <w:sz w:val="24"/>
          <w:szCs w:val="24"/>
        </w:rPr>
        <w:t xml:space="preserve">, and </w:t>
      </w:r>
      <w:r>
        <w:rPr>
          <w:i/>
          <w:color w:val="000000"/>
          <w:sz w:val="24"/>
          <w:szCs w:val="24"/>
        </w:rPr>
        <w:t xml:space="preserve">Bacchus</w:t>
      </w:r>
      <w:r>
        <w:rPr>
          <w:color w:val="000000"/>
          <w:sz w:val="24"/>
          <w:szCs w:val="24"/>
        </w:rPr>
        <w:t xml:space="preserve">:  and these were </w:t>
      </w:r>
      <w:r>
        <w:rPr>
          <w:i/>
          <w:color w:val="000000"/>
          <w:sz w:val="24"/>
          <w:szCs w:val="24"/>
        </w:rPr>
        <w:t xml:space="preserve">Jupiter Ammon</w:t>
      </w:r>
      <w:r>
        <w:rPr>
          <w:color w:val="000000"/>
          <w:sz w:val="24"/>
          <w:szCs w:val="24"/>
        </w:rPr>
        <w:t xml:space="preserve"> and </w:t>
      </w:r>
      <w:r>
        <w:rPr>
          <w:i/>
          <w:color w:val="000000"/>
          <w:sz w:val="24"/>
          <w:szCs w:val="24"/>
        </w:rPr>
        <w:t xml:space="preserve">Sesac</w:t>
      </w:r>
      <w:r>
        <w:rPr>
          <w:color w:val="000000"/>
          <w:sz w:val="24"/>
          <w:szCs w:val="24"/>
        </w:rPr>
        <w:t xml:space="preserve">, as above:  and so also the people of </w:t>
      </w:r>
      <w:r>
        <w:rPr>
          <w:i/>
          <w:color w:val="000000"/>
          <w:sz w:val="24"/>
          <w:szCs w:val="24"/>
        </w:rPr>
        <w:t xml:space="preserve">Meroe</w:t>
      </w:r>
      <w:r>
        <w:rPr>
          <w:color w:val="000000"/>
          <w:sz w:val="24"/>
          <w:szCs w:val="24"/>
        </w:rPr>
        <w:t xml:space="preserve"> above </w:t>
      </w:r>
      <w:r>
        <w:rPr>
          <w:i/>
          <w:color w:val="000000"/>
          <w:sz w:val="24"/>
          <w:szCs w:val="24"/>
        </w:rPr>
        <w:t xml:space="preserve">Egypt</w:t>
      </w:r>
      <w:r>
        <w:rPr>
          <w:color w:val="000000"/>
          <w:sz w:val="24"/>
          <w:szCs w:val="24"/>
        </w:rPr>
        <w:t xml:space="preserve"> [274] worshipped no other Gods but </w:t>
      </w:r>
      <w:r>
        <w:rPr>
          <w:i/>
          <w:color w:val="000000"/>
          <w:sz w:val="24"/>
          <w:szCs w:val="24"/>
        </w:rPr>
        <w:t xml:space="preserve">Jupiter</w:t>
      </w:r>
      <w:r>
        <w:rPr>
          <w:color w:val="000000"/>
          <w:sz w:val="24"/>
          <w:szCs w:val="24"/>
        </w:rPr>
        <w:t xml:space="preserve"> and </w:t>
      </w:r>
      <w:r>
        <w:rPr>
          <w:i/>
          <w:color w:val="000000"/>
          <w:sz w:val="24"/>
          <w:szCs w:val="24"/>
        </w:rPr>
        <w:t xml:space="preserve">Bacchus</w:t>
      </w:r>
      <w:r>
        <w:rPr>
          <w:color w:val="000000"/>
          <w:sz w:val="24"/>
          <w:szCs w:val="24"/>
        </w:rPr>
        <w:t xml:space="preserve">, and had an Oracle of </w:t>
      </w:r>
      <w:r>
        <w:rPr>
          <w:i/>
          <w:color w:val="000000"/>
          <w:sz w:val="24"/>
          <w:szCs w:val="24"/>
        </w:rPr>
        <w:t xml:space="preserve">Jupiter</w:t>
      </w:r>
      <w:r>
        <w:rPr>
          <w:color w:val="000000"/>
          <w:sz w:val="24"/>
          <w:szCs w:val="24"/>
        </w:rPr>
        <w:t xml:space="preserve">, and these two Gods were </w:t>
      </w:r>
      <w:r>
        <w:rPr>
          <w:i/>
          <w:color w:val="000000"/>
          <w:sz w:val="24"/>
          <w:szCs w:val="24"/>
        </w:rPr>
        <w:t xml:space="preserve">Jupiter Ammon</w:t>
      </w:r>
      <w:r>
        <w:rPr>
          <w:color w:val="000000"/>
          <w:sz w:val="24"/>
          <w:szCs w:val="24"/>
        </w:rPr>
        <w:t xml:space="preserve"> and </w:t>
      </w:r>
      <w:r>
        <w:rPr>
          <w:i/>
          <w:color w:val="000000"/>
          <w:sz w:val="24"/>
          <w:szCs w:val="24"/>
        </w:rPr>
        <w:t xml:space="preserve">Osiris</w:t>
      </w:r>
      <w:r>
        <w:rPr>
          <w:color w:val="000000"/>
          <w:sz w:val="24"/>
          <w:szCs w:val="24"/>
        </w:rPr>
        <w:t xml:space="preserve">, according to the language of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w:t>
      </w:r>
      <w:r>
        <w:rPr>
          <w:i/>
          <w:color w:val="000000"/>
          <w:sz w:val="24"/>
          <w:szCs w:val="24"/>
        </w:rPr>
        <w:t xml:space="preserve">Sesostris</w:t>
      </w:r>
      <w:r>
        <w:rPr>
          <w:color w:val="000000"/>
          <w:sz w:val="24"/>
          <w:szCs w:val="24"/>
        </w:rPr>
        <w:t xml:space="preserve">, in the fifth year of </w:t>
      </w:r>
      <w:r>
        <w:rPr>
          <w:i/>
          <w:color w:val="000000"/>
          <w:sz w:val="24"/>
          <w:szCs w:val="24"/>
        </w:rPr>
        <w:t xml:space="preserve">Rehoboam</w:t>
      </w:r>
      <w:r>
        <w:rPr>
          <w:color w:val="000000"/>
          <w:sz w:val="24"/>
          <w:szCs w:val="24"/>
        </w:rPr>
        <w:t xml:space="preserve">, came out of </w:t>
      </w:r>
      <w:r>
        <w:rPr>
          <w:i/>
          <w:color w:val="000000"/>
          <w:sz w:val="24"/>
          <w:szCs w:val="24"/>
        </w:rPr>
        <w:t xml:space="preserve">Egypt</w:t>
      </w:r>
      <w:r>
        <w:rPr>
          <w:color w:val="000000"/>
          <w:sz w:val="24"/>
          <w:szCs w:val="24"/>
        </w:rPr>
        <w:t xml:space="preserve"> with a great army of </w:t>
      </w:r>
      <w:r>
        <w:rPr>
          <w:i/>
          <w:color w:val="000000"/>
          <w:sz w:val="24"/>
          <w:szCs w:val="24"/>
        </w:rPr>
        <w:t xml:space="preserve">Libyans</w:t>
      </w:r>
      <w:r>
        <w:rPr>
          <w:color w:val="000000"/>
          <w:sz w:val="24"/>
          <w:szCs w:val="24"/>
        </w:rPr>
        <w:t xml:space="preserve">, </w:t>
      </w:r>
      <w:r>
        <w:rPr>
          <w:i/>
          <w:color w:val="000000"/>
          <w:sz w:val="24"/>
          <w:szCs w:val="24"/>
        </w:rPr>
        <w:t xml:space="preserve">Troglodytes</w:t>
      </w:r>
      <w:r>
        <w:rPr>
          <w:color w:val="000000"/>
          <w:sz w:val="24"/>
          <w:szCs w:val="24"/>
        </w:rPr>
        <w:t xml:space="preserve"> and </w:t>
      </w:r>
      <w:r>
        <w:rPr>
          <w:i/>
          <w:color w:val="000000"/>
          <w:sz w:val="24"/>
          <w:szCs w:val="24"/>
        </w:rPr>
        <w:t xml:space="preserve">Ethiopians</w:t>
      </w:r>
      <w:r>
        <w:rPr>
          <w:color w:val="000000"/>
          <w:sz w:val="24"/>
          <w:szCs w:val="24"/>
        </w:rPr>
        <w:t xml:space="preserve">, and spoiled the Temple, and reduced </w:t>
      </w:r>
      <w:r>
        <w:rPr>
          <w:i/>
          <w:color w:val="000000"/>
          <w:sz w:val="24"/>
          <w:szCs w:val="24"/>
        </w:rPr>
        <w:t xml:space="preserve">Judaea</w:t>
      </w:r>
      <w:r>
        <w:rPr>
          <w:color w:val="000000"/>
          <w:sz w:val="24"/>
          <w:szCs w:val="24"/>
        </w:rPr>
        <w:t xml:space="preserve"> into servitude, and went on conquering, first eastward toward </w:t>
      </w:r>
      <w:r>
        <w:rPr>
          <w:i/>
          <w:color w:val="000000"/>
          <w:sz w:val="24"/>
          <w:szCs w:val="24"/>
        </w:rPr>
        <w:t xml:space="preserve">India</w:t>
      </w:r>
      <w:r>
        <w:rPr>
          <w:color w:val="000000"/>
          <w:sz w:val="24"/>
          <w:szCs w:val="24"/>
        </w:rPr>
        <w:t xml:space="preserve">, which he invaded, and then westward as far as </w:t>
      </w:r>
      <w:r>
        <w:rPr>
          <w:i/>
          <w:color w:val="000000"/>
          <w:sz w:val="24"/>
          <w:szCs w:val="24"/>
        </w:rPr>
        <w:t xml:space="preserve">Thrace</w:t>
      </w:r>
      <w:r>
        <w:rPr>
          <w:color w:val="000000"/>
          <w:sz w:val="24"/>
          <w:szCs w:val="24"/>
        </w:rPr>
        <w:t xml:space="preserve">:  for </w:t>
      </w:r>
      <w:r>
        <w:rPr>
          <w:i/>
          <w:color w:val="000000"/>
          <w:sz w:val="24"/>
          <w:szCs w:val="24"/>
        </w:rPr>
        <w:t xml:space="preserve">God had given him the kingdoms of the countries</w:t>
      </w:r>
      <w:r>
        <w:rPr>
          <w:color w:val="000000"/>
          <w:sz w:val="24"/>
          <w:szCs w:val="24"/>
        </w:rPr>
        <w:t xml:space="preserve">, 2 </w:t>
      </w:r>
      <w:r>
        <w:rPr>
          <w:i/>
          <w:color w:val="000000"/>
          <w:sz w:val="24"/>
          <w:szCs w:val="24"/>
        </w:rPr>
        <w:t xml:space="preserve">Chron.</w:t>
      </w:r>
      <w:r>
        <w:rPr>
          <w:color w:val="000000"/>
          <w:sz w:val="24"/>
          <w:szCs w:val="24"/>
        </w:rPr>
        <w:t xml:space="preserve"> xii. 2, 3, 8.  In [275] this Expedition he spent nine years, setting up pillars with inscriptions in all his conquests, some of which remained in </w:t>
      </w:r>
      <w:r>
        <w:rPr>
          <w:i/>
          <w:color w:val="000000"/>
          <w:sz w:val="24"/>
          <w:szCs w:val="24"/>
        </w:rPr>
        <w:t xml:space="preserve">Syria</w:t>
      </w:r>
      <w:r>
        <w:rPr>
          <w:color w:val="000000"/>
          <w:sz w:val="24"/>
          <w:szCs w:val="24"/>
        </w:rPr>
        <w:t xml:space="preserve"> ’till the days of </w:t>
      </w:r>
      <w:r>
        <w:rPr>
          <w:i/>
          <w:color w:val="000000"/>
          <w:sz w:val="24"/>
          <w:szCs w:val="24"/>
        </w:rPr>
        <w:t xml:space="preserve">Herodotus</w:t>
      </w:r>
      <w:r>
        <w:rPr>
          <w:color w:val="000000"/>
          <w:sz w:val="24"/>
          <w:szCs w:val="24"/>
        </w:rPr>
        <w:t xml:space="preserve">.  He was accompanied with his son </w:t>
      </w:r>
      <w:r>
        <w:rPr>
          <w:i/>
          <w:color w:val="000000"/>
          <w:sz w:val="24"/>
          <w:szCs w:val="24"/>
        </w:rPr>
        <w:t xml:space="preserve">Orus</w:t>
      </w:r>
      <w:r>
        <w:rPr>
          <w:color w:val="000000"/>
          <w:sz w:val="24"/>
          <w:szCs w:val="24"/>
        </w:rPr>
        <w:t xml:space="preserve">, or </w:t>
      </w:r>
      <w:r>
        <w:rPr>
          <w:i/>
          <w:color w:val="000000"/>
          <w:sz w:val="24"/>
          <w:szCs w:val="24"/>
        </w:rPr>
        <w:t xml:space="preserve">Apollo</w:t>
      </w:r>
      <w:r>
        <w:rPr>
          <w:color w:val="000000"/>
          <w:sz w:val="24"/>
          <w:szCs w:val="24"/>
        </w:rPr>
        <w:t xml:space="preserve">, and with some singing women, called </w:t>
      </w:r>
      <w:r>
        <w:rPr>
          <w:i/>
          <w:color w:val="000000"/>
          <w:sz w:val="24"/>
          <w:szCs w:val="24"/>
        </w:rPr>
        <w:t xml:space="preserve">the Muses</w:t>
      </w:r>
      <w:r>
        <w:rPr>
          <w:color w:val="000000"/>
          <w:sz w:val="24"/>
          <w:szCs w:val="24"/>
        </w:rPr>
        <w:t xml:space="preserve">, one of which, called </w:t>
      </w:r>
      <w:r>
        <w:rPr>
          <w:i/>
          <w:color w:val="000000"/>
          <w:sz w:val="24"/>
          <w:szCs w:val="24"/>
        </w:rPr>
        <w:t xml:space="preserve">Calliope</w:t>
      </w:r>
      <w:r>
        <w:rPr>
          <w:color w:val="000000"/>
          <w:sz w:val="24"/>
          <w:szCs w:val="24"/>
        </w:rPr>
        <w:t xml:space="preserve">, was the mother of </w:t>
      </w:r>
      <w:r>
        <w:rPr>
          <w:i/>
          <w:color w:val="000000"/>
          <w:sz w:val="24"/>
          <w:szCs w:val="24"/>
        </w:rPr>
        <w:t xml:space="preserve">Orpheus</w:t>
      </w:r>
      <w:r>
        <w:rPr>
          <w:color w:val="000000"/>
          <w:sz w:val="24"/>
          <w:szCs w:val="24"/>
        </w:rPr>
        <w:t xml:space="preserve"> an </w:t>
      </w:r>
      <w:r>
        <w:rPr>
          <w:i/>
          <w:color w:val="000000"/>
          <w:sz w:val="24"/>
          <w:szCs w:val="24"/>
        </w:rPr>
        <w:t xml:space="preserve">Argonaut</w:t>
      </w:r>
      <w:r>
        <w:rPr>
          <w:color w:val="000000"/>
          <w:sz w:val="24"/>
          <w:szCs w:val="24"/>
        </w:rPr>
        <w:t xml:space="preserve">:  and the two tops of the mountain </w:t>
      </w:r>
      <w:r>
        <w:rPr>
          <w:i/>
          <w:color w:val="000000"/>
          <w:sz w:val="24"/>
          <w:szCs w:val="24"/>
        </w:rPr>
        <w:t xml:space="preserve">Parnassus</w:t>
      </w:r>
      <w:r>
        <w:rPr>
          <w:color w:val="000000"/>
          <w:sz w:val="24"/>
          <w:szCs w:val="24"/>
        </w:rPr>
        <w:t xml:space="preserve">, which were very high, were dedicated [276] the one to this </w:t>
      </w:r>
      <w:r>
        <w:rPr>
          <w:i/>
          <w:color w:val="000000"/>
          <w:sz w:val="24"/>
          <w:szCs w:val="24"/>
        </w:rPr>
        <w:t xml:space="preserve">Bacchus</w:t>
      </w:r>
      <w:r>
        <w:rPr>
          <w:color w:val="000000"/>
          <w:sz w:val="24"/>
          <w:szCs w:val="24"/>
        </w:rPr>
        <w:t xml:space="preserve">, and the other to his son </w:t>
      </w:r>
      <w:r>
        <w:rPr>
          <w:i/>
          <w:color w:val="000000"/>
          <w:sz w:val="24"/>
          <w:szCs w:val="24"/>
        </w:rPr>
        <w:t xml:space="preserve">Apollo</w:t>
      </w:r>
      <w:r>
        <w:rPr>
          <w:color w:val="000000"/>
          <w:sz w:val="24"/>
          <w:szCs w:val="24"/>
        </w:rPr>
        <w:t xml:space="preserve">:  whence </w:t>
      </w:r>
      <w:r>
        <w:rPr>
          <w:i/>
          <w:color w:val="000000"/>
          <w:sz w:val="24"/>
          <w:szCs w:val="24"/>
        </w:rPr>
        <w:t xml:space="preserve">Lucan</w:t>
      </w:r>
      <w:r>
        <w:rPr>
          <w:color w:val="000000"/>
          <w:sz w:val="24"/>
          <w:szCs w:val="24"/>
        </w:rPr>
        <w:t xml:space="preserve">; [277]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Parnassus gemino petit aethera colle,</w:t>
      </w:r>
      <w:r>
        <w:rPr>
          <w:color w:val="000000"/>
          <w:sz w:val="24"/>
          <w:szCs w:val="24"/>
        </w:rPr>
        <w:br/>
        <w:t xml:space="preserve">  </w:t>
      </w:r>
      <w:r>
        <w:rPr>
          <w:i/>
          <w:color w:val="000000"/>
          <w:sz w:val="24"/>
          <w:szCs w:val="24"/>
        </w:rPr>
        <w:t xml:space="preserve">Mons Phoebo, Bromioque sacer.</w:t>
      </w:r>
    </w:p>
    <w:p>
      <w:pPr>
        <w:widowControl w:val="on"/>
        <w:pBdr/>
        <w:spacing w:before="240" w:after="240" w:line="240" w:lineRule="auto"/>
        <w:ind w:left="0" w:right="0"/>
        <w:jc w:val="left"/>
      </w:pPr>
      <w:r>
        <w:rPr>
          <w:color w:val="000000"/>
          <w:sz w:val="24"/>
          <w:szCs w:val="24"/>
        </w:rPr>
        <w:t xml:space="preserve">In the fourteenth year of </w:t>
      </w:r>
      <w:r>
        <w:rPr>
          <w:i/>
          <w:color w:val="000000"/>
          <w:sz w:val="24"/>
          <w:szCs w:val="24"/>
        </w:rPr>
        <w:t xml:space="preserve">Rehoboam</w:t>
      </w:r>
      <w:r>
        <w:rPr>
          <w:color w:val="000000"/>
          <w:sz w:val="24"/>
          <w:szCs w:val="24"/>
        </w:rPr>
        <w:t xml:space="preserve"> he returned back into </w:t>
      </w:r>
      <w:r>
        <w:rPr>
          <w:i/>
          <w:color w:val="000000"/>
          <w:sz w:val="24"/>
          <w:szCs w:val="24"/>
        </w:rPr>
        <w:t xml:space="preserve">Egypt</w:t>
      </w:r>
      <w:r>
        <w:rPr>
          <w:color w:val="000000"/>
          <w:sz w:val="24"/>
          <w:szCs w:val="24"/>
        </w:rPr>
        <w:t xml:space="preserve">; leaving </w:t>
      </w:r>
      <w:r>
        <w:rPr>
          <w:i/>
          <w:color w:val="000000"/>
          <w:sz w:val="24"/>
          <w:szCs w:val="24"/>
        </w:rPr>
        <w:t xml:space="preserve">AEetes</w:t>
      </w:r>
      <w:r>
        <w:rPr>
          <w:color w:val="000000"/>
          <w:sz w:val="24"/>
          <w:szCs w:val="24"/>
        </w:rPr>
        <w:t xml:space="preserve"> in </w:t>
      </w:r>
      <w:r>
        <w:rPr>
          <w:i/>
          <w:color w:val="000000"/>
          <w:sz w:val="24"/>
          <w:szCs w:val="24"/>
        </w:rPr>
        <w:t xml:space="preserve">Colchis</w:t>
      </w:r>
      <w:r>
        <w:rPr>
          <w:color w:val="000000"/>
          <w:sz w:val="24"/>
          <w:szCs w:val="24"/>
        </w:rPr>
        <w:t xml:space="preserve">, and his nephew </w:t>
      </w:r>
      <w:r>
        <w:rPr>
          <w:i/>
          <w:color w:val="000000"/>
          <w:sz w:val="24"/>
          <w:szCs w:val="24"/>
        </w:rPr>
        <w:t xml:space="preserve">Prometheus</w:t>
      </w:r>
      <w:r>
        <w:rPr>
          <w:color w:val="000000"/>
          <w:sz w:val="24"/>
          <w:szCs w:val="24"/>
        </w:rPr>
        <w:t xml:space="preserve"> at mount </w:t>
      </w:r>
      <w:r>
        <w:rPr>
          <w:i/>
          <w:color w:val="000000"/>
          <w:sz w:val="24"/>
          <w:szCs w:val="24"/>
        </w:rPr>
        <w:t xml:space="preserve">Caucasus</w:t>
      </w:r>
      <w:r>
        <w:rPr>
          <w:color w:val="000000"/>
          <w:sz w:val="24"/>
          <w:szCs w:val="24"/>
        </w:rPr>
        <w:t xml:space="preserve">, with part of his army, to defend his conquests from the </w:t>
      </w:r>
      <w:r>
        <w:rPr>
          <w:i/>
          <w:color w:val="000000"/>
          <w:sz w:val="24"/>
          <w:szCs w:val="24"/>
        </w:rPr>
        <w:t xml:space="preserve">Scythians</w:t>
      </w:r>
      <w:r>
        <w:rPr>
          <w:color w:val="000000"/>
          <w:sz w:val="24"/>
          <w:szCs w:val="24"/>
        </w:rPr>
        <w:t xml:space="preserve">. </w:t>
      </w:r>
      <w:r>
        <w:rPr>
          <w:i/>
          <w:color w:val="000000"/>
          <w:sz w:val="24"/>
          <w:szCs w:val="24"/>
        </w:rPr>
        <w:t xml:space="preserve">Apollonius Rhodius</w:t>
      </w:r>
      <w:r>
        <w:rPr>
          <w:color w:val="000000"/>
          <w:sz w:val="24"/>
          <w:szCs w:val="24"/>
        </w:rPr>
        <w:t xml:space="preserve"> [278] and his scholiast tell us, that </w:t>
      </w:r>
      <w:r>
        <w:rPr>
          <w:i/>
          <w:color w:val="000000"/>
          <w:sz w:val="24"/>
          <w:szCs w:val="24"/>
        </w:rPr>
        <w:t xml:space="preserve">Sesonchosis</w:t>
      </w:r>
      <w:r>
        <w:rPr>
          <w:color w:val="000000"/>
          <w:sz w:val="24"/>
          <w:szCs w:val="24"/>
        </w:rPr>
        <w:t xml:space="preserve"> King of all </w:t>
      </w:r>
      <w:r>
        <w:rPr>
          <w:i/>
          <w:color w:val="000000"/>
          <w:sz w:val="24"/>
          <w:szCs w:val="24"/>
        </w:rPr>
        <w:t xml:space="preserve">Egypt</w:t>
      </w:r>
      <w:r>
        <w:rPr>
          <w:color w:val="000000"/>
          <w:sz w:val="24"/>
          <w:szCs w:val="24"/>
        </w:rPr>
        <w:t xml:space="preserve">, that is </w:t>
      </w:r>
      <w:r>
        <w:rPr>
          <w:i/>
          <w:color w:val="000000"/>
          <w:sz w:val="24"/>
          <w:szCs w:val="24"/>
        </w:rPr>
        <w:t xml:space="preserve">Sesac</w:t>
      </w:r>
      <w:r>
        <w:rPr>
          <w:color w:val="000000"/>
          <w:sz w:val="24"/>
          <w:szCs w:val="24"/>
        </w:rPr>
        <w:t xml:space="preserve">, invading all </w:t>
      </w:r>
      <w:r>
        <w:rPr>
          <w:i/>
          <w:color w:val="000000"/>
          <w:sz w:val="24"/>
          <w:szCs w:val="24"/>
        </w:rPr>
        <w:t xml:space="preserve">Asia</w:t>
      </w:r>
      <w:r>
        <w:rPr>
          <w:color w:val="000000"/>
          <w:sz w:val="24"/>
          <w:szCs w:val="24"/>
        </w:rPr>
        <w:t xml:space="preserve">, and a great part of </w:t>
      </w:r>
      <w:r>
        <w:rPr>
          <w:i/>
          <w:color w:val="000000"/>
          <w:sz w:val="24"/>
          <w:szCs w:val="24"/>
        </w:rPr>
        <w:t xml:space="preserve">Europe</w:t>
      </w:r>
      <w:r>
        <w:rPr>
          <w:color w:val="000000"/>
          <w:sz w:val="24"/>
          <w:szCs w:val="24"/>
        </w:rPr>
        <w:t xml:space="preserve">, peopled many cities which he took; and that </w:t>
      </w:r>
      <w:r>
        <w:rPr>
          <w:i/>
          <w:color w:val="000000"/>
          <w:sz w:val="24"/>
          <w:szCs w:val="24"/>
        </w:rPr>
        <w:t xml:space="preserve">AEa</w:t>
      </w:r>
      <w:r>
        <w:rPr>
          <w:color w:val="000000"/>
          <w:sz w:val="24"/>
          <w:szCs w:val="24"/>
        </w:rPr>
        <w:t xml:space="preserve">, the Metropolis of </w:t>
      </w:r>
      <w:r>
        <w:rPr>
          <w:i/>
          <w:color w:val="000000"/>
          <w:sz w:val="24"/>
          <w:szCs w:val="24"/>
        </w:rPr>
        <w:t xml:space="preserve">Colchis</w:t>
      </w:r>
      <w:r>
        <w:rPr>
          <w:color w:val="000000"/>
          <w:sz w:val="24"/>
          <w:szCs w:val="24"/>
        </w:rPr>
        <w:t xml:space="preserve">, </w:t>
      </w:r>
      <w:r>
        <w:rPr>
          <w:i/>
          <w:color w:val="000000"/>
          <w:sz w:val="24"/>
          <w:szCs w:val="24"/>
        </w:rPr>
        <w:t xml:space="preserve">remained stable ever since his days with the posterity of those</w:t>
      </w:r>
      <w:r>
        <w:rPr>
          <w:color w:val="000000"/>
          <w:sz w:val="24"/>
          <w:szCs w:val="24"/>
        </w:rPr>
        <w:t xml:space="preserve"> Egyptians_ which he placed there, and that they preserved pillars or tables in which all the journies and the bounds of sea and land were described, for the use of them that were to go any whither_:  these tables therefore gave a beginning to Geography.</w:t>
      </w:r>
    </w:p>
    <w:p>
      <w:pPr>
        <w:widowControl w:val="on"/>
        <w:pBdr/>
        <w:spacing w:before="240" w:after="240" w:line="240" w:lineRule="auto"/>
        <w:ind w:left="0" w:right="0"/>
        <w:jc w:val="left"/>
      </w:pPr>
      <w:r>
        <w:rPr>
          <w:i/>
          <w:color w:val="000000"/>
          <w:sz w:val="24"/>
          <w:szCs w:val="24"/>
        </w:rPr>
        <w:t xml:space="preserve">Sesostris</w:t>
      </w:r>
      <w:r>
        <w:rPr>
          <w:color w:val="000000"/>
          <w:sz w:val="24"/>
          <w:szCs w:val="24"/>
        </w:rPr>
        <w:t xml:space="preserve"> upon his returning home [279] divided </w:t>
      </w:r>
      <w:r>
        <w:rPr>
          <w:i/>
          <w:color w:val="000000"/>
          <w:sz w:val="24"/>
          <w:szCs w:val="24"/>
        </w:rPr>
        <w:t xml:space="preserve">Egypt</w:t>
      </w:r>
      <w:r>
        <w:rPr>
          <w:color w:val="000000"/>
          <w:sz w:val="24"/>
          <w:szCs w:val="24"/>
        </w:rPr>
        <w:t xml:space="preserve"> by measure amongst the </w:t>
      </w:r>
      <w:r>
        <w:rPr>
          <w:i/>
          <w:color w:val="000000"/>
          <w:sz w:val="24"/>
          <w:szCs w:val="24"/>
        </w:rPr>
        <w:t xml:space="preserve">Egyptians</w:t>
      </w:r>
      <w:r>
        <w:rPr>
          <w:color w:val="000000"/>
          <w:sz w:val="24"/>
          <w:szCs w:val="24"/>
        </w:rPr>
        <w:t xml:space="preserve">; and this gave a beginning to Surveying and Geometry:  and [280] </w:t>
      </w:r>
      <w:r>
        <w:rPr>
          <w:i/>
          <w:color w:val="000000"/>
          <w:sz w:val="24"/>
          <w:szCs w:val="24"/>
        </w:rPr>
        <w:t xml:space="preserve">Jamblicus</w:t>
      </w:r>
      <w:r>
        <w:rPr>
          <w:color w:val="000000"/>
          <w:sz w:val="24"/>
          <w:szCs w:val="24"/>
        </w:rPr>
        <w:t xml:space="preserve"> derives this division of </w:t>
      </w:r>
      <w:r>
        <w:rPr>
          <w:i/>
          <w:color w:val="000000"/>
          <w:sz w:val="24"/>
          <w:szCs w:val="24"/>
        </w:rPr>
        <w:t xml:space="preserve">Egypt</w:t>
      </w:r>
      <w:r>
        <w:rPr>
          <w:color w:val="000000"/>
          <w:sz w:val="24"/>
          <w:szCs w:val="24"/>
        </w:rPr>
        <w:t xml:space="preserve">, and beginning of Geometry, from the Age of the Gods of </w:t>
      </w:r>
      <w:r>
        <w:rPr>
          <w:i/>
          <w:color w:val="000000"/>
          <w:sz w:val="24"/>
          <w:szCs w:val="24"/>
        </w:rPr>
        <w:t xml:space="preserve">Egypt</w:t>
      </w:r>
      <w:r>
        <w:rPr>
          <w:color w:val="000000"/>
          <w:sz w:val="24"/>
          <w:szCs w:val="24"/>
        </w:rPr>
        <w:t xml:space="preserve">. </w:t>
      </w:r>
      <w:r>
        <w:rPr>
          <w:i/>
          <w:color w:val="000000"/>
          <w:sz w:val="24"/>
          <w:szCs w:val="24"/>
        </w:rPr>
        <w:t xml:space="preserve">Sesostris</w:t>
      </w:r>
      <w:r>
        <w:rPr>
          <w:color w:val="000000"/>
          <w:sz w:val="24"/>
          <w:szCs w:val="24"/>
        </w:rPr>
        <w:t xml:space="preserve"> also [281] divided </w:t>
      </w:r>
      <w:r>
        <w:rPr>
          <w:i/>
          <w:color w:val="000000"/>
          <w:sz w:val="24"/>
          <w:szCs w:val="24"/>
        </w:rPr>
        <w:t xml:space="preserve">Egypt</w:t>
      </w:r>
      <w:r>
        <w:rPr>
          <w:color w:val="000000"/>
          <w:sz w:val="24"/>
          <w:szCs w:val="24"/>
        </w:rPr>
        <w:t xml:space="preserve"> into 36 </w:t>
      </w:r>
      <w:r>
        <w:rPr>
          <w:i/>
          <w:color w:val="000000"/>
          <w:sz w:val="24"/>
          <w:szCs w:val="24"/>
        </w:rPr>
        <w:t xml:space="preserve">Nomes</w:t>
      </w:r>
      <w:r>
        <w:rPr>
          <w:color w:val="000000"/>
          <w:sz w:val="24"/>
          <w:szCs w:val="24"/>
        </w:rPr>
        <w:t xml:space="preserve"> or Counties, and dug a canal from the </w:t>
      </w:r>
      <w:r>
        <w:rPr>
          <w:i/>
          <w:color w:val="000000"/>
          <w:sz w:val="24"/>
          <w:szCs w:val="24"/>
        </w:rPr>
        <w:t xml:space="preserve">Nile</w:t>
      </w:r>
      <w:r>
        <w:rPr>
          <w:color w:val="000000"/>
          <w:sz w:val="24"/>
          <w:szCs w:val="24"/>
        </w:rPr>
        <w:t xml:space="preserve"> to the head city of every </w:t>
      </w:r>
      <w:r>
        <w:rPr>
          <w:i/>
          <w:color w:val="000000"/>
          <w:sz w:val="24"/>
          <w:szCs w:val="24"/>
        </w:rPr>
        <w:t xml:space="preserve">Nome</w:t>
      </w:r>
      <w:r>
        <w:rPr>
          <w:color w:val="000000"/>
          <w:sz w:val="24"/>
          <w:szCs w:val="24"/>
        </w:rPr>
        <w:t xml:space="preserve">, and with the earth dug out of it, he caused the ground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be raised higher, and built a Temple in every city for the worship of the </w:t>
      </w:r>
      <w:r>
        <w:rPr>
          <w:i/>
          <w:color w:val="000000"/>
          <w:sz w:val="24"/>
          <w:szCs w:val="24"/>
        </w:rPr>
        <w:t xml:space="preserve">Nome</w:t>
      </w:r>
      <w:r>
        <w:rPr>
          <w:color w:val="000000"/>
          <w:sz w:val="24"/>
          <w:szCs w:val="24"/>
        </w:rPr>
        <w:t xml:space="preserve">, and in the Temples set up Oracles, some of which remained ’till the days of </w:t>
      </w:r>
      <w:r>
        <w:rPr>
          <w:i/>
          <w:color w:val="000000"/>
          <w:sz w:val="24"/>
          <w:szCs w:val="24"/>
        </w:rPr>
        <w:t xml:space="preserve">Herodotus</w:t>
      </w:r>
      <w:r>
        <w:rPr>
          <w:color w:val="000000"/>
          <w:sz w:val="24"/>
          <w:szCs w:val="24"/>
        </w:rPr>
        <w:t xml:space="preserve">:  and by this means the </w:t>
      </w:r>
      <w:r>
        <w:rPr>
          <w:i/>
          <w:color w:val="000000"/>
          <w:sz w:val="24"/>
          <w:szCs w:val="24"/>
        </w:rPr>
        <w:t xml:space="preserve">Egyptians</w:t>
      </w:r>
      <w:r>
        <w:rPr>
          <w:color w:val="000000"/>
          <w:sz w:val="24"/>
          <w:szCs w:val="24"/>
        </w:rPr>
        <w:t xml:space="preserve"> of every </w:t>
      </w:r>
      <w:r>
        <w:rPr>
          <w:i/>
          <w:color w:val="000000"/>
          <w:sz w:val="24"/>
          <w:szCs w:val="24"/>
        </w:rPr>
        <w:t xml:space="preserve">Nome</w:t>
      </w:r>
      <w:r>
        <w:rPr>
          <w:color w:val="000000"/>
          <w:sz w:val="24"/>
          <w:szCs w:val="24"/>
        </w:rPr>
        <w:t xml:space="preserve"> were induced to worship the great men of the Kingdom, to whom the </w:t>
      </w:r>
      <w:r>
        <w:rPr>
          <w:i/>
          <w:color w:val="000000"/>
          <w:sz w:val="24"/>
          <w:szCs w:val="24"/>
        </w:rPr>
        <w:t xml:space="preserve">Nome</w:t>
      </w:r>
      <w:r>
        <w:rPr>
          <w:color w:val="000000"/>
          <w:sz w:val="24"/>
          <w:szCs w:val="24"/>
        </w:rPr>
        <w:t xml:space="preserve">, the City, and the Temple or Sepulchre of the God, was dedicated:  for every Temple had its proper God, and modes of worship, and annual festivals, at which the Council and People of the </w:t>
      </w:r>
      <w:r>
        <w:rPr>
          <w:i/>
          <w:color w:val="000000"/>
          <w:sz w:val="24"/>
          <w:szCs w:val="24"/>
        </w:rPr>
        <w:t xml:space="preserve">Nome</w:t>
      </w:r>
      <w:r>
        <w:rPr>
          <w:color w:val="000000"/>
          <w:sz w:val="24"/>
          <w:szCs w:val="24"/>
        </w:rPr>
        <w:t xml:space="preserve"> met at certain times to sacrifice, and regulate the affairs of the </w:t>
      </w:r>
      <w:r>
        <w:rPr>
          <w:i/>
          <w:color w:val="000000"/>
          <w:sz w:val="24"/>
          <w:szCs w:val="24"/>
        </w:rPr>
        <w:t xml:space="preserve">Nome</w:t>
      </w:r>
      <w:r>
        <w:rPr>
          <w:color w:val="000000"/>
          <w:sz w:val="24"/>
          <w:szCs w:val="24"/>
        </w:rPr>
        <w:t xml:space="preserve">, and administer justice, and buy and sell; but </w:t>
      </w:r>
      <w:r>
        <w:rPr>
          <w:i/>
          <w:color w:val="000000"/>
          <w:sz w:val="24"/>
          <w:szCs w:val="24"/>
        </w:rPr>
        <w:t xml:space="preserve">Sesac</w:t>
      </w:r>
      <w:r>
        <w:rPr>
          <w:color w:val="000000"/>
          <w:sz w:val="24"/>
          <w:szCs w:val="24"/>
        </w:rPr>
        <w:t xml:space="preserve"> and his Queen, by the names of </w:t>
      </w:r>
      <w:r>
        <w:rPr>
          <w:i/>
          <w:color w:val="000000"/>
          <w:sz w:val="24"/>
          <w:szCs w:val="24"/>
        </w:rPr>
        <w:t xml:space="preserve">Osiris</w:t>
      </w:r>
      <w:r>
        <w:rPr>
          <w:color w:val="000000"/>
          <w:sz w:val="24"/>
          <w:szCs w:val="24"/>
        </w:rPr>
        <w:t xml:space="preserve"> and </w:t>
      </w:r>
      <w:r>
        <w:rPr>
          <w:i/>
          <w:color w:val="000000"/>
          <w:sz w:val="24"/>
          <w:szCs w:val="24"/>
        </w:rPr>
        <w:t xml:space="preserve">Isis</w:t>
      </w:r>
      <w:r>
        <w:rPr>
          <w:color w:val="000000"/>
          <w:sz w:val="24"/>
          <w:szCs w:val="24"/>
        </w:rPr>
        <w:t xml:space="preserve">, were worshipped in all </w:t>
      </w:r>
      <w:r>
        <w:rPr>
          <w:i/>
          <w:color w:val="000000"/>
          <w:sz w:val="24"/>
          <w:szCs w:val="24"/>
        </w:rPr>
        <w:t xml:space="preserve">Egypt</w:t>
      </w:r>
      <w:r>
        <w:rPr>
          <w:color w:val="000000"/>
          <w:sz w:val="24"/>
          <w:szCs w:val="24"/>
        </w:rPr>
        <w:t xml:space="preserve">:  and because </w:t>
      </w:r>
      <w:r>
        <w:rPr>
          <w:i/>
          <w:color w:val="000000"/>
          <w:sz w:val="24"/>
          <w:szCs w:val="24"/>
        </w:rPr>
        <w:t xml:space="preserve">Sesac</w:t>
      </w:r>
      <w:r>
        <w:rPr>
          <w:color w:val="000000"/>
          <w:sz w:val="24"/>
          <w:szCs w:val="24"/>
        </w:rPr>
        <w:t xml:space="preserve">, to render the </w:t>
      </w:r>
      <w:r>
        <w:rPr>
          <w:i/>
          <w:color w:val="000000"/>
          <w:sz w:val="24"/>
          <w:szCs w:val="24"/>
        </w:rPr>
        <w:t xml:space="preserve">Nile</w:t>
      </w:r>
      <w:r>
        <w:rPr>
          <w:color w:val="000000"/>
          <w:sz w:val="24"/>
          <w:szCs w:val="24"/>
        </w:rPr>
        <w:t xml:space="preserve"> more useful, dug channels from it to all the capital cities of </w:t>
      </w:r>
      <w:r>
        <w:rPr>
          <w:i/>
          <w:color w:val="000000"/>
          <w:sz w:val="24"/>
          <w:szCs w:val="24"/>
        </w:rPr>
        <w:t xml:space="preserve">Egypt</w:t>
      </w:r>
      <w:r>
        <w:rPr>
          <w:color w:val="000000"/>
          <w:sz w:val="24"/>
          <w:szCs w:val="24"/>
        </w:rPr>
        <w:t xml:space="preserve">; that river was consecrated to him, and he was called by its names, </w:t>
      </w:r>
      <w:r>
        <w:rPr>
          <w:i/>
          <w:color w:val="000000"/>
          <w:sz w:val="24"/>
          <w:szCs w:val="24"/>
        </w:rPr>
        <w:t xml:space="preserve">AEgyptus</w:t>
      </w:r>
      <w:r>
        <w:rPr>
          <w:color w:val="000000"/>
          <w:sz w:val="24"/>
          <w:szCs w:val="24"/>
        </w:rPr>
        <w:t xml:space="preserve">, </w:t>
      </w:r>
      <w:r>
        <w:rPr>
          <w:i/>
          <w:color w:val="000000"/>
          <w:sz w:val="24"/>
          <w:szCs w:val="24"/>
        </w:rPr>
        <w:t xml:space="preserve">Siris</w:t>
      </w:r>
      <w:r>
        <w:rPr>
          <w:color w:val="000000"/>
          <w:sz w:val="24"/>
          <w:szCs w:val="24"/>
        </w:rPr>
        <w:t xml:space="preserve">, </w:t>
      </w:r>
      <w:r>
        <w:rPr>
          <w:i/>
          <w:color w:val="000000"/>
          <w:sz w:val="24"/>
          <w:szCs w:val="24"/>
        </w:rPr>
        <w:t xml:space="preserve">Nilus</w:t>
      </w:r>
      <w:r>
        <w:rPr>
          <w:color w:val="000000"/>
          <w:sz w:val="24"/>
          <w:szCs w:val="24"/>
        </w:rPr>
        <w:t xml:space="preserve">. </w:t>
      </w:r>
      <w:r>
        <w:rPr>
          <w:i/>
          <w:color w:val="000000"/>
          <w:sz w:val="24"/>
          <w:szCs w:val="24"/>
        </w:rPr>
        <w:t xml:space="preserve">Dionysius</w:t>
      </w:r>
      <w:r>
        <w:rPr>
          <w:color w:val="000000"/>
          <w:sz w:val="24"/>
          <w:szCs w:val="24"/>
        </w:rPr>
        <w:t xml:space="preserve"> [282] tells us, that the </w:t>
      </w:r>
      <w:r>
        <w:rPr>
          <w:i/>
          <w:color w:val="000000"/>
          <w:sz w:val="24"/>
          <w:szCs w:val="24"/>
        </w:rPr>
        <w:t xml:space="preserve">Nile</w:t>
      </w:r>
      <w:r>
        <w:rPr>
          <w:color w:val="000000"/>
          <w:sz w:val="24"/>
          <w:szCs w:val="24"/>
        </w:rPr>
        <w:t xml:space="preserve"> was called </w:t>
      </w:r>
      <w:r>
        <w:rPr>
          <w:i/>
          <w:color w:val="000000"/>
          <w:sz w:val="24"/>
          <w:szCs w:val="24"/>
        </w:rPr>
        <w:t xml:space="preserve">Siris</w:t>
      </w:r>
      <w:r>
        <w:rPr>
          <w:color w:val="000000"/>
          <w:sz w:val="24"/>
          <w:szCs w:val="24"/>
        </w:rPr>
        <w:t xml:space="preserve"> by the </w:t>
      </w:r>
      <w:r>
        <w:rPr>
          <w:i/>
          <w:color w:val="000000"/>
          <w:sz w:val="24"/>
          <w:szCs w:val="24"/>
        </w:rPr>
        <w:t xml:space="preserve">Ethiopians</w:t>
      </w:r>
      <w:r>
        <w:rPr>
          <w:color w:val="000000"/>
          <w:sz w:val="24"/>
          <w:szCs w:val="24"/>
        </w:rPr>
        <w:t xml:space="preserve">, and </w:t>
      </w:r>
      <w:r>
        <w:rPr>
          <w:i/>
          <w:color w:val="000000"/>
          <w:sz w:val="24"/>
          <w:szCs w:val="24"/>
        </w:rPr>
        <w:t xml:space="preserve">Nilus</w:t>
      </w:r>
      <w:r>
        <w:rPr>
          <w:color w:val="000000"/>
          <w:sz w:val="24"/>
          <w:szCs w:val="24"/>
        </w:rPr>
        <w:t xml:space="preserve"> by the people of </w:t>
      </w:r>
      <w:r>
        <w:rPr>
          <w:i/>
          <w:color w:val="000000"/>
          <w:sz w:val="24"/>
          <w:szCs w:val="24"/>
        </w:rPr>
        <w:t xml:space="preserve">Siene</w:t>
      </w:r>
      <w:r>
        <w:rPr>
          <w:color w:val="000000"/>
          <w:sz w:val="24"/>
          <w:szCs w:val="24"/>
        </w:rPr>
        <w:t xml:space="preserve">.  From the word </w:t>
      </w:r>
      <w:r>
        <w:rPr>
          <w:i/>
          <w:color w:val="000000"/>
          <w:sz w:val="24"/>
          <w:szCs w:val="24"/>
        </w:rPr>
        <w:t xml:space="preserve">Nahal</w:t>
      </w:r>
      <w:r>
        <w:rPr>
          <w:color w:val="000000"/>
          <w:sz w:val="24"/>
          <w:szCs w:val="24"/>
        </w:rPr>
        <w:t xml:space="preserve">, which signifies a torrent, that river was called </w:t>
      </w:r>
      <w:r>
        <w:rPr>
          <w:i/>
          <w:color w:val="000000"/>
          <w:sz w:val="24"/>
          <w:szCs w:val="24"/>
        </w:rPr>
        <w:t xml:space="preserve">Nilus</w:t>
      </w:r>
      <w:r>
        <w:rPr>
          <w:color w:val="000000"/>
          <w:sz w:val="24"/>
          <w:szCs w:val="24"/>
        </w:rPr>
        <w:t xml:space="preserve">; and </w:t>
      </w:r>
      <w:r>
        <w:rPr>
          <w:i/>
          <w:color w:val="000000"/>
          <w:sz w:val="24"/>
          <w:szCs w:val="24"/>
        </w:rPr>
        <w:t xml:space="preserve">Dionysius</w:t>
      </w:r>
      <w:r>
        <w:rPr>
          <w:color w:val="000000"/>
          <w:sz w:val="24"/>
          <w:szCs w:val="24"/>
        </w:rPr>
        <w:t xml:space="preserve"> [283] tells us, that </w:t>
      </w:r>
      <w:r>
        <w:rPr>
          <w:i/>
          <w:color w:val="000000"/>
          <w:sz w:val="24"/>
          <w:szCs w:val="24"/>
        </w:rPr>
        <w:t xml:space="preserve">Nilus</w:t>
      </w:r>
      <w:r>
        <w:rPr>
          <w:color w:val="000000"/>
          <w:sz w:val="24"/>
          <w:szCs w:val="24"/>
        </w:rPr>
        <w:t xml:space="preserve"> was that King who cut </w:t>
      </w:r>
      <w:r>
        <w:rPr>
          <w:i/>
          <w:color w:val="000000"/>
          <w:sz w:val="24"/>
          <w:szCs w:val="24"/>
        </w:rPr>
        <w:t xml:space="preserve">Egypt</w:t>
      </w:r>
      <w:r>
        <w:rPr>
          <w:color w:val="000000"/>
          <w:sz w:val="24"/>
          <w:szCs w:val="24"/>
        </w:rPr>
        <w:t xml:space="preserve"> into canals, to make the river useful:  in Scripture the river is called </w:t>
      </w:r>
      <w:r>
        <w:rPr>
          <w:i/>
          <w:color w:val="000000"/>
          <w:sz w:val="24"/>
          <w:szCs w:val="24"/>
        </w:rPr>
        <w:t xml:space="preserve">Schichor</w:t>
      </w:r>
      <w:r>
        <w:rPr>
          <w:color w:val="000000"/>
          <w:sz w:val="24"/>
          <w:szCs w:val="24"/>
        </w:rPr>
        <w:t xml:space="preserve">, or </w:t>
      </w:r>
      <w:r>
        <w:rPr>
          <w:i/>
          <w:color w:val="000000"/>
          <w:sz w:val="24"/>
          <w:szCs w:val="24"/>
        </w:rPr>
        <w:t xml:space="preserve">Sihor</w:t>
      </w:r>
      <w:r>
        <w:rPr>
          <w:color w:val="000000"/>
          <w:sz w:val="24"/>
          <w:szCs w:val="24"/>
        </w:rPr>
        <w:t xml:space="preserve">, and thence the </w:t>
      </w:r>
      <w:r>
        <w:rPr>
          <w:i/>
          <w:color w:val="000000"/>
          <w:sz w:val="24"/>
          <w:szCs w:val="24"/>
        </w:rPr>
        <w:t xml:space="preserve">Greeks</w:t>
      </w:r>
      <w:r>
        <w:rPr>
          <w:color w:val="000000"/>
          <w:sz w:val="24"/>
          <w:szCs w:val="24"/>
        </w:rPr>
        <w:t xml:space="preserve"> formed the words </w:t>
      </w:r>
      <w:r>
        <w:rPr>
          <w:i/>
          <w:color w:val="000000"/>
          <w:sz w:val="24"/>
          <w:szCs w:val="24"/>
        </w:rPr>
        <w:t xml:space="preserve">Siris</w:t>
      </w:r>
      <w:r>
        <w:rPr>
          <w:color w:val="000000"/>
          <w:sz w:val="24"/>
          <w:szCs w:val="24"/>
        </w:rPr>
        <w:t xml:space="preserve">, </w:t>
      </w:r>
      <w:r>
        <w:rPr>
          <w:i/>
          <w:color w:val="000000"/>
          <w:sz w:val="24"/>
          <w:szCs w:val="24"/>
        </w:rPr>
        <w:t xml:space="preserve">Sirius</w:t>
      </w:r>
      <w:r>
        <w:rPr>
          <w:color w:val="000000"/>
          <w:sz w:val="24"/>
          <w:szCs w:val="24"/>
        </w:rPr>
        <w:t xml:space="preserve">, </w:t>
      </w:r>
      <w:r>
        <w:rPr>
          <w:i/>
          <w:color w:val="000000"/>
          <w:sz w:val="24"/>
          <w:szCs w:val="24"/>
        </w:rPr>
        <w:t xml:space="preserve">Ser-Apis</w:t>
      </w:r>
      <w:r>
        <w:rPr>
          <w:color w:val="000000"/>
          <w:sz w:val="24"/>
          <w:szCs w:val="24"/>
        </w:rPr>
        <w:t xml:space="preserve">, </w:t>
      </w:r>
      <w:r>
        <w:rPr>
          <w:i/>
          <w:color w:val="000000"/>
          <w:sz w:val="24"/>
          <w:szCs w:val="24"/>
        </w:rPr>
        <w:t xml:space="preserve">O-Siris</w:t>
      </w:r>
      <w:r>
        <w:rPr>
          <w:color w:val="000000"/>
          <w:sz w:val="24"/>
          <w:szCs w:val="24"/>
        </w:rPr>
        <w:t xml:space="preserve">; but </w:t>
      </w:r>
      <w:r>
        <w:rPr>
          <w:i/>
          <w:color w:val="000000"/>
          <w:sz w:val="24"/>
          <w:szCs w:val="24"/>
        </w:rPr>
        <w:t xml:space="preserve">Plutarch</w:t>
      </w:r>
      <w:r>
        <w:rPr>
          <w:color w:val="000000"/>
          <w:sz w:val="24"/>
          <w:szCs w:val="24"/>
        </w:rPr>
        <w:t xml:space="preserve"> [284] tells us, that the syllable </w:t>
      </w:r>
      <w:r>
        <w:rPr>
          <w:i/>
          <w:color w:val="000000"/>
          <w:sz w:val="24"/>
          <w:szCs w:val="24"/>
        </w:rPr>
        <w:t xml:space="preserve">O</w:t>
      </w:r>
      <w:r>
        <w:rPr>
          <w:color w:val="000000"/>
          <w:sz w:val="24"/>
          <w:szCs w:val="24"/>
        </w:rPr>
        <w:t xml:space="preserve">, put before the word </w:t>
      </w:r>
      <w:r>
        <w:rPr>
          <w:i/>
          <w:color w:val="000000"/>
          <w:sz w:val="24"/>
          <w:szCs w:val="24"/>
        </w:rPr>
        <w:t xml:space="preserve">Siris</w:t>
      </w:r>
      <w:r>
        <w:rPr>
          <w:color w:val="000000"/>
          <w:sz w:val="24"/>
          <w:szCs w:val="24"/>
        </w:rPr>
        <w:t xml:space="preserve"> by the </w:t>
      </w:r>
      <w:r>
        <w:rPr>
          <w:i/>
          <w:color w:val="000000"/>
          <w:sz w:val="24"/>
          <w:szCs w:val="24"/>
        </w:rPr>
        <w:t xml:space="preserve">Greeks</w:t>
      </w:r>
      <w:r>
        <w:rPr>
          <w:color w:val="000000"/>
          <w:sz w:val="24"/>
          <w:szCs w:val="24"/>
        </w:rPr>
        <w:t xml:space="preserve">, made it scarce intelligible to the </w:t>
      </w:r>
      <w:r>
        <w:rPr>
          <w:i/>
          <w:color w:val="000000"/>
          <w:sz w:val="24"/>
          <w:szCs w:val="24"/>
        </w:rPr>
        <w:t xml:space="preserve">Egyptians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now told you the original of the </w:t>
      </w:r>
      <w:r>
        <w:rPr>
          <w:i/>
          <w:color w:val="000000"/>
          <w:sz w:val="24"/>
          <w:szCs w:val="24"/>
        </w:rPr>
        <w:t xml:space="preserve">Nomes</w:t>
      </w:r>
      <w:r>
        <w:rPr>
          <w:color w:val="000000"/>
          <w:sz w:val="24"/>
          <w:szCs w:val="24"/>
        </w:rPr>
        <w:t xml:space="preserve"> of </w:t>
      </w:r>
      <w:r>
        <w:rPr>
          <w:i/>
          <w:color w:val="000000"/>
          <w:sz w:val="24"/>
          <w:szCs w:val="24"/>
        </w:rPr>
        <w:t xml:space="preserve">Egypt</w:t>
      </w:r>
      <w:r>
        <w:rPr>
          <w:color w:val="000000"/>
          <w:sz w:val="24"/>
          <w:szCs w:val="24"/>
        </w:rPr>
        <w:t xml:space="preserve"> and of the Religions and Temples of the </w:t>
      </w:r>
      <w:r>
        <w:rPr>
          <w:i/>
          <w:color w:val="000000"/>
          <w:sz w:val="24"/>
          <w:szCs w:val="24"/>
        </w:rPr>
        <w:t xml:space="preserve">Nomes</w:t>
      </w:r>
      <w:r>
        <w:rPr>
          <w:color w:val="000000"/>
          <w:sz w:val="24"/>
          <w:szCs w:val="24"/>
        </w:rPr>
        <w:t xml:space="preserve">, and of the Cities built there by the Gods, and called by their names:  whence </w:t>
      </w:r>
      <w:r>
        <w:rPr>
          <w:i/>
          <w:color w:val="000000"/>
          <w:sz w:val="24"/>
          <w:szCs w:val="24"/>
        </w:rPr>
        <w:t xml:space="preserve">Diodorus</w:t>
      </w:r>
      <w:r>
        <w:rPr>
          <w:color w:val="000000"/>
          <w:sz w:val="24"/>
          <w:szCs w:val="24"/>
        </w:rPr>
        <w:t xml:space="preserve"> [285] tells us, that </w:t>
      </w:r>
      <w:r>
        <w:rPr>
          <w:i/>
          <w:color w:val="000000"/>
          <w:sz w:val="24"/>
          <w:szCs w:val="24"/>
        </w:rPr>
        <w:t xml:space="preserve">of all the Provinces of the World, there were in</w:t>
      </w:r>
      <w:r>
        <w:rPr>
          <w:color w:val="000000"/>
          <w:sz w:val="24"/>
          <w:szCs w:val="24"/>
        </w:rPr>
        <w:t xml:space="preserve"> Egypt_ only many cities built by the ancient Gods, as by </w:t>
      </w:r>
      <w:r>
        <w:rPr>
          <w:i/>
          <w:color w:val="000000"/>
          <w:sz w:val="24"/>
          <w:szCs w:val="24"/>
        </w:rPr>
        <w:t xml:space="preserve">Jupiter</w:t>
      </w:r>
      <w:r>
        <w:rPr>
          <w:color w:val="000000"/>
          <w:sz w:val="24"/>
          <w:szCs w:val="24"/>
        </w:rPr>
        <w:t xml:space="preserve">, </w:t>
      </w:r>
      <w:r>
        <w:rPr>
          <w:i/>
          <w:color w:val="000000"/>
          <w:sz w:val="24"/>
          <w:szCs w:val="24"/>
        </w:rPr>
        <w:t xml:space="preserve">Sol</w:t>
      </w:r>
      <w:r>
        <w:rPr>
          <w:color w:val="000000"/>
          <w:sz w:val="24"/>
          <w:szCs w:val="24"/>
        </w:rPr>
        <w:t xml:space="preserve">, </w:t>
      </w:r>
      <w:r>
        <w:rPr>
          <w:i/>
          <w:color w:val="000000"/>
          <w:sz w:val="24"/>
          <w:szCs w:val="24"/>
        </w:rPr>
        <w:t xml:space="preserve">Hermes</w:t>
      </w:r>
      <w:r>
        <w:rPr>
          <w:color w:val="000000"/>
          <w:sz w:val="24"/>
          <w:szCs w:val="24"/>
        </w:rPr>
        <w:t xml:space="preserve">, </w:t>
      </w:r>
      <w:r>
        <w:rPr>
          <w:i/>
          <w:color w:val="000000"/>
          <w:sz w:val="24"/>
          <w:szCs w:val="24"/>
        </w:rPr>
        <w:t xml:space="preserve">Apollo</w:t>
      </w:r>
      <w:r>
        <w:rPr>
          <w:color w:val="000000"/>
          <w:sz w:val="24"/>
          <w:szCs w:val="24"/>
        </w:rPr>
        <w:t xml:space="preserve">, </w:t>
      </w:r>
      <w:r>
        <w:rPr>
          <w:i/>
          <w:color w:val="000000"/>
          <w:sz w:val="24"/>
          <w:szCs w:val="24"/>
        </w:rPr>
        <w:t xml:space="preserve">Pan</w:t>
      </w:r>
      <w:r>
        <w:rPr>
          <w:color w:val="000000"/>
          <w:sz w:val="24"/>
          <w:szCs w:val="24"/>
        </w:rPr>
        <w:t xml:space="preserve">, </w:t>
      </w:r>
      <w:r>
        <w:rPr>
          <w:i/>
          <w:color w:val="000000"/>
          <w:sz w:val="24"/>
          <w:szCs w:val="24"/>
        </w:rPr>
        <w:t xml:space="preserve">Eilithyia</w:t>
      </w:r>
      <w:r>
        <w:rPr>
          <w:color w:val="000000"/>
          <w:sz w:val="24"/>
          <w:szCs w:val="24"/>
        </w:rPr>
        <w:t xml:space="preserve">, and, many others_:  and </w:t>
      </w:r>
      <w:r>
        <w:rPr>
          <w:i/>
          <w:color w:val="000000"/>
          <w:sz w:val="24"/>
          <w:szCs w:val="24"/>
        </w:rPr>
        <w:t xml:space="preserve">Lucian</w:t>
      </w:r>
      <w:r>
        <w:rPr>
          <w:color w:val="000000"/>
          <w:sz w:val="24"/>
          <w:szCs w:val="24"/>
        </w:rPr>
        <w:t xml:space="preserve"> [286] an </w:t>
      </w:r>
      <w:r>
        <w:rPr>
          <w:i/>
          <w:color w:val="000000"/>
          <w:sz w:val="24"/>
          <w:szCs w:val="24"/>
        </w:rPr>
        <w:t xml:space="preserve">Assyrian</w:t>
      </w:r>
      <w:r>
        <w:rPr>
          <w:color w:val="000000"/>
          <w:sz w:val="24"/>
          <w:szCs w:val="24"/>
        </w:rPr>
        <w:t xml:space="preserve">, who had travelled into </w:t>
      </w:r>
      <w:r>
        <w:rPr>
          <w:i/>
          <w:color w:val="000000"/>
          <w:sz w:val="24"/>
          <w:szCs w:val="24"/>
        </w:rPr>
        <w:t xml:space="preserve">Phoenicia</w:t>
      </w:r>
      <w:r>
        <w:rPr>
          <w:color w:val="000000"/>
          <w:sz w:val="24"/>
          <w:szCs w:val="24"/>
        </w:rPr>
        <w:t xml:space="preserve"> and </w:t>
      </w:r>
      <w:r>
        <w:rPr>
          <w:i/>
          <w:color w:val="000000"/>
          <w:sz w:val="24"/>
          <w:szCs w:val="24"/>
        </w:rPr>
        <w:t xml:space="preserve">Egypt</w:t>
      </w:r>
      <w:r>
        <w:rPr>
          <w:color w:val="000000"/>
          <w:sz w:val="24"/>
          <w:szCs w:val="24"/>
        </w:rPr>
        <w:t xml:space="preserve">, tells us, that </w:t>
      </w:r>
      <w:r>
        <w:rPr>
          <w:i/>
          <w:color w:val="000000"/>
          <w:sz w:val="24"/>
          <w:szCs w:val="24"/>
        </w:rPr>
        <w:t xml:space="preserve">the Temples of</w:t>
      </w:r>
      <w:r>
        <w:rPr>
          <w:color w:val="000000"/>
          <w:sz w:val="24"/>
          <w:szCs w:val="24"/>
        </w:rPr>
        <w:t xml:space="preserve"> Egypt_ were very old, those in </w:t>
      </w:r>
      <w:r>
        <w:rPr>
          <w:i/>
          <w:color w:val="000000"/>
          <w:sz w:val="24"/>
          <w:szCs w:val="24"/>
        </w:rPr>
        <w:t xml:space="preserve">Phoenicia</w:t>
      </w:r>
      <w:r>
        <w:rPr>
          <w:color w:val="000000"/>
          <w:sz w:val="24"/>
          <w:szCs w:val="24"/>
        </w:rPr>
        <w:t xml:space="preserve"> built by </w:t>
      </w:r>
      <w:r>
        <w:rPr>
          <w:i/>
          <w:color w:val="000000"/>
          <w:sz w:val="24"/>
          <w:szCs w:val="24"/>
        </w:rPr>
        <w:t xml:space="preserve">Cinyras</w:t>
      </w:r>
      <w:r>
        <w:rPr>
          <w:color w:val="000000"/>
          <w:sz w:val="24"/>
          <w:szCs w:val="24"/>
        </w:rPr>
        <w:t xml:space="preserve"> as old, and those in </w:t>
      </w:r>
      <w:r>
        <w:rPr>
          <w:i/>
          <w:color w:val="000000"/>
          <w:sz w:val="24"/>
          <w:szCs w:val="24"/>
        </w:rPr>
        <w:t xml:space="preserve">Assyria</w:t>
      </w:r>
      <w:r>
        <w:rPr>
          <w:color w:val="000000"/>
          <w:sz w:val="24"/>
          <w:szCs w:val="24"/>
        </w:rPr>
        <w:t xml:space="preserve"> almost as old as the former, but not altogether so old_:  which shews that the Monarchy of </w:t>
      </w:r>
      <w:r>
        <w:rPr>
          <w:i/>
          <w:color w:val="000000"/>
          <w:sz w:val="24"/>
          <w:szCs w:val="24"/>
        </w:rPr>
        <w:t xml:space="preserve">Assyria</w:t>
      </w:r>
      <w:r>
        <w:rPr>
          <w:color w:val="000000"/>
          <w:sz w:val="24"/>
          <w:szCs w:val="24"/>
        </w:rPr>
        <w:t xml:space="preserve"> rose up after the Monarchy of </w:t>
      </w:r>
      <w:r>
        <w:rPr>
          <w:i/>
          <w:color w:val="000000"/>
          <w:sz w:val="24"/>
          <w:szCs w:val="24"/>
        </w:rPr>
        <w:t xml:space="preserve">Egypt</w:t>
      </w:r>
      <w:r>
        <w:rPr>
          <w:color w:val="000000"/>
          <w:sz w:val="24"/>
          <w:szCs w:val="24"/>
        </w:rPr>
        <w:t xml:space="preserve">; as is represented in Scripture; and that the Temples of </w:t>
      </w:r>
      <w:r>
        <w:rPr>
          <w:i/>
          <w:color w:val="000000"/>
          <w:sz w:val="24"/>
          <w:szCs w:val="24"/>
        </w:rPr>
        <w:t xml:space="preserve">Egypt</w:t>
      </w:r>
      <w:r>
        <w:rPr>
          <w:color w:val="000000"/>
          <w:sz w:val="24"/>
          <w:szCs w:val="24"/>
        </w:rPr>
        <w:t xml:space="preserve"> then standing, were those built by </w:t>
      </w:r>
      <w:r>
        <w:rPr>
          <w:i/>
          <w:color w:val="000000"/>
          <w:sz w:val="24"/>
          <w:szCs w:val="24"/>
        </w:rPr>
        <w:t xml:space="preserve">Sesostris</w:t>
      </w:r>
      <w:r>
        <w:rPr>
          <w:color w:val="000000"/>
          <w:sz w:val="24"/>
          <w:szCs w:val="24"/>
        </w:rPr>
        <w:t xml:space="preserve">, about the same time that the Temples of </w:t>
      </w:r>
      <w:r>
        <w:rPr>
          <w:i/>
          <w:color w:val="000000"/>
          <w:sz w:val="24"/>
          <w:szCs w:val="24"/>
        </w:rPr>
        <w:t xml:space="preserve">Phoenicia</w:t>
      </w:r>
      <w:r>
        <w:rPr>
          <w:color w:val="000000"/>
          <w:sz w:val="24"/>
          <w:szCs w:val="24"/>
        </w:rPr>
        <w:t xml:space="preserve"> and </w:t>
      </w:r>
      <w:r>
        <w:rPr>
          <w:i/>
          <w:color w:val="000000"/>
          <w:sz w:val="24"/>
          <w:szCs w:val="24"/>
        </w:rPr>
        <w:t xml:space="preserve">Cyprus</w:t>
      </w:r>
      <w:r>
        <w:rPr>
          <w:color w:val="000000"/>
          <w:sz w:val="24"/>
          <w:szCs w:val="24"/>
        </w:rPr>
        <w:t xml:space="preserve"> were built by </w:t>
      </w:r>
      <w:r>
        <w:rPr>
          <w:i/>
          <w:color w:val="000000"/>
          <w:sz w:val="24"/>
          <w:szCs w:val="24"/>
        </w:rPr>
        <w:t xml:space="preserve">Cinyras</w:t>
      </w:r>
      <w:r>
        <w:rPr>
          <w:color w:val="000000"/>
          <w:sz w:val="24"/>
          <w:szCs w:val="24"/>
        </w:rPr>
        <w:t xml:space="preserve">, </w:t>
      </w:r>
      <w:r>
        <w:rPr>
          <w:i/>
          <w:color w:val="000000"/>
          <w:sz w:val="24"/>
          <w:szCs w:val="24"/>
        </w:rPr>
        <w:t xml:space="preserve">Benhadad</w:t>
      </w:r>
      <w:r>
        <w:rPr>
          <w:color w:val="000000"/>
          <w:sz w:val="24"/>
          <w:szCs w:val="24"/>
        </w:rPr>
        <w:t xml:space="preserve">, and </w:t>
      </w:r>
      <w:r>
        <w:rPr>
          <w:i/>
          <w:color w:val="000000"/>
          <w:sz w:val="24"/>
          <w:szCs w:val="24"/>
        </w:rPr>
        <w:t xml:space="preserve">Hiram</w:t>
      </w:r>
      <w:r>
        <w:rPr>
          <w:color w:val="000000"/>
          <w:sz w:val="24"/>
          <w:szCs w:val="24"/>
        </w:rPr>
        <w:t xml:space="preserve">.  This was not the first original of Idolatry, but only the erecting of much more sumptuous Temples than formerly to the founders of new Kingdoms:  for Temples at first were very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Jupiter angusta vix totus stabat in aede.</w:t>
      </w:r>
      <w:r>
        <w:rPr>
          <w:color w:val="000000"/>
          <w:sz w:val="24"/>
          <w:szCs w:val="24"/>
        </w:rPr>
        <w:br/>
        <w:t xml:space="preserve">      </w:t>
      </w:r>
      <w:r>
        <w:rPr>
          <w:i/>
          <w:color w:val="000000"/>
          <w:sz w:val="24"/>
          <w:szCs w:val="24"/>
        </w:rPr>
        <w:t xml:space="preserve">Ovid.  Fast.</w:t>
      </w:r>
      <w:r>
        <w:rPr>
          <w:color w:val="000000"/>
          <w:sz w:val="24"/>
          <w:szCs w:val="24"/>
        </w:rPr>
        <w:t xml:space="preserve"> l. 1.</w:t>
      </w:r>
    </w:p>
    <w:p>
      <w:pPr>
        <w:widowControl w:val="on"/>
        <w:pBdr/>
        <w:spacing w:before="240" w:after="240" w:line="240" w:lineRule="auto"/>
        <w:ind w:left="0" w:right="0"/>
        <w:jc w:val="left"/>
      </w:pPr>
      <w:r>
        <w:rPr>
          <w:color w:val="000000"/>
          <w:sz w:val="24"/>
          <w:szCs w:val="24"/>
        </w:rPr>
        <w:t xml:space="preserve">Altars were at first erected without Temples, and this custom continued in </w:t>
      </w:r>
      <w:r>
        <w:rPr>
          <w:i/>
          <w:color w:val="000000"/>
          <w:sz w:val="24"/>
          <w:szCs w:val="24"/>
        </w:rPr>
        <w:t xml:space="preserve">Persia</w:t>
      </w:r>
      <w:r>
        <w:rPr>
          <w:color w:val="000000"/>
          <w:sz w:val="24"/>
          <w:szCs w:val="24"/>
        </w:rPr>
        <w:t xml:space="preserve"> ’till after the days of </w:t>
      </w:r>
      <w:r>
        <w:rPr>
          <w:i/>
          <w:color w:val="000000"/>
          <w:sz w:val="24"/>
          <w:szCs w:val="24"/>
        </w:rPr>
        <w:t xml:space="preserve">Herodotus</w:t>
      </w:r>
      <w:r>
        <w:rPr>
          <w:color w:val="000000"/>
          <w:sz w:val="24"/>
          <w:szCs w:val="24"/>
        </w:rPr>
        <w:t xml:space="preserve">:  in </w:t>
      </w:r>
      <w:r>
        <w:rPr>
          <w:i/>
          <w:color w:val="000000"/>
          <w:sz w:val="24"/>
          <w:szCs w:val="24"/>
        </w:rPr>
        <w:t xml:space="preserve">Phoenicia</w:t>
      </w:r>
      <w:r>
        <w:rPr>
          <w:color w:val="000000"/>
          <w:sz w:val="24"/>
          <w:szCs w:val="24"/>
        </w:rPr>
        <w:t xml:space="preserve"> they had Altars with little houses for eating the sacrifices much earlier, and these they called High Places:  such was the High Place where </w:t>
      </w:r>
      <w:r>
        <w:rPr>
          <w:i/>
          <w:color w:val="000000"/>
          <w:sz w:val="24"/>
          <w:szCs w:val="24"/>
        </w:rPr>
        <w:t xml:space="preserve">Samuel</w:t>
      </w:r>
      <w:r>
        <w:rPr>
          <w:color w:val="000000"/>
          <w:sz w:val="24"/>
          <w:szCs w:val="24"/>
        </w:rPr>
        <w:t xml:space="preserve"> entertained </w:t>
      </w:r>
      <w:r>
        <w:rPr>
          <w:i/>
          <w:color w:val="000000"/>
          <w:sz w:val="24"/>
          <w:szCs w:val="24"/>
        </w:rPr>
        <w:t xml:space="preserve">Saul</w:t>
      </w:r>
      <w:r>
        <w:rPr>
          <w:color w:val="000000"/>
          <w:sz w:val="24"/>
          <w:szCs w:val="24"/>
        </w:rPr>
        <w:t xml:space="preserve">; such was the House of </w:t>
      </w:r>
      <w:r>
        <w:rPr>
          <w:i/>
          <w:color w:val="000000"/>
          <w:sz w:val="24"/>
          <w:szCs w:val="24"/>
        </w:rPr>
        <w:t xml:space="preserve">Dagon</w:t>
      </w:r>
      <w:r>
        <w:rPr>
          <w:color w:val="000000"/>
          <w:sz w:val="24"/>
          <w:szCs w:val="24"/>
        </w:rPr>
        <w:t xml:space="preserve"> at </w:t>
      </w:r>
      <w:r>
        <w:rPr>
          <w:i/>
          <w:color w:val="000000"/>
          <w:sz w:val="24"/>
          <w:szCs w:val="24"/>
        </w:rPr>
        <w:t xml:space="preserve">Ashdod</w:t>
      </w:r>
      <w:r>
        <w:rPr>
          <w:color w:val="000000"/>
          <w:sz w:val="24"/>
          <w:szCs w:val="24"/>
        </w:rPr>
        <w:t xml:space="preserve">, into which the </w:t>
      </w:r>
      <w:r>
        <w:rPr>
          <w:i/>
          <w:color w:val="000000"/>
          <w:sz w:val="24"/>
          <w:szCs w:val="24"/>
        </w:rPr>
        <w:t xml:space="preserve">Philistims</w:t>
      </w:r>
      <w:r>
        <w:rPr>
          <w:color w:val="000000"/>
          <w:sz w:val="24"/>
          <w:szCs w:val="24"/>
        </w:rPr>
        <w:t xml:space="preserve"> brought the Ark; and the House of </w:t>
      </w:r>
      <w:r>
        <w:rPr>
          <w:i/>
          <w:color w:val="000000"/>
          <w:sz w:val="24"/>
          <w:szCs w:val="24"/>
        </w:rPr>
        <w:t xml:space="preserve">Baal</w:t>
      </w:r>
      <w:r>
        <w:rPr>
          <w:color w:val="000000"/>
          <w:sz w:val="24"/>
          <w:szCs w:val="24"/>
        </w:rPr>
        <w:t xml:space="preserve">, in which </w:t>
      </w:r>
      <w:r>
        <w:rPr>
          <w:i/>
          <w:color w:val="000000"/>
          <w:sz w:val="24"/>
          <w:szCs w:val="24"/>
        </w:rPr>
        <w:t xml:space="preserve">Jehu</w:t>
      </w:r>
      <w:r>
        <w:rPr>
          <w:color w:val="000000"/>
          <w:sz w:val="24"/>
          <w:szCs w:val="24"/>
        </w:rPr>
        <w:t xml:space="preserve"> slew the Prophets of </w:t>
      </w:r>
      <w:r>
        <w:rPr>
          <w:i/>
          <w:color w:val="000000"/>
          <w:sz w:val="24"/>
          <w:szCs w:val="24"/>
        </w:rPr>
        <w:t xml:space="preserve">Baal</w:t>
      </w:r>
      <w:r>
        <w:rPr>
          <w:color w:val="000000"/>
          <w:sz w:val="24"/>
          <w:szCs w:val="24"/>
        </w:rPr>
        <w:t xml:space="preserve">; and such were the High Places of the </w:t>
      </w:r>
      <w:r>
        <w:rPr>
          <w:i/>
          <w:color w:val="000000"/>
          <w:sz w:val="24"/>
          <w:szCs w:val="24"/>
        </w:rPr>
        <w:t xml:space="preserve">Canaanites</w:t>
      </w:r>
      <w:r>
        <w:rPr>
          <w:color w:val="000000"/>
          <w:sz w:val="24"/>
          <w:szCs w:val="24"/>
        </w:rPr>
        <w:t xml:space="preserve"> which </w:t>
      </w:r>
      <w:r>
        <w:rPr>
          <w:i/>
          <w:color w:val="000000"/>
          <w:sz w:val="24"/>
          <w:szCs w:val="24"/>
        </w:rPr>
        <w:t xml:space="preserve">Moses</w:t>
      </w:r>
      <w:r>
        <w:rPr>
          <w:color w:val="000000"/>
          <w:sz w:val="24"/>
          <w:szCs w:val="24"/>
        </w:rPr>
        <w:t xml:space="preserve"> commanded </w:t>
      </w:r>
      <w:r>
        <w:rPr>
          <w:i/>
          <w:color w:val="000000"/>
          <w:sz w:val="24"/>
          <w:szCs w:val="24"/>
        </w:rPr>
        <w:t xml:space="preserve">Israel</w:t>
      </w:r>
      <w:r>
        <w:rPr>
          <w:color w:val="000000"/>
          <w:sz w:val="24"/>
          <w:szCs w:val="24"/>
        </w:rPr>
        <w:t xml:space="preserve"> to destroy:  he [287] commanded </w:t>
      </w:r>
      <w:r>
        <w:rPr>
          <w:i/>
          <w:color w:val="000000"/>
          <w:sz w:val="24"/>
          <w:szCs w:val="24"/>
        </w:rPr>
        <w:t xml:space="preserve">Israel</w:t>
      </w:r>
      <w:r>
        <w:rPr>
          <w:color w:val="000000"/>
          <w:sz w:val="24"/>
          <w:szCs w:val="24"/>
        </w:rPr>
        <w:t xml:space="preserve"> to destroy the Altars, Images, High Places, and Groves of the </w:t>
      </w:r>
      <w:r>
        <w:rPr>
          <w:i/>
          <w:color w:val="000000"/>
          <w:sz w:val="24"/>
          <w:szCs w:val="24"/>
        </w:rPr>
        <w:t xml:space="preserve">Canaanites</w:t>
      </w:r>
      <w:r>
        <w:rPr>
          <w:color w:val="000000"/>
          <w:sz w:val="24"/>
          <w:szCs w:val="24"/>
        </w:rPr>
        <w:t xml:space="preserve">, but made no mention of their Temples, as he would have done had there been any in those days.  I meet with no mention of sumptuous Temples before the days of </w:t>
      </w:r>
      <w:r>
        <w:rPr>
          <w:i/>
          <w:color w:val="000000"/>
          <w:sz w:val="24"/>
          <w:szCs w:val="24"/>
        </w:rPr>
        <w:t xml:space="preserve">Solomon</w:t>
      </w:r>
      <w:r>
        <w:rPr>
          <w:color w:val="000000"/>
          <w:sz w:val="24"/>
          <w:szCs w:val="24"/>
        </w:rPr>
        <w:t xml:space="preserve">:  new Kingdoms begun then to build Sepulchres to their Founders in the form of Sumptuous Temples; and such Temples </w:t>
      </w:r>
      <w:r>
        <w:rPr>
          <w:i/>
          <w:color w:val="000000"/>
          <w:sz w:val="24"/>
          <w:szCs w:val="24"/>
        </w:rPr>
        <w:t xml:space="preserve">Hiram</w:t>
      </w:r>
      <w:r>
        <w:rPr>
          <w:color w:val="000000"/>
          <w:sz w:val="24"/>
          <w:szCs w:val="24"/>
        </w:rPr>
        <w:t xml:space="preserve"> built in </w:t>
      </w:r>
      <w:r>
        <w:rPr>
          <w:i/>
          <w:color w:val="000000"/>
          <w:sz w:val="24"/>
          <w:szCs w:val="24"/>
        </w:rPr>
        <w:t xml:space="preserve">Tyre</w:t>
      </w:r>
      <w:r>
        <w:rPr>
          <w:color w:val="000000"/>
          <w:sz w:val="24"/>
          <w:szCs w:val="24"/>
        </w:rPr>
        <w:t xml:space="preserve">, </w:t>
      </w:r>
      <w:r>
        <w:rPr>
          <w:i/>
          <w:color w:val="000000"/>
          <w:sz w:val="24"/>
          <w:szCs w:val="24"/>
        </w:rPr>
        <w:t xml:space="preserve">Sesac</w:t>
      </w:r>
      <w:r>
        <w:rPr>
          <w:color w:val="000000"/>
          <w:sz w:val="24"/>
          <w:szCs w:val="24"/>
        </w:rPr>
        <w:t xml:space="preserve"> in all </w:t>
      </w:r>
      <w:r>
        <w:rPr>
          <w:i/>
          <w:color w:val="000000"/>
          <w:sz w:val="24"/>
          <w:szCs w:val="24"/>
        </w:rPr>
        <w:t xml:space="preserve">Egypt</w:t>
      </w:r>
      <w:r>
        <w:rPr>
          <w:color w:val="000000"/>
          <w:sz w:val="24"/>
          <w:szCs w:val="24"/>
        </w:rPr>
        <w:t xml:space="preserve">, and </w:t>
      </w:r>
      <w:r>
        <w:rPr>
          <w:i/>
          <w:color w:val="000000"/>
          <w:sz w:val="24"/>
          <w:szCs w:val="24"/>
        </w:rPr>
        <w:t xml:space="preserve">Benhadad</w:t>
      </w:r>
      <w:r>
        <w:rPr>
          <w:color w:val="000000"/>
          <w:sz w:val="24"/>
          <w:szCs w:val="24"/>
        </w:rPr>
        <w:t xml:space="preserve"> in </w:t>
      </w:r>
      <w:r>
        <w:rPr>
          <w:i/>
          <w:color w:val="000000"/>
          <w:sz w:val="24"/>
          <w:szCs w:val="24"/>
        </w:rPr>
        <w:t xml:space="preserve">Damascus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when </w:t>
      </w:r>
      <w:r>
        <w:rPr>
          <w:i/>
          <w:color w:val="000000"/>
          <w:sz w:val="24"/>
          <w:szCs w:val="24"/>
        </w:rPr>
        <w:t xml:space="preserve">David</w:t>
      </w:r>
      <w:r>
        <w:rPr>
          <w:color w:val="000000"/>
          <w:sz w:val="24"/>
          <w:szCs w:val="24"/>
        </w:rPr>
        <w:t xml:space="preserve"> [288] smote </w:t>
      </w:r>
      <w:r>
        <w:rPr>
          <w:i/>
          <w:color w:val="000000"/>
          <w:sz w:val="24"/>
          <w:szCs w:val="24"/>
        </w:rPr>
        <w:t xml:space="preserve">Hadad Ezer</w:t>
      </w:r>
      <w:r>
        <w:rPr>
          <w:color w:val="000000"/>
          <w:sz w:val="24"/>
          <w:szCs w:val="24"/>
        </w:rPr>
        <w:t xml:space="preserve"> King of </w:t>
      </w:r>
      <w:r>
        <w:rPr>
          <w:i/>
          <w:color w:val="000000"/>
          <w:sz w:val="24"/>
          <w:szCs w:val="24"/>
        </w:rPr>
        <w:t xml:space="preserve">Zobah</w:t>
      </w:r>
      <w:r>
        <w:rPr>
          <w:color w:val="000000"/>
          <w:sz w:val="24"/>
          <w:szCs w:val="24"/>
        </w:rPr>
        <w:t xml:space="preserve">, and slew the </w:t>
      </w:r>
      <w:r>
        <w:rPr>
          <w:i/>
          <w:color w:val="000000"/>
          <w:sz w:val="24"/>
          <w:szCs w:val="24"/>
        </w:rPr>
        <w:t xml:space="preserve">Syrians</w:t>
      </w:r>
      <w:r>
        <w:rPr>
          <w:color w:val="000000"/>
          <w:sz w:val="24"/>
          <w:szCs w:val="24"/>
        </w:rPr>
        <w:t xml:space="preserve"> of </w:t>
      </w:r>
      <w:r>
        <w:rPr>
          <w:i/>
          <w:color w:val="000000"/>
          <w:sz w:val="24"/>
          <w:szCs w:val="24"/>
        </w:rPr>
        <w:t xml:space="preserve">Damascus</w:t>
      </w:r>
      <w:r>
        <w:rPr>
          <w:color w:val="000000"/>
          <w:sz w:val="24"/>
          <w:szCs w:val="24"/>
        </w:rPr>
        <w:t xml:space="preserve"> who came to assist him, </w:t>
      </w:r>
      <w:r>
        <w:rPr>
          <w:i/>
          <w:color w:val="000000"/>
          <w:sz w:val="24"/>
          <w:szCs w:val="24"/>
        </w:rPr>
        <w:t xml:space="preserve">Rezon</w:t>
      </w:r>
      <w:r>
        <w:rPr>
          <w:color w:val="000000"/>
          <w:sz w:val="24"/>
          <w:szCs w:val="24"/>
        </w:rPr>
        <w:t xml:space="preserve"> </w:t>
      </w:r>
      <w:r>
        <w:rPr>
          <w:i/>
          <w:color w:val="000000"/>
          <w:sz w:val="24"/>
          <w:szCs w:val="24"/>
        </w:rPr>
        <w:t xml:space="preserve">the son of</w:t>
      </w:r>
      <w:r>
        <w:rPr>
          <w:color w:val="000000"/>
          <w:sz w:val="24"/>
          <w:szCs w:val="24"/>
        </w:rPr>
        <w:t xml:space="preserve"> Eliadah_ fled from his lord </w:t>
      </w:r>
      <w:r>
        <w:rPr>
          <w:i/>
          <w:color w:val="000000"/>
          <w:sz w:val="24"/>
          <w:szCs w:val="24"/>
        </w:rPr>
        <w:t xml:space="preserve">Hadad-Ezer</w:t>
      </w:r>
      <w:r>
        <w:rPr>
          <w:color w:val="000000"/>
          <w:sz w:val="24"/>
          <w:szCs w:val="24"/>
        </w:rPr>
        <w:t xml:space="preserve">, and gathered men unto him and became Captain over a band, and Reigned in </w:t>
      </w:r>
      <w:r>
        <w:rPr>
          <w:i/>
          <w:color w:val="000000"/>
          <w:sz w:val="24"/>
          <w:szCs w:val="24"/>
        </w:rPr>
        <w:t xml:space="preserve">Damascus</w:t>
      </w:r>
      <w:r>
        <w:rPr>
          <w:color w:val="000000"/>
          <w:sz w:val="24"/>
          <w:szCs w:val="24"/>
        </w:rPr>
        <w:t xml:space="preserve">, over </w:t>
      </w:r>
      <w:r>
        <w:rPr>
          <w:i/>
          <w:color w:val="000000"/>
          <w:sz w:val="24"/>
          <w:szCs w:val="24"/>
        </w:rPr>
        <w:t xml:space="preserve">Syria</w:t>
      </w:r>
      <w:r>
        <w:rPr>
          <w:color w:val="000000"/>
          <w:sz w:val="24"/>
          <w:szCs w:val="24"/>
        </w:rPr>
        <w:t xml:space="preserve">_:  he is called </w:t>
      </w:r>
      <w:r>
        <w:rPr>
          <w:i/>
          <w:color w:val="000000"/>
          <w:sz w:val="24"/>
          <w:szCs w:val="24"/>
        </w:rPr>
        <w:t xml:space="preserve">Hezion</w:t>
      </w:r>
      <w:r>
        <w:rPr>
          <w:color w:val="000000"/>
          <w:sz w:val="24"/>
          <w:szCs w:val="24"/>
        </w:rPr>
        <w:t xml:space="preserve">, 1 </w:t>
      </w:r>
      <w:r>
        <w:rPr>
          <w:i/>
          <w:color w:val="000000"/>
          <w:sz w:val="24"/>
          <w:szCs w:val="24"/>
        </w:rPr>
        <w:t xml:space="preserve">King.</w:t>
      </w:r>
      <w:r>
        <w:rPr>
          <w:color w:val="000000"/>
          <w:sz w:val="24"/>
          <w:szCs w:val="24"/>
        </w:rPr>
        <w:t xml:space="preserve"> xv. 18. and his successors mentioned in history were </w:t>
      </w:r>
      <w:r>
        <w:rPr>
          <w:i/>
          <w:color w:val="000000"/>
          <w:sz w:val="24"/>
          <w:szCs w:val="24"/>
        </w:rPr>
        <w:t xml:space="preserve">Tabrimon</w:t>
      </w:r>
      <w:r>
        <w:rPr>
          <w:color w:val="000000"/>
          <w:sz w:val="24"/>
          <w:szCs w:val="24"/>
        </w:rPr>
        <w:t xml:space="preserve">, </w:t>
      </w:r>
      <w:r>
        <w:rPr>
          <w:i/>
          <w:color w:val="000000"/>
          <w:sz w:val="24"/>
          <w:szCs w:val="24"/>
        </w:rPr>
        <w:t xml:space="preserve">Hadad</w:t>
      </w:r>
      <w:r>
        <w:rPr>
          <w:color w:val="000000"/>
          <w:sz w:val="24"/>
          <w:szCs w:val="24"/>
        </w:rPr>
        <w:t xml:space="preserve"> or </w:t>
      </w:r>
      <w:r>
        <w:rPr>
          <w:i/>
          <w:color w:val="000000"/>
          <w:sz w:val="24"/>
          <w:szCs w:val="24"/>
        </w:rPr>
        <w:t xml:space="preserve">Ben-hadad</w:t>
      </w:r>
      <w:r>
        <w:rPr>
          <w:color w:val="000000"/>
          <w:sz w:val="24"/>
          <w:szCs w:val="24"/>
        </w:rPr>
        <w:t xml:space="preserve">, </w:t>
      </w:r>
      <w:r>
        <w:rPr>
          <w:i/>
          <w:color w:val="000000"/>
          <w:sz w:val="24"/>
          <w:szCs w:val="24"/>
        </w:rPr>
        <w:t xml:space="preserve">Benhadad</w:t>
      </w:r>
      <w:r>
        <w:rPr>
          <w:color w:val="000000"/>
          <w:sz w:val="24"/>
          <w:szCs w:val="24"/>
        </w:rPr>
        <w:t xml:space="preserve"> II. </w:t>
      </w:r>
      <w:r>
        <w:rPr>
          <w:i/>
          <w:color w:val="000000"/>
          <w:sz w:val="24"/>
          <w:szCs w:val="24"/>
        </w:rPr>
        <w:t xml:space="preserve">Hazael</w:t>
      </w:r>
      <w:r>
        <w:rPr>
          <w:color w:val="000000"/>
          <w:sz w:val="24"/>
          <w:szCs w:val="24"/>
        </w:rPr>
        <w:t xml:space="preserve">, </w:t>
      </w:r>
      <w:r>
        <w:rPr>
          <w:i/>
          <w:color w:val="000000"/>
          <w:sz w:val="24"/>
          <w:szCs w:val="24"/>
        </w:rPr>
        <w:t xml:space="preserve">Benhadad</w:t>
      </w:r>
      <w:r>
        <w:rPr>
          <w:color w:val="000000"/>
          <w:sz w:val="24"/>
          <w:szCs w:val="24"/>
        </w:rPr>
        <w:t xml:space="preserve"> III. * * and </w:t>
      </w:r>
      <w:r>
        <w:rPr>
          <w:i/>
          <w:color w:val="000000"/>
          <w:sz w:val="24"/>
          <w:szCs w:val="24"/>
        </w:rPr>
        <w:t xml:space="preserve">Rezin</w:t>
      </w:r>
      <w:r>
        <w:rPr>
          <w:color w:val="000000"/>
          <w:sz w:val="24"/>
          <w:szCs w:val="24"/>
        </w:rPr>
        <w:t xml:space="preserve"> the son of </w:t>
      </w:r>
      <w:r>
        <w:rPr>
          <w:i/>
          <w:color w:val="000000"/>
          <w:sz w:val="24"/>
          <w:szCs w:val="24"/>
        </w:rPr>
        <w:t xml:space="preserve">Tabeah</w:t>
      </w:r>
      <w:r>
        <w:rPr>
          <w:color w:val="000000"/>
          <w:sz w:val="24"/>
          <w:szCs w:val="24"/>
        </w:rPr>
        <w:t xml:space="preserve">. </w:t>
      </w:r>
      <w:r>
        <w:rPr>
          <w:i/>
          <w:color w:val="000000"/>
          <w:sz w:val="24"/>
          <w:szCs w:val="24"/>
        </w:rPr>
        <w:t xml:space="preserve">Syria</w:t>
      </w:r>
      <w:r>
        <w:rPr>
          <w:color w:val="000000"/>
          <w:sz w:val="24"/>
          <w:szCs w:val="24"/>
        </w:rPr>
        <w:t xml:space="preserve"> became subject to </w:t>
      </w:r>
      <w:r>
        <w:rPr>
          <w:i/>
          <w:color w:val="000000"/>
          <w:sz w:val="24"/>
          <w:szCs w:val="24"/>
        </w:rPr>
        <w:t xml:space="preserve">Egypt</w:t>
      </w:r>
      <w:r>
        <w:rPr>
          <w:color w:val="000000"/>
          <w:sz w:val="24"/>
          <w:szCs w:val="24"/>
        </w:rPr>
        <w:t xml:space="preserve"> in the days of </w:t>
      </w:r>
      <w:r>
        <w:rPr>
          <w:i/>
          <w:color w:val="000000"/>
          <w:sz w:val="24"/>
          <w:szCs w:val="24"/>
        </w:rPr>
        <w:t xml:space="preserve">Tabrimon</w:t>
      </w:r>
      <w:r>
        <w:rPr>
          <w:color w:val="000000"/>
          <w:sz w:val="24"/>
          <w:szCs w:val="24"/>
        </w:rPr>
        <w:t xml:space="preserve">, and recovered her liberty under </w:t>
      </w:r>
      <w:r>
        <w:rPr>
          <w:i/>
          <w:color w:val="000000"/>
          <w:sz w:val="24"/>
          <w:szCs w:val="24"/>
        </w:rPr>
        <w:t xml:space="preserve">Benhadad</w:t>
      </w:r>
      <w:r>
        <w:rPr>
          <w:color w:val="000000"/>
          <w:sz w:val="24"/>
          <w:szCs w:val="24"/>
        </w:rPr>
        <w:t xml:space="preserve"> I; and in the days of </w:t>
      </w:r>
      <w:r>
        <w:rPr>
          <w:i/>
          <w:color w:val="000000"/>
          <w:sz w:val="24"/>
          <w:szCs w:val="24"/>
        </w:rPr>
        <w:t xml:space="preserve">Benhadad</w:t>
      </w:r>
      <w:r>
        <w:rPr>
          <w:color w:val="000000"/>
          <w:sz w:val="24"/>
          <w:szCs w:val="24"/>
        </w:rPr>
        <w:t xml:space="preserve"> III, until the reign of the last </w:t>
      </w:r>
      <w:r>
        <w:rPr>
          <w:i/>
          <w:color w:val="000000"/>
          <w:sz w:val="24"/>
          <w:szCs w:val="24"/>
        </w:rPr>
        <w:t xml:space="preserve">Rezin</w:t>
      </w:r>
      <w:r>
        <w:rPr>
          <w:color w:val="000000"/>
          <w:sz w:val="24"/>
          <w:szCs w:val="24"/>
        </w:rPr>
        <w:t xml:space="preserve">, they became subject to </w:t>
      </w:r>
      <w:r>
        <w:rPr>
          <w:i/>
          <w:color w:val="000000"/>
          <w:sz w:val="24"/>
          <w:szCs w:val="24"/>
        </w:rPr>
        <w:t xml:space="preserve">Israel</w:t>
      </w:r>
      <w:r>
        <w:rPr>
          <w:color w:val="000000"/>
          <w:sz w:val="24"/>
          <w:szCs w:val="24"/>
        </w:rPr>
        <w:t xml:space="preserve">:  and in the ninth year of </w:t>
      </w:r>
      <w:r>
        <w:rPr>
          <w:i/>
          <w:color w:val="000000"/>
          <w:sz w:val="24"/>
          <w:szCs w:val="24"/>
        </w:rPr>
        <w:t xml:space="preserve">Hoshea</w:t>
      </w:r>
      <w:r>
        <w:rPr>
          <w:color w:val="000000"/>
          <w:sz w:val="24"/>
          <w:szCs w:val="24"/>
        </w:rPr>
        <w:t xml:space="preserve"> King of </w:t>
      </w:r>
      <w:r>
        <w:rPr>
          <w:i/>
          <w:color w:val="000000"/>
          <w:sz w:val="24"/>
          <w:szCs w:val="24"/>
        </w:rPr>
        <w:t xml:space="preserve">Judah</w:t>
      </w:r>
      <w:r>
        <w:rPr>
          <w:color w:val="000000"/>
          <w:sz w:val="24"/>
          <w:szCs w:val="24"/>
        </w:rPr>
        <w:t xml:space="preserve">, </w:t>
      </w:r>
      <w:r>
        <w:rPr>
          <w:i/>
          <w:color w:val="000000"/>
          <w:sz w:val="24"/>
          <w:szCs w:val="24"/>
        </w:rPr>
        <w:t xml:space="preserve">Tiglath-pileser</w:t>
      </w:r>
      <w:r>
        <w:rPr>
          <w:color w:val="000000"/>
          <w:sz w:val="24"/>
          <w:szCs w:val="24"/>
        </w:rPr>
        <w:t xml:space="preserve"> King of </w:t>
      </w:r>
      <w:r>
        <w:rPr>
          <w:i/>
          <w:color w:val="000000"/>
          <w:sz w:val="24"/>
          <w:szCs w:val="24"/>
        </w:rPr>
        <w:t xml:space="preserve">Assyria</w:t>
      </w:r>
      <w:r>
        <w:rPr>
          <w:color w:val="000000"/>
          <w:sz w:val="24"/>
          <w:szCs w:val="24"/>
        </w:rPr>
        <w:t xml:space="preserve"> captivated the </w:t>
      </w:r>
      <w:r>
        <w:rPr>
          <w:i/>
          <w:color w:val="000000"/>
          <w:sz w:val="24"/>
          <w:szCs w:val="24"/>
        </w:rPr>
        <w:t xml:space="preserve">Syrians</w:t>
      </w:r>
      <w:r>
        <w:rPr>
          <w:color w:val="000000"/>
          <w:sz w:val="24"/>
          <w:szCs w:val="24"/>
        </w:rPr>
        <w:t xml:space="preserve">, and put an end to their Kingdom:  now </w:t>
      </w:r>
      <w:r>
        <w:rPr>
          <w:i/>
          <w:color w:val="000000"/>
          <w:sz w:val="24"/>
          <w:szCs w:val="24"/>
        </w:rPr>
        <w:t xml:space="preserve">Josephus</w:t>
      </w:r>
      <w:r>
        <w:rPr>
          <w:color w:val="000000"/>
          <w:sz w:val="24"/>
          <w:szCs w:val="24"/>
        </w:rPr>
        <w:t xml:space="preserve"> [289] tells us, that </w:t>
      </w:r>
      <w:r>
        <w:rPr>
          <w:i/>
          <w:color w:val="000000"/>
          <w:sz w:val="24"/>
          <w:szCs w:val="24"/>
        </w:rPr>
        <w:t xml:space="preserve">the</w:t>
      </w:r>
      <w:r>
        <w:rPr>
          <w:color w:val="000000"/>
          <w:sz w:val="24"/>
          <w:szCs w:val="24"/>
        </w:rPr>
        <w:t xml:space="preserve"> Syrians_ ’till his days worshipped both </w:t>
      </w:r>
      <w:r>
        <w:rPr>
          <w:i/>
          <w:color w:val="000000"/>
          <w:sz w:val="24"/>
          <w:szCs w:val="24"/>
        </w:rPr>
        <w:t xml:space="preserve">Adar</w:t>
      </w:r>
      <w:r>
        <w:rPr>
          <w:color w:val="000000"/>
          <w:sz w:val="24"/>
          <w:szCs w:val="24"/>
        </w:rPr>
        <w:t xml:space="preserve">_, that is </w:t>
      </w:r>
      <w:r>
        <w:rPr>
          <w:i/>
          <w:color w:val="000000"/>
          <w:sz w:val="24"/>
          <w:szCs w:val="24"/>
        </w:rPr>
        <w:t xml:space="preserve">Hadad</w:t>
      </w:r>
      <w:r>
        <w:rPr>
          <w:color w:val="000000"/>
          <w:sz w:val="24"/>
          <w:szCs w:val="24"/>
        </w:rPr>
        <w:t xml:space="preserve"> or </w:t>
      </w:r>
      <w:r>
        <w:rPr>
          <w:i/>
          <w:color w:val="000000"/>
          <w:sz w:val="24"/>
          <w:szCs w:val="24"/>
        </w:rPr>
        <w:t xml:space="preserve">Benhadad</w:t>
      </w:r>
      <w:r>
        <w:rPr>
          <w:color w:val="000000"/>
          <w:sz w:val="24"/>
          <w:szCs w:val="24"/>
        </w:rPr>
        <w:t xml:space="preserve">, </w:t>
      </w:r>
      <w:r>
        <w:rPr>
          <w:i/>
          <w:color w:val="000000"/>
          <w:sz w:val="24"/>
          <w:szCs w:val="24"/>
        </w:rPr>
        <w:t xml:space="preserve">and his successor</w:t>
      </w:r>
      <w:r>
        <w:rPr>
          <w:color w:val="000000"/>
          <w:sz w:val="24"/>
          <w:szCs w:val="24"/>
        </w:rPr>
        <w:t xml:space="preserve"> Hazael_ as Gods, for their benefactions, and for building Temples by which they adorned the city of </w:t>
      </w:r>
      <w:r>
        <w:rPr>
          <w:i/>
          <w:color w:val="000000"/>
          <w:sz w:val="24"/>
          <w:szCs w:val="24"/>
        </w:rPr>
        <w:t xml:space="preserve">Damascus</w:t>
      </w:r>
      <w:r>
        <w:rPr>
          <w:color w:val="000000"/>
          <w:sz w:val="24"/>
          <w:szCs w:val="24"/>
        </w:rPr>
        <w:t xml:space="preserve">:  for_, saith he, </w:t>
      </w:r>
      <w:r>
        <w:rPr>
          <w:i/>
          <w:color w:val="000000"/>
          <w:sz w:val="24"/>
          <w:szCs w:val="24"/>
        </w:rPr>
        <w:t xml:space="preserve">they daily celebrate solemnities in honour of these Kings, and boast their antiquity, not knowing that they are novel, and lived not above eleven hundred years ago</w:t>
      </w:r>
      <w:r>
        <w:rPr>
          <w:color w:val="000000"/>
          <w:sz w:val="24"/>
          <w:szCs w:val="24"/>
        </w:rPr>
        <w:t xml:space="preserve">.  It seems these Kings built sumptuous Sepulchres for themselves, and were worshipped therein. </w:t>
      </w:r>
      <w:r>
        <w:rPr>
          <w:i/>
          <w:color w:val="000000"/>
          <w:sz w:val="24"/>
          <w:szCs w:val="24"/>
        </w:rPr>
        <w:t xml:space="preserve">Justin</w:t>
      </w:r>
      <w:r>
        <w:rPr>
          <w:color w:val="000000"/>
          <w:sz w:val="24"/>
          <w:szCs w:val="24"/>
        </w:rPr>
        <w:t xml:space="preserve"> [290] calls the first of these two Kings </w:t>
      </w:r>
      <w:r>
        <w:rPr>
          <w:i/>
          <w:color w:val="000000"/>
          <w:sz w:val="24"/>
          <w:szCs w:val="24"/>
        </w:rPr>
        <w:t xml:space="preserve">Damascus</w:t>
      </w:r>
      <w:r>
        <w:rPr>
          <w:color w:val="000000"/>
          <w:sz w:val="24"/>
          <w:szCs w:val="24"/>
        </w:rPr>
        <w:t xml:space="preserve">, saying that </w:t>
      </w:r>
      <w:r>
        <w:rPr>
          <w:i/>
          <w:color w:val="000000"/>
          <w:sz w:val="24"/>
          <w:szCs w:val="24"/>
        </w:rPr>
        <w:t xml:space="preserve">the city had its name from him, and that the</w:t>
      </w:r>
      <w:r>
        <w:rPr>
          <w:color w:val="000000"/>
          <w:sz w:val="24"/>
          <w:szCs w:val="24"/>
        </w:rPr>
        <w:t xml:space="preserve"> Syrians_ in honour of him worshipped his wife </w:t>
      </w:r>
      <w:r>
        <w:rPr>
          <w:i/>
          <w:color w:val="000000"/>
          <w:sz w:val="24"/>
          <w:szCs w:val="24"/>
        </w:rPr>
        <w:t xml:space="preserve">Arathes</w:t>
      </w:r>
      <w:r>
        <w:rPr>
          <w:color w:val="000000"/>
          <w:sz w:val="24"/>
          <w:szCs w:val="24"/>
        </w:rPr>
        <w:t xml:space="preserve"> as a Goddess, using her Sepulchre for a Temple_.</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Another instance we have in the Kingdom of </w:t>
      </w:r>
      <w:r>
        <w:rPr>
          <w:i/>
          <w:color w:val="000000"/>
          <w:sz w:val="24"/>
          <w:szCs w:val="24"/>
        </w:rPr>
        <w:t xml:space="preserve">Byblus</w:t>
      </w:r>
      <w:r>
        <w:rPr>
          <w:color w:val="000000"/>
          <w:sz w:val="24"/>
          <w:szCs w:val="24"/>
        </w:rPr>
        <w:t xml:space="preserve">.  In the [291] Reign of </w:t>
      </w:r>
      <w:r>
        <w:rPr>
          <w:i/>
          <w:color w:val="000000"/>
          <w:sz w:val="24"/>
          <w:szCs w:val="24"/>
        </w:rPr>
        <w:t xml:space="preserve">Minos</w:t>
      </w:r>
      <w:r>
        <w:rPr>
          <w:color w:val="000000"/>
          <w:sz w:val="24"/>
          <w:szCs w:val="24"/>
        </w:rPr>
        <w:t xml:space="preserve"> King of </w:t>
      </w:r>
      <w:r>
        <w:rPr>
          <w:i/>
          <w:color w:val="000000"/>
          <w:sz w:val="24"/>
          <w:szCs w:val="24"/>
        </w:rPr>
        <w:t xml:space="preserve">Crete</w:t>
      </w:r>
      <w:r>
        <w:rPr>
          <w:color w:val="000000"/>
          <w:sz w:val="24"/>
          <w:szCs w:val="24"/>
        </w:rPr>
        <w:t xml:space="preserve">, when </w:t>
      </w:r>
      <w:r>
        <w:rPr>
          <w:i/>
          <w:color w:val="000000"/>
          <w:sz w:val="24"/>
          <w:szCs w:val="24"/>
        </w:rPr>
        <w:t xml:space="preserve">Rhadamanthus</w:t>
      </w:r>
      <w:r>
        <w:rPr>
          <w:color w:val="000000"/>
          <w:sz w:val="24"/>
          <w:szCs w:val="24"/>
        </w:rPr>
        <w:t xml:space="preserve"> the brother of </w:t>
      </w:r>
      <w:r>
        <w:rPr>
          <w:i/>
          <w:color w:val="000000"/>
          <w:sz w:val="24"/>
          <w:szCs w:val="24"/>
        </w:rPr>
        <w:t xml:space="preserve">Minos</w:t>
      </w:r>
      <w:r>
        <w:rPr>
          <w:color w:val="000000"/>
          <w:sz w:val="24"/>
          <w:szCs w:val="24"/>
        </w:rPr>
        <w:t xml:space="preserve"> carried colonies from </w:t>
      </w:r>
      <w:r>
        <w:rPr>
          <w:i/>
          <w:color w:val="000000"/>
          <w:sz w:val="24"/>
          <w:szCs w:val="24"/>
        </w:rPr>
        <w:t xml:space="preserve">Crete</w:t>
      </w:r>
      <w:r>
        <w:rPr>
          <w:color w:val="000000"/>
          <w:sz w:val="24"/>
          <w:szCs w:val="24"/>
        </w:rPr>
        <w:t xml:space="preserve"> to the </w:t>
      </w:r>
      <w:r>
        <w:rPr>
          <w:i/>
          <w:color w:val="000000"/>
          <w:sz w:val="24"/>
          <w:szCs w:val="24"/>
        </w:rPr>
        <w:t xml:space="preserve">Greek</w:t>
      </w:r>
      <w:r>
        <w:rPr>
          <w:color w:val="000000"/>
          <w:sz w:val="24"/>
          <w:szCs w:val="24"/>
        </w:rPr>
        <w:t xml:space="preserve"> islands, and gave the islands to his captains, he gave </w:t>
      </w:r>
      <w:r>
        <w:rPr>
          <w:i/>
          <w:color w:val="000000"/>
          <w:sz w:val="24"/>
          <w:szCs w:val="24"/>
        </w:rPr>
        <w:t xml:space="preserve">Lemnos</w:t>
      </w:r>
      <w:r>
        <w:rPr>
          <w:color w:val="000000"/>
          <w:sz w:val="24"/>
          <w:szCs w:val="24"/>
        </w:rPr>
        <w:t xml:space="preserve"> to </w:t>
      </w:r>
      <w:r>
        <w:rPr>
          <w:i/>
          <w:color w:val="000000"/>
          <w:sz w:val="24"/>
          <w:szCs w:val="24"/>
        </w:rPr>
        <w:t xml:space="preserve">Thoas</w:t>
      </w:r>
      <w:r>
        <w:rPr>
          <w:color w:val="000000"/>
          <w:sz w:val="24"/>
          <w:szCs w:val="24"/>
        </w:rPr>
        <w:t xml:space="preserve">, or </w:t>
      </w:r>
      <w:r>
        <w:rPr>
          <w:i/>
          <w:color w:val="000000"/>
          <w:sz w:val="24"/>
          <w:szCs w:val="24"/>
        </w:rPr>
        <w:t xml:space="preserve">Theias</w:t>
      </w:r>
      <w:r>
        <w:rPr>
          <w:color w:val="000000"/>
          <w:sz w:val="24"/>
          <w:szCs w:val="24"/>
        </w:rPr>
        <w:t xml:space="preserve">, or </w:t>
      </w:r>
      <w:r>
        <w:rPr>
          <w:i/>
          <w:color w:val="000000"/>
          <w:sz w:val="24"/>
          <w:szCs w:val="24"/>
        </w:rPr>
        <w:t xml:space="preserve">Thoantes</w:t>
      </w:r>
      <w:r>
        <w:rPr>
          <w:color w:val="000000"/>
          <w:sz w:val="24"/>
          <w:szCs w:val="24"/>
        </w:rPr>
        <w:t xml:space="preserve">, the father of </w:t>
      </w:r>
      <w:r>
        <w:rPr>
          <w:i/>
          <w:color w:val="000000"/>
          <w:sz w:val="24"/>
          <w:szCs w:val="24"/>
        </w:rPr>
        <w:t xml:space="preserve">Hypsipyle</w:t>
      </w:r>
      <w:r>
        <w:rPr>
          <w:color w:val="000000"/>
          <w:sz w:val="24"/>
          <w:szCs w:val="24"/>
        </w:rPr>
        <w:t xml:space="preserve">, a </w:t>
      </w:r>
      <w:r>
        <w:rPr>
          <w:i/>
          <w:color w:val="000000"/>
          <w:sz w:val="24"/>
          <w:szCs w:val="24"/>
        </w:rPr>
        <w:t xml:space="preserve">Cretan</w:t>
      </w:r>
      <w:r>
        <w:rPr>
          <w:color w:val="000000"/>
          <w:sz w:val="24"/>
          <w:szCs w:val="24"/>
        </w:rPr>
        <w:t xml:space="preserve"> worker in metals, and by consequence a disciple of the </w:t>
      </w:r>
      <w:r>
        <w:rPr>
          <w:i/>
          <w:color w:val="000000"/>
          <w:sz w:val="24"/>
          <w:szCs w:val="24"/>
        </w:rPr>
        <w:t xml:space="preserve">Idaei Dactyli</w:t>
      </w:r>
      <w:r>
        <w:rPr>
          <w:color w:val="000000"/>
          <w:sz w:val="24"/>
          <w:szCs w:val="24"/>
        </w:rPr>
        <w:t xml:space="preserve">, and perhaps a </w:t>
      </w:r>
      <w:r>
        <w:rPr>
          <w:i/>
          <w:color w:val="000000"/>
          <w:sz w:val="24"/>
          <w:szCs w:val="24"/>
        </w:rPr>
        <w:t xml:space="preserve">Phoenician</w:t>
      </w:r>
      <w:r>
        <w:rPr>
          <w:color w:val="000000"/>
          <w:sz w:val="24"/>
          <w:szCs w:val="24"/>
        </w:rPr>
        <w:t xml:space="preserve">:  for the </w:t>
      </w:r>
      <w:r>
        <w:rPr>
          <w:i/>
          <w:color w:val="000000"/>
          <w:sz w:val="24"/>
          <w:szCs w:val="24"/>
        </w:rPr>
        <w:t xml:space="preserve">Idaei Dactyli</w:t>
      </w:r>
      <w:r>
        <w:rPr>
          <w:color w:val="000000"/>
          <w:sz w:val="24"/>
          <w:szCs w:val="24"/>
        </w:rPr>
        <w:t xml:space="preserve">, and </w:t>
      </w:r>
      <w:r>
        <w:rPr>
          <w:i/>
          <w:color w:val="000000"/>
          <w:sz w:val="24"/>
          <w:szCs w:val="24"/>
        </w:rPr>
        <w:t xml:space="preserve">Telchines</w:t>
      </w:r>
      <w:r>
        <w:rPr>
          <w:color w:val="000000"/>
          <w:sz w:val="24"/>
          <w:szCs w:val="24"/>
        </w:rPr>
        <w:t xml:space="preserve">, and </w:t>
      </w:r>
      <w:r>
        <w:rPr>
          <w:i/>
          <w:color w:val="000000"/>
          <w:sz w:val="24"/>
          <w:szCs w:val="24"/>
        </w:rPr>
        <w:t xml:space="preserve">Corybantes</w:t>
      </w:r>
      <w:r>
        <w:rPr>
          <w:color w:val="000000"/>
          <w:sz w:val="24"/>
          <w:szCs w:val="24"/>
        </w:rPr>
        <w:t xml:space="preserve"> brought their Arts and Sciences from </w:t>
      </w:r>
      <w:r>
        <w:rPr>
          <w:i/>
          <w:color w:val="000000"/>
          <w:sz w:val="24"/>
          <w:szCs w:val="24"/>
        </w:rPr>
        <w:t xml:space="preserve">Phoenicia</w:t>
      </w:r>
      <w:r>
        <w:rPr>
          <w:color w:val="000000"/>
          <w:sz w:val="24"/>
          <w:szCs w:val="24"/>
        </w:rPr>
        <w:t xml:space="preserve">:  and [292] </w:t>
      </w:r>
      <w:r>
        <w:rPr>
          <w:i/>
          <w:color w:val="000000"/>
          <w:sz w:val="24"/>
          <w:szCs w:val="24"/>
        </w:rPr>
        <w:t xml:space="preserve">Suidas</w:t>
      </w:r>
      <w:r>
        <w:rPr>
          <w:color w:val="000000"/>
          <w:sz w:val="24"/>
          <w:szCs w:val="24"/>
        </w:rPr>
        <w:t xml:space="preserve"> saith, that he was descended from </w:t>
      </w:r>
      <w:r>
        <w:rPr>
          <w:i/>
          <w:color w:val="000000"/>
          <w:sz w:val="24"/>
          <w:szCs w:val="24"/>
        </w:rPr>
        <w:t xml:space="preserve">Pharnaces</w:t>
      </w:r>
      <w:r>
        <w:rPr>
          <w:color w:val="000000"/>
          <w:sz w:val="24"/>
          <w:szCs w:val="24"/>
        </w:rPr>
        <w:t xml:space="preserve"> King of </w:t>
      </w:r>
      <w:r>
        <w:rPr>
          <w:i/>
          <w:color w:val="000000"/>
          <w:sz w:val="24"/>
          <w:szCs w:val="24"/>
        </w:rPr>
        <w:t xml:space="preserve">Cyprus</w:t>
      </w:r>
      <w:r>
        <w:rPr>
          <w:color w:val="000000"/>
          <w:sz w:val="24"/>
          <w:szCs w:val="24"/>
        </w:rPr>
        <w:t xml:space="preserve">; </w:t>
      </w:r>
      <w:r>
        <w:rPr>
          <w:i/>
          <w:color w:val="000000"/>
          <w:sz w:val="24"/>
          <w:szCs w:val="24"/>
        </w:rPr>
        <w:t xml:space="preserve">Apollodorus</w:t>
      </w:r>
      <w:r>
        <w:rPr>
          <w:color w:val="000000"/>
          <w:sz w:val="24"/>
          <w:szCs w:val="24"/>
        </w:rPr>
        <w:t xml:space="preserve">, [293] that he was the son of </w:t>
      </w:r>
      <w:r>
        <w:rPr>
          <w:i/>
          <w:color w:val="000000"/>
          <w:sz w:val="24"/>
          <w:szCs w:val="24"/>
        </w:rPr>
        <w:t xml:space="preserve">Sandochus</w:t>
      </w:r>
      <w:r>
        <w:rPr>
          <w:color w:val="000000"/>
          <w:sz w:val="24"/>
          <w:szCs w:val="24"/>
        </w:rPr>
        <w:t xml:space="preserve"> a </w:t>
      </w:r>
      <w:r>
        <w:rPr>
          <w:i/>
          <w:color w:val="000000"/>
          <w:sz w:val="24"/>
          <w:szCs w:val="24"/>
        </w:rPr>
        <w:t xml:space="preserve">Syrian</w:t>
      </w:r>
      <w:r>
        <w:rPr>
          <w:color w:val="000000"/>
          <w:sz w:val="24"/>
          <w:szCs w:val="24"/>
        </w:rPr>
        <w:t xml:space="preserve">; and </w:t>
      </w:r>
      <w:r>
        <w:rPr>
          <w:i/>
          <w:color w:val="000000"/>
          <w:sz w:val="24"/>
          <w:szCs w:val="24"/>
        </w:rPr>
        <w:t xml:space="preserve">Apollonius Rhodius</w:t>
      </w:r>
      <w:r>
        <w:rPr>
          <w:color w:val="000000"/>
          <w:sz w:val="24"/>
          <w:szCs w:val="24"/>
        </w:rPr>
        <w:t xml:space="preserve">, [294] that __Hypsipyle_ gave </w:t>
      </w:r>
      <w:r>
        <w:rPr>
          <w:i/>
          <w:color w:val="000000"/>
          <w:sz w:val="24"/>
          <w:szCs w:val="24"/>
        </w:rPr>
        <w:t xml:space="preserve">Jason</w:t>
      </w:r>
      <w:r>
        <w:rPr>
          <w:color w:val="000000"/>
          <w:sz w:val="24"/>
          <w:szCs w:val="24"/>
        </w:rPr>
        <w:t xml:space="preserve"> the purple cloak which the </w:t>
      </w:r>
      <w:r>
        <w:rPr>
          <w:i/>
          <w:color w:val="000000"/>
          <w:sz w:val="24"/>
          <w:szCs w:val="24"/>
        </w:rPr>
        <w:t xml:space="preserve">Graces</w:t>
      </w:r>
      <w:r>
        <w:rPr>
          <w:color w:val="000000"/>
          <w:sz w:val="24"/>
          <w:szCs w:val="24"/>
        </w:rPr>
        <w:t xml:space="preserve"> made for </w:t>
      </w:r>
      <w:r>
        <w:rPr>
          <w:i/>
          <w:color w:val="000000"/>
          <w:sz w:val="24"/>
          <w:szCs w:val="24"/>
        </w:rPr>
        <w:t xml:space="preserve">Bacchus</w:t>
      </w:r>
      <w:r>
        <w:rPr>
          <w:color w:val="000000"/>
          <w:sz w:val="24"/>
          <w:szCs w:val="24"/>
        </w:rPr>
        <w:t xml:space="preserve">, who gave it to his son </w:t>
      </w:r>
      <w:r>
        <w:rPr>
          <w:i/>
          <w:color w:val="000000"/>
          <w:sz w:val="24"/>
          <w:szCs w:val="24"/>
        </w:rPr>
        <w:t xml:space="preserve">Thoas</w:t>
      </w:r>
      <w:r>
        <w:rPr>
          <w:color w:val="000000"/>
          <w:sz w:val="24"/>
          <w:szCs w:val="24"/>
        </w:rPr>
        <w:t xml:space="preserve">_, the father of </w:t>
      </w:r>
      <w:r>
        <w:rPr>
          <w:i/>
          <w:color w:val="000000"/>
          <w:sz w:val="24"/>
          <w:szCs w:val="24"/>
        </w:rPr>
        <w:t xml:space="preserve">Hypsipyle</w:t>
      </w:r>
      <w:r>
        <w:rPr>
          <w:color w:val="000000"/>
          <w:sz w:val="24"/>
          <w:szCs w:val="24"/>
        </w:rPr>
        <w:t xml:space="preserve">, and King of </w:t>
      </w:r>
      <w:r>
        <w:rPr>
          <w:i/>
          <w:color w:val="000000"/>
          <w:sz w:val="24"/>
          <w:szCs w:val="24"/>
        </w:rPr>
        <w:t xml:space="preserve">Lemnos</w:t>
      </w:r>
      <w:r>
        <w:rPr>
          <w:color w:val="000000"/>
          <w:sz w:val="24"/>
          <w:szCs w:val="24"/>
        </w:rPr>
        <w:t xml:space="preserve">:  </w:t>
      </w:r>
      <w:r>
        <w:rPr>
          <w:i/>
          <w:color w:val="000000"/>
          <w:sz w:val="24"/>
          <w:szCs w:val="24"/>
        </w:rPr>
        <w:t xml:space="preserve">Thoas</w:t>
      </w:r>
      <w:r>
        <w:rPr>
          <w:color w:val="000000"/>
          <w:sz w:val="24"/>
          <w:szCs w:val="24"/>
        </w:rPr>
        <w:t xml:space="preserve"> married [295] </w:t>
      </w:r>
      <w:r>
        <w:rPr>
          <w:i/>
          <w:color w:val="000000"/>
          <w:sz w:val="24"/>
          <w:szCs w:val="24"/>
        </w:rPr>
        <w:t xml:space="preserve">Calycopis</w:t>
      </w:r>
      <w:r>
        <w:rPr>
          <w:color w:val="000000"/>
          <w:sz w:val="24"/>
          <w:szCs w:val="24"/>
        </w:rPr>
        <w:t xml:space="preserve">, the mother of </w:t>
      </w:r>
      <w:r>
        <w:rPr>
          <w:i/>
          <w:color w:val="000000"/>
          <w:sz w:val="24"/>
          <w:szCs w:val="24"/>
        </w:rPr>
        <w:t xml:space="preserve">AEneas</w:t>
      </w:r>
      <w:r>
        <w:rPr>
          <w:color w:val="000000"/>
          <w:sz w:val="24"/>
          <w:szCs w:val="24"/>
        </w:rPr>
        <w:t xml:space="preserve">, and daughter of </w:t>
      </w:r>
      <w:r>
        <w:rPr>
          <w:i/>
          <w:color w:val="000000"/>
          <w:sz w:val="24"/>
          <w:szCs w:val="24"/>
        </w:rPr>
        <w:t xml:space="preserve">Otreus</w:t>
      </w:r>
      <w:r>
        <w:rPr>
          <w:color w:val="000000"/>
          <w:sz w:val="24"/>
          <w:szCs w:val="24"/>
        </w:rPr>
        <w:t xml:space="preserve"> King of </w:t>
      </w:r>
      <w:r>
        <w:rPr>
          <w:i/>
          <w:color w:val="000000"/>
          <w:sz w:val="24"/>
          <w:szCs w:val="24"/>
        </w:rPr>
        <w:t xml:space="preserve">Phrygia</w:t>
      </w:r>
      <w:r>
        <w:rPr>
          <w:color w:val="000000"/>
          <w:sz w:val="24"/>
          <w:szCs w:val="24"/>
        </w:rPr>
        <w:t xml:space="preserve">, and for his skill on the harp was called </w:t>
      </w:r>
      <w:r>
        <w:rPr>
          <w:i/>
          <w:color w:val="000000"/>
          <w:sz w:val="24"/>
          <w:szCs w:val="24"/>
        </w:rPr>
        <w:t xml:space="preserve">Cinyras</w:t>
      </w:r>
      <w:r>
        <w:rPr>
          <w:color w:val="000000"/>
          <w:sz w:val="24"/>
          <w:szCs w:val="24"/>
        </w:rPr>
        <w:t xml:space="preserve">, and was said to be exceedingly beloved by </w:t>
      </w:r>
      <w:r>
        <w:rPr>
          <w:i/>
          <w:color w:val="000000"/>
          <w:sz w:val="24"/>
          <w:szCs w:val="24"/>
        </w:rPr>
        <w:t xml:space="preserve">Apollo</w:t>
      </w:r>
      <w:r>
        <w:rPr>
          <w:color w:val="000000"/>
          <w:sz w:val="24"/>
          <w:szCs w:val="24"/>
        </w:rPr>
        <w:t xml:space="preserve"> or </w:t>
      </w:r>
      <w:r>
        <w:rPr>
          <w:i/>
          <w:color w:val="000000"/>
          <w:sz w:val="24"/>
          <w:szCs w:val="24"/>
        </w:rPr>
        <w:t xml:space="preserve">Orus</w:t>
      </w:r>
      <w:r>
        <w:rPr>
          <w:color w:val="000000"/>
          <w:sz w:val="24"/>
          <w:szCs w:val="24"/>
        </w:rPr>
        <w:t xml:space="preserve">:  the great </w:t>
      </w:r>
      <w:r>
        <w:rPr>
          <w:i/>
          <w:color w:val="000000"/>
          <w:sz w:val="24"/>
          <w:szCs w:val="24"/>
        </w:rPr>
        <w:t xml:space="preserve">Bacchus</w:t>
      </w:r>
      <w:r>
        <w:rPr>
          <w:color w:val="000000"/>
          <w:sz w:val="24"/>
          <w:szCs w:val="24"/>
        </w:rPr>
        <w:t xml:space="preserve"> loved his wife, and being caught in bed with her in </w:t>
      </w:r>
      <w:r>
        <w:rPr>
          <w:i/>
          <w:color w:val="000000"/>
          <w:sz w:val="24"/>
          <w:szCs w:val="24"/>
        </w:rPr>
        <w:t xml:space="preserve">Phrygia</w:t>
      </w:r>
      <w:r>
        <w:rPr>
          <w:color w:val="000000"/>
          <w:sz w:val="24"/>
          <w:szCs w:val="24"/>
        </w:rPr>
        <w:t xml:space="preserve"> appeased him with wine, and composed the matter by making him King of </w:t>
      </w:r>
      <w:r>
        <w:rPr>
          <w:i/>
          <w:color w:val="000000"/>
          <w:sz w:val="24"/>
          <w:szCs w:val="24"/>
        </w:rPr>
        <w:t xml:space="preserve">Byblus</w:t>
      </w:r>
      <w:r>
        <w:rPr>
          <w:color w:val="000000"/>
          <w:sz w:val="24"/>
          <w:szCs w:val="24"/>
        </w:rPr>
        <w:t xml:space="preserve"> and </w:t>
      </w:r>
      <w:r>
        <w:rPr>
          <w:i/>
          <w:color w:val="000000"/>
          <w:sz w:val="24"/>
          <w:szCs w:val="24"/>
        </w:rPr>
        <w:t xml:space="preserve">Cyprus</w:t>
      </w:r>
      <w:r>
        <w:rPr>
          <w:color w:val="000000"/>
          <w:sz w:val="24"/>
          <w:szCs w:val="24"/>
        </w:rPr>
        <w:t xml:space="preserve">; and then came over the </w:t>
      </w:r>
      <w:r>
        <w:rPr>
          <w:i/>
          <w:color w:val="000000"/>
          <w:sz w:val="24"/>
          <w:szCs w:val="24"/>
        </w:rPr>
        <w:t xml:space="preserve">Hellespont</w:t>
      </w:r>
      <w:r>
        <w:rPr>
          <w:color w:val="000000"/>
          <w:sz w:val="24"/>
          <w:szCs w:val="24"/>
        </w:rPr>
        <w:t xml:space="preserve"> with his army, and conquered </w:t>
      </w:r>
      <w:r>
        <w:rPr>
          <w:i/>
          <w:color w:val="000000"/>
          <w:sz w:val="24"/>
          <w:szCs w:val="24"/>
        </w:rPr>
        <w:t xml:space="preserve">Thrace:</w:t>
      </w:r>
      <w:r>
        <w:rPr>
          <w:color w:val="000000"/>
          <w:sz w:val="24"/>
          <w:szCs w:val="24"/>
        </w:rPr>
        <w:t xml:space="preserve"> and to these things the poets allude, in feigning that </w:t>
      </w:r>
      <w:r>
        <w:rPr>
          <w:i/>
          <w:color w:val="000000"/>
          <w:sz w:val="24"/>
          <w:szCs w:val="24"/>
        </w:rPr>
        <w:t xml:space="preserve">Vulcan</w:t>
      </w:r>
      <w:r>
        <w:rPr>
          <w:color w:val="000000"/>
          <w:sz w:val="24"/>
          <w:szCs w:val="24"/>
        </w:rPr>
        <w:t xml:space="preserve"> fell from heaven into </w:t>
      </w:r>
      <w:r>
        <w:rPr>
          <w:i/>
          <w:color w:val="000000"/>
          <w:sz w:val="24"/>
          <w:szCs w:val="24"/>
        </w:rPr>
        <w:t xml:space="preserve">Lemnos</w:t>
      </w:r>
      <w:r>
        <w:rPr>
          <w:color w:val="000000"/>
          <w:sz w:val="24"/>
          <w:szCs w:val="24"/>
        </w:rPr>
        <w:t xml:space="preserve">, and that </w:t>
      </w:r>
      <w:r>
        <w:rPr>
          <w:i/>
          <w:color w:val="000000"/>
          <w:sz w:val="24"/>
          <w:szCs w:val="24"/>
        </w:rPr>
        <w:t xml:space="preserve">Bacchus</w:t>
      </w:r>
      <w:r>
        <w:rPr>
          <w:color w:val="000000"/>
          <w:sz w:val="24"/>
          <w:szCs w:val="24"/>
        </w:rPr>
        <w:t xml:space="preserve"> [296] appeased him with wine, and reduced him back into heaven:  he fell from the heaven of the </w:t>
      </w:r>
      <w:r>
        <w:rPr>
          <w:i/>
          <w:color w:val="000000"/>
          <w:sz w:val="24"/>
          <w:szCs w:val="24"/>
        </w:rPr>
        <w:t xml:space="preserve">Cretan</w:t>
      </w:r>
      <w:r>
        <w:rPr>
          <w:color w:val="000000"/>
          <w:sz w:val="24"/>
          <w:szCs w:val="24"/>
        </w:rPr>
        <w:t xml:space="preserve"> Gods, when he went from </w:t>
      </w:r>
      <w:r>
        <w:rPr>
          <w:i/>
          <w:color w:val="000000"/>
          <w:sz w:val="24"/>
          <w:szCs w:val="24"/>
        </w:rPr>
        <w:t xml:space="preserve">Crete</w:t>
      </w:r>
      <w:r>
        <w:rPr>
          <w:color w:val="000000"/>
          <w:sz w:val="24"/>
          <w:szCs w:val="24"/>
        </w:rPr>
        <w:t xml:space="preserve"> to </w:t>
      </w:r>
      <w:r>
        <w:rPr>
          <w:i/>
          <w:color w:val="000000"/>
          <w:sz w:val="24"/>
          <w:szCs w:val="24"/>
        </w:rPr>
        <w:t xml:space="preserve">Lemnos</w:t>
      </w:r>
      <w:r>
        <w:rPr>
          <w:color w:val="000000"/>
          <w:sz w:val="24"/>
          <w:szCs w:val="24"/>
        </w:rPr>
        <w:t xml:space="preserve"> to work in metals, and was reduced back into heaven when </w:t>
      </w:r>
      <w:r>
        <w:rPr>
          <w:i/>
          <w:color w:val="000000"/>
          <w:sz w:val="24"/>
          <w:szCs w:val="24"/>
        </w:rPr>
        <w:t xml:space="preserve">Bacchus</w:t>
      </w:r>
      <w:r>
        <w:rPr>
          <w:color w:val="000000"/>
          <w:sz w:val="24"/>
          <w:szCs w:val="24"/>
        </w:rPr>
        <w:t xml:space="preserve"> made him King of </w:t>
      </w:r>
      <w:r>
        <w:rPr>
          <w:i/>
          <w:color w:val="000000"/>
          <w:sz w:val="24"/>
          <w:szCs w:val="24"/>
        </w:rPr>
        <w:t xml:space="preserve">Cyprus</w:t>
      </w:r>
      <w:r>
        <w:rPr>
          <w:color w:val="000000"/>
          <w:sz w:val="24"/>
          <w:szCs w:val="24"/>
        </w:rPr>
        <w:t xml:space="preserve"> and </w:t>
      </w:r>
      <w:r>
        <w:rPr>
          <w:i/>
          <w:color w:val="000000"/>
          <w:sz w:val="24"/>
          <w:szCs w:val="24"/>
        </w:rPr>
        <w:t xml:space="preserve">Byblus</w:t>
      </w:r>
      <w:r>
        <w:rPr>
          <w:color w:val="000000"/>
          <w:sz w:val="24"/>
          <w:szCs w:val="24"/>
        </w:rPr>
        <w:t xml:space="preserve">:  he Reigned there ’till a very great age, living to the times of the </w:t>
      </w:r>
      <w:r>
        <w:rPr>
          <w:i/>
          <w:color w:val="000000"/>
          <w:sz w:val="24"/>
          <w:szCs w:val="24"/>
        </w:rPr>
        <w:t xml:space="preserve">Trojan</w:t>
      </w:r>
      <w:r>
        <w:rPr>
          <w:color w:val="000000"/>
          <w:sz w:val="24"/>
          <w:szCs w:val="24"/>
        </w:rPr>
        <w:t xml:space="preserve"> war, and becoming exceeding rich:  and after the death of his wife </w:t>
      </w:r>
      <w:r>
        <w:rPr>
          <w:i/>
          <w:color w:val="000000"/>
          <w:sz w:val="24"/>
          <w:szCs w:val="24"/>
        </w:rPr>
        <w:t xml:space="preserve">Calycopis</w:t>
      </w:r>
      <w:r>
        <w:rPr>
          <w:color w:val="000000"/>
          <w:sz w:val="24"/>
          <w:szCs w:val="24"/>
        </w:rPr>
        <w:t xml:space="preserve">, [297] he built Temples to her at </w:t>
      </w:r>
      <w:r>
        <w:rPr>
          <w:i/>
          <w:color w:val="000000"/>
          <w:sz w:val="24"/>
          <w:szCs w:val="24"/>
        </w:rPr>
        <w:t xml:space="preserve">Paphos</w:t>
      </w:r>
      <w:r>
        <w:rPr>
          <w:color w:val="000000"/>
          <w:sz w:val="24"/>
          <w:szCs w:val="24"/>
        </w:rPr>
        <w:t xml:space="preserve"> and </w:t>
      </w:r>
      <w:r>
        <w:rPr>
          <w:i/>
          <w:color w:val="000000"/>
          <w:sz w:val="24"/>
          <w:szCs w:val="24"/>
        </w:rPr>
        <w:t xml:space="preserve">Amathus</w:t>
      </w:r>
      <w:r>
        <w:rPr>
          <w:color w:val="000000"/>
          <w:sz w:val="24"/>
          <w:szCs w:val="24"/>
        </w:rPr>
        <w:t xml:space="preserve">, in </w:t>
      </w:r>
      <w:r>
        <w:rPr>
          <w:i/>
          <w:color w:val="000000"/>
          <w:sz w:val="24"/>
          <w:szCs w:val="24"/>
        </w:rPr>
        <w:t xml:space="preserve">Cyprus</w:t>
      </w:r>
      <w:r>
        <w:rPr>
          <w:color w:val="000000"/>
          <w:sz w:val="24"/>
          <w:szCs w:val="24"/>
        </w:rPr>
        <w:t xml:space="preserve">; and at </w:t>
      </w:r>
      <w:r>
        <w:rPr>
          <w:i/>
          <w:color w:val="000000"/>
          <w:sz w:val="24"/>
          <w:szCs w:val="24"/>
        </w:rPr>
        <w:t xml:space="preserve">Byblus</w:t>
      </w:r>
      <w:r>
        <w:rPr>
          <w:color w:val="000000"/>
          <w:sz w:val="24"/>
          <w:szCs w:val="24"/>
        </w:rPr>
        <w:t xml:space="preserve"> in </w:t>
      </w:r>
      <w:r>
        <w:rPr>
          <w:i/>
          <w:color w:val="000000"/>
          <w:sz w:val="24"/>
          <w:szCs w:val="24"/>
        </w:rPr>
        <w:t xml:space="preserve">Syria</w:t>
      </w:r>
      <w:r>
        <w:rPr>
          <w:color w:val="000000"/>
          <w:sz w:val="24"/>
          <w:szCs w:val="24"/>
        </w:rPr>
        <w:t xml:space="preserve">, and instituted Priests to her with Sacred Rites and lustful </w:t>
      </w:r>
      <w:r>
        <w:rPr>
          <w:i/>
          <w:color w:val="000000"/>
          <w:sz w:val="24"/>
          <w:szCs w:val="24"/>
        </w:rPr>
        <w:t xml:space="preserve">Orgia</w:t>
      </w:r>
      <w:r>
        <w:rPr>
          <w:color w:val="000000"/>
          <w:sz w:val="24"/>
          <w:szCs w:val="24"/>
        </w:rPr>
        <w:t xml:space="preserve">; whence she became the </w:t>
      </w:r>
      <w:r>
        <w:rPr>
          <w:i/>
          <w:color w:val="000000"/>
          <w:sz w:val="24"/>
          <w:szCs w:val="24"/>
        </w:rPr>
        <w:t xml:space="preserve">Dea Cypria</w:t>
      </w:r>
      <w:r>
        <w:rPr>
          <w:color w:val="000000"/>
          <w:sz w:val="24"/>
          <w:szCs w:val="24"/>
        </w:rPr>
        <w:t xml:space="preserve">, and the </w:t>
      </w:r>
      <w:r>
        <w:rPr>
          <w:i/>
          <w:color w:val="000000"/>
          <w:sz w:val="24"/>
          <w:szCs w:val="24"/>
        </w:rPr>
        <w:t xml:space="preserve">Dea Syria</w:t>
      </w:r>
      <w:r>
        <w:rPr>
          <w:color w:val="000000"/>
          <w:sz w:val="24"/>
          <w:szCs w:val="24"/>
        </w:rPr>
        <w:t xml:space="preserve">:  and from Temples erected to her in these and other places, she was also called </w:t>
      </w:r>
      <w:r>
        <w:rPr>
          <w:i/>
          <w:color w:val="000000"/>
          <w:sz w:val="24"/>
          <w:szCs w:val="24"/>
        </w:rPr>
        <w:t xml:space="preserve">Paphia</w:t>
      </w:r>
      <w:r>
        <w:rPr>
          <w:color w:val="000000"/>
          <w:sz w:val="24"/>
          <w:szCs w:val="24"/>
        </w:rPr>
        <w:t xml:space="preserve">, </w:t>
      </w:r>
      <w:r>
        <w:rPr>
          <w:i/>
          <w:color w:val="000000"/>
          <w:sz w:val="24"/>
          <w:szCs w:val="24"/>
        </w:rPr>
        <w:t xml:space="preserve">Amathusia</w:t>
      </w:r>
      <w:r>
        <w:rPr>
          <w:color w:val="000000"/>
          <w:sz w:val="24"/>
          <w:szCs w:val="24"/>
        </w:rPr>
        <w:t xml:space="preserve">, </w:t>
      </w:r>
      <w:r>
        <w:rPr>
          <w:i/>
          <w:color w:val="000000"/>
          <w:sz w:val="24"/>
          <w:szCs w:val="24"/>
        </w:rPr>
        <w:t xml:space="preserve">Byblia</w:t>
      </w:r>
      <w:r>
        <w:rPr>
          <w:color w:val="000000"/>
          <w:sz w:val="24"/>
          <w:szCs w:val="24"/>
        </w:rPr>
        <w:t xml:space="preserve">, </w:t>
      </w:r>
      <w:r>
        <w:rPr>
          <w:i/>
          <w:color w:val="000000"/>
          <w:sz w:val="24"/>
          <w:szCs w:val="24"/>
        </w:rPr>
        <w:t xml:space="preserve">Cytherea</w:t>
      </w:r>
      <w:r>
        <w:rPr>
          <w:color w:val="000000"/>
          <w:sz w:val="24"/>
          <w:szCs w:val="24"/>
        </w:rPr>
        <w:t xml:space="preserve"> </w:t>
      </w:r>
      <w:r>
        <w:rPr>
          <w:i/>
          <w:color w:val="000000"/>
          <w:sz w:val="24"/>
          <w:szCs w:val="24"/>
        </w:rPr>
        <w:t xml:space="preserve">Salaminia</w:t>
      </w:r>
      <w:r>
        <w:rPr>
          <w:color w:val="000000"/>
          <w:sz w:val="24"/>
          <w:szCs w:val="24"/>
        </w:rPr>
        <w:t xml:space="preserve">, </w:t>
      </w:r>
      <w:r>
        <w:rPr>
          <w:i/>
          <w:color w:val="000000"/>
          <w:sz w:val="24"/>
          <w:szCs w:val="24"/>
        </w:rPr>
        <w:t xml:space="preserve">Cnidia</w:t>
      </w:r>
      <w:r>
        <w:rPr>
          <w:color w:val="000000"/>
          <w:sz w:val="24"/>
          <w:szCs w:val="24"/>
        </w:rPr>
        <w:t xml:space="preserve">, </w:t>
      </w:r>
      <w:r>
        <w:rPr>
          <w:i/>
          <w:color w:val="000000"/>
          <w:sz w:val="24"/>
          <w:szCs w:val="24"/>
        </w:rPr>
        <w:t xml:space="preserve">Erycina</w:t>
      </w:r>
      <w:r>
        <w:rPr>
          <w:color w:val="000000"/>
          <w:sz w:val="24"/>
          <w:szCs w:val="24"/>
        </w:rPr>
        <w:t xml:space="preserve">, </w:t>
      </w:r>
      <w:r>
        <w:rPr>
          <w:i/>
          <w:color w:val="000000"/>
          <w:sz w:val="24"/>
          <w:szCs w:val="24"/>
        </w:rPr>
        <w:t xml:space="preserve">Idalia</w:t>
      </w:r>
      <w:r>
        <w:rPr>
          <w:color w:val="000000"/>
          <w:sz w:val="24"/>
          <w:szCs w:val="24"/>
        </w:rPr>
        <w:t xml:space="preserve">. </w:t>
      </w:r>
      <w:r>
        <w:rPr>
          <w:i/>
          <w:color w:val="000000"/>
          <w:sz w:val="24"/>
          <w:szCs w:val="24"/>
        </w:rPr>
        <w:t xml:space="preserve">Fama tradit a Cinyra sacratum vetustissimum Paphiae Veneris templum, Deamque ipsam conceptam mari huc appulsam</w:t>
      </w:r>
      <w:r>
        <w:rPr>
          <w:color w:val="000000"/>
          <w:sz w:val="24"/>
          <w:szCs w:val="24"/>
        </w:rPr>
        <w:t xml:space="preserve">:  </w:t>
      </w:r>
      <w:r>
        <w:rPr>
          <w:i/>
          <w:color w:val="000000"/>
          <w:sz w:val="24"/>
          <w:szCs w:val="24"/>
        </w:rPr>
        <w:t xml:space="preserve">Tacit.  Hist.</w:t>
      </w:r>
      <w:r>
        <w:rPr>
          <w:color w:val="000000"/>
          <w:sz w:val="24"/>
          <w:szCs w:val="24"/>
        </w:rPr>
        <w:t xml:space="preserve"> l. 2. c. 3.  From her sailing from </w:t>
      </w:r>
      <w:r>
        <w:rPr>
          <w:i/>
          <w:color w:val="000000"/>
          <w:sz w:val="24"/>
          <w:szCs w:val="24"/>
        </w:rPr>
        <w:t xml:space="preserve">Phrygia</w:t>
      </w:r>
      <w:r>
        <w:rPr>
          <w:color w:val="000000"/>
          <w:sz w:val="24"/>
          <w:szCs w:val="24"/>
        </w:rPr>
        <w:t xml:space="preserve"> to the island </w:t>
      </w:r>
      <w:r>
        <w:rPr>
          <w:i/>
          <w:color w:val="000000"/>
          <w:sz w:val="24"/>
          <w:szCs w:val="24"/>
        </w:rPr>
        <w:t xml:space="preserve">Cythera</w:t>
      </w:r>
      <w:r>
        <w:rPr>
          <w:color w:val="000000"/>
          <w:sz w:val="24"/>
          <w:szCs w:val="24"/>
        </w:rPr>
        <w:t xml:space="preserve">, and from thence to be Queen of </w:t>
      </w:r>
      <w:r>
        <w:rPr>
          <w:i/>
          <w:color w:val="000000"/>
          <w:sz w:val="24"/>
          <w:szCs w:val="24"/>
        </w:rPr>
        <w:t xml:space="preserve">Cyprus</w:t>
      </w:r>
      <w:r>
        <w:rPr>
          <w:color w:val="000000"/>
          <w:sz w:val="24"/>
          <w:szCs w:val="24"/>
        </w:rPr>
        <w:t xml:space="preserve">, she was said by the </w:t>
      </w:r>
      <w:r>
        <w:rPr>
          <w:i/>
          <w:color w:val="000000"/>
          <w:sz w:val="24"/>
          <w:szCs w:val="24"/>
        </w:rPr>
        <w:t xml:space="preserve">Cyprians</w:t>
      </w:r>
      <w:r>
        <w:rPr>
          <w:color w:val="000000"/>
          <w:sz w:val="24"/>
          <w:szCs w:val="24"/>
        </w:rPr>
        <w:t xml:space="preserve">, to be born of the froth of the sea, and was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sailing upon a shell. </w:t>
      </w:r>
      <w:r>
        <w:rPr>
          <w:i/>
          <w:color w:val="000000"/>
          <w:sz w:val="24"/>
          <w:szCs w:val="24"/>
        </w:rPr>
        <w:t xml:space="preserve">Cinyras</w:t>
      </w:r>
      <w:r>
        <w:rPr>
          <w:color w:val="000000"/>
          <w:sz w:val="24"/>
          <w:szCs w:val="24"/>
        </w:rPr>
        <w:t xml:space="preserve"> Deified also his son </w:t>
      </w:r>
      <w:r>
        <w:rPr>
          <w:i/>
          <w:color w:val="000000"/>
          <w:sz w:val="24"/>
          <w:szCs w:val="24"/>
        </w:rPr>
        <w:t xml:space="preserve">Gingris</w:t>
      </w:r>
      <w:r>
        <w:rPr>
          <w:color w:val="000000"/>
          <w:sz w:val="24"/>
          <w:szCs w:val="24"/>
        </w:rPr>
        <w:t xml:space="preserve">, by the name of </w:t>
      </w:r>
      <w:r>
        <w:rPr>
          <w:i/>
          <w:color w:val="000000"/>
          <w:sz w:val="24"/>
          <w:szCs w:val="24"/>
        </w:rPr>
        <w:t xml:space="preserve">Adonis</w:t>
      </w:r>
      <w:r>
        <w:rPr>
          <w:color w:val="000000"/>
          <w:sz w:val="24"/>
          <w:szCs w:val="24"/>
        </w:rPr>
        <w:t xml:space="preserve">; and for assisting the </w:t>
      </w:r>
      <w:r>
        <w:rPr>
          <w:i/>
          <w:color w:val="000000"/>
          <w:sz w:val="24"/>
          <w:szCs w:val="24"/>
        </w:rPr>
        <w:t xml:space="preserve">Egyptians</w:t>
      </w:r>
      <w:r>
        <w:rPr>
          <w:color w:val="000000"/>
          <w:sz w:val="24"/>
          <w:szCs w:val="24"/>
        </w:rPr>
        <w:t xml:space="preserve"> with armour, it is probable that he himself was Deified by his friends the </w:t>
      </w:r>
      <w:r>
        <w:rPr>
          <w:i/>
          <w:color w:val="000000"/>
          <w:sz w:val="24"/>
          <w:szCs w:val="24"/>
        </w:rPr>
        <w:t xml:space="preserve">Egyptians</w:t>
      </w:r>
      <w:r>
        <w:rPr>
          <w:color w:val="000000"/>
          <w:sz w:val="24"/>
          <w:szCs w:val="24"/>
        </w:rPr>
        <w:t xml:space="preserve">, by the name of </w:t>
      </w:r>
      <w:r>
        <w:rPr>
          <w:i/>
          <w:color w:val="000000"/>
          <w:sz w:val="24"/>
          <w:szCs w:val="24"/>
        </w:rPr>
        <w:t xml:space="preserve">Baal-Canaan</w:t>
      </w:r>
      <w:r>
        <w:rPr>
          <w:color w:val="000000"/>
          <w:sz w:val="24"/>
          <w:szCs w:val="24"/>
        </w:rPr>
        <w:t xml:space="preserve">, or </w:t>
      </w:r>
      <w:r>
        <w:rPr>
          <w:i/>
          <w:color w:val="000000"/>
          <w:sz w:val="24"/>
          <w:szCs w:val="24"/>
        </w:rPr>
        <w:t xml:space="preserve">Vulcan</w:t>
      </w:r>
      <w:r>
        <w:rPr>
          <w:color w:val="000000"/>
          <w:sz w:val="24"/>
          <w:szCs w:val="24"/>
        </w:rPr>
        <w:t xml:space="preserve">:  for </w:t>
      </w:r>
      <w:r>
        <w:rPr>
          <w:i/>
          <w:color w:val="000000"/>
          <w:sz w:val="24"/>
          <w:szCs w:val="24"/>
        </w:rPr>
        <w:t xml:space="preserve">Vulcan</w:t>
      </w:r>
      <w:r>
        <w:rPr>
          <w:color w:val="000000"/>
          <w:sz w:val="24"/>
          <w:szCs w:val="24"/>
        </w:rPr>
        <w:t xml:space="preserve"> was celebrated principally by the </w:t>
      </w:r>
      <w:r>
        <w:rPr>
          <w:i/>
          <w:color w:val="000000"/>
          <w:sz w:val="24"/>
          <w:szCs w:val="24"/>
        </w:rPr>
        <w:t xml:space="preserve">Egyptians</w:t>
      </w:r>
      <w:r>
        <w:rPr>
          <w:color w:val="000000"/>
          <w:sz w:val="24"/>
          <w:szCs w:val="24"/>
        </w:rPr>
        <w:t xml:space="preserve">, and was a King according to </w:t>
      </w:r>
      <w:r>
        <w:rPr>
          <w:i/>
          <w:color w:val="000000"/>
          <w:sz w:val="24"/>
          <w:szCs w:val="24"/>
        </w:rPr>
        <w:t xml:space="preserve">Homer</w:t>
      </w:r>
      <w:r>
        <w:rPr>
          <w:color w:val="000000"/>
          <w:sz w:val="24"/>
          <w:szCs w:val="24"/>
        </w:rPr>
        <w:t xml:space="preserve">, and Reigned in </w:t>
      </w:r>
      <w:r>
        <w:rPr>
          <w:i/>
          <w:color w:val="000000"/>
          <w:sz w:val="24"/>
          <w:szCs w:val="24"/>
        </w:rPr>
        <w:t xml:space="preserve">Lemnos</w:t>
      </w:r>
      <w:r>
        <w:rPr>
          <w:color w:val="000000"/>
          <w:sz w:val="24"/>
          <w:szCs w:val="24"/>
        </w:rPr>
        <w:t xml:space="preserve">; and </w:t>
      </w:r>
      <w:r>
        <w:rPr>
          <w:i/>
          <w:color w:val="000000"/>
          <w:sz w:val="24"/>
          <w:szCs w:val="24"/>
        </w:rPr>
        <w:t xml:space="preserve">Cinyras</w:t>
      </w:r>
      <w:r>
        <w:rPr>
          <w:color w:val="000000"/>
          <w:sz w:val="24"/>
          <w:szCs w:val="24"/>
        </w:rPr>
        <w:t xml:space="preserve"> was an inventor of arts, [298] and found out copper in </w:t>
      </w:r>
      <w:r>
        <w:rPr>
          <w:i/>
          <w:color w:val="000000"/>
          <w:sz w:val="24"/>
          <w:szCs w:val="24"/>
        </w:rPr>
        <w:t xml:space="preserve">Cyprus</w:t>
      </w:r>
      <w:r>
        <w:rPr>
          <w:color w:val="000000"/>
          <w:sz w:val="24"/>
          <w:szCs w:val="24"/>
        </w:rPr>
        <w:t xml:space="preserve">, and the smiths hammer, and anvil, and tongs, and laver; and imployed workmen in making armour, and other things of brass and iron, and was the only King celebrated in history for working in metals, and was King of </w:t>
      </w:r>
      <w:r>
        <w:rPr>
          <w:i/>
          <w:color w:val="000000"/>
          <w:sz w:val="24"/>
          <w:szCs w:val="24"/>
        </w:rPr>
        <w:t xml:space="preserve">Lemnos</w:t>
      </w:r>
      <w:r>
        <w:rPr>
          <w:color w:val="000000"/>
          <w:sz w:val="24"/>
          <w:szCs w:val="24"/>
        </w:rPr>
        <w:t xml:space="preserve">, and the husband of </w:t>
      </w:r>
      <w:r>
        <w:rPr>
          <w:i/>
          <w:color w:val="000000"/>
          <w:sz w:val="24"/>
          <w:szCs w:val="24"/>
        </w:rPr>
        <w:t xml:space="preserve">Venus</w:t>
      </w:r>
      <w:r>
        <w:rPr>
          <w:color w:val="000000"/>
          <w:sz w:val="24"/>
          <w:szCs w:val="24"/>
        </w:rPr>
        <w:t xml:space="preserve">; all which are the characters of </w:t>
      </w:r>
      <w:r>
        <w:rPr>
          <w:i/>
          <w:color w:val="000000"/>
          <w:sz w:val="24"/>
          <w:szCs w:val="24"/>
        </w:rPr>
        <w:t xml:space="preserve">Vulcan</w:t>
      </w:r>
      <w:r>
        <w:rPr>
          <w:color w:val="000000"/>
          <w:sz w:val="24"/>
          <w:szCs w:val="24"/>
        </w:rPr>
        <w:t xml:space="preserve">:  and the </w:t>
      </w:r>
      <w:r>
        <w:rPr>
          <w:i/>
          <w:color w:val="000000"/>
          <w:sz w:val="24"/>
          <w:szCs w:val="24"/>
        </w:rPr>
        <w:t xml:space="preserve">Egyptians</w:t>
      </w:r>
      <w:r>
        <w:rPr>
          <w:color w:val="000000"/>
          <w:sz w:val="24"/>
          <w:szCs w:val="24"/>
        </w:rPr>
        <w:t xml:space="preserve"> about the time of the death of </w:t>
      </w:r>
      <w:r>
        <w:rPr>
          <w:i/>
          <w:color w:val="000000"/>
          <w:sz w:val="24"/>
          <w:szCs w:val="24"/>
        </w:rPr>
        <w:t xml:space="preserve">Cinyras</w:t>
      </w:r>
      <w:r>
        <w:rPr>
          <w:color w:val="000000"/>
          <w:sz w:val="24"/>
          <w:szCs w:val="24"/>
        </w:rPr>
        <w:t xml:space="preserve">, </w:t>
      </w:r>
      <w:r>
        <w:rPr>
          <w:i/>
          <w:color w:val="000000"/>
          <w:sz w:val="24"/>
          <w:szCs w:val="24"/>
        </w:rPr>
        <w:t xml:space="preserve">viz.</w:t>
      </w:r>
      <w:r>
        <w:rPr>
          <w:color w:val="000000"/>
          <w:sz w:val="24"/>
          <w:szCs w:val="24"/>
        </w:rPr>
        <w:t xml:space="preserve"> in the Reign of their King </w:t>
      </w:r>
      <w:r>
        <w:rPr>
          <w:i/>
          <w:color w:val="000000"/>
          <w:sz w:val="24"/>
          <w:szCs w:val="24"/>
        </w:rPr>
        <w:t xml:space="preserve">Amenophis</w:t>
      </w:r>
      <w:r>
        <w:rPr>
          <w:color w:val="000000"/>
          <w:sz w:val="24"/>
          <w:szCs w:val="24"/>
        </w:rPr>
        <w:t xml:space="preserve">, built a very sumptuous Temple at </w:t>
      </w:r>
      <w:r>
        <w:rPr>
          <w:i/>
          <w:color w:val="000000"/>
          <w:sz w:val="24"/>
          <w:szCs w:val="24"/>
        </w:rPr>
        <w:t xml:space="preserve">Memphis</w:t>
      </w:r>
      <w:r>
        <w:rPr>
          <w:color w:val="000000"/>
          <w:sz w:val="24"/>
          <w:szCs w:val="24"/>
        </w:rPr>
        <w:t xml:space="preserve"> to </w:t>
      </w:r>
      <w:r>
        <w:rPr>
          <w:i/>
          <w:color w:val="000000"/>
          <w:sz w:val="24"/>
          <w:szCs w:val="24"/>
        </w:rPr>
        <w:t xml:space="preserve">Vulcan</w:t>
      </w:r>
      <w:r>
        <w:rPr>
          <w:color w:val="000000"/>
          <w:sz w:val="24"/>
          <w:szCs w:val="24"/>
        </w:rPr>
        <w:t xml:space="preserve">, and near it a smaller Temple to </w:t>
      </w:r>
      <w:r>
        <w:rPr>
          <w:i/>
          <w:color w:val="000000"/>
          <w:sz w:val="24"/>
          <w:szCs w:val="24"/>
        </w:rPr>
        <w:t xml:space="preserve">Venus Hospita</w:t>
      </w:r>
      <w:r>
        <w:rPr>
          <w:color w:val="000000"/>
          <w:sz w:val="24"/>
          <w:szCs w:val="24"/>
        </w:rPr>
        <w:t xml:space="preserve">; not an </w:t>
      </w:r>
      <w:r>
        <w:rPr>
          <w:i/>
          <w:color w:val="000000"/>
          <w:sz w:val="24"/>
          <w:szCs w:val="24"/>
        </w:rPr>
        <w:t xml:space="preserve">Egyptian</w:t>
      </w:r>
      <w:r>
        <w:rPr>
          <w:color w:val="000000"/>
          <w:sz w:val="24"/>
          <w:szCs w:val="24"/>
        </w:rPr>
        <w:t xml:space="preserve"> woman but a foreigner, not </w:t>
      </w:r>
      <w:r>
        <w:rPr>
          <w:i/>
          <w:color w:val="000000"/>
          <w:sz w:val="24"/>
          <w:szCs w:val="24"/>
        </w:rPr>
        <w:t xml:space="preserve">Helena</w:t>
      </w:r>
      <w:r>
        <w:rPr>
          <w:color w:val="000000"/>
          <w:sz w:val="24"/>
          <w:szCs w:val="24"/>
        </w:rPr>
        <w:t xml:space="preserve"> but </w:t>
      </w:r>
      <w:r>
        <w:rPr>
          <w:i/>
          <w:color w:val="000000"/>
          <w:sz w:val="24"/>
          <w:szCs w:val="24"/>
        </w:rPr>
        <w:t xml:space="preserve">Vulcan’s Venus</w:t>
      </w:r>
      <w:r>
        <w:rPr>
          <w:color w:val="000000"/>
          <w:sz w:val="24"/>
          <w:szCs w:val="24"/>
        </w:rPr>
        <w:t xml:space="preserve">:  for [299] </w:t>
      </w:r>
      <w:r>
        <w:rPr>
          <w:i/>
          <w:color w:val="000000"/>
          <w:sz w:val="24"/>
          <w:szCs w:val="24"/>
        </w:rPr>
        <w:t xml:space="preserve">Herodotus</w:t>
      </w:r>
      <w:r>
        <w:rPr>
          <w:color w:val="000000"/>
          <w:sz w:val="24"/>
          <w:szCs w:val="24"/>
        </w:rPr>
        <w:t xml:space="preserve"> tells us, that the region round about this Temple was inhabited by </w:t>
      </w:r>
      <w:r>
        <w:rPr>
          <w:i/>
          <w:color w:val="000000"/>
          <w:sz w:val="24"/>
          <w:szCs w:val="24"/>
        </w:rPr>
        <w:t xml:space="preserve">Tyrian Phoenicians</w:t>
      </w:r>
      <w:r>
        <w:rPr>
          <w:color w:val="000000"/>
          <w:sz w:val="24"/>
          <w:szCs w:val="24"/>
        </w:rPr>
        <w:t xml:space="preserve">, and that [300] </w:t>
      </w:r>
      <w:r>
        <w:rPr>
          <w:i/>
          <w:color w:val="000000"/>
          <w:sz w:val="24"/>
          <w:szCs w:val="24"/>
        </w:rPr>
        <w:t xml:space="preserve">Cambyses</w:t>
      </w:r>
      <w:r>
        <w:rPr>
          <w:color w:val="000000"/>
          <w:sz w:val="24"/>
          <w:szCs w:val="24"/>
        </w:rPr>
        <w:t xml:space="preserve"> going into this Temple at </w:t>
      </w:r>
      <w:r>
        <w:rPr>
          <w:i/>
          <w:color w:val="000000"/>
          <w:sz w:val="24"/>
          <w:szCs w:val="24"/>
        </w:rPr>
        <w:t xml:space="preserve">Memphis</w:t>
      </w:r>
      <w:r>
        <w:rPr>
          <w:color w:val="000000"/>
          <w:sz w:val="24"/>
          <w:szCs w:val="24"/>
        </w:rPr>
        <w:t xml:space="preserve">, very much derided the statue of </w:t>
      </w:r>
      <w:r>
        <w:rPr>
          <w:i/>
          <w:color w:val="000000"/>
          <w:sz w:val="24"/>
          <w:szCs w:val="24"/>
        </w:rPr>
        <w:t xml:space="preserve">Vulcan</w:t>
      </w:r>
      <w:r>
        <w:rPr>
          <w:color w:val="000000"/>
          <w:sz w:val="24"/>
          <w:szCs w:val="24"/>
        </w:rPr>
        <w:t xml:space="preserve"> for its littleness; </w:t>
      </w:r>
      <w:r>
        <w:rPr>
          <w:i/>
          <w:color w:val="000000"/>
          <w:sz w:val="24"/>
          <w:szCs w:val="24"/>
        </w:rPr>
        <w:t xml:space="preserve">For</w:t>
      </w:r>
      <w:r>
        <w:rPr>
          <w:color w:val="000000"/>
          <w:sz w:val="24"/>
          <w:szCs w:val="24"/>
        </w:rPr>
        <w:t xml:space="preserve">, saith he, </w:t>
      </w:r>
      <w:r>
        <w:rPr>
          <w:i/>
          <w:color w:val="000000"/>
          <w:sz w:val="24"/>
          <w:szCs w:val="24"/>
        </w:rPr>
        <w:t xml:space="preserve">this statue is most like those Gods which the</w:t>
      </w:r>
      <w:r>
        <w:rPr>
          <w:color w:val="000000"/>
          <w:sz w:val="24"/>
          <w:szCs w:val="24"/>
        </w:rPr>
        <w:t xml:space="preserve"> Phoenicians_ call </w:t>
      </w:r>
      <w:r>
        <w:rPr>
          <w:i/>
          <w:color w:val="000000"/>
          <w:sz w:val="24"/>
          <w:szCs w:val="24"/>
        </w:rPr>
        <w:t xml:space="preserve">Pataeci</w:t>
      </w:r>
      <w:r>
        <w:rPr>
          <w:color w:val="000000"/>
          <w:sz w:val="24"/>
          <w:szCs w:val="24"/>
        </w:rPr>
        <w:t xml:space="preserve">, and carry about in the fore part of their Ships in the form of Pygmies_:  and [301] </w:t>
      </w:r>
      <w:r>
        <w:rPr>
          <w:i/>
          <w:color w:val="000000"/>
          <w:sz w:val="24"/>
          <w:szCs w:val="24"/>
        </w:rPr>
        <w:t xml:space="preserve">Bochart</w:t>
      </w:r>
      <w:r>
        <w:rPr>
          <w:color w:val="000000"/>
          <w:sz w:val="24"/>
          <w:szCs w:val="24"/>
        </w:rPr>
        <w:t xml:space="preserve"> saith of this </w:t>
      </w:r>
      <w:r>
        <w:rPr>
          <w:i/>
          <w:color w:val="000000"/>
          <w:sz w:val="24"/>
          <w:szCs w:val="24"/>
        </w:rPr>
        <w:t xml:space="preserve">Venus Hospita</w:t>
      </w:r>
      <w:r>
        <w:rPr>
          <w:color w:val="000000"/>
          <w:sz w:val="24"/>
          <w:szCs w:val="24"/>
        </w:rPr>
        <w:t xml:space="preserve">, </w:t>
      </w:r>
      <w:r>
        <w:rPr>
          <w:i/>
          <w:color w:val="000000"/>
          <w:sz w:val="24"/>
          <w:szCs w:val="24"/>
        </w:rPr>
        <w:t xml:space="preserve">Phoeniciam Venerem in AEgypto pro peregrina habitam.</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Egyptians</w:t>
      </w:r>
      <w:r>
        <w:rPr>
          <w:color w:val="000000"/>
          <w:sz w:val="24"/>
          <w:szCs w:val="24"/>
        </w:rPr>
        <w:t xml:space="preserve">, </w:t>
      </w:r>
      <w:r>
        <w:rPr>
          <w:i/>
          <w:color w:val="000000"/>
          <w:sz w:val="24"/>
          <w:szCs w:val="24"/>
        </w:rPr>
        <w:t xml:space="preserve">Phoenicians</w:t>
      </w:r>
      <w:r>
        <w:rPr>
          <w:color w:val="000000"/>
          <w:sz w:val="24"/>
          <w:szCs w:val="24"/>
        </w:rPr>
        <w:t xml:space="preserve"> and </w:t>
      </w:r>
      <w:r>
        <w:rPr>
          <w:i/>
          <w:color w:val="000000"/>
          <w:sz w:val="24"/>
          <w:szCs w:val="24"/>
        </w:rPr>
        <w:t xml:space="preserve">Syrians</w:t>
      </w:r>
      <w:r>
        <w:rPr>
          <w:color w:val="000000"/>
          <w:sz w:val="24"/>
          <w:szCs w:val="24"/>
        </w:rPr>
        <w:t xml:space="preserve"> in those days Deified their Kings and Princes, so upon their coming into </w:t>
      </w:r>
      <w:r>
        <w:rPr>
          <w:i/>
          <w:color w:val="000000"/>
          <w:sz w:val="24"/>
          <w:szCs w:val="24"/>
        </w:rPr>
        <w:t xml:space="preserve">Asia minor</w:t>
      </w:r>
      <w:r>
        <w:rPr>
          <w:color w:val="000000"/>
          <w:sz w:val="24"/>
          <w:szCs w:val="24"/>
        </w:rPr>
        <w:t xml:space="preserve"> and </w:t>
      </w:r>
      <w:r>
        <w:rPr>
          <w:i/>
          <w:color w:val="000000"/>
          <w:sz w:val="24"/>
          <w:szCs w:val="24"/>
        </w:rPr>
        <w:t xml:space="preserve">Greece</w:t>
      </w:r>
      <w:r>
        <w:rPr>
          <w:color w:val="000000"/>
          <w:sz w:val="24"/>
          <w:szCs w:val="24"/>
        </w:rPr>
        <w:t xml:space="preserve">, they taught those nations to do the like, as hath been shewed above.  In those days the writing of the </w:t>
      </w:r>
      <w:r>
        <w:rPr>
          <w:i/>
          <w:color w:val="000000"/>
          <w:sz w:val="24"/>
          <w:szCs w:val="24"/>
        </w:rPr>
        <w:t xml:space="preserve">Thebans</w:t>
      </w:r>
      <w:r>
        <w:rPr>
          <w:color w:val="000000"/>
          <w:sz w:val="24"/>
          <w:szCs w:val="24"/>
        </w:rPr>
        <w:t xml:space="preserve"> and </w:t>
      </w:r>
      <w:r>
        <w:rPr>
          <w:i/>
          <w:color w:val="000000"/>
          <w:sz w:val="24"/>
          <w:szCs w:val="24"/>
        </w:rPr>
        <w:t xml:space="preserve">Ethiopians</w:t>
      </w:r>
      <w:r>
        <w:rPr>
          <w:color w:val="000000"/>
          <w:sz w:val="24"/>
          <w:szCs w:val="24"/>
        </w:rPr>
        <w:t xml:space="preserve"> was in hieroglyphicks; and this way of writing seems to have spread into the lower </w:t>
      </w:r>
      <w:r>
        <w:rPr>
          <w:i/>
          <w:color w:val="000000"/>
          <w:sz w:val="24"/>
          <w:szCs w:val="24"/>
        </w:rPr>
        <w:t xml:space="preserve">Egypt</w:t>
      </w:r>
      <w:r>
        <w:rPr>
          <w:color w:val="000000"/>
          <w:sz w:val="24"/>
          <w:szCs w:val="24"/>
        </w:rPr>
        <w:t xml:space="preserve"> before the days of </w:t>
      </w:r>
      <w:r>
        <w:rPr>
          <w:i/>
          <w:color w:val="000000"/>
          <w:sz w:val="24"/>
          <w:szCs w:val="24"/>
        </w:rPr>
        <w:t xml:space="preserve">Moses</w:t>
      </w:r>
      <w:r>
        <w:rPr>
          <w:color w:val="000000"/>
          <w:sz w:val="24"/>
          <w:szCs w:val="24"/>
        </w:rPr>
        <w:t xml:space="preserve">:  for thence came the worship of their Gods in the various shapes of Birds, Beasts, and Fishes, forbidden in the second commandment.  Now this emblematical way of writing gave occasion to the </w:t>
      </w:r>
      <w:r>
        <w:rPr>
          <w:i/>
          <w:color w:val="000000"/>
          <w:sz w:val="24"/>
          <w:szCs w:val="24"/>
        </w:rPr>
        <w:t xml:space="preserve">Thebans</w:t>
      </w:r>
      <w:r>
        <w:rPr>
          <w:color w:val="000000"/>
          <w:sz w:val="24"/>
          <w:szCs w:val="24"/>
        </w:rPr>
        <w:t xml:space="preserve"> and </w:t>
      </w:r>
      <w:r>
        <w:rPr>
          <w:i/>
          <w:color w:val="000000"/>
          <w:sz w:val="24"/>
          <w:szCs w:val="24"/>
        </w:rPr>
        <w:t xml:space="preserve">Ethiopians</w:t>
      </w:r>
      <w:r>
        <w:rPr>
          <w:color w:val="000000"/>
          <w:sz w:val="24"/>
          <w:szCs w:val="24"/>
        </w:rPr>
        <w:t xml:space="preserve">, who in the days of </w:t>
      </w:r>
      <w:r>
        <w:rPr>
          <w:i/>
          <w:color w:val="000000"/>
          <w:sz w:val="24"/>
          <w:szCs w:val="24"/>
        </w:rPr>
        <w:t xml:space="preserve">Samuel</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Solomon</w:t>
      </w:r>
      <w:r>
        <w:rPr>
          <w:color w:val="000000"/>
          <w:sz w:val="24"/>
          <w:szCs w:val="24"/>
        </w:rPr>
        <w:t xml:space="preserve">, and </w:t>
      </w:r>
      <w:r>
        <w:rPr>
          <w:i/>
          <w:color w:val="000000"/>
          <w:sz w:val="24"/>
          <w:szCs w:val="24"/>
        </w:rPr>
        <w:t xml:space="preserve">Rehoboam</w:t>
      </w:r>
      <w:r>
        <w:rPr>
          <w:color w:val="000000"/>
          <w:sz w:val="24"/>
          <w:szCs w:val="24"/>
        </w:rPr>
        <w:t xml:space="preserve"> conquered </w:t>
      </w:r>
      <w:r>
        <w:rPr>
          <w:i/>
          <w:color w:val="000000"/>
          <w:sz w:val="24"/>
          <w:szCs w:val="24"/>
        </w:rPr>
        <w:t xml:space="preserve">Egypt</w:t>
      </w:r>
      <w:r>
        <w:rPr>
          <w:color w:val="000000"/>
          <w:sz w:val="24"/>
          <w:szCs w:val="24"/>
        </w:rPr>
        <w:t xml:space="preserve">, and the nations round about, and erected a great Empire, to represent and signify their conquering Kings and Princes, not by writing down their names, but by making various hieroglyphical figures; as by painting </w:t>
      </w:r>
      <w:r>
        <w:rPr>
          <w:i/>
          <w:color w:val="000000"/>
          <w:sz w:val="24"/>
          <w:szCs w:val="24"/>
        </w:rPr>
        <w:t xml:space="preserve">Ammon</w:t>
      </w:r>
      <w:r>
        <w:rPr>
          <w:color w:val="000000"/>
          <w:sz w:val="24"/>
          <w:szCs w:val="24"/>
        </w:rPr>
        <w:t xml:space="preserve"> with Ram’s horns, to signify the King who conquered </w:t>
      </w:r>
      <w:r>
        <w:rPr>
          <w:i/>
          <w:color w:val="000000"/>
          <w:sz w:val="24"/>
          <w:szCs w:val="24"/>
        </w:rPr>
        <w:t xml:space="preserve">Libya</w:t>
      </w:r>
      <w:r>
        <w:rPr>
          <w:color w:val="000000"/>
          <w:sz w:val="24"/>
          <w:szCs w:val="24"/>
        </w:rPr>
        <w:t xml:space="preserve">, a country abounding with sheep; his father </w:t>
      </w:r>
      <w:r>
        <w:rPr>
          <w:i/>
          <w:color w:val="000000"/>
          <w:sz w:val="24"/>
          <w:szCs w:val="24"/>
        </w:rPr>
        <w:t xml:space="preserve">Amosis</w:t>
      </w:r>
      <w:r>
        <w:rPr>
          <w:color w:val="000000"/>
          <w:sz w:val="24"/>
          <w:szCs w:val="24"/>
        </w:rPr>
        <w:t xml:space="preserve"> with a Scithe, to signify that King who conquered the lower </w:t>
      </w:r>
      <w:r>
        <w:rPr>
          <w:i/>
          <w:color w:val="000000"/>
          <w:sz w:val="24"/>
          <w:szCs w:val="24"/>
        </w:rPr>
        <w:t xml:space="preserve">Egypt</w:t>
      </w:r>
      <w:r>
        <w:rPr>
          <w:color w:val="000000"/>
          <w:sz w:val="24"/>
          <w:szCs w:val="24"/>
        </w:rPr>
        <w:t xml:space="preserve">, a country abounding with corn; his Son </w:t>
      </w:r>
      <w:r>
        <w:rPr>
          <w:i/>
          <w:color w:val="000000"/>
          <w:sz w:val="24"/>
          <w:szCs w:val="24"/>
        </w:rPr>
        <w:t xml:space="preserve">Osiris</w:t>
      </w:r>
      <w:r>
        <w:rPr>
          <w:color w:val="000000"/>
          <w:sz w:val="24"/>
          <w:szCs w:val="24"/>
        </w:rPr>
        <w:t xml:space="preserve"> by an Ox, because he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conquered nations to plow with oxen; </w:t>
      </w:r>
      <w:r>
        <w:rPr>
          <w:i/>
          <w:color w:val="000000"/>
          <w:sz w:val="24"/>
          <w:szCs w:val="24"/>
        </w:rPr>
        <w:t xml:space="preserve">Bacchus</w:t>
      </w:r>
      <w:r>
        <w:rPr>
          <w:color w:val="000000"/>
          <w:sz w:val="24"/>
          <w:szCs w:val="24"/>
        </w:rPr>
        <w:t xml:space="preserve"> with Bulls horns for the same reason, and with Grapes because he taught the nations to plant vines, and upon a Tiger because he subdued </w:t>
      </w:r>
      <w:r>
        <w:rPr>
          <w:i/>
          <w:color w:val="000000"/>
          <w:sz w:val="24"/>
          <w:szCs w:val="24"/>
        </w:rPr>
        <w:t xml:space="preserve">India</w:t>
      </w:r>
      <w:r>
        <w:rPr>
          <w:color w:val="000000"/>
          <w:sz w:val="24"/>
          <w:szCs w:val="24"/>
        </w:rPr>
        <w:t xml:space="preserve">; </w:t>
      </w:r>
      <w:r>
        <w:rPr>
          <w:i/>
          <w:color w:val="000000"/>
          <w:sz w:val="24"/>
          <w:szCs w:val="24"/>
        </w:rPr>
        <w:t xml:space="preserve">Orus</w:t>
      </w:r>
      <w:r>
        <w:rPr>
          <w:color w:val="000000"/>
          <w:sz w:val="24"/>
          <w:szCs w:val="24"/>
        </w:rPr>
        <w:t xml:space="preserve"> the son of </w:t>
      </w:r>
      <w:r>
        <w:rPr>
          <w:i/>
          <w:color w:val="000000"/>
          <w:sz w:val="24"/>
          <w:szCs w:val="24"/>
        </w:rPr>
        <w:t xml:space="preserve">Osiris</w:t>
      </w:r>
      <w:r>
        <w:rPr>
          <w:color w:val="000000"/>
          <w:sz w:val="24"/>
          <w:szCs w:val="24"/>
        </w:rPr>
        <w:t xml:space="preserve"> with a Harp, to signify the Prince who was eminently skilled on that instrument; </w:t>
      </w:r>
      <w:r>
        <w:rPr>
          <w:i/>
          <w:color w:val="000000"/>
          <w:sz w:val="24"/>
          <w:szCs w:val="24"/>
        </w:rPr>
        <w:t xml:space="preserve">Jupiter</w:t>
      </w:r>
      <w:r>
        <w:rPr>
          <w:color w:val="000000"/>
          <w:sz w:val="24"/>
          <w:szCs w:val="24"/>
        </w:rPr>
        <w:t xml:space="preserve"> upon an Eagle to signify the sublimity of his dominion, and with a Thunderbolt to represent him a warrior; </w:t>
      </w:r>
      <w:r>
        <w:rPr>
          <w:i/>
          <w:color w:val="000000"/>
          <w:sz w:val="24"/>
          <w:szCs w:val="24"/>
        </w:rPr>
        <w:t xml:space="preserve">Venus</w:t>
      </w:r>
      <w:r>
        <w:rPr>
          <w:color w:val="000000"/>
          <w:sz w:val="24"/>
          <w:szCs w:val="24"/>
        </w:rPr>
        <w:t xml:space="preserve"> in a Chariot drawn with two Doves, to represent her amorous and lustful; </w:t>
      </w:r>
      <w:r>
        <w:rPr>
          <w:i/>
          <w:color w:val="000000"/>
          <w:sz w:val="24"/>
          <w:szCs w:val="24"/>
        </w:rPr>
        <w:t xml:space="preserve">Neptune</w:t>
      </w:r>
      <w:r>
        <w:rPr>
          <w:color w:val="000000"/>
          <w:sz w:val="24"/>
          <w:szCs w:val="24"/>
        </w:rPr>
        <w:t xml:space="preserve"> with a Trident, to signify the commander of a fleet composed of three Squadrons; </w:t>
      </w:r>
      <w:r>
        <w:rPr>
          <w:i/>
          <w:color w:val="000000"/>
          <w:sz w:val="24"/>
          <w:szCs w:val="24"/>
        </w:rPr>
        <w:t xml:space="preserve">AEgeon</w:t>
      </w:r>
      <w:r>
        <w:rPr>
          <w:color w:val="000000"/>
          <w:sz w:val="24"/>
          <w:szCs w:val="24"/>
        </w:rPr>
        <w:t xml:space="preserve">, a Giant, with 50 heads, and an hundred hands, to signify </w:t>
      </w:r>
      <w:r>
        <w:rPr>
          <w:i/>
          <w:color w:val="000000"/>
          <w:sz w:val="24"/>
          <w:szCs w:val="24"/>
        </w:rPr>
        <w:t xml:space="preserve">Neptune</w:t>
      </w:r>
      <w:r>
        <w:rPr>
          <w:color w:val="000000"/>
          <w:sz w:val="24"/>
          <w:szCs w:val="24"/>
        </w:rPr>
        <w:t xml:space="preserve"> with his men in a ship of fifty oars; </w:t>
      </w:r>
      <w:r>
        <w:rPr>
          <w:i/>
          <w:color w:val="000000"/>
          <w:sz w:val="24"/>
          <w:szCs w:val="24"/>
        </w:rPr>
        <w:t xml:space="preserve">Thoth</w:t>
      </w:r>
      <w:r>
        <w:rPr>
          <w:color w:val="000000"/>
          <w:sz w:val="24"/>
          <w:szCs w:val="24"/>
        </w:rPr>
        <w:t xml:space="preserve"> with a Dog’s head and wings at his cap and feet, and a </w:t>
      </w:r>
      <w:r>
        <w:rPr>
          <w:i/>
          <w:color w:val="000000"/>
          <w:sz w:val="24"/>
          <w:szCs w:val="24"/>
        </w:rPr>
        <w:t xml:space="preserve">Caduceus</w:t>
      </w:r>
      <w:r>
        <w:rPr>
          <w:color w:val="000000"/>
          <w:sz w:val="24"/>
          <w:szCs w:val="24"/>
        </w:rPr>
        <w:t xml:space="preserve"> writhen about with two Serpents, to signify a man of craft, and an embassador who reconciled two contending nations; </w:t>
      </w:r>
      <w:r>
        <w:rPr>
          <w:i/>
          <w:color w:val="000000"/>
          <w:sz w:val="24"/>
          <w:szCs w:val="24"/>
        </w:rPr>
        <w:t xml:space="preserve">Pan</w:t>
      </w:r>
      <w:r>
        <w:rPr>
          <w:color w:val="000000"/>
          <w:sz w:val="24"/>
          <w:szCs w:val="24"/>
        </w:rPr>
        <w:t xml:space="preserve"> with a Pipe and the legs of a Goat, to signify a man delighted in piping and dancing; and </w:t>
      </w:r>
      <w:r>
        <w:rPr>
          <w:i/>
          <w:color w:val="000000"/>
          <w:sz w:val="24"/>
          <w:szCs w:val="24"/>
        </w:rPr>
        <w:t xml:space="preserve">Hercules</w:t>
      </w:r>
      <w:r>
        <w:rPr>
          <w:color w:val="000000"/>
          <w:sz w:val="24"/>
          <w:szCs w:val="24"/>
        </w:rPr>
        <w:t xml:space="preserve"> with Pillars and a Club, because </w:t>
      </w:r>
      <w:r>
        <w:rPr>
          <w:i/>
          <w:color w:val="000000"/>
          <w:sz w:val="24"/>
          <w:szCs w:val="24"/>
        </w:rPr>
        <w:t xml:space="preserve">Sesostris</w:t>
      </w:r>
      <w:r>
        <w:rPr>
          <w:color w:val="000000"/>
          <w:sz w:val="24"/>
          <w:szCs w:val="24"/>
        </w:rPr>
        <w:t xml:space="preserve"> set up pillars in all his conquests, and fought against the </w:t>
      </w:r>
      <w:r>
        <w:rPr>
          <w:i/>
          <w:color w:val="000000"/>
          <w:sz w:val="24"/>
          <w:szCs w:val="24"/>
        </w:rPr>
        <w:t xml:space="preserve">Libyans</w:t>
      </w:r>
      <w:r>
        <w:rPr>
          <w:color w:val="000000"/>
          <w:sz w:val="24"/>
          <w:szCs w:val="24"/>
        </w:rPr>
        <w:t xml:space="preserve"> with clubs:  this is that </w:t>
      </w:r>
      <w:r>
        <w:rPr>
          <w:i/>
          <w:color w:val="000000"/>
          <w:sz w:val="24"/>
          <w:szCs w:val="24"/>
        </w:rPr>
        <w:t xml:space="preserve">Hercules</w:t>
      </w:r>
      <w:r>
        <w:rPr>
          <w:color w:val="000000"/>
          <w:sz w:val="24"/>
          <w:szCs w:val="24"/>
        </w:rPr>
        <w:t xml:space="preserve"> who, according to [302] </w:t>
      </w:r>
      <w:r>
        <w:rPr>
          <w:i/>
          <w:color w:val="000000"/>
          <w:sz w:val="24"/>
          <w:szCs w:val="24"/>
        </w:rPr>
        <w:t xml:space="preserve">Eudoxus</w:t>
      </w:r>
      <w:r>
        <w:rPr>
          <w:color w:val="000000"/>
          <w:sz w:val="24"/>
          <w:szCs w:val="24"/>
        </w:rPr>
        <w:t xml:space="preserve">, was slain by </w:t>
      </w:r>
      <w:r>
        <w:rPr>
          <w:i/>
          <w:color w:val="000000"/>
          <w:sz w:val="24"/>
          <w:szCs w:val="24"/>
        </w:rPr>
        <w:t xml:space="preserve">Typhon</w:t>
      </w:r>
      <w:r>
        <w:rPr>
          <w:color w:val="000000"/>
          <w:sz w:val="24"/>
          <w:szCs w:val="24"/>
        </w:rPr>
        <w:t xml:space="preserve">; and according to </w:t>
      </w:r>
      <w:r>
        <w:rPr>
          <w:i/>
          <w:color w:val="000000"/>
          <w:sz w:val="24"/>
          <w:szCs w:val="24"/>
        </w:rPr>
        <w:t xml:space="preserve">Ptolomaeus Hephaestion</w:t>
      </w:r>
      <w:r>
        <w:rPr>
          <w:color w:val="000000"/>
          <w:sz w:val="24"/>
          <w:szCs w:val="24"/>
        </w:rPr>
        <w:t xml:space="preserve"> [303] was called </w:t>
      </w:r>
      <w:r>
        <w:rPr>
          <w:i/>
          <w:color w:val="000000"/>
          <w:sz w:val="24"/>
          <w:szCs w:val="24"/>
        </w:rPr>
        <w:t xml:space="preserve">Nilus</w:t>
      </w:r>
      <w:r>
        <w:rPr>
          <w:color w:val="000000"/>
          <w:sz w:val="24"/>
          <w:szCs w:val="24"/>
        </w:rPr>
        <w:t xml:space="preserve">, and who conquered </w:t>
      </w:r>
      <w:r>
        <w:rPr>
          <w:i/>
          <w:color w:val="000000"/>
          <w:sz w:val="24"/>
          <w:szCs w:val="24"/>
        </w:rPr>
        <w:t xml:space="preserve">Geryon</w:t>
      </w:r>
      <w:r>
        <w:rPr>
          <w:color w:val="000000"/>
          <w:sz w:val="24"/>
          <w:szCs w:val="24"/>
        </w:rPr>
        <w:t xml:space="preserve"> with his three sons in </w:t>
      </w:r>
      <w:r>
        <w:rPr>
          <w:i/>
          <w:color w:val="000000"/>
          <w:sz w:val="24"/>
          <w:szCs w:val="24"/>
        </w:rPr>
        <w:t xml:space="preserve">Spain</w:t>
      </w:r>
      <w:r>
        <w:rPr>
          <w:color w:val="000000"/>
          <w:sz w:val="24"/>
          <w:szCs w:val="24"/>
        </w:rPr>
        <w:t xml:space="preserve">, and set up the famous pillars at the mouth of the </w:t>
      </w:r>
      <w:r>
        <w:rPr>
          <w:i/>
          <w:color w:val="000000"/>
          <w:sz w:val="24"/>
          <w:szCs w:val="24"/>
        </w:rPr>
        <w:t xml:space="preserve">Straits</w:t>
      </w:r>
      <w:r>
        <w:rPr>
          <w:color w:val="000000"/>
          <w:sz w:val="24"/>
          <w:szCs w:val="24"/>
        </w:rPr>
        <w:t xml:space="preserve">:  for </w:t>
      </w:r>
      <w:r>
        <w:rPr>
          <w:i/>
          <w:color w:val="000000"/>
          <w:sz w:val="24"/>
          <w:szCs w:val="24"/>
        </w:rPr>
        <w:t xml:space="preserve">Diodorus</w:t>
      </w:r>
      <w:r>
        <w:rPr>
          <w:color w:val="000000"/>
          <w:sz w:val="24"/>
          <w:szCs w:val="24"/>
        </w:rPr>
        <w:t xml:space="preserve"> [304] mentioning three </w:t>
      </w:r>
      <w:r>
        <w:rPr>
          <w:i/>
          <w:color w:val="000000"/>
          <w:sz w:val="24"/>
          <w:szCs w:val="24"/>
        </w:rPr>
        <w:t xml:space="preserve">Hercules</w:t>
      </w:r>
      <w:r>
        <w:rPr>
          <w:color w:val="000000"/>
          <w:sz w:val="24"/>
          <w:szCs w:val="24"/>
        </w:rPr>
        <w:t xml:space="preserve">’s, the </w:t>
      </w:r>
      <w:r>
        <w:rPr>
          <w:i/>
          <w:color w:val="000000"/>
          <w:sz w:val="24"/>
          <w:szCs w:val="24"/>
        </w:rPr>
        <w:t xml:space="preserve">Egyptian</w:t>
      </w:r>
      <w:r>
        <w:rPr>
          <w:color w:val="000000"/>
          <w:sz w:val="24"/>
          <w:szCs w:val="24"/>
        </w:rPr>
        <w:t xml:space="preserve">, the </w:t>
      </w:r>
      <w:r>
        <w:rPr>
          <w:i/>
          <w:color w:val="000000"/>
          <w:sz w:val="24"/>
          <w:szCs w:val="24"/>
        </w:rPr>
        <w:t xml:space="preserve">Tyrian</w:t>
      </w:r>
      <w:r>
        <w:rPr>
          <w:color w:val="000000"/>
          <w:sz w:val="24"/>
          <w:szCs w:val="24"/>
        </w:rPr>
        <w:t xml:space="preserve">, and the son of </w:t>
      </w:r>
      <w:r>
        <w:rPr>
          <w:i/>
          <w:color w:val="000000"/>
          <w:sz w:val="24"/>
          <w:szCs w:val="24"/>
        </w:rPr>
        <w:t xml:space="preserve">Alcmena</w:t>
      </w:r>
      <w:r>
        <w:rPr>
          <w:color w:val="000000"/>
          <w:sz w:val="24"/>
          <w:szCs w:val="24"/>
        </w:rPr>
        <w:t xml:space="preserve">, saith that </w:t>
      </w:r>
      <w:r>
        <w:rPr>
          <w:i/>
          <w:color w:val="000000"/>
          <w:sz w:val="24"/>
          <w:szCs w:val="24"/>
        </w:rPr>
        <w:t xml:space="preserve">the oldest flourished among the</w:t>
      </w:r>
      <w:r>
        <w:rPr>
          <w:color w:val="000000"/>
          <w:sz w:val="24"/>
          <w:szCs w:val="24"/>
        </w:rPr>
        <w:t xml:space="preserve"> Egyptians_, and having conquered a great part of the world, set up the pillars in </w:t>
      </w:r>
      <w:r>
        <w:rPr>
          <w:i/>
          <w:color w:val="000000"/>
          <w:sz w:val="24"/>
          <w:szCs w:val="24"/>
        </w:rPr>
        <w:t xml:space="preserve">Afric</w:t>
      </w:r>
      <w:r>
        <w:rPr>
          <w:color w:val="000000"/>
          <w:sz w:val="24"/>
          <w:szCs w:val="24"/>
        </w:rPr>
        <w:t xml:space="preserve">_:  and </w:t>
      </w:r>
      <w:r>
        <w:rPr>
          <w:i/>
          <w:color w:val="000000"/>
          <w:sz w:val="24"/>
          <w:szCs w:val="24"/>
        </w:rPr>
        <w:t xml:space="preserve">Vasaeus</w:t>
      </w:r>
      <w:r>
        <w:rPr>
          <w:color w:val="000000"/>
          <w:sz w:val="24"/>
          <w:szCs w:val="24"/>
        </w:rPr>
        <w:t xml:space="preserve">, [305] that </w:t>
      </w:r>
      <w:r>
        <w:rPr>
          <w:i/>
          <w:color w:val="000000"/>
          <w:sz w:val="24"/>
          <w:szCs w:val="24"/>
        </w:rPr>
        <w:t xml:space="preserve">Osiris</w:t>
      </w:r>
      <w:r>
        <w:rPr>
          <w:color w:val="000000"/>
          <w:sz w:val="24"/>
          <w:szCs w:val="24"/>
        </w:rPr>
        <w:t xml:space="preserve">, called also </w:t>
      </w:r>
      <w:r>
        <w:rPr>
          <w:i/>
          <w:color w:val="000000"/>
          <w:sz w:val="24"/>
          <w:szCs w:val="24"/>
        </w:rPr>
        <w:t xml:space="preserve">Dionysius</w:t>
      </w:r>
      <w:r>
        <w:rPr>
          <w:color w:val="000000"/>
          <w:sz w:val="24"/>
          <w:szCs w:val="24"/>
        </w:rPr>
        <w:t xml:space="preserve">, </w:t>
      </w:r>
      <w:r>
        <w:rPr>
          <w:i/>
          <w:color w:val="000000"/>
          <w:sz w:val="24"/>
          <w:szCs w:val="24"/>
        </w:rPr>
        <w:t xml:space="preserve">came into</w:t>
      </w:r>
      <w:r>
        <w:rPr>
          <w:color w:val="000000"/>
          <w:sz w:val="24"/>
          <w:szCs w:val="24"/>
        </w:rPr>
        <w:t xml:space="preserve"> Spain_ and conquered </w:t>
      </w:r>
      <w:r>
        <w:rPr>
          <w:i/>
          <w:color w:val="000000"/>
          <w:sz w:val="24"/>
          <w:szCs w:val="24"/>
        </w:rPr>
        <w:t xml:space="preserve">Geryon</w:t>
      </w:r>
      <w:r>
        <w:rPr>
          <w:color w:val="000000"/>
          <w:sz w:val="24"/>
          <w:szCs w:val="24"/>
        </w:rPr>
        <w:t xml:space="preserve">, and was the first who brought Idolatry into </w:t>
      </w:r>
      <w:r>
        <w:rPr>
          <w:i/>
          <w:color w:val="000000"/>
          <w:sz w:val="24"/>
          <w:szCs w:val="24"/>
        </w:rPr>
        <w:t xml:space="preserve">Spain</w:t>
      </w:r>
      <w:r>
        <w:rPr>
          <w:color w:val="000000"/>
          <w:sz w:val="24"/>
          <w:szCs w:val="24"/>
        </w:rPr>
        <w:t xml:space="preserve">_. </w:t>
      </w:r>
      <w:r>
        <w:rPr>
          <w:i/>
          <w:color w:val="000000"/>
          <w:sz w:val="24"/>
          <w:szCs w:val="24"/>
        </w:rPr>
        <w:t xml:space="preserve">Strabo</w:t>
      </w:r>
      <w:r>
        <w:rPr>
          <w:color w:val="000000"/>
          <w:sz w:val="24"/>
          <w:szCs w:val="24"/>
        </w:rPr>
        <w:t xml:space="preserve"> [306] tells us, that the </w:t>
      </w:r>
      <w:r>
        <w:rPr>
          <w:i/>
          <w:color w:val="000000"/>
          <w:sz w:val="24"/>
          <w:szCs w:val="24"/>
        </w:rPr>
        <w:t xml:space="preserve">Ethiopians</w:t>
      </w:r>
      <w:r>
        <w:rPr>
          <w:color w:val="000000"/>
          <w:sz w:val="24"/>
          <w:szCs w:val="24"/>
        </w:rPr>
        <w:t xml:space="preserve"> called </w:t>
      </w:r>
      <w:r>
        <w:rPr>
          <w:i/>
          <w:color w:val="000000"/>
          <w:sz w:val="24"/>
          <w:szCs w:val="24"/>
        </w:rPr>
        <w:t xml:space="preserve">Megabars</w:t>
      </w:r>
      <w:r>
        <w:rPr>
          <w:color w:val="000000"/>
          <w:sz w:val="24"/>
          <w:szCs w:val="24"/>
        </w:rPr>
        <w:t xml:space="preserve"> fought with clubs:  and some of the </w:t>
      </w:r>
      <w:r>
        <w:rPr>
          <w:i/>
          <w:color w:val="000000"/>
          <w:sz w:val="24"/>
          <w:szCs w:val="24"/>
        </w:rPr>
        <w:t xml:space="preserve">Greeks</w:t>
      </w:r>
      <w:r>
        <w:rPr>
          <w:color w:val="000000"/>
          <w:sz w:val="24"/>
          <w:szCs w:val="24"/>
        </w:rPr>
        <w:t xml:space="preserve"> [307] did so ’till the times of the </w:t>
      </w:r>
      <w:r>
        <w:rPr>
          <w:i/>
          <w:color w:val="000000"/>
          <w:sz w:val="24"/>
          <w:szCs w:val="24"/>
        </w:rPr>
        <w:t xml:space="preserve">Trojan</w:t>
      </w:r>
      <w:r>
        <w:rPr>
          <w:color w:val="000000"/>
          <w:sz w:val="24"/>
          <w:szCs w:val="24"/>
        </w:rPr>
        <w:t xml:space="preserve"> war.  Now from this hieroglyphical way of writing it came to pass, that upon the division of </w:t>
      </w:r>
      <w:r>
        <w:rPr>
          <w:i/>
          <w:color w:val="000000"/>
          <w:sz w:val="24"/>
          <w:szCs w:val="24"/>
        </w:rPr>
        <w:t xml:space="preserve">Egypt</w:t>
      </w:r>
      <w:r>
        <w:rPr>
          <w:color w:val="000000"/>
          <w:sz w:val="24"/>
          <w:szCs w:val="24"/>
        </w:rPr>
        <w:t xml:space="preserve"> into </w:t>
      </w:r>
      <w:r>
        <w:rPr>
          <w:i/>
          <w:color w:val="000000"/>
          <w:sz w:val="24"/>
          <w:szCs w:val="24"/>
        </w:rPr>
        <w:t xml:space="preserve">Nomes</w:t>
      </w:r>
      <w:r>
        <w:rPr>
          <w:color w:val="000000"/>
          <w:sz w:val="24"/>
          <w:szCs w:val="24"/>
        </w:rPr>
        <w:t xml:space="preserve"> by </w:t>
      </w:r>
      <w:r>
        <w:rPr>
          <w:i/>
          <w:color w:val="000000"/>
          <w:sz w:val="24"/>
          <w:szCs w:val="24"/>
        </w:rPr>
        <w:t xml:space="preserve">Sesostris</w:t>
      </w:r>
      <w:r>
        <w:rPr>
          <w:color w:val="000000"/>
          <w:sz w:val="24"/>
          <w:szCs w:val="24"/>
        </w:rPr>
        <w:t xml:space="preserve">, the great men of the Kingdom to whom the </w:t>
      </w:r>
      <w:r>
        <w:rPr>
          <w:i/>
          <w:color w:val="000000"/>
          <w:sz w:val="24"/>
          <w:szCs w:val="24"/>
        </w:rPr>
        <w:t xml:space="preserve">Nomes</w:t>
      </w:r>
      <w:r>
        <w:rPr>
          <w:color w:val="000000"/>
          <w:sz w:val="24"/>
          <w:szCs w:val="24"/>
        </w:rPr>
        <w:t xml:space="preserve"> were dedicated, were represented in their Sepulchers or Temples of the </w:t>
      </w:r>
      <w:r>
        <w:rPr>
          <w:i/>
          <w:color w:val="000000"/>
          <w:sz w:val="24"/>
          <w:szCs w:val="24"/>
        </w:rPr>
        <w:t xml:space="preserve">Nomes</w:t>
      </w:r>
      <w:r>
        <w:rPr>
          <w:color w:val="000000"/>
          <w:sz w:val="24"/>
          <w:szCs w:val="24"/>
        </w:rPr>
        <w:t xml:space="preserve">, by various hieroglyphicks; as by an </w:t>
      </w:r>
      <w:r>
        <w:rPr>
          <w:i/>
          <w:color w:val="000000"/>
          <w:sz w:val="24"/>
          <w:szCs w:val="24"/>
        </w:rPr>
        <w:t xml:space="preserve">Ox</w:t>
      </w:r>
      <w:r>
        <w:rPr>
          <w:color w:val="000000"/>
          <w:sz w:val="24"/>
          <w:szCs w:val="24"/>
        </w:rPr>
        <w:t xml:space="preserve">, a </w:t>
      </w:r>
      <w:r>
        <w:rPr>
          <w:i/>
          <w:color w:val="000000"/>
          <w:sz w:val="24"/>
          <w:szCs w:val="24"/>
        </w:rPr>
        <w:t xml:space="preserve">Cat</w:t>
      </w:r>
      <w:r>
        <w:rPr>
          <w:color w:val="000000"/>
          <w:sz w:val="24"/>
          <w:szCs w:val="24"/>
        </w:rPr>
        <w:t xml:space="preserve">, a </w:t>
      </w:r>
      <w:r>
        <w:rPr>
          <w:i/>
          <w:color w:val="000000"/>
          <w:sz w:val="24"/>
          <w:szCs w:val="24"/>
        </w:rPr>
        <w:t xml:space="preserve">Dog</w:t>
      </w:r>
      <w:r>
        <w:rPr>
          <w:color w:val="000000"/>
          <w:sz w:val="24"/>
          <w:szCs w:val="24"/>
        </w:rPr>
        <w:t xml:space="preserve">, a </w:t>
      </w:r>
      <w:r>
        <w:rPr>
          <w:i/>
          <w:color w:val="000000"/>
          <w:sz w:val="24"/>
          <w:szCs w:val="24"/>
        </w:rPr>
        <w:t xml:space="preserve">Cebus</w:t>
      </w:r>
      <w:r>
        <w:rPr>
          <w:color w:val="000000"/>
          <w:sz w:val="24"/>
          <w:szCs w:val="24"/>
        </w:rPr>
        <w:t xml:space="preserve">, a </w:t>
      </w:r>
      <w:r>
        <w:rPr>
          <w:i/>
          <w:color w:val="000000"/>
          <w:sz w:val="24"/>
          <w:szCs w:val="24"/>
        </w:rPr>
        <w:t xml:space="preserve">Goat</w:t>
      </w:r>
      <w:r>
        <w:rPr>
          <w:color w:val="000000"/>
          <w:sz w:val="24"/>
          <w:szCs w:val="24"/>
        </w:rPr>
        <w:t xml:space="preserve">, a </w:t>
      </w:r>
      <w:r>
        <w:rPr>
          <w:i/>
          <w:color w:val="000000"/>
          <w:sz w:val="24"/>
          <w:szCs w:val="24"/>
        </w:rPr>
        <w:t xml:space="preserve">Lyon</w:t>
      </w:r>
      <w:r>
        <w:rPr>
          <w:color w:val="000000"/>
          <w:sz w:val="24"/>
          <w:szCs w:val="24"/>
        </w:rPr>
        <w:t xml:space="preserve">, a </w:t>
      </w:r>
      <w:r>
        <w:rPr>
          <w:i/>
          <w:color w:val="000000"/>
          <w:sz w:val="24"/>
          <w:szCs w:val="24"/>
        </w:rPr>
        <w:t xml:space="preserve">Scarabaeus</w:t>
      </w:r>
      <w:r>
        <w:rPr>
          <w:color w:val="000000"/>
          <w:sz w:val="24"/>
          <w:szCs w:val="24"/>
        </w:rPr>
        <w:t xml:space="preserve">, an </w:t>
      </w:r>
      <w:r>
        <w:rPr>
          <w:i/>
          <w:color w:val="000000"/>
          <w:sz w:val="24"/>
          <w:szCs w:val="24"/>
        </w:rPr>
        <w:t xml:space="preserve">Ichneumon</w:t>
      </w:r>
      <w:r>
        <w:rPr>
          <w:color w:val="000000"/>
          <w:sz w:val="24"/>
          <w:szCs w:val="24"/>
        </w:rPr>
        <w:t xml:space="preserve">, a </w:t>
      </w:r>
      <w:r>
        <w:rPr>
          <w:i/>
          <w:color w:val="000000"/>
          <w:sz w:val="24"/>
          <w:szCs w:val="24"/>
        </w:rPr>
        <w:t xml:space="preserve">Crocodile</w:t>
      </w:r>
      <w:r>
        <w:rPr>
          <w:color w:val="000000"/>
          <w:sz w:val="24"/>
          <w:szCs w:val="24"/>
        </w:rPr>
        <w:t xml:space="preserve">, an </w:t>
      </w:r>
      <w:r>
        <w:rPr>
          <w:i/>
          <w:color w:val="000000"/>
          <w:sz w:val="24"/>
          <w:szCs w:val="24"/>
        </w:rPr>
        <w:t xml:space="preserve">Hippopotamus</w:t>
      </w:r>
      <w:r>
        <w:rPr>
          <w:color w:val="000000"/>
          <w:sz w:val="24"/>
          <w:szCs w:val="24"/>
        </w:rPr>
        <w:t xml:space="preserve">, an </w:t>
      </w:r>
      <w:r>
        <w:rPr>
          <w:i/>
          <w:color w:val="000000"/>
          <w:sz w:val="24"/>
          <w:szCs w:val="24"/>
        </w:rPr>
        <w:t xml:space="preserve">Oxyrinchus</w:t>
      </w:r>
      <w:r>
        <w:rPr>
          <w:color w:val="000000"/>
          <w:sz w:val="24"/>
          <w:szCs w:val="24"/>
        </w:rPr>
        <w:t xml:space="preserve">, an </w:t>
      </w:r>
      <w:r>
        <w:rPr>
          <w:i/>
          <w:color w:val="000000"/>
          <w:sz w:val="24"/>
          <w:szCs w:val="24"/>
        </w:rPr>
        <w:t xml:space="preserve">Ibis</w:t>
      </w:r>
      <w:r>
        <w:rPr>
          <w:color w:val="000000"/>
          <w:sz w:val="24"/>
          <w:szCs w:val="24"/>
        </w:rPr>
        <w:t xml:space="preserve">, a </w:t>
      </w:r>
      <w:r>
        <w:rPr>
          <w:i/>
          <w:color w:val="000000"/>
          <w:sz w:val="24"/>
          <w:szCs w:val="24"/>
        </w:rPr>
        <w:t xml:space="preserve">Crow</w:t>
      </w:r>
      <w:r>
        <w:rPr>
          <w:color w:val="000000"/>
          <w:sz w:val="24"/>
          <w:szCs w:val="24"/>
        </w:rPr>
        <w:t xml:space="preserve">, a </w:t>
      </w:r>
      <w:r>
        <w:rPr>
          <w:i/>
          <w:color w:val="000000"/>
          <w:sz w:val="24"/>
          <w:szCs w:val="24"/>
        </w:rPr>
        <w:t xml:space="preserve">Hawk,</w:t>
      </w:r>
      <w:r>
        <w:rPr>
          <w:color w:val="000000"/>
          <w:sz w:val="24"/>
          <w:szCs w:val="24"/>
        </w:rPr>
        <w:t xml:space="preserve"> a </w:t>
      </w:r>
      <w:r>
        <w:rPr>
          <w:i/>
          <w:color w:val="000000"/>
          <w:sz w:val="24"/>
          <w:szCs w:val="24"/>
        </w:rPr>
        <w:t xml:space="preserve">Leek</w:t>
      </w:r>
      <w:r>
        <w:rPr>
          <w:color w:val="000000"/>
          <w:sz w:val="24"/>
          <w:szCs w:val="24"/>
        </w:rPr>
        <w:t xml:space="preserve">, and were worshipped by the </w:t>
      </w:r>
      <w:r>
        <w:rPr>
          <w:i/>
          <w:color w:val="000000"/>
          <w:sz w:val="24"/>
          <w:szCs w:val="24"/>
        </w:rPr>
        <w:t xml:space="preserve">Nomes</w:t>
      </w:r>
      <w:r>
        <w:rPr>
          <w:color w:val="000000"/>
          <w:sz w:val="24"/>
          <w:szCs w:val="24"/>
        </w:rPr>
        <w:t xml:space="preserve"> in the shape of these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[308] </w:t>
      </w:r>
      <w:r>
        <w:rPr>
          <w:i/>
          <w:color w:val="000000"/>
          <w:sz w:val="24"/>
          <w:szCs w:val="24"/>
        </w:rPr>
        <w:t xml:space="preserve">Atlantides</w:t>
      </w:r>
      <w:r>
        <w:rPr>
          <w:color w:val="000000"/>
          <w:sz w:val="24"/>
          <w:szCs w:val="24"/>
        </w:rPr>
        <w:t xml:space="preserve">, a people upon mount </w:t>
      </w:r>
      <w:r>
        <w:rPr>
          <w:i/>
          <w:color w:val="000000"/>
          <w:sz w:val="24"/>
          <w:szCs w:val="24"/>
        </w:rPr>
        <w:t xml:space="preserve">Atlas</w:t>
      </w:r>
      <w:r>
        <w:rPr>
          <w:color w:val="000000"/>
          <w:sz w:val="24"/>
          <w:szCs w:val="24"/>
        </w:rPr>
        <w:t xml:space="preserve"> conquered by the </w:t>
      </w:r>
      <w:r>
        <w:rPr>
          <w:i/>
          <w:color w:val="000000"/>
          <w:sz w:val="24"/>
          <w:szCs w:val="24"/>
        </w:rPr>
        <w:t xml:space="preserve">Egyptians</w:t>
      </w:r>
      <w:r>
        <w:rPr>
          <w:color w:val="000000"/>
          <w:sz w:val="24"/>
          <w:szCs w:val="24"/>
        </w:rPr>
        <w:t xml:space="preserve"> in the Reign of </w:t>
      </w:r>
      <w:r>
        <w:rPr>
          <w:i/>
          <w:color w:val="000000"/>
          <w:sz w:val="24"/>
          <w:szCs w:val="24"/>
        </w:rPr>
        <w:t xml:space="preserve">Ammon</w:t>
      </w:r>
      <w:r>
        <w:rPr>
          <w:color w:val="000000"/>
          <w:sz w:val="24"/>
          <w:szCs w:val="24"/>
        </w:rPr>
        <w:t xml:space="preserve">, related that </w:t>
      </w:r>
      <w:r>
        <w:rPr>
          <w:i/>
          <w:color w:val="000000"/>
          <w:sz w:val="24"/>
          <w:szCs w:val="24"/>
        </w:rPr>
        <w:t xml:space="preserve">Uranus</w:t>
      </w:r>
      <w:r>
        <w:rPr>
          <w:color w:val="000000"/>
          <w:sz w:val="24"/>
          <w:szCs w:val="24"/>
        </w:rPr>
        <w:t xml:space="preserve"> was their first King, and reduced them from a savage course of life, and caused them to dwell in towns and cities, and lay up and use the fruits of the earth, and that he reigned over a great part of the world, and by his wife </w:t>
      </w:r>
      <w:r>
        <w:rPr>
          <w:i/>
          <w:color w:val="000000"/>
          <w:sz w:val="24"/>
          <w:szCs w:val="24"/>
        </w:rPr>
        <w:t xml:space="preserve">Titaea</w:t>
      </w:r>
      <w:r>
        <w:rPr>
          <w:color w:val="000000"/>
          <w:sz w:val="24"/>
          <w:szCs w:val="24"/>
        </w:rPr>
        <w:t xml:space="preserve"> had eighteen children, among which were </w:t>
      </w:r>
      <w:r>
        <w:rPr>
          <w:i/>
          <w:color w:val="000000"/>
          <w:sz w:val="24"/>
          <w:szCs w:val="24"/>
        </w:rPr>
        <w:t xml:space="preserve">Hyperion</w:t>
      </w:r>
      <w:r>
        <w:rPr>
          <w:color w:val="000000"/>
          <w:sz w:val="24"/>
          <w:szCs w:val="24"/>
        </w:rPr>
        <w:t xml:space="preserve"> and </w:t>
      </w:r>
      <w:r>
        <w:rPr>
          <w:i/>
          <w:color w:val="000000"/>
          <w:sz w:val="24"/>
          <w:szCs w:val="24"/>
        </w:rPr>
        <w:t xml:space="preserve">Basilea</w:t>
      </w:r>
      <w:r>
        <w:rPr>
          <w:color w:val="000000"/>
          <w:sz w:val="24"/>
          <w:szCs w:val="24"/>
        </w:rPr>
        <w:t xml:space="preserve"> the parents of </w:t>
      </w:r>
      <w:r>
        <w:rPr>
          <w:i/>
          <w:color w:val="000000"/>
          <w:sz w:val="24"/>
          <w:szCs w:val="24"/>
        </w:rPr>
        <w:t xml:space="preserve">Helius</w:t>
      </w:r>
      <w:r>
        <w:rPr>
          <w:color w:val="000000"/>
          <w:sz w:val="24"/>
          <w:szCs w:val="24"/>
        </w:rPr>
        <w:t xml:space="preserve"> and </w:t>
      </w:r>
      <w:r>
        <w:rPr>
          <w:i/>
          <w:color w:val="000000"/>
          <w:sz w:val="24"/>
          <w:szCs w:val="24"/>
        </w:rPr>
        <w:t xml:space="preserve">Selene</w:t>
      </w:r>
      <w:r>
        <w:rPr>
          <w:color w:val="000000"/>
          <w:sz w:val="24"/>
          <w:szCs w:val="24"/>
        </w:rPr>
        <w:t xml:space="preserve">; that the brothers of </w:t>
      </w:r>
      <w:r>
        <w:rPr>
          <w:i/>
          <w:color w:val="000000"/>
          <w:sz w:val="24"/>
          <w:szCs w:val="24"/>
        </w:rPr>
        <w:t xml:space="preserve">Hyperion</w:t>
      </w:r>
      <w:r>
        <w:rPr>
          <w:color w:val="000000"/>
          <w:sz w:val="24"/>
          <w:szCs w:val="24"/>
        </w:rPr>
        <w:t xml:space="preserve"> slew him, and drowned his son </w:t>
      </w:r>
      <w:r>
        <w:rPr>
          <w:i/>
          <w:color w:val="000000"/>
          <w:sz w:val="24"/>
          <w:szCs w:val="24"/>
        </w:rPr>
        <w:t xml:space="preserve">Helius</w:t>
      </w:r>
      <w:r>
        <w:rPr>
          <w:color w:val="000000"/>
          <w:sz w:val="24"/>
          <w:szCs w:val="24"/>
        </w:rPr>
        <w:t xml:space="preserve">, the </w:t>
      </w:r>
      <w:r>
        <w:rPr>
          <w:i/>
          <w:color w:val="000000"/>
          <w:sz w:val="24"/>
          <w:szCs w:val="24"/>
        </w:rPr>
        <w:t xml:space="preserve">Phaeton</w:t>
      </w:r>
      <w:r>
        <w:rPr>
          <w:color w:val="000000"/>
          <w:sz w:val="24"/>
          <w:szCs w:val="24"/>
        </w:rPr>
        <w:t xml:space="preserve"> of the ancients, in the </w:t>
      </w:r>
      <w:r>
        <w:rPr>
          <w:i/>
          <w:color w:val="000000"/>
          <w:sz w:val="24"/>
          <w:szCs w:val="24"/>
        </w:rPr>
        <w:t xml:space="preserve">Nile</w:t>
      </w:r>
      <w:r>
        <w:rPr>
          <w:color w:val="000000"/>
          <w:sz w:val="24"/>
          <w:szCs w:val="24"/>
        </w:rPr>
        <w:t xml:space="preserve">, and divided his Kingdom amongst themselves; and the country bordering upon the Ocean fell to the lot of </w:t>
      </w:r>
      <w:r>
        <w:rPr>
          <w:i/>
          <w:color w:val="000000"/>
          <w:sz w:val="24"/>
          <w:szCs w:val="24"/>
        </w:rPr>
        <w:t xml:space="preserve">Atlas</w:t>
      </w:r>
      <w:r>
        <w:rPr>
          <w:color w:val="000000"/>
          <w:sz w:val="24"/>
          <w:szCs w:val="24"/>
        </w:rPr>
        <w:t xml:space="preserve">, from whom the people were called </w:t>
      </w:r>
      <w:r>
        <w:rPr>
          <w:i/>
          <w:color w:val="000000"/>
          <w:sz w:val="24"/>
          <w:szCs w:val="24"/>
        </w:rPr>
        <w:t xml:space="preserve">Atlantides</w:t>
      </w:r>
      <w:r>
        <w:rPr>
          <w:color w:val="000000"/>
          <w:sz w:val="24"/>
          <w:szCs w:val="24"/>
        </w:rPr>
        <w:t xml:space="preserve">.  By </w:t>
      </w:r>
      <w:r>
        <w:rPr>
          <w:i/>
          <w:color w:val="000000"/>
          <w:sz w:val="24"/>
          <w:szCs w:val="24"/>
        </w:rPr>
        <w:t xml:space="preserve">Uranus</w:t>
      </w:r>
      <w:r>
        <w:rPr>
          <w:color w:val="000000"/>
          <w:sz w:val="24"/>
          <w:szCs w:val="24"/>
        </w:rPr>
        <w:t xml:space="preserve"> or </w:t>
      </w:r>
      <w:r>
        <w:rPr>
          <w:i/>
          <w:color w:val="000000"/>
          <w:sz w:val="24"/>
          <w:szCs w:val="24"/>
        </w:rPr>
        <w:t xml:space="preserve">Jupiter Uranius</w:t>
      </w:r>
      <w:r>
        <w:rPr>
          <w:color w:val="000000"/>
          <w:sz w:val="24"/>
          <w:szCs w:val="24"/>
        </w:rPr>
        <w:t xml:space="preserve">, </w:t>
      </w:r>
      <w:r>
        <w:rPr>
          <w:i/>
          <w:color w:val="000000"/>
          <w:sz w:val="24"/>
          <w:szCs w:val="24"/>
        </w:rPr>
        <w:t xml:space="preserve">Hyperion</w:t>
      </w:r>
      <w:r>
        <w:rPr>
          <w:color w:val="000000"/>
          <w:sz w:val="24"/>
          <w:szCs w:val="24"/>
        </w:rPr>
        <w:t xml:space="preserve">, </w:t>
      </w:r>
      <w:r>
        <w:rPr>
          <w:i/>
          <w:color w:val="000000"/>
          <w:sz w:val="24"/>
          <w:szCs w:val="24"/>
        </w:rPr>
        <w:t xml:space="preserve">Basilea</w:t>
      </w:r>
      <w:r>
        <w:rPr>
          <w:color w:val="000000"/>
          <w:sz w:val="24"/>
          <w:szCs w:val="24"/>
        </w:rPr>
        <w:t xml:space="preserve">, </w:t>
      </w:r>
      <w:r>
        <w:rPr>
          <w:i/>
          <w:color w:val="000000"/>
          <w:sz w:val="24"/>
          <w:szCs w:val="24"/>
        </w:rPr>
        <w:t xml:space="preserve">Helius</w:t>
      </w:r>
      <w:r>
        <w:rPr>
          <w:color w:val="000000"/>
          <w:sz w:val="24"/>
          <w:szCs w:val="24"/>
        </w:rPr>
        <w:t xml:space="preserve"> and </w:t>
      </w:r>
      <w:r>
        <w:rPr>
          <w:i/>
          <w:color w:val="000000"/>
          <w:sz w:val="24"/>
          <w:szCs w:val="24"/>
        </w:rPr>
        <w:t xml:space="preserve">Selene</w:t>
      </w:r>
      <w:r>
        <w:rPr>
          <w:color w:val="000000"/>
          <w:sz w:val="24"/>
          <w:szCs w:val="24"/>
        </w:rPr>
        <w:t xml:space="preserve">, I understand </w:t>
      </w:r>
      <w:r>
        <w:rPr>
          <w:i/>
          <w:color w:val="000000"/>
          <w:sz w:val="24"/>
          <w:szCs w:val="24"/>
        </w:rPr>
        <w:t xml:space="preserve">Jupiter Ammon</w:t>
      </w:r>
      <w:r>
        <w:rPr>
          <w:color w:val="000000"/>
          <w:sz w:val="24"/>
          <w:szCs w:val="24"/>
        </w:rPr>
        <w:t xml:space="preserve">, </w:t>
      </w:r>
      <w:r>
        <w:rPr>
          <w:i/>
          <w:color w:val="000000"/>
          <w:sz w:val="24"/>
          <w:szCs w:val="24"/>
        </w:rPr>
        <w:t xml:space="preserve">Osiris</w:t>
      </w:r>
      <w:r>
        <w:rPr>
          <w:color w:val="000000"/>
          <w:sz w:val="24"/>
          <w:szCs w:val="24"/>
        </w:rPr>
        <w:t xml:space="preserve">, </w:t>
      </w:r>
      <w:r>
        <w:rPr>
          <w:i/>
          <w:color w:val="000000"/>
          <w:sz w:val="24"/>
          <w:szCs w:val="24"/>
        </w:rPr>
        <w:t xml:space="preserve">Isis</w:t>
      </w:r>
      <w:r>
        <w:rPr>
          <w:color w:val="000000"/>
          <w:sz w:val="24"/>
          <w:szCs w:val="24"/>
        </w:rPr>
        <w:t xml:space="preserve">, </w:t>
      </w:r>
      <w:r>
        <w:rPr>
          <w:i/>
          <w:color w:val="000000"/>
          <w:sz w:val="24"/>
          <w:szCs w:val="24"/>
        </w:rPr>
        <w:t xml:space="preserve">Orus</w:t>
      </w:r>
      <w:r>
        <w:rPr>
          <w:color w:val="000000"/>
          <w:sz w:val="24"/>
          <w:szCs w:val="24"/>
        </w:rPr>
        <w:t xml:space="preserve"> and </w:t>
      </w:r>
      <w:r>
        <w:rPr>
          <w:i/>
          <w:color w:val="000000"/>
          <w:sz w:val="24"/>
          <w:szCs w:val="24"/>
        </w:rPr>
        <w:t xml:space="preserve">Bubaste</w:t>
      </w:r>
      <w:r>
        <w:rPr>
          <w:color w:val="000000"/>
          <w:sz w:val="24"/>
          <w:szCs w:val="24"/>
        </w:rPr>
        <w:t xml:space="preserve">; and by the sharing of the Kingdom of </w:t>
      </w:r>
      <w:r>
        <w:rPr>
          <w:i/>
          <w:color w:val="000000"/>
          <w:sz w:val="24"/>
          <w:szCs w:val="24"/>
        </w:rPr>
        <w:t xml:space="preserve">Hyperion</w:t>
      </w:r>
      <w:r>
        <w:rPr>
          <w:color w:val="000000"/>
          <w:sz w:val="24"/>
          <w:szCs w:val="24"/>
        </w:rPr>
        <w:t xml:space="preserve"> amongst his brothers the </w:t>
      </w:r>
      <w:r>
        <w:rPr>
          <w:i/>
          <w:color w:val="000000"/>
          <w:sz w:val="24"/>
          <w:szCs w:val="24"/>
        </w:rPr>
        <w:t xml:space="preserve">Titans</w:t>
      </w:r>
      <w:r>
        <w:rPr>
          <w:color w:val="000000"/>
          <w:sz w:val="24"/>
          <w:szCs w:val="24"/>
        </w:rPr>
        <w:t xml:space="preserve">, I understand the division of the earth among the Gods mentioned in the Poem of </w:t>
      </w:r>
      <w:r>
        <w:rPr>
          <w:i/>
          <w:color w:val="000000"/>
          <w:sz w:val="24"/>
          <w:szCs w:val="24"/>
        </w:rPr>
        <w:t xml:space="preserve">Solon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Solon</w:t>
      </w:r>
      <w:r>
        <w:rPr>
          <w:color w:val="000000"/>
          <w:sz w:val="24"/>
          <w:szCs w:val="24"/>
        </w:rPr>
        <w:t xml:space="preserve"> having travelled into </w:t>
      </w:r>
      <w:r>
        <w:rPr>
          <w:i/>
          <w:color w:val="000000"/>
          <w:sz w:val="24"/>
          <w:szCs w:val="24"/>
        </w:rPr>
        <w:t xml:space="preserve">Egypt</w:t>
      </w:r>
      <w:r>
        <w:rPr>
          <w:color w:val="000000"/>
          <w:sz w:val="24"/>
          <w:szCs w:val="24"/>
        </w:rPr>
        <w:t xml:space="preserve">, and conversed with the Priests of </w:t>
      </w:r>
      <w:r>
        <w:rPr>
          <w:i/>
          <w:color w:val="000000"/>
          <w:sz w:val="24"/>
          <w:szCs w:val="24"/>
        </w:rPr>
        <w:t xml:space="preserve">Sais</w:t>
      </w:r>
      <w:r>
        <w:rPr>
          <w:color w:val="000000"/>
          <w:sz w:val="24"/>
          <w:szCs w:val="24"/>
        </w:rPr>
        <w:t xml:space="preserve">; about their antiquities, wrote a Poem of what he had learnt, but did not finish it; [309] and this Poem fell into the hands of </w:t>
      </w:r>
      <w:r>
        <w:rPr>
          <w:i/>
          <w:color w:val="000000"/>
          <w:sz w:val="24"/>
          <w:szCs w:val="24"/>
        </w:rPr>
        <w:t xml:space="preserve">Plato</w:t>
      </w:r>
      <w:r>
        <w:rPr>
          <w:color w:val="000000"/>
          <w:sz w:val="24"/>
          <w:szCs w:val="24"/>
        </w:rPr>
        <w:t xml:space="preserve"> who relates out of it, that at the mouth of the </w:t>
      </w:r>
      <w:r>
        <w:rPr>
          <w:i/>
          <w:color w:val="000000"/>
          <w:sz w:val="24"/>
          <w:szCs w:val="24"/>
        </w:rPr>
        <w:t xml:space="preserve">Straits</w:t>
      </w:r>
      <w:r>
        <w:rPr>
          <w:color w:val="000000"/>
          <w:sz w:val="24"/>
          <w:szCs w:val="24"/>
        </w:rPr>
        <w:t xml:space="preserve"> near </w:t>
      </w:r>
      <w:r>
        <w:rPr>
          <w:i/>
          <w:color w:val="000000"/>
          <w:sz w:val="24"/>
          <w:szCs w:val="24"/>
        </w:rPr>
        <w:t xml:space="preserve">Hercules</w:t>
      </w:r>
      <w:r>
        <w:rPr>
          <w:color w:val="000000"/>
          <w:sz w:val="24"/>
          <w:szCs w:val="24"/>
        </w:rPr>
        <w:t xml:space="preserve">’s Pillars there was an Island called </w:t>
      </w:r>
      <w:r>
        <w:rPr>
          <w:i/>
          <w:color w:val="000000"/>
          <w:sz w:val="24"/>
          <w:szCs w:val="24"/>
        </w:rPr>
        <w:t xml:space="preserve">Atlantis</w:t>
      </w:r>
      <w:r>
        <w:rPr>
          <w:color w:val="000000"/>
          <w:sz w:val="24"/>
          <w:szCs w:val="24"/>
        </w:rPr>
        <w:t xml:space="preserve">, the people of which, nine thousand years before the days of </w:t>
      </w:r>
      <w:r>
        <w:rPr>
          <w:i/>
          <w:color w:val="000000"/>
          <w:sz w:val="24"/>
          <w:szCs w:val="24"/>
        </w:rPr>
        <w:t xml:space="preserve">Solon</w:t>
      </w:r>
      <w:r>
        <w:rPr>
          <w:color w:val="000000"/>
          <w:sz w:val="24"/>
          <w:szCs w:val="24"/>
        </w:rPr>
        <w:t xml:space="preserve">, reigned over </w:t>
      </w:r>
      <w:r>
        <w:rPr>
          <w:i/>
          <w:color w:val="000000"/>
          <w:sz w:val="24"/>
          <w:szCs w:val="24"/>
        </w:rPr>
        <w:t xml:space="preserve">Libya</w:t>
      </w:r>
      <w:r>
        <w:rPr>
          <w:color w:val="000000"/>
          <w:sz w:val="24"/>
          <w:szCs w:val="24"/>
        </w:rPr>
        <w:t xml:space="preserve"> as far as </w:t>
      </w:r>
      <w:r>
        <w:rPr>
          <w:i/>
          <w:color w:val="000000"/>
          <w:sz w:val="24"/>
          <w:szCs w:val="24"/>
        </w:rPr>
        <w:t xml:space="preserve">Egypt</w:t>
      </w:r>
      <w:r>
        <w:rPr>
          <w:color w:val="000000"/>
          <w:sz w:val="24"/>
          <w:szCs w:val="24"/>
        </w:rPr>
        <w:t xml:space="preserve">; and over </w:t>
      </w:r>
      <w:r>
        <w:rPr>
          <w:i/>
          <w:color w:val="000000"/>
          <w:sz w:val="24"/>
          <w:szCs w:val="24"/>
        </w:rPr>
        <w:t xml:space="preserve">Europe</w:t>
      </w:r>
      <w:r>
        <w:rPr>
          <w:color w:val="000000"/>
          <w:sz w:val="24"/>
          <w:szCs w:val="24"/>
        </w:rPr>
        <w:t xml:space="preserve"> as far as the </w:t>
      </w:r>
      <w:r>
        <w:rPr>
          <w:i/>
          <w:color w:val="000000"/>
          <w:sz w:val="24"/>
          <w:szCs w:val="24"/>
        </w:rPr>
        <w:t xml:space="preserve">Tyrrhene</w:t>
      </w:r>
      <w:r>
        <w:rPr>
          <w:color w:val="000000"/>
          <w:sz w:val="24"/>
          <w:szCs w:val="24"/>
        </w:rPr>
        <w:t xml:space="preserve"> sea; and all this force collected into one body invaded </w:t>
      </w:r>
      <w:r>
        <w:rPr>
          <w:i/>
          <w:color w:val="000000"/>
          <w:sz w:val="24"/>
          <w:szCs w:val="24"/>
        </w:rPr>
        <w:t xml:space="preserve">Egypt</w:t>
      </w:r>
      <w:r>
        <w:rPr>
          <w:color w:val="000000"/>
          <w:sz w:val="24"/>
          <w:szCs w:val="24"/>
        </w:rPr>
        <w:t xml:space="preserve"> and </w:t>
      </w:r>
      <w:r>
        <w:rPr>
          <w:i/>
          <w:color w:val="000000"/>
          <w:sz w:val="24"/>
          <w:szCs w:val="24"/>
        </w:rPr>
        <w:t xml:space="preserve">Greece</w:t>
      </w:r>
      <w:r>
        <w:rPr>
          <w:color w:val="000000"/>
          <w:sz w:val="24"/>
          <w:szCs w:val="24"/>
        </w:rPr>
        <w:t xml:space="preserve">, and whatever was contained within the Pillars of </w:t>
      </w:r>
      <w:r>
        <w:rPr>
          <w:i/>
          <w:color w:val="000000"/>
          <w:sz w:val="24"/>
          <w:szCs w:val="24"/>
        </w:rPr>
        <w:t xml:space="preserve">Hercules</w:t>
      </w:r>
      <w:r>
        <w:rPr>
          <w:color w:val="000000"/>
          <w:sz w:val="24"/>
          <w:szCs w:val="24"/>
        </w:rPr>
        <w:t xml:space="preserve">, but was resisted and stopt by the </w:t>
      </w:r>
      <w:r>
        <w:rPr>
          <w:i/>
          <w:color w:val="000000"/>
          <w:sz w:val="24"/>
          <w:szCs w:val="24"/>
        </w:rPr>
        <w:t xml:space="preserve">Athenians</w:t>
      </w:r>
      <w:r>
        <w:rPr>
          <w:color w:val="000000"/>
          <w:sz w:val="24"/>
          <w:szCs w:val="24"/>
        </w:rPr>
        <w:t xml:space="preserve"> and other </w:t>
      </w:r>
      <w:r>
        <w:rPr>
          <w:i/>
          <w:color w:val="000000"/>
          <w:sz w:val="24"/>
          <w:szCs w:val="24"/>
        </w:rPr>
        <w:t xml:space="preserve">Greeks</w:t>
      </w:r>
      <w:r>
        <w:rPr>
          <w:color w:val="000000"/>
          <w:sz w:val="24"/>
          <w:szCs w:val="24"/>
        </w:rPr>
        <w:t xml:space="preserve">, and thereby the rest of the nations not yet conquered were preserved:  he saith also that in those days the Gods, having finished their conquests, divided the whole earth amongst themselves, partly into larger, partly into smaller portions, and instituted Temples and Sacred Rites to themselves; and that the Island </w:t>
      </w:r>
      <w:r>
        <w:rPr>
          <w:i/>
          <w:color w:val="000000"/>
          <w:sz w:val="24"/>
          <w:szCs w:val="24"/>
        </w:rPr>
        <w:t xml:space="preserve">Atlantis</w:t>
      </w:r>
      <w:r>
        <w:rPr>
          <w:color w:val="000000"/>
          <w:sz w:val="24"/>
          <w:szCs w:val="24"/>
        </w:rPr>
        <w:t xml:space="preserve"> fell to the lot of </w:t>
      </w:r>
      <w:r>
        <w:rPr>
          <w:i/>
          <w:color w:val="000000"/>
          <w:sz w:val="24"/>
          <w:szCs w:val="24"/>
        </w:rPr>
        <w:t xml:space="preserve">Neptune</w:t>
      </w:r>
      <w:r>
        <w:rPr>
          <w:color w:val="000000"/>
          <w:sz w:val="24"/>
          <w:szCs w:val="24"/>
        </w:rPr>
        <w:t xml:space="preserve">, who made his eldest Son </w:t>
      </w:r>
      <w:r>
        <w:rPr>
          <w:i/>
          <w:color w:val="000000"/>
          <w:sz w:val="24"/>
          <w:szCs w:val="24"/>
        </w:rPr>
        <w:t xml:space="preserve">Atlas</w:t>
      </w:r>
      <w:r>
        <w:rPr>
          <w:color w:val="000000"/>
          <w:sz w:val="24"/>
          <w:szCs w:val="24"/>
        </w:rPr>
        <w:t xml:space="preserve"> King of the whole Island, a part of which was called </w:t>
      </w:r>
      <w:r>
        <w:rPr>
          <w:i/>
          <w:color w:val="000000"/>
          <w:sz w:val="24"/>
          <w:szCs w:val="24"/>
        </w:rPr>
        <w:t xml:space="preserve">Gadir</w:t>
      </w:r>
      <w:r>
        <w:rPr>
          <w:color w:val="000000"/>
          <w:sz w:val="24"/>
          <w:szCs w:val="24"/>
        </w:rPr>
        <w:t xml:space="preserve">; and that </w:t>
      </w:r>
      <w:r>
        <w:rPr>
          <w:i/>
          <w:color w:val="000000"/>
          <w:sz w:val="24"/>
          <w:szCs w:val="24"/>
        </w:rPr>
        <w:t xml:space="preserve">in the history of the said wars mention was made of</w:t>
      </w:r>
      <w:r>
        <w:rPr>
          <w:color w:val="000000"/>
          <w:sz w:val="24"/>
          <w:szCs w:val="24"/>
        </w:rPr>
        <w:t xml:space="preserve"> Cecrops_, </w:t>
      </w:r>
      <w:r>
        <w:rPr>
          <w:i/>
          <w:color w:val="000000"/>
          <w:sz w:val="24"/>
          <w:szCs w:val="24"/>
        </w:rPr>
        <w:t xml:space="preserve">Erechtheus</w:t>
      </w:r>
      <w:r>
        <w:rPr>
          <w:color w:val="000000"/>
          <w:sz w:val="24"/>
          <w:szCs w:val="24"/>
        </w:rPr>
        <w:t xml:space="preserve">, </w:t>
      </w:r>
      <w:r>
        <w:rPr>
          <w:i/>
          <w:color w:val="000000"/>
          <w:sz w:val="24"/>
          <w:szCs w:val="24"/>
        </w:rPr>
        <w:t xml:space="preserve">Erichthonius</w:t>
      </w:r>
      <w:r>
        <w:rPr>
          <w:color w:val="000000"/>
          <w:sz w:val="24"/>
          <w:szCs w:val="24"/>
        </w:rPr>
        <w:t xml:space="preserve">, and others before </w:t>
      </w:r>
      <w:r>
        <w:rPr>
          <w:i/>
          <w:color w:val="000000"/>
          <w:sz w:val="24"/>
          <w:szCs w:val="24"/>
        </w:rPr>
        <w:t xml:space="preserve">Theseus</w:t>
      </w:r>
      <w:r>
        <w:rPr>
          <w:color w:val="000000"/>
          <w:sz w:val="24"/>
          <w:szCs w:val="24"/>
        </w:rPr>
        <w:t xml:space="preserve">, and also of the women who warred with the men, and of the habit and statue of </w:t>
      </w:r>
      <w:r>
        <w:rPr>
          <w:i/>
          <w:color w:val="000000"/>
          <w:sz w:val="24"/>
          <w:szCs w:val="24"/>
        </w:rPr>
        <w:t xml:space="preserve">Minerva</w:t>
      </w:r>
      <w:r>
        <w:rPr>
          <w:color w:val="000000"/>
          <w:sz w:val="24"/>
          <w:szCs w:val="24"/>
        </w:rPr>
        <w:t xml:space="preserve">, the study of war in those days being common to men and women_.  By all these circumstances it is manifest that these Gods were the </w:t>
      </w:r>
      <w:r>
        <w:rPr>
          <w:i/>
          <w:color w:val="000000"/>
          <w:sz w:val="24"/>
          <w:szCs w:val="24"/>
        </w:rPr>
        <w:t xml:space="preserve">Dii magni majorum gentium</w:t>
      </w:r>
      <w:r>
        <w:rPr>
          <w:color w:val="000000"/>
          <w:sz w:val="24"/>
          <w:szCs w:val="24"/>
        </w:rPr>
        <w:t xml:space="preserve">, and lived between the age of </w:t>
      </w:r>
      <w:r>
        <w:rPr>
          <w:i/>
          <w:color w:val="000000"/>
          <w:sz w:val="24"/>
          <w:szCs w:val="24"/>
        </w:rPr>
        <w:t xml:space="preserve">Cecrops</w:t>
      </w:r>
      <w:r>
        <w:rPr>
          <w:color w:val="000000"/>
          <w:sz w:val="24"/>
          <w:szCs w:val="24"/>
        </w:rPr>
        <w:t xml:space="preserve"> and </w:t>
      </w:r>
      <w:r>
        <w:rPr>
          <w:i/>
          <w:color w:val="000000"/>
          <w:sz w:val="24"/>
          <w:szCs w:val="24"/>
        </w:rPr>
        <w:t xml:space="preserve">Theseus</w:t>
      </w:r>
      <w:r>
        <w:rPr>
          <w:color w:val="000000"/>
          <w:sz w:val="24"/>
          <w:szCs w:val="24"/>
        </w:rPr>
        <w:t xml:space="preserve">; and that the wars which </w:t>
      </w:r>
      <w:r>
        <w:rPr>
          <w:i/>
          <w:color w:val="000000"/>
          <w:sz w:val="24"/>
          <w:szCs w:val="24"/>
        </w:rPr>
        <w:t xml:space="preserve">Sesostris</w:t>
      </w:r>
      <w:r>
        <w:rPr>
          <w:color w:val="000000"/>
          <w:sz w:val="24"/>
          <w:szCs w:val="24"/>
        </w:rPr>
        <w:t xml:space="preserve">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brother </w:t>
      </w:r>
      <w:r>
        <w:rPr>
          <w:i/>
          <w:color w:val="000000"/>
          <w:sz w:val="24"/>
          <w:szCs w:val="24"/>
        </w:rPr>
        <w:t xml:space="preserve">Neptune</w:t>
      </w:r>
      <w:r>
        <w:rPr>
          <w:color w:val="000000"/>
          <w:sz w:val="24"/>
          <w:szCs w:val="24"/>
        </w:rPr>
        <w:t xml:space="preserve"> made upon the nations by land and sea, and the resistance he met with in </w:t>
      </w:r>
      <w:r>
        <w:rPr>
          <w:i/>
          <w:color w:val="000000"/>
          <w:sz w:val="24"/>
          <w:szCs w:val="24"/>
        </w:rPr>
        <w:t xml:space="preserve">Greece</w:t>
      </w:r>
      <w:r>
        <w:rPr>
          <w:color w:val="000000"/>
          <w:sz w:val="24"/>
          <w:szCs w:val="24"/>
        </w:rPr>
        <w:t xml:space="preserve">, and the following invasion of </w:t>
      </w:r>
      <w:r>
        <w:rPr>
          <w:i/>
          <w:color w:val="000000"/>
          <w:sz w:val="24"/>
          <w:szCs w:val="24"/>
        </w:rPr>
        <w:t xml:space="preserve">Egypt</w:t>
      </w:r>
      <w:r>
        <w:rPr>
          <w:color w:val="000000"/>
          <w:sz w:val="24"/>
          <w:szCs w:val="24"/>
        </w:rPr>
        <w:t xml:space="preserve"> by </w:t>
      </w:r>
      <w:r>
        <w:rPr>
          <w:i/>
          <w:color w:val="000000"/>
          <w:sz w:val="24"/>
          <w:szCs w:val="24"/>
        </w:rPr>
        <w:t xml:space="preserve">Neptune</w:t>
      </w:r>
      <w:r>
        <w:rPr>
          <w:color w:val="000000"/>
          <w:sz w:val="24"/>
          <w:szCs w:val="24"/>
        </w:rPr>
        <w:t xml:space="preserve">, are here described; and how the captains of </w:t>
      </w:r>
      <w:r>
        <w:rPr>
          <w:i/>
          <w:color w:val="000000"/>
          <w:sz w:val="24"/>
          <w:szCs w:val="24"/>
        </w:rPr>
        <w:t xml:space="preserve">Sesostris</w:t>
      </w:r>
      <w:r>
        <w:rPr>
          <w:color w:val="000000"/>
          <w:sz w:val="24"/>
          <w:szCs w:val="24"/>
        </w:rPr>
        <w:t xml:space="preserve"> shared his conquests amongst themselves, as the captains of </w:t>
      </w:r>
      <w:r>
        <w:rPr>
          <w:i/>
          <w:color w:val="000000"/>
          <w:sz w:val="24"/>
          <w:szCs w:val="24"/>
        </w:rPr>
        <w:t xml:space="preserve">Alexander</w:t>
      </w:r>
      <w:r>
        <w:rPr>
          <w:color w:val="000000"/>
          <w:sz w:val="24"/>
          <w:szCs w:val="24"/>
        </w:rPr>
        <w:t xml:space="preserve"> the great did his conquests long after, and instituting Temples and Priests and sacred Rites to themselves, caused the nations to worship them after death as Gods:  and that the Island </w:t>
      </w:r>
      <w:r>
        <w:rPr>
          <w:i/>
          <w:color w:val="000000"/>
          <w:sz w:val="24"/>
          <w:szCs w:val="24"/>
        </w:rPr>
        <w:t xml:space="preserve">Gadir</w:t>
      </w:r>
      <w:r>
        <w:rPr>
          <w:color w:val="000000"/>
          <w:sz w:val="24"/>
          <w:szCs w:val="24"/>
        </w:rPr>
        <w:t xml:space="preserve"> or </w:t>
      </w:r>
      <w:r>
        <w:rPr>
          <w:i/>
          <w:color w:val="000000"/>
          <w:sz w:val="24"/>
          <w:szCs w:val="24"/>
        </w:rPr>
        <w:t xml:space="preserve">Gades</w:t>
      </w:r>
      <w:r>
        <w:rPr>
          <w:color w:val="000000"/>
          <w:sz w:val="24"/>
          <w:szCs w:val="24"/>
        </w:rPr>
        <w:t xml:space="preserve">, with all </w:t>
      </w:r>
      <w:r>
        <w:rPr>
          <w:i/>
          <w:color w:val="000000"/>
          <w:sz w:val="24"/>
          <w:szCs w:val="24"/>
        </w:rPr>
        <w:t xml:space="preserve">Libya</w:t>
      </w:r>
      <w:r>
        <w:rPr>
          <w:color w:val="000000"/>
          <w:sz w:val="24"/>
          <w:szCs w:val="24"/>
        </w:rPr>
        <w:t xml:space="preserve">, fell to the lot of him who after death was Deified by the name of </w:t>
      </w:r>
      <w:r>
        <w:rPr>
          <w:i/>
          <w:color w:val="000000"/>
          <w:sz w:val="24"/>
          <w:szCs w:val="24"/>
        </w:rPr>
        <w:t xml:space="preserve">Neptune</w:t>
      </w:r>
      <w:r>
        <w:rPr>
          <w:color w:val="000000"/>
          <w:sz w:val="24"/>
          <w:szCs w:val="24"/>
        </w:rPr>
        <w:t xml:space="preserve">.  The time therefore when these things were done is by </w:t>
      </w:r>
      <w:r>
        <w:rPr>
          <w:i/>
          <w:color w:val="000000"/>
          <w:sz w:val="24"/>
          <w:szCs w:val="24"/>
        </w:rPr>
        <w:t xml:space="preserve">Solon</w:t>
      </w:r>
      <w:r>
        <w:rPr>
          <w:color w:val="000000"/>
          <w:sz w:val="24"/>
          <w:szCs w:val="24"/>
        </w:rPr>
        <w:t xml:space="preserve"> limited to the age of </w:t>
      </w:r>
      <w:r>
        <w:rPr>
          <w:i/>
          <w:color w:val="000000"/>
          <w:sz w:val="24"/>
          <w:szCs w:val="24"/>
        </w:rPr>
        <w:t xml:space="preserve">Neptune</w:t>
      </w:r>
      <w:r>
        <w:rPr>
          <w:color w:val="000000"/>
          <w:sz w:val="24"/>
          <w:szCs w:val="24"/>
        </w:rPr>
        <w:t xml:space="preserve">, the father of </w:t>
      </w:r>
      <w:r>
        <w:rPr>
          <w:i/>
          <w:color w:val="000000"/>
          <w:sz w:val="24"/>
          <w:szCs w:val="24"/>
        </w:rPr>
        <w:t xml:space="preserve">Atlas</w:t>
      </w:r>
      <w:r>
        <w:rPr>
          <w:color w:val="000000"/>
          <w:sz w:val="24"/>
          <w:szCs w:val="24"/>
        </w:rPr>
        <w:t xml:space="preserve">; for </w:t>
      </w:r>
      <w:r>
        <w:rPr>
          <w:i/>
          <w:color w:val="000000"/>
          <w:sz w:val="24"/>
          <w:szCs w:val="24"/>
        </w:rPr>
        <w:t xml:space="preserve">Homer</w:t>
      </w:r>
      <w:r>
        <w:rPr>
          <w:color w:val="000000"/>
          <w:sz w:val="24"/>
          <w:szCs w:val="24"/>
        </w:rPr>
        <w:t xml:space="preserve"> tells us, that </w:t>
      </w:r>
      <w:r>
        <w:rPr>
          <w:i/>
          <w:color w:val="000000"/>
          <w:sz w:val="24"/>
          <w:szCs w:val="24"/>
        </w:rPr>
        <w:t xml:space="preserve">Ulysses</w:t>
      </w:r>
      <w:r>
        <w:rPr>
          <w:color w:val="000000"/>
          <w:sz w:val="24"/>
          <w:szCs w:val="24"/>
        </w:rPr>
        <w:t xml:space="preserve"> presently after the </w:t>
      </w:r>
      <w:r>
        <w:rPr>
          <w:i/>
          <w:color w:val="000000"/>
          <w:sz w:val="24"/>
          <w:szCs w:val="24"/>
        </w:rPr>
        <w:t xml:space="preserve">Trojan</w:t>
      </w:r>
      <w:r>
        <w:rPr>
          <w:color w:val="000000"/>
          <w:sz w:val="24"/>
          <w:szCs w:val="24"/>
        </w:rPr>
        <w:t xml:space="preserve"> war found </w:t>
      </w:r>
      <w:r>
        <w:rPr>
          <w:i/>
          <w:color w:val="000000"/>
          <w:sz w:val="24"/>
          <w:szCs w:val="24"/>
        </w:rPr>
        <w:t xml:space="preserve">Calypso</w:t>
      </w:r>
      <w:r>
        <w:rPr>
          <w:color w:val="000000"/>
          <w:sz w:val="24"/>
          <w:szCs w:val="24"/>
        </w:rPr>
        <w:t xml:space="preserve"> the daughter of </w:t>
      </w:r>
      <w:r>
        <w:rPr>
          <w:i/>
          <w:color w:val="000000"/>
          <w:sz w:val="24"/>
          <w:szCs w:val="24"/>
        </w:rPr>
        <w:t xml:space="preserve">Atlas</w:t>
      </w:r>
      <w:r>
        <w:rPr>
          <w:color w:val="000000"/>
          <w:sz w:val="24"/>
          <w:szCs w:val="24"/>
        </w:rPr>
        <w:t xml:space="preserve"> in the </w:t>
      </w:r>
      <w:r>
        <w:rPr>
          <w:i/>
          <w:color w:val="000000"/>
          <w:sz w:val="24"/>
          <w:szCs w:val="24"/>
        </w:rPr>
        <w:t xml:space="preserve">Ogygian</w:t>
      </w:r>
      <w:r>
        <w:rPr>
          <w:color w:val="000000"/>
          <w:sz w:val="24"/>
          <w:szCs w:val="24"/>
        </w:rPr>
        <w:t xml:space="preserve"> Island, perhaps </w:t>
      </w:r>
      <w:r>
        <w:rPr>
          <w:i/>
          <w:color w:val="000000"/>
          <w:sz w:val="24"/>
          <w:szCs w:val="24"/>
        </w:rPr>
        <w:t xml:space="preserve">Gadir</w:t>
      </w:r>
      <w:r>
        <w:rPr>
          <w:color w:val="000000"/>
          <w:sz w:val="24"/>
          <w:szCs w:val="24"/>
        </w:rPr>
        <w:t xml:space="preserve">; and therefore it was but two Generations before the </w:t>
      </w:r>
      <w:r>
        <w:rPr>
          <w:i/>
          <w:color w:val="000000"/>
          <w:sz w:val="24"/>
          <w:szCs w:val="24"/>
        </w:rPr>
        <w:t xml:space="preserve">Trojan</w:t>
      </w:r>
      <w:r>
        <w:rPr>
          <w:color w:val="000000"/>
          <w:sz w:val="24"/>
          <w:szCs w:val="24"/>
        </w:rPr>
        <w:t xml:space="preserve"> war.  This is that </w:t>
      </w:r>
      <w:r>
        <w:rPr>
          <w:i/>
          <w:color w:val="000000"/>
          <w:sz w:val="24"/>
          <w:szCs w:val="24"/>
        </w:rPr>
        <w:t xml:space="preserve">Neptune</w:t>
      </w:r>
      <w:r>
        <w:rPr>
          <w:color w:val="000000"/>
          <w:sz w:val="24"/>
          <w:szCs w:val="24"/>
        </w:rPr>
        <w:t xml:space="preserve">, who with </w:t>
      </w:r>
      <w:r>
        <w:rPr>
          <w:i/>
          <w:color w:val="000000"/>
          <w:sz w:val="24"/>
          <w:szCs w:val="24"/>
        </w:rPr>
        <w:t xml:space="preserve">Apollo</w:t>
      </w:r>
      <w:r>
        <w:rPr>
          <w:color w:val="000000"/>
          <w:sz w:val="24"/>
          <w:szCs w:val="24"/>
        </w:rPr>
        <w:t xml:space="preserve"> or </w:t>
      </w:r>
      <w:r>
        <w:rPr>
          <w:i/>
          <w:color w:val="000000"/>
          <w:sz w:val="24"/>
          <w:szCs w:val="24"/>
        </w:rPr>
        <w:t xml:space="preserve">Orus</w:t>
      </w:r>
      <w:r>
        <w:rPr>
          <w:color w:val="000000"/>
          <w:sz w:val="24"/>
          <w:szCs w:val="24"/>
        </w:rPr>
        <w:t xml:space="preserve"> fortified </w:t>
      </w:r>
      <w:r>
        <w:rPr>
          <w:i/>
          <w:color w:val="000000"/>
          <w:sz w:val="24"/>
          <w:szCs w:val="24"/>
        </w:rPr>
        <w:t xml:space="preserve">Troy</w:t>
      </w:r>
      <w:r>
        <w:rPr>
          <w:color w:val="000000"/>
          <w:sz w:val="24"/>
          <w:szCs w:val="24"/>
        </w:rPr>
        <w:t xml:space="preserve"> with a wall, in the Reign of </w:t>
      </w:r>
      <w:r>
        <w:rPr>
          <w:i/>
          <w:color w:val="000000"/>
          <w:sz w:val="24"/>
          <w:szCs w:val="24"/>
        </w:rPr>
        <w:t xml:space="preserve">Laomedon</w:t>
      </w:r>
      <w:r>
        <w:rPr>
          <w:color w:val="000000"/>
          <w:sz w:val="24"/>
          <w:szCs w:val="24"/>
        </w:rPr>
        <w:t xml:space="preserve"> the father of </w:t>
      </w:r>
      <w:r>
        <w:rPr>
          <w:i/>
          <w:color w:val="000000"/>
          <w:sz w:val="24"/>
          <w:szCs w:val="24"/>
        </w:rPr>
        <w:t xml:space="preserve">Priamus</w:t>
      </w:r>
      <w:r>
        <w:rPr>
          <w:color w:val="000000"/>
          <w:sz w:val="24"/>
          <w:szCs w:val="24"/>
        </w:rPr>
        <w:t xml:space="preserve">, and left many natural children in </w:t>
      </w:r>
      <w:r>
        <w:rPr>
          <w:i/>
          <w:color w:val="000000"/>
          <w:sz w:val="24"/>
          <w:szCs w:val="24"/>
        </w:rPr>
        <w:t xml:space="preserve">Greece</w:t>
      </w:r>
      <w:r>
        <w:rPr>
          <w:color w:val="000000"/>
          <w:sz w:val="24"/>
          <w:szCs w:val="24"/>
        </w:rPr>
        <w:t xml:space="preserve">, some of which were </w:t>
      </w:r>
      <w:r>
        <w:rPr>
          <w:i/>
          <w:color w:val="000000"/>
          <w:sz w:val="24"/>
          <w:szCs w:val="24"/>
        </w:rPr>
        <w:t xml:space="preserve">Argonauts</w:t>
      </w:r>
      <w:r>
        <w:rPr>
          <w:color w:val="000000"/>
          <w:sz w:val="24"/>
          <w:szCs w:val="24"/>
        </w:rPr>
        <w:t xml:space="preserve">, and others were contemporary to the </w:t>
      </w:r>
      <w:r>
        <w:rPr>
          <w:i/>
          <w:color w:val="000000"/>
          <w:sz w:val="24"/>
          <w:szCs w:val="24"/>
        </w:rPr>
        <w:t xml:space="preserve">Argonauts</w:t>
      </w:r>
      <w:r>
        <w:rPr>
          <w:color w:val="000000"/>
          <w:sz w:val="24"/>
          <w:szCs w:val="24"/>
        </w:rPr>
        <w:t xml:space="preserve">; and therefore he flourished but one Generation before the </w:t>
      </w:r>
      <w:r>
        <w:rPr>
          <w:i/>
          <w:color w:val="000000"/>
          <w:sz w:val="24"/>
          <w:szCs w:val="24"/>
        </w:rPr>
        <w:t xml:space="preserve">Argonautic</w:t>
      </w:r>
      <w:r>
        <w:rPr>
          <w:color w:val="000000"/>
          <w:sz w:val="24"/>
          <w:szCs w:val="24"/>
        </w:rPr>
        <w:t xml:space="preserve"> expedition, and by consequence about 400 years before </w:t>
      </w:r>
      <w:r>
        <w:rPr>
          <w:i/>
          <w:color w:val="000000"/>
          <w:sz w:val="24"/>
          <w:szCs w:val="24"/>
        </w:rPr>
        <w:t xml:space="preserve">Solon</w:t>
      </w:r>
      <w:r>
        <w:rPr>
          <w:color w:val="000000"/>
          <w:sz w:val="24"/>
          <w:szCs w:val="24"/>
        </w:rPr>
        <w:t xml:space="preserve"> went into </w:t>
      </w:r>
      <w:r>
        <w:rPr>
          <w:i/>
          <w:color w:val="000000"/>
          <w:sz w:val="24"/>
          <w:szCs w:val="24"/>
        </w:rPr>
        <w:t xml:space="preserve">Egypt</w:t>
      </w:r>
      <w:r>
        <w:rPr>
          <w:color w:val="000000"/>
          <w:sz w:val="24"/>
          <w:szCs w:val="24"/>
        </w:rPr>
        <w:t xml:space="preserve">:  but the Priests of </w:t>
      </w:r>
      <w:r>
        <w:rPr>
          <w:i/>
          <w:color w:val="000000"/>
          <w:sz w:val="24"/>
          <w:szCs w:val="24"/>
        </w:rPr>
        <w:t xml:space="preserve">Egypt</w:t>
      </w:r>
      <w:r>
        <w:rPr>
          <w:color w:val="000000"/>
          <w:sz w:val="24"/>
          <w:szCs w:val="24"/>
        </w:rPr>
        <w:t xml:space="preserve"> in those 400 years had magnified the stories and antiquity of their Gods so exceedingly, as to make them nine thousand years older than </w:t>
      </w:r>
      <w:r>
        <w:rPr>
          <w:i/>
          <w:color w:val="000000"/>
          <w:sz w:val="24"/>
          <w:szCs w:val="24"/>
        </w:rPr>
        <w:t xml:space="preserve">Solon</w:t>
      </w:r>
      <w:r>
        <w:rPr>
          <w:color w:val="000000"/>
          <w:sz w:val="24"/>
          <w:szCs w:val="24"/>
        </w:rPr>
        <w:t xml:space="preserve">, and the Island </w:t>
      </w:r>
      <w:r>
        <w:rPr>
          <w:i/>
          <w:color w:val="000000"/>
          <w:sz w:val="24"/>
          <w:szCs w:val="24"/>
        </w:rPr>
        <w:t xml:space="preserve">Atlantis</w:t>
      </w:r>
      <w:r>
        <w:rPr>
          <w:color w:val="000000"/>
          <w:sz w:val="24"/>
          <w:szCs w:val="24"/>
        </w:rPr>
        <w:t xml:space="preserve"> bigger than all </w:t>
      </w:r>
      <w:r>
        <w:rPr>
          <w:i/>
          <w:color w:val="000000"/>
          <w:sz w:val="24"/>
          <w:szCs w:val="24"/>
        </w:rPr>
        <w:t xml:space="preserve">Afric</w:t>
      </w:r>
      <w:r>
        <w:rPr>
          <w:color w:val="000000"/>
          <w:sz w:val="24"/>
          <w:szCs w:val="24"/>
        </w:rPr>
        <w:t xml:space="preserve"> and </w:t>
      </w:r>
      <w:r>
        <w:rPr>
          <w:i/>
          <w:color w:val="000000"/>
          <w:sz w:val="24"/>
          <w:szCs w:val="24"/>
        </w:rPr>
        <w:t xml:space="preserve">Asia</w:t>
      </w:r>
      <w:r>
        <w:rPr>
          <w:color w:val="000000"/>
          <w:sz w:val="24"/>
          <w:szCs w:val="24"/>
        </w:rPr>
        <w:t xml:space="preserve"> together, and full of people; and because in the days of </w:t>
      </w:r>
      <w:r>
        <w:rPr>
          <w:i/>
          <w:color w:val="000000"/>
          <w:sz w:val="24"/>
          <w:szCs w:val="24"/>
        </w:rPr>
        <w:t xml:space="preserve">Solon</w:t>
      </w:r>
      <w:r>
        <w:rPr>
          <w:color w:val="000000"/>
          <w:sz w:val="24"/>
          <w:szCs w:val="24"/>
        </w:rPr>
        <w:t xml:space="preserve"> this great Island did not appear, they pretended that it was sunk into the sea with all its people:  thus great was the vanity of the Priests of </w:t>
      </w:r>
      <w:r>
        <w:rPr>
          <w:i/>
          <w:color w:val="000000"/>
          <w:sz w:val="24"/>
          <w:szCs w:val="24"/>
        </w:rPr>
        <w:t xml:space="preserve">Egypt</w:t>
      </w:r>
      <w:r>
        <w:rPr>
          <w:color w:val="000000"/>
          <w:sz w:val="24"/>
          <w:szCs w:val="24"/>
        </w:rPr>
        <w:t xml:space="preserve"> in magnifying their antiquities.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Cretans</w:t>
      </w:r>
      <w:r>
        <w:rPr>
          <w:color w:val="000000"/>
          <w:sz w:val="24"/>
          <w:szCs w:val="24"/>
        </w:rPr>
        <w:t xml:space="preserve"> [310] affirmed that </w:t>
      </w:r>
      <w:r>
        <w:rPr>
          <w:i/>
          <w:color w:val="000000"/>
          <w:sz w:val="24"/>
          <w:szCs w:val="24"/>
        </w:rPr>
        <w:t xml:space="preserve">Neptune was the man who set out a fleet, having obtained this Praefecture of</w:t>
      </w:r>
      <w:r>
        <w:rPr>
          <w:color w:val="000000"/>
          <w:sz w:val="24"/>
          <w:szCs w:val="24"/>
        </w:rPr>
        <w:t xml:space="preserve"> his father_ Saturn; whence posterity reckoned things done in the sea to be under his government, and mariners honoured him with sacrifices_:  the invention of tall Ships with sails [311] is also ascribed to him.  He was first worshipped in </w:t>
      </w:r>
      <w:r>
        <w:rPr>
          <w:i/>
          <w:color w:val="000000"/>
          <w:sz w:val="24"/>
          <w:szCs w:val="24"/>
        </w:rPr>
        <w:t xml:space="preserve">Africa</w:t>
      </w:r>
      <w:r>
        <w:rPr>
          <w:color w:val="000000"/>
          <w:sz w:val="24"/>
          <w:szCs w:val="24"/>
        </w:rPr>
        <w:t xml:space="preserve">, as </w:t>
      </w:r>
      <w:r>
        <w:rPr>
          <w:i/>
          <w:color w:val="000000"/>
          <w:sz w:val="24"/>
          <w:szCs w:val="24"/>
        </w:rPr>
        <w:t xml:space="preserve">Herodotus</w:t>
      </w:r>
      <w:r>
        <w:rPr>
          <w:color w:val="000000"/>
          <w:sz w:val="24"/>
          <w:szCs w:val="24"/>
        </w:rPr>
        <w:t xml:space="preserve"> [312] affirms, and therefore Reigned over that province:  for his eldest son </w:t>
      </w:r>
      <w:r>
        <w:rPr>
          <w:i/>
          <w:color w:val="000000"/>
          <w:sz w:val="24"/>
          <w:szCs w:val="24"/>
        </w:rPr>
        <w:t xml:space="preserve">Atlas</w:t>
      </w:r>
      <w:r>
        <w:rPr>
          <w:color w:val="000000"/>
          <w:sz w:val="24"/>
          <w:szCs w:val="24"/>
        </w:rPr>
        <w:t xml:space="preserve">, who succeeded him, was not only Lord of the Island </w:t>
      </w:r>
      <w:r>
        <w:rPr>
          <w:i/>
          <w:color w:val="000000"/>
          <w:sz w:val="24"/>
          <w:szCs w:val="24"/>
        </w:rPr>
        <w:t xml:space="preserve">Atlantis</w:t>
      </w:r>
      <w:r>
        <w:rPr>
          <w:color w:val="000000"/>
          <w:sz w:val="24"/>
          <w:szCs w:val="24"/>
        </w:rPr>
        <w:t xml:space="preserve">, but also Reigned over a great part of </w:t>
      </w:r>
      <w:r>
        <w:rPr>
          <w:i/>
          <w:color w:val="000000"/>
          <w:sz w:val="24"/>
          <w:szCs w:val="24"/>
        </w:rPr>
        <w:t xml:space="preserve">Afric</w:t>
      </w:r>
      <w:r>
        <w:rPr>
          <w:color w:val="000000"/>
          <w:sz w:val="24"/>
          <w:szCs w:val="24"/>
        </w:rPr>
        <w:t xml:space="preserve">, giving his name to the people called </w:t>
      </w:r>
      <w:r>
        <w:rPr>
          <w:i/>
          <w:color w:val="000000"/>
          <w:sz w:val="24"/>
          <w:szCs w:val="24"/>
        </w:rPr>
        <w:t xml:space="preserve">Atlantii</w:t>
      </w:r>
      <w:r>
        <w:rPr>
          <w:color w:val="000000"/>
          <w:sz w:val="24"/>
          <w:szCs w:val="24"/>
        </w:rPr>
        <w:t xml:space="preserve">, and to the mountain </w:t>
      </w:r>
      <w:r>
        <w:rPr>
          <w:i/>
          <w:color w:val="000000"/>
          <w:sz w:val="24"/>
          <w:szCs w:val="24"/>
        </w:rPr>
        <w:t xml:space="preserve">Atlas</w:t>
      </w:r>
      <w:r>
        <w:rPr>
          <w:color w:val="000000"/>
          <w:sz w:val="24"/>
          <w:szCs w:val="24"/>
        </w:rPr>
        <w:t xml:space="preserve">, and the </w:t>
      </w:r>
      <w:r>
        <w:rPr>
          <w:i/>
          <w:color w:val="000000"/>
          <w:sz w:val="24"/>
          <w:szCs w:val="24"/>
        </w:rPr>
        <w:t xml:space="preserve">Atlantic Ocean</w:t>
      </w:r>
      <w:r>
        <w:rPr>
          <w:color w:val="000000"/>
          <w:sz w:val="24"/>
          <w:szCs w:val="24"/>
        </w:rPr>
        <w:t xml:space="preserve">.  The [313] outmost parts of the earth and promontories, and whatever bordered upon the sea and was washed by it, the </w:t>
      </w:r>
      <w:r>
        <w:rPr>
          <w:i/>
          <w:color w:val="000000"/>
          <w:sz w:val="24"/>
          <w:szCs w:val="24"/>
        </w:rPr>
        <w:t xml:space="preserve">Egyptians</w:t>
      </w:r>
      <w:r>
        <w:rPr>
          <w:color w:val="000000"/>
          <w:sz w:val="24"/>
          <w:szCs w:val="24"/>
        </w:rPr>
        <w:t xml:space="preserve"> called </w:t>
      </w:r>
      <w:r>
        <w:rPr>
          <w:i/>
          <w:color w:val="000000"/>
          <w:sz w:val="24"/>
          <w:szCs w:val="24"/>
        </w:rPr>
        <w:t xml:space="preserve">Neptys</w:t>
      </w:r>
      <w:r>
        <w:rPr>
          <w:color w:val="000000"/>
          <w:sz w:val="24"/>
          <w:szCs w:val="24"/>
        </w:rPr>
        <w:t xml:space="preserve">; and on the coasts of </w:t>
      </w:r>
      <w:r>
        <w:rPr>
          <w:i/>
          <w:color w:val="000000"/>
          <w:sz w:val="24"/>
          <w:szCs w:val="24"/>
        </w:rPr>
        <w:t xml:space="preserve">Marmorica</w:t>
      </w:r>
      <w:r>
        <w:rPr>
          <w:color w:val="000000"/>
          <w:sz w:val="24"/>
          <w:szCs w:val="24"/>
        </w:rPr>
        <w:t xml:space="preserve"> and </w:t>
      </w:r>
      <w:r>
        <w:rPr>
          <w:i/>
          <w:color w:val="000000"/>
          <w:sz w:val="24"/>
          <w:szCs w:val="24"/>
        </w:rPr>
        <w:t xml:space="preserve">Cyrene</w:t>
      </w:r>
      <w:r>
        <w:rPr>
          <w:color w:val="000000"/>
          <w:sz w:val="24"/>
          <w:szCs w:val="24"/>
        </w:rPr>
        <w:t xml:space="preserve">, </w:t>
      </w:r>
      <w:r>
        <w:rPr>
          <w:i/>
          <w:color w:val="000000"/>
          <w:sz w:val="24"/>
          <w:szCs w:val="24"/>
        </w:rPr>
        <w:t xml:space="preserve">Bochart</w:t>
      </w:r>
      <w:r>
        <w:rPr>
          <w:color w:val="000000"/>
          <w:sz w:val="24"/>
          <w:szCs w:val="24"/>
        </w:rPr>
        <w:t xml:space="preserve"> and </w:t>
      </w:r>
      <w:r>
        <w:rPr>
          <w:i/>
          <w:color w:val="000000"/>
          <w:sz w:val="24"/>
          <w:szCs w:val="24"/>
        </w:rPr>
        <w:t xml:space="preserve">Arius Montanus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place the </w:t>
      </w:r>
      <w:r>
        <w:rPr>
          <w:i/>
          <w:color w:val="000000"/>
          <w:sz w:val="24"/>
          <w:szCs w:val="24"/>
        </w:rPr>
        <w:t xml:space="preserve">Naphthuhim</w:t>
      </w:r>
      <w:r>
        <w:rPr>
          <w:color w:val="000000"/>
          <w:sz w:val="24"/>
          <w:szCs w:val="24"/>
        </w:rPr>
        <w:t xml:space="preserve">, a people sprung from </w:t>
      </w:r>
      <w:r>
        <w:rPr>
          <w:i/>
          <w:color w:val="000000"/>
          <w:sz w:val="24"/>
          <w:szCs w:val="24"/>
        </w:rPr>
        <w:t xml:space="preserve">Mizraim</w:t>
      </w:r>
      <w:r>
        <w:rPr>
          <w:color w:val="000000"/>
          <w:sz w:val="24"/>
          <w:szCs w:val="24"/>
        </w:rPr>
        <w:t xml:space="preserve">, </w:t>
      </w:r>
      <w:r>
        <w:rPr>
          <w:i/>
          <w:color w:val="000000"/>
          <w:sz w:val="24"/>
          <w:szCs w:val="24"/>
        </w:rPr>
        <w:t xml:space="preserve">Gen.</w:t>
      </w:r>
      <w:r>
        <w:rPr>
          <w:color w:val="000000"/>
          <w:sz w:val="24"/>
          <w:szCs w:val="24"/>
        </w:rPr>
        <w:t xml:space="preserve"> x. 13; and thence </w:t>
      </w:r>
      <w:r>
        <w:rPr>
          <w:i/>
          <w:color w:val="000000"/>
          <w:sz w:val="24"/>
          <w:szCs w:val="24"/>
        </w:rPr>
        <w:t xml:space="preserve">Neptune</w:t>
      </w:r>
      <w:r>
        <w:rPr>
          <w:color w:val="000000"/>
          <w:sz w:val="24"/>
          <w:szCs w:val="24"/>
        </w:rPr>
        <w:t xml:space="preserve"> and his wife </w:t>
      </w:r>
      <w:r>
        <w:rPr>
          <w:i/>
          <w:color w:val="000000"/>
          <w:sz w:val="24"/>
          <w:szCs w:val="24"/>
        </w:rPr>
        <w:t xml:space="preserve">Neptys</w:t>
      </w:r>
      <w:r>
        <w:rPr>
          <w:color w:val="000000"/>
          <w:sz w:val="24"/>
          <w:szCs w:val="24"/>
        </w:rPr>
        <w:t xml:space="preserve"> might have their names, the words </w:t>
      </w:r>
      <w:r>
        <w:rPr>
          <w:i/>
          <w:color w:val="000000"/>
          <w:sz w:val="24"/>
          <w:szCs w:val="24"/>
        </w:rPr>
        <w:t xml:space="preserve">Neptune</w:t>
      </w:r>
      <w:r>
        <w:rPr>
          <w:color w:val="000000"/>
          <w:sz w:val="24"/>
          <w:szCs w:val="24"/>
        </w:rPr>
        <w:t xml:space="preserve">, </w:t>
      </w:r>
      <w:r>
        <w:rPr>
          <w:i/>
          <w:color w:val="000000"/>
          <w:sz w:val="24"/>
          <w:szCs w:val="24"/>
        </w:rPr>
        <w:t xml:space="preserve">Neptys</w:t>
      </w:r>
      <w:r>
        <w:rPr>
          <w:color w:val="000000"/>
          <w:sz w:val="24"/>
          <w:szCs w:val="24"/>
        </w:rPr>
        <w:t xml:space="preserve"> and </w:t>
      </w:r>
      <w:r>
        <w:rPr>
          <w:i/>
          <w:color w:val="000000"/>
          <w:sz w:val="24"/>
          <w:szCs w:val="24"/>
        </w:rPr>
        <w:t xml:space="preserve">Naphthuhim</w:t>
      </w:r>
      <w:r>
        <w:rPr>
          <w:color w:val="000000"/>
          <w:sz w:val="24"/>
          <w:szCs w:val="24"/>
        </w:rPr>
        <w:t xml:space="preserve">, signifying the King, Queen, and people of the sea-coasts.  The </w:t>
      </w:r>
      <w:r>
        <w:rPr>
          <w:i/>
          <w:color w:val="000000"/>
          <w:sz w:val="24"/>
          <w:szCs w:val="24"/>
        </w:rPr>
        <w:t xml:space="preserve">Greeks</w:t>
      </w:r>
      <w:r>
        <w:rPr>
          <w:color w:val="000000"/>
          <w:sz w:val="24"/>
          <w:szCs w:val="24"/>
        </w:rPr>
        <w:t xml:space="preserve"> tell us that </w:t>
      </w:r>
      <w:r>
        <w:rPr>
          <w:i/>
          <w:color w:val="000000"/>
          <w:sz w:val="24"/>
          <w:szCs w:val="24"/>
        </w:rPr>
        <w:t xml:space="preserve">Japetus</w:t>
      </w:r>
      <w:r>
        <w:rPr>
          <w:color w:val="000000"/>
          <w:sz w:val="24"/>
          <w:szCs w:val="24"/>
        </w:rPr>
        <w:t xml:space="preserve"> was the father of </w:t>
      </w:r>
      <w:r>
        <w:rPr>
          <w:i/>
          <w:color w:val="000000"/>
          <w:sz w:val="24"/>
          <w:szCs w:val="24"/>
        </w:rPr>
        <w:t xml:space="preserve">Atlas</w:t>
      </w:r>
      <w:r>
        <w:rPr>
          <w:color w:val="000000"/>
          <w:sz w:val="24"/>
          <w:szCs w:val="24"/>
        </w:rPr>
        <w:t xml:space="preserve">, and </w:t>
      </w:r>
      <w:r>
        <w:rPr>
          <w:i/>
          <w:color w:val="000000"/>
          <w:sz w:val="24"/>
          <w:szCs w:val="24"/>
        </w:rPr>
        <w:t xml:space="preserve">Bochart</w:t>
      </w:r>
      <w:r>
        <w:rPr>
          <w:color w:val="000000"/>
          <w:sz w:val="24"/>
          <w:szCs w:val="24"/>
        </w:rPr>
        <w:t xml:space="preserve"> derives </w:t>
      </w:r>
      <w:r>
        <w:rPr>
          <w:i/>
          <w:color w:val="000000"/>
          <w:sz w:val="24"/>
          <w:szCs w:val="24"/>
        </w:rPr>
        <w:t xml:space="preserve">Japetus</w:t>
      </w:r>
      <w:r>
        <w:rPr>
          <w:color w:val="000000"/>
          <w:sz w:val="24"/>
          <w:szCs w:val="24"/>
        </w:rPr>
        <w:t xml:space="preserve"> and </w:t>
      </w:r>
      <w:r>
        <w:rPr>
          <w:i/>
          <w:color w:val="000000"/>
          <w:sz w:val="24"/>
          <w:szCs w:val="24"/>
        </w:rPr>
        <w:t xml:space="preserve">Neptune</w:t>
      </w:r>
      <w:r>
        <w:rPr>
          <w:color w:val="000000"/>
          <w:sz w:val="24"/>
          <w:szCs w:val="24"/>
        </w:rPr>
        <w:t xml:space="preserve"> from the same original:  he and his son </w:t>
      </w:r>
      <w:r>
        <w:rPr>
          <w:i/>
          <w:color w:val="000000"/>
          <w:sz w:val="24"/>
          <w:szCs w:val="24"/>
        </w:rPr>
        <w:t xml:space="preserve">Atlas</w:t>
      </w:r>
      <w:r>
        <w:rPr>
          <w:color w:val="000000"/>
          <w:sz w:val="24"/>
          <w:szCs w:val="24"/>
        </w:rPr>
        <w:t xml:space="preserve"> are celebrated in the ancient fables for making war upon the Gods of </w:t>
      </w:r>
      <w:r>
        <w:rPr>
          <w:i/>
          <w:color w:val="000000"/>
          <w:sz w:val="24"/>
          <w:szCs w:val="24"/>
        </w:rPr>
        <w:t xml:space="preserve">Egypt</w:t>
      </w:r>
      <w:r>
        <w:rPr>
          <w:color w:val="000000"/>
          <w:sz w:val="24"/>
          <w:szCs w:val="24"/>
        </w:rPr>
        <w:t xml:space="preserve">; as when </w:t>
      </w:r>
      <w:r>
        <w:rPr>
          <w:i/>
          <w:color w:val="000000"/>
          <w:sz w:val="24"/>
          <w:szCs w:val="24"/>
        </w:rPr>
        <w:t xml:space="preserve">Lucian</w:t>
      </w:r>
      <w:r>
        <w:rPr>
          <w:color w:val="000000"/>
          <w:sz w:val="24"/>
          <w:szCs w:val="24"/>
        </w:rPr>
        <w:t xml:space="preserve"> [314] saith that </w:t>
      </w:r>
      <w:r>
        <w:rPr>
          <w:i/>
          <w:color w:val="000000"/>
          <w:sz w:val="24"/>
          <w:szCs w:val="24"/>
        </w:rPr>
        <w:t xml:space="preserve">Corinth</w:t>
      </w:r>
      <w:r>
        <w:rPr>
          <w:color w:val="000000"/>
          <w:sz w:val="24"/>
          <w:szCs w:val="24"/>
        </w:rPr>
        <w:t xml:space="preserve"> being full of fables, tells the fight of </w:t>
      </w:r>
      <w:r>
        <w:rPr>
          <w:i/>
          <w:color w:val="000000"/>
          <w:sz w:val="24"/>
          <w:szCs w:val="24"/>
        </w:rPr>
        <w:t xml:space="preserve">Sol</w:t>
      </w:r>
      <w:r>
        <w:rPr>
          <w:color w:val="000000"/>
          <w:sz w:val="24"/>
          <w:szCs w:val="24"/>
        </w:rPr>
        <w:t xml:space="preserve"> and </w:t>
      </w:r>
      <w:r>
        <w:rPr>
          <w:i/>
          <w:color w:val="000000"/>
          <w:sz w:val="24"/>
          <w:szCs w:val="24"/>
        </w:rPr>
        <w:t xml:space="preserve">Neptune</w:t>
      </w:r>
      <w:r>
        <w:rPr>
          <w:color w:val="000000"/>
          <w:sz w:val="24"/>
          <w:szCs w:val="24"/>
        </w:rPr>
        <w:t xml:space="preserve">, that is, of </w:t>
      </w:r>
      <w:r>
        <w:rPr>
          <w:i/>
          <w:color w:val="000000"/>
          <w:sz w:val="24"/>
          <w:szCs w:val="24"/>
        </w:rPr>
        <w:t xml:space="preserve">Apollo</w:t>
      </w:r>
      <w:r>
        <w:rPr>
          <w:color w:val="000000"/>
          <w:sz w:val="24"/>
          <w:szCs w:val="24"/>
        </w:rPr>
        <w:t xml:space="preserve"> and </w:t>
      </w:r>
      <w:r>
        <w:rPr>
          <w:i/>
          <w:color w:val="000000"/>
          <w:sz w:val="24"/>
          <w:szCs w:val="24"/>
        </w:rPr>
        <w:t xml:space="preserve">Python</w:t>
      </w:r>
      <w:r>
        <w:rPr>
          <w:color w:val="000000"/>
          <w:sz w:val="24"/>
          <w:szCs w:val="24"/>
        </w:rPr>
        <w:t xml:space="preserve">, or </w:t>
      </w:r>
      <w:r>
        <w:rPr>
          <w:i/>
          <w:color w:val="000000"/>
          <w:sz w:val="24"/>
          <w:szCs w:val="24"/>
        </w:rPr>
        <w:t xml:space="preserve">Orus</w:t>
      </w:r>
      <w:r>
        <w:rPr>
          <w:color w:val="000000"/>
          <w:sz w:val="24"/>
          <w:szCs w:val="24"/>
        </w:rPr>
        <w:t xml:space="preserve"> and </w:t>
      </w:r>
      <w:r>
        <w:rPr>
          <w:i/>
          <w:color w:val="000000"/>
          <w:sz w:val="24"/>
          <w:szCs w:val="24"/>
        </w:rPr>
        <w:t xml:space="preserve">Typhon</w:t>
      </w:r>
      <w:r>
        <w:rPr>
          <w:color w:val="000000"/>
          <w:sz w:val="24"/>
          <w:szCs w:val="24"/>
        </w:rPr>
        <w:t xml:space="preserve">; and where </w:t>
      </w:r>
      <w:r>
        <w:rPr>
          <w:i/>
          <w:color w:val="000000"/>
          <w:sz w:val="24"/>
          <w:szCs w:val="24"/>
        </w:rPr>
        <w:t xml:space="preserve">Agatharcides</w:t>
      </w:r>
      <w:r>
        <w:rPr>
          <w:color w:val="000000"/>
          <w:sz w:val="24"/>
          <w:szCs w:val="24"/>
        </w:rPr>
        <w:t xml:space="preserve"> [315] relates how the Gods of </w:t>
      </w:r>
      <w:r>
        <w:rPr>
          <w:i/>
          <w:color w:val="000000"/>
          <w:sz w:val="24"/>
          <w:szCs w:val="24"/>
        </w:rPr>
        <w:t xml:space="preserve">Egypt</w:t>
      </w:r>
      <w:r>
        <w:rPr>
          <w:color w:val="000000"/>
          <w:sz w:val="24"/>
          <w:szCs w:val="24"/>
        </w:rPr>
        <w:t xml:space="preserve"> fled from the Giants, ’till the </w:t>
      </w:r>
      <w:r>
        <w:rPr>
          <w:i/>
          <w:color w:val="000000"/>
          <w:sz w:val="24"/>
          <w:szCs w:val="24"/>
        </w:rPr>
        <w:t xml:space="preserve">Titans</w:t>
      </w:r>
      <w:r>
        <w:rPr>
          <w:color w:val="000000"/>
          <w:sz w:val="24"/>
          <w:szCs w:val="24"/>
        </w:rPr>
        <w:t xml:space="preserve"> came in and saved them by putting </w:t>
      </w:r>
      <w:r>
        <w:rPr>
          <w:i/>
          <w:color w:val="000000"/>
          <w:sz w:val="24"/>
          <w:szCs w:val="24"/>
        </w:rPr>
        <w:t xml:space="preserve">Neptune</w:t>
      </w:r>
      <w:r>
        <w:rPr>
          <w:color w:val="000000"/>
          <w:sz w:val="24"/>
          <w:szCs w:val="24"/>
        </w:rPr>
        <w:t xml:space="preserve"> to flight; and where </w:t>
      </w:r>
      <w:r>
        <w:rPr>
          <w:i/>
          <w:color w:val="000000"/>
          <w:sz w:val="24"/>
          <w:szCs w:val="24"/>
        </w:rPr>
        <w:t xml:space="preserve">Hyginus</w:t>
      </w:r>
      <w:r>
        <w:rPr>
          <w:color w:val="000000"/>
          <w:sz w:val="24"/>
          <w:szCs w:val="24"/>
        </w:rPr>
        <w:t xml:space="preserve"> [316] tells the war between the Gods of </w:t>
      </w:r>
      <w:r>
        <w:rPr>
          <w:i/>
          <w:color w:val="000000"/>
          <w:sz w:val="24"/>
          <w:szCs w:val="24"/>
        </w:rPr>
        <w:t xml:space="preserve">AEgypt</w:t>
      </w:r>
      <w:r>
        <w:rPr>
          <w:color w:val="000000"/>
          <w:sz w:val="24"/>
          <w:szCs w:val="24"/>
        </w:rPr>
        <w:t xml:space="preserve">, and the </w:t>
      </w:r>
      <w:r>
        <w:rPr>
          <w:i/>
          <w:color w:val="000000"/>
          <w:sz w:val="24"/>
          <w:szCs w:val="24"/>
        </w:rPr>
        <w:t xml:space="preserve">Titans</w:t>
      </w:r>
      <w:r>
        <w:rPr>
          <w:color w:val="000000"/>
          <w:sz w:val="24"/>
          <w:szCs w:val="24"/>
        </w:rPr>
        <w:t xml:space="preserve"> commanded by </w:t>
      </w:r>
      <w:r>
        <w:rPr>
          <w:i/>
          <w:color w:val="000000"/>
          <w:sz w:val="24"/>
          <w:szCs w:val="24"/>
        </w:rPr>
        <w:t xml:space="preserve">Atlas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Titans</w:t>
      </w:r>
      <w:r>
        <w:rPr>
          <w:color w:val="000000"/>
          <w:sz w:val="24"/>
          <w:szCs w:val="24"/>
        </w:rPr>
        <w:t xml:space="preserve"> are the posterity of </w:t>
      </w:r>
      <w:r>
        <w:rPr>
          <w:i/>
          <w:color w:val="000000"/>
          <w:sz w:val="24"/>
          <w:szCs w:val="24"/>
        </w:rPr>
        <w:t xml:space="preserve">Titaea</w:t>
      </w:r>
      <w:r>
        <w:rPr>
          <w:color w:val="000000"/>
          <w:sz w:val="24"/>
          <w:szCs w:val="24"/>
        </w:rPr>
        <w:t xml:space="preserve">, some of whom under </w:t>
      </w:r>
      <w:r>
        <w:rPr>
          <w:i/>
          <w:color w:val="000000"/>
          <w:sz w:val="24"/>
          <w:szCs w:val="24"/>
        </w:rPr>
        <w:t xml:space="preserve">Hercules</w:t>
      </w:r>
      <w:r>
        <w:rPr>
          <w:color w:val="000000"/>
          <w:sz w:val="24"/>
          <w:szCs w:val="24"/>
        </w:rPr>
        <w:t xml:space="preserve"> assisted the Gods, others under </w:t>
      </w:r>
      <w:r>
        <w:rPr>
          <w:i/>
          <w:color w:val="000000"/>
          <w:sz w:val="24"/>
          <w:szCs w:val="24"/>
        </w:rPr>
        <w:t xml:space="preserve">Neptune</w:t>
      </w:r>
      <w:r>
        <w:rPr>
          <w:color w:val="000000"/>
          <w:sz w:val="24"/>
          <w:szCs w:val="24"/>
        </w:rPr>
        <w:t xml:space="preserve"> and </w:t>
      </w:r>
      <w:r>
        <w:rPr>
          <w:i/>
          <w:color w:val="000000"/>
          <w:sz w:val="24"/>
          <w:szCs w:val="24"/>
        </w:rPr>
        <w:t xml:space="preserve">Atlas</w:t>
      </w:r>
      <w:r>
        <w:rPr>
          <w:color w:val="000000"/>
          <w:sz w:val="24"/>
          <w:szCs w:val="24"/>
        </w:rPr>
        <w:t xml:space="preserve"> warred against them:  </w:t>
      </w:r>
      <w:r>
        <w:rPr>
          <w:i/>
          <w:color w:val="000000"/>
          <w:sz w:val="24"/>
          <w:szCs w:val="24"/>
        </w:rPr>
        <w:t xml:space="preserve">for which reason</w:t>
      </w:r>
      <w:r>
        <w:rPr>
          <w:color w:val="000000"/>
          <w:sz w:val="24"/>
          <w:szCs w:val="24"/>
        </w:rPr>
        <w:t xml:space="preserve">, saith </w:t>
      </w:r>
      <w:r>
        <w:rPr>
          <w:i/>
          <w:color w:val="000000"/>
          <w:sz w:val="24"/>
          <w:szCs w:val="24"/>
        </w:rPr>
        <w:t xml:space="preserve">Plutarch</w:t>
      </w:r>
      <w:r>
        <w:rPr>
          <w:color w:val="000000"/>
          <w:sz w:val="24"/>
          <w:szCs w:val="24"/>
        </w:rPr>
        <w:t xml:space="preserve">, [317] </w:t>
      </w:r>
      <w:r>
        <w:rPr>
          <w:i/>
          <w:color w:val="000000"/>
          <w:sz w:val="24"/>
          <w:szCs w:val="24"/>
        </w:rPr>
        <w:t xml:space="preserve">the Priests of</w:t>
      </w:r>
      <w:r>
        <w:rPr>
          <w:color w:val="000000"/>
          <w:sz w:val="24"/>
          <w:szCs w:val="24"/>
        </w:rPr>
        <w:t xml:space="preserve"> Egypt_ abominated the sea, and had </w:t>
      </w:r>
      <w:r>
        <w:rPr>
          <w:i/>
          <w:color w:val="000000"/>
          <w:sz w:val="24"/>
          <w:szCs w:val="24"/>
        </w:rPr>
        <w:t xml:space="preserve">Neptune</w:t>
      </w:r>
      <w:r>
        <w:rPr>
          <w:color w:val="000000"/>
          <w:sz w:val="24"/>
          <w:szCs w:val="24"/>
        </w:rPr>
        <w:t xml:space="preserve"> in no honour_.  By </w:t>
      </w:r>
      <w:r>
        <w:rPr>
          <w:i/>
          <w:color w:val="000000"/>
          <w:sz w:val="24"/>
          <w:szCs w:val="24"/>
        </w:rPr>
        <w:t xml:space="preserve">Hercules</w:t>
      </w:r>
      <w:r>
        <w:rPr>
          <w:color w:val="000000"/>
          <w:sz w:val="24"/>
          <w:szCs w:val="24"/>
        </w:rPr>
        <w:t xml:space="preserve">, I understand here the general of the forces of </w:t>
      </w:r>
      <w:r>
        <w:rPr>
          <w:i/>
          <w:color w:val="000000"/>
          <w:sz w:val="24"/>
          <w:szCs w:val="24"/>
        </w:rPr>
        <w:t xml:space="preserve">Thebais</w:t>
      </w:r>
      <w:r>
        <w:rPr>
          <w:color w:val="000000"/>
          <w:sz w:val="24"/>
          <w:szCs w:val="24"/>
        </w:rPr>
        <w:t xml:space="preserve"> and </w:t>
      </w:r>
      <w:r>
        <w:rPr>
          <w:i/>
          <w:color w:val="000000"/>
          <w:sz w:val="24"/>
          <w:szCs w:val="24"/>
        </w:rPr>
        <w:t xml:space="preserve">Ethiopia</w:t>
      </w:r>
      <w:r>
        <w:rPr>
          <w:color w:val="000000"/>
          <w:sz w:val="24"/>
          <w:szCs w:val="24"/>
        </w:rPr>
        <w:t xml:space="preserve"> whom the Gods or great men of </w:t>
      </w:r>
      <w:r>
        <w:rPr>
          <w:i/>
          <w:color w:val="000000"/>
          <w:sz w:val="24"/>
          <w:szCs w:val="24"/>
        </w:rPr>
        <w:t xml:space="preserve">Egypt</w:t>
      </w:r>
      <w:r>
        <w:rPr>
          <w:color w:val="000000"/>
          <w:sz w:val="24"/>
          <w:szCs w:val="24"/>
        </w:rPr>
        <w:t xml:space="preserve"> called to their assistance, against the Giants or great men of </w:t>
      </w:r>
      <w:r>
        <w:rPr>
          <w:i/>
          <w:color w:val="000000"/>
          <w:sz w:val="24"/>
          <w:szCs w:val="24"/>
        </w:rPr>
        <w:t xml:space="preserve">Libya</w:t>
      </w:r>
      <w:r>
        <w:rPr>
          <w:color w:val="000000"/>
          <w:sz w:val="24"/>
          <w:szCs w:val="24"/>
        </w:rPr>
        <w:t xml:space="preserve">, who had slain </w:t>
      </w:r>
      <w:r>
        <w:rPr>
          <w:i/>
          <w:color w:val="000000"/>
          <w:sz w:val="24"/>
          <w:szCs w:val="24"/>
        </w:rPr>
        <w:t xml:space="preserve">Osiris</w:t>
      </w:r>
      <w:r>
        <w:rPr>
          <w:color w:val="000000"/>
          <w:sz w:val="24"/>
          <w:szCs w:val="24"/>
        </w:rPr>
        <w:t xml:space="preserve"> and invaded </w:t>
      </w:r>
      <w:r>
        <w:rPr>
          <w:i/>
          <w:color w:val="000000"/>
          <w:sz w:val="24"/>
          <w:szCs w:val="24"/>
        </w:rPr>
        <w:t xml:space="preserve">Egypt</w:t>
      </w:r>
      <w:r>
        <w:rPr>
          <w:color w:val="000000"/>
          <w:sz w:val="24"/>
          <w:szCs w:val="24"/>
        </w:rPr>
        <w:t xml:space="preserve">:  for </w:t>
      </w:r>
      <w:r>
        <w:rPr>
          <w:i/>
          <w:color w:val="000000"/>
          <w:sz w:val="24"/>
          <w:szCs w:val="24"/>
        </w:rPr>
        <w:t xml:space="preserve">Diodorus</w:t>
      </w:r>
      <w:r>
        <w:rPr>
          <w:color w:val="000000"/>
          <w:sz w:val="24"/>
          <w:szCs w:val="24"/>
        </w:rPr>
        <w:t xml:space="preserve"> [318] saith that </w:t>
      </w:r>
      <w:r>
        <w:rPr>
          <w:i/>
          <w:color w:val="000000"/>
          <w:sz w:val="24"/>
          <w:szCs w:val="24"/>
        </w:rPr>
        <w:t xml:space="preserve">when</w:t>
      </w:r>
      <w:r>
        <w:rPr>
          <w:color w:val="000000"/>
          <w:sz w:val="24"/>
          <w:szCs w:val="24"/>
        </w:rPr>
        <w:t xml:space="preserve"> Osiris_ made his expedition over the world, he left his kinsman </w:t>
      </w:r>
      <w:r>
        <w:rPr>
          <w:i/>
          <w:color w:val="000000"/>
          <w:sz w:val="24"/>
          <w:szCs w:val="24"/>
        </w:rPr>
        <w:t xml:space="preserve">Hercules</w:t>
      </w:r>
      <w:r>
        <w:rPr>
          <w:color w:val="000000"/>
          <w:sz w:val="24"/>
          <w:szCs w:val="24"/>
        </w:rPr>
        <w:t xml:space="preserve"> general of his forces over all his dominions, and </w:t>
      </w:r>
      <w:r>
        <w:rPr>
          <w:i/>
          <w:color w:val="000000"/>
          <w:sz w:val="24"/>
          <w:szCs w:val="24"/>
        </w:rPr>
        <w:t xml:space="preserve">Antaeus</w:t>
      </w:r>
      <w:r>
        <w:rPr>
          <w:color w:val="000000"/>
          <w:sz w:val="24"/>
          <w:szCs w:val="24"/>
        </w:rPr>
        <w:t xml:space="preserve"> governor of </w:t>
      </w:r>
      <w:r>
        <w:rPr>
          <w:i/>
          <w:color w:val="000000"/>
          <w:sz w:val="24"/>
          <w:szCs w:val="24"/>
        </w:rPr>
        <w:t xml:space="preserve">Libya</w:t>
      </w:r>
      <w:r>
        <w:rPr>
          <w:color w:val="000000"/>
          <w:sz w:val="24"/>
          <w:szCs w:val="24"/>
        </w:rPr>
        <w:t xml:space="preserve"> and </w:t>
      </w:r>
      <w:r>
        <w:rPr>
          <w:i/>
          <w:color w:val="000000"/>
          <w:sz w:val="24"/>
          <w:szCs w:val="24"/>
        </w:rPr>
        <w:t xml:space="preserve">Ethiopia</w:t>
      </w:r>
      <w:r>
        <w:rPr>
          <w:color w:val="000000"/>
          <w:sz w:val="24"/>
          <w:szCs w:val="24"/>
        </w:rPr>
        <w:t xml:space="preserve">_. </w:t>
      </w:r>
      <w:r>
        <w:rPr>
          <w:i/>
          <w:color w:val="000000"/>
          <w:sz w:val="24"/>
          <w:szCs w:val="24"/>
        </w:rPr>
        <w:t xml:space="preserve">Antaeus</w:t>
      </w:r>
      <w:r>
        <w:rPr>
          <w:color w:val="000000"/>
          <w:sz w:val="24"/>
          <w:szCs w:val="24"/>
        </w:rPr>
        <w:t xml:space="preserve"> Reigned over all </w:t>
      </w:r>
      <w:r>
        <w:rPr>
          <w:i/>
          <w:color w:val="000000"/>
          <w:sz w:val="24"/>
          <w:szCs w:val="24"/>
        </w:rPr>
        <w:t xml:space="preserve">Afric</w:t>
      </w:r>
      <w:r>
        <w:rPr>
          <w:color w:val="000000"/>
          <w:sz w:val="24"/>
          <w:szCs w:val="24"/>
        </w:rPr>
        <w:t xml:space="preserve"> to the </w:t>
      </w:r>
      <w:r>
        <w:rPr>
          <w:i/>
          <w:color w:val="000000"/>
          <w:sz w:val="24"/>
          <w:szCs w:val="24"/>
        </w:rPr>
        <w:t xml:space="preserve">Atlantic Ocean</w:t>
      </w:r>
      <w:r>
        <w:rPr>
          <w:color w:val="000000"/>
          <w:sz w:val="24"/>
          <w:szCs w:val="24"/>
        </w:rPr>
        <w:t xml:space="preserve">, and built </w:t>
      </w:r>
      <w:r>
        <w:rPr>
          <w:i/>
          <w:color w:val="000000"/>
          <w:sz w:val="24"/>
          <w:szCs w:val="24"/>
        </w:rPr>
        <w:t xml:space="preserve">Tingis</w:t>
      </w:r>
      <w:r>
        <w:rPr>
          <w:color w:val="000000"/>
          <w:sz w:val="24"/>
          <w:szCs w:val="24"/>
        </w:rPr>
        <w:t xml:space="preserve"> or </w:t>
      </w:r>
      <w:r>
        <w:rPr>
          <w:i/>
          <w:color w:val="000000"/>
          <w:sz w:val="24"/>
          <w:szCs w:val="24"/>
        </w:rPr>
        <w:t xml:space="preserve">Tangieres</w:t>
      </w:r>
      <w:r>
        <w:rPr>
          <w:color w:val="000000"/>
          <w:sz w:val="24"/>
          <w:szCs w:val="24"/>
        </w:rPr>
        <w:t xml:space="preserve">:  </w:t>
      </w:r>
      <w:r>
        <w:rPr>
          <w:i/>
          <w:color w:val="000000"/>
          <w:sz w:val="24"/>
          <w:szCs w:val="24"/>
        </w:rPr>
        <w:t xml:space="preserve">Pindar</w:t>
      </w:r>
      <w:r>
        <w:rPr>
          <w:color w:val="000000"/>
          <w:sz w:val="24"/>
          <w:szCs w:val="24"/>
        </w:rPr>
        <w:t xml:space="preserve"> [319] tells us that he Reigned at </w:t>
      </w:r>
      <w:r>
        <w:rPr>
          <w:i/>
          <w:color w:val="000000"/>
          <w:sz w:val="24"/>
          <w:szCs w:val="24"/>
        </w:rPr>
        <w:t xml:space="preserve">Irasa</w:t>
      </w:r>
      <w:r>
        <w:rPr>
          <w:color w:val="000000"/>
          <w:sz w:val="24"/>
          <w:szCs w:val="24"/>
        </w:rPr>
        <w:t xml:space="preserve"> a town of </w:t>
      </w:r>
      <w:r>
        <w:rPr>
          <w:i/>
          <w:color w:val="000000"/>
          <w:sz w:val="24"/>
          <w:szCs w:val="24"/>
        </w:rPr>
        <w:t xml:space="preserve">Libya</w:t>
      </w:r>
      <w:r>
        <w:rPr>
          <w:color w:val="000000"/>
          <w:sz w:val="24"/>
          <w:szCs w:val="24"/>
        </w:rPr>
        <w:t xml:space="preserve">, where </w:t>
      </w:r>
      <w:r>
        <w:rPr>
          <w:i/>
          <w:color w:val="000000"/>
          <w:sz w:val="24"/>
          <w:szCs w:val="24"/>
        </w:rPr>
        <w:t xml:space="preserve">Cyrene</w:t>
      </w:r>
      <w:r>
        <w:rPr>
          <w:color w:val="000000"/>
          <w:sz w:val="24"/>
          <w:szCs w:val="24"/>
        </w:rPr>
        <w:t xml:space="preserve"> was afterwards built:  he invaded </w:t>
      </w:r>
      <w:r>
        <w:rPr>
          <w:i/>
          <w:color w:val="000000"/>
          <w:sz w:val="24"/>
          <w:szCs w:val="24"/>
        </w:rPr>
        <w:t xml:space="preserve">Egypt</w:t>
      </w:r>
      <w:r>
        <w:rPr>
          <w:color w:val="000000"/>
          <w:sz w:val="24"/>
          <w:szCs w:val="24"/>
        </w:rPr>
        <w:t xml:space="preserve"> and </w:t>
      </w:r>
      <w:r>
        <w:rPr>
          <w:i/>
          <w:color w:val="000000"/>
          <w:sz w:val="24"/>
          <w:szCs w:val="24"/>
        </w:rPr>
        <w:t xml:space="preserve">Thebais</w:t>
      </w:r>
      <w:r>
        <w:rPr>
          <w:color w:val="000000"/>
          <w:sz w:val="24"/>
          <w:szCs w:val="24"/>
        </w:rPr>
        <w:t xml:space="preserve">; for he was beaten by </w:t>
      </w:r>
      <w:r>
        <w:rPr>
          <w:i/>
          <w:color w:val="000000"/>
          <w:sz w:val="24"/>
          <w:szCs w:val="24"/>
        </w:rPr>
        <w:t xml:space="preserve">Hercules</w:t>
      </w:r>
      <w:r>
        <w:rPr>
          <w:color w:val="000000"/>
          <w:sz w:val="24"/>
          <w:szCs w:val="24"/>
        </w:rPr>
        <w:t xml:space="preserve"> and the </w:t>
      </w:r>
      <w:r>
        <w:rPr>
          <w:i/>
          <w:color w:val="000000"/>
          <w:sz w:val="24"/>
          <w:szCs w:val="24"/>
        </w:rPr>
        <w:t xml:space="preserve">Egyptians</w:t>
      </w:r>
      <w:r>
        <w:rPr>
          <w:color w:val="000000"/>
          <w:sz w:val="24"/>
          <w:szCs w:val="24"/>
        </w:rPr>
        <w:t xml:space="preserve"> near </w:t>
      </w:r>
      <w:r>
        <w:rPr>
          <w:i/>
          <w:color w:val="000000"/>
          <w:sz w:val="24"/>
          <w:szCs w:val="24"/>
        </w:rPr>
        <w:t xml:space="preserve">Antaea</w:t>
      </w:r>
      <w:r>
        <w:rPr>
          <w:color w:val="000000"/>
          <w:sz w:val="24"/>
          <w:szCs w:val="24"/>
        </w:rPr>
        <w:t xml:space="preserve"> or </w:t>
      </w:r>
      <w:r>
        <w:rPr>
          <w:i/>
          <w:color w:val="000000"/>
          <w:sz w:val="24"/>
          <w:szCs w:val="24"/>
        </w:rPr>
        <w:t xml:space="preserve">Antaeopolis</w:t>
      </w:r>
      <w:r>
        <w:rPr>
          <w:color w:val="000000"/>
          <w:sz w:val="24"/>
          <w:szCs w:val="24"/>
        </w:rPr>
        <w:t xml:space="preserve">, a town of </w:t>
      </w:r>
      <w:r>
        <w:rPr>
          <w:i/>
          <w:color w:val="000000"/>
          <w:sz w:val="24"/>
          <w:szCs w:val="24"/>
        </w:rPr>
        <w:t xml:space="preserve">Thebais</w:t>
      </w:r>
      <w:r>
        <w:rPr>
          <w:color w:val="000000"/>
          <w:sz w:val="24"/>
          <w:szCs w:val="24"/>
        </w:rPr>
        <w:t xml:space="preserve">; and </w:t>
      </w:r>
      <w:r>
        <w:rPr>
          <w:i/>
          <w:color w:val="000000"/>
          <w:sz w:val="24"/>
          <w:szCs w:val="24"/>
        </w:rPr>
        <w:t xml:space="preserve">Diodorus</w:t>
      </w:r>
      <w:r>
        <w:rPr>
          <w:color w:val="000000"/>
          <w:sz w:val="24"/>
          <w:szCs w:val="24"/>
        </w:rPr>
        <w:t xml:space="preserve"> [320] tells us that </w:t>
      </w:r>
      <w:r>
        <w:rPr>
          <w:i/>
          <w:color w:val="000000"/>
          <w:sz w:val="24"/>
          <w:szCs w:val="24"/>
        </w:rPr>
        <w:t xml:space="preserve">this town had its name from</w:t>
      </w:r>
      <w:r>
        <w:rPr>
          <w:color w:val="000000"/>
          <w:sz w:val="24"/>
          <w:szCs w:val="24"/>
        </w:rPr>
        <w:t xml:space="preserve"> Antaeus_, whom </w:t>
      </w:r>
      <w:r>
        <w:rPr>
          <w:i/>
          <w:color w:val="000000"/>
          <w:sz w:val="24"/>
          <w:szCs w:val="24"/>
        </w:rPr>
        <w:t xml:space="preserve">Hercules</w:t>
      </w:r>
      <w:r>
        <w:rPr>
          <w:color w:val="000000"/>
          <w:sz w:val="24"/>
          <w:szCs w:val="24"/>
        </w:rPr>
        <w:t xml:space="preserve"> slew in the days of </w:t>
      </w:r>
      <w:r>
        <w:rPr>
          <w:i/>
          <w:color w:val="000000"/>
          <w:sz w:val="24"/>
          <w:szCs w:val="24"/>
        </w:rPr>
        <w:t xml:space="preserve">Osiris</w:t>
      </w:r>
      <w:r>
        <w:rPr>
          <w:color w:val="000000"/>
          <w:sz w:val="24"/>
          <w:szCs w:val="24"/>
        </w:rPr>
        <w:t xml:space="preserve">_. </w:t>
      </w:r>
      <w:r>
        <w:rPr>
          <w:i/>
          <w:color w:val="000000"/>
          <w:sz w:val="24"/>
          <w:szCs w:val="24"/>
        </w:rPr>
        <w:t xml:space="preserve">Hercules</w:t>
      </w:r>
      <w:r>
        <w:rPr>
          <w:color w:val="000000"/>
          <w:sz w:val="24"/>
          <w:szCs w:val="24"/>
        </w:rPr>
        <w:t xml:space="preserve"> overthrew him several times, and every time he grew stronger by recruits from </w:t>
      </w:r>
      <w:r>
        <w:rPr>
          <w:i/>
          <w:color w:val="000000"/>
          <w:sz w:val="24"/>
          <w:szCs w:val="24"/>
        </w:rPr>
        <w:t xml:space="preserve">Libya</w:t>
      </w:r>
      <w:r>
        <w:rPr>
          <w:color w:val="000000"/>
          <w:sz w:val="24"/>
          <w:szCs w:val="24"/>
        </w:rPr>
        <w:t xml:space="preserve">, his mother earth; but </w:t>
      </w:r>
      <w:r>
        <w:rPr>
          <w:i/>
          <w:color w:val="000000"/>
          <w:sz w:val="24"/>
          <w:szCs w:val="24"/>
        </w:rPr>
        <w:t xml:space="preserve">Hercules</w:t>
      </w:r>
      <w:r>
        <w:rPr>
          <w:color w:val="000000"/>
          <w:sz w:val="24"/>
          <w:szCs w:val="24"/>
        </w:rPr>
        <w:t xml:space="preserve"> intercepted his recruits, and at length slew him.  In these wars </w:t>
      </w:r>
      <w:r>
        <w:rPr>
          <w:i/>
          <w:color w:val="000000"/>
          <w:sz w:val="24"/>
          <w:szCs w:val="24"/>
        </w:rPr>
        <w:t xml:space="preserve">Hercules</w:t>
      </w:r>
      <w:r>
        <w:rPr>
          <w:color w:val="000000"/>
          <w:sz w:val="24"/>
          <w:szCs w:val="24"/>
        </w:rPr>
        <w:t xml:space="preserve"> took the </w:t>
      </w:r>
      <w:r>
        <w:rPr>
          <w:i/>
          <w:color w:val="000000"/>
          <w:sz w:val="24"/>
          <w:szCs w:val="24"/>
        </w:rPr>
        <w:t xml:space="preserve">Libyan</w:t>
      </w:r>
      <w:r>
        <w:rPr>
          <w:color w:val="000000"/>
          <w:sz w:val="24"/>
          <w:szCs w:val="24"/>
        </w:rPr>
        <w:t xml:space="preserve"> world from </w:t>
      </w:r>
      <w:r>
        <w:rPr>
          <w:i/>
          <w:color w:val="000000"/>
          <w:sz w:val="24"/>
          <w:szCs w:val="24"/>
        </w:rPr>
        <w:t xml:space="preserve">Atlas</w:t>
      </w:r>
      <w:r>
        <w:rPr>
          <w:color w:val="000000"/>
          <w:sz w:val="24"/>
          <w:szCs w:val="24"/>
        </w:rPr>
        <w:t xml:space="preserve">, and made </w:t>
      </w:r>
      <w:r>
        <w:rPr>
          <w:i/>
          <w:color w:val="000000"/>
          <w:sz w:val="24"/>
          <w:szCs w:val="24"/>
        </w:rPr>
        <w:t xml:space="preserve">Atlas</w:t>
      </w:r>
      <w:r>
        <w:rPr>
          <w:color w:val="000000"/>
          <w:sz w:val="24"/>
          <w:szCs w:val="24"/>
        </w:rPr>
        <w:t xml:space="preserve"> pay tribute out of his golden orchard, the Kingdom of </w:t>
      </w:r>
      <w:r>
        <w:rPr>
          <w:i/>
          <w:color w:val="000000"/>
          <w:sz w:val="24"/>
          <w:szCs w:val="24"/>
        </w:rPr>
        <w:t xml:space="preserve">Afric</w:t>
      </w:r>
      <w:r>
        <w:rPr>
          <w:color w:val="000000"/>
          <w:sz w:val="24"/>
          <w:szCs w:val="24"/>
        </w:rPr>
        <w:t xml:space="preserve">. </w:t>
      </w:r>
      <w:r>
        <w:rPr>
          <w:i/>
          <w:color w:val="000000"/>
          <w:sz w:val="24"/>
          <w:szCs w:val="24"/>
        </w:rPr>
        <w:t xml:space="preserve">Antaeus</w:t>
      </w:r>
      <w:r>
        <w:rPr>
          <w:color w:val="000000"/>
          <w:sz w:val="24"/>
          <w:szCs w:val="24"/>
        </w:rPr>
        <w:t xml:space="preserve"> and </w:t>
      </w:r>
      <w:r>
        <w:rPr>
          <w:i/>
          <w:color w:val="000000"/>
          <w:sz w:val="24"/>
          <w:szCs w:val="24"/>
        </w:rPr>
        <w:t xml:space="preserve">Atlas</w:t>
      </w:r>
      <w:r>
        <w:rPr>
          <w:color w:val="000000"/>
          <w:sz w:val="24"/>
          <w:szCs w:val="24"/>
        </w:rPr>
        <w:t xml:space="preserve"> were both of them sons of </w:t>
      </w:r>
      <w:r>
        <w:rPr>
          <w:i/>
          <w:color w:val="000000"/>
          <w:sz w:val="24"/>
          <w:szCs w:val="24"/>
        </w:rPr>
        <w:t xml:space="preserve">Neptune</w:t>
      </w:r>
      <w:r>
        <w:rPr>
          <w:color w:val="000000"/>
          <w:sz w:val="24"/>
          <w:szCs w:val="24"/>
        </w:rPr>
        <w:t xml:space="preserve"> both of them Reigned over all </w:t>
      </w:r>
      <w:r>
        <w:rPr>
          <w:i/>
          <w:color w:val="000000"/>
          <w:sz w:val="24"/>
          <w:szCs w:val="24"/>
        </w:rPr>
        <w:t xml:space="preserve">Libya</w:t>
      </w:r>
      <w:r>
        <w:rPr>
          <w:color w:val="000000"/>
          <w:sz w:val="24"/>
          <w:szCs w:val="24"/>
        </w:rPr>
        <w:t xml:space="preserve"> and </w:t>
      </w:r>
      <w:r>
        <w:rPr>
          <w:i/>
          <w:color w:val="000000"/>
          <w:sz w:val="24"/>
          <w:szCs w:val="24"/>
        </w:rPr>
        <w:t xml:space="preserve">Afric</w:t>
      </w:r>
      <w:r>
        <w:rPr>
          <w:color w:val="000000"/>
          <w:sz w:val="24"/>
          <w:szCs w:val="24"/>
        </w:rPr>
        <w:t xml:space="preserve">, between </w:t>
      </w:r>
      <w:r>
        <w:rPr>
          <w:i/>
          <w:color w:val="000000"/>
          <w:sz w:val="24"/>
          <w:szCs w:val="24"/>
        </w:rPr>
        <w:t xml:space="preserve">Mount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the </w:t>
      </w:r>
      <w:r>
        <w:rPr>
          <w:i/>
          <w:color w:val="000000"/>
          <w:sz w:val="24"/>
          <w:szCs w:val="24"/>
        </w:rPr>
        <w:t xml:space="preserve">Mediterranean</w:t>
      </w:r>
      <w:r>
        <w:rPr>
          <w:color w:val="000000"/>
          <w:sz w:val="24"/>
          <w:szCs w:val="24"/>
        </w:rPr>
        <w:t xml:space="preserve"> to the very Ocean; both of them invaded </w:t>
      </w:r>
      <w:r>
        <w:rPr>
          <w:i/>
          <w:color w:val="000000"/>
          <w:sz w:val="24"/>
          <w:szCs w:val="24"/>
        </w:rPr>
        <w:t xml:space="preserve">Egypt</w:t>
      </w:r>
      <w:r>
        <w:rPr>
          <w:color w:val="000000"/>
          <w:sz w:val="24"/>
          <w:szCs w:val="24"/>
        </w:rPr>
        <w:t xml:space="preserve">, and contended with </w:t>
      </w:r>
      <w:r>
        <w:rPr>
          <w:i/>
          <w:color w:val="000000"/>
          <w:sz w:val="24"/>
          <w:szCs w:val="24"/>
        </w:rPr>
        <w:t xml:space="preserve">Hercules</w:t>
      </w:r>
      <w:r>
        <w:rPr>
          <w:color w:val="000000"/>
          <w:sz w:val="24"/>
          <w:szCs w:val="24"/>
        </w:rPr>
        <w:t xml:space="preserve"> in the wars of the Gods, and therefore they are but two names of one and the same man; and even the name </w:t>
      </w:r>
      <w:r>
        <w:rPr>
          <w:i/>
          <w:color w:val="000000"/>
          <w:sz w:val="24"/>
          <w:szCs w:val="24"/>
        </w:rPr>
        <w:t xml:space="preserve">Atlas</w:t>
      </w:r>
      <w:r>
        <w:rPr>
          <w:color w:val="000000"/>
          <w:sz w:val="24"/>
          <w:szCs w:val="24"/>
        </w:rPr>
        <w:t xml:space="preserve"> in the oblique cases seems to have been compounded of the name </w:t>
      </w:r>
      <w:r>
        <w:rPr>
          <w:i/>
          <w:color w:val="000000"/>
          <w:sz w:val="24"/>
          <w:szCs w:val="24"/>
        </w:rPr>
        <w:t xml:space="preserve">Antaeeus</w:t>
      </w:r>
      <w:r>
        <w:rPr>
          <w:color w:val="000000"/>
          <w:sz w:val="24"/>
          <w:szCs w:val="24"/>
        </w:rPr>
        <w:t xml:space="preserve"> and some other word, perhaps the word </w:t>
      </w:r>
      <w:r>
        <w:rPr>
          <w:i/>
          <w:color w:val="000000"/>
          <w:sz w:val="24"/>
          <w:szCs w:val="24"/>
        </w:rPr>
        <w:t xml:space="preserve">Atal</w:t>
      </w:r>
      <w:r>
        <w:rPr>
          <w:color w:val="000000"/>
          <w:sz w:val="24"/>
          <w:szCs w:val="24"/>
        </w:rPr>
        <w:t xml:space="preserve">, cursed, put before it:  the invasion of </w:t>
      </w:r>
      <w:r>
        <w:rPr>
          <w:i/>
          <w:color w:val="000000"/>
          <w:sz w:val="24"/>
          <w:szCs w:val="24"/>
        </w:rPr>
        <w:t xml:space="preserve">Egypt</w:t>
      </w:r>
      <w:r>
        <w:rPr>
          <w:color w:val="000000"/>
          <w:sz w:val="24"/>
          <w:szCs w:val="24"/>
        </w:rPr>
        <w:t xml:space="preserve"> by </w:t>
      </w:r>
      <w:r>
        <w:rPr>
          <w:i/>
          <w:color w:val="000000"/>
          <w:sz w:val="24"/>
          <w:szCs w:val="24"/>
        </w:rPr>
        <w:t xml:space="preserve">Antaeus</w:t>
      </w:r>
      <w:r>
        <w:rPr>
          <w:color w:val="000000"/>
          <w:sz w:val="24"/>
          <w:szCs w:val="24"/>
        </w:rPr>
        <w:t xml:space="preserve">, </w:t>
      </w:r>
      <w:r>
        <w:rPr>
          <w:i/>
          <w:color w:val="000000"/>
          <w:sz w:val="24"/>
          <w:szCs w:val="24"/>
        </w:rPr>
        <w:t xml:space="preserve">Ovid</w:t>
      </w:r>
      <w:r>
        <w:rPr>
          <w:color w:val="000000"/>
          <w:sz w:val="24"/>
          <w:szCs w:val="24"/>
        </w:rPr>
        <w:t xml:space="preserve"> hath relation unto, where he makes </w:t>
      </w:r>
      <w:r>
        <w:rPr>
          <w:i/>
          <w:color w:val="000000"/>
          <w:sz w:val="24"/>
          <w:szCs w:val="24"/>
        </w:rPr>
        <w:t xml:space="preserve">Hercules</w:t>
      </w:r>
      <w:r>
        <w:rPr>
          <w:color w:val="000000"/>
          <w:sz w:val="24"/>
          <w:szCs w:val="24"/>
        </w:rPr>
        <w:t xml:space="preserve"> say,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Saevoque alimenta parentis</w:t>
      </w:r>
      <w:r>
        <w:rPr>
          <w:color w:val="000000"/>
          <w:sz w:val="24"/>
          <w:szCs w:val="24"/>
        </w:rPr>
        <w:br/>
        <w:t xml:space="preserve">  </w:t>
      </w:r>
      <w:r>
        <w:rPr>
          <w:i/>
          <w:color w:val="000000"/>
          <w:sz w:val="24"/>
          <w:szCs w:val="24"/>
        </w:rPr>
        <w:t xml:space="preserve">Antaeo eripui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war was at length composed by the intervention of </w:t>
      </w:r>
      <w:r>
        <w:rPr>
          <w:i/>
          <w:color w:val="000000"/>
          <w:sz w:val="24"/>
          <w:szCs w:val="24"/>
        </w:rPr>
        <w:t xml:space="preserve">Mercury</w:t>
      </w:r>
      <w:r>
        <w:rPr>
          <w:color w:val="000000"/>
          <w:sz w:val="24"/>
          <w:szCs w:val="24"/>
        </w:rPr>
        <w:t xml:space="preserve">, who in memory thereof was said to reconcile two contending serpents, by casting his Ambassador’s rod between them:  and thus much concerning the ancient state of </w:t>
      </w:r>
      <w:r>
        <w:rPr>
          <w:i/>
          <w:color w:val="000000"/>
          <w:sz w:val="24"/>
          <w:szCs w:val="24"/>
        </w:rPr>
        <w:t xml:space="preserve">Egypt</w:t>
      </w:r>
      <w:r>
        <w:rPr>
          <w:color w:val="000000"/>
          <w:sz w:val="24"/>
          <w:szCs w:val="24"/>
        </w:rPr>
        <w:t xml:space="preserve">, </w:t>
      </w:r>
      <w:r>
        <w:rPr>
          <w:i/>
          <w:color w:val="000000"/>
          <w:sz w:val="24"/>
          <w:szCs w:val="24"/>
        </w:rPr>
        <w:t xml:space="preserve">Libya</w:t>
      </w:r>
      <w:r>
        <w:rPr>
          <w:color w:val="000000"/>
          <w:sz w:val="24"/>
          <w:szCs w:val="24"/>
        </w:rPr>
        <w:t xml:space="preserve">, and </w:t>
      </w:r>
      <w:r>
        <w:rPr>
          <w:i/>
          <w:color w:val="000000"/>
          <w:sz w:val="24"/>
          <w:szCs w:val="24"/>
        </w:rPr>
        <w:t xml:space="preserve">Greece</w:t>
      </w:r>
      <w:r>
        <w:rPr>
          <w:color w:val="000000"/>
          <w:sz w:val="24"/>
          <w:szCs w:val="24"/>
        </w:rPr>
        <w:t xml:space="preserve">, described by </w:t>
      </w:r>
      <w:r>
        <w:rPr>
          <w:i/>
          <w:color w:val="000000"/>
          <w:sz w:val="24"/>
          <w:szCs w:val="24"/>
        </w:rPr>
        <w:t xml:space="preserve">Solon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mythology of the </w:t>
      </w:r>
      <w:r>
        <w:rPr>
          <w:i/>
          <w:color w:val="000000"/>
          <w:sz w:val="24"/>
          <w:szCs w:val="24"/>
        </w:rPr>
        <w:t xml:space="preserve">Cretans</w:t>
      </w:r>
      <w:r>
        <w:rPr>
          <w:color w:val="000000"/>
          <w:sz w:val="24"/>
          <w:szCs w:val="24"/>
        </w:rPr>
        <w:t xml:space="preserve"> differed in some things from that of </w:t>
      </w:r>
      <w:r>
        <w:rPr>
          <w:i/>
          <w:color w:val="000000"/>
          <w:sz w:val="24"/>
          <w:szCs w:val="24"/>
        </w:rPr>
        <w:t xml:space="preserve">Egypt</w:t>
      </w:r>
      <w:r>
        <w:rPr>
          <w:color w:val="000000"/>
          <w:sz w:val="24"/>
          <w:szCs w:val="24"/>
        </w:rPr>
        <w:t xml:space="preserve"> and </w:t>
      </w:r>
      <w:r>
        <w:rPr>
          <w:i/>
          <w:color w:val="000000"/>
          <w:sz w:val="24"/>
          <w:szCs w:val="24"/>
        </w:rPr>
        <w:t xml:space="preserve">Libya</w:t>
      </w:r>
      <w:r>
        <w:rPr>
          <w:color w:val="000000"/>
          <w:sz w:val="24"/>
          <w:szCs w:val="24"/>
        </w:rPr>
        <w:t xml:space="preserve">:  for in the </w:t>
      </w:r>
      <w:r>
        <w:rPr>
          <w:i/>
          <w:color w:val="000000"/>
          <w:sz w:val="24"/>
          <w:szCs w:val="24"/>
        </w:rPr>
        <w:t xml:space="preserve">Cretan</w:t>
      </w:r>
      <w:r>
        <w:rPr>
          <w:color w:val="000000"/>
          <w:sz w:val="24"/>
          <w:szCs w:val="24"/>
        </w:rPr>
        <w:t xml:space="preserve"> mythology, </w:t>
      </w:r>
      <w:r>
        <w:rPr>
          <w:i/>
          <w:color w:val="000000"/>
          <w:sz w:val="24"/>
          <w:szCs w:val="24"/>
        </w:rPr>
        <w:t xml:space="preserve">Coelus</w:t>
      </w:r>
      <w:r>
        <w:rPr>
          <w:color w:val="000000"/>
          <w:sz w:val="24"/>
          <w:szCs w:val="24"/>
        </w:rPr>
        <w:t xml:space="preserve"> and </w:t>
      </w:r>
      <w:r>
        <w:rPr>
          <w:i/>
          <w:color w:val="000000"/>
          <w:sz w:val="24"/>
          <w:szCs w:val="24"/>
        </w:rPr>
        <w:t xml:space="preserve">Terra</w:t>
      </w:r>
      <w:r>
        <w:rPr>
          <w:color w:val="000000"/>
          <w:sz w:val="24"/>
          <w:szCs w:val="24"/>
        </w:rPr>
        <w:t xml:space="preserve">, or </w:t>
      </w:r>
      <w:r>
        <w:rPr>
          <w:i/>
          <w:color w:val="000000"/>
          <w:sz w:val="24"/>
          <w:szCs w:val="24"/>
        </w:rPr>
        <w:t xml:space="preserve">Uranus</w:t>
      </w:r>
      <w:r>
        <w:rPr>
          <w:color w:val="000000"/>
          <w:sz w:val="24"/>
          <w:szCs w:val="24"/>
        </w:rPr>
        <w:t xml:space="preserve"> and </w:t>
      </w:r>
      <w:r>
        <w:rPr>
          <w:i/>
          <w:color w:val="000000"/>
          <w:sz w:val="24"/>
          <w:szCs w:val="24"/>
        </w:rPr>
        <w:t xml:space="preserve">Titaea</w:t>
      </w:r>
      <w:r>
        <w:rPr>
          <w:color w:val="000000"/>
          <w:sz w:val="24"/>
          <w:szCs w:val="24"/>
        </w:rPr>
        <w:t xml:space="preserve"> were the parents of </w:t>
      </w:r>
      <w:r>
        <w:rPr>
          <w:i/>
          <w:color w:val="000000"/>
          <w:sz w:val="24"/>
          <w:szCs w:val="24"/>
        </w:rPr>
        <w:t xml:space="preserve">Saturn</w:t>
      </w:r>
      <w:r>
        <w:rPr>
          <w:color w:val="000000"/>
          <w:sz w:val="24"/>
          <w:szCs w:val="24"/>
        </w:rPr>
        <w:t xml:space="preserve"> and </w:t>
      </w:r>
      <w:r>
        <w:rPr>
          <w:i/>
          <w:color w:val="000000"/>
          <w:sz w:val="24"/>
          <w:szCs w:val="24"/>
        </w:rPr>
        <w:t xml:space="preserve">Rhea</w:t>
      </w:r>
      <w:r>
        <w:rPr>
          <w:color w:val="000000"/>
          <w:sz w:val="24"/>
          <w:szCs w:val="24"/>
        </w:rPr>
        <w:t xml:space="preserve">, and </w:t>
      </w:r>
      <w:r>
        <w:rPr>
          <w:i/>
          <w:color w:val="000000"/>
          <w:sz w:val="24"/>
          <w:szCs w:val="24"/>
        </w:rPr>
        <w:t xml:space="preserve">Saturn</w:t>
      </w:r>
      <w:r>
        <w:rPr>
          <w:color w:val="000000"/>
          <w:sz w:val="24"/>
          <w:szCs w:val="24"/>
        </w:rPr>
        <w:t xml:space="preserve"> and </w:t>
      </w:r>
      <w:r>
        <w:rPr>
          <w:i/>
          <w:color w:val="000000"/>
          <w:sz w:val="24"/>
          <w:szCs w:val="24"/>
        </w:rPr>
        <w:t xml:space="preserve">Rhea</w:t>
      </w:r>
      <w:r>
        <w:rPr>
          <w:color w:val="000000"/>
          <w:sz w:val="24"/>
          <w:szCs w:val="24"/>
        </w:rPr>
        <w:t xml:space="preserve"> were the parents of </w:t>
      </w:r>
      <w:r>
        <w:rPr>
          <w:i/>
          <w:color w:val="000000"/>
          <w:sz w:val="24"/>
          <w:szCs w:val="24"/>
        </w:rPr>
        <w:t xml:space="preserve">Jupiter</w:t>
      </w:r>
      <w:r>
        <w:rPr>
          <w:color w:val="000000"/>
          <w:sz w:val="24"/>
          <w:szCs w:val="24"/>
        </w:rPr>
        <w:t xml:space="preserve"> and </w:t>
      </w:r>
      <w:r>
        <w:rPr>
          <w:i/>
          <w:color w:val="000000"/>
          <w:sz w:val="24"/>
          <w:szCs w:val="24"/>
        </w:rPr>
        <w:t xml:space="preserve">Juno</w:t>
      </w:r>
      <w:r>
        <w:rPr>
          <w:color w:val="000000"/>
          <w:sz w:val="24"/>
          <w:szCs w:val="24"/>
        </w:rPr>
        <w:t xml:space="preserve">; and </w:t>
      </w:r>
      <w:r>
        <w:rPr>
          <w:i/>
          <w:color w:val="000000"/>
          <w:sz w:val="24"/>
          <w:szCs w:val="24"/>
        </w:rPr>
        <w:t xml:space="preserve">Hyperion</w:t>
      </w:r>
      <w:r>
        <w:rPr>
          <w:color w:val="000000"/>
          <w:sz w:val="24"/>
          <w:szCs w:val="24"/>
        </w:rPr>
        <w:t xml:space="preserve">, </w:t>
      </w:r>
      <w:r>
        <w:rPr>
          <w:i/>
          <w:color w:val="000000"/>
          <w:sz w:val="24"/>
          <w:szCs w:val="24"/>
        </w:rPr>
        <w:t xml:space="preserve">Japetus</w:t>
      </w:r>
      <w:r>
        <w:rPr>
          <w:color w:val="000000"/>
          <w:sz w:val="24"/>
          <w:szCs w:val="24"/>
        </w:rPr>
        <w:t xml:space="preserve"> and the </w:t>
      </w:r>
      <w:r>
        <w:rPr>
          <w:i/>
          <w:color w:val="000000"/>
          <w:sz w:val="24"/>
          <w:szCs w:val="24"/>
        </w:rPr>
        <w:t xml:space="preserve">Titans</w:t>
      </w:r>
      <w:r>
        <w:rPr>
          <w:color w:val="000000"/>
          <w:sz w:val="24"/>
          <w:szCs w:val="24"/>
        </w:rPr>
        <w:t xml:space="preserve"> were one Generation older than </w:t>
      </w:r>
      <w:r>
        <w:rPr>
          <w:i/>
          <w:color w:val="000000"/>
          <w:sz w:val="24"/>
          <w:szCs w:val="24"/>
        </w:rPr>
        <w:t xml:space="preserve">Jupiter</w:t>
      </w:r>
      <w:r>
        <w:rPr>
          <w:color w:val="000000"/>
          <w:sz w:val="24"/>
          <w:szCs w:val="24"/>
        </w:rPr>
        <w:t xml:space="preserve">; and </w:t>
      </w:r>
      <w:r>
        <w:rPr>
          <w:i/>
          <w:color w:val="000000"/>
          <w:sz w:val="24"/>
          <w:szCs w:val="24"/>
        </w:rPr>
        <w:t xml:space="preserve">Saturn</w:t>
      </w:r>
      <w:r>
        <w:rPr>
          <w:color w:val="000000"/>
          <w:sz w:val="24"/>
          <w:szCs w:val="24"/>
        </w:rPr>
        <w:t xml:space="preserve"> was expelled his Kingdom and castrated by his son </w:t>
      </w:r>
      <w:r>
        <w:rPr>
          <w:i/>
          <w:color w:val="000000"/>
          <w:sz w:val="24"/>
          <w:szCs w:val="24"/>
        </w:rPr>
        <w:t xml:space="preserve">Jupiter</w:t>
      </w:r>
      <w:r>
        <w:rPr>
          <w:color w:val="000000"/>
          <w:sz w:val="24"/>
          <w:szCs w:val="24"/>
        </w:rPr>
        <w:t xml:space="preserve">:  which fable hath no place in the mythology of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Reign of </w:t>
      </w:r>
      <w:r>
        <w:rPr>
          <w:i/>
          <w:color w:val="000000"/>
          <w:sz w:val="24"/>
          <w:szCs w:val="24"/>
        </w:rPr>
        <w:t xml:space="preserve">Sesac</w:t>
      </w:r>
      <w:r>
        <w:rPr>
          <w:color w:val="000000"/>
          <w:sz w:val="24"/>
          <w:szCs w:val="24"/>
        </w:rPr>
        <w:t xml:space="preserve">, </w:t>
      </w:r>
      <w:r>
        <w:rPr>
          <w:i/>
          <w:color w:val="000000"/>
          <w:sz w:val="24"/>
          <w:szCs w:val="24"/>
        </w:rPr>
        <w:t xml:space="preserve">Jeroboam</w:t>
      </w:r>
      <w:r>
        <w:rPr>
          <w:color w:val="000000"/>
          <w:sz w:val="24"/>
          <w:szCs w:val="24"/>
        </w:rPr>
        <w:t xml:space="preserve"> being in subjection to </w:t>
      </w:r>
      <w:r>
        <w:rPr>
          <w:i/>
          <w:color w:val="000000"/>
          <w:sz w:val="24"/>
          <w:szCs w:val="24"/>
        </w:rPr>
        <w:t xml:space="preserve">Egypt</w:t>
      </w:r>
      <w:r>
        <w:rPr>
          <w:color w:val="000000"/>
          <w:sz w:val="24"/>
          <w:szCs w:val="24"/>
        </w:rPr>
        <w:t xml:space="preserve">; set up the Gods of </w:t>
      </w:r>
      <w:r>
        <w:rPr>
          <w:i/>
          <w:color w:val="000000"/>
          <w:sz w:val="24"/>
          <w:szCs w:val="24"/>
        </w:rPr>
        <w:t xml:space="preserve">Egypt</w:t>
      </w:r>
      <w:r>
        <w:rPr>
          <w:color w:val="000000"/>
          <w:sz w:val="24"/>
          <w:szCs w:val="24"/>
        </w:rPr>
        <w:t xml:space="preserve"> in </w:t>
      </w:r>
      <w:r>
        <w:rPr>
          <w:i/>
          <w:color w:val="000000"/>
          <w:sz w:val="24"/>
          <w:szCs w:val="24"/>
        </w:rPr>
        <w:t xml:space="preserve">Dan</w:t>
      </w:r>
      <w:r>
        <w:rPr>
          <w:color w:val="000000"/>
          <w:sz w:val="24"/>
          <w:szCs w:val="24"/>
        </w:rPr>
        <w:t xml:space="preserve"> and </w:t>
      </w:r>
      <w:r>
        <w:rPr>
          <w:i/>
          <w:color w:val="000000"/>
          <w:sz w:val="24"/>
          <w:szCs w:val="24"/>
        </w:rPr>
        <w:t xml:space="preserve">Bethel</w:t>
      </w:r>
      <w:r>
        <w:rPr>
          <w:color w:val="000000"/>
          <w:sz w:val="24"/>
          <w:szCs w:val="24"/>
        </w:rPr>
        <w:t xml:space="preserve">; and </w:t>
      </w:r>
      <w:r>
        <w:rPr>
          <w:i/>
          <w:color w:val="000000"/>
          <w:sz w:val="24"/>
          <w:szCs w:val="24"/>
        </w:rPr>
        <w:t xml:space="preserve">Israel was without the true God, and without a teaching Priest and without law:  and in those times there was no peace to him that went out, nor to him that came in, but great vexations were upon all the inhabitants of the countries; and nation was destroyed of nation, and city of city:  for God did vex them with all adversity</w:t>
      </w:r>
      <w:r>
        <w:rPr>
          <w:color w:val="000000"/>
          <w:sz w:val="24"/>
          <w:szCs w:val="24"/>
        </w:rPr>
        <w:t xml:space="preserve">. 2 </w:t>
      </w:r>
      <w:r>
        <w:rPr>
          <w:i/>
          <w:color w:val="000000"/>
          <w:sz w:val="24"/>
          <w:szCs w:val="24"/>
        </w:rPr>
        <w:t xml:space="preserve">Chron</w:t>
      </w:r>
      <w:r>
        <w:rPr>
          <w:color w:val="000000"/>
          <w:sz w:val="24"/>
          <w:szCs w:val="24"/>
        </w:rPr>
        <w:t xml:space="preserve">. xv. 3, 5, 6.  But in the fifth year of </w:t>
      </w:r>
      <w:r>
        <w:rPr>
          <w:i/>
          <w:color w:val="000000"/>
          <w:sz w:val="24"/>
          <w:szCs w:val="24"/>
        </w:rPr>
        <w:t xml:space="preserve">Asa</w:t>
      </w:r>
      <w:r>
        <w:rPr>
          <w:color w:val="000000"/>
          <w:sz w:val="24"/>
          <w:szCs w:val="24"/>
        </w:rPr>
        <w:t xml:space="preserve"> the land of </w:t>
      </w:r>
      <w:r>
        <w:rPr>
          <w:i/>
          <w:color w:val="000000"/>
          <w:sz w:val="24"/>
          <w:szCs w:val="24"/>
        </w:rPr>
        <w:t xml:space="preserve">Judah</w:t>
      </w:r>
      <w:r>
        <w:rPr>
          <w:color w:val="000000"/>
          <w:sz w:val="24"/>
          <w:szCs w:val="24"/>
        </w:rPr>
        <w:t xml:space="preserve"> became quiet from war, and from thence had quiet ten years; and </w:t>
      </w:r>
      <w:r>
        <w:rPr>
          <w:i/>
          <w:color w:val="000000"/>
          <w:sz w:val="24"/>
          <w:szCs w:val="24"/>
        </w:rPr>
        <w:t xml:space="preserve">Asa</w:t>
      </w:r>
      <w:r>
        <w:rPr>
          <w:color w:val="000000"/>
          <w:sz w:val="24"/>
          <w:szCs w:val="24"/>
        </w:rPr>
        <w:t xml:space="preserve"> took away the altars of strange Gods, and brake down the Images, and built the fenced cities of </w:t>
      </w:r>
      <w:r>
        <w:rPr>
          <w:i/>
          <w:color w:val="000000"/>
          <w:sz w:val="24"/>
          <w:szCs w:val="24"/>
        </w:rPr>
        <w:t xml:space="preserve">Judah</w:t>
      </w:r>
      <w:r>
        <w:rPr>
          <w:color w:val="000000"/>
          <w:sz w:val="24"/>
          <w:szCs w:val="24"/>
        </w:rPr>
        <w:t xml:space="preserve"> with walls and towers and gates and bars, having rest on every side, and got up an army of 580000 men, with which in the fifteenth year of his Reign he met </w:t>
      </w:r>
      <w:r>
        <w:rPr>
          <w:i/>
          <w:color w:val="000000"/>
          <w:sz w:val="24"/>
          <w:szCs w:val="24"/>
        </w:rPr>
        <w:t xml:space="preserve">Zerah</w:t>
      </w:r>
      <w:r>
        <w:rPr>
          <w:color w:val="000000"/>
          <w:sz w:val="24"/>
          <w:szCs w:val="24"/>
        </w:rPr>
        <w:t xml:space="preserve"> the </w:t>
      </w:r>
      <w:r>
        <w:rPr>
          <w:i/>
          <w:color w:val="000000"/>
          <w:sz w:val="24"/>
          <w:szCs w:val="24"/>
        </w:rPr>
        <w:t xml:space="preserve">Ethiopian</w:t>
      </w:r>
      <w:r>
        <w:rPr>
          <w:color w:val="000000"/>
          <w:sz w:val="24"/>
          <w:szCs w:val="24"/>
        </w:rPr>
        <w:t xml:space="preserve">, who came out against him with an army of a thousand thousand </w:t>
      </w:r>
      <w:r>
        <w:rPr>
          <w:i/>
          <w:color w:val="000000"/>
          <w:sz w:val="24"/>
          <w:szCs w:val="24"/>
        </w:rPr>
        <w:t xml:space="preserve">Ethiopians</w:t>
      </w:r>
      <w:r>
        <w:rPr>
          <w:color w:val="000000"/>
          <w:sz w:val="24"/>
          <w:szCs w:val="24"/>
        </w:rPr>
        <w:t xml:space="preserve"> and </w:t>
      </w:r>
      <w:r>
        <w:rPr>
          <w:i/>
          <w:color w:val="000000"/>
          <w:sz w:val="24"/>
          <w:szCs w:val="24"/>
        </w:rPr>
        <w:t xml:space="preserve">Libyans</w:t>
      </w:r>
      <w:r>
        <w:rPr>
          <w:color w:val="000000"/>
          <w:sz w:val="24"/>
          <w:szCs w:val="24"/>
        </w:rPr>
        <w:t xml:space="preserve">:  the way of the </w:t>
      </w:r>
      <w:r>
        <w:rPr>
          <w:i/>
          <w:color w:val="000000"/>
          <w:sz w:val="24"/>
          <w:szCs w:val="24"/>
        </w:rPr>
        <w:t xml:space="preserve">Libyans</w:t>
      </w:r>
      <w:r>
        <w:rPr>
          <w:color w:val="000000"/>
          <w:sz w:val="24"/>
          <w:szCs w:val="24"/>
        </w:rPr>
        <w:t xml:space="preserve"> was through </w:t>
      </w:r>
      <w:r>
        <w:rPr>
          <w:i/>
          <w:color w:val="000000"/>
          <w:sz w:val="24"/>
          <w:szCs w:val="24"/>
        </w:rPr>
        <w:t xml:space="preserve">Egypt</w:t>
      </w:r>
      <w:r>
        <w:rPr>
          <w:color w:val="000000"/>
          <w:sz w:val="24"/>
          <w:szCs w:val="24"/>
        </w:rPr>
        <w:t xml:space="preserve">, and therefore </w:t>
      </w:r>
      <w:r>
        <w:rPr>
          <w:i/>
          <w:color w:val="000000"/>
          <w:sz w:val="24"/>
          <w:szCs w:val="24"/>
        </w:rPr>
        <w:t xml:space="preserve">Zerah</w:t>
      </w:r>
      <w:r>
        <w:rPr>
          <w:color w:val="000000"/>
          <w:sz w:val="24"/>
          <w:szCs w:val="24"/>
        </w:rPr>
        <w:t xml:space="preserve"> was now Lord of </w:t>
      </w:r>
      <w:r>
        <w:rPr>
          <w:i/>
          <w:color w:val="000000"/>
          <w:sz w:val="24"/>
          <w:szCs w:val="24"/>
        </w:rPr>
        <w:t xml:space="preserve">Egypt</w:t>
      </w:r>
      <w:r>
        <w:rPr>
          <w:color w:val="000000"/>
          <w:sz w:val="24"/>
          <w:szCs w:val="24"/>
        </w:rPr>
        <w:t xml:space="preserve">:  they fought at </w:t>
      </w:r>
      <w:r>
        <w:rPr>
          <w:i/>
          <w:color w:val="000000"/>
          <w:sz w:val="24"/>
          <w:szCs w:val="24"/>
        </w:rPr>
        <w:t xml:space="preserve">Mareshah</w:t>
      </w:r>
      <w:r>
        <w:rPr>
          <w:color w:val="000000"/>
          <w:sz w:val="24"/>
          <w:szCs w:val="24"/>
        </w:rPr>
        <w:t xml:space="preserve"> near </w:t>
      </w:r>
      <w:r>
        <w:rPr>
          <w:i/>
          <w:color w:val="000000"/>
          <w:sz w:val="24"/>
          <w:szCs w:val="24"/>
        </w:rPr>
        <w:t xml:space="preserve">Gerar</w:t>
      </w:r>
      <w:r>
        <w:rPr>
          <w:color w:val="000000"/>
          <w:sz w:val="24"/>
          <w:szCs w:val="24"/>
        </w:rPr>
        <w:t xml:space="preserve">, between </w:t>
      </w:r>
      <w:r>
        <w:rPr>
          <w:i/>
          <w:color w:val="000000"/>
          <w:sz w:val="24"/>
          <w:szCs w:val="24"/>
        </w:rPr>
        <w:t xml:space="preserve">Egypt</w:t>
      </w:r>
      <w:r>
        <w:rPr>
          <w:color w:val="000000"/>
          <w:sz w:val="24"/>
          <w:szCs w:val="24"/>
        </w:rPr>
        <w:t xml:space="preserve"> and </w:t>
      </w:r>
      <w:r>
        <w:rPr>
          <w:i/>
          <w:color w:val="000000"/>
          <w:sz w:val="24"/>
          <w:szCs w:val="24"/>
        </w:rPr>
        <w:t xml:space="preserve">Judaea</w:t>
      </w:r>
      <w:r>
        <w:rPr>
          <w:color w:val="000000"/>
          <w:sz w:val="24"/>
          <w:szCs w:val="24"/>
        </w:rPr>
        <w:t xml:space="preserve">, and </w:t>
      </w:r>
      <w:r>
        <w:rPr>
          <w:i/>
          <w:color w:val="000000"/>
          <w:sz w:val="24"/>
          <w:szCs w:val="24"/>
        </w:rPr>
        <w:t xml:space="preserve">Zerah</w:t>
      </w:r>
      <w:r>
        <w:rPr>
          <w:color w:val="000000"/>
          <w:sz w:val="24"/>
          <w:szCs w:val="24"/>
        </w:rPr>
        <w:t xml:space="preserve"> was beaten, so that he could not recover himself:  and from all this I seem to gather that </w:t>
      </w:r>
      <w:r>
        <w:rPr>
          <w:i/>
          <w:color w:val="000000"/>
          <w:sz w:val="24"/>
          <w:szCs w:val="24"/>
        </w:rPr>
        <w:t xml:space="preserve">Osiris</w:t>
      </w:r>
      <w:r>
        <w:rPr>
          <w:color w:val="000000"/>
          <w:sz w:val="24"/>
          <w:szCs w:val="24"/>
        </w:rPr>
        <w:t xml:space="preserve"> was slain in the fifth year of </w:t>
      </w:r>
      <w:r>
        <w:rPr>
          <w:i/>
          <w:color w:val="000000"/>
          <w:sz w:val="24"/>
          <w:szCs w:val="24"/>
        </w:rPr>
        <w:t xml:space="preserve">Asa</w:t>
      </w:r>
      <w:r>
        <w:rPr>
          <w:color w:val="000000"/>
          <w:sz w:val="24"/>
          <w:szCs w:val="24"/>
        </w:rPr>
        <w:t xml:space="preserve">, and thereupon </w:t>
      </w:r>
      <w:r>
        <w:rPr>
          <w:i/>
          <w:color w:val="000000"/>
          <w:sz w:val="24"/>
          <w:szCs w:val="24"/>
        </w:rPr>
        <w:t xml:space="preserve">Egypt</w:t>
      </w:r>
      <w:r>
        <w:rPr>
          <w:color w:val="000000"/>
          <w:sz w:val="24"/>
          <w:szCs w:val="24"/>
        </w:rPr>
        <w:t xml:space="preserve"> fell into civil wars, being invaded by the </w:t>
      </w:r>
      <w:r>
        <w:rPr>
          <w:i/>
          <w:color w:val="000000"/>
          <w:sz w:val="24"/>
          <w:szCs w:val="24"/>
        </w:rPr>
        <w:t xml:space="preserve">Libyans</w:t>
      </w:r>
      <w:r>
        <w:rPr>
          <w:color w:val="000000"/>
          <w:sz w:val="24"/>
          <w:szCs w:val="24"/>
        </w:rPr>
        <w:t xml:space="preserve">, and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by the </w:t>
      </w:r>
      <w:r>
        <w:rPr>
          <w:i/>
          <w:color w:val="000000"/>
          <w:sz w:val="24"/>
          <w:szCs w:val="24"/>
        </w:rPr>
        <w:t xml:space="preserve">Ethiopians</w:t>
      </w:r>
      <w:r>
        <w:rPr>
          <w:color w:val="000000"/>
          <w:sz w:val="24"/>
          <w:szCs w:val="24"/>
        </w:rPr>
        <w:t xml:space="preserve"> for a time; and after ten years more being invaded by the </w:t>
      </w:r>
      <w:r>
        <w:rPr>
          <w:i/>
          <w:color w:val="000000"/>
          <w:sz w:val="24"/>
          <w:szCs w:val="24"/>
        </w:rPr>
        <w:t xml:space="preserve">Ethiopians</w:t>
      </w:r>
      <w:r>
        <w:rPr>
          <w:color w:val="000000"/>
          <w:sz w:val="24"/>
          <w:szCs w:val="24"/>
        </w:rPr>
        <w:t xml:space="preserve">, who slew </w:t>
      </w:r>
      <w:r>
        <w:rPr>
          <w:i/>
          <w:color w:val="000000"/>
          <w:sz w:val="24"/>
          <w:szCs w:val="24"/>
        </w:rPr>
        <w:t xml:space="preserve">Orus</w:t>
      </w:r>
      <w:r>
        <w:rPr>
          <w:color w:val="000000"/>
          <w:sz w:val="24"/>
          <w:szCs w:val="24"/>
        </w:rPr>
        <w:t xml:space="preserve"> the son and successor of </w:t>
      </w:r>
      <w:r>
        <w:rPr>
          <w:i/>
          <w:color w:val="000000"/>
          <w:sz w:val="24"/>
          <w:szCs w:val="24"/>
        </w:rPr>
        <w:t xml:space="preserve">Osiris</w:t>
      </w:r>
      <w:r>
        <w:rPr>
          <w:color w:val="000000"/>
          <w:sz w:val="24"/>
          <w:szCs w:val="24"/>
        </w:rPr>
        <w:t xml:space="preserve">, drowning him in the </w:t>
      </w:r>
      <w:r>
        <w:rPr>
          <w:i/>
          <w:color w:val="000000"/>
          <w:sz w:val="24"/>
          <w:szCs w:val="24"/>
        </w:rPr>
        <w:t xml:space="preserve">Nile</w:t>
      </w:r>
      <w:r>
        <w:rPr>
          <w:color w:val="000000"/>
          <w:sz w:val="24"/>
          <w:szCs w:val="24"/>
        </w:rPr>
        <w:t xml:space="preserve">, and seized his Kingdom.  By these civil wars of </w:t>
      </w:r>
      <w:r>
        <w:rPr>
          <w:i/>
          <w:color w:val="000000"/>
          <w:sz w:val="24"/>
          <w:szCs w:val="24"/>
        </w:rPr>
        <w:t xml:space="preserve">Egypt</w:t>
      </w:r>
      <w:r>
        <w:rPr>
          <w:color w:val="000000"/>
          <w:sz w:val="24"/>
          <w:szCs w:val="24"/>
        </w:rPr>
        <w:t xml:space="preserve">, the land of </w:t>
      </w:r>
      <w:r>
        <w:rPr>
          <w:i/>
          <w:color w:val="000000"/>
          <w:sz w:val="24"/>
          <w:szCs w:val="24"/>
        </w:rPr>
        <w:t xml:space="preserve">Judah</w:t>
      </w:r>
      <w:r>
        <w:rPr>
          <w:color w:val="000000"/>
          <w:sz w:val="24"/>
          <w:szCs w:val="24"/>
        </w:rPr>
        <w:t xml:space="preserve"> had rest ten years. </w:t>
      </w:r>
      <w:r>
        <w:rPr>
          <w:i/>
          <w:color w:val="000000"/>
          <w:sz w:val="24"/>
          <w:szCs w:val="24"/>
        </w:rPr>
        <w:t xml:space="preserve">Osiris</w:t>
      </w:r>
      <w:r>
        <w:rPr>
          <w:color w:val="000000"/>
          <w:sz w:val="24"/>
          <w:szCs w:val="24"/>
        </w:rPr>
        <w:t xml:space="preserve"> or </w:t>
      </w:r>
      <w:r>
        <w:rPr>
          <w:i/>
          <w:color w:val="000000"/>
          <w:sz w:val="24"/>
          <w:szCs w:val="24"/>
        </w:rPr>
        <w:t xml:space="preserve">Sesostris</w:t>
      </w:r>
      <w:r>
        <w:rPr>
          <w:color w:val="000000"/>
          <w:sz w:val="24"/>
          <w:szCs w:val="24"/>
        </w:rPr>
        <w:t xml:space="preserve"> reigned long, </w:t>
      </w:r>
      <w:r>
        <w:rPr>
          <w:i/>
          <w:color w:val="000000"/>
          <w:sz w:val="24"/>
          <w:szCs w:val="24"/>
        </w:rPr>
        <w:t xml:space="preserve">Manetho</w:t>
      </w:r>
      <w:r>
        <w:rPr>
          <w:color w:val="000000"/>
          <w:sz w:val="24"/>
          <w:szCs w:val="24"/>
        </w:rPr>
        <w:t xml:space="preserve"> saith 48 years; and by this reckoning he began to Reign about the 17th year of </w:t>
      </w:r>
      <w:r>
        <w:rPr>
          <w:i/>
          <w:color w:val="000000"/>
          <w:sz w:val="24"/>
          <w:szCs w:val="24"/>
        </w:rPr>
        <w:t xml:space="preserve">Solomon</w:t>
      </w:r>
      <w:r>
        <w:rPr>
          <w:color w:val="000000"/>
          <w:sz w:val="24"/>
          <w:szCs w:val="24"/>
        </w:rPr>
        <w:t xml:space="preserve">; and </w:t>
      </w:r>
      <w:r>
        <w:rPr>
          <w:i/>
          <w:color w:val="000000"/>
          <w:sz w:val="24"/>
          <w:szCs w:val="24"/>
        </w:rPr>
        <w:t xml:space="preserve">Orus</w:t>
      </w:r>
      <w:r>
        <w:rPr>
          <w:color w:val="000000"/>
          <w:sz w:val="24"/>
          <w:szCs w:val="24"/>
        </w:rPr>
        <w:t xml:space="preserve"> his son was drowned in the 15th year of </w:t>
      </w:r>
      <w:r>
        <w:rPr>
          <w:i/>
          <w:color w:val="000000"/>
          <w:sz w:val="24"/>
          <w:szCs w:val="24"/>
        </w:rPr>
        <w:t xml:space="preserve">Asa</w:t>
      </w:r>
      <w:r>
        <w:rPr>
          <w:color w:val="000000"/>
          <w:sz w:val="24"/>
          <w:szCs w:val="24"/>
        </w:rPr>
        <w:t xml:space="preserve">:  for </w:t>
      </w:r>
      <w:r>
        <w:rPr>
          <w:i/>
          <w:color w:val="000000"/>
          <w:sz w:val="24"/>
          <w:szCs w:val="24"/>
        </w:rPr>
        <w:t xml:space="preserve">Pliny</w:t>
      </w:r>
      <w:r>
        <w:rPr>
          <w:color w:val="000000"/>
          <w:sz w:val="24"/>
          <w:szCs w:val="24"/>
        </w:rPr>
        <w:t xml:space="preserve"> [321] tells us, </w:t>
      </w:r>
      <w:r>
        <w:rPr>
          <w:i/>
          <w:color w:val="000000"/>
          <w:sz w:val="24"/>
          <w:szCs w:val="24"/>
        </w:rPr>
        <w:t xml:space="preserve">AEgyptiorum bellis attrita est AEthiopia, vicissim imperitando serviendoque, clara &amp; potens etiam usque ad Trojana bella Memnone regnante</w:t>
      </w:r>
      <w:r>
        <w:rPr>
          <w:color w:val="000000"/>
          <w:sz w:val="24"/>
          <w:szCs w:val="24"/>
        </w:rPr>
        <w:t xml:space="preserve">. </w:t>
      </w:r>
      <w:r>
        <w:rPr>
          <w:i/>
          <w:color w:val="000000"/>
          <w:sz w:val="24"/>
          <w:szCs w:val="24"/>
        </w:rPr>
        <w:t xml:space="preserve">Ethiopia</w:t>
      </w:r>
      <w:r>
        <w:rPr>
          <w:color w:val="000000"/>
          <w:sz w:val="24"/>
          <w:szCs w:val="24"/>
        </w:rPr>
        <w:t xml:space="preserve">, served </w:t>
      </w:r>
      <w:r>
        <w:rPr>
          <w:i/>
          <w:color w:val="000000"/>
          <w:sz w:val="24"/>
          <w:szCs w:val="24"/>
        </w:rPr>
        <w:t xml:space="preserve">Egypt</w:t>
      </w:r>
      <w:r>
        <w:rPr>
          <w:color w:val="000000"/>
          <w:sz w:val="24"/>
          <w:szCs w:val="24"/>
        </w:rPr>
        <w:t xml:space="preserve"> ’till the death of </w:t>
      </w:r>
      <w:r>
        <w:rPr>
          <w:i/>
          <w:color w:val="000000"/>
          <w:sz w:val="24"/>
          <w:szCs w:val="24"/>
        </w:rPr>
        <w:t xml:space="preserve">Sesostris</w:t>
      </w:r>
      <w:r>
        <w:rPr>
          <w:color w:val="000000"/>
          <w:sz w:val="24"/>
          <w:szCs w:val="24"/>
        </w:rPr>
        <w:t xml:space="preserve">, and no longer; for </w:t>
      </w:r>
      <w:r>
        <w:rPr>
          <w:i/>
          <w:color w:val="000000"/>
          <w:sz w:val="24"/>
          <w:szCs w:val="24"/>
        </w:rPr>
        <w:t xml:space="preserve">Herodotus</w:t>
      </w:r>
      <w:r>
        <w:rPr>
          <w:color w:val="000000"/>
          <w:sz w:val="24"/>
          <w:szCs w:val="24"/>
        </w:rPr>
        <w:t xml:space="preserve"> [322] tells us that </w:t>
      </w:r>
      <w:r>
        <w:rPr>
          <w:i/>
          <w:color w:val="000000"/>
          <w:sz w:val="24"/>
          <w:szCs w:val="24"/>
        </w:rPr>
        <w:t xml:space="preserve">he alone enjoyed the Empire of</w:t>
      </w:r>
      <w:r>
        <w:rPr>
          <w:color w:val="000000"/>
          <w:sz w:val="24"/>
          <w:szCs w:val="24"/>
        </w:rPr>
        <w:t xml:space="preserve"> Ethiopia__:  then the </w:t>
      </w:r>
      <w:r>
        <w:rPr>
          <w:i/>
          <w:color w:val="000000"/>
          <w:sz w:val="24"/>
          <w:szCs w:val="24"/>
        </w:rPr>
        <w:t xml:space="preserve">Ethiopians</w:t>
      </w:r>
      <w:r>
        <w:rPr>
          <w:color w:val="000000"/>
          <w:sz w:val="24"/>
          <w:szCs w:val="24"/>
        </w:rPr>
        <w:t xml:space="preserve"> became free, and after ten years became Lords of </w:t>
      </w:r>
      <w:r>
        <w:rPr>
          <w:i/>
          <w:color w:val="000000"/>
          <w:sz w:val="24"/>
          <w:szCs w:val="24"/>
        </w:rPr>
        <w:t xml:space="preserve">Egypt</w:t>
      </w:r>
      <w:r>
        <w:rPr>
          <w:color w:val="000000"/>
          <w:sz w:val="24"/>
          <w:szCs w:val="24"/>
        </w:rPr>
        <w:t xml:space="preserve"> and </w:t>
      </w:r>
      <w:r>
        <w:rPr>
          <w:i/>
          <w:color w:val="000000"/>
          <w:sz w:val="24"/>
          <w:szCs w:val="24"/>
        </w:rPr>
        <w:t xml:space="preserve">Libya</w:t>
      </w:r>
      <w:r>
        <w:rPr>
          <w:color w:val="000000"/>
          <w:sz w:val="24"/>
          <w:szCs w:val="24"/>
        </w:rPr>
        <w:t xml:space="preserve">, under </w:t>
      </w:r>
      <w:r>
        <w:rPr>
          <w:i/>
          <w:color w:val="000000"/>
          <w:sz w:val="24"/>
          <w:szCs w:val="24"/>
        </w:rPr>
        <w:t xml:space="preserve">Zerah</w:t>
      </w:r>
      <w:r>
        <w:rPr>
          <w:color w:val="000000"/>
          <w:sz w:val="24"/>
          <w:szCs w:val="24"/>
        </w:rPr>
        <w:t xml:space="preserve"> and </w:t>
      </w:r>
      <w:r>
        <w:rPr>
          <w:i/>
          <w:color w:val="000000"/>
          <w:sz w:val="24"/>
          <w:szCs w:val="24"/>
        </w:rPr>
        <w:t xml:space="preserve">Amenophis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Asa</w:t>
      </w:r>
      <w:r>
        <w:rPr>
          <w:color w:val="000000"/>
          <w:sz w:val="24"/>
          <w:szCs w:val="24"/>
        </w:rPr>
        <w:t xml:space="preserve"> by his victory over </w:t>
      </w:r>
      <w:r>
        <w:rPr>
          <w:i/>
          <w:color w:val="000000"/>
          <w:sz w:val="24"/>
          <w:szCs w:val="24"/>
        </w:rPr>
        <w:t xml:space="preserve">Zerah</w:t>
      </w:r>
      <w:r>
        <w:rPr>
          <w:color w:val="000000"/>
          <w:sz w:val="24"/>
          <w:szCs w:val="24"/>
        </w:rPr>
        <w:t xml:space="preserve"> became safe from </w:t>
      </w:r>
      <w:r>
        <w:rPr>
          <w:i/>
          <w:color w:val="000000"/>
          <w:sz w:val="24"/>
          <w:szCs w:val="24"/>
        </w:rPr>
        <w:t xml:space="preserve">Egypt</w:t>
      </w:r>
      <w:r>
        <w:rPr>
          <w:color w:val="000000"/>
          <w:sz w:val="24"/>
          <w:szCs w:val="24"/>
        </w:rPr>
        <w:t xml:space="preserve">, he assembled all the people, and they offered sacrifices out of the spoils, and entered into a covenant upon oath to seek the Lord; and in lieu of the vessels taken away by </w:t>
      </w:r>
      <w:r>
        <w:rPr>
          <w:i/>
          <w:color w:val="000000"/>
          <w:sz w:val="24"/>
          <w:szCs w:val="24"/>
        </w:rPr>
        <w:t xml:space="preserve">Sesac</w:t>
      </w:r>
      <w:r>
        <w:rPr>
          <w:color w:val="000000"/>
          <w:sz w:val="24"/>
          <w:szCs w:val="24"/>
        </w:rPr>
        <w:t xml:space="preserve">, </w:t>
      </w:r>
      <w:r>
        <w:rPr>
          <w:i/>
          <w:color w:val="000000"/>
          <w:sz w:val="24"/>
          <w:szCs w:val="24"/>
        </w:rPr>
        <w:t xml:space="preserve">he brought into the house of God the things that his father had dedicated, and that he himself had dedicated, Silver and Gold, and Vessels</w:t>
      </w:r>
      <w:r>
        <w:rPr>
          <w:color w:val="000000"/>
          <w:sz w:val="24"/>
          <w:szCs w:val="24"/>
        </w:rPr>
        <w:t xml:space="preserve">. 2 </w:t>
      </w:r>
      <w:r>
        <w:rPr>
          <w:i/>
          <w:color w:val="000000"/>
          <w:sz w:val="24"/>
          <w:szCs w:val="24"/>
        </w:rPr>
        <w:t xml:space="preserve">Chron.</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Zerah</w:t>
      </w:r>
      <w:r>
        <w:rPr>
          <w:color w:val="000000"/>
          <w:sz w:val="24"/>
          <w:szCs w:val="24"/>
        </w:rPr>
        <w:t xml:space="preserve"> was beaten, so that he could not recover himself, the people [323] of the lower </w:t>
      </w:r>
      <w:r>
        <w:rPr>
          <w:i/>
          <w:color w:val="000000"/>
          <w:sz w:val="24"/>
          <w:szCs w:val="24"/>
        </w:rPr>
        <w:t xml:space="preserve">Egypt</w:t>
      </w:r>
      <w:r>
        <w:rPr>
          <w:color w:val="000000"/>
          <w:sz w:val="24"/>
          <w:szCs w:val="24"/>
        </w:rPr>
        <w:t xml:space="preserve"> revolted from the </w:t>
      </w:r>
      <w:r>
        <w:rPr>
          <w:i/>
          <w:color w:val="000000"/>
          <w:sz w:val="24"/>
          <w:szCs w:val="24"/>
        </w:rPr>
        <w:t xml:space="preserve">Ethiopians</w:t>
      </w:r>
      <w:r>
        <w:rPr>
          <w:color w:val="000000"/>
          <w:sz w:val="24"/>
          <w:szCs w:val="24"/>
        </w:rPr>
        <w:t xml:space="preserve">, and called in to their assistance two hundred thousand </w:t>
      </w:r>
      <w:r>
        <w:rPr>
          <w:i/>
          <w:color w:val="000000"/>
          <w:sz w:val="24"/>
          <w:szCs w:val="24"/>
        </w:rPr>
        <w:t xml:space="preserve">Jews</w:t>
      </w:r>
      <w:r>
        <w:rPr>
          <w:color w:val="000000"/>
          <w:sz w:val="24"/>
          <w:szCs w:val="24"/>
        </w:rPr>
        <w:t xml:space="preserve"> and </w:t>
      </w:r>
      <w:r>
        <w:rPr>
          <w:i/>
          <w:color w:val="000000"/>
          <w:sz w:val="24"/>
          <w:szCs w:val="24"/>
        </w:rPr>
        <w:t xml:space="preserve">Canaanites</w:t>
      </w:r>
      <w:r>
        <w:rPr>
          <w:color w:val="000000"/>
          <w:sz w:val="24"/>
          <w:szCs w:val="24"/>
        </w:rPr>
        <w:t xml:space="preserve">; and under the conduct of one </w:t>
      </w:r>
      <w:r>
        <w:rPr>
          <w:i/>
          <w:color w:val="000000"/>
          <w:sz w:val="24"/>
          <w:szCs w:val="24"/>
        </w:rPr>
        <w:t xml:space="preserve">Osarsiphus</w:t>
      </w:r>
      <w:r>
        <w:rPr>
          <w:color w:val="000000"/>
          <w:sz w:val="24"/>
          <w:szCs w:val="24"/>
        </w:rPr>
        <w:t xml:space="preserve">, a Priest of </w:t>
      </w:r>
      <w:r>
        <w:rPr>
          <w:i/>
          <w:color w:val="000000"/>
          <w:sz w:val="24"/>
          <w:szCs w:val="24"/>
        </w:rPr>
        <w:t xml:space="preserve">Egypt</w:t>
      </w:r>
      <w:r>
        <w:rPr>
          <w:color w:val="000000"/>
          <w:sz w:val="24"/>
          <w:szCs w:val="24"/>
        </w:rPr>
        <w:t xml:space="preserve">, called </w:t>
      </w:r>
      <w:r>
        <w:rPr>
          <w:i/>
          <w:color w:val="000000"/>
          <w:sz w:val="24"/>
          <w:szCs w:val="24"/>
        </w:rPr>
        <w:t xml:space="preserve">Usorthon</w:t>
      </w:r>
      <w:r>
        <w:rPr>
          <w:color w:val="000000"/>
          <w:sz w:val="24"/>
          <w:szCs w:val="24"/>
        </w:rPr>
        <w:t xml:space="preserve">, </w:t>
      </w:r>
      <w:r>
        <w:rPr>
          <w:i/>
          <w:color w:val="000000"/>
          <w:sz w:val="24"/>
          <w:szCs w:val="24"/>
        </w:rPr>
        <w:t xml:space="preserve">Osorchon</w:t>
      </w:r>
      <w:r>
        <w:rPr>
          <w:color w:val="000000"/>
          <w:sz w:val="24"/>
          <w:szCs w:val="24"/>
        </w:rPr>
        <w:t xml:space="preserve">, </w:t>
      </w:r>
      <w:r>
        <w:rPr>
          <w:i/>
          <w:color w:val="000000"/>
          <w:sz w:val="24"/>
          <w:szCs w:val="24"/>
        </w:rPr>
        <w:t xml:space="preserve">Osorchor</w:t>
      </w:r>
      <w:r>
        <w:rPr>
          <w:color w:val="000000"/>
          <w:sz w:val="24"/>
          <w:szCs w:val="24"/>
        </w:rPr>
        <w:t xml:space="preserve">, and </w:t>
      </w:r>
      <w:r>
        <w:rPr>
          <w:i/>
          <w:color w:val="000000"/>
          <w:sz w:val="24"/>
          <w:szCs w:val="24"/>
        </w:rPr>
        <w:t xml:space="preserve">Hercules AEgyptius</w:t>
      </w:r>
      <w:r>
        <w:rPr>
          <w:color w:val="000000"/>
          <w:sz w:val="24"/>
          <w:szCs w:val="24"/>
        </w:rPr>
        <w:t xml:space="preserve"> by </w:t>
      </w:r>
      <w:r>
        <w:rPr>
          <w:i/>
          <w:color w:val="000000"/>
          <w:sz w:val="24"/>
          <w:szCs w:val="24"/>
        </w:rPr>
        <w:t xml:space="preserve">Manetho</w:t>
      </w:r>
      <w:r>
        <w:rPr>
          <w:color w:val="000000"/>
          <w:sz w:val="24"/>
          <w:szCs w:val="24"/>
        </w:rPr>
        <w:t xml:space="preserve">, caused the </w:t>
      </w:r>
      <w:r>
        <w:rPr>
          <w:i/>
          <w:color w:val="000000"/>
          <w:sz w:val="24"/>
          <w:szCs w:val="24"/>
        </w:rPr>
        <w:t xml:space="preserve">Ethiopians</w:t>
      </w:r>
      <w:r>
        <w:rPr>
          <w:color w:val="000000"/>
          <w:sz w:val="24"/>
          <w:szCs w:val="24"/>
        </w:rPr>
        <w:t xml:space="preserve"> now under </w:t>
      </w:r>
      <w:r>
        <w:rPr>
          <w:i/>
          <w:color w:val="000000"/>
          <w:sz w:val="24"/>
          <w:szCs w:val="24"/>
        </w:rPr>
        <w:t xml:space="preserve">Memnon</w:t>
      </w:r>
      <w:r>
        <w:rPr>
          <w:color w:val="000000"/>
          <w:sz w:val="24"/>
          <w:szCs w:val="24"/>
        </w:rPr>
        <w:t xml:space="preserve"> to retire to </w:t>
      </w:r>
      <w:r>
        <w:rPr>
          <w:i/>
          <w:color w:val="000000"/>
          <w:sz w:val="24"/>
          <w:szCs w:val="24"/>
        </w:rPr>
        <w:t xml:space="preserve">Memphis</w:t>
      </w:r>
      <w:r>
        <w:rPr>
          <w:color w:val="000000"/>
          <w:sz w:val="24"/>
          <w:szCs w:val="24"/>
        </w:rPr>
        <w:t xml:space="preserve">:  and there </w:t>
      </w:r>
      <w:r>
        <w:rPr>
          <w:i/>
          <w:color w:val="000000"/>
          <w:sz w:val="24"/>
          <w:szCs w:val="24"/>
        </w:rPr>
        <w:t xml:space="preserve">Memnon</w:t>
      </w:r>
      <w:r>
        <w:rPr>
          <w:color w:val="000000"/>
          <w:sz w:val="24"/>
          <w:szCs w:val="24"/>
        </w:rPr>
        <w:t xml:space="preserve"> turned the river </w:t>
      </w:r>
      <w:r>
        <w:rPr>
          <w:i/>
          <w:color w:val="000000"/>
          <w:sz w:val="24"/>
          <w:szCs w:val="24"/>
        </w:rPr>
        <w:t xml:space="preserve">Nile</w:t>
      </w:r>
      <w:r>
        <w:rPr>
          <w:color w:val="000000"/>
          <w:sz w:val="24"/>
          <w:szCs w:val="24"/>
        </w:rPr>
        <w:t xml:space="preserve"> into a new channel, built a bridge over it and fortified that pass, and then went back into </w:t>
      </w:r>
      <w:r>
        <w:rPr>
          <w:i/>
          <w:color w:val="000000"/>
          <w:sz w:val="24"/>
          <w:szCs w:val="24"/>
        </w:rPr>
        <w:t xml:space="preserve">Ethiopia</w:t>
      </w:r>
      <w:r>
        <w:rPr>
          <w:color w:val="000000"/>
          <w:sz w:val="24"/>
          <w:szCs w:val="24"/>
        </w:rPr>
        <w:t xml:space="preserve">:  but after thirteen years, he and his young son </w:t>
      </w:r>
      <w:r>
        <w:rPr>
          <w:i/>
          <w:color w:val="000000"/>
          <w:sz w:val="24"/>
          <w:szCs w:val="24"/>
        </w:rPr>
        <w:t xml:space="preserve">Ramesses</w:t>
      </w:r>
      <w:r>
        <w:rPr>
          <w:color w:val="000000"/>
          <w:sz w:val="24"/>
          <w:szCs w:val="24"/>
        </w:rPr>
        <w:t xml:space="preserve"> came down with an army from </w:t>
      </w:r>
      <w:r>
        <w:rPr>
          <w:i/>
          <w:color w:val="000000"/>
          <w:sz w:val="24"/>
          <w:szCs w:val="24"/>
        </w:rPr>
        <w:t xml:space="preserve">Ethiopia</w:t>
      </w:r>
      <w:r>
        <w:rPr>
          <w:color w:val="000000"/>
          <w:sz w:val="24"/>
          <w:szCs w:val="24"/>
        </w:rPr>
        <w:t xml:space="preserve">, conquered the lower </w:t>
      </w:r>
      <w:r>
        <w:rPr>
          <w:i/>
          <w:color w:val="000000"/>
          <w:sz w:val="24"/>
          <w:szCs w:val="24"/>
        </w:rPr>
        <w:t xml:space="preserve">Egypt</w:t>
      </w:r>
      <w:r>
        <w:rPr>
          <w:color w:val="000000"/>
          <w:sz w:val="24"/>
          <w:szCs w:val="24"/>
        </w:rPr>
        <w:t xml:space="preserve">, and drove out the </w:t>
      </w:r>
      <w:r>
        <w:rPr>
          <w:i/>
          <w:color w:val="000000"/>
          <w:sz w:val="24"/>
          <w:szCs w:val="24"/>
        </w:rPr>
        <w:t xml:space="preserve">Jews</w:t>
      </w:r>
      <w:r>
        <w:rPr>
          <w:color w:val="000000"/>
          <w:sz w:val="24"/>
          <w:szCs w:val="24"/>
        </w:rPr>
        <w:t xml:space="preserve"> and </w:t>
      </w:r>
      <w:r>
        <w:rPr>
          <w:i/>
          <w:color w:val="000000"/>
          <w:sz w:val="24"/>
          <w:szCs w:val="24"/>
        </w:rPr>
        <w:t xml:space="preserve">Phoenicians</w:t>
      </w:r>
      <w:r>
        <w:rPr>
          <w:color w:val="000000"/>
          <w:sz w:val="24"/>
          <w:szCs w:val="24"/>
        </w:rPr>
        <w:t xml:space="preserve">; and this action the </w:t>
      </w:r>
      <w:r>
        <w:rPr>
          <w:i/>
          <w:color w:val="000000"/>
          <w:sz w:val="24"/>
          <w:szCs w:val="24"/>
        </w:rPr>
        <w:t xml:space="preserve">Egyptian</w:t>
      </w:r>
      <w:r>
        <w:rPr>
          <w:color w:val="000000"/>
          <w:sz w:val="24"/>
          <w:szCs w:val="24"/>
        </w:rPr>
        <w:t xml:space="preserve"> writers and their followers call the second expulsion of the Shepherds, taking </w:t>
      </w:r>
      <w:r>
        <w:rPr>
          <w:i/>
          <w:color w:val="000000"/>
          <w:sz w:val="24"/>
          <w:szCs w:val="24"/>
        </w:rPr>
        <w:t xml:space="preserve">Osarsiphus</w:t>
      </w:r>
      <w:r>
        <w:rPr>
          <w:color w:val="000000"/>
          <w:sz w:val="24"/>
          <w:szCs w:val="24"/>
        </w:rPr>
        <w:t xml:space="preserve"> for </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Tithonus</w:t>
      </w:r>
      <w:r>
        <w:rPr>
          <w:color w:val="000000"/>
          <w:sz w:val="24"/>
          <w:szCs w:val="24"/>
        </w:rPr>
        <w:t xml:space="preserve"> a beautiful youth, the elder brother of </w:t>
      </w:r>
      <w:r>
        <w:rPr>
          <w:i/>
          <w:color w:val="000000"/>
          <w:sz w:val="24"/>
          <w:szCs w:val="24"/>
        </w:rPr>
        <w:t xml:space="preserve">Priamus</w:t>
      </w:r>
      <w:r>
        <w:rPr>
          <w:color w:val="000000"/>
          <w:sz w:val="24"/>
          <w:szCs w:val="24"/>
        </w:rPr>
        <w:t xml:space="preserve">, went into </w:t>
      </w:r>
      <w:r>
        <w:rPr>
          <w:i/>
          <w:color w:val="000000"/>
          <w:sz w:val="24"/>
          <w:szCs w:val="24"/>
        </w:rPr>
        <w:t xml:space="preserve">Ethiopia</w:t>
      </w:r>
      <w:r>
        <w:rPr>
          <w:color w:val="000000"/>
          <w:sz w:val="24"/>
          <w:szCs w:val="24"/>
        </w:rPr>
        <w:t xml:space="preserve">, being carried thither among many captives by </w:t>
      </w:r>
      <w:r>
        <w:rPr>
          <w:i/>
          <w:color w:val="000000"/>
          <w:sz w:val="24"/>
          <w:szCs w:val="24"/>
        </w:rPr>
        <w:t xml:space="preserve">Sesostris</w:t>
      </w:r>
      <w:r>
        <w:rPr>
          <w:color w:val="000000"/>
          <w:sz w:val="24"/>
          <w:szCs w:val="24"/>
        </w:rPr>
        <w:t xml:space="preserve">:  and the </w:t>
      </w:r>
      <w:r>
        <w:rPr>
          <w:i/>
          <w:color w:val="000000"/>
          <w:sz w:val="24"/>
          <w:szCs w:val="24"/>
        </w:rPr>
        <w:t xml:space="preserve">Greeks</w:t>
      </w:r>
      <w:r>
        <w:rPr>
          <w:color w:val="000000"/>
          <w:sz w:val="24"/>
          <w:szCs w:val="24"/>
        </w:rPr>
        <w:t xml:space="preserve">, before the days of </w:t>
      </w:r>
      <w:r>
        <w:rPr>
          <w:i/>
          <w:color w:val="000000"/>
          <w:sz w:val="24"/>
          <w:szCs w:val="24"/>
        </w:rPr>
        <w:t xml:space="preserve">Hesiod</w:t>
      </w:r>
      <w:r>
        <w:rPr>
          <w:color w:val="000000"/>
          <w:sz w:val="24"/>
          <w:szCs w:val="24"/>
        </w:rPr>
        <w:t xml:space="preserve">, feigned that </w:t>
      </w:r>
      <w:r>
        <w:rPr>
          <w:i/>
          <w:color w:val="000000"/>
          <w:sz w:val="24"/>
          <w:szCs w:val="24"/>
        </w:rPr>
        <w:t xml:space="preserve">Memnon</w:t>
      </w:r>
      <w:r>
        <w:rPr>
          <w:color w:val="000000"/>
          <w:sz w:val="24"/>
          <w:szCs w:val="24"/>
        </w:rPr>
        <w:t xml:space="preserve"> was his son:  </w:t>
      </w:r>
      <w:r>
        <w:rPr>
          <w:i/>
          <w:color w:val="000000"/>
          <w:sz w:val="24"/>
          <w:szCs w:val="24"/>
        </w:rPr>
        <w:t xml:space="preserve">Memnon</w:t>
      </w:r>
      <w:r>
        <w:rPr>
          <w:color w:val="000000"/>
          <w:sz w:val="24"/>
          <w:szCs w:val="24"/>
        </w:rPr>
        <w:t xml:space="preserve"> therefore, in the opinion of those ancient </w:t>
      </w:r>
      <w:r>
        <w:rPr>
          <w:i/>
          <w:color w:val="000000"/>
          <w:sz w:val="24"/>
          <w:szCs w:val="24"/>
        </w:rPr>
        <w:t xml:space="preserve">Greeks</w:t>
      </w:r>
      <w:r>
        <w:rPr>
          <w:color w:val="000000"/>
          <w:sz w:val="24"/>
          <w:szCs w:val="24"/>
        </w:rPr>
        <w:t xml:space="preserve">, was one Generation younger than </w:t>
      </w:r>
      <w:r>
        <w:rPr>
          <w:i/>
          <w:color w:val="000000"/>
          <w:sz w:val="24"/>
          <w:szCs w:val="24"/>
        </w:rPr>
        <w:t xml:space="preserve">Tithonus</w:t>
      </w:r>
      <w:r>
        <w:rPr>
          <w:color w:val="000000"/>
          <w:sz w:val="24"/>
          <w:szCs w:val="24"/>
        </w:rPr>
        <w:t xml:space="preserve">, and was born after the return of </w:t>
      </w:r>
      <w:r>
        <w:rPr>
          <w:i/>
          <w:color w:val="000000"/>
          <w:sz w:val="24"/>
          <w:szCs w:val="24"/>
        </w:rPr>
        <w:t xml:space="preserve">Sesostris</w:t>
      </w:r>
      <w:r>
        <w:rPr>
          <w:color w:val="000000"/>
          <w:sz w:val="24"/>
          <w:szCs w:val="24"/>
        </w:rPr>
        <w:t xml:space="preserve"> into </w:t>
      </w:r>
      <w:r>
        <w:rPr>
          <w:i/>
          <w:color w:val="000000"/>
          <w:sz w:val="24"/>
          <w:szCs w:val="24"/>
        </w:rPr>
        <w:t xml:space="preserve">Egypt</w:t>
      </w:r>
      <w:r>
        <w:rPr>
          <w:color w:val="000000"/>
          <w:sz w:val="24"/>
          <w:szCs w:val="24"/>
        </w:rPr>
        <w:t xml:space="preserve">:  suppose about 16 or 20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death of </w:t>
      </w:r>
      <w:r>
        <w:rPr>
          <w:i/>
          <w:color w:val="000000"/>
          <w:sz w:val="24"/>
          <w:szCs w:val="24"/>
        </w:rPr>
        <w:t xml:space="preserve">Solomon</w:t>
      </w:r>
      <w:r>
        <w:rPr>
          <w:color w:val="000000"/>
          <w:sz w:val="24"/>
          <w:szCs w:val="24"/>
        </w:rPr>
        <w:t xml:space="preserve">.  He is said to have lived very long, and so might die about 95 years after </w:t>
      </w:r>
      <w:r>
        <w:rPr>
          <w:i/>
          <w:color w:val="000000"/>
          <w:sz w:val="24"/>
          <w:szCs w:val="24"/>
        </w:rPr>
        <w:t xml:space="preserve">Solomon</w:t>
      </w:r>
      <w:r>
        <w:rPr>
          <w:color w:val="000000"/>
          <w:sz w:val="24"/>
          <w:szCs w:val="24"/>
        </w:rPr>
        <w:t xml:space="preserve">, as we reckoned above:  his mother, called </w:t>
      </w:r>
      <w:r>
        <w:rPr>
          <w:i/>
          <w:color w:val="000000"/>
          <w:sz w:val="24"/>
          <w:szCs w:val="24"/>
        </w:rPr>
        <w:t xml:space="preserve">Cissia</w:t>
      </w:r>
      <w:r>
        <w:rPr>
          <w:color w:val="000000"/>
          <w:sz w:val="24"/>
          <w:szCs w:val="24"/>
        </w:rPr>
        <w:t xml:space="preserve"> by </w:t>
      </w:r>
      <w:r>
        <w:rPr>
          <w:i/>
          <w:color w:val="000000"/>
          <w:sz w:val="24"/>
          <w:szCs w:val="24"/>
        </w:rPr>
        <w:t xml:space="preserve">AEschylus</w:t>
      </w:r>
      <w:r>
        <w:rPr>
          <w:color w:val="000000"/>
          <w:sz w:val="24"/>
          <w:szCs w:val="24"/>
        </w:rPr>
        <w:t xml:space="preserve">, in a statue erected to her in </w:t>
      </w:r>
      <w:r>
        <w:rPr>
          <w:i/>
          <w:color w:val="000000"/>
          <w:sz w:val="24"/>
          <w:szCs w:val="24"/>
        </w:rPr>
        <w:t xml:space="preserve">Egypt</w:t>
      </w:r>
      <w:r>
        <w:rPr>
          <w:color w:val="000000"/>
          <w:sz w:val="24"/>
          <w:szCs w:val="24"/>
        </w:rPr>
        <w:t xml:space="preserve">, [324] was represented as the daughter, the wife, and the mother of a King, and therefore he was the son of a King; which makes it probable that </w:t>
      </w:r>
      <w:r>
        <w:rPr>
          <w:i/>
          <w:color w:val="000000"/>
          <w:sz w:val="24"/>
          <w:szCs w:val="24"/>
        </w:rPr>
        <w:t xml:space="preserve">Zerah</w:t>
      </w:r>
      <w:r>
        <w:rPr>
          <w:color w:val="000000"/>
          <w:sz w:val="24"/>
          <w:szCs w:val="24"/>
        </w:rPr>
        <w:t xml:space="preserve">, whom he succeeded in the Kingdom of </w:t>
      </w:r>
      <w:r>
        <w:rPr>
          <w:i/>
          <w:color w:val="000000"/>
          <w:sz w:val="24"/>
          <w:szCs w:val="24"/>
        </w:rPr>
        <w:t xml:space="preserve">Ethiopia</w:t>
      </w:r>
      <w:r>
        <w:rPr>
          <w:color w:val="000000"/>
          <w:sz w:val="24"/>
          <w:szCs w:val="24"/>
        </w:rPr>
        <w:t xml:space="preserve">, was his father.
</w:t>
      </w:r>
    </w:p>
    <w:p>
      <w:pPr>
        <w:widowControl w:val="on"/>
        <w:pBdr/>
        <w:spacing w:before="240" w:after="240" w:line="240" w:lineRule="auto"/>
        <w:ind w:left="0" w:right="0"/>
        <w:jc w:val="left"/>
      </w:pPr>
      <w:r>
        <w:rPr>
          <w:color w:val="000000"/>
          <w:sz w:val="24"/>
          <w:szCs w:val="24"/>
        </w:rPr>
        <w:t xml:space="preserve">Historians [325] agree that </w:t>
      </w:r>
      <w:r>
        <w:rPr>
          <w:i/>
          <w:color w:val="000000"/>
          <w:sz w:val="24"/>
          <w:szCs w:val="24"/>
        </w:rPr>
        <w:t xml:space="preserve">Menes</w:t>
      </w:r>
      <w:r>
        <w:rPr>
          <w:color w:val="000000"/>
          <w:sz w:val="24"/>
          <w:szCs w:val="24"/>
        </w:rPr>
        <w:t xml:space="preserve"> Reigned in </w:t>
      </w:r>
      <w:r>
        <w:rPr>
          <w:i/>
          <w:color w:val="000000"/>
          <w:sz w:val="24"/>
          <w:szCs w:val="24"/>
        </w:rPr>
        <w:t xml:space="preserve">Egypt</w:t>
      </w:r>
      <w:r>
        <w:rPr>
          <w:color w:val="000000"/>
          <w:sz w:val="24"/>
          <w:szCs w:val="24"/>
        </w:rPr>
        <w:t xml:space="preserve"> next after the Gods, and turned the river into a new channel, and built a bridge over it, and built </w:t>
      </w:r>
      <w:r>
        <w:rPr>
          <w:i/>
          <w:color w:val="000000"/>
          <w:sz w:val="24"/>
          <w:szCs w:val="24"/>
        </w:rPr>
        <w:t xml:space="preserve">Memphis</w:t>
      </w:r>
      <w:r>
        <w:rPr>
          <w:color w:val="000000"/>
          <w:sz w:val="24"/>
          <w:szCs w:val="24"/>
        </w:rPr>
        <w:t xml:space="preserve"> and the magnificent Temple of </w:t>
      </w:r>
      <w:r>
        <w:rPr>
          <w:i/>
          <w:color w:val="000000"/>
          <w:sz w:val="24"/>
          <w:szCs w:val="24"/>
        </w:rPr>
        <w:t xml:space="preserve">Vulcan</w:t>
      </w:r>
      <w:r>
        <w:rPr>
          <w:color w:val="000000"/>
          <w:sz w:val="24"/>
          <w:szCs w:val="24"/>
        </w:rPr>
        <w:t xml:space="preserve">:  he built </w:t>
      </w:r>
      <w:r>
        <w:rPr>
          <w:i/>
          <w:color w:val="000000"/>
          <w:sz w:val="24"/>
          <w:szCs w:val="24"/>
        </w:rPr>
        <w:t xml:space="preserve">Memphis</w:t>
      </w:r>
      <w:r>
        <w:rPr>
          <w:color w:val="000000"/>
          <w:sz w:val="24"/>
          <w:szCs w:val="24"/>
        </w:rPr>
        <w:t xml:space="preserve"> over-against the place where </w:t>
      </w:r>
      <w:r>
        <w:rPr>
          <w:i/>
          <w:color w:val="000000"/>
          <w:sz w:val="24"/>
          <w:szCs w:val="24"/>
        </w:rPr>
        <w:t xml:space="preserve">Grand Cairo</w:t>
      </w:r>
      <w:r>
        <w:rPr>
          <w:color w:val="000000"/>
          <w:sz w:val="24"/>
          <w:szCs w:val="24"/>
        </w:rPr>
        <w:t xml:space="preserve"> now stands, called by the </w:t>
      </w:r>
      <w:r>
        <w:rPr>
          <w:i/>
          <w:color w:val="000000"/>
          <w:sz w:val="24"/>
          <w:szCs w:val="24"/>
        </w:rPr>
        <w:t xml:space="preserve">Arabian</w:t>
      </w:r>
      <w:r>
        <w:rPr>
          <w:color w:val="000000"/>
          <w:sz w:val="24"/>
          <w:szCs w:val="24"/>
        </w:rPr>
        <w:t xml:space="preserve"> historians </w:t>
      </w:r>
      <w:r>
        <w:rPr>
          <w:i/>
          <w:color w:val="000000"/>
          <w:sz w:val="24"/>
          <w:szCs w:val="24"/>
        </w:rPr>
        <w:t xml:space="preserve">Mesir</w:t>
      </w:r>
      <w:r>
        <w:rPr>
          <w:color w:val="000000"/>
          <w:sz w:val="24"/>
          <w:szCs w:val="24"/>
        </w:rPr>
        <w:t xml:space="preserve">:  he built only the body of the Temple of </w:t>
      </w:r>
      <w:r>
        <w:rPr>
          <w:i/>
          <w:color w:val="000000"/>
          <w:sz w:val="24"/>
          <w:szCs w:val="24"/>
        </w:rPr>
        <w:t xml:space="preserve">Vulcan</w:t>
      </w:r>
      <w:r>
        <w:rPr>
          <w:color w:val="000000"/>
          <w:sz w:val="24"/>
          <w:szCs w:val="24"/>
        </w:rPr>
        <w:t xml:space="preserve">, and his successors </w:t>
      </w:r>
      <w:r>
        <w:rPr>
          <w:i/>
          <w:color w:val="000000"/>
          <w:sz w:val="24"/>
          <w:szCs w:val="24"/>
        </w:rPr>
        <w:t xml:space="preserve">Ramesses</w:t>
      </w:r>
      <w:r>
        <w:rPr>
          <w:color w:val="000000"/>
          <w:sz w:val="24"/>
          <w:szCs w:val="24"/>
        </w:rPr>
        <w:t xml:space="preserve"> or </w:t>
      </w:r>
      <w:r>
        <w:rPr>
          <w:i/>
          <w:color w:val="000000"/>
          <w:sz w:val="24"/>
          <w:szCs w:val="24"/>
        </w:rPr>
        <w:t xml:space="preserve">Rhampsinitus</w:t>
      </w:r>
      <w:r>
        <w:rPr>
          <w:color w:val="000000"/>
          <w:sz w:val="24"/>
          <w:szCs w:val="24"/>
        </w:rPr>
        <w:t xml:space="preserve">, </w:t>
      </w:r>
      <w:r>
        <w:rPr>
          <w:i/>
          <w:color w:val="000000"/>
          <w:sz w:val="24"/>
          <w:szCs w:val="24"/>
        </w:rPr>
        <w:t xml:space="preserve">Moeris</w:t>
      </w:r>
      <w:r>
        <w:rPr>
          <w:color w:val="000000"/>
          <w:sz w:val="24"/>
          <w:szCs w:val="24"/>
        </w:rPr>
        <w:t xml:space="preserve">, </w:t>
      </w:r>
      <w:r>
        <w:rPr>
          <w:i/>
          <w:color w:val="000000"/>
          <w:sz w:val="24"/>
          <w:szCs w:val="24"/>
        </w:rPr>
        <w:t xml:space="preserve">Asychis</w:t>
      </w:r>
      <w:r>
        <w:rPr>
          <w:color w:val="000000"/>
          <w:sz w:val="24"/>
          <w:szCs w:val="24"/>
        </w:rPr>
        <w:t xml:space="preserve">, and </w:t>
      </w:r>
      <w:r>
        <w:rPr>
          <w:i/>
          <w:color w:val="000000"/>
          <w:sz w:val="24"/>
          <w:szCs w:val="24"/>
        </w:rPr>
        <w:t xml:space="preserve">Psammiticus</w:t>
      </w:r>
      <w:r>
        <w:rPr>
          <w:color w:val="000000"/>
          <w:sz w:val="24"/>
          <w:szCs w:val="24"/>
        </w:rPr>
        <w:t xml:space="preserve"> built the western, northern eastern, and southern portico’s thereof:  </w:t>
      </w:r>
      <w:r>
        <w:rPr>
          <w:i/>
          <w:color w:val="000000"/>
          <w:sz w:val="24"/>
          <w:szCs w:val="24"/>
        </w:rPr>
        <w:t xml:space="preserve">Psammiticus</w:t>
      </w:r>
      <w:r>
        <w:rPr>
          <w:color w:val="000000"/>
          <w:sz w:val="24"/>
          <w:szCs w:val="24"/>
        </w:rPr>
        <w:t xml:space="preserve">, who built the last portico of this Temple, Reigned three hundred years after the victory of </w:t>
      </w:r>
      <w:r>
        <w:rPr>
          <w:i/>
          <w:color w:val="000000"/>
          <w:sz w:val="24"/>
          <w:szCs w:val="24"/>
        </w:rPr>
        <w:t xml:space="preserve">Asa</w:t>
      </w:r>
      <w:r>
        <w:rPr>
          <w:color w:val="000000"/>
          <w:sz w:val="24"/>
          <w:szCs w:val="24"/>
        </w:rPr>
        <w:t xml:space="preserve"> over </w:t>
      </w:r>
      <w:r>
        <w:rPr>
          <w:i/>
          <w:color w:val="000000"/>
          <w:sz w:val="24"/>
          <w:szCs w:val="24"/>
        </w:rPr>
        <w:t xml:space="preserve">Zerah</w:t>
      </w:r>
      <w:r>
        <w:rPr>
          <w:color w:val="000000"/>
          <w:sz w:val="24"/>
          <w:szCs w:val="24"/>
        </w:rPr>
        <w:t xml:space="preserve">, and it is not likely that this Temple could be above three hundred years in building, or that any </w:t>
      </w:r>
      <w:r>
        <w:rPr>
          <w:i/>
          <w:color w:val="000000"/>
          <w:sz w:val="24"/>
          <w:szCs w:val="24"/>
        </w:rPr>
        <w:t xml:space="preserve">Menes</w:t>
      </w:r>
      <w:r>
        <w:rPr>
          <w:color w:val="000000"/>
          <w:sz w:val="24"/>
          <w:szCs w:val="24"/>
        </w:rPr>
        <w:t xml:space="preserve"> could be King of all </w:t>
      </w:r>
      <w:r>
        <w:rPr>
          <w:i/>
          <w:color w:val="000000"/>
          <w:sz w:val="24"/>
          <w:szCs w:val="24"/>
        </w:rPr>
        <w:t xml:space="preserve">Egypt</w:t>
      </w:r>
      <w:r>
        <w:rPr>
          <w:color w:val="000000"/>
          <w:sz w:val="24"/>
          <w:szCs w:val="24"/>
        </w:rPr>
        <w:t xml:space="preserve"> before the expulsion of the Shepherds.  The last of the Gods of </w:t>
      </w:r>
      <w:r>
        <w:rPr>
          <w:i/>
          <w:color w:val="000000"/>
          <w:sz w:val="24"/>
          <w:szCs w:val="24"/>
        </w:rPr>
        <w:t xml:space="preserve">Egypt</w:t>
      </w:r>
      <w:r>
        <w:rPr>
          <w:color w:val="000000"/>
          <w:sz w:val="24"/>
          <w:szCs w:val="24"/>
        </w:rPr>
        <w:t xml:space="preserve"> was </w:t>
      </w:r>
      <w:r>
        <w:rPr>
          <w:i/>
          <w:color w:val="000000"/>
          <w:sz w:val="24"/>
          <w:szCs w:val="24"/>
        </w:rPr>
        <w:t xml:space="preserve">Orus</w:t>
      </w:r>
      <w:r>
        <w:rPr>
          <w:color w:val="000000"/>
          <w:sz w:val="24"/>
          <w:szCs w:val="24"/>
        </w:rPr>
        <w:t xml:space="preserve">, with his mother </w:t>
      </w:r>
      <w:r>
        <w:rPr>
          <w:i/>
          <w:color w:val="000000"/>
          <w:sz w:val="24"/>
          <w:szCs w:val="24"/>
        </w:rPr>
        <w:t xml:space="preserve">Isis</w:t>
      </w:r>
      <w:r>
        <w:rPr>
          <w:color w:val="000000"/>
          <w:sz w:val="24"/>
          <w:szCs w:val="24"/>
        </w:rPr>
        <w:t xml:space="preserve">, and sister </w:t>
      </w:r>
      <w:r>
        <w:rPr>
          <w:i/>
          <w:color w:val="000000"/>
          <w:sz w:val="24"/>
          <w:szCs w:val="24"/>
        </w:rPr>
        <w:t xml:space="preserve">Bubaste</w:t>
      </w:r>
      <w:r>
        <w:rPr>
          <w:color w:val="000000"/>
          <w:sz w:val="24"/>
          <w:szCs w:val="24"/>
        </w:rPr>
        <w:t xml:space="preserve">, and secretary </w:t>
      </w:r>
      <w:r>
        <w:rPr>
          <w:i/>
          <w:color w:val="000000"/>
          <w:sz w:val="24"/>
          <w:szCs w:val="24"/>
        </w:rPr>
        <w:t xml:space="preserve">Thoth</w:t>
      </w:r>
      <w:r>
        <w:rPr>
          <w:color w:val="000000"/>
          <w:sz w:val="24"/>
          <w:szCs w:val="24"/>
        </w:rPr>
        <w:t xml:space="preserve">, and unkle </w:t>
      </w:r>
      <w:r>
        <w:rPr>
          <w:i/>
          <w:color w:val="000000"/>
          <w:sz w:val="24"/>
          <w:szCs w:val="24"/>
        </w:rPr>
        <w:t xml:space="preserve">Typhon</w:t>
      </w:r>
      <w:r>
        <w:rPr>
          <w:color w:val="000000"/>
          <w:sz w:val="24"/>
          <w:szCs w:val="24"/>
        </w:rPr>
        <w:t xml:space="preserve">; and the King who reigned next after all their deaths, and turned the river and built a bridge over it, and built </w:t>
      </w:r>
      <w:r>
        <w:rPr>
          <w:i/>
          <w:color w:val="000000"/>
          <w:sz w:val="24"/>
          <w:szCs w:val="24"/>
        </w:rPr>
        <w:t xml:space="preserve">Memphis</w:t>
      </w:r>
      <w:r>
        <w:rPr>
          <w:color w:val="000000"/>
          <w:sz w:val="24"/>
          <w:szCs w:val="24"/>
        </w:rPr>
        <w:t xml:space="preserve"> and the Temple of </w:t>
      </w:r>
      <w:r>
        <w:rPr>
          <w:i/>
          <w:color w:val="000000"/>
          <w:sz w:val="24"/>
          <w:szCs w:val="24"/>
        </w:rPr>
        <w:t xml:space="preserve">Vulcan</w:t>
      </w:r>
      <w:r>
        <w:rPr>
          <w:color w:val="000000"/>
          <w:sz w:val="24"/>
          <w:szCs w:val="24"/>
        </w:rPr>
        <w:t xml:space="preserve">, was </w:t>
      </w:r>
      <w:r>
        <w:rPr>
          <w:i/>
          <w:color w:val="000000"/>
          <w:sz w:val="24"/>
          <w:szCs w:val="24"/>
        </w:rPr>
        <w:t xml:space="preserve">Memnon</w:t>
      </w:r>
      <w:r>
        <w:rPr>
          <w:color w:val="000000"/>
          <w:sz w:val="24"/>
          <w:szCs w:val="24"/>
        </w:rPr>
        <w:t xml:space="preserve"> or </w:t>
      </w:r>
      <w:r>
        <w:rPr>
          <w:i/>
          <w:color w:val="000000"/>
          <w:sz w:val="24"/>
          <w:szCs w:val="24"/>
        </w:rPr>
        <w:t xml:space="preserve">Amenophis</w:t>
      </w:r>
      <w:r>
        <w:rPr>
          <w:color w:val="000000"/>
          <w:sz w:val="24"/>
          <w:szCs w:val="24"/>
        </w:rPr>
        <w:t xml:space="preserve">, called by the </w:t>
      </w:r>
      <w:r>
        <w:rPr>
          <w:i/>
          <w:color w:val="000000"/>
          <w:sz w:val="24"/>
          <w:szCs w:val="24"/>
        </w:rPr>
        <w:t xml:space="preserve">Egyptians</w:t>
      </w:r>
      <w:r>
        <w:rPr>
          <w:color w:val="000000"/>
          <w:sz w:val="24"/>
          <w:szCs w:val="24"/>
        </w:rPr>
        <w:t xml:space="preserve"> </w:t>
      </w:r>
      <w:r>
        <w:rPr>
          <w:i/>
          <w:color w:val="000000"/>
          <w:sz w:val="24"/>
          <w:szCs w:val="24"/>
        </w:rPr>
        <w:t xml:space="preserve">Amenoph</w:t>
      </w:r>
      <w:r>
        <w:rPr>
          <w:color w:val="000000"/>
          <w:sz w:val="24"/>
          <w:szCs w:val="24"/>
        </w:rPr>
        <w:t xml:space="preserve">; and therefore he is </w:t>
      </w:r>
      <w:r>
        <w:rPr>
          <w:i/>
          <w:color w:val="000000"/>
          <w:sz w:val="24"/>
          <w:szCs w:val="24"/>
        </w:rPr>
        <w:t xml:space="preserve">Menes</w:t>
      </w:r>
      <w:r>
        <w:rPr>
          <w:color w:val="000000"/>
          <w:sz w:val="24"/>
          <w:szCs w:val="24"/>
        </w:rPr>
        <w:t xml:space="preserve">:  for the names </w:t>
      </w:r>
      <w:r>
        <w:rPr>
          <w:i/>
          <w:color w:val="000000"/>
          <w:sz w:val="24"/>
          <w:szCs w:val="24"/>
        </w:rPr>
        <w:t xml:space="preserve">Amenoph</w:t>
      </w:r>
      <w:r>
        <w:rPr>
          <w:color w:val="000000"/>
          <w:sz w:val="24"/>
          <w:szCs w:val="24"/>
        </w:rPr>
        <w:t xml:space="preserve">, or </w:t>
      </w:r>
      <w:r>
        <w:rPr>
          <w:i/>
          <w:color w:val="000000"/>
          <w:sz w:val="24"/>
          <w:szCs w:val="24"/>
        </w:rPr>
        <w:t xml:space="preserve">Menoph</w:t>
      </w:r>
      <w:r>
        <w:rPr>
          <w:color w:val="000000"/>
          <w:sz w:val="24"/>
          <w:szCs w:val="24"/>
        </w:rPr>
        <w:t xml:space="preserve">, and </w:t>
      </w:r>
      <w:r>
        <w:rPr>
          <w:i/>
          <w:color w:val="000000"/>
          <w:sz w:val="24"/>
          <w:szCs w:val="24"/>
        </w:rPr>
        <w:t xml:space="preserve">Menes</w:t>
      </w:r>
      <w:r>
        <w:rPr>
          <w:color w:val="000000"/>
          <w:sz w:val="24"/>
          <w:szCs w:val="24"/>
        </w:rPr>
        <w:t xml:space="preserve"> do not much differ; and from </w:t>
      </w:r>
      <w:r>
        <w:rPr>
          <w:i/>
          <w:color w:val="000000"/>
          <w:sz w:val="24"/>
          <w:szCs w:val="24"/>
        </w:rPr>
        <w:t xml:space="preserve">Amenoph</w:t>
      </w:r>
      <w:r>
        <w:rPr>
          <w:color w:val="000000"/>
          <w:sz w:val="24"/>
          <w:szCs w:val="24"/>
        </w:rPr>
        <w:t xml:space="preserve"> the city </w:t>
      </w:r>
      <w:r>
        <w:rPr>
          <w:i/>
          <w:color w:val="000000"/>
          <w:sz w:val="24"/>
          <w:szCs w:val="24"/>
        </w:rPr>
        <w:t xml:space="preserve">Memphis</w:t>
      </w:r>
      <w:r>
        <w:rPr>
          <w:color w:val="000000"/>
          <w:sz w:val="24"/>
          <w:szCs w:val="24"/>
        </w:rPr>
        <w:t xml:space="preserve"> built by </w:t>
      </w:r>
      <w:r>
        <w:rPr>
          <w:i/>
          <w:color w:val="000000"/>
          <w:sz w:val="24"/>
          <w:szCs w:val="24"/>
        </w:rPr>
        <w:t xml:space="preserve">Menes</w:t>
      </w:r>
      <w:r>
        <w:rPr>
          <w:color w:val="000000"/>
          <w:sz w:val="24"/>
          <w:szCs w:val="24"/>
        </w:rPr>
        <w:t xml:space="preserve"> had its </w:t>
      </w:r>
      <w:r>
        <w:rPr>
          <w:i/>
          <w:color w:val="000000"/>
          <w:sz w:val="24"/>
          <w:szCs w:val="24"/>
        </w:rPr>
        <w:t xml:space="preserve">Egyptian</w:t>
      </w:r>
      <w:r>
        <w:rPr>
          <w:color w:val="000000"/>
          <w:sz w:val="24"/>
          <w:szCs w:val="24"/>
        </w:rPr>
        <w:t xml:space="preserve"> names </w:t>
      </w:r>
      <w:r>
        <w:rPr>
          <w:i/>
          <w:color w:val="000000"/>
          <w:sz w:val="24"/>
          <w:szCs w:val="24"/>
        </w:rPr>
        <w:t xml:space="preserve">Moph</w:t>
      </w:r>
      <w:r>
        <w:rPr>
          <w:color w:val="000000"/>
          <w:sz w:val="24"/>
          <w:szCs w:val="24"/>
        </w:rPr>
        <w:t xml:space="preserve">, </w:t>
      </w:r>
      <w:r>
        <w:rPr>
          <w:i/>
          <w:color w:val="000000"/>
          <w:sz w:val="24"/>
          <w:szCs w:val="24"/>
        </w:rPr>
        <w:t xml:space="preserve">Noph</w:t>
      </w:r>
      <w:r>
        <w:rPr>
          <w:color w:val="000000"/>
          <w:sz w:val="24"/>
          <w:szCs w:val="24"/>
        </w:rPr>
        <w:t xml:space="preserve">, </w:t>
      </w:r>
      <w:r>
        <w:rPr>
          <w:i/>
          <w:color w:val="000000"/>
          <w:sz w:val="24"/>
          <w:szCs w:val="24"/>
        </w:rPr>
        <w:t xml:space="preserve">Menoph</w:t>
      </w:r>
      <w:r>
        <w:rPr>
          <w:color w:val="000000"/>
          <w:sz w:val="24"/>
          <w:szCs w:val="24"/>
        </w:rPr>
        <w:t xml:space="preserve"> or </w:t>
      </w:r>
      <w:r>
        <w:rPr>
          <w:i/>
          <w:color w:val="000000"/>
          <w:sz w:val="24"/>
          <w:szCs w:val="24"/>
        </w:rPr>
        <w:t xml:space="preserve">Menuf</w:t>
      </w:r>
      <w:r>
        <w:rPr>
          <w:color w:val="000000"/>
          <w:sz w:val="24"/>
          <w:szCs w:val="24"/>
        </w:rPr>
        <w:t xml:space="preserve">, as it is still called by the </w:t>
      </w:r>
      <w:r>
        <w:rPr>
          <w:i/>
          <w:color w:val="000000"/>
          <w:sz w:val="24"/>
          <w:szCs w:val="24"/>
        </w:rPr>
        <w:t xml:space="preserve">Arabian</w:t>
      </w:r>
      <w:r>
        <w:rPr>
          <w:color w:val="000000"/>
          <w:sz w:val="24"/>
          <w:szCs w:val="24"/>
        </w:rPr>
        <w:t xml:space="preserve"> historians:  the necessity of fortifying this place against </w:t>
      </w:r>
      <w:r>
        <w:rPr>
          <w:i/>
          <w:color w:val="000000"/>
          <w:sz w:val="24"/>
          <w:szCs w:val="24"/>
        </w:rPr>
        <w:t xml:space="preserve">Osarsiphus</w:t>
      </w:r>
      <w:r>
        <w:rPr>
          <w:color w:val="000000"/>
          <w:sz w:val="24"/>
          <w:szCs w:val="24"/>
        </w:rPr>
        <w:t xml:space="preserve"> gave occasion to the building of it.</w:t>
      </w:r>
    </w:p>
    <w:p>
      <w:pPr>
        <w:widowControl w:val="on"/>
        <w:pBdr/>
        <w:spacing w:before="240" w:after="240" w:line="240" w:lineRule="auto"/>
        <w:ind w:left="0" w:right="0"/>
        <w:jc w:val="left"/>
      </w:pPr>
      <w:r>
        <w:rPr>
          <w:color w:val="000000"/>
          <w:sz w:val="24"/>
          <w:szCs w:val="24"/>
        </w:rPr>
        <w:t xml:space="preserve">In the time of the revolt of the lower </w:t>
      </w:r>
      <w:r>
        <w:rPr>
          <w:i/>
          <w:color w:val="000000"/>
          <w:sz w:val="24"/>
          <w:szCs w:val="24"/>
        </w:rPr>
        <w:t xml:space="preserve">Egypt</w:t>
      </w:r>
      <w:r>
        <w:rPr>
          <w:color w:val="000000"/>
          <w:sz w:val="24"/>
          <w:szCs w:val="24"/>
        </w:rPr>
        <w:t xml:space="preserve"> under </w:t>
      </w:r>
      <w:r>
        <w:rPr>
          <w:i/>
          <w:color w:val="000000"/>
          <w:sz w:val="24"/>
          <w:szCs w:val="24"/>
        </w:rPr>
        <w:t xml:space="preserve">Osarsiphus</w:t>
      </w:r>
      <w:r>
        <w:rPr>
          <w:color w:val="000000"/>
          <w:sz w:val="24"/>
          <w:szCs w:val="24"/>
        </w:rPr>
        <w:t xml:space="preserve">, and the retirement of </w:t>
      </w:r>
      <w:r>
        <w:rPr>
          <w:i/>
          <w:color w:val="000000"/>
          <w:sz w:val="24"/>
          <w:szCs w:val="24"/>
        </w:rPr>
        <w:t xml:space="preserve">Amenophis</w:t>
      </w:r>
      <w:r>
        <w:rPr>
          <w:color w:val="000000"/>
          <w:sz w:val="24"/>
          <w:szCs w:val="24"/>
        </w:rPr>
        <w:t xml:space="preserve"> into </w:t>
      </w:r>
      <w:r>
        <w:rPr>
          <w:i/>
          <w:color w:val="000000"/>
          <w:sz w:val="24"/>
          <w:szCs w:val="24"/>
        </w:rPr>
        <w:t xml:space="preserve">Ethiopia</w:t>
      </w:r>
      <w:r>
        <w:rPr>
          <w:color w:val="000000"/>
          <w:sz w:val="24"/>
          <w:szCs w:val="24"/>
        </w:rPr>
        <w:t xml:space="preserve">, </w:t>
      </w:r>
      <w:r>
        <w:rPr>
          <w:i/>
          <w:color w:val="000000"/>
          <w:sz w:val="24"/>
          <w:szCs w:val="24"/>
        </w:rPr>
        <w:t xml:space="preserve">Egypt</w:t>
      </w:r>
      <w:r>
        <w:rPr>
          <w:color w:val="000000"/>
          <w:sz w:val="24"/>
          <w:szCs w:val="24"/>
        </w:rPr>
        <w:t xml:space="preserve"> being then in the greatest distraction, the </w:t>
      </w:r>
      <w:r>
        <w:rPr>
          <w:i/>
          <w:color w:val="000000"/>
          <w:sz w:val="24"/>
          <w:szCs w:val="24"/>
        </w:rPr>
        <w:t xml:space="preserve">Greeks</w:t>
      </w:r>
      <w:r>
        <w:rPr>
          <w:color w:val="000000"/>
          <w:sz w:val="24"/>
          <w:szCs w:val="24"/>
        </w:rPr>
        <w:t xml:space="preserve"> built the ship </w:t>
      </w:r>
      <w:r>
        <w:rPr>
          <w:i/>
          <w:color w:val="000000"/>
          <w:sz w:val="24"/>
          <w:szCs w:val="24"/>
        </w:rPr>
        <w:t xml:space="preserve">Argo</w:t>
      </w:r>
      <w:r>
        <w:rPr>
          <w:color w:val="000000"/>
          <w:sz w:val="24"/>
          <w:szCs w:val="24"/>
        </w:rPr>
        <w:t xml:space="preserve">, and sent in it the flower of </w:t>
      </w:r>
      <w:r>
        <w:rPr>
          <w:i/>
          <w:color w:val="000000"/>
          <w:sz w:val="24"/>
          <w:szCs w:val="24"/>
        </w:rPr>
        <w:t xml:space="preserve">Greece</w:t>
      </w:r>
      <w:r>
        <w:rPr>
          <w:color w:val="000000"/>
          <w:sz w:val="24"/>
          <w:szCs w:val="24"/>
        </w:rPr>
        <w:t xml:space="preserve"> to </w:t>
      </w:r>
      <w:r>
        <w:rPr>
          <w:i/>
          <w:color w:val="000000"/>
          <w:sz w:val="24"/>
          <w:szCs w:val="24"/>
        </w:rPr>
        <w:t xml:space="preserve">AEetes</w:t>
      </w:r>
      <w:r>
        <w:rPr>
          <w:color w:val="000000"/>
          <w:sz w:val="24"/>
          <w:szCs w:val="24"/>
        </w:rPr>
        <w:t xml:space="preserve"> in </w:t>
      </w:r>
      <w:r>
        <w:rPr>
          <w:i/>
          <w:color w:val="000000"/>
          <w:sz w:val="24"/>
          <w:szCs w:val="24"/>
        </w:rPr>
        <w:t xml:space="preserve">Colchis</w:t>
      </w:r>
      <w:r>
        <w:rPr>
          <w:color w:val="000000"/>
          <w:sz w:val="24"/>
          <w:szCs w:val="24"/>
        </w:rPr>
        <w:t xml:space="preserve">, and to many other Princes on the coasts of the </w:t>
      </w:r>
      <w:r>
        <w:rPr>
          <w:i/>
          <w:color w:val="000000"/>
          <w:sz w:val="24"/>
          <w:szCs w:val="24"/>
        </w:rPr>
        <w:t xml:space="preserve">Euxine</w:t>
      </w:r>
      <w:r>
        <w:rPr>
          <w:color w:val="000000"/>
          <w:sz w:val="24"/>
          <w:szCs w:val="24"/>
        </w:rPr>
        <w:t xml:space="preserve"> and </w:t>
      </w:r>
      <w:r>
        <w:rPr>
          <w:i/>
          <w:color w:val="000000"/>
          <w:sz w:val="24"/>
          <w:szCs w:val="24"/>
        </w:rPr>
        <w:t xml:space="preserve">Mediterranean</w:t>
      </w:r>
      <w:r>
        <w:rPr>
          <w:color w:val="000000"/>
          <w:sz w:val="24"/>
          <w:szCs w:val="24"/>
        </w:rPr>
        <w:t xml:space="preserve"> seas; and this ship was built after the pattern of an </w:t>
      </w:r>
      <w:r>
        <w:rPr>
          <w:i/>
          <w:color w:val="000000"/>
          <w:sz w:val="24"/>
          <w:szCs w:val="24"/>
        </w:rPr>
        <w:t xml:space="preserve">Egyptian</w:t>
      </w:r>
      <w:r>
        <w:rPr>
          <w:color w:val="000000"/>
          <w:sz w:val="24"/>
          <w:szCs w:val="24"/>
        </w:rPr>
        <w:t xml:space="preserve"> ship with fifty oars, in which </w:t>
      </w:r>
      <w:r>
        <w:rPr>
          <w:i/>
          <w:color w:val="000000"/>
          <w:sz w:val="24"/>
          <w:szCs w:val="24"/>
        </w:rPr>
        <w:t xml:space="preserve">Danaus</w:t>
      </w:r>
      <w:r>
        <w:rPr>
          <w:color w:val="000000"/>
          <w:sz w:val="24"/>
          <w:szCs w:val="24"/>
        </w:rPr>
        <w:t xml:space="preserve"> with his fifty daughters a few years before fled from </w:t>
      </w:r>
      <w:r>
        <w:rPr>
          <w:i/>
          <w:color w:val="000000"/>
          <w:sz w:val="24"/>
          <w:szCs w:val="24"/>
        </w:rPr>
        <w:t xml:space="preserve">Egypt</w:t>
      </w:r>
      <w:r>
        <w:rPr>
          <w:color w:val="000000"/>
          <w:sz w:val="24"/>
          <w:szCs w:val="24"/>
        </w:rPr>
        <w:t xml:space="preserve"> into </w:t>
      </w:r>
      <w:r>
        <w:rPr>
          <w:i/>
          <w:color w:val="000000"/>
          <w:sz w:val="24"/>
          <w:szCs w:val="24"/>
        </w:rPr>
        <w:t xml:space="preserve">Greece</w:t>
      </w:r>
      <w:r>
        <w:rPr>
          <w:color w:val="000000"/>
          <w:sz w:val="24"/>
          <w:szCs w:val="24"/>
        </w:rPr>
        <w:t xml:space="preserve">, and was the first long ship with sails built by the </w:t>
      </w:r>
      <w:r>
        <w:rPr>
          <w:i/>
          <w:color w:val="000000"/>
          <w:sz w:val="24"/>
          <w:szCs w:val="24"/>
        </w:rPr>
        <w:t xml:space="preserve">Greeks</w:t>
      </w:r>
      <w:r>
        <w:rPr>
          <w:color w:val="000000"/>
          <w:sz w:val="24"/>
          <w:szCs w:val="24"/>
        </w:rPr>
        <w:t xml:space="preserve">:  and such an improvement of navigation, with a design to send the flower of </w:t>
      </w:r>
      <w:r>
        <w:rPr>
          <w:i/>
          <w:color w:val="000000"/>
          <w:sz w:val="24"/>
          <w:szCs w:val="24"/>
        </w:rPr>
        <w:t xml:space="preserve">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many Princes upon the sea-coasts of the </w:t>
      </w:r>
      <w:r>
        <w:rPr>
          <w:i/>
          <w:color w:val="000000"/>
          <w:sz w:val="24"/>
          <w:szCs w:val="24"/>
        </w:rPr>
        <w:t xml:space="preserve">Euxine</w:t>
      </w:r>
      <w:r>
        <w:rPr>
          <w:color w:val="000000"/>
          <w:sz w:val="24"/>
          <w:szCs w:val="24"/>
        </w:rPr>
        <w:t xml:space="preserve"> and </w:t>
      </w:r>
      <w:r>
        <w:rPr>
          <w:i/>
          <w:color w:val="000000"/>
          <w:sz w:val="24"/>
          <w:szCs w:val="24"/>
        </w:rPr>
        <w:t xml:space="preserve">Mediterranean</w:t>
      </w:r>
      <w:r>
        <w:rPr>
          <w:color w:val="000000"/>
          <w:sz w:val="24"/>
          <w:szCs w:val="24"/>
        </w:rPr>
        <w:t xml:space="preserve"> seas, was too great an undertaking to be set on foot, without the concurrence of the Princes and States of </w:t>
      </w:r>
      <w:r>
        <w:rPr>
          <w:i/>
          <w:color w:val="000000"/>
          <w:sz w:val="24"/>
          <w:szCs w:val="24"/>
        </w:rPr>
        <w:t xml:space="preserve">Greece</w:t>
      </w:r>
      <w:r>
        <w:rPr>
          <w:color w:val="000000"/>
          <w:sz w:val="24"/>
          <w:szCs w:val="24"/>
        </w:rPr>
        <w:t xml:space="preserve">, and perhaps the approbation of the </w:t>
      </w:r>
      <w:r>
        <w:rPr>
          <w:i/>
          <w:color w:val="000000"/>
          <w:sz w:val="24"/>
          <w:szCs w:val="24"/>
        </w:rPr>
        <w:t xml:space="preserve">Amphictyonic</w:t>
      </w:r>
      <w:r>
        <w:rPr>
          <w:color w:val="000000"/>
          <w:sz w:val="24"/>
          <w:szCs w:val="24"/>
        </w:rPr>
        <w:t xml:space="preserve"> Council; for it was done by the dictate of the Oracle.  This Council met every half year upon state-affairs for the welfare of </w:t>
      </w:r>
      <w:r>
        <w:rPr>
          <w:i/>
          <w:color w:val="000000"/>
          <w:sz w:val="24"/>
          <w:szCs w:val="24"/>
        </w:rPr>
        <w:t xml:space="preserve">Greece</w:t>
      </w:r>
      <w:r>
        <w:rPr>
          <w:color w:val="000000"/>
          <w:sz w:val="24"/>
          <w:szCs w:val="24"/>
        </w:rPr>
        <w:t xml:space="preserve">, and therefore knew of this expedition, and might send the </w:t>
      </w:r>
      <w:r>
        <w:rPr>
          <w:i/>
          <w:color w:val="000000"/>
          <w:sz w:val="24"/>
          <w:szCs w:val="24"/>
        </w:rPr>
        <w:t xml:space="preserve">Argonauts</w:t>
      </w:r>
      <w:r>
        <w:rPr>
          <w:color w:val="000000"/>
          <w:sz w:val="24"/>
          <w:szCs w:val="24"/>
        </w:rPr>
        <w:t xml:space="preserve"> upon an embassy to the said Princes; and for concealing their design might make the fable of the golden fleece, in relation to the ship of </w:t>
      </w:r>
      <w:r>
        <w:rPr>
          <w:i/>
          <w:color w:val="000000"/>
          <w:sz w:val="24"/>
          <w:szCs w:val="24"/>
        </w:rPr>
        <w:t xml:space="preserve">Phrixus</w:t>
      </w:r>
      <w:r>
        <w:rPr>
          <w:color w:val="000000"/>
          <w:sz w:val="24"/>
          <w:szCs w:val="24"/>
        </w:rPr>
        <w:t xml:space="preserve"> whose ensign was a golden ram:  and probably their design was to notify the distraction of </w:t>
      </w:r>
      <w:r>
        <w:rPr>
          <w:i/>
          <w:color w:val="000000"/>
          <w:sz w:val="24"/>
          <w:szCs w:val="24"/>
        </w:rPr>
        <w:t xml:space="preserve">Egypt</w:t>
      </w:r>
      <w:r>
        <w:rPr>
          <w:color w:val="000000"/>
          <w:sz w:val="24"/>
          <w:szCs w:val="24"/>
        </w:rPr>
        <w:t xml:space="preserve">, and the invasion thereof by the </w:t>
      </w:r>
      <w:r>
        <w:rPr>
          <w:i/>
          <w:color w:val="000000"/>
          <w:sz w:val="24"/>
          <w:szCs w:val="24"/>
        </w:rPr>
        <w:t xml:space="preserve">Ethiopians</w:t>
      </w:r>
      <w:r>
        <w:rPr>
          <w:color w:val="000000"/>
          <w:sz w:val="24"/>
          <w:szCs w:val="24"/>
        </w:rPr>
        <w:t xml:space="preserve"> and </w:t>
      </w:r>
      <w:r>
        <w:rPr>
          <w:i/>
          <w:color w:val="000000"/>
          <w:sz w:val="24"/>
          <w:szCs w:val="24"/>
        </w:rPr>
        <w:t xml:space="preserve">Israelites</w:t>
      </w:r>
      <w:r>
        <w:rPr>
          <w:color w:val="000000"/>
          <w:sz w:val="24"/>
          <w:szCs w:val="24"/>
        </w:rPr>
        <w:t xml:space="preserve">, to the said Princes, and to persuade them to take that opportunity to revolt from </w:t>
      </w:r>
      <w:r>
        <w:rPr>
          <w:i/>
          <w:color w:val="000000"/>
          <w:sz w:val="24"/>
          <w:szCs w:val="24"/>
        </w:rPr>
        <w:t xml:space="preserve">Egypt</w:t>
      </w:r>
      <w:r>
        <w:rPr>
          <w:color w:val="000000"/>
          <w:sz w:val="24"/>
          <w:szCs w:val="24"/>
        </w:rPr>
        <w:t xml:space="preserve">, and set up for themselves, and make a league with the </w:t>
      </w:r>
      <w:r>
        <w:rPr>
          <w:i/>
          <w:color w:val="000000"/>
          <w:sz w:val="24"/>
          <w:szCs w:val="24"/>
        </w:rPr>
        <w:t xml:space="preserve">Greeks</w:t>
      </w:r>
      <w:r>
        <w:rPr>
          <w:color w:val="000000"/>
          <w:sz w:val="24"/>
          <w:szCs w:val="24"/>
        </w:rPr>
        <w:t xml:space="preserve">:  for the </w:t>
      </w:r>
      <w:r>
        <w:rPr>
          <w:i/>
          <w:color w:val="000000"/>
          <w:sz w:val="24"/>
          <w:szCs w:val="24"/>
        </w:rPr>
        <w:t xml:space="preserve">Argonauts</w:t>
      </w:r>
      <w:r>
        <w:rPr>
          <w:color w:val="000000"/>
          <w:sz w:val="24"/>
          <w:szCs w:val="24"/>
        </w:rPr>
        <w:t xml:space="preserve"> went through [326] the Kingdom of </w:t>
      </w:r>
      <w:r>
        <w:rPr>
          <w:i/>
          <w:color w:val="000000"/>
          <w:sz w:val="24"/>
          <w:szCs w:val="24"/>
        </w:rPr>
        <w:t xml:space="preserve">Colchis</w:t>
      </w:r>
      <w:r>
        <w:rPr>
          <w:color w:val="000000"/>
          <w:sz w:val="24"/>
          <w:szCs w:val="24"/>
        </w:rPr>
        <w:t xml:space="preserve"> by land to the </w:t>
      </w:r>
      <w:r>
        <w:rPr>
          <w:i/>
          <w:color w:val="000000"/>
          <w:sz w:val="24"/>
          <w:szCs w:val="24"/>
        </w:rPr>
        <w:t xml:space="preserve">Armenians</w:t>
      </w:r>
      <w:r>
        <w:rPr>
          <w:color w:val="000000"/>
          <w:sz w:val="24"/>
          <w:szCs w:val="24"/>
        </w:rPr>
        <w:t xml:space="preserve">, and through </w:t>
      </w:r>
      <w:r>
        <w:rPr>
          <w:i/>
          <w:color w:val="000000"/>
          <w:sz w:val="24"/>
          <w:szCs w:val="24"/>
        </w:rPr>
        <w:t xml:space="preserve">Armenia</w:t>
      </w:r>
      <w:r>
        <w:rPr>
          <w:color w:val="000000"/>
          <w:sz w:val="24"/>
          <w:szCs w:val="24"/>
        </w:rPr>
        <w:t xml:space="preserve"> to the </w:t>
      </w:r>
      <w:r>
        <w:rPr>
          <w:i/>
          <w:color w:val="000000"/>
          <w:sz w:val="24"/>
          <w:szCs w:val="24"/>
        </w:rPr>
        <w:t xml:space="preserve">Medes</w:t>
      </w:r>
      <w:r>
        <w:rPr>
          <w:color w:val="000000"/>
          <w:sz w:val="24"/>
          <w:szCs w:val="24"/>
        </w:rPr>
        <w:t xml:space="preserve">; which could not have been done if they had not made friendship with the nations through which they passed:  they visited also </w:t>
      </w:r>
      <w:r>
        <w:rPr>
          <w:i/>
          <w:color w:val="000000"/>
          <w:sz w:val="24"/>
          <w:szCs w:val="24"/>
        </w:rPr>
        <w:t xml:space="preserve">Laomedon</w:t>
      </w:r>
      <w:r>
        <w:rPr>
          <w:color w:val="000000"/>
          <w:sz w:val="24"/>
          <w:szCs w:val="24"/>
        </w:rPr>
        <w:t xml:space="preserve"> King of the </w:t>
      </w:r>
      <w:r>
        <w:rPr>
          <w:i/>
          <w:color w:val="000000"/>
          <w:sz w:val="24"/>
          <w:szCs w:val="24"/>
        </w:rPr>
        <w:t xml:space="preserve">Trojans</w:t>
      </w:r>
      <w:r>
        <w:rPr>
          <w:color w:val="000000"/>
          <w:sz w:val="24"/>
          <w:szCs w:val="24"/>
        </w:rPr>
        <w:t xml:space="preserve">, </w:t>
      </w:r>
      <w:r>
        <w:rPr>
          <w:i/>
          <w:color w:val="000000"/>
          <w:sz w:val="24"/>
          <w:szCs w:val="24"/>
        </w:rPr>
        <w:t xml:space="preserve">Phineus</w:t>
      </w:r>
      <w:r>
        <w:rPr>
          <w:color w:val="000000"/>
          <w:sz w:val="24"/>
          <w:szCs w:val="24"/>
        </w:rPr>
        <w:t xml:space="preserve"> King of the </w:t>
      </w:r>
      <w:r>
        <w:rPr>
          <w:i/>
          <w:color w:val="000000"/>
          <w:sz w:val="24"/>
          <w:szCs w:val="24"/>
        </w:rPr>
        <w:t xml:space="preserve">Thracians</w:t>
      </w:r>
      <w:r>
        <w:rPr>
          <w:color w:val="000000"/>
          <w:sz w:val="24"/>
          <w:szCs w:val="24"/>
        </w:rPr>
        <w:t xml:space="preserve">, </w:t>
      </w:r>
      <w:r>
        <w:rPr>
          <w:i/>
          <w:color w:val="000000"/>
          <w:sz w:val="24"/>
          <w:szCs w:val="24"/>
        </w:rPr>
        <w:t xml:space="preserve">Cyzicus</w:t>
      </w:r>
      <w:r>
        <w:rPr>
          <w:color w:val="000000"/>
          <w:sz w:val="24"/>
          <w:szCs w:val="24"/>
        </w:rPr>
        <w:t xml:space="preserve"> King of the </w:t>
      </w:r>
      <w:r>
        <w:rPr>
          <w:i/>
          <w:color w:val="000000"/>
          <w:sz w:val="24"/>
          <w:szCs w:val="24"/>
        </w:rPr>
        <w:t xml:space="preserve">Doliones</w:t>
      </w:r>
      <w:r>
        <w:rPr>
          <w:color w:val="000000"/>
          <w:sz w:val="24"/>
          <w:szCs w:val="24"/>
        </w:rPr>
        <w:t xml:space="preserve">, </w:t>
      </w:r>
      <w:r>
        <w:rPr>
          <w:i/>
          <w:color w:val="000000"/>
          <w:sz w:val="24"/>
          <w:szCs w:val="24"/>
        </w:rPr>
        <w:t xml:space="preserve">Lycus</w:t>
      </w:r>
      <w:r>
        <w:rPr>
          <w:color w:val="000000"/>
          <w:sz w:val="24"/>
          <w:szCs w:val="24"/>
        </w:rPr>
        <w:t xml:space="preserve"> King of the </w:t>
      </w:r>
      <w:r>
        <w:rPr>
          <w:i/>
          <w:color w:val="000000"/>
          <w:sz w:val="24"/>
          <w:szCs w:val="24"/>
        </w:rPr>
        <w:t xml:space="preserve">Mariandyni</w:t>
      </w:r>
      <w:r>
        <w:rPr>
          <w:color w:val="000000"/>
          <w:sz w:val="24"/>
          <w:szCs w:val="24"/>
        </w:rPr>
        <w:t xml:space="preserve">, the coasts of </w:t>
      </w:r>
      <w:r>
        <w:rPr>
          <w:i/>
          <w:color w:val="000000"/>
          <w:sz w:val="24"/>
          <w:szCs w:val="24"/>
        </w:rPr>
        <w:t xml:space="preserve">Mysia</w:t>
      </w:r>
      <w:r>
        <w:rPr>
          <w:color w:val="000000"/>
          <w:sz w:val="24"/>
          <w:szCs w:val="24"/>
        </w:rPr>
        <w:t xml:space="preserve"> and </w:t>
      </w:r>
      <w:r>
        <w:rPr>
          <w:i/>
          <w:color w:val="000000"/>
          <w:sz w:val="24"/>
          <w:szCs w:val="24"/>
        </w:rPr>
        <w:t xml:space="preserve">Taurica Chersonesus</w:t>
      </w:r>
      <w:r>
        <w:rPr>
          <w:color w:val="000000"/>
          <w:sz w:val="24"/>
          <w:szCs w:val="24"/>
        </w:rPr>
        <w:t xml:space="preserve">, the nations upon the </w:t>
      </w:r>
      <w:r>
        <w:rPr>
          <w:i/>
          <w:color w:val="000000"/>
          <w:sz w:val="24"/>
          <w:szCs w:val="24"/>
        </w:rPr>
        <w:t xml:space="preserve">Tanais</w:t>
      </w:r>
      <w:r>
        <w:rPr>
          <w:color w:val="000000"/>
          <w:sz w:val="24"/>
          <w:szCs w:val="24"/>
        </w:rPr>
        <w:t xml:space="preserve">, the people about </w:t>
      </w:r>
      <w:r>
        <w:rPr>
          <w:i/>
          <w:color w:val="000000"/>
          <w:sz w:val="24"/>
          <w:szCs w:val="24"/>
        </w:rPr>
        <w:t xml:space="preserve">Byzantium</w:t>
      </w:r>
      <w:r>
        <w:rPr>
          <w:color w:val="000000"/>
          <w:sz w:val="24"/>
          <w:szCs w:val="24"/>
        </w:rPr>
        <w:t xml:space="preserve">, and the coasts of </w:t>
      </w:r>
      <w:r>
        <w:rPr>
          <w:i/>
          <w:color w:val="000000"/>
          <w:sz w:val="24"/>
          <w:szCs w:val="24"/>
        </w:rPr>
        <w:t xml:space="preserve">Epirus</w:t>
      </w:r>
      <w:r>
        <w:rPr>
          <w:color w:val="000000"/>
          <w:sz w:val="24"/>
          <w:szCs w:val="24"/>
        </w:rPr>
        <w:t xml:space="preserve">, </w:t>
      </w:r>
      <w:r>
        <w:rPr>
          <w:i/>
          <w:color w:val="000000"/>
          <w:sz w:val="24"/>
          <w:szCs w:val="24"/>
        </w:rPr>
        <w:t xml:space="preserve">Corsica</w:t>
      </w:r>
      <w:r>
        <w:rPr>
          <w:color w:val="000000"/>
          <w:sz w:val="24"/>
          <w:szCs w:val="24"/>
        </w:rPr>
        <w:t xml:space="preserve">, </w:t>
      </w:r>
      <w:r>
        <w:rPr>
          <w:i/>
          <w:color w:val="000000"/>
          <w:sz w:val="24"/>
          <w:szCs w:val="24"/>
        </w:rPr>
        <w:t xml:space="preserve">Melita</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Sicily</w:t>
      </w:r>
      <w:r>
        <w:rPr>
          <w:color w:val="000000"/>
          <w:sz w:val="24"/>
          <w:szCs w:val="24"/>
        </w:rPr>
        <w:t xml:space="preserve">, </w:t>
      </w:r>
      <w:r>
        <w:rPr>
          <w:i/>
          <w:color w:val="000000"/>
          <w:sz w:val="24"/>
          <w:szCs w:val="24"/>
        </w:rPr>
        <w:t xml:space="preserve">Sardinia</w:t>
      </w:r>
      <w:r>
        <w:rPr>
          <w:color w:val="000000"/>
          <w:sz w:val="24"/>
          <w:szCs w:val="24"/>
        </w:rPr>
        <w:t xml:space="preserve">, and </w:t>
      </w:r>
      <w:r>
        <w:rPr>
          <w:i/>
          <w:color w:val="000000"/>
          <w:sz w:val="24"/>
          <w:szCs w:val="24"/>
        </w:rPr>
        <w:t xml:space="preserve">Gallia</w:t>
      </w:r>
      <w:r>
        <w:rPr>
          <w:color w:val="000000"/>
          <w:sz w:val="24"/>
          <w:szCs w:val="24"/>
        </w:rPr>
        <w:t xml:space="preserve"> upon the </w:t>
      </w:r>
      <w:r>
        <w:rPr>
          <w:i/>
          <w:color w:val="000000"/>
          <w:sz w:val="24"/>
          <w:szCs w:val="24"/>
        </w:rPr>
        <w:t xml:space="preserve">Mediterranean</w:t>
      </w:r>
      <w:r>
        <w:rPr>
          <w:color w:val="000000"/>
          <w:sz w:val="24"/>
          <w:szCs w:val="24"/>
        </w:rPr>
        <w:t xml:space="preserve">; and from thence they [327] crossed the sea to </w:t>
      </w:r>
      <w:r>
        <w:rPr>
          <w:i/>
          <w:color w:val="000000"/>
          <w:sz w:val="24"/>
          <w:szCs w:val="24"/>
        </w:rPr>
        <w:t xml:space="preserve">Afric</w:t>
      </w:r>
      <w:r>
        <w:rPr>
          <w:color w:val="000000"/>
          <w:sz w:val="24"/>
          <w:szCs w:val="24"/>
        </w:rPr>
        <w:t xml:space="preserve">, and there conferred with </w:t>
      </w:r>
      <w:r>
        <w:rPr>
          <w:i/>
          <w:color w:val="000000"/>
          <w:sz w:val="24"/>
          <w:szCs w:val="24"/>
        </w:rPr>
        <w:t xml:space="preserve">Euripylus</w:t>
      </w:r>
      <w:r>
        <w:rPr>
          <w:color w:val="000000"/>
          <w:sz w:val="24"/>
          <w:szCs w:val="24"/>
        </w:rPr>
        <w:t xml:space="preserve"> King of </w:t>
      </w:r>
      <w:r>
        <w:rPr>
          <w:i/>
          <w:color w:val="000000"/>
          <w:sz w:val="24"/>
          <w:szCs w:val="24"/>
        </w:rPr>
        <w:t xml:space="preserve">Cyrene</w:t>
      </w:r>
      <w:r>
        <w:rPr>
          <w:color w:val="000000"/>
          <w:sz w:val="24"/>
          <w:szCs w:val="24"/>
        </w:rPr>
        <w:t xml:space="preserve">:  and [328] </w:t>
      </w:r>
      <w:r>
        <w:rPr>
          <w:i/>
          <w:color w:val="000000"/>
          <w:sz w:val="24"/>
          <w:szCs w:val="24"/>
        </w:rPr>
        <w:t xml:space="preserve">Strabo</w:t>
      </w:r>
      <w:r>
        <w:rPr>
          <w:color w:val="000000"/>
          <w:sz w:val="24"/>
          <w:szCs w:val="24"/>
        </w:rPr>
        <w:t xml:space="preserve"> tells us that </w:t>
      </w:r>
      <w:r>
        <w:rPr>
          <w:i/>
          <w:color w:val="000000"/>
          <w:sz w:val="24"/>
          <w:szCs w:val="24"/>
        </w:rPr>
        <w:t xml:space="preserve">in</w:t>
      </w:r>
      <w:r>
        <w:rPr>
          <w:color w:val="000000"/>
          <w:sz w:val="24"/>
          <w:szCs w:val="24"/>
        </w:rPr>
        <w:t xml:space="preserve"> Armenia_ and </w:t>
      </w:r>
      <w:r>
        <w:rPr>
          <w:i/>
          <w:color w:val="000000"/>
          <w:sz w:val="24"/>
          <w:szCs w:val="24"/>
        </w:rPr>
        <w:t xml:space="preserve">Media</w:t>
      </w:r>
      <w:r>
        <w:rPr>
          <w:color w:val="000000"/>
          <w:sz w:val="24"/>
          <w:szCs w:val="24"/>
        </w:rPr>
        <w:t xml:space="preserve">, and the neighbouring places, there were frequent monuments of the expedition of </w:t>
      </w:r>
      <w:r>
        <w:rPr>
          <w:i/>
          <w:color w:val="000000"/>
          <w:sz w:val="24"/>
          <w:szCs w:val="24"/>
        </w:rPr>
        <w:t xml:space="preserve">Jason</w:t>
      </w:r>
      <w:r>
        <w:rPr>
          <w:color w:val="000000"/>
          <w:sz w:val="24"/>
          <w:szCs w:val="24"/>
        </w:rPr>
        <w:t xml:space="preserve">; as also about </w:t>
      </w:r>
      <w:r>
        <w:rPr>
          <w:i/>
          <w:color w:val="000000"/>
          <w:sz w:val="24"/>
          <w:szCs w:val="24"/>
        </w:rPr>
        <w:t xml:space="preserve">Sinope</w:t>
      </w:r>
      <w:r>
        <w:rPr>
          <w:color w:val="000000"/>
          <w:sz w:val="24"/>
          <w:szCs w:val="24"/>
        </w:rPr>
        <w:t xml:space="preserve">, and its sea-coasts, the </w:t>
      </w:r>
      <w:r>
        <w:rPr>
          <w:i/>
          <w:color w:val="000000"/>
          <w:sz w:val="24"/>
          <w:szCs w:val="24"/>
        </w:rPr>
        <w:t xml:space="preserve">Propontis</w:t>
      </w:r>
      <w:r>
        <w:rPr>
          <w:color w:val="000000"/>
          <w:sz w:val="24"/>
          <w:szCs w:val="24"/>
        </w:rPr>
        <w:t xml:space="preserve"> and the </w:t>
      </w:r>
      <w:r>
        <w:rPr>
          <w:i/>
          <w:color w:val="000000"/>
          <w:sz w:val="24"/>
          <w:szCs w:val="24"/>
        </w:rPr>
        <w:t xml:space="preserve">Hellespont</w:t>
      </w:r>
      <w:r>
        <w:rPr>
          <w:color w:val="000000"/>
          <w:sz w:val="24"/>
          <w:szCs w:val="24"/>
        </w:rPr>
        <w:t xml:space="preserve">, and in the </w:t>
      </w:r>
      <w:r>
        <w:rPr>
          <w:i/>
          <w:color w:val="000000"/>
          <w:sz w:val="24"/>
          <w:szCs w:val="24"/>
        </w:rPr>
        <w:t xml:space="preserve">Mediterranean</w:t>
      </w:r>
      <w:r>
        <w:rPr>
          <w:color w:val="000000"/>
          <w:sz w:val="24"/>
          <w:szCs w:val="24"/>
        </w:rPr>
        <w:t xml:space="preserve">_:  and a message by the flower of </w:t>
      </w:r>
      <w:r>
        <w:rPr>
          <w:i/>
          <w:color w:val="000000"/>
          <w:sz w:val="24"/>
          <w:szCs w:val="24"/>
        </w:rPr>
        <w:t xml:space="preserve">Greece</w:t>
      </w:r>
      <w:r>
        <w:rPr>
          <w:color w:val="000000"/>
          <w:sz w:val="24"/>
          <w:szCs w:val="24"/>
        </w:rPr>
        <w:t xml:space="preserve"> to so many nations could be on no other account than state-policy; these nations had been invaded by the </w:t>
      </w:r>
      <w:r>
        <w:rPr>
          <w:i/>
          <w:color w:val="000000"/>
          <w:sz w:val="24"/>
          <w:szCs w:val="24"/>
        </w:rPr>
        <w:t xml:space="preserve">Egyptians</w:t>
      </w:r>
      <w:r>
        <w:rPr>
          <w:color w:val="000000"/>
          <w:sz w:val="24"/>
          <w:szCs w:val="24"/>
        </w:rPr>
        <w:t xml:space="preserve">, but after this expedition we hear no more of their continuing in subjection to </w:t>
      </w:r>
      <w:r>
        <w:rPr>
          <w:i/>
          <w:color w:val="000000"/>
          <w:sz w:val="24"/>
          <w:szCs w:val="24"/>
        </w:rPr>
        <w:t xml:space="preserve">Egypt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[329] </w:t>
      </w:r>
      <w:r>
        <w:rPr>
          <w:i/>
          <w:color w:val="000000"/>
          <w:sz w:val="24"/>
          <w:szCs w:val="24"/>
        </w:rPr>
        <w:t xml:space="preserve">Egyptians</w:t>
      </w:r>
      <w:r>
        <w:rPr>
          <w:color w:val="000000"/>
          <w:sz w:val="24"/>
          <w:szCs w:val="24"/>
        </w:rPr>
        <w:t xml:space="preserve"> originally lived on the fruits of the earth, and fared hardly, and abstained from animals, and therefore abominated Shepherds:  </w:t>
      </w:r>
      <w:r>
        <w:rPr>
          <w:i/>
          <w:color w:val="000000"/>
          <w:sz w:val="24"/>
          <w:szCs w:val="24"/>
        </w:rPr>
        <w:t xml:space="preserve">Menes</w:t>
      </w:r>
      <w:r>
        <w:rPr>
          <w:color w:val="000000"/>
          <w:sz w:val="24"/>
          <w:szCs w:val="24"/>
        </w:rPr>
        <w:t xml:space="preserve"> taught them to adorn their beds and tables with rich furniture and carpets, and brought in amongst them a sumptuous, delicious and voluptuous way of life:  and about a hundred years after his death, </w:t>
      </w:r>
      <w:r>
        <w:rPr>
          <w:i/>
          <w:color w:val="000000"/>
          <w:sz w:val="24"/>
          <w:szCs w:val="24"/>
        </w:rPr>
        <w:t xml:space="preserve">Gnephacthus</w:t>
      </w:r>
      <w:r>
        <w:rPr>
          <w:color w:val="000000"/>
          <w:sz w:val="24"/>
          <w:szCs w:val="24"/>
        </w:rPr>
        <w:t xml:space="preserve"> one of his successors cursed him for it, and to reduce the luxury of </w:t>
      </w:r>
      <w:r>
        <w:rPr>
          <w:i/>
          <w:color w:val="000000"/>
          <w:sz w:val="24"/>
          <w:szCs w:val="24"/>
        </w:rPr>
        <w:t xml:space="preserve">Egypt</w:t>
      </w:r>
      <w:r>
        <w:rPr>
          <w:color w:val="000000"/>
          <w:sz w:val="24"/>
          <w:szCs w:val="24"/>
        </w:rPr>
        <w:t xml:space="preserve">, caused the curse to be entered in the Temple of </w:t>
      </w:r>
      <w:r>
        <w:rPr>
          <w:i/>
          <w:color w:val="000000"/>
          <w:sz w:val="24"/>
          <w:szCs w:val="24"/>
        </w:rPr>
        <w:t xml:space="preserve">Jupiter</w:t>
      </w:r>
      <w:r>
        <w:rPr>
          <w:color w:val="000000"/>
          <w:sz w:val="24"/>
          <w:szCs w:val="24"/>
        </w:rPr>
        <w:t xml:space="preserve"> at </w:t>
      </w:r>
      <w:r>
        <w:rPr>
          <w:i/>
          <w:color w:val="000000"/>
          <w:sz w:val="24"/>
          <w:szCs w:val="24"/>
        </w:rPr>
        <w:t xml:space="preserve">Thebes</w:t>
      </w:r>
      <w:r>
        <w:rPr>
          <w:color w:val="000000"/>
          <w:sz w:val="24"/>
          <w:szCs w:val="24"/>
        </w:rPr>
        <w:t xml:space="preserve">; and by this curse the honour of </w:t>
      </w:r>
      <w:r>
        <w:rPr>
          <w:i/>
          <w:color w:val="000000"/>
          <w:sz w:val="24"/>
          <w:szCs w:val="24"/>
        </w:rPr>
        <w:t xml:space="preserve">Menes</w:t>
      </w:r>
      <w:r>
        <w:rPr>
          <w:color w:val="000000"/>
          <w:sz w:val="24"/>
          <w:szCs w:val="24"/>
        </w:rPr>
        <w:t xml:space="preserve"> was diminished among the </w:t>
      </w:r>
      <w:r>
        <w:rPr>
          <w:i/>
          <w:color w:val="000000"/>
          <w:sz w:val="24"/>
          <w:szCs w:val="24"/>
        </w:rPr>
        <w:t xml:space="preserve">Egyptians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Kings of </w:t>
      </w:r>
      <w:r>
        <w:rPr>
          <w:i/>
          <w:color w:val="000000"/>
          <w:sz w:val="24"/>
          <w:szCs w:val="24"/>
        </w:rPr>
        <w:t xml:space="preserve">Egypt</w:t>
      </w:r>
      <w:r>
        <w:rPr>
          <w:color w:val="000000"/>
          <w:sz w:val="24"/>
          <w:szCs w:val="24"/>
        </w:rPr>
        <w:t xml:space="preserve"> who expelled the Shepherds and Succeeded them, Reigned I think first at </w:t>
      </w:r>
      <w:r>
        <w:rPr>
          <w:i/>
          <w:color w:val="000000"/>
          <w:sz w:val="24"/>
          <w:szCs w:val="24"/>
        </w:rPr>
        <w:t xml:space="preserve">Coptos</w:t>
      </w:r>
      <w:r>
        <w:rPr>
          <w:color w:val="000000"/>
          <w:sz w:val="24"/>
          <w:szCs w:val="24"/>
        </w:rPr>
        <w:t xml:space="preserve">, and then at </w:t>
      </w:r>
      <w:r>
        <w:rPr>
          <w:i/>
          <w:color w:val="000000"/>
          <w:sz w:val="24"/>
          <w:szCs w:val="24"/>
        </w:rPr>
        <w:t xml:space="preserve">Thebes</w:t>
      </w:r>
      <w:r>
        <w:rPr>
          <w:color w:val="000000"/>
          <w:sz w:val="24"/>
          <w:szCs w:val="24"/>
        </w:rPr>
        <w:t xml:space="preserve">, and then at </w:t>
      </w:r>
      <w:r>
        <w:rPr>
          <w:i/>
          <w:color w:val="000000"/>
          <w:sz w:val="24"/>
          <w:szCs w:val="24"/>
        </w:rPr>
        <w:t xml:space="preserve">Memphis</w:t>
      </w:r>
      <w:r>
        <w:rPr>
          <w:color w:val="000000"/>
          <w:sz w:val="24"/>
          <w:szCs w:val="24"/>
        </w:rPr>
        <w:t xml:space="preserve">.  At </w:t>
      </w:r>
      <w:r>
        <w:rPr>
          <w:i/>
          <w:color w:val="000000"/>
          <w:sz w:val="24"/>
          <w:szCs w:val="24"/>
        </w:rPr>
        <w:t xml:space="preserve">Coptos</w:t>
      </w:r>
      <w:r>
        <w:rPr>
          <w:color w:val="000000"/>
          <w:sz w:val="24"/>
          <w:szCs w:val="24"/>
        </w:rPr>
        <w:t xml:space="preserve"> I place </w:t>
      </w:r>
      <w:r>
        <w:rPr>
          <w:i/>
          <w:color w:val="000000"/>
          <w:sz w:val="24"/>
          <w:szCs w:val="24"/>
        </w:rPr>
        <w:t xml:space="preserve">Misphragmuthosis</w:t>
      </w:r>
      <w:r>
        <w:rPr>
          <w:color w:val="000000"/>
          <w:sz w:val="24"/>
          <w:szCs w:val="24"/>
        </w:rPr>
        <w:t xml:space="preserve"> and </w:t>
      </w:r>
      <w:r>
        <w:rPr>
          <w:i/>
          <w:color w:val="000000"/>
          <w:sz w:val="24"/>
          <w:szCs w:val="24"/>
        </w:rPr>
        <w:t xml:space="preserve">Amosis</w:t>
      </w:r>
      <w:r>
        <w:rPr>
          <w:color w:val="000000"/>
          <w:sz w:val="24"/>
          <w:szCs w:val="24"/>
        </w:rPr>
        <w:t xml:space="preserve"> or </w:t>
      </w:r>
      <w:r>
        <w:rPr>
          <w:i/>
          <w:color w:val="000000"/>
          <w:sz w:val="24"/>
          <w:szCs w:val="24"/>
        </w:rPr>
        <w:t xml:space="preserve">Thomosis</w:t>
      </w:r>
      <w:r>
        <w:rPr>
          <w:color w:val="000000"/>
          <w:sz w:val="24"/>
          <w:szCs w:val="24"/>
        </w:rPr>
        <w:t xml:space="preserve"> who expelled the Shepherds, and abolished their custom of sacrificing men, and extended the </w:t>
      </w:r>
      <w:r>
        <w:rPr>
          <w:i/>
          <w:color w:val="000000"/>
          <w:sz w:val="24"/>
          <w:szCs w:val="24"/>
        </w:rPr>
        <w:t xml:space="preserve">Coptic</w:t>
      </w:r>
      <w:r>
        <w:rPr>
          <w:color w:val="000000"/>
          <w:sz w:val="24"/>
          <w:szCs w:val="24"/>
        </w:rPr>
        <w:t xml:space="preserve"> language, and the name of [Greek:  Aia Koptou], </w:t>
      </w:r>
      <w:r>
        <w:rPr>
          <w:i/>
          <w:color w:val="000000"/>
          <w:sz w:val="24"/>
          <w:szCs w:val="24"/>
        </w:rPr>
        <w:t xml:space="preserve">Aegyptus</w:t>
      </w:r>
      <w:r>
        <w:rPr>
          <w:color w:val="000000"/>
          <w:sz w:val="24"/>
          <w:szCs w:val="24"/>
        </w:rPr>
        <w:t xml:space="preserve">, to the conquest.  Then </w:t>
      </w:r>
      <w:r>
        <w:rPr>
          <w:i/>
          <w:color w:val="000000"/>
          <w:sz w:val="24"/>
          <w:szCs w:val="24"/>
        </w:rPr>
        <w:t xml:space="preserve">Thebes</w:t>
      </w:r>
      <w:r>
        <w:rPr>
          <w:color w:val="000000"/>
          <w:sz w:val="24"/>
          <w:szCs w:val="24"/>
        </w:rPr>
        <w:t xml:space="preserve"> became the Royal City of </w:t>
      </w:r>
      <w:r>
        <w:rPr>
          <w:i/>
          <w:color w:val="000000"/>
          <w:sz w:val="24"/>
          <w:szCs w:val="24"/>
        </w:rPr>
        <w:t xml:space="preserve">Ammon</w:t>
      </w:r>
      <w:r>
        <w:rPr>
          <w:color w:val="000000"/>
          <w:sz w:val="24"/>
          <w:szCs w:val="24"/>
        </w:rPr>
        <w:t xml:space="preserve">, and from him was called </w:t>
      </w:r>
      <w:r>
        <w:rPr>
          <w:i/>
          <w:color w:val="000000"/>
          <w:sz w:val="24"/>
          <w:szCs w:val="24"/>
        </w:rPr>
        <w:t xml:space="preserve">No-Ammon,</w:t>
      </w:r>
      <w:r>
        <w:rPr>
          <w:color w:val="000000"/>
          <w:sz w:val="24"/>
          <w:szCs w:val="24"/>
        </w:rPr>
        <w:t xml:space="preserve"> and his conquest on the west of </w:t>
      </w:r>
      <w:r>
        <w:rPr>
          <w:i/>
          <w:color w:val="000000"/>
          <w:sz w:val="24"/>
          <w:szCs w:val="24"/>
        </w:rPr>
        <w:t xml:space="preserve">Egypt</w:t>
      </w:r>
      <w:r>
        <w:rPr>
          <w:color w:val="000000"/>
          <w:sz w:val="24"/>
          <w:szCs w:val="24"/>
        </w:rPr>
        <w:t xml:space="preserve"> was called </w:t>
      </w:r>
      <w:r>
        <w:rPr>
          <w:i/>
          <w:color w:val="000000"/>
          <w:sz w:val="24"/>
          <w:szCs w:val="24"/>
        </w:rPr>
        <w:t xml:space="preserve">Ammonia.</w:t>
      </w:r>
      <w:r>
        <w:rPr>
          <w:color w:val="000000"/>
          <w:sz w:val="24"/>
          <w:szCs w:val="24"/>
        </w:rPr>
        <w:t xml:space="preserve"> After him, in the same city of </w:t>
      </w:r>
      <w:r>
        <w:rPr>
          <w:i/>
          <w:color w:val="000000"/>
          <w:sz w:val="24"/>
          <w:szCs w:val="24"/>
        </w:rPr>
        <w:t xml:space="preserve">Thebes</w:t>
      </w:r>
      <w:r>
        <w:rPr>
          <w:color w:val="000000"/>
          <w:sz w:val="24"/>
          <w:szCs w:val="24"/>
        </w:rPr>
        <w:t xml:space="preserve">, Reigned </w:t>
      </w:r>
      <w:r>
        <w:rPr>
          <w:i/>
          <w:color w:val="000000"/>
          <w:sz w:val="24"/>
          <w:szCs w:val="24"/>
        </w:rPr>
        <w:t xml:space="preserve">Osiris</w:t>
      </w:r>
      <w:r>
        <w:rPr>
          <w:color w:val="000000"/>
          <w:sz w:val="24"/>
          <w:szCs w:val="24"/>
        </w:rPr>
        <w:t xml:space="preserve">, </w:t>
      </w:r>
      <w:r>
        <w:rPr>
          <w:i/>
          <w:color w:val="000000"/>
          <w:sz w:val="24"/>
          <w:szCs w:val="24"/>
        </w:rPr>
        <w:t xml:space="preserve">Orus</w:t>
      </w:r>
      <w:r>
        <w:rPr>
          <w:color w:val="000000"/>
          <w:sz w:val="24"/>
          <w:szCs w:val="24"/>
        </w:rPr>
        <w:t xml:space="preserve">, </w:t>
      </w:r>
      <w:r>
        <w:rPr>
          <w:i/>
          <w:color w:val="000000"/>
          <w:sz w:val="24"/>
          <w:szCs w:val="24"/>
        </w:rPr>
        <w:t xml:space="preserve">Menes</w:t>
      </w:r>
      <w:r>
        <w:rPr>
          <w:color w:val="000000"/>
          <w:sz w:val="24"/>
          <w:szCs w:val="24"/>
        </w:rPr>
        <w:t xml:space="preserve"> or </w:t>
      </w:r>
      <w:r>
        <w:rPr>
          <w:i/>
          <w:color w:val="000000"/>
          <w:sz w:val="24"/>
          <w:szCs w:val="24"/>
        </w:rPr>
        <w:t xml:space="preserve">Amenophis</w:t>
      </w:r>
      <w:r>
        <w:rPr>
          <w:color w:val="000000"/>
          <w:sz w:val="24"/>
          <w:szCs w:val="24"/>
        </w:rPr>
        <w:t xml:space="preserve">, and </w:t>
      </w:r>
      <w:r>
        <w:rPr>
          <w:i/>
          <w:color w:val="000000"/>
          <w:sz w:val="24"/>
          <w:szCs w:val="24"/>
        </w:rPr>
        <w:t xml:space="preserve">Ramesses</w:t>
      </w:r>
      <w:r>
        <w:rPr>
          <w:color w:val="000000"/>
          <w:sz w:val="24"/>
          <w:szCs w:val="24"/>
        </w:rPr>
        <w:t xml:space="preserve">:  but </w:t>
      </w:r>
      <w:r>
        <w:rPr>
          <w:i/>
          <w:color w:val="000000"/>
          <w:sz w:val="24"/>
          <w:szCs w:val="24"/>
        </w:rPr>
        <w:t xml:space="preserve">Memphis</w:t>
      </w:r>
      <w:r>
        <w:rPr>
          <w:color w:val="000000"/>
          <w:sz w:val="24"/>
          <w:szCs w:val="24"/>
        </w:rPr>
        <w:t xml:space="preserve"> and her miracles were not yet celebrated in </w:t>
      </w:r>
      <w:r>
        <w:rPr>
          <w:i/>
          <w:color w:val="000000"/>
          <w:sz w:val="24"/>
          <w:szCs w:val="24"/>
        </w:rPr>
        <w:t xml:space="preserve">Greece</w:t>
      </w:r>
      <w:r>
        <w:rPr>
          <w:color w:val="000000"/>
          <w:sz w:val="24"/>
          <w:szCs w:val="24"/>
        </w:rPr>
        <w:t xml:space="preserve">; for </w:t>
      </w:r>
      <w:r>
        <w:rPr>
          <w:i/>
          <w:color w:val="000000"/>
          <w:sz w:val="24"/>
          <w:szCs w:val="24"/>
        </w:rPr>
        <w:t xml:space="preserve">Homer</w:t>
      </w:r>
      <w:r>
        <w:rPr>
          <w:color w:val="000000"/>
          <w:sz w:val="24"/>
          <w:szCs w:val="24"/>
        </w:rPr>
        <w:t xml:space="preserve"> celebrates </w:t>
      </w:r>
      <w:r>
        <w:rPr>
          <w:i/>
          <w:color w:val="000000"/>
          <w:sz w:val="24"/>
          <w:szCs w:val="24"/>
        </w:rPr>
        <w:t xml:space="preserve">Thebes</w:t>
      </w:r>
      <w:r>
        <w:rPr>
          <w:color w:val="000000"/>
          <w:sz w:val="24"/>
          <w:szCs w:val="24"/>
        </w:rPr>
        <w:t xml:space="preserve"> as in its glory in his days, and makes no mention of </w:t>
      </w:r>
      <w:r>
        <w:rPr>
          <w:i/>
          <w:color w:val="000000"/>
          <w:sz w:val="24"/>
          <w:szCs w:val="24"/>
        </w:rPr>
        <w:t xml:space="preserve">Memphis</w:t>
      </w:r>
      <w:r>
        <w:rPr>
          <w:color w:val="000000"/>
          <w:sz w:val="24"/>
          <w:szCs w:val="24"/>
        </w:rPr>
        <w:t xml:space="preserve">.  After </w:t>
      </w:r>
      <w:r>
        <w:rPr>
          <w:i/>
          <w:color w:val="000000"/>
          <w:sz w:val="24"/>
          <w:szCs w:val="24"/>
        </w:rPr>
        <w:t xml:space="preserve">Menes</w:t>
      </w:r>
      <w:r>
        <w:rPr>
          <w:color w:val="000000"/>
          <w:sz w:val="24"/>
          <w:szCs w:val="24"/>
        </w:rPr>
        <w:t xml:space="preserve"> had built </w:t>
      </w:r>
      <w:r>
        <w:rPr>
          <w:i/>
          <w:color w:val="000000"/>
          <w:sz w:val="24"/>
          <w:szCs w:val="24"/>
        </w:rPr>
        <w:t xml:space="preserve">Memphis, Moeris</w:t>
      </w:r>
      <w:r>
        <w:rPr>
          <w:color w:val="000000"/>
          <w:sz w:val="24"/>
          <w:szCs w:val="24"/>
        </w:rPr>
        <w:t xml:space="preserve"> the successor of </w:t>
      </w:r>
      <w:r>
        <w:rPr>
          <w:i/>
          <w:color w:val="000000"/>
          <w:sz w:val="24"/>
          <w:szCs w:val="24"/>
        </w:rPr>
        <w:t xml:space="preserve">Ramesses</w:t>
      </w:r>
      <w:r>
        <w:rPr>
          <w:color w:val="000000"/>
          <w:sz w:val="24"/>
          <w:szCs w:val="24"/>
        </w:rPr>
        <w:t xml:space="preserve"> adorned it, and made it the seat of the Kingdom, and this was almost two Generations after the </w:t>
      </w:r>
      <w:r>
        <w:rPr>
          <w:i/>
          <w:color w:val="000000"/>
          <w:sz w:val="24"/>
          <w:szCs w:val="24"/>
        </w:rPr>
        <w:t xml:space="preserve">Trojan</w:t>
      </w:r>
      <w:r>
        <w:rPr>
          <w:color w:val="000000"/>
          <w:sz w:val="24"/>
          <w:szCs w:val="24"/>
        </w:rPr>
        <w:t xml:space="preserve"> war. </w:t>
      </w:r>
      <w:r>
        <w:rPr>
          <w:i/>
          <w:color w:val="000000"/>
          <w:sz w:val="24"/>
          <w:szCs w:val="24"/>
        </w:rPr>
        <w:t xml:space="preserve">Cinyras</w:t>
      </w:r>
      <w:r>
        <w:rPr>
          <w:color w:val="000000"/>
          <w:sz w:val="24"/>
          <w:szCs w:val="24"/>
        </w:rPr>
        <w:t xml:space="preserve">, the </w:t>
      </w:r>
      <w:r>
        <w:rPr>
          <w:i/>
          <w:color w:val="000000"/>
          <w:sz w:val="24"/>
          <w:szCs w:val="24"/>
        </w:rPr>
        <w:t xml:space="preserve">Vulcan</w:t>
      </w:r>
      <w:r>
        <w:rPr>
          <w:color w:val="000000"/>
          <w:sz w:val="24"/>
          <w:szCs w:val="24"/>
        </w:rPr>
        <w:t xml:space="preserve"> who married </w:t>
      </w:r>
      <w:r>
        <w:rPr>
          <w:i/>
          <w:color w:val="000000"/>
          <w:sz w:val="24"/>
          <w:szCs w:val="24"/>
        </w:rPr>
        <w:t xml:space="preserve">Venus</w:t>
      </w:r>
      <w:r>
        <w:rPr>
          <w:color w:val="000000"/>
          <w:sz w:val="24"/>
          <w:szCs w:val="24"/>
        </w:rPr>
        <w:t xml:space="preserve">, and under the Kings of </w:t>
      </w:r>
      <w:r>
        <w:rPr>
          <w:i/>
          <w:color w:val="000000"/>
          <w:sz w:val="24"/>
          <w:szCs w:val="24"/>
        </w:rPr>
        <w:t xml:space="preserve">Egypt</w:t>
      </w:r>
      <w:r>
        <w:rPr>
          <w:color w:val="000000"/>
          <w:sz w:val="24"/>
          <w:szCs w:val="24"/>
        </w:rPr>
        <w:t xml:space="preserve"> Reigned over </w:t>
      </w:r>
      <w:r>
        <w:rPr>
          <w:i/>
          <w:color w:val="000000"/>
          <w:sz w:val="24"/>
          <w:szCs w:val="24"/>
        </w:rPr>
        <w:t xml:space="preserve">Cyprus</w:t>
      </w:r>
      <w:r>
        <w:rPr>
          <w:color w:val="000000"/>
          <w:sz w:val="24"/>
          <w:szCs w:val="24"/>
        </w:rPr>
        <w:t xml:space="preserve"> and part of </w:t>
      </w:r>
      <w:r>
        <w:rPr>
          <w:i/>
          <w:color w:val="000000"/>
          <w:sz w:val="24"/>
          <w:szCs w:val="24"/>
        </w:rPr>
        <w:t xml:space="preserve">Phoenicia</w:t>
      </w:r>
      <w:r>
        <w:rPr>
          <w:color w:val="000000"/>
          <w:sz w:val="24"/>
          <w:szCs w:val="24"/>
        </w:rPr>
        <w:t xml:space="preserve">, and made armour for those Kings, lived ’till the times of the </w:t>
      </w:r>
      <w:r>
        <w:rPr>
          <w:i/>
          <w:color w:val="000000"/>
          <w:sz w:val="24"/>
          <w:szCs w:val="24"/>
        </w:rPr>
        <w:t xml:space="preserve">Trojan</w:t>
      </w:r>
      <w:r>
        <w:rPr>
          <w:color w:val="000000"/>
          <w:sz w:val="24"/>
          <w:szCs w:val="24"/>
        </w:rPr>
        <w:t xml:space="preserve"> war:  and upon his death </w:t>
      </w:r>
      <w:r>
        <w:rPr>
          <w:i/>
          <w:color w:val="000000"/>
          <w:sz w:val="24"/>
          <w:szCs w:val="24"/>
        </w:rPr>
        <w:t xml:space="preserve">Menes</w:t>
      </w:r>
      <w:r>
        <w:rPr>
          <w:color w:val="000000"/>
          <w:sz w:val="24"/>
          <w:szCs w:val="24"/>
        </w:rPr>
        <w:t xml:space="preserve"> or </w:t>
      </w:r>
      <w:r>
        <w:rPr>
          <w:i/>
          <w:color w:val="000000"/>
          <w:sz w:val="24"/>
          <w:szCs w:val="24"/>
        </w:rPr>
        <w:t xml:space="preserve">Memnon</w:t>
      </w:r>
      <w:r>
        <w:rPr>
          <w:color w:val="000000"/>
          <w:sz w:val="24"/>
          <w:szCs w:val="24"/>
        </w:rPr>
        <w:t xml:space="preserve"> might Deify him, and found the famous Temple of </w:t>
      </w:r>
      <w:r>
        <w:rPr>
          <w:i/>
          <w:color w:val="000000"/>
          <w:sz w:val="24"/>
          <w:szCs w:val="24"/>
        </w:rPr>
        <w:t xml:space="preserve">Vulcan</w:t>
      </w:r>
      <w:r>
        <w:rPr>
          <w:color w:val="000000"/>
          <w:sz w:val="24"/>
          <w:szCs w:val="24"/>
        </w:rPr>
        <w:t xml:space="preserve"> in that city for his worship, but not live to finish it.  In a plain [330] not far from </w:t>
      </w:r>
      <w:r>
        <w:rPr>
          <w:i/>
          <w:color w:val="000000"/>
          <w:sz w:val="24"/>
          <w:szCs w:val="24"/>
        </w:rPr>
        <w:t xml:space="preserve">Memphis</w:t>
      </w:r>
      <w:r>
        <w:rPr>
          <w:color w:val="000000"/>
          <w:sz w:val="24"/>
          <w:szCs w:val="24"/>
        </w:rPr>
        <w:t xml:space="preserve"> are many small Pyramids, said to be built by </w:t>
      </w:r>
      <w:r>
        <w:rPr>
          <w:i/>
          <w:color w:val="000000"/>
          <w:sz w:val="24"/>
          <w:szCs w:val="24"/>
        </w:rPr>
        <w:t xml:space="preserve">Venephes</w:t>
      </w:r>
      <w:r>
        <w:rPr>
          <w:color w:val="000000"/>
          <w:sz w:val="24"/>
          <w:szCs w:val="24"/>
        </w:rPr>
        <w:t xml:space="preserve"> or </w:t>
      </w:r>
      <w:r>
        <w:rPr>
          <w:i/>
          <w:color w:val="000000"/>
          <w:sz w:val="24"/>
          <w:szCs w:val="24"/>
        </w:rPr>
        <w:t xml:space="preserve">Enephes</w:t>
      </w:r>
      <w:r>
        <w:rPr>
          <w:color w:val="000000"/>
          <w:sz w:val="24"/>
          <w:szCs w:val="24"/>
        </w:rPr>
        <w:t xml:space="preserve">; and I suspect that </w:t>
      </w:r>
      <w:r>
        <w:rPr>
          <w:i/>
          <w:color w:val="000000"/>
          <w:sz w:val="24"/>
          <w:szCs w:val="24"/>
        </w:rPr>
        <w:t xml:space="preserve">Venephes</w:t>
      </w:r>
      <w:r>
        <w:rPr>
          <w:color w:val="000000"/>
          <w:sz w:val="24"/>
          <w:szCs w:val="24"/>
        </w:rPr>
        <w:t xml:space="preserve"> and </w:t>
      </w:r>
      <w:r>
        <w:rPr>
          <w:i/>
          <w:color w:val="000000"/>
          <w:sz w:val="24"/>
          <w:szCs w:val="24"/>
        </w:rPr>
        <w:t xml:space="preserve">Enephes</w:t>
      </w:r>
      <w:r>
        <w:rPr>
          <w:color w:val="000000"/>
          <w:sz w:val="24"/>
          <w:szCs w:val="24"/>
        </w:rPr>
        <w:t xml:space="preserve"> have been corruptly written for </w:t>
      </w:r>
      <w:r>
        <w:rPr>
          <w:i/>
          <w:color w:val="000000"/>
          <w:sz w:val="24"/>
          <w:szCs w:val="24"/>
        </w:rPr>
        <w:t xml:space="preserve">Menephes</w:t>
      </w:r>
      <w:r>
        <w:rPr>
          <w:color w:val="000000"/>
          <w:sz w:val="24"/>
          <w:szCs w:val="24"/>
        </w:rPr>
        <w:t xml:space="preserve"> or </w:t>
      </w:r>
      <w:r>
        <w:rPr>
          <w:i/>
          <w:color w:val="000000"/>
          <w:sz w:val="24"/>
          <w:szCs w:val="24"/>
        </w:rPr>
        <w:t xml:space="preserve">Amenophis</w:t>
      </w:r>
      <w:r>
        <w:rPr>
          <w:color w:val="000000"/>
          <w:sz w:val="24"/>
          <w:szCs w:val="24"/>
        </w:rPr>
        <w:t xml:space="preserve">, the letters </w:t>
      </w:r>
      <w:r>
        <w:rPr>
          <w:i/>
          <w:color w:val="000000"/>
          <w:sz w:val="24"/>
          <w:szCs w:val="24"/>
        </w:rPr>
        <w:t xml:space="preserve">AM</w:t>
      </w:r>
      <w:r>
        <w:rPr>
          <w:color w:val="000000"/>
          <w:sz w:val="24"/>
          <w:szCs w:val="24"/>
        </w:rPr>
        <w:t xml:space="preserve"> being almost worn out in some old manuscript:  for after the example of these Pyramids, the following Kings, </w:t>
      </w:r>
      <w:r>
        <w:rPr>
          <w:i/>
          <w:color w:val="000000"/>
          <w:sz w:val="24"/>
          <w:szCs w:val="24"/>
        </w:rPr>
        <w:t xml:space="preserve">Moeris</w:t>
      </w:r>
      <w:r>
        <w:rPr>
          <w:color w:val="000000"/>
          <w:sz w:val="24"/>
          <w:szCs w:val="24"/>
        </w:rPr>
        <w:t xml:space="preserve"> and his successors, built others much larger.  The plain in which they were built was the burying-place of that city, as appears by the Mummies there found; and therefore the Pyramids were the sepulchral monuments of the Kings and Princes of that city:  and by these and such like works the city grew famous soon after the days of </w:t>
      </w:r>
      <w:r>
        <w:rPr>
          <w:i/>
          <w:color w:val="000000"/>
          <w:sz w:val="24"/>
          <w:szCs w:val="24"/>
        </w:rPr>
        <w:t xml:space="preserve">Homer</w:t>
      </w:r>
      <w:r>
        <w:rPr>
          <w:color w:val="000000"/>
          <w:sz w:val="24"/>
          <w:szCs w:val="24"/>
        </w:rPr>
        <w:t xml:space="preserve">; who therefore flourished in the Reign of </w:t>
      </w:r>
      <w:r>
        <w:rPr>
          <w:i/>
          <w:color w:val="000000"/>
          <w:sz w:val="24"/>
          <w:szCs w:val="24"/>
        </w:rPr>
        <w:t xml:space="preserve">Ramesses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[331] is the oldest historian now extant who wrote of the antiquities of </w:t>
      </w:r>
      <w:r>
        <w:rPr>
          <w:i/>
          <w:color w:val="000000"/>
          <w:sz w:val="24"/>
          <w:szCs w:val="24"/>
        </w:rPr>
        <w:t xml:space="preserve">Egypt</w:t>
      </w:r>
      <w:r>
        <w:rPr>
          <w:color w:val="000000"/>
          <w:sz w:val="24"/>
          <w:szCs w:val="24"/>
        </w:rPr>
        <w:t xml:space="preserve">, and had what he wrote from the Priests of that country:  and </w:t>
      </w:r>
      <w:r>
        <w:rPr>
          <w:i/>
          <w:color w:val="000000"/>
          <w:sz w:val="24"/>
          <w:szCs w:val="24"/>
        </w:rPr>
        <w:t xml:space="preserve">Diodorus</w:t>
      </w:r>
      <w:r>
        <w:rPr>
          <w:color w:val="000000"/>
          <w:sz w:val="24"/>
          <w:szCs w:val="24"/>
        </w:rPr>
        <w:t xml:space="preserve">, who wrote almost 400 years after him, and had his relations also from the Priests of </w:t>
      </w:r>
      <w:r>
        <w:rPr>
          <w:i/>
          <w:color w:val="000000"/>
          <w:sz w:val="24"/>
          <w:szCs w:val="24"/>
        </w:rPr>
        <w:t xml:space="preserve">Egypt</w:t>
      </w:r>
      <w:r>
        <w:rPr>
          <w:color w:val="000000"/>
          <w:sz w:val="24"/>
          <w:szCs w:val="24"/>
        </w:rPr>
        <w:t xml:space="preserve">, placed many nameless Kings between those whom </w:t>
      </w:r>
      <w:r>
        <w:rPr>
          <w:i/>
          <w:color w:val="000000"/>
          <w:sz w:val="24"/>
          <w:szCs w:val="24"/>
        </w:rPr>
        <w:t xml:space="preserve">Herodotus</w:t>
      </w:r>
      <w:r>
        <w:rPr>
          <w:color w:val="000000"/>
          <w:sz w:val="24"/>
          <w:szCs w:val="24"/>
        </w:rPr>
        <w:t xml:space="preserve"> placed in continual succession.  The Priests of </w:t>
      </w:r>
      <w:r>
        <w:rPr>
          <w:i/>
          <w:color w:val="000000"/>
          <w:sz w:val="24"/>
          <w:szCs w:val="24"/>
        </w:rPr>
        <w:t xml:space="preserve">Egypt</w:t>
      </w:r>
      <w:r>
        <w:rPr>
          <w:color w:val="000000"/>
          <w:sz w:val="24"/>
          <w:szCs w:val="24"/>
        </w:rPr>
        <w:t xml:space="preserve"> had therefore, between the days of </w:t>
      </w:r>
      <w:r>
        <w:rPr>
          <w:i/>
          <w:color w:val="000000"/>
          <w:sz w:val="24"/>
          <w:szCs w:val="24"/>
        </w:rPr>
        <w:t xml:space="preserve">Herodotus</w:t>
      </w:r>
      <w:r>
        <w:rPr>
          <w:color w:val="000000"/>
          <w:sz w:val="24"/>
          <w:szCs w:val="24"/>
        </w:rPr>
        <w:t xml:space="preserve"> and </w:t>
      </w:r>
      <w:r>
        <w:rPr>
          <w:i/>
          <w:color w:val="000000"/>
          <w:sz w:val="24"/>
          <w:szCs w:val="24"/>
        </w:rPr>
        <w:t xml:space="preserve">Diodorus</w:t>
      </w:r>
      <w:r>
        <w:rPr>
          <w:color w:val="000000"/>
          <w:sz w:val="24"/>
          <w:szCs w:val="24"/>
        </w:rPr>
        <w:t xml:space="preserve">, out of vanity, very much increased the number of their Kings:  and what they did after the days of </w:t>
      </w:r>
      <w:r>
        <w:rPr>
          <w:i/>
          <w:color w:val="000000"/>
          <w:sz w:val="24"/>
          <w:szCs w:val="24"/>
        </w:rPr>
        <w:t xml:space="preserve">Herodotus</w:t>
      </w:r>
      <w:r>
        <w:rPr>
          <w:color w:val="000000"/>
          <w:sz w:val="24"/>
          <w:szCs w:val="24"/>
        </w:rPr>
        <w:t xml:space="preserve">, they began to do before his days; for he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that they recited to him out of their books, the names of 330 Kings who Reigned after </w:t>
      </w:r>
      <w:r>
        <w:rPr>
          <w:i/>
          <w:color w:val="000000"/>
          <w:sz w:val="24"/>
          <w:szCs w:val="24"/>
        </w:rPr>
        <w:t xml:space="preserve">Menes</w:t>
      </w:r>
      <w:r>
        <w:rPr>
          <w:color w:val="000000"/>
          <w:sz w:val="24"/>
          <w:szCs w:val="24"/>
        </w:rPr>
        <w:t xml:space="preserve">, but did nothing memorable, except </w:t>
      </w:r>
      <w:r>
        <w:rPr>
          <w:i/>
          <w:color w:val="000000"/>
          <w:sz w:val="24"/>
          <w:szCs w:val="24"/>
        </w:rPr>
        <w:t xml:space="preserve">Nitocris</w:t>
      </w:r>
      <w:r>
        <w:rPr>
          <w:color w:val="000000"/>
          <w:sz w:val="24"/>
          <w:szCs w:val="24"/>
        </w:rPr>
        <w:t xml:space="preserve"> and </w:t>
      </w:r>
      <w:r>
        <w:rPr>
          <w:i/>
          <w:color w:val="000000"/>
          <w:sz w:val="24"/>
          <w:szCs w:val="24"/>
        </w:rPr>
        <w:t xml:space="preserve">Moeris</w:t>
      </w:r>
      <w:r>
        <w:rPr>
          <w:color w:val="000000"/>
          <w:sz w:val="24"/>
          <w:szCs w:val="24"/>
        </w:rPr>
        <w:t xml:space="preserve"> the last of them:  all these Reigned at </w:t>
      </w:r>
      <w:r>
        <w:rPr>
          <w:i/>
          <w:color w:val="000000"/>
          <w:sz w:val="24"/>
          <w:szCs w:val="24"/>
        </w:rPr>
        <w:t xml:space="preserve">Thebes</w:t>
      </w:r>
      <w:r>
        <w:rPr>
          <w:color w:val="000000"/>
          <w:sz w:val="24"/>
          <w:szCs w:val="24"/>
        </w:rPr>
        <w:t xml:space="preserve">, ’till </w:t>
      </w:r>
      <w:r>
        <w:rPr>
          <w:i/>
          <w:color w:val="000000"/>
          <w:sz w:val="24"/>
          <w:szCs w:val="24"/>
        </w:rPr>
        <w:t xml:space="preserve">Moeris</w:t>
      </w:r>
      <w:r>
        <w:rPr>
          <w:color w:val="000000"/>
          <w:sz w:val="24"/>
          <w:szCs w:val="24"/>
        </w:rPr>
        <w:t xml:space="preserve"> translated the seat of the Empire from </w:t>
      </w:r>
      <w:r>
        <w:rPr>
          <w:i/>
          <w:color w:val="000000"/>
          <w:sz w:val="24"/>
          <w:szCs w:val="24"/>
        </w:rPr>
        <w:t xml:space="preserve">Thebes</w:t>
      </w:r>
      <w:r>
        <w:rPr>
          <w:color w:val="000000"/>
          <w:sz w:val="24"/>
          <w:szCs w:val="24"/>
        </w:rPr>
        <w:t xml:space="preserve"> to </w:t>
      </w:r>
      <w:r>
        <w:rPr>
          <w:i/>
          <w:color w:val="000000"/>
          <w:sz w:val="24"/>
          <w:szCs w:val="24"/>
        </w:rPr>
        <w:t xml:space="preserve">Memphis</w:t>
      </w:r>
      <w:r>
        <w:rPr>
          <w:color w:val="000000"/>
          <w:sz w:val="24"/>
          <w:szCs w:val="24"/>
        </w:rPr>
        <w:t xml:space="preserve">.  After </w:t>
      </w:r>
      <w:r>
        <w:rPr>
          <w:i/>
          <w:color w:val="000000"/>
          <w:sz w:val="24"/>
          <w:szCs w:val="24"/>
        </w:rPr>
        <w:t xml:space="preserve">Moeris</w:t>
      </w:r>
      <w:r>
        <w:rPr>
          <w:color w:val="000000"/>
          <w:sz w:val="24"/>
          <w:szCs w:val="24"/>
        </w:rPr>
        <w:t xml:space="preserve"> he reckons </w:t>
      </w:r>
      <w:r>
        <w:rPr>
          <w:i/>
          <w:color w:val="000000"/>
          <w:sz w:val="24"/>
          <w:szCs w:val="24"/>
        </w:rPr>
        <w:t xml:space="preserve">Sesostris</w:t>
      </w:r>
      <w:r>
        <w:rPr>
          <w:color w:val="000000"/>
          <w:sz w:val="24"/>
          <w:szCs w:val="24"/>
        </w:rPr>
        <w:t xml:space="preserve">, </w:t>
      </w:r>
      <w:r>
        <w:rPr>
          <w:i/>
          <w:color w:val="000000"/>
          <w:sz w:val="24"/>
          <w:szCs w:val="24"/>
        </w:rPr>
        <w:t xml:space="preserve">Pheron</w:t>
      </w:r>
      <w:r>
        <w:rPr>
          <w:color w:val="000000"/>
          <w:sz w:val="24"/>
          <w:szCs w:val="24"/>
        </w:rPr>
        <w:t xml:space="preserve">, </w:t>
      </w:r>
      <w:r>
        <w:rPr>
          <w:i/>
          <w:color w:val="000000"/>
          <w:sz w:val="24"/>
          <w:szCs w:val="24"/>
        </w:rPr>
        <w:t xml:space="preserve">Proteus</w:t>
      </w:r>
      <w:r>
        <w:rPr>
          <w:color w:val="000000"/>
          <w:sz w:val="24"/>
          <w:szCs w:val="24"/>
        </w:rPr>
        <w:t xml:space="preserve">, </w:t>
      </w:r>
      <w:r>
        <w:rPr>
          <w:i/>
          <w:color w:val="000000"/>
          <w:sz w:val="24"/>
          <w:szCs w:val="24"/>
        </w:rPr>
        <w:t xml:space="preserve">Rhampsinitus</w:t>
      </w:r>
      <w:r>
        <w:rPr>
          <w:color w:val="000000"/>
          <w:sz w:val="24"/>
          <w:szCs w:val="24"/>
        </w:rPr>
        <w:t xml:space="preserve">, </w:t>
      </w:r>
      <w:r>
        <w:rPr>
          <w:i/>
          <w:color w:val="000000"/>
          <w:sz w:val="24"/>
          <w:szCs w:val="24"/>
        </w:rPr>
        <w:t xml:space="preserve">Cheops</w:t>
      </w:r>
      <w:r>
        <w:rPr>
          <w:color w:val="000000"/>
          <w:sz w:val="24"/>
          <w:szCs w:val="24"/>
        </w:rPr>
        <w:t xml:space="preserve">, </w:t>
      </w:r>
      <w:r>
        <w:rPr>
          <w:i/>
          <w:color w:val="000000"/>
          <w:sz w:val="24"/>
          <w:szCs w:val="24"/>
        </w:rPr>
        <w:t xml:space="preserve">Cephren</w:t>
      </w:r>
      <w:r>
        <w:rPr>
          <w:color w:val="000000"/>
          <w:sz w:val="24"/>
          <w:szCs w:val="24"/>
        </w:rPr>
        <w:t xml:space="preserve">, </w:t>
      </w:r>
      <w:r>
        <w:rPr>
          <w:i/>
          <w:color w:val="000000"/>
          <w:sz w:val="24"/>
          <w:szCs w:val="24"/>
        </w:rPr>
        <w:t xml:space="preserve">Mycerinus</w:t>
      </w:r>
      <w:r>
        <w:rPr>
          <w:color w:val="000000"/>
          <w:sz w:val="24"/>
          <w:szCs w:val="24"/>
        </w:rPr>
        <w:t xml:space="preserve">, </w:t>
      </w:r>
      <w:r>
        <w:rPr>
          <w:i/>
          <w:color w:val="000000"/>
          <w:sz w:val="24"/>
          <w:szCs w:val="24"/>
        </w:rPr>
        <w:t xml:space="preserve">Asychis</w:t>
      </w:r>
      <w:r>
        <w:rPr>
          <w:color w:val="000000"/>
          <w:sz w:val="24"/>
          <w:szCs w:val="24"/>
        </w:rPr>
        <w:t xml:space="preserve">, </w:t>
      </w:r>
      <w:r>
        <w:rPr>
          <w:i/>
          <w:color w:val="000000"/>
          <w:sz w:val="24"/>
          <w:szCs w:val="24"/>
        </w:rPr>
        <w:t xml:space="preserve">Anysis</w:t>
      </w:r>
      <w:r>
        <w:rPr>
          <w:color w:val="000000"/>
          <w:sz w:val="24"/>
          <w:szCs w:val="24"/>
        </w:rPr>
        <w:t xml:space="preserve">, </w:t>
      </w:r>
      <w:r>
        <w:rPr>
          <w:i/>
          <w:color w:val="000000"/>
          <w:sz w:val="24"/>
          <w:szCs w:val="24"/>
        </w:rPr>
        <w:t xml:space="preserve">Sabacon</w:t>
      </w:r>
      <w:r>
        <w:rPr>
          <w:color w:val="000000"/>
          <w:sz w:val="24"/>
          <w:szCs w:val="24"/>
        </w:rPr>
        <w:t xml:space="preserve">, </w:t>
      </w:r>
      <w:r>
        <w:rPr>
          <w:i/>
          <w:color w:val="000000"/>
          <w:sz w:val="24"/>
          <w:szCs w:val="24"/>
        </w:rPr>
        <w:t xml:space="preserve">Anysis</w:t>
      </w:r>
      <w:r>
        <w:rPr>
          <w:color w:val="000000"/>
          <w:sz w:val="24"/>
          <w:szCs w:val="24"/>
        </w:rPr>
        <w:t xml:space="preserve"> again, </w:t>
      </w:r>
      <w:r>
        <w:rPr>
          <w:i/>
          <w:color w:val="000000"/>
          <w:sz w:val="24"/>
          <w:szCs w:val="24"/>
        </w:rPr>
        <w:t xml:space="preserve">Sethon</w:t>
      </w:r>
      <w:r>
        <w:rPr>
          <w:color w:val="000000"/>
          <w:sz w:val="24"/>
          <w:szCs w:val="24"/>
        </w:rPr>
        <w:t xml:space="preserve">, twelve contemporary Kings, </w:t>
      </w:r>
      <w:r>
        <w:rPr>
          <w:i/>
          <w:color w:val="000000"/>
          <w:sz w:val="24"/>
          <w:szCs w:val="24"/>
        </w:rPr>
        <w:t xml:space="preserve">Psammitichus</w:t>
      </w:r>
      <w:r>
        <w:rPr>
          <w:color w:val="000000"/>
          <w:sz w:val="24"/>
          <w:szCs w:val="24"/>
        </w:rPr>
        <w:t xml:space="preserve">, </w:t>
      </w:r>
      <w:r>
        <w:rPr>
          <w:i/>
          <w:color w:val="000000"/>
          <w:sz w:val="24"/>
          <w:szCs w:val="24"/>
        </w:rPr>
        <w:t xml:space="preserve">Nechus</w:t>
      </w:r>
      <w:r>
        <w:rPr>
          <w:color w:val="000000"/>
          <w:sz w:val="24"/>
          <w:szCs w:val="24"/>
        </w:rPr>
        <w:t xml:space="preserve">, </w:t>
      </w:r>
      <w:r>
        <w:rPr>
          <w:i/>
          <w:color w:val="000000"/>
          <w:sz w:val="24"/>
          <w:szCs w:val="24"/>
        </w:rPr>
        <w:t xml:space="preserve">Psammis</w:t>
      </w:r>
      <w:r>
        <w:rPr>
          <w:color w:val="000000"/>
          <w:sz w:val="24"/>
          <w:szCs w:val="24"/>
        </w:rPr>
        <w:t xml:space="preserve">, </w:t>
      </w:r>
      <w:r>
        <w:rPr>
          <w:i/>
          <w:color w:val="000000"/>
          <w:sz w:val="24"/>
          <w:szCs w:val="24"/>
        </w:rPr>
        <w:t xml:space="preserve">Apries</w:t>
      </w:r>
      <w:r>
        <w:rPr>
          <w:color w:val="000000"/>
          <w:sz w:val="24"/>
          <w:szCs w:val="24"/>
        </w:rPr>
        <w:t xml:space="preserve">, </w:t>
      </w:r>
      <w:r>
        <w:rPr>
          <w:i/>
          <w:color w:val="000000"/>
          <w:sz w:val="24"/>
          <w:szCs w:val="24"/>
        </w:rPr>
        <w:t xml:space="preserve">Amasis</w:t>
      </w:r>
      <w:r>
        <w:rPr>
          <w:color w:val="000000"/>
          <w:sz w:val="24"/>
          <w:szCs w:val="24"/>
        </w:rPr>
        <w:t xml:space="preserve">, and </w:t>
      </w:r>
      <w:r>
        <w:rPr>
          <w:i/>
          <w:color w:val="000000"/>
          <w:sz w:val="24"/>
          <w:szCs w:val="24"/>
        </w:rPr>
        <w:t xml:space="preserve">Psammenitus</w:t>
      </w:r>
      <w:r>
        <w:rPr>
          <w:color w:val="000000"/>
          <w:sz w:val="24"/>
          <w:szCs w:val="24"/>
        </w:rPr>
        <w:t xml:space="preserve">.  The </w:t>
      </w:r>
      <w:r>
        <w:rPr>
          <w:i/>
          <w:color w:val="000000"/>
          <w:sz w:val="24"/>
          <w:szCs w:val="24"/>
        </w:rPr>
        <w:t xml:space="preserve">Egyptians</w:t>
      </w:r>
      <w:r>
        <w:rPr>
          <w:color w:val="000000"/>
          <w:sz w:val="24"/>
          <w:szCs w:val="24"/>
        </w:rPr>
        <w:t xml:space="preserve"> had before the days of </w:t>
      </w:r>
      <w:r>
        <w:rPr>
          <w:i/>
          <w:color w:val="000000"/>
          <w:sz w:val="24"/>
          <w:szCs w:val="24"/>
        </w:rPr>
        <w:t xml:space="preserve">Solon</w:t>
      </w:r>
      <w:r>
        <w:rPr>
          <w:color w:val="000000"/>
          <w:sz w:val="24"/>
          <w:szCs w:val="24"/>
        </w:rPr>
        <w:t xml:space="preserve"> made their monarchy 9000 years old, and now they reckon’d to </w:t>
      </w:r>
      <w:r>
        <w:rPr>
          <w:i/>
          <w:color w:val="000000"/>
          <w:sz w:val="24"/>
          <w:szCs w:val="24"/>
        </w:rPr>
        <w:t xml:space="preserve">Herodotus</w:t>
      </w:r>
      <w:r>
        <w:rPr>
          <w:color w:val="000000"/>
          <w:sz w:val="24"/>
          <w:szCs w:val="24"/>
        </w:rPr>
        <w:t xml:space="preserve"> a succession of 330 Kings Reigning so many Generations, that is about 11000 years, before </w:t>
      </w:r>
      <w:r>
        <w:rPr>
          <w:i/>
          <w:color w:val="000000"/>
          <w:sz w:val="24"/>
          <w:szCs w:val="24"/>
        </w:rPr>
        <w:t xml:space="preserve">Sesostris</w:t>
      </w:r>
      <w:r>
        <w:rPr>
          <w:color w:val="000000"/>
          <w:sz w:val="24"/>
          <w:szCs w:val="24"/>
        </w:rPr>
        <w:t xml:space="preserve">:  but the Kings who Reigned long before </w:t>
      </w:r>
      <w:r>
        <w:rPr>
          <w:i/>
          <w:color w:val="000000"/>
          <w:sz w:val="24"/>
          <w:szCs w:val="24"/>
        </w:rPr>
        <w:t xml:space="preserve">Sesostris</w:t>
      </w:r>
      <w:r>
        <w:rPr>
          <w:color w:val="000000"/>
          <w:sz w:val="24"/>
          <w:szCs w:val="24"/>
        </w:rPr>
        <w:t xml:space="preserve"> might Reign over several little Kingdoms in several parts of </w:t>
      </w:r>
      <w:r>
        <w:rPr>
          <w:i/>
          <w:color w:val="000000"/>
          <w:sz w:val="24"/>
          <w:szCs w:val="24"/>
        </w:rPr>
        <w:t xml:space="preserve">Egypt</w:t>
      </w:r>
      <w:r>
        <w:rPr>
          <w:color w:val="000000"/>
          <w:sz w:val="24"/>
          <w:szCs w:val="24"/>
        </w:rPr>
        <w:t xml:space="preserve">, before the rise of their Monarchy; and by consequence before the days of </w:t>
      </w:r>
      <w:r>
        <w:rPr>
          <w:i/>
          <w:color w:val="000000"/>
          <w:sz w:val="24"/>
          <w:szCs w:val="24"/>
        </w:rPr>
        <w:t xml:space="preserve">Eli</w:t>
      </w:r>
      <w:r>
        <w:rPr>
          <w:color w:val="000000"/>
          <w:sz w:val="24"/>
          <w:szCs w:val="24"/>
        </w:rPr>
        <w:t xml:space="preserve"> and </w:t>
      </w:r>
      <w:r>
        <w:rPr>
          <w:i/>
          <w:color w:val="000000"/>
          <w:sz w:val="24"/>
          <w:szCs w:val="24"/>
        </w:rPr>
        <w:t xml:space="preserve">Samuel</w:t>
      </w:r>
      <w:r>
        <w:rPr>
          <w:color w:val="000000"/>
          <w:sz w:val="24"/>
          <w:szCs w:val="24"/>
        </w:rPr>
        <w:t xml:space="preserve">, and so are not under our consideration:  and these names may have been multiplied by corruption; and some of them, as </w:t>
      </w:r>
      <w:r>
        <w:rPr>
          <w:i/>
          <w:color w:val="000000"/>
          <w:sz w:val="24"/>
          <w:szCs w:val="24"/>
        </w:rPr>
        <w:t xml:space="preserve">Athothes</w:t>
      </w:r>
      <w:r>
        <w:rPr>
          <w:color w:val="000000"/>
          <w:sz w:val="24"/>
          <w:szCs w:val="24"/>
        </w:rPr>
        <w:t xml:space="preserve"> or </w:t>
      </w:r>
      <w:r>
        <w:rPr>
          <w:i/>
          <w:color w:val="000000"/>
          <w:sz w:val="24"/>
          <w:szCs w:val="24"/>
        </w:rPr>
        <w:t xml:space="preserve">Thoth</w:t>
      </w:r>
      <w:r>
        <w:rPr>
          <w:color w:val="000000"/>
          <w:sz w:val="24"/>
          <w:szCs w:val="24"/>
        </w:rPr>
        <w:t xml:space="preserve">, the secretary of </w:t>
      </w:r>
      <w:r>
        <w:rPr>
          <w:i/>
          <w:color w:val="000000"/>
          <w:sz w:val="24"/>
          <w:szCs w:val="24"/>
        </w:rPr>
        <w:t xml:space="preserve">Osiris</w:t>
      </w:r>
      <w:r>
        <w:rPr>
          <w:color w:val="000000"/>
          <w:sz w:val="24"/>
          <w:szCs w:val="24"/>
        </w:rPr>
        <w:t xml:space="preserve">; </w:t>
      </w:r>
      <w:r>
        <w:rPr>
          <w:i/>
          <w:color w:val="000000"/>
          <w:sz w:val="24"/>
          <w:szCs w:val="24"/>
        </w:rPr>
        <w:t xml:space="preserve">Tosorthrus</w:t>
      </w:r>
      <w:r>
        <w:rPr>
          <w:color w:val="000000"/>
          <w:sz w:val="24"/>
          <w:szCs w:val="24"/>
        </w:rPr>
        <w:t xml:space="preserve"> or </w:t>
      </w:r>
      <w:r>
        <w:rPr>
          <w:i/>
          <w:color w:val="000000"/>
          <w:sz w:val="24"/>
          <w:szCs w:val="24"/>
        </w:rPr>
        <w:t xml:space="preserve">AEsculapius</w:t>
      </w:r>
      <w:r>
        <w:rPr>
          <w:color w:val="000000"/>
          <w:sz w:val="24"/>
          <w:szCs w:val="24"/>
        </w:rPr>
        <w:t xml:space="preserve"> a Physician who invented building with square stones; and </w:t>
      </w:r>
      <w:r>
        <w:rPr>
          <w:i/>
          <w:color w:val="000000"/>
          <w:sz w:val="24"/>
          <w:szCs w:val="24"/>
        </w:rPr>
        <w:t xml:space="preserve">Thuor</w:t>
      </w:r>
      <w:r>
        <w:rPr>
          <w:color w:val="000000"/>
          <w:sz w:val="24"/>
          <w:szCs w:val="24"/>
        </w:rPr>
        <w:t xml:space="preserve"> or </w:t>
      </w:r>
      <w:r>
        <w:rPr>
          <w:i/>
          <w:color w:val="000000"/>
          <w:sz w:val="24"/>
          <w:szCs w:val="24"/>
        </w:rPr>
        <w:t xml:space="preserve">Polybus</w:t>
      </w:r>
      <w:r>
        <w:rPr>
          <w:color w:val="000000"/>
          <w:sz w:val="24"/>
          <w:szCs w:val="24"/>
        </w:rPr>
        <w:t xml:space="preserve"> the husband of </w:t>
      </w:r>
      <w:r>
        <w:rPr>
          <w:i/>
          <w:color w:val="000000"/>
          <w:sz w:val="24"/>
          <w:szCs w:val="24"/>
        </w:rPr>
        <w:t xml:space="preserve">Alcandra</w:t>
      </w:r>
      <w:r>
        <w:rPr>
          <w:color w:val="000000"/>
          <w:sz w:val="24"/>
          <w:szCs w:val="24"/>
        </w:rPr>
        <w:t xml:space="preserve">, were only Princes of </w:t>
      </w:r>
      <w:r>
        <w:rPr>
          <w:i/>
          <w:color w:val="000000"/>
          <w:sz w:val="24"/>
          <w:szCs w:val="24"/>
        </w:rPr>
        <w:t xml:space="preserve">Egypt</w:t>
      </w:r>
      <w:r>
        <w:rPr>
          <w:color w:val="000000"/>
          <w:sz w:val="24"/>
          <w:szCs w:val="24"/>
        </w:rPr>
        <w:t xml:space="preserve">.  If with </w:t>
      </w:r>
      <w:r>
        <w:rPr>
          <w:i/>
          <w:color w:val="000000"/>
          <w:sz w:val="24"/>
          <w:szCs w:val="24"/>
        </w:rPr>
        <w:t xml:space="preserve">Herodotus</w:t>
      </w:r>
      <w:r>
        <w:rPr>
          <w:color w:val="000000"/>
          <w:sz w:val="24"/>
          <w:szCs w:val="24"/>
        </w:rPr>
        <w:t xml:space="preserve"> we omit the names of those Kings who did nothing memorable, and consider only those whose actions are recorded, and who left splendid monuments of their having Reigned over </w:t>
      </w:r>
      <w:r>
        <w:rPr>
          <w:i/>
          <w:color w:val="000000"/>
          <w:sz w:val="24"/>
          <w:szCs w:val="24"/>
        </w:rPr>
        <w:t xml:space="preserve">Egypt</w:t>
      </w:r>
      <w:r>
        <w:rPr>
          <w:color w:val="000000"/>
          <w:sz w:val="24"/>
          <w:szCs w:val="24"/>
        </w:rPr>
        <w:t xml:space="preserve">, such as were Temples, Statues, Pyramids, Obelisks, and Palaces dedicated or ascribed to them, these Kings reduced into good order will give us all or almost all the Kings of </w:t>
      </w:r>
      <w:r>
        <w:rPr>
          <w:i/>
          <w:color w:val="000000"/>
          <w:sz w:val="24"/>
          <w:szCs w:val="24"/>
        </w:rPr>
        <w:t xml:space="preserve">Egypt</w:t>
      </w:r>
      <w:r>
        <w:rPr>
          <w:color w:val="000000"/>
          <w:sz w:val="24"/>
          <w:szCs w:val="24"/>
        </w:rPr>
        <w:t xml:space="preserve">, from the days of the expulsion of the Shepherds and founding of the Monarchy, downwards to the conquest of </w:t>
      </w:r>
      <w:r>
        <w:rPr>
          <w:i/>
          <w:color w:val="000000"/>
          <w:sz w:val="24"/>
          <w:szCs w:val="24"/>
        </w:rPr>
        <w:t xml:space="preserve">Egypt</w:t>
      </w:r>
      <w:r>
        <w:rPr>
          <w:color w:val="000000"/>
          <w:sz w:val="24"/>
          <w:szCs w:val="24"/>
        </w:rPr>
        <w:t xml:space="preserve"> by </w:t>
      </w:r>
      <w:r>
        <w:rPr>
          <w:i/>
          <w:color w:val="000000"/>
          <w:sz w:val="24"/>
          <w:szCs w:val="24"/>
        </w:rPr>
        <w:t xml:space="preserve">Cambyses</w:t>
      </w:r>
      <w:r>
        <w:rPr>
          <w:color w:val="000000"/>
          <w:sz w:val="24"/>
          <w:szCs w:val="24"/>
        </w:rPr>
        <w:t xml:space="preserve">:  for </w:t>
      </w:r>
      <w:r>
        <w:rPr>
          <w:i/>
          <w:color w:val="000000"/>
          <w:sz w:val="24"/>
          <w:szCs w:val="24"/>
        </w:rPr>
        <w:t xml:space="preserve">Sesostris</w:t>
      </w:r>
      <w:r>
        <w:rPr>
          <w:color w:val="000000"/>
          <w:sz w:val="24"/>
          <w:szCs w:val="24"/>
        </w:rPr>
        <w:t xml:space="preserve"> Reigned in the Age of the Gods of </w:t>
      </w:r>
      <w:r>
        <w:rPr>
          <w:i/>
          <w:color w:val="000000"/>
          <w:sz w:val="24"/>
          <w:szCs w:val="24"/>
        </w:rPr>
        <w:t xml:space="preserve">Egypt</w:t>
      </w:r>
      <w:r>
        <w:rPr>
          <w:color w:val="000000"/>
          <w:sz w:val="24"/>
          <w:szCs w:val="24"/>
        </w:rPr>
        <w:t xml:space="preserve">:  being Deified by the names of </w:t>
      </w:r>
      <w:r>
        <w:rPr>
          <w:i/>
          <w:color w:val="000000"/>
          <w:sz w:val="24"/>
          <w:szCs w:val="24"/>
        </w:rPr>
        <w:t xml:space="preserve">Osiris</w:t>
      </w:r>
      <w:r>
        <w:rPr>
          <w:color w:val="000000"/>
          <w:sz w:val="24"/>
          <w:szCs w:val="24"/>
        </w:rPr>
        <w:t xml:space="preserve">, </w:t>
      </w:r>
      <w:r>
        <w:rPr>
          <w:i/>
          <w:color w:val="000000"/>
          <w:sz w:val="24"/>
          <w:szCs w:val="24"/>
        </w:rPr>
        <w:t xml:space="preserve">Hercules</w:t>
      </w:r>
      <w:r>
        <w:rPr>
          <w:color w:val="000000"/>
          <w:sz w:val="24"/>
          <w:szCs w:val="24"/>
        </w:rPr>
        <w:t xml:space="preserve"> and </w:t>
      </w:r>
      <w:r>
        <w:rPr>
          <w:i/>
          <w:color w:val="000000"/>
          <w:sz w:val="24"/>
          <w:szCs w:val="24"/>
        </w:rPr>
        <w:t xml:space="preserve">Bacchus</w:t>
      </w:r>
      <w:r>
        <w:rPr>
          <w:color w:val="000000"/>
          <w:sz w:val="24"/>
          <w:szCs w:val="24"/>
        </w:rPr>
        <w:t xml:space="preserve">, as above; and therefore </w:t>
      </w:r>
      <w:r>
        <w:rPr>
          <w:i/>
          <w:color w:val="000000"/>
          <w:sz w:val="24"/>
          <w:szCs w:val="24"/>
        </w:rPr>
        <w:t xml:space="preserve">Menes</w:t>
      </w:r>
      <w:r>
        <w:rPr>
          <w:color w:val="000000"/>
          <w:sz w:val="24"/>
          <w:szCs w:val="24"/>
        </w:rPr>
        <w:t xml:space="preserve">, </w:t>
      </w:r>
      <w:r>
        <w:rPr>
          <w:i/>
          <w:color w:val="000000"/>
          <w:sz w:val="24"/>
          <w:szCs w:val="24"/>
        </w:rPr>
        <w:t xml:space="preserve">Nitocris</w:t>
      </w:r>
      <w:r>
        <w:rPr>
          <w:color w:val="000000"/>
          <w:sz w:val="24"/>
          <w:szCs w:val="24"/>
        </w:rPr>
        <w:t xml:space="preserve">, and </w:t>
      </w:r>
      <w:r>
        <w:rPr>
          <w:i/>
          <w:color w:val="000000"/>
          <w:sz w:val="24"/>
          <w:szCs w:val="24"/>
        </w:rPr>
        <w:t xml:space="preserve">Moeris</w:t>
      </w:r>
      <w:r>
        <w:rPr>
          <w:color w:val="000000"/>
          <w:sz w:val="24"/>
          <w:szCs w:val="24"/>
        </w:rPr>
        <w:t xml:space="preserve"> are to be placed after him; </w:t>
      </w:r>
      <w:r>
        <w:rPr>
          <w:i/>
          <w:color w:val="000000"/>
          <w:sz w:val="24"/>
          <w:szCs w:val="24"/>
        </w:rPr>
        <w:t xml:space="preserve">Menes</w:t>
      </w:r>
      <w:r>
        <w:rPr>
          <w:color w:val="000000"/>
          <w:sz w:val="24"/>
          <w:szCs w:val="24"/>
        </w:rPr>
        <w:t xml:space="preserve"> and his son </w:t>
      </w:r>
      <w:r>
        <w:rPr>
          <w:i/>
          <w:color w:val="000000"/>
          <w:sz w:val="24"/>
          <w:szCs w:val="24"/>
        </w:rPr>
        <w:t xml:space="preserve">Ramesses</w:t>
      </w:r>
      <w:r>
        <w:rPr>
          <w:color w:val="000000"/>
          <w:sz w:val="24"/>
          <w:szCs w:val="24"/>
        </w:rPr>
        <w:t xml:space="preserve"> Reigned next after the Gods, and therefore </w:t>
      </w:r>
      <w:r>
        <w:rPr>
          <w:i/>
          <w:color w:val="000000"/>
          <w:sz w:val="24"/>
          <w:szCs w:val="24"/>
        </w:rPr>
        <w:t xml:space="preserve">Nitocris</w:t>
      </w:r>
      <w:r>
        <w:rPr>
          <w:color w:val="000000"/>
          <w:sz w:val="24"/>
          <w:szCs w:val="24"/>
        </w:rPr>
        <w:t xml:space="preserve"> and </w:t>
      </w:r>
      <w:r>
        <w:rPr>
          <w:i/>
          <w:color w:val="000000"/>
          <w:sz w:val="24"/>
          <w:szCs w:val="24"/>
        </w:rPr>
        <w:t xml:space="preserve">Moeris</w:t>
      </w:r>
      <w:r>
        <w:rPr>
          <w:color w:val="000000"/>
          <w:sz w:val="24"/>
          <w:szCs w:val="24"/>
        </w:rPr>
        <w:t xml:space="preserve"> Reigned after </w:t>
      </w:r>
      <w:r>
        <w:rPr>
          <w:i/>
          <w:color w:val="000000"/>
          <w:sz w:val="24"/>
          <w:szCs w:val="24"/>
        </w:rPr>
        <w:t xml:space="preserve">Ramesses</w:t>
      </w:r>
      <w:r>
        <w:rPr>
          <w:color w:val="000000"/>
          <w:sz w:val="24"/>
          <w:szCs w:val="24"/>
        </w:rPr>
        <w:t xml:space="preserve">:  </w:t>
      </w:r>
      <w:r>
        <w:rPr>
          <w:i/>
          <w:color w:val="000000"/>
          <w:sz w:val="24"/>
          <w:szCs w:val="24"/>
        </w:rPr>
        <w:t xml:space="preserve">Moeris</w:t>
      </w:r>
      <w:r>
        <w:rPr>
          <w:color w:val="000000"/>
          <w:sz w:val="24"/>
          <w:szCs w:val="24"/>
        </w:rPr>
        <w:t xml:space="preserve"> is set down immediately before </w:t>
      </w:r>
      <w:r>
        <w:rPr>
          <w:i/>
          <w:color w:val="000000"/>
          <w:sz w:val="24"/>
          <w:szCs w:val="24"/>
        </w:rPr>
        <w:t xml:space="preserve">Cheops</w:t>
      </w:r>
      <w:r>
        <w:rPr>
          <w:color w:val="000000"/>
          <w:sz w:val="24"/>
          <w:szCs w:val="24"/>
        </w:rPr>
        <w:t xml:space="preserve">, three times in the Dynastys of the Kings of </w:t>
      </w:r>
      <w:r>
        <w:rPr>
          <w:i/>
          <w:color w:val="000000"/>
          <w:sz w:val="24"/>
          <w:szCs w:val="24"/>
        </w:rPr>
        <w:t xml:space="preserve">Egypt</w:t>
      </w:r>
      <w:r>
        <w:rPr>
          <w:color w:val="000000"/>
          <w:sz w:val="24"/>
          <w:szCs w:val="24"/>
        </w:rPr>
        <w:t xml:space="preserve"> composed by </w:t>
      </w:r>
      <w:r>
        <w:rPr>
          <w:i/>
          <w:color w:val="000000"/>
          <w:sz w:val="24"/>
          <w:szCs w:val="24"/>
        </w:rPr>
        <w:t xml:space="preserve">Eratosthenes</w:t>
      </w:r>
      <w:r>
        <w:rPr>
          <w:color w:val="000000"/>
          <w:sz w:val="24"/>
          <w:szCs w:val="24"/>
        </w:rPr>
        <w:t xml:space="preserve">, and once in the Dynasties of </w:t>
      </w:r>
      <w:r>
        <w:rPr>
          <w:i/>
          <w:color w:val="000000"/>
          <w:sz w:val="24"/>
          <w:szCs w:val="24"/>
        </w:rPr>
        <w:t xml:space="preserve">Manetho</w:t>
      </w:r>
      <w:r>
        <w:rPr>
          <w:color w:val="000000"/>
          <w:sz w:val="24"/>
          <w:szCs w:val="24"/>
        </w:rPr>
        <w:t xml:space="preserve">; and in the same Dynasties </w:t>
      </w:r>
      <w:r>
        <w:rPr>
          <w:i/>
          <w:color w:val="000000"/>
          <w:sz w:val="24"/>
          <w:szCs w:val="24"/>
        </w:rPr>
        <w:t xml:space="preserve">Nitocris</w:t>
      </w:r>
      <w:r>
        <w:rPr>
          <w:color w:val="000000"/>
          <w:sz w:val="24"/>
          <w:szCs w:val="24"/>
        </w:rPr>
        <w:t xml:space="preserve"> is set after the builders of the three great Pyramids, and according to </w:t>
      </w:r>
      <w:r>
        <w:rPr>
          <w:i/>
          <w:color w:val="000000"/>
          <w:sz w:val="24"/>
          <w:szCs w:val="24"/>
        </w:rPr>
        <w:t xml:space="preserve">Herodotus</w:t>
      </w:r>
      <w:r>
        <w:rPr>
          <w:color w:val="000000"/>
          <w:sz w:val="24"/>
          <w:szCs w:val="24"/>
        </w:rPr>
        <w:t xml:space="preserve"> her brother Reigned before her, and was slain, and she revenged his death; and according to </w:t>
      </w:r>
      <w:r>
        <w:rPr>
          <w:i/>
          <w:color w:val="000000"/>
          <w:sz w:val="24"/>
          <w:szCs w:val="24"/>
        </w:rPr>
        <w:t xml:space="preserve">Syncellus</w:t>
      </w:r>
      <w:r>
        <w:rPr>
          <w:color w:val="000000"/>
          <w:sz w:val="24"/>
          <w:szCs w:val="24"/>
        </w:rPr>
        <w:t xml:space="preserve"> she built the third great Pyramid; and the builders of the Pyramids Reigned at </w:t>
      </w:r>
      <w:r>
        <w:rPr>
          <w:i/>
          <w:color w:val="000000"/>
          <w:sz w:val="24"/>
          <w:szCs w:val="24"/>
        </w:rPr>
        <w:t xml:space="preserve">Memphis</w:t>
      </w:r>
      <w:r>
        <w:rPr>
          <w:color w:val="000000"/>
          <w:sz w:val="24"/>
          <w:szCs w:val="24"/>
        </w:rPr>
        <w:t xml:space="preserve">, and by consequence after </w:t>
      </w:r>
      <w:r>
        <w:rPr>
          <w:i/>
          <w:color w:val="000000"/>
          <w:sz w:val="24"/>
          <w:szCs w:val="24"/>
        </w:rPr>
        <w:t xml:space="preserve">Moeris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Now from these things I gather that the Kings of </w:t>
      </w:r>
      <w:r>
        <w:rPr>
          <w:i/>
          <w:color w:val="000000"/>
          <w:sz w:val="24"/>
          <w:szCs w:val="24"/>
        </w:rPr>
        <w:t xml:space="preserve">Egypt</w:t>
      </w:r>
      <w:r>
        <w:rPr>
          <w:color w:val="000000"/>
          <w:sz w:val="24"/>
          <w:szCs w:val="24"/>
        </w:rPr>
        <w:t xml:space="preserve"> mentioned by </w:t>
      </w:r>
      <w:r>
        <w:rPr>
          <w:i/>
          <w:color w:val="000000"/>
          <w:sz w:val="24"/>
          <w:szCs w:val="24"/>
        </w:rPr>
        <w:t xml:space="preserve">Herodotus</w:t>
      </w:r>
      <w:r>
        <w:rPr>
          <w:color w:val="000000"/>
          <w:sz w:val="24"/>
          <w:szCs w:val="24"/>
        </w:rPr>
        <w:t xml:space="preserve"> ought to be placed in this order; </w:t>
      </w:r>
      <w:r>
        <w:rPr>
          <w:i/>
          <w:color w:val="000000"/>
          <w:sz w:val="24"/>
          <w:szCs w:val="24"/>
        </w:rPr>
        <w:t xml:space="preserve">Sesostris</w:t>
      </w:r>
      <w:r>
        <w:rPr>
          <w:color w:val="000000"/>
          <w:sz w:val="24"/>
          <w:szCs w:val="24"/>
        </w:rPr>
        <w:t xml:space="preserve">, </w:t>
      </w:r>
      <w:r>
        <w:rPr>
          <w:i/>
          <w:color w:val="000000"/>
          <w:sz w:val="24"/>
          <w:szCs w:val="24"/>
        </w:rPr>
        <w:t xml:space="preserve">Pheron</w:t>
      </w:r>
      <w:r>
        <w:rPr>
          <w:color w:val="000000"/>
          <w:sz w:val="24"/>
          <w:szCs w:val="24"/>
        </w:rPr>
        <w:t xml:space="preserve">, </w:t>
      </w:r>
      <w:r>
        <w:rPr>
          <w:i/>
          <w:color w:val="000000"/>
          <w:sz w:val="24"/>
          <w:szCs w:val="24"/>
        </w:rPr>
        <w:t xml:space="preserve">Proteus</w:t>
      </w:r>
      <w:r>
        <w:rPr>
          <w:color w:val="000000"/>
          <w:sz w:val="24"/>
          <w:szCs w:val="24"/>
        </w:rPr>
        <w:t xml:space="preserve">, </w:t>
      </w:r>
      <w:r>
        <w:rPr>
          <w:i/>
          <w:color w:val="000000"/>
          <w:sz w:val="24"/>
          <w:szCs w:val="24"/>
        </w:rPr>
        <w:t xml:space="preserve">Menes</w:t>
      </w:r>
      <w:r>
        <w:rPr>
          <w:color w:val="000000"/>
          <w:sz w:val="24"/>
          <w:szCs w:val="24"/>
        </w:rPr>
        <w:t xml:space="preserve">, </w:t>
      </w:r>
      <w:r>
        <w:rPr>
          <w:i/>
          <w:color w:val="000000"/>
          <w:sz w:val="24"/>
          <w:szCs w:val="24"/>
        </w:rPr>
        <w:t xml:space="preserve">Rhampsinitus</w:t>
      </w:r>
      <w:r>
        <w:rPr>
          <w:color w:val="000000"/>
          <w:sz w:val="24"/>
          <w:szCs w:val="24"/>
        </w:rPr>
        <w:t xml:space="preserve">, </w:t>
      </w:r>
      <w:r>
        <w:rPr>
          <w:i/>
          <w:color w:val="000000"/>
          <w:sz w:val="24"/>
          <w:szCs w:val="24"/>
        </w:rPr>
        <w:t xml:space="preserve">Moeris</w:t>
      </w:r>
      <w:r>
        <w:rPr>
          <w:color w:val="000000"/>
          <w:sz w:val="24"/>
          <w:szCs w:val="24"/>
        </w:rPr>
        <w:t xml:space="preserve">, </w:t>
      </w:r>
      <w:r>
        <w:rPr>
          <w:i/>
          <w:color w:val="000000"/>
          <w:sz w:val="24"/>
          <w:szCs w:val="24"/>
        </w:rPr>
        <w:t xml:space="preserve">Cheops</w:t>
      </w:r>
      <w:r>
        <w:rPr>
          <w:color w:val="000000"/>
          <w:sz w:val="24"/>
          <w:szCs w:val="24"/>
        </w:rPr>
        <w:t xml:space="preserve">, </w:t>
      </w:r>
      <w:r>
        <w:rPr>
          <w:i/>
          <w:color w:val="000000"/>
          <w:sz w:val="24"/>
          <w:szCs w:val="24"/>
        </w:rPr>
        <w:t xml:space="preserve">Cephren</w:t>
      </w:r>
      <w:r>
        <w:rPr>
          <w:color w:val="000000"/>
          <w:sz w:val="24"/>
          <w:szCs w:val="24"/>
        </w:rPr>
        <w:t xml:space="preserve">, </w:t>
      </w:r>
      <w:r>
        <w:rPr>
          <w:i/>
          <w:color w:val="000000"/>
          <w:sz w:val="24"/>
          <w:szCs w:val="24"/>
        </w:rPr>
        <w:t xml:space="preserve">Mycerinus</w:t>
      </w:r>
      <w:r>
        <w:rPr>
          <w:color w:val="000000"/>
          <w:sz w:val="24"/>
          <w:szCs w:val="24"/>
        </w:rPr>
        <w:t xml:space="preserve">, </w:t>
      </w:r>
      <w:r>
        <w:rPr>
          <w:i/>
          <w:color w:val="000000"/>
          <w:sz w:val="24"/>
          <w:szCs w:val="24"/>
        </w:rPr>
        <w:t xml:space="preserve">Nitocris</w:t>
      </w:r>
      <w:r>
        <w:rPr>
          <w:color w:val="000000"/>
          <w:sz w:val="24"/>
          <w:szCs w:val="24"/>
        </w:rPr>
        <w:t xml:space="preserve">, </w:t>
      </w:r>
      <w:r>
        <w:rPr>
          <w:i/>
          <w:color w:val="000000"/>
          <w:sz w:val="24"/>
          <w:szCs w:val="24"/>
        </w:rPr>
        <w:t xml:space="preserve">Asychis</w:t>
      </w:r>
      <w:r>
        <w:rPr>
          <w:color w:val="000000"/>
          <w:sz w:val="24"/>
          <w:szCs w:val="24"/>
        </w:rPr>
        <w:t xml:space="preserve">, </w:t>
      </w:r>
      <w:r>
        <w:rPr>
          <w:i/>
          <w:color w:val="000000"/>
          <w:sz w:val="24"/>
          <w:szCs w:val="24"/>
        </w:rPr>
        <w:t xml:space="preserve">Anysis</w:t>
      </w:r>
      <w:r>
        <w:rPr>
          <w:color w:val="000000"/>
          <w:sz w:val="24"/>
          <w:szCs w:val="24"/>
        </w:rPr>
        <w:t xml:space="preserve">, </w:t>
      </w:r>
      <w:r>
        <w:rPr>
          <w:i/>
          <w:color w:val="000000"/>
          <w:sz w:val="24"/>
          <w:szCs w:val="24"/>
        </w:rPr>
        <w:t xml:space="preserve">Sabacon</w:t>
      </w:r>
      <w:r>
        <w:rPr>
          <w:color w:val="000000"/>
          <w:sz w:val="24"/>
          <w:szCs w:val="24"/>
        </w:rPr>
        <w:t xml:space="preserve">, </w:t>
      </w:r>
      <w:r>
        <w:rPr>
          <w:i/>
          <w:color w:val="000000"/>
          <w:sz w:val="24"/>
          <w:szCs w:val="24"/>
        </w:rPr>
        <w:t xml:space="preserve">Anysis</w:t>
      </w:r>
      <w:r>
        <w:rPr>
          <w:color w:val="000000"/>
          <w:sz w:val="24"/>
          <w:szCs w:val="24"/>
        </w:rPr>
        <w:t xml:space="preserve"> again, </w:t>
      </w:r>
      <w:r>
        <w:rPr>
          <w:i/>
          <w:color w:val="000000"/>
          <w:sz w:val="24"/>
          <w:szCs w:val="24"/>
        </w:rPr>
        <w:t xml:space="preserve">Sethon</w:t>
      </w:r>
      <w:r>
        <w:rPr>
          <w:color w:val="000000"/>
          <w:sz w:val="24"/>
          <w:szCs w:val="24"/>
        </w:rPr>
        <w:t xml:space="preserve">, twelve contemporary Kings, </w:t>
      </w:r>
      <w:r>
        <w:rPr>
          <w:i/>
          <w:color w:val="000000"/>
          <w:sz w:val="24"/>
          <w:szCs w:val="24"/>
        </w:rPr>
        <w:t xml:space="preserve">Psammitichus</w:t>
      </w:r>
      <w:r>
        <w:rPr>
          <w:color w:val="000000"/>
          <w:sz w:val="24"/>
          <w:szCs w:val="24"/>
        </w:rPr>
        <w:t xml:space="preserve">, </w:t>
      </w:r>
      <w:r>
        <w:rPr>
          <w:i/>
          <w:color w:val="000000"/>
          <w:sz w:val="24"/>
          <w:szCs w:val="24"/>
        </w:rPr>
        <w:t xml:space="preserve">Nechus</w:t>
      </w:r>
      <w:r>
        <w:rPr>
          <w:color w:val="000000"/>
          <w:sz w:val="24"/>
          <w:szCs w:val="24"/>
        </w:rPr>
        <w:t xml:space="preserve">, </w:t>
      </w:r>
      <w:r>
        <w:rPr>
          <w:i/>
          <w:color w:val="000000"/>
          <w:sz w:val="24"/>
          <w:szCs w:val="24"/>
        </w:rPr>
        <w:t xml:space="preserve">Psammis</w:t>
      </w:r>
      <w:r>
        <w:rPr>
          <w:color w:val="000000"/>
          <w:sz w:val="24"/>
          <w:szCs w:val="24"/>
        </w:rPr>
        <w:t xml:space="preserve">, </w:t>
      </w:r>
      <w:r>
        <w:rPr>
          <w:i/>
          <w:color w:val="000000"/>
          <w:sz w:val="24"/>
          <w:szCs w:val="24"/>
        </w:rPr>
        <w:t xml:space="preserve">Apries</w:t>
      </w:r>
      <w:r>
        <w:rPr>
          <w:color w:val="000000"/>
          <w:sz w:val="24"/>
          <w:szCs w:val="24"/>
        </w:rPr>
        <w:t xml:space="preserve">, </w:t>
      </w:r>
      <w:r>
        <w:rPr>
          <w:i/>
          <w:color w:val="000000"/>
          <w:sz w:val="24"/>
          <w:szCs w:val="24"/>
        </w:rPr>
        <w:t xml:space="preserve">Amasis</w:t>
      </w:r>
      <w:r>
        <w:rPr>
          <w:color w:val="000000"/>
          <w:sz w:val="24"/>
          <w:szCs w:val="24"/>
        </w:rPr>
        <w:t xml:space="preserve">, </w:t>
      </w:r>
      <w:r>
        <w:rPr>
          <w:i/>
          <w:color w:val="000000"/>
          <w:sz w:val="24"/>
          <w:szCs w:val="24"/>
        </w:rPr>
        <w:t xml:space="preserve">Psammenitus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Pheron</w:t>
      </w:r>
      <w:r>
        <w:rPr>
          <w:color w:val="000000"/>
          <w:sz w:val="24"/>
          <w:szCs w:val="24"/>
        </w:rPr>
        <w:t xml:space="preserve"> is by </w:t>
      </w:r>
      <w:r>
        <w:rPr>
          <w:i/>
          <w:color w:val="000000"/>
          <w:sz w:val="24"/>
          <w:szCs w:val="24"/>
        </w:rPr>
        <w:t xml:space="preserve">Herodotus</w:t>
      </w:r>
      <w:r>
        <w:rPr>
          <w:color w:val="000000"/>
          <w:sz w:val="24"/>
          <w:szCs w:val="24"/>
        </w:rPr>
        <w:t xml:space="preserve"> said to be the son and successor of </w:t>
      </w:r>
      <w:r>
        <w:rPr>
          <w:i/>
          <w:color w:val="000000"/>
          <w:sz w:val="24"/>
          <w:szCs w:val="24"/>
        </w:rPr>
        <w:t xml:space="preserve">Sesostris</w:t>
      </w:r>
      <w:r>
        <w:rPr>
          <w:color w:val="000000"/>
          <w:sz w:val="24"/>
          <w:szCs w:val="24"/>
        </w:rPr>
        <w:t xml:space="preserve">.  He was Deified by the name of </w:t>
      </w:r>
      <w:r>
        <w:rPr>
          <w:i/>
          <w:color w:val="000000"/>
          <w:sz w:val="24"/>
          <w:szCs w:val="24"/>
        </w:rPr>
        <w:t xml:space="preserve">Orus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Proteus</w:t>
      </w:r>
      <w:r>
        <w:rPr>
          <w:color w:val="000000"/>
          <w:sz w:val="24"/>
          <w:szCs w:val="24"/>
        </w:rPr>
        <w:t xml:space="preserve"> Reigned in the lower </w:t>
      </w:r>
      <w:r>
        <w:rPr>
          <w:i/>
          <w:color w:val="000000"/>
          <w:sz w:val="24"/>
          <w:szCs w:val="24"/>
        </w:rPr>
        <w:t xml:space="preserve">Egypt</w:t>
      </w:r>
      <w:r>
        <w:rPr>
          <w:color w:val="000000"/>
          <w:sz w:val="24"/>
          <w:szCs w:val="24"/>
        </w:rPr>
        <w:t xml:space="preserve"> when </w:t>
      </w:r>
      <w:r>
        <w:rPr>
          <w:i/>
          <w:color w:val="000000"/>
          <w:sz w:val="24"/>
          <w:szCs w:val="24"/>
        </w:rPr>
        <w:t xml:space="preserve">Paris</w:t>
      </w:r>
      <w:r>
        <w:rPr>
          <w:color w:val="000000"/>
          <w:sz w:val="24"/>
          <w:szCs w:val="24"/>
        </w:rPr>
        <w:t xml:space="preserve"> sailed thither; that is at the end of the </w:t>
      </w:r>
      <w:r>
        <w:rPr>
          <w:i/>
          <w:color w:val="000000"/>
          <w:sz w:val="24"/>
          <w:szCs w:val="24"/>
        </w:rPr>
        <w:t xml:space="preserve">Trojan</w:t>
      </w:r>
      <w:r>
        <w:rPr>
          <w:color w:val="000000"/>
          <w:sz w:val="24"/>
          <w:szCs w:val="24"/>
        </w:rPr>
        <w:t xml:space="preserve"> war, according to [332] </w:t>
      </w:r>
      <w:r>
        <w:rPr>
          <w:i/>
          <w:color w:val="000000"/>
          <w:sz w:val="24"/>
          <w:szCs w:val="24"/>
        </w:rPr>
        <w:t xml:space="preserve">Herodotus</w:t>
      </w:r>
      <w:r>
        <w:rPr>
          <w:color w:val="000000"/>
          <w:sz w:val="24"/>
          <w:szCs w:val="24"/>
        </w:rPr>
        <w:t xml:space="preserve">:  and at that time </w:t>
      </w:r>
      <w:r>
        <w:rPr>
          <w:i/>
          <w:color w:val="000000"/>
          <w:sz w:val="24"/>
          <w:szCs w:val="24"/>
        </w:rPr>
        <w:t xml:space="preserve">Amenophis</w:t>
      </w:r>
      <w:r>
        <w:rPr>
          <w:color w:val="000000"/>
          <w:sz w:val="24"/>
          <w:szCs w:val="24"/>
        </w:rPr>
        <w:t xml:space="preserve"> was King of </w:t>
      </w:r>
      <w:r>
        <w:rPr>
          <w:i/>
          <w:color w:val="000000"/>
          <w:sz w:val="24"/>
          <w:szCs w:val="24"/>
        </w:rPr>
        <w:t xml:space="preserve">Egypt</w:t>
      </w:r>
      <w:r>
        <w:rPr>
          <w:color w:val="000000"/>
          <w:sz w:val="24"/>
          <w:szCs w:val="24"/>
        </w:rPr>
        <w:t xml:space="preserve"> and </w:t>
      </w:r>
      <w:r>
        <w:rPr>
          <w:i/>
          <w:color w:val="000000"/>
          <w:sz w:val="24"/>
          <w:szCs w:val="24"/>
        </w:rPr>
        <w:t xml:space="preserve">Ethiopia</w:t>
      </w:r>
      <w:r>
        <w:rPr>
          <w:color w:val="000000"/>
          <w:sz w:val="24"/>
          <w:szCs w:val="24"/>
        </w:rPr>
        <w:t xml:space="preserve">:  but in his absence </w:t>
      </w:r>
      <w:r>
        <w:rPr>
          <w:i/>
          <w:color w:val="000000"/>
          <w:sz w:val="24"/>
          <w:szCs w:val="24"/>
        </w:rPr>
        <w:t xml:space="preserve">Proteus</w:t>
      </w:r>
      <w:r>
        <w:rPr>
          <w:color w:val="000000"/>
          <w:sz w:val="24"/>
          <w:szCs w:val="24"/>
        </w:rPr>
        <w:t xml:space="preserve"> might be governor of some part of the lower </w:t>
      </w:r>
      <w:r>
        <w:rPr>
          <w:i/>
          <w:color w:val="000000"/>
          <w:sz w:val="24"/>
          <w:szCs w:val="24"/>
        </w:rPr>
        <w:t xml:space="preserve">Egypt</w:t>
      </w:r>
      <w:r>
        <w:rPr>
          <w:color w:val="000000"/>
          <w:sz w:val="24"/>
          <w:szCs w:val="24"/>
        </w:rPr>
        <w:t xml:space="preserve"> under him; for </w:t>
      </w:r>
      <w:r>
        <w:rPr>
          <w:i/>
          <w:color w:val="000000"/>
          <w:sz w:val="24"/>
          <w:szCs w:val="24"/>
        </w:rPr>
        <w:t xml:space="preserve">Homer</w:t>
      </w:r>
      <w:r>
        <w:rPr>
          <w:color w:val="000000"/>
          <w:sz w:val="24"/>
          <w:szCs w:val="24"/>
        </w:rPr>
        <w:t xml:space="preserve"> places </w:t>
      </w:r>
      <w:r>
        <w:rPr>
          <w:i/>
          <w:color w:val="000000"/>
          <w:sz w:val="24"/>
          <w:szCs w:val="24"/>
        </w:rPr>
        <w:t xml:space="preserve">Proteus</w:t>
      </w:r>
      <w:r>
        <w:rPr>
          <w:color w:val="000000"/>
          <w:sz w:val="24"/>
          <w:szCs w:val="24"/>
        </w:rPr>
        <w:t xml:space="preserve"> upon the sea-coasts, and makes him a sea God, and calls him the servant of </w:t>
      </w:r>
      <w:r>
        <w:rPr>
          <w:i/>
          <w:color w:val="000000"/>
          <w:sz w:val="24"/>
          <w:szCs w:val="24"/>
        </w:rPr>
        <w:t xml:space="preserve">Neptune</w:t>
      </w:r>
      <w:r>
        <w:rPr>
          <w:color w:val="000000"/>
          <w:sz w:val="24"/>
          <w:szCs w:val="24"/>
        </w:rPr>
        <w:t xml:space="preserve">; and </w:t>
      </w:r>
      <w:r>
        <w:rPr>
          <w:i/>
          <w:color w:val="000000"/>
          <w:sz w:val="24"/>
          <w:szCs w:val="24"/>
        </w:rPr>
        <w:t xml:space="preserve">Herodotus</w:t>
      </w:r>
      <w:r>
        <w:rPr>
          <w:color w:val="000000"/>
          <w:sz w:val="24"/>
          <w:szCs w:val="24"/>
        </w:rPr>
        <w:t xml:space="preserve"> saith that he rose up from among the common people, and that </w:t>
      </w:r>
      <w:r>
        <w:rPr>
          <w:i/>
          <w:color w:val="000000"/>
          <w:sz w:val="24"/>
          <w:szCs w:val="24"/>
        </w:rPr>
        <w:t xml:space="preserve">Proteus</w:t>
      </w:r>
      <w:r>
        <w:rPr>
          <w:color w:val="000000"/>
          <w:sz w:val="24"/>
          <w:szCs w:val="24"/>
        </w:rPr>
        <w:t xml:space="preserve"> was his name translated into </w:t>
      </w:r>
      <w:r>
        <w:rPr>
          <w:i/>
          <w:color w:val="000000"/>
          <w:sz w:val="24"/>
          <w:szCs w:val="24"/>
        </w:rPr>
        <w:t xml:space="preserve">Greek</w:t>
      </w:r>
      <w:r>
        <w:rPr>
          <w:color w:val="000000"/>
          <w:sz w:val="24"/>
          <w:szCs w:val="24"/>
        </w:rPr>
        <w:t xml:space="preserve">, and this name in </w:t>
      </w:r>
      <w:r>
        <w:rPr>
          <w:i/>
          <w:color w:val="000000"/>
          <w:sz w:val="24"/>
          <w:szCs w:val="24"/>
        </w:rPr>
        <w:t xml:space="preserve">Greek</w:t>
      </w:r>
      <w:r>
        <w:rPr>
          <w:color w:val="000000"/>
          <w:sz w:val="24"/>
          <w:szCs w:val="24"/>
        </w:rPr>
        <w:t xml:space="preserve"> signifies only a Prince or President.  He succeeded </w:t>
      </w:r>
      <w:r>
        <w:rPr>
          <w:i/>
          <w:color w:val="000000"/>
          <w:sz w:val="24"/>
          <w:szCs w:val="24"/>
        </w:rPr>
        <w:t xml:space="preserve">Pheron</w:t>
      </w:r>
      <w:r>
        <w:rPr>
          <w:color w:val="000000"/>
          <w:sz w:val="24"/>
          <w:szCs w:val="24"/>
        </w:rPr>
        <w:t xml:space="preserve">, and was succeeded by </w:t>
      </w:r>
      <w:r>
        <w:rPr>
          <w:i/>
          <w:color w:val="000000"/>
          <w:sz w:val="24"/>
          <w:szCs w:val="24"/>
        </w:rPr>
        <w:t xml:space="preserve">Rhampsinitus</w:t>
      </w:r>
      <w:r>
        <w:rPr>
          <w:color w:val="000000"/>
          <w:sz w:val="24"/>
          <w:szCs w:val="24"/>
        </w:rPr>
        <w:t xml:space="preserve"> according to </w:t>
      </w:r>
      <w:r>
        <w:rPr>
          <w:i/>
          <w:color w:val="000000"/>
          <w:sz w:val="24"/>
          <w:szCs w:val="24"/>
        </w:rPr>
        <w:t xml:space="preserve">Herodotus</w:t>
      </w:r>
      <w:r>
        <w:rPr>
          <w:color w:val="000000"/>
          <w:sz w:val="24"/>
          <w:szCs w:val="24"/>
        </w:rPr>
        <w:t xml:space="preserve">; and so was contemporary to </w:t>
      </w:r>
      <w:r>
        <w:rPr>
          <w:i/>
          <w:color w:val="000000"/>
          <w:sz w:val="24"/>
          <w:szCs w:val="24"/>
        </w:rPr>
        <w:t xml:space="preserve">Amenophis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Amenophis</w:t>
      </w:r>
      <w:r>
        <w:rPr>
          <w:color w:val="000000"/>
          <w:sz w:val="24"/>
          <w:szCs w:val="24"/>
        </w:rPr>
        <w:t xml:space="preserve"> Reigned next after </w:t>
      </w:r>
      <w:r>
        <w:rPr>
          <w:i/>
          <w:color w:val="000000"/>
          <w:sz w:val="24"/>
          <w:szCs w:val="24"/>
        </w:rPr>
        <w:t xml:space="preserve">Orus</w:t>
      </w:r>
      <w:r>
        <w:rPr>
          <w:color w:val="000000"/>
          <w:sz w:val="24"/>
          <w:szCs w:val="24"/>
        </w:rPr>
        <w:t xml:space="preserve"> and </w:t>
      </w:r>
      <w:r>
        <w:rPr>
          <w:i/>
          <w:color w:val="000000"/>
          <w:sz w:val="24"/>
          <w:szCs w:val="24"/>
        </w:rPr>
        <w:t xml:space="preserve">Isis</w:t>
      </w:r>
      <w:r>
        <w:rPr>
          <w:color w:val="000000"/>
          <w:sz w:val="24"/>
          <w:szCs w:val="24"/>
        </w:rPr>
        <w:t xml:space="preserve"> the last of the Gods; he Reigned at first over all </w:t>
      </w:r>
      <w:r>
        <w:rPr>
          <w:i/>
          <w:color w:val="000000"/>
          <w:sz w:val="24"/>
          <w:szCs w:val="24"/>
        </w:rPr>
        <w:t xml:space="preserve">Egypt</w:t>
      </w:r>
      <w:r>
        <w:rPr>
          <w:color w:val="000000"/>
          <w:sz w:val="24"/>
          <w:szCs w:val="24"/>
        </w:rPr>
        <w:t xml:space="preserve">, and then over </w:t>
      </w:r>
      <w:r>
        <w:rPr>
          <w:i/>
          <w:color w:val="000000"/>
          <w:sz w:val="24"/>
          <w:szCs w:val="24"/>
        </w:rPr>
        <w:t xml:space="preserve">Memphis</w:t>
      </w:r>
      <w:r>
        <w:rPr>
          <w:color w:val="000000"/>
          <w:sz w:val="24"/>
          <w:szCs w:val="24"/>
        </w:rPr>
        <w:t xml:space="preserve"> and the upper parts of </w:t>
      </w:r>
      <w:r>
        <w:rPr>
          <w:i/>
          <w:color w:val="000000"/>
          <w:sz w:val="24"/>
          <w:szCs w:val="24"/>
        </w:rPr>
        <w:t xml:space="preserve">Egypt</w:t>
      </w:r>
      <w:r>
        <w:rPr>
          <w:color w:val="000000"/>
          <w:sz w:val="24"/>
          <w:szCs w:val="24"/>
        </w:rPr>
        <w:t xml:space="preserve">; and by conquering </w:t>
      </w:r>
      <w:r>
        <w:rPr>
          <w:i/>
          <w:color w:val="000000"/>
          <w:sz w:val="24"/>
          <w:szCs w:val="24"/>
        </w:rPr>
        <w:t xml:space="preserve">Osarsiphus</w:t>
      </w:r>
      <w:r>
        <w:rPr>
          <w:color w:val="000000"/>
          <w:sz w:val="24"/>
          <w:szCs w:val="24"/>
        </w:rPr>
        <w:t xml:space="preserve">, who had revolted from him, became King of all </w:t>
      </w:r>
      <w:r>
        <w:rPr>
          <w:i/>
          <w:color w:val="000000"/>
          <w:sz w:val="24"/>
          <w:szCs w:val="24"/>
        </w:rPr>
        <w:t xml:space="preserve">Egypt</w:t>
      </w:r>
      <w:r>
        <w:rPr>
          <w:color w:val="000000"/>
          <w:sz w:val="24"/>
          <w:szCs w:val="24"/>
        </w:rPr>
        <w:t xml:space="preserve"> again, about 51 years after the death of </w:t>
      </w:r>
      <w:r>
        <w:rPr>
          <w:i/>
          <w:color w:val="000000"/>
          <w:sz w:val="24"/>
          <w:szCs w:val="24"/>
        </w:rPr>
        <w:t xml:space="preserve">Solomon</w:t>
      </w:r>
      <w:r>
        <w:rPr>
          <w:color w:val="000000"/>
          <w:sz w:val="24"/>
          <w:szCs w:val="24"/>
        </w:rPr>
        <w:t xml:space="preserve">.  He built </w:t>
      </w:r>
      <w:r>
        <w:rPr>
          <w:i/>
          <w:color w:val="000000"/>
          <w:sz w:val="24"/>
          <w:szCs w:val="24"/>
        </w:rPr>
        <w:t xml:space="preserve">Memphis</w:t>
      </w:r>
      <w:r>
        <w:rPr>
          <w:color w:val="000000"/>
          <w:sz w:val="24"/>
          <w:szCs w:val="24"/>
        </w:rPr>
        <w:t xml:space="preserve"> and ordered the worship of the Gods of </w:t>
      </w:r>
      <w:r>
        <w:rPr>
          <w:i/>
          <w:color w:val="000000"/>
          <w:sz w:val="24"/>
          <w:szCs w:val="24"/>
        </w:rPr>
        <w:t xml:space="preserve">Egypt</w:t>
      </w:r>
      <w:r>
        <w:rPr>
          <w:color w:val="000000"/>
          <w:sz w:val="24"/>
          <w:szCs w:val="24"/>
        </w:rPr>
        <w:t xml:space="preserve">, and built a Palace at </w:t>
      </w:r>
      <w:r>
        <w:rPr>
          <w:i/>
          <w:color w:val="000000"/>
          <w:sz w:val="24"/>
          <w:szCs w:val="24"/>
        </w:rPr>
        <w:t xml:space="preserve">Abydus</w:t>
      </w:r>
      <w:r>
        <w:rPr>
          <w:color w:val="000000"/>
          <w:sz w:val="24"/>
          <w:szCs w:val="24"/>
        </w:rPr>
        <w:t xml:space="preserve">, and the </w:t>
      </w:r>
      <w:r>
        <w:rPr>
          <w:i/>
          <w:color w:val="000000"/>
          <w:sz w:val="24"/>
          <w:szCs w:val="24"/>
        </w:rPr>
        <w:t xml:space="preserve">Memnonia</w:t>
      </w:r>
      <w:r>
        <w:rPr>
          <w:color w:val="000000"/>
          <w:sz w:val="24"/>
          <w:szCs w:val="24"/>
        </w:rPr>
        <w:t xml:space="preserve"> at </w:t>
      </w:r>
      <w:r>
        <w:rPr>
          <w:i/>
          <w:color w:val="000000"/>
          <w:sz w:val="24"/>
          <w:szCs w:val="24"/>
        </w:rPr>
        <w:t xml:space="preserve">This</w:t>
      </w:r>
      <w:r>
        <w:rPr>
          <w:color w:val="000000"/>
          <w:sz w:val="24"/>
          <w:szCs w:val="24"/>
        </w:rPr>
        <w:t xml:space="preserve"> and </w:t>
      </w:r>
      <w:r>
        <w:rPr>
          <w:i/>
          <w:color w:val="000000"/>
          <w:sz w:val="24"/>
          <w:szCs w:val="24"/>
        </w:rPr>
        <w:t xml:space="preserve">Susa</w:t>
      </w:r>
      <w:r>
        <w:rPr>
          <w:color w:val="000000"/>
          <w:sz w:val="24"/>
          <w:szCs w:val="24"/>
        </w:rPr>
        <w:t xml:space="preserve">, and the magnificent Temple of </w:t>
      </w:r>
      <w:r>
        <w:rPr>
          <w:i/>
          <w:color w:val="000000"/>
          <w:sz w:val="24"/>
          <w:szCs w:val="24"/>
        </w:rPr>
        <w:t xml:space="preserve">Vulcan</w:t>
      </w:r>
      <w:r>
        <w:rPr>
          <w:color w:val="000000"/>
          <w:sz w:val="24"/>
          <w:szCs w:val="24"/>
        </w:rPr>
        <w:t xml:space="preserve"> in </w:t>
      </w:r>
      <w:r>
        <w:rPr>
          <w:i/>
          <w:color w:val="000000"/>
          <w:sz w:val="24"/>
          <w:szCs w:val="24"/>
        </w:rPr>
        <w:t xml:space="preserve">Memphis</w:t>
      </w:r>
      <w:r>
        <w:rPr>
          <w:color w:val="000000"/>
          <w:sz w:val="24"/>
          <w:szCs w:val="24"/>
        </w:rPr>
        <w:t xml:space="preserve">; the building with square stones being found out before by </w:t>
      </w:r>
      <w:r>
        <w:rPr>
          <w:i/>
          <w:color w:val="000000"/>
          <w:sz w:val="24"/>
          <w:szCs w:val="24"/>
        </w:rPr>
        <w:t xml:space="preserve">Tosorthrus</w:t>
      </w:r>
      <w:r>
        <w:rPr>
          <w:color w:val="000000"/>
          <w:sz w:val="24"/>
          <w:szCs w:val="24"/>
        </w:rPr>
        <w:t xml:space="preserve">, the </w:t>
      </w:r>
      <w:r>
        <w:rPr>
          <w:i/>
          <w:color w:val="000000"/>
          <w:sz w:val="24"/>
          <w:szCs w:val="24"/>
        </w:rPr>
        <w:t xml:space="preserve">AEsculapius</w:t>
      </w:r>
      <w:r>
        <w:rPr>
          <w:color w:val="000000"/>
          <w:sz w:val="24"/>
          <w:szCs w:val="24"/>
        </w:rPr>
        <w:t xml:space="preserve"> of </w:t>
      </w:r>
      <w:r>
        <w:rPr>
          <w:i/>
          <w:color w:val="000000"/>
          <w:sz w:val="24"/>
          <w:szCs w:val="24"/>
        </w:rPr>
        <w:t xml:space="preserve">Egypt</w:t>
      </w:r>
      <w:r>
        <w:rPr>
          <w:color w:val="000000"/>
          <w:sz w:val="24"/>
          <w:szCs w:val="24"/>
        </w:rPr>
        <w:t xml:space="preserve">:  he is by corruption of his name called </w:t>
      </w:r>
      <w:r>
        <w:rPr>
          <w:i/>
          <w:color w:val="000000"/>
          <w:sz w:val="24"/>
          <w:szCs w:val="24"/>
        </w:rPr>
        <w:t xml:space="preserve">Menes</w:t>
      </w:r>
      <w:r>
        <w:rPr>
          <w:color w:val="000000"/>
          <w:sz w:val="24"/>
          <w:szCs w:val="24"/>
        </w:rPr>
        <w:t xml:space="preserve">, </w:t>
      </w:r>
      <w:r>
        <w:rPr>
          <w:i/>
          <w:color w:val="000000"/>
          <w:sz w:val="24"/>
          <w:szCs w:val="24"/>
        </w:rPr>
        <w:t xml:space="preserve">Mines</w:t>
      </w:r>
      <w:r>
        <w:rPr>
          <w:color w:val="000000"/>
          <w:sz w:val="24"/>
          <w:szCs w:val="24"/>
        </w:rPr>
        <w:t xml:space="preserve">, </w:t>
      </w:r>
      <w:r>
        <w:rPr>
          <w:i/>
          <w:color w:val="000000"/>
          <w:sz w:val="24"/>
          <w:szCs w:val="24"/>
        </w:rPr>
        <w:t xml:space="preserve">Minaeus</w:t>
      </w:r>
      <w:r>
        <w:rPr>
          <w:color w:val="000000"/>
          <w:sz w:val="24"/>
          <w:szCs w:val="24"/>
        </w:rPr>
        <w:t xml:space="preserve">, </w:t>
      </w:r>
      <w:r>
        <w:rPr>
          <w:i/>
          <w:color w:val="000000"/>
          <w:sz w:val="24"/>
          <w:szCs w:val="24"/>
        </w:rPr>
        <w:t xml:space="preserve">Mineus</w:t>
      </w:r>
      <w:r>
        <w:rPr>
          <w:color w:val="000000"/>
          <w:sz w:val="24"/>
          <w:szCs w:val="24"/>
        </w:rPr>
        <w:t xml:space="preserve">, </w:t>
      </w:r>
      <w:r>
        <w:rPr>
          <w:i/>
          <w:color w:val="000000"/>
          <w:sz w:val="24"/>
          <w:szCs w:val="24"/>
        </w:rPr>
        <w:t xml:space="preserve">Minies</w:t>
      </w:r>
      <w:r>
        <w:rPr>
          <w:color w:val="000000"/>
          <w:sz w:val="24"/>
          <w:szCs w:val="24"/>
        </w:rPr>
        <w:t xml:space="preserve">, </w:t>
      </w:r>
      <w:r>
        <w:rPr>
          <w:i/>
          <w:color w:val="000000"/>
          <w:sz w:val="24"/>
          <w:szCs w:val="24"/>
        </w:rPr>
        <w:t xml:space="preserve">Mnevis</w:t>
      </w:r>
      <w:r>
        <w:rPr>
          <w:color w:val="000000"/>
          <w:sz w:val="24"/>
          <w:szCs w:val="24"/>
        </w:rPr>
        <w:t xml:space="preserve">, </w:t>
      </w:r>
      <w:r>
        <w:rPr>
          <w:i/>
          <w:color w:val="000000"/>
          <w:sz w:val="24"/>
          <w:szCs w:val="24"/>
        </w:rPr>
        <w:t xml:space="preserve">Enephes</w:t>
      </w:r>
      <w:r>
        <w:rPr>
          <w:color w:val="000000"/>
          <w:sz w:val="24"/>
          <w:szCs w:val="24"/>
        </w:rPr>
        <w:t xml:space="preserve">, </w:t>
      </w:r>
      <w:r>
        <w:rPr>
          <w:i/>
          <w:color w:val="000000"/>
          <w:sz w:val="24"/>
          <w:szCs w:val="24"/>
        </w:rPr>
        <w:t xml:space="preserve">Venephes</w:t>
      </w:r>
      <w:r>
        <w:rPr>
          <w:color w:val="000000"/>
          <w:sz w:val="24"/>
          <w:szCs w:val="24"/>
        </w:rPr>
        <w:t xml:space="preserve">, </w:t>
      </w:r>
      <w:r>
        <w:rPr>
          <w:i/>
          <w:color w:val="000000"/>
          <w:sz w:val="24"/>
          <w:szCs w:val="24"/>
        </w:rPr>
        <w:t xml:space="preserve">Phamenophis</w:t>
      </w:r>
      <w:r>
        <w:rPr>
          <w:color w:val="000000"/>
          <w:sz w:val="24"/>
          <w:szCs w:val="24"/>
        </w:rPr>
        <w:t xml:space="preserve">, </w:t>
      </w:r>
      <w:r>
        <w:rPr>
          <w:i/>
          <w:color w:val="000000"/>
          <w:sz w:val="24"/>
          <w:szCs w:val="24"/>
        </w:rPr>
        <w:t xml:space="preserve">Osymanthyas</w:t>
      </w:r>
      <w:r>
        <w:rPr>
          <w:color w:val="000000"/>
          <w:sz w:val="24"/>
          <w:szCs w:val="24"/>
        </w:rPr>
        <w:t xml:space="preserve">, </w:t>
      </w:r>
      <w:r>
        <w:rPr>
          <w:i/>
          <w:color w:val="000000"/>
          <w:sz w:val="24"/>
          <w:szCs w:val="24"/>
        </w:rPr>
        <w:t xml:space="preserve">Osimandes</w:t>
      </w:r>
      <w:r>
        <w:rPr>
          <w:color w:val="000000"/>
          <w:sz w:val="24"/>
          <w:szCs w:val="24"/>
        </w:rPr>
        <w:t xml:space="preserve">, </w:t>
      </w:r>
      <w:r>
        <w:rPr>
          <w:i/>
          <w:color w:val="000000"/>
          <w:sz w:val="24"/>
          <w:szCs w:val="24"/>
        </w:rPr>
        <w:t xml:space="preserve">Ismandes</w:t>
      </w:r>
      <w:r>
        <w:rPr>
          <w:color w:val="000000"/>
          <w:sz w:val="24"/>
          <w:szCs w:val="24"/>
        </w:rPr>
        <w:t xml:space="preserve">, </w:t>
      </w:r>
      <w:r>
        <w:rPr>
          <w:i/>
          <w:color w:val="000000"/>
          <w:sz w:val="24"/>
          <w:szCs w:val="24"/>
        </w:rPr>
        <w:t xml:space="preserve">Imandes</w:t>
      </w:r>
      <w:r>
        <w:rPr>
          <w:color w:val="000000"/>
          <w:sz w:val="24"/>
          <w:szCs w:val="24"/>
        </w:rPr>
        <w:t xml:space="preserve">, </w:t>
      </w:r>
      <w:r>
        <w:rPr>
          <w:i/>
          <w:color w:val="000000"/>
          <w:sz w:val="24"/>
          <w:szCs w:val="24"/>
        </w:rPr>
        <w:t xml:space="preserve">Memnon</w:t>
      </w:r>
      <w:r>
        <w:rPr>
          <w:color w:val="000000"/>
          <w:sz w:val="24"/>
          <w:szCs w:val="24"/>
        </w:rPr>
        <w:t xml:space="preserve">, </w:t>
      </w:r>
      <w:r>
        <w:rPr>
          <w:i/>
          <w:color w:val="000000"/>
          <w:sz w:val="24"/>
          <w:szCs w:val="24"/>
        </w:rPr>
        <w:t xml:space="preserve">Arminon.</w:t>
      </w:r>
    </w:p>
    <w:p>
      <w:pPr>
        <w:widowControl w:val="on"/>
        <w:pBdr/>
        <w:spacing w:before="240" w:after="240" w:line="240" w:lineRule="auto"/>
        <w:ind w:left="0" w:right="0"/>
        <w:jc w:val="left"/>
      </w:pPr>
      <w:r>
        <w:rPr>
          <w:i/>
          <w:color w:val="000000"/>
          <w:sz w:val="24"/>
          <w:szCs w:val="24"/>
        </w:rPr>
        <w:t xml:space="preserve">Amenophis</w:t>
      </w:r>
      <w:r>
        <w:rPr>
          <w:color w:val="000000"/>
          <w:sz w:val="24"/>
          <w:szCs w:val="24"/>
        </w:rPr>
        <w:t xml:space="preserve"> was succeeded by his son, called by </w:t>
      </w:r>
      <w:r>
        <w:rPr>
          <w:i/>
          <w:color w:val="000000"/>
          <w:sz w:val="24"/>
          <w:szCs w:val="24"/>
        </w:rPr>
        <w:t xml:space="preserve">Herodotus</w:t>
      </w:r>
      <w:r>
        <w:rPr>
          <w:color w:val="000000"/>
          <w:sz w:val="24"/>
          <w:szCs w:val="24"/>
        </w:rPr>
        <w:t xml:space="preserve">, </w:t>
      </w:r>
      <w:r>
        <w:rPr>
          <w:i/>
          <w:color w:val="000000"/>
          <w:sz w:val="24"/>
          <w:szCs w:val="24"/>
        </w:rPr>
        <w:t xml:space="preserve">Rhampsinitus</w:t>
      </w:r>
      <w:r>
        <w:rPr>
          <w:color w:val="000000"/>
          <w:sz w:val="24"/>
          <w:szCs w:val="24"/>
        </w:rPr>
        <w:t xml:space="preserve">, and by others </w:t>
      </w:r>
      <w:r>
        <w:rPr>
          <w:i/>
          <w:color w:val="000000"/>
          <w:sz w:val="24"/>
          <w:szCs w:val="24"/>
        </w:rPr>
        <w:t xml:space="preserve">Ramses</w:t>
      </w:r>
      <w:r>
        <w:rPr>
          <w:color w:val="000000"/>
          <w:sz w:val="24"/>
          <w:szCs w:val="24"/>
        </w:rPr>
        <w:t xml:space="preserve">, </w:t>
      </w:r>
      <w:r>
        <w:rPr>
          <w:i/>
          <w:color w:val="000000"/>
          <w:sz w:val="24"/>
          <w:szCs w:val="24"/>
        </w:rPr>
        <w:t xml:space="preserve">Ramises</w:t>
      </w:r>
      <w:r>
        <w:rPr>
          <w:color w:val="000000"/>
          <w:sz w:val="24"/>
          <w:szCs w:val="24"/>
        </w:rPr>
        <w:t xml:space="preserve">, </w:t>
      </w:r>
      <w:r>
        <w:rPr>
          <w:i/>
          <w:color w:val="000000"/>
          <w:sz w:val="24"/>
          <w:szCs w:val="24"/>
        </w:rPr>
        <w:t xml:space="preserve">Rameses</w:t>
      </w:r>
      <w:r>
        <w:rPr>
          <w:color w:val="000000"/>
          <w:sz w:val="24"/>
          <w:szCs w:val="24"/>
        </w:rPr>
        <w:t xml:space="preserve">, </w:t>
      </w:r>
      <w:r>
        <w:rPr>
          <w:i/>
          <w:color w:val="000000"/>
          <w:sz w:val="24"/>
          <w:szCs w:val="24"/>
        </w:rPr>
        <w:t xml:space="preserve">Ramesses</w:t>
      </w:r>
      <w:r>
        <w:rPr>
          <w:color w:val="000000"/>
          <w:sz w:val="24"/>
          <w:szCs w:val="24"/>
        </w:rPr>
        <w:t xml:space="preserve">, [333] </w:t>
      </w:r>
      <w:r>
        <w:rPr>
          <w:i/>
          <w:color w:val="000000"/>
          <w:sz w:val="24"/>
          <w:szCs w:val="24"/>
        </w:rPr>
        <w:t xml:space="preserve">Ramestes</w:t>
      </w:r>
      <w:r>
        <w:rPr>
          <w:color w:val="000000"/>
          <w:sz w:val="24"/>
          <w:szCs w:val="24"/>
        </w:rPr>
        <w:t xml:space="preserve">, </w:t>
      </w:r>
      <w:r>
        <w:rPr>
          <w:i/>
          <w:color w:val="000000"/>
          <w:sz w:val="24"/>
          <w:szCs w:val="24"/>
        </w:rPr>
        <w:t xml:space="preserve">Rhampses</w:t>
      </w:r>
      <w:r>
        <w:rPr>
          <w:color w:val="000000"/>
          <w:sz w:val="24"/>
          <w:szCs w:val="24"/>
        </w:rPr>
        <w:t xml:space="preserve">, </w:t>
      </w:r>
      <w:r>
        <w:rPr>
          <w:i/>
          <w:color w:val="000000"/>
          <w:sz w:val="24"/>
          <w:szCs w:val="24"/>
        </w:rPr>
        <w:t xml:space="preserve">Remphis</w:t>
      </w:r>
      <w:r>
        <w:rPr>
          <w:color w:val="000000"/>
          <w:sz w:val="24"/>
          <w:szCs w:val="24"/>
        </w:rPr>
        <w:t xml:space="preserve">.  Upon an Obelisk erected by this King in </w:t>
      </w:r>
      <w:r>
        <w:rPr>
          <w:i/>
          <w:color w:val="000000"/>
          <w:sz w:val="24"/>
          <w:szCs w:val="24"/>
        </w:rPr>
        <w:t xml:space="preserve">Heliopolis</w:t>
      </w:r>
      <w:r>
        <w:rPr>
          <w:color w:val="000000"/>
          <w:sz w:val="24"/>
          <w:szCs w:val="24"/>
        </w:rPr>
        <w:t xml:space="preserve">, and sent to </w:t>
      </w:r>
      <w:r>
        <w:rPr>
          <w:i/>
          <w:color w:val="000000"/>
          <w:sz w:val="24"/>
          <w:szCs w:val="24"/>
        </w:rPr>
        <w:t xml:space="preserve">Rome</w:t>
      </w:r>
      <w:r>
        <w:rPr>
          <w:color w:val="000000"/>
          <w:sz w:val="24"/>
          <w:szCs w:val="24"/>
        </w:rPr>
        <w:t xml:space="preserve"> by the Emperor </w:t>
      </w:r>
      <w:r>
        <w:rPr>
          <w:i/>
          <w:color w:val="000000"/>
          <w:sz w:val="24"/>
          <w:szCs w:val="24"/>
        </w:rPr>
        <w:t xml:space="preserve">Constantius</w:t>
      </w:r>
      <w:r>
        <w:rPr>
          <w:color w:val="000000"/>
          <w:sz w:val="24"/>
          <w:szCs w:val="24"/>
        </w:rPr>
        <w:t xml:space="preserve">, was an inscription, interpreted by </w:t>
      </w:r>
      <w:r>
        <w:rPr>
          <w:i/>
          <w:color w:val="000000"/>
          <w:sz w:val="24"/>
          <w:szCs w:val="24"/>
        </w:rPr>
        <w:t xml:space="preserve">Hermapion</w:t>
      </w:r>
      <w:r>
        <w:rPr>
          <w:color w:val="000000"/>
          <w:sz w:val="24"/>
          <w:szCs w:val="24"/>
        </w:rPr>
        <w:t xml:space="preserve"> an </w:t>
      </w:r>
      <w:r>
        <w:rPr>
          <w:i/>
          <w:color w:val="000000"/>
          <w:sz w:val="24"/>
          <w:szCs w:val="24"/>
        </w:rPr>
        <w:t xml:space="preserve">Egyptian</w:t>
      </w:r>
      <w:r>
        <w:rPr>
          <w:color w:val="000000"/>
          <w:sz w:val="24"/>
          <w:szCs w:val="24"/>
        </w:rPr>
        <w:t xml:space="preserve"> Priest, expressing that the King was long lived, and Reigned over a great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earth:  and </w:t>
      </w:r>
      <w:r>
        <w:rPr>
          <w:i/>
          <w:color w:val="000000"/>
          <w:sz w:val="24"/>
          <w:szCs w:val="24"/>
        </w:rPr>
        <w:t xml:space="preserve">Strabo</w:t>
      </w:r>
      <w:r>
        <w:rPr>
          <w:color w:val="000000"/>
          <w:sz w:val="24"/>
          <w:szCs w:val="24"/>
        </w:rPr>
        <w:t xml:space="preserve">, [334] an eye-witness, tells us, that in the monuments of the Kings of </w:t>
      </w:r>
      <w:r>
        <w:rPr>
          <w:i/>
          <w:color w:val="000000"/>
          <w:sz w:val="24"/>
          <w:szCs w:val="24"/>
        </w:rPr>
        <w:t xml:space="preserve">Egypt</w:t>
      </w:r>
      <w:r>
        <w:rPr>
          <w:color w:val="000000"/>
          <w:sz w:val="24"/>
          <w:szCs w:val="24"/>
        </w:rPr>
        <w:t xml:space="preserve">, above the </w:t>
      </w:r>
      <w:r>
        <w:rPr>
          <w:i/>
          <w:color w:val="000000"/>
          <w:sz w:val="24"/>
          <w:szCs w:val="24"/>
        </w:rPr>
        <w:t xml:space="preserve">Memnonium</w:t>
      </w:r>
      <w:r>
        <w:rPr>
          <w:color w:val="000000"/>
          <w:sz w:val="24"/>
          <w:szCs w:val="24"/>
        </w:rPr>
        <w:t xml:space="preserve"> were inscriptions upon Obelisks, expressing the riches of the Kings, and their Reigning as far as </w:t>
      </w:r>
      <w:r>
        <w:rPr>
          <w:i/>
          <w:color w:val="000000"/>
          <w:sz w:val="24"/>
          <w:szCs w:val="24"/>
        </w:rPr>
        <w:t xml:space="preserve">Scythia</w:t>
      </w:r>
      <w:r>
        <w:rPr>
          <w:color w:val="000000"/>
          <w:sz w:val="24"/>
          <w:szCs w:val="24"/>
        </w:rPr>
        <w:t xml:space="preserve">, </w:t>
      </w:r>
      <w:r>
        <w:rPr>
          <w:i/>
          <w:color w:val="000000"/>
          <w:sz w:val="24"/>
          <w:szCs w:val="24"/>
        </w:rPr>
        <w:t xml:space="preserve">Bactria</w:t>
      </w:r>
      <w:r>
        <w:rPr>
          <w:color w:val="000000"/>
          <w:sz w:val="24"/>
          <w:szCs w:val="24"/>
        </w:rPr>
        <w:t xml:space="preserve">, </w:t>
      </w:r>
      <w:r>
        <w:rPr>
          <w:i/>
          <w:color w:val="000000"/>
          <w:sz w:val="24"/>
          <w:szCs w:val="24"/>
        </w:rPr>
        <w:t xml:space="preserve">India</w:t>
      </w:r>
      <w:r>
        <w:rPr>
          <w:color w:val="000000"/>
          <w:sz w:val="24"/>
          <w:szCs w:val="24"/>
        </w:rPr>
        <w:t xml:space="preserve"> and </w:t>
      </w:r>
      <w:r>
        <w:rPr>
          <w:i/>
          <w:color w:val="000000"/>
          <w:sz w:val="24"/>
          <w:szCs w:val="24"/>
        </w:rPr>
        <w:t xml:space="preserve">Ionia</w:t>
      </w:r>
      <w:r>
        <w:rPr>
          <w:color w:val="000000"/>
          <w:sz w:val="24"/>
          <w:szCs w:val="24"/>
        </w:rPr>
        <w:t xml:space="preserve">:  and </w:t>
      </w:r>
      <w:r>
        <w:rPr>
          <w:i/>
          <w:color w:val="000000"/>
          <w:sz w:val="24"/>
          <w:szCs w:val="24"/>
        </w:rPr>
        <w:t xml:space="preserve">Tacitus</w:t>
      </w:r>
      <w:r>
        <w:rPr>
          <w:color w:val="000000"/>
          <w:sz w:val="24"/>
          <w:szCs w:val="24"/>
        </w:rPr>
        <w:t xml:space="preserve"> [335] tells us from an inscription seen at </w:t>
      </w:r>
      <w:r>
        <w:rPr>
          <w:i/>
          <w:color w:val="000000"/>
          <w:sz w:val="24"/>
          <w:szCs w:val="24"/>
        </w:rPr>
        <w:t xml:space="preserve">Thebes</w:t>
      </w:r>
      <w:r>
        <w:rPr>
          <w:color w:val="000000"/>
          <w:sz w:val="24"/>
          <w:szCs w:val="24"/>
        </w:rPr>
        <w:t xml:space="preserve"> by </w:t>
      </w:r>
      <w:r>
        <w:rPr>
          <w:i/>
          <w:color w:val="000000"/>
          <w:sz w:val="24"/>
          <w:szCs w:val="24"/>
        </w:rPr>
        <w:t xml:space="preserve">Caesar Germanicus,</w:t>
      </w:r>
      <w:r>
        <w:rPr>
          <w:color w:val="000000"/>
          <w:sz w:val="24"/>
          <w:szCs w:val="24"/>
        </w:rPr>
        <w:t xml:space="preserve"> and interpreted to him by the </w:t>
      </w:r>
      <w:r>
        <w:rPr>
          <w:i/>
          <w:color w:val="000000"/>
          <w:sz w:val="24"/>
          <w:szCs w:val="24"/>
        </w:rPr>
        <w:t xml:space="preserve">Egyptian</w:t>
      </w:r>
      <w:r>
        <w:rPr>
          <w:color w:val="000000"/>
          <w:sz w:val="24"/>
          <w:szCs w:val="24"/>
        </w:rPr>
        <w:t xml:space="preserve"> Priests, that this King </w:t>
      </w:r>
      <w:r>
        <w:rPr>
          <w:i/>
          <w:color w:val="000000"/>
          <w:sz w:val="24"/>
          <w:szCs w:val="24"/>
        </w:rPr>
        <w:t xml:space="preserve">Ramesses</w:t>
      </w:r>
      <w:r>
        <w:rPr>
          <w:color w:val="000000"/>
          <w:sz w:val="24"/>
          <w:szCs w:val="24"/>
        </w:rPr>
        <w:t xml:space="preserve"> had an army of 700000 men, and Reigned over </w:t>
      </w:r>
      <w:r>
        <w:rPr>
          <w:i/>
          <w:color w:val="000000"/>
          <w:sz w:val="24"/>
          <w:szCs w:val="24"/>
        </w:rPr>
        <w:t xml:space="preserve">Libya</w:t>
      </w:r>
      <w:r>
        <w:rPr>
          <w:color w:val="000000"/>
          <w:sz w:val="24"/>
          <w:szCs w:val="24"/>
        </w:rPr>
        <w:t xml:space="preserve">, </w:t>
      </w:r>
      <w:r>
        <w:rPr>
          <w:i/>
          <w:color w:val="000000"/>
          <w:sz w:val="24"/>
          <w:szCs w:val="24"/>
        </w:rPr>
        <w:t xml:space="preserve">Ethiopia</w:t>
      </w:r>
      <w:r>
        <w:rPr>
          <w:color w:val="000000"/>
          <w:sz w:val="24"/>
          <w:szCs w:val="24"/>
        </w:rPr>
        <w:t xml:space="preserve">, </w:t>
      </w:r>
      <w:r>
        <w:rPr>
          <w:i/>
          <w:color w:val="000000"/>
          <w:sz w:val="24"/>
          <w:szCs w:val="24"/>
        </w:rPr>
        <w:t xml:space="preserve">Media</w:t>
      </w:r>
      <w:r>
        <w:rPr>
          <w:color w:val="000000"/>
          <w:sz w:val="24"/>
          <w:szCs w:val="24"/>
        </w:rPr>
        <w:t xml:space="preserve">, </w:t>
      </w:r>
      <w:r>
        <w:rPr>
          <w:i/>
          <w:color w:val="000000"/>
          <w:sz w:val="24"/>
          <w:szCs w:val="24"/>
        </w:rPr>
        <w:t xml:space="preserve">Persia</w:t>
      </w:r>
      <w:r>
        <w:rPr>
          <w:color w:val="000000"/>
          <w:sz w:val="24"/>
          <w:szCs w:val="24"/>
        </w:rPr>
        <w:t xml:space="preserve">, </w:t>
      </w:r>
      <w:r>
        <w:rPr>
          <w:i/>
          <w:color w:val="000000"/>
          <w:sz w:val="24"/>
          <w:szCs w:val="24"/>
        </w:rPr>
        <w:t xml:space="preserve">Bactria</w:t>
      </w:r>
      <w:r>
        <w:rPr>
          <w:color w:val="000000"/>
          <w:sz w:val="24"/>
          <w:szCs w:val="24"/>
        </w:rPr>
        <w:t xml:space="preserve">, </w:t>
      </w:r>
      <w:r>
        <w:rPr>
          <w:i/>
          <w:color w:val="000000"/>
          <w:sz w:val="24"/>
          <w:szCs w:val="24"/>
        </w:rPr>
        <w:t xml:space="preserve">Scythia</w:t>
      </w:r>
      <w:r>
        <w:rPr>
          <w:color w:val="000000"/>
          <w:sz w:val="24"/>
          <w:szCs w:val="24"/>
        </w:rPr>
        <w:t xml:space="preserve">, </w:t>
      </w:r>
      <w:r>
        <w:rPr>
          <w:i/>
          <w:color w:val="000000"/>
          <w:sz w:val="24"/>
          <w:szCs w:val="24"/>
        </w:rPr>
        <w:t xml:space="preserve">Armenia</w:t>
      </w:r>
      <w:r>
        <w:rPr>
          <w:color w:val="000000"/>
          <w:sz w:val="24"/>
          <w:szCs w:val="24"/>
        </w:rPr>
        <w:t xml:space="preserve">, </w:t>
      </w:r>
      <w:r>
        <w:rPr>
          <w:i/>
          <w:color w:val="000000"/>
          <w:sz w:val="24"/>
          <w:szCs w:val="24"/>
        </w:rPr>
        <w:t xml:space="preserve">Cappadocia</w:t>
      </w:r>
      <w:r>
        <w:rPr>
          <w:color w:val="000000"/>
          <w:sz w:val="24"/>
          <w:szCs w:val="24"/>
        </w:rPr>
        <w:t xml:space="preserve">, </w:t>
      </w:r>
      <w:r>
        <w:rPr>
          <w:i/>
          <w:color w:val="000000"/>
          <w:sz w:val="24"/>
          <w:szCs w:val="24"/>
        </w:rPr>
        <w:t xml:space="preserve">Bithynia</w:t>
      </w:r>
      <w:r>
        <w:rPr>
          <w:color w:val="000000"/>
          <w:sz w:val="24"/>
          <w:szCs w:val="24"/>
        </w:rPr>
        <w:t xml:space="preserve">, and </w:t>
      </w:r>
      <w:r>
        <w:rPr>
          <w:i/>
          <w:color w:val="000000"/>
          <w:sz w:val="24"/>
          <w:szCs w:val="24"/>
        </w:rPr>
        <w:t xml:space="preserve">Lycia</w:t>
      </w:r>
      <w:r>
        <w:rPr>
          <w:color w:val="000000"/>
          <w:sz w:val="24"/>
          <w:szCs w:val="24"/>
        </w:rPr>
        <w:t xml:space="preserve">; whence the Monarchy of </w:t>
      </w:r>
      <w:r>
        <w:rPr>
          <w:i/>
          <w:color w:val="000000"/>
          <w:sz w:val="24"/>
          <w:szCs w:val="24"/>
        </w:rPr>
        <w:t xml:space="preserve">Assyria</w:t>
      </w:r>
      <w:r>
        <w:rPr>
          <w:color w:val="000000"/>
          <w:sz w:val="24"/>
          <w:szCs w:val="24"/>
        </w:rPr>
        <w:t xml:space="preserve"> was not yet risen.  This King was very covetous, and a great collector of taxes, and one of the richest of all the Kings of </w:t>
      </w:r>
      <w:r>
        <w:rPr>
          <w:i/>
          <w:color w:val="000000"/>
          <w:sz w:val="24"/>
          <w:szCs w:val="24"/>
        </w:rPr>
        <w:t xml:space="preserve">Egypt</w:t>
      </w:r>
      <w:r>
        <w:rPr>
          <w:color w:val="000000"/>
          <w:sz w:val="24"/>
          <w:szCs w:val="24"/>
        </w:rPr>
        <w:t xml:space="preserve">, and built the western portico of the Temple of </w:t>
      </w:r>
      <w:r>
        <w:rPr>
          <w:i/>
          <w:color w:val="000000"/>
          <w:sz w:val="24"/>
          <w:szCs w:val="24"/>
        </w:rPr>
        <w:t xml:space="preserve">Vulcan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Moeris</w:t>
      </w:r>
      <w:r>
        <w:rPr>
          <w:color w:val="000000"/>
          <w:sz w:val="24"/>
          <w:szCs w:val="24"/>
        </w:rPr>
        <w:t xml:space="preserve"> inheriting the riches of </w:t>
      </w:r>
      <w:r>
        <w:rPr>
          <w:i/>
          <w:color w:val="000000"/>
          <w:sz w:val="24"/>
          <w:szCs w:val="24"/>
        </w:rPr>
        <w:t xml:space="preserve">Ramesses</w:t>
      </w:r>
      <w:r>
        <w:rPr>
          <w:color w:val="000000"/>
          <w:sz w:val="24"/>
          <w:szCs w:val="24"/>
        </w:rPr>
        <w:t xml:space="preserve">, built the northern portico of that Temple more sumptuously, and made the Lake of </w:t>
      </w:r>
      <w:r>
        <w:rPr>
          <w:i/>
          <w:color w:val="000000"/>
          <w:sz w:val="24"/>
          <w:szCs w:val="24"/>
        </w:rPr>
        <w:t xml:space="preserve">Moeris,</w:t>
      </w:r>
      <w:r>
        <w:rPr>
          <w:color w:val="000000"/>
          <w:sz w:val="24"/>
          <w:szCs w:val="24"/>
        </w:rPr>
        <w:t xml:space="preserve"> with two great Pyramids of brick in the midst of it:  and for preserving the division of </w:t>
      </w:r>
      <w:r>
        <w:rPr>
          <w:i/>
          <w:color w:val="000000"/>
          <w:sz w:val="24"/>
          <w:szCs w:val="24"/>
        </w:rPr>
        <w:t xml:space="preserve">Egypt</w:t>
      </w:r>
      <w:r>
        <w:rPr>
          <w:color w:val="000000"/>
          <w:sz w:val="24"/>
          <w:szCs w:val="24"/>
        </w:rPr>
        <w:t xml:space="preserve"> into equal shares amongst the soldiers, this King wrote a book of surveying, which gave a beginning to Geometry.  He is called also </w:t>
      </w:r>
      <w:r>
        <w:rPr>
          <w:i/>
          <w:color w:val="000000"/>
          <w:sz w:val="24"/>
          <w:szCs w:val="24"/>
        </w:rPr>
        <w:t xml:space="preserve">Maris</w:t>
      </w:r>
      <w:r>
        <w:rPr>
          <w:color w:val="000000"/>
          <w:sz w:val="24"/>
          <w:szCs w:val="24"/>
        </w:rPr>
        <w:t xml:space="preserve">, </w:t>
      </w:r>
      <w:r>
        <w:rPr>
          <w:i/>
          <w:color w:val="000000"/>
          <w:sz w:val="24"/>
          <w:szCs w:val="24"/>
        </w:rPr>
        <w:t xml:space="preserve">Myris</w:t>
      </w:r>
      <w:r>
        <w:rPr>
          <w:color w:val="000000"/>
          <w:sz w:val="24"/>
          <w:szCs w:val="24"/>
        </w:rPr>
        <w:t xml:space="preserve">, </w:t>
      </w:r>
      <w:r>
        <w:rPr>
          <w:i/>
          <w:color w:val="000000"/>
          <w:sz w:val="24"/>
          <w:szCs w:val="24"/>
        </w:rPr>
        <w:t xml:space="preserve">Meres</w:t>
      </w:r>
      <w:r>
        <w:rPr>
          <w:color w:val="000000"/>
          <w:sz w:val="24"/>
          <w:szCs w:val="24"/>
        </w:rPr>
        <w:t xml:space="preserve">, </w:t>
      </w:r>
      <w:r>
        <w:rPr>
          <w:i/>
          <w:color w:val="000000"/>
          <w:sz w:val="24"/>
          <w:szCs w:val="24"/>
        </w:rPr>
        <w:t xml:space="preserve">Marres</w:t>
      </w:r>
      <w:r>
        <w:rPr>
          <w:color w:val="000000"/>
          <w:sz w:val="24"/>
          <w:szCs w:val="24"/>
        </w:rPr>
        <w:t xml:space="preserve">, </w:t>
      </w:r>
      <w:r>
        <w:rPr>
          <w:i/>
          <w:color w:val="000000"/>
          <w:sz w:val="24"/>
          <w:szCs w:val="24"/>
        </w:rPr>
        <w:t xml:space="preserve">Smarres</w:t>
      </w:r>
      <w:r>
        <w:rPr>
          <w:color w:val="000000"/>
          <w:sz w:val="24"/>
          <w:szCs w:val="24"/>
        </w:rPr>
        <w:t xml:space="preserve">; and more corruptly, by changing [Greek:  M] into [Greek:  A, T, B, S, YCH, L], &amp;c. </w:t>
      </w:r>
      <w:r>
        <w:rPr>
          <w:i/>
          <w:color w:val="000000"/>
          <w:sz w:val="24"/>
          <w:szCs w:val="24"/>
        </w:rPr>
        <w:t xml:space="preserve">Ayres</w:t>
      </w:r>
      <w:r>
        <w:rPr>
          <w:color w:val="000000"/>
          <w:sz w:val="24"/>
          <w:szCs w:val="24"/>
        </w:rPr>
        <w:t xml:space="preserve">, </w:t>
      </w:r>
      <w:r>
        <w:rPr>
          <w:i/>
          <w:color w:val="000000"/>
          <w:sz w:val="24"/>
          <w:szCs w:val="24"/>
        </w:rPr>
        <w:t xml:space="preserve">Tyris</w:t>
      </w:r>
      <w:r>
        <w:rPr>
          <w:color w:val="000000"/>
          <w:sz w:val="24"/>
          <w:szCs w:val="24"/>
        </w:rPr>
        <w:t xml:space="preserve">, </w:t>
      </w:r>
      <w:r>
        <w:rPr>
          <w:i/>
          <w:color w:val="000000"/>
          <w:sz w:val="24"/>
          <w:szCs w:val="24"/>
        </w:rPr>
        <w:t xml:space="preserve">Byires</w:t>
      </w:r>
      <w:r>
        <w:rPr>
          <w:color w:val="000000"/>
          <w:sz w:val="24"/>
          <w:szCs w:val="24"/>
        </w:rPr>
        <w:t xml:space="preserve">, </w:t>
      </w:r>
      <w:r>
        <w:rPr>
          <w:i/>
          <w:color w:val="000000"/>
          <w:sz w:val="24"/>
          <w:szCs w:val="24"/>
        </w:rPr>
        <w:t xml:space="preserve">Soris</w:t>
      </w:r>
      <w:r>
        <w:rPr>
          <w:color w:val="000000"/>
          <w:sz w:val="24"/>
          <w:szCs w:val="24"/>
        </w:rPr>
        <w:t xml:space="preserve">, </w:t>
      </w:r>
      <w:r>
        <w:rPr>
          <w:i/>
          <w:color w:val="000000"/>
          <w:sz w:val="24"/>
          <w:szCs w:val="24"/>
        </w:rPr>
        <w:t xml:space="preserve">Uchoreus</w:t>
      </w:r>
      <w:r>
        <w:rPr>
          <w:color w:val="000000"/>
          <w:sz w:val="24"/>
          <w:szCs w:val="24"/>
        </w:rPr>
        <w:t xml:space="preserve">, </w:t>
      </w:r>
      <w:r>
        <w:rPr>
          <w:i/>
          <w:color w:val="000000"/>
          <w:sz w:val="24"/>
          <w:szCs w:val="24"/>
        </w:rPr>
        <w:t xml:space="preserve">Lachares</w:t>
      </w:r>
      <w:r>
        <w:rPr>
          <w:color w:val="000000"/>
          <w:sz w:val="24"/>
          <w:szCs w:val="24"/>
        </w:rPr>
        <w:t xml:space="preserve">, </w:t>
      </w:r>
      <w:r>
        <w:rPr>
          <w:i/>
          <w:color w:val="000000"/>
          <w:sz w:val="24"/>
          <w:szCs w:val="24"/>
        </w:rPr>
        <w:t xml:space="preserve">Labaris</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Diodorus</w:t>
      </w:r>
      <w:r>
        <w:rPr>
          <w:color w:val="000000"/>
          <w:sz w:val="24"/>
          <w:szCs w:val="24"/>
        </w:rPr>
        <w:t xml:space="preserve"> [336] places </w:t>
      </w:r>
      <w:r>
        <w:rPr>
          <w:i/>
          <w:color w:val="000000"/>
          <w:sz w:val="24"/>
          <w:szCs w:val="24"/>
        </w:rPr>
        <w:t xml:space="preserve">Uchoreus</w:t>
      </w:r>
      <w:r>
        <w:rPr>
          <w:color w:val="000000"/>
          <w:sz w:val="24"/>
          <w:szCs w:val="24"/>
        </w:rPr>
        <w:t xml:space="preserve"> between </w:t>
      </w:r>
      <w:r>
        <w:rPr>
          <w:i/>
          <w:color w:val="000000"/>
          <w:sz w:val="24"/>
          <w:szCs w:val="24"/>
        </w:rPr>
        <w:t xml:space="preserve">Osymanduas</w:t>
      </w:r>
      <w:r>
        <w:rPr>
          <w:color w:val="000000"/>
          <w:sz w:val="24"/>
          <w:szCs w:val="24"/>
        </w:rPr>
        <w:t xml:space="preserve"> and </w:t>
      </w:r>
      <w:r>
        <w:rPr>
          <w:i/>
          <w:color w:val="000000"/>
          <w:sz w:val="24"/>
          <w:szCs w:val="24"/>
        </w:rPr>
        <w:t xml:space="preserve">Myris</w:t>
      </w:r>
      <w:r>
        <w:rPr>
          <w:color w:val="000000"/>
          <w:sz w:val="24"/>
          <w:szCs w:val="24"/>
        </w:rPr>
        <w:t xml:space="preserve">, that is between </w:t>
      </w:r>
      <w:r>
        <w:rPr>
          <w:i/>
          <w:color w:val="000000"/>
          <w:sz w:val="24"/>
          <w:szCs w:val="24"/>
        </w:rPr>
        <w:t xml:space="preserve">Amenophis</w:t>
      </w:r>
      <w:r>
        <w:rPr>
          <w:color w:val="000000"/>
          <w:sz w:val="24"/>
          <w:szCs w:val="24"/>
        </w:rPr>
        <w:t xml:space="preserve"> and </w:t>
      </w:r>
      <w:r>
        <w:rPr>
          <w:i/>
          <w:color w:val="000000"/>
          <w:sz w:val="24"/>
          <w:szCs w:val="24"/>
        </w:rPr>
        <w:t xml:space="preserve">Moeris</w:t>
      </w:r>
      <w:r>
        <w:rPr>
          <w:color w:val="000000"/>
          <w:sz w:val="24"/>
          <w:szCs w:val="24"/>
        </w:rPr>
        <w:t xml:space="preserve">, and saith that he built </w:t>
      </w:r>
      <w:r>
        <w:rPr>
          <w:i/>
          <w:color w:val="000000"/>
          <w:sz w:val="24"/>
          <w:szCs w:val="24"/>
        </w:rPr>
        <w:t xml:space="preserve">Memphis</w:t>
      </w:r>
      <w:r>
        <w:rPr>
          <w:color w:val="000000"/>
          <w:sz w:val="24"/>
          <w:szCs w:val="24"/>
        </w:rPr>
        <w:t xml:space="preserve">, and fortified it to admiration with a mighty rampart of earth, and a broad and deep trench, which was filled with the water of the </w:t>
      </w:r>
      <w:r>
        <w:rPr>
          <w:i/>
          <w:color w:val="000000"/>
          <w:sz w:val="24"/>
          <w:szCs w:val="24"/>
        </w:rPr>
        <w:t xml:space="preserve">Nile</w:t>
      </w:r>
      <w:r>
        <w:rPr>
          <w:color w:val="000000"/>
          <w:sz w:val="24"/>
          <w:szCs w:val="24"/>
        </w:rPr>
        <w:t xml:space="preserve">, and made there a vast and deep Lake for receiving the water of the </w:t>
      </w:r>
      <w:r>
        <w:rPr>
          <w:i/>
          <w:color w:val="000000"/>
          <w:sz w:val="24"/>
          <w:szCs w:val="24"/>
        </w:rPr>
        <w:t xml:space="preserve">Nile</w:t>
      </w:r>
      <w:r>
        <w:rPr>
          <w:color w:val="000000"/>
          <w:sz w:val="24"/>
          <w:szCs w:val="24"/>
        </w:rPr>
        <w:t xml:space="preserve"> in the time of its overflowing, and built palaces in the city; and that this place was so commodiously seated that most of the Kings who Reigned after him preferred it before </w:t>
      </w:r>
      <w:r>
        <w:rPr>
          <w:i/>
          <w:color w:val="000000"/>
          <w:sz w:val="24"/>
          <w:szCs w:val="24"/>
        </w:rPr>
        <w:t xml:space="preserve">Thebes</w:t>
      </w:r>
      <w:r>
        <w:rPr>
          <w:color w:val="000000"/>
          <w:sz w:val="24"/>
          <w:szCs w:val="24"/>
        </w:rPr>
        <w:t xml:space="preserve">, and removed the Court from thence to this place, so that the magnificence of </w:t>
      </w:r>
      <w:r>
        <w:rPr>
          <w:i/>
          <w:color w:val="000000"/>
          <w:sz w:val="24"/>
          <w:szCs w:val="24"/>
        </w:rPr>
        <w:t xml:space="preserve">Thebes</w:t>
      </w:r>
      <w:r>
        <w:rPr>
          <w:color w:val="000000"/>
          <w:sz w:val="24"/>
          <w:szCs w:val="24"/>
        </w:rPr>
        <w:t xml:space="preserve"> from that time began to decrease, and that of </w:t>
      </w:r>
      <w:r>
        <w:rPr>
          <w:i/>
          <w:color w:val="000000"/>
          <w:sz w:val="24"/>
          <w:szCs w:val="24"/>
        </w:rPr>
        <w:t xml:space="preserve">Memphis</w:t>
      </w:r>
      <w:r>
        <w:rPr>
          <w:color w:val="000000"/>
          <w:sz w:val="24"/>
          <w:szCs w:val="24"/>
        </w:rPr>
        <w:t xml:space="preserve"> to increase, ’till </w:t>
      </w:r>
      <w:r>
        <w:rPr>
          <w:i/>
          <w:color w:val="000000"/>
          <w:sz w:val="24"/>
          <w:szCs w:val="24"/>
        </w:rPr>
        <w:t xml:space="preserve">Alexander</w:t>
      </w:r>
      <w:r>
        <w:rPr>
          <w:color w:val="000000"/>
          <w:sz w:val="24"/>
          <w:szCs w:val="24"/>
        </w:rPr>
        <w:t xml:space="preserve"> King of </w:t>
      </w:r>
      <w:r>
        <w:rPr>
          <w:i/>
          <w:color w:val="000000"/>
          <w:sz w:val="24"/>
          <w:szCs w:val="24"/>
        </w:rPr>
        <w:t xml:space="preserve">Macedon</w:t>
      </w:r>
      <w:r>
        <w:rPr>
          <w:color w:val="000000"/>
          <w:sz w:val="24"/>
          <w:szCs w:val="24"/>
        </w:rPr>
        <w:t xml:space="preserve"> built </w:t>
      </w:r>
      <w:r>
        <w:rPr>
          <w:i/>
          <w:color w:val="000000"/>
          <w:sz w:val="24"/>
          <w:szCs w:val="24"/>
        </w:rPr>
        <w:t xml:space="preserve">Alexandria</w:t>
      </w:r>
      <w:r>
        <w:rPr>
          <w:color w:val="000000"/>
          <w:sz w:val="24"/>
          <w:szCs w:val="24"/>
        </w:rPr>
        <w:t xml:space="preserve">.  These great works of </w:t>
      </w:r>
      <w:r>
        <w:rPr>
          <w:i/>
          <w:color w:val="000000"/>
          <w:sz w:val="24"/>
          <w:szCs w:val="24"/>
        </w:rPr>
        <w:t xml:space="preserve">Uchoreus</w:t>
      </w:r>
      <w:r>
        <w:rPr>
          <w:color w:val="000000"/>
          <w:sz w:val="24"/>
          <w:szCs w:val="24"/>
        </w:rPr>
        <w:t xml:space="preserve"> and those of </w:t>
      </w:r>
      <w:r>
        <w:rPr>
          <w:i/>
          <w:color w:val="000000"/>
          <w:sz w:val="24"/>
          <w:szCs w:val="24"/>
        </w:rPr>
        <w:t xml:space="preserve">Moeris</w:t>
      </w:r>
      <w:r>
        <w:rPr>
          <w:color w:val="000000"/>
          <w:sz w:val="24"/>
          <w:szCs w:val="24"/>
        </w:rPr>
        <w:t xml:space="preserve"> savour of one and the same genius, and were certainly done by one and the same King, distinguished into two by a corruption of the name as above; for this Lake of </w:t>
      </w:r>
      <w:r>
        <w:rPr>
          <w:i/>
          <w:color w:val="000000"/>
          <w:sz w:val="24"/>
          <w:szCs w:val="24"/>
        </w:rPr>
        <w:t xml:space="preserve">Uchoreus</w:t>
      </w:r>
      <w:r>
        <w:rPr>
          <w:color w:val="000000"/>
          <w:sz w:val="24"/>
          <w:szCs w:val="24"/>
        </w:rPr>
        <w:t xml:space="preserve"> was certainly the same with that of </w:t>
      </w:r>
      <w:r>
        <w:rPr>
          <w:i/>
          <w:color w:val="000000"/>
          <w:sz w:val="24"/>
          <w:szCs w:val="24"/>
        </w:rPr>
        <w:t xml:space="preserve">Moeris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the example of the two brick Pyramids made by </w:t>
      </w:r>
      <w:r>
        <w:rPr>
          <w:i/>
          <w:color w:val="000000"/>
          <w:sz w:val="24"/>
          <w:szCs w:val="24"/>
        </w:rPr>
        <w:t xml:space="preserve">Moeris</w:t>
      </w:r>
      <w:r>
        <w:rPr>
          <w:color w:val="000000"/>
          <w:sz w:val="24"/>
          <w:szCs w:val="24"/>
        </w:rPr>
        <w:t xml:space="preserve">, the three next Kings, </w:t>
      </w:r>
      <w:r>
        <w:rPr>
          <w:i/>
          <w:color w:val="000000"/>
          <w:sz w:val="24"/>
          <w:szCs w:val="24"/>
        </w:rPr>
        <w:t xml:space="preserve">Cheops</w:t>
      </w:r>
      <w:r>
        <w:rPr>
          <w:color w:val="000000"/>
          <w:sz w:val="24"/>
          <w:szCs w:val="24"/>
        </w:rPr>
        <w:t xml:space="preserve">, </w:t>
      </w:r>
      <w:r>
        <w:rPr>
          <w:i/>
          <w:color w:val="000000"/>
          <w:sz w:val="24"/>
          <w:szCs w:val="24"/>
        </w:rPr>
        <w:t xml:space="preserve">Cephren</w:t>
      </w:r>
      <w:r>
        <w:rPr>
          <w:color w:val="000000"/>
          <w:sz w:val="24"/>
          <w:szCs w:val="24"/>
        </w:rPr>
        <w:t xml:space="preserve"> and </w:t>
      </w:r>
      <w:r>
        <w:rPr>
          <w:i/>
          <w:color w:val="000000"/>
          <w:sz w:val="24"/>
          <w:szCs w:val="24"/>
        </w:rPr>
        <w:t xml:space="preserve">Mycerinus</w:t>
      </w:r>
      <w:r>
        <w:rPr>
          <w:color w:val="000000"/>
          <w:sz w:val="24"/>
          <w:szCs w:val="24"/>
        </w:rPr>
        <w:t xml:space="preserve"> built the three great Pyramids at </w:t>
      </w:r>
      <w:r>
        <w:rPr>
          <w:i/>
          <w:color w:val="000000"/>
          <w:sz w:val="24"/>
          <w:szCs w:val="24"/>
        </w:rPr>
        <w:t xml:space="preserve">Memphis</w:t>
      </w:r>
      <w:r>
        <w:rPr>
          <w:color w:val="000000"/>
          <w:sz w:val="24"/>
          <w:szCs w:val="24"/>
        </w:rPr>
        <w:t xml:space="preserve">; and therefore Reigned in that city. </w:t>
      </w:r>
      <w:r>
        <w:rPr>
          <w:i/>
          <w:color w:val="000000"/>
          <w:sz w:val="24"/>
          <w:szCs w:val="24"/>
        </w:rPr>
        <w:t xml:space="preserve">Cheops</w:t>
      </w:r>
      <w:r>
        <w:rPr>
          <w:color w:val="000000"/>
          <w:sz w:val="24"/>
          <w:szCs w:val="24"/>
        </w:rPr>
        <w:t xml:space="preserve"> shut up the Temples of the </w:t>
      </w:r>
      <w:r>
        <w:rPr>
          <w:i/>
          <w:color w:val="000000"/>
          <w:sz w:val="24"/>
          <w:szCs w:val="24"/>
        </w:rPr>
        <w:t xml:space="preserve">Nomes</w:t>
      </w:r>
      <w:r>
        <w:rPr>
          <w:color w:val="000000"/>
          <w:sz w:val="24"/>
          <w:szCs w:val="24"/>
        </w:rPr>
        <w:t xml:space="preserve">, and prohibited the worship of the Gods of </w:t>
      </w:r>
      <w:r>
        <w:rPr>
          <w:i/>
          <w:color w:val="000000"/>
          <w:sz w:val="24"/>
          <w:szCs w:val="24"/>
        </w:rPr>
        <w:t xml:space="preserve">Egypt</w:t>
      </w:r>
      <w:r>
        <w:rPr>
          <w:color w:val="000000"/>
          <w:sz w:val="24"/>
          <w:szCs w:val="24"/>
        </w:rPr>
        <w:t xml:space="preserve">, designing no doubt to have been worshipped himself after death:  he is called also </w:t>
      </w:r>
      <w:r>
        <w:rPr>
          <w:i/>
          <w:color w:val="000000"/>
          <w:sz w:val="24"/>
          <w:szCs w:val="24"/>
        </w:rPr>
        <w:t xml:space="preserve">Chembis</w:t>
      </w:r>
      <w:r>
        <w:rPr>
          <w:color w:val="000000"/>
          <w:sz w:val="24"/>
          <w:szCs w:val="24"/>
        </w:rPr>
        <w:t xml:space="preserve">, </w:t>
      </w:r>
      <w:r>
        <w:rPr>
          <w:i/>
          <w:color w:val="000000"/>
          <w:sz w:val="24"/>
          <w:szCs w:val="24"/>
        </w:rPr>
        <w:t xml:space="preserve">Chemmis</w:t>
      </w:r>
      <w:r>
        <w:rPr>
          <w:color w:val="000000"/>
          <w:sz w:val="24"/>
          <w:szCs w:val="24"/>
        </w:rPr>
        <w:t xml:space="preserve">, </w:t>
      </w:r>
      <w:r>
        <w:rPr>
          <w:i/>
          <w:color w:val="000000"/>
          <w:sz w:val="24"/>
          <w:szCs w:val="24"/>
        </w:rPr>
        <w:t xml:space="preserve">Chemnis</w:t>
      </w:r>
      <w:r>
        <w:rPr>
          <w:color w:val="000000"/>
          <w:sz w:val="24"/>
          <w:szCs w:val="24"/>
        </w:rPr>
        <w:t xml:space="preserve">, </w:t>
      </w:r>
      <w:r>
        <w:rPr>
          <w:i/>
          <w:color w:val="000000"/>
          <w:sz w:val="24"/>
          <w:szCs w:val="24"/>
        </w:rPr>
        <w:t xml:space="preserve">Phiops</w:t>
      </w:r>
      <w:r>
        <w:rPr>
          <w:color w:val="000000"/>
          <w:sz w:val="24"/>
          <w:szCs w:val="24"/>
        </w:rPr>
        <w:t xml:space="preserve">, </w:t>
      </w:r>
      <w:r>
        <w:rPr>
          <w:i/>
          <w:color w:val="000000"/>
          <w:sz w:val="24"/>
          <w:szCs w:val="24"/>
        </w:rPr>
        <w:t xml:space="preserve">Apathus</w:t>
      </w:r>
      <w:r>
        <w:rPr>
          <w:color w:val="000000"/>
          <w:sz w:val="24"/>
          <w:szCs w:val="24"/>
        </w:rPr>
        <w:t xml:space="preserve">, </w:t>
      </w:r>
      <w:r>
        <w:rPr>
          <w:i/>
          <w:color w:val="000000"/>
          <w:sz w:val="24"/>
          <w:szCs w:val="24"/>
        </w:rPr>
        <w:t xml:space="preserve">Apappus</w:t>
      </w:r>
      <w:r>
        <w:rPr>
          <w:color w:val="000000"/>
          <w:sz w:val="24"/>
          <w:szCs w:val="24"/>
        </w:rPr>
        <w:t xml:space="preserve">, </w:t>
      </w:r>
      <w:r>
        <w:rPr>
          <w:i/>
          <w:color w:val="000000"/>
          <w:sz w:val="24"/>
          <w:szCs w:val="24"/>
        </w:rPr>
        <w:t xml:space="preserve">Suphis</w:t>
      </w:r>
      <w:r>
        <w:rPr>
          <w:color w:val="000000"/>
          <w:sz w:val="24"/>
          <w:szCs w:val="24"/>
        </w:rPr>
        <w:t xml:space="preserve">, </w:t>
      </w:r>
      <w:r>
        <w:rPr>
          <w:i/>
          <w:color w:val="000000"/>
          <w:sz w:val="24"/>
          <w:szCs w:val="24"/>
        </w:rPr>
        <w:t xml:space="preserve">Saophis</w:t>
      </w:r>
      <w:r>
        <w:rPr>
          <w:color w:val="000000"/>
          <w:sz w:val="24"/>
          <w:szCs w:val="24"/>
        </w:rPr>
        <w:t xml:space="preserve">, </w:t>
      </w:r>
      <w:r>
        <w:rPr>
          <w:i/>
          <w:color w:val="000000"/>
          <w:sz w:val="24"/>
          <w:szCs w:val="24"/>
        </w:rPr>
        <w:t xml:space="preserve">Syphoas</w:t>
      </w:r>
      <w:r>
        <w:rPr>
          <w:color w:val="000000"/>
          <w:sz w:val="24"/>
          <w:szCs w:val="24"/>
        </w:rPr>
        <w:t xml:space="preserve">, </w:t>
      </w:r>
      <w:r>
        <w:rPr>
          <w:i/>
          <w:color w:val="000000"/>
          <w:sz w:val="24"/>
          <w:szCs w:val="24"/>
        </w:rPr>
        <w:t xml:space="preserve">Syphaosis</w:t>
      </w:r>
      <w:r>
        <w:rPr>
          <w:color w:val="000000"/>
          <w:sz w:val="24"/>
          <w:szCs w:val="24"/>
        </w:rPr>
        <w:t xml:space="preserve">, </w:t>
      </w:r>
      <w:r>
        <w:rPr>
          <w:i/>
          <w:color w:val="000000"/>
          <w:sz w:val="24"/>
          <w:szCs w:val="24"/>
        </w:rPr>
        <w:t xml:space="preserve">Soiphis</w:t>
      </w:r>
      <w:r>
        <w:rPr>
          <w:color w:val="000000"/>
          <w:sz w:val="24"/>
          <w:szCs w:val="24"/>
        </w:rPr>
        <w:t xml:space="preserve">, </w:t>
      </w:r>
      <w:r>
        <w:rPr>
          <w:i/>
          <w:color w:val="000000"/>
          <w:sz w:val="24"/>
          <w:szCs w:val="24"/>
        </w:rPr>
        <w:t xml:space="preserve">Syphuris</w:t>
      </w:r>
      <w:r>
        <w:rPr>
          <w:color w:val="000000"/>
          <w:sz w:val="24"/>
          <w:szCs w:val="24"/>
        </w:rPr>
        <w:t xml:space="preserve">, </w:t>
      </w:r>
      <w:r>
        <w:rPr>
          <w:i/>
          <w:color w:val="000000"/>
          <w:sz w:val="24"/>
          <w:szCs w:val="24"/>
        </w:rPr>
        <w:t xml:space="preserve">Anoiphis</w:t>
      </w:r>
      <w:r>
        <w:rPr>
          <w:color w:val="000000"/>
          <w:sz w:val="24"/>
          <w:szCs w:val="24"/>
        </w:rPr>
        <w:t xml:space="preserve">, </w:t>
      </w:r>
      <w:r>
        <w:rPr>
          <w:i/>
          <w:color w:val="000000"/>
          <w:sz w:val="24"/>
          <w:szCs w:val="24"/>
        </w:rPr>
        <w:t xml:space="preserve">Anoisis</w:t>
      </w:r>
      <w:r>
        <w:rPr>
          <w:color w:val="000000"/>
          <w:sz w:val="24"/>
          <w:szCs w:val="24"/>
        </w:rPr>
        <w:t xml:space="preserve">:  he built the biggest of the three great Pyramids which stand together; and his brother </w:t>
      </w:r>
      <w:r>
        <w:rPr>
          <w:i/>
          <w:color w:val="000000"/>
          <w:sz w:val="24"/>
          <w:szCs w:val="24"/>
        </w:rPr>
        <w:t xml:space="preserve">Cephren</w:t>
      </w:r>
      <w:r>
        <w:rPr>
          <w:color w:val="000000"/>
          <w:sz w:val="24"/>
          <w:szCs w:val="24"/>
        </w:rPr>
        <w:t xml:space="preserve"> or </w:t>
      </w:r>
      <w:r>
        <w:rPr>
          <w:i/>
          <w:color w:val="000000"/>
          <w:sz w:val="24"/>
          <w:szCs w:val="24"/>
        </w:rPr>
        <w:t xml:space="preserve">Cerpheres</w:t>
      </w:r>
      <w:r>
        <w:rPr>
          <w:color w:val="000000"/>
          <w:sz w:val="24"/>
          <w:szCs w:val="24"/>
        </w:rPr>
        <w:t xml:space="preserve"> built the second, and his son </w:t>
      </w:r>
      <w:r>
        <w:rPr>
          <w:i/>
          <w:color w:val="000000"/>
          <w:sz w:val="24"/>
          <w:szCs w:val="24"/>
        </w:rPr>
        <w:t xml:space="preserve">Mycerinus</w:t>
      </w:r>
      <w:r>
        <w:rPr>
          <w:color w:val="000000"/>
          <w:sz w:val="24"/>
          <w:szCs w:val="24"/>
        </w:rPr>
        <w:t xml:space="preserve"> founded the third:  this last King was celebrated for clemency and justice; he shut up the dead body of his daughter in a hollow ox, and caused her to be worshipped daily with odours:  he is called also </w:t>
      </w:r>
      <w:r>
        <w:rPr>
          <w:i/>
          <w:color w:val="000000"/>
          <w:sz w:val="24"/>
          <w:szCs w:val="24"/>
        </w:rPr>
        <w:t xml:space="preserve">Cheres</w:t>
      </w:r>
      <w:r>
        <w:rPr>
          <w:color w:val="000000"/>
          <w:sz w:val="24"/>
          <w:szCs w:val="24"/>
        </w:rPr>
        <w:t xml:space="preserve">, </w:t>
      </w:r>
      <w:r>
        <w:rPr>
          <w:i/>
          <w:color w:val="000000"/>
          <w:sz w:val="24"/>
          <w:szCs w:val="24"/>
        </w:rPr>
        <w:t xml:space="preserve">Cherinus</w:t>
      </w:r>
      <w:r>
        <w:rPr>
          <w:color w:val="000000"/>
          <w:sz w:val="24"/>
          <w:szCs w:val="24"/>
        </w:rPr>
        <w:t xml:space="preserve">, </w:t>
      </w:r>
      <w:r>
        <w:rPr>
          <w:i/>
          <w:color w:val="000000"/>
          <w:sz w:val="24"/>
          <w:szCs w:val="24"/>
        </w:rPr>
        <w:t xml:space="preserve">Bicheres</w:t>
      </w:r>
      <w:r>
        <w:rPr>
          <w:color w:val="000000"/>
          <w:sz w:val="24"/>
          <w:szCs w:val="24"/>
        </w:rPr>
        <w:t xml:space="preserve">, </w:t>
      </w:r>
      <w:r>
        <w:rPr>
          <w:i/>
          <w:color w:val="000000"/>
          <w:sz w:val="24"/>
          <w:szCs w:val="24"/>
        </w:rPr>
        <w:t xml:space="preserve">Moscheres</w:t>
      </w:r>
      <w:r>
        <w:rPr>
          <w:color w:val="000000"/>
          <w:sz w:val="24"/>
          <w:szCs w:val="24"/>
        </w:rPr>
        <w:t xml:space="preserve">, </w:t>
      </w:r>
      <w:r>
        <w:rPr>
          <w:i/>
          <w:color w:val="000000"/>
          <w:sz w:val="24"/>
          <w:szCs w:val="24"/>
        </w:rPr>
        <w:t xml:space="preserve">Mencheres</w:t>
      </w:r>
      <w:r>
        <w:rPr>
          <w:color w:val="000000"/>
          <w:sz w:val="24"/>
          <w:szCs w:val="24"/>
        </w:rPr>
        <w:t xml:space="preserve">.  He died before the third Pyramid was finished, and his sister and successor </w:t>
      </w:r>
      <w:r>
        <w:rPr>
          <w:i/>
          <w:color w:val="000000"/>
          <w:sz w:val="24"/>
          <w:szCs w:val="24"/>
        </w:rPr>
        <w:t xml:space="preserve">Nitocris</w:t>
      </w:r>
      <w:r>
        <w:rPr>
          <w:color w:val="000000"/>
          <w:sz w:val="24"/>
          <w:szCs w:val="24"/>
        </w:rPr>
        <w:t xml:space="preserve"> finished it.</w:t>
      </w:r>
    </w:p>
    <w:p>
      <w:pPr>
        <w:widowControl w:val="on"/>
        <w:pBdr/>
        <w:spacing w:before="240" w:after="240" w:line="240" w:lineRule="auto"/>
        <w:ind w:left="0" w:right="0"/>
        <w:jc w:val="left"/>
      </w:pPr>
      <w:r>
        <w:rPr>
          <w:color w:val="000000"/>
          <w:sz w:val="24"/>
          <w:szCs w:val="24"/>
        </w:rPr>
        <w:t xml:space="preserve">Then Reigned </w:t>
      </w:r>
      <w:r>
        <w:rPr>
          <w:i/>
          <w:color w:val="000000"/>
          <w:sz w:val="24"/>
          <w:szCs w:val="24"/>
        </w:rPr>
        <w:t xml:space="preserve">Asychis</w:t>
      </w:r>
      <w:r>
        <w:rPr>
          <w:color w:val="000000"/>
          <w:sz w:val="24"/>
          <w:szCs w:val="24"/>
        </w:rPr>
        <w:t xml:space="preserve">, who built the eastern portico of the Temple of </w:t>
      </w:r>
      <w:r>
        <w:rPr>
          <w:i/>
          <w:color w:val="000000"/>
          <w:sz w:val="24"/>
          <w:szCs w:val="24"/>
        </w:rPr>
        <w:t xml:space="preserve">Vulcan</w:t>
      </w:r>
      <w:r>
        <w:rPr>
          <w:color w:val="000000"/>
          <w:sz w:val="24"/>
          <w:szCs w:val="24"/>
        </w:rPr>
        <w:t xml:space="preserve"> very splendidly, and among the small Pyramids a large Pyramid of brick, made of mud dug out of the Lake of </w:t>
      </w:r>
      <w:r>
        <w:rPr>
          <w:i/>
          <w:color w:val="000000"/>
          <w:sz w:val="24"/>
          <w:szCs w:val="24"/>
        </w:rPr>
        <w:t xml:space="preserve">Moeris</w:t>
      </w:r>
      <w:r>
        <w:rPr>
          <w:color w:val="000000"/>
          <w:sz w:val="24"/>
          <w:szCs w:val="24"/>
        </w:rPr>
        <w:t xml:space="preserve">:  and these are the Kings who Reigned at </w:t>
      </w:r>
      <w:r>
        <w:rPr>
          <w:i/>
          <w:color w:val="000000"/>
          <w:sz w:val="24"/>
          <w:szCs w:val="24"/>
        </w:rPr>
        <w:t xml:space="preserve">Memphis</w:t>
      </w:r>
      <w:r>
        <w:rPr>
          <w:color w:val="000000"/>
          <w:sz w:val="24"/>
          <w:szCs w:val="24"/>
        </w:rPr>
        <w:t xml:space="preserve">, and spent their time in adorning that city, until the </w:t>
      </w:r>
      <w:r>
        <w:rPr>
          <w:i/>
          <w:color w:val="000000"/>
          <w:sz w:val="24"/>
          <w:szCs w:val="24"/>
        </w:rPr>
        <w:t xml:space="preserve">Ethiopians</w:t>
      </w:r>
      <w:r>
        <w:rPr>
          <w:color w:val="000000"/>
          <w:sz w:val="24"/>
          <w:szCs w:val="24"/>
        </w:rPr>
        <w:t xml:space="preserve"> and the </w:t>
      </w:r>
      <w:r>
        <w:rPr>
          <w:i/>
          <w:color w:val="000000"/>
          <w:sz w:val="24"/>
          <w:szCs w:val="24"/>
        </w:rPr>
        <w:t xml:space="preserve">Assyrians</w:t>
      </w:r>
      <w:r>
        <w:rPr>
          <w:color w:val="000000"/>
          <w:sz w:val="24"/>
          <w:szCs w:val="24"/>
        </w:rPr>
        <w:t xml:space="preserve"> and others revolted, and </w:t>
      </w:r>
      <w:r>
        <w:rPr>
          <w:i/>
          <w:color w:val="000000"/>
          <w:sz w:val="24"/>
          <w:szCs w:val="24"/>
        </w:rPr>
        <w:t xml:space="preserve">Egypt</w:t>
      </w:r>
      <w:r>
        <w:rPr>
          <w:color w:val="000000"/>
          <w:sz w:val="24"/>
          <w:szCs w:val="24"/>
        </w:rPr>
        <w:t xml:space="preserve"> lost all her dominion abroad, and became again divided into several small Kingdoms.</w:t>
      </w:r>
    </w:p>
    <w:p>
      <w:pPr>
        <w:widowControl w:val="on"/>
        <w:pBdr/>
        <w:spacing w:before="240" w:after="240" w:line="240" w:lineRule="auto"/>
        <w:ind w:left="0" w:right="0"/>
        <w:jc w:val="left"/>
      </w:pPr>
      <w:r>
        <w:rPr>
          <w:color w:val="000000"/>
          <w:sz w:val="24"/>
          <w:szCs w:val="24"/>
        </w:rPr>
        <w:t xml:space="preserve">One of those Kingdoms was I think at </w:t>
      </w:r>
      <w:r>
        <w:rPr>
          <w:i/>
          <w:color w:val="000000"/>
          <w:sz w:val="24"/>
          <w:szCs w:val="24"/>
        </w:rPr>
        <w:t xml:space="preserve">Memphis</w:t>
      </w:r>
      <w:r>
        <w:rPr>
          <w:color w:val="000000"/>
          <w:sz w:val="24"/>
          <w:szCs w:val="24"/>
        </w:rPr>
        <w:t xml:space="preserve">, under </w:t>
      </w:r>
      <w:r>
        <w:rPr>
          <w:i/>
          <w:color w:val="000000"/>
          <w:sz w:val="24"/>
          <w:szCs w:val="24"/>
        </w:rPr>
        <w:t xml:space="preserve">Gnephactus</w:t>
      </w:r>
      <w:r>
        <w:rPr>
          <w:color w:val="000000"/>
          <w:sz w:val="24"/>
          <w:szCs w:val="24"/>
        </w:rPr>
        <w:t xml:space="preserve">, and his son and successor </w:t>
      </w:r>
      <w:r>
        <w:rPr>
          <w:i/>
          <w:color w:val="000000"/>
          <w:sz w:val="24"/>
          <w:szCs w:val="24"/>
        </w:rPr>
        <w:t xml:space="preserve">Bocchoris</w:t>
      </w:r>
      <w:r>
        <w:rPr>
          <w:color w:val="000000"/>
          <w:sz w:val="24"/>
          <w:szCs w:val="24"/>
        </w:rPr>
        <w:t xml:space="preserve">. </w:t>
      </w:r>
      <w:r>
        <w:rPr>
          <w:i/>
          <w:color w:val="000000"/>
          <w:sz w:val="24"/>
          <w:szCs w:val="24"/>
        </w:rPr>
        <w:t xml:space="preserve">Africanus</w:t>
      </w:r>
      <w:r>
        <w:rPr>
          <w:color w:val="000000"/>
          <w:sz w:val="24"/>
          <w:szCs w:val="24"/>
        </w:rPr>
        <w:t xml:space="preserve"> calls </w:t>
      </w:r>
      <w:r>
        <w:rPr>
          <w:i/>
          <w:color w:val="000000"/>
          <w:sz w:val="24"/>
          <w:szCs w:val="24"/>
        </w:rPr>
        <w:t xml:space="preserve">Bocchoris</w:t>
      </w:r>
      <w:r>
        <w:rPr>
          <w:color w:val="000000"/>
          <w:sz w:val="24"/>
          <w:szCs w:val="24"/>
        </w:rPr>
        <w:t xml:space="preserve"> a </w:t>
      </w:r>
      <w:r>
        <w:rPr>
          <w:i/>
          <w:color w:val="000000"/>
          <w:sz w:val="24"/>
          <w:szCs w:val="24"/>
        </w:rPr>
        <w:t xml:space="preserve">Saite</w:t>
      </w:r>
      <w:r>
        <w:rPr>
          <w:color w:val="000000"/>
          <w:sz w:val="24"/>
          <w:szCs w:val="24"/>
        </w:rPr>
        <w:t xml:space="preserve">; but </w:t>
      </w:r>
      <w:r>
        <w:rPr>
          <w:i/>
          <w:color w:val="000000"/>
          <w:sz w:val="24"/>
          <w:szCs w:val="24"/>
        </w:rPr>
        <w:t xml:space="preserve">Sais</w:t>
      </w:r>
      <w:r>
        <w:rPr>
          <w:color w:val="000000"/>
          <w:sz w:val="24"/>
          <w:szCs w:val="24"/>
        </w:rPr>
        <w:t xml:space="preserve"> at this time had other Kings:  </w:t>
      </w:r>
      <w:r>
        <w:rPr>
          <w:i/>
          <w:color w:val="000000"/>
          <w:sz w:val="24"/>
          <w:szCs w:val="24"/>
        </w:rPr>
        <w:t xml:space="preserve">Gnephactus</w:t>
      </w:r>
      <w:r>
        <w:rPr>
          <w:color w:val="000000"/>
          <w:sz w:val="24"/>
          <w:szCs w:val="24"/>
        </w:rPr>
        <w:t xml:space="preserve">, otherwise called </w:t>
      </w:r>
      <w:r>
        <w:rPr>
          <w:i/>
          <w:color w:val="000000"/>
          <w:sz w:val="24"/>
          <w:szCs w:val="24"/>
        </w:rPr>
        <w:t xml:space="preserve">Neochabis</w:t>
      </w:r>
      <w:r>
        <w:rPr>
          <w:color w:val="000000"/>
          <w:sz w:val="24"/>
          <w:szCs w:val="24"/>
        </w:rPr>
        <w:t xml:space="preserve"> and </w:t>
      </w:r>
      <w:r>
        <w:rPr>
          <w:i/>
          <w:color w:val="000000"/>
          <w:sz w:val="24"/>
          <w:szCs w:val="24"/>
        </w:rPr>
        <w:t xml:space="preserve">Technatis</w:t>
      </w:r>
      <w:r>
        <w:rPr>
          <w:color w:val="000000"/>
          <w:sz w:val="24"/>
          <w:szCs w:val="24"/>
        </w:rPr>
        <w:t xml:space="preserve">, cursed </w:t>
      </w:r>
      <w:r>
        <w:rPr>
          <w:i/>
          <w:color w:val="000000"/>
          <w:sz w:val="24"/>
          <w:szCs w:val="24"/>
        </w:rPr>
        <w:t xml:space="preserve">Menes</w:t>
      </w:r>
      <w:r>
        <w:rPr>
          <w:color w:val="000000"/>
          <w:sz w:val="24"/>
          <w:szCs w:val="24"/>
        </w:rPr>
        <w:t xml:space="preserve"> for his luxury, and caused the curse to be entered in the Temple of </w:t>
      </w:r>
      <w:r>
        <w:rPr>
          <w:i/>
          <w:color w:val="000000"/>
          <w:sz w:val="24"/>
          <w:szCs w:val="24"/>
        </w:rPr>
        <w:t xml:space="preserve">Jupiter</w:t>
      </w:r>
      <w:r>
        <w:rPr>
          <w:color w:val="000000"/>
          <w:sz w:val="24"/>
          <w:szCs w:val="24"/>
        </w:rPr>
        <w:t xml:space="preserve"> at </w:t>
      </w:r>
      <w:r>
        <w:rPr>
          <w:i/>
          <w:color w:val="000000"/>
          <w:sz w:val="24"/>
          <w:szCs w:val="24"/>
        </w:rPr>
        <w:t xml:space="preserve">Thebes</w:t>
      </w:r>
      <w:r>
        <w:rPr>
          <w:color w:val="000000"/>
          <w:sz w:val="24"/>
          <w:szCs w:val="24"/>
        </w:rPr>
        <w:t xml:space="preserve">; and therefore Reigned over </w:t>
      </w:r>
      <w:r>
        <w:rPr>
          <w:i/>
          <w:color w:val="000000"/>
          <w:sz w:val="24"/>
          <w:szCs w:val="24"/>
        </w:rPr>
        <w:t xml:space="preserve">Thebais</w:t>
      </w:r>
      <w:r>
        <w:rPr>
          <w:color w:val="000000"/>
          <w:sz w:val="24"/>
          <w:szCs w:val="24"/>
        </w:rPr>
        <w:t xml:space="preserve">:  and </w:t>
      </w:r>
      <w:r>
        <w:rPr>
          <w:i/>
          <w:color w:val="000000"/>
          <w:sz w:val="24"/>
          <w:szCs w:val="24"/>
        </w:rPr>
        <w:t xml:space="preserve">Bocchoris</w:t>
      </w:r>
      <w:r>
        <w:rPr>
          <w:color w:val="000000"/>
          <w:sz w:val="24"/>
          <w:szCs w:val="24"/>
        </w:rPr>
        <w:t xml:space="preserve"> sent in a wild bull upon the God </w:t>
      </w:r>
      <w:r>
        <w:rPr>
          <w:i/>
          <w:color w:val="000000"/>
          <w:sz w:val="24"/>
          <w:szCs w:val="24"/>
        </w:rPr>
        <w:t xml:space="preserve">Mnevis</w:t>
      </w:r>
      <w:r>
        <w:rPr>
          <w:color w:val="000000"/>
          <w:sz w:val="24"/>
          <w:szCs w:val="24"/>
        </w:rPr>
        <w:t xml:space="preserve"> which was worshipped at </w:t>
      </w:r>
      <w:r>
        <w:rPr>
          <w:i/>
          <w:color w:val="000000"/>
          <w:sz w:val="24"/>
          <w:szCs w:val="24"/>
        </w:rPr>
        <w:t xml:space="preserve">Heliopolis</w:t>
      </w:r>
      <w:r>
        <w:rPr>
          <w:color w:val="000000"/>
          <w:sz w:val="24"/>
          <w:szCs w:val="24"/>
        </w:rPr>
        <w:t xml:space="preserve">.  Another of those Kingdoms was at </w:t>
      </w:r>
      <w:r>
        <w:rPr>
          <w:i/>
          <w:color w:val="000000"/>
          <w:sz w:val="24"/>
          <w:szCs w:val="24"/>
        </w:rPr>
        <w:t xml:space="preserve">Anysis</w:t>
      </w:r>
      <w:r>
        <w:rPr>
          <w:color w:val="000000"/>
          <w:sz w:val="24"/>
          <w:szCs w:val="24"/>
        </w:rPr>
        <w:t xml:space="preserve">, or </w:t>
      </w:r>
      <w:r>
        <w:rPr>
          <w:i/>
          <w:color w:val="000000"/>
          <w:sz w:val="24"/>
          <w:szCs w:val="24"/>
        </w:rPr>
        <w:t xml:space="preserve">Hanes</w:t>
      </w:r>
      <w:r>
        <w:rPr>
          <w:color w:val="000000"/>
          <w:sz w:val="24"/>
          <w:szCs w:val="24"/>
        </w:rPr>
        <w:t xml:space="preserve">, </w:t>
      </w:r>
      <w:r>
        <w:rPr>
          <w:i/>
          <w:color w:val="000000"/>
          <w:sz w:val="24"/>
          <w:szCs w:val="24"/>
        </w:rPr>
        <w:t xml:space="preserve">Isa.</w:t>
      </w:r>
      <w:r>
        <w:rPr>
          <w:color w:val="000000"/>
          <w:sz w:val="24"/>
          <w:szCs w:val="24"/>
        </w:rPr>
        <w:t xml:space="preserve"> xxx. 4. under its King </w:t>
      </w:r>
      <w:r>
        <w:rPr>
          <w:i/>
          <w:color w:val="000000"/>
          <w:sz w:val="24"/>
          <w:szCs w:val="24"/>
        </w:rPr>
        <w:t xml:space="preserve">Anysis</w:t>
      </w:r>
      <w:r>
        <w:rPr>
          <w:color w:val="000000"/>
          <w:sz w:val="24"/>
          <w:szCs w:val="24"/>
        </w:rPr>
        <w:t xml:space="preserve"> or </w:t>
      </w:r>
      <w:r>
        <w:rPr>
          <w:i/>
          <w:color w:val="000000"/>
          <w:sz w:val="24"/>
          <w:szCs w:val="24"/>
        </w:rPr>
        <w:t xml:space="preserve">Amosis</w:t>
      </w:r>
      <w:r>
        <w:rPr>
          <w:color w:val="000000"/>
          <w:sz w:val="24"/>
          <w:szCs w:val="24"/>
        </w:rPr>
        <w:t xml:space="preserve">; a third was at </w:t>
      </w:r>
      <w:r>
        <w:rPr>
          <w:i/>
          <w:color w:val="000000"/>
          <w:sz w:val="24"/>
          <w:szCs w:val="24"/>
        </w:rPr>
        <w:t xml:space="preserve">Sais</w:t>
      </w:r>
      <w:r>
        <w:rPr>
          <w:color w:val="000000"/>
          <w:sz w:val="24"/>
          <w:szCs w:val="24"/>
        </w:rPr>
        <w:t xml:space="preserve">, under </w:t>
      </w:r>
      <w:r>
        <w:rPr>
          <w:i/>
          <w:color w:val="000000"/>
          <w:sz w:val="24"/>
          <w:szCs w:val="24"/>
        </w:rPr>
        <w:t xml:space="preserve">Stephanathis</w:t>
      </w:r>
      <w:r>
        <w:rPr>
          <w:color w:val="000000"/>
          <w:sz w:val="24"/>
          <w:szCs w:val="24"/>
        </w:rPr>
        <w:t xml:space="preserve">, </w:t>
      </w:r>
      <w:r>
        <w:rPr>
          <w:i/>
          <w:color w:val="000000"/>
          <w:sz w:val="24"/>
          <w:szCs w:val="24"/>
        </w:rPr>
        <w:t xml:space="preserve">Nechepsos</w:t>
      </w:r>
      <w:r>
        <w:rPr>
          <w:color w:val="000000"/>
          <w:sz w:val="24"/>
          <w:szCs w:val="24"/>
        </w:rPr>
        <w:t xml:space="preserve">, and </w:t>
      </w:r>
      <w:r>
        <w:rPr>
          <w:i/>
          <w:color w:val="000000"/>
          <w:sz w:val="24"/>
          <w:szCs w:val="24"/>
        </w:rPr>
        <w:t xml:space="preserve">Nechus</w:t>
      </w:r>
      <w:r>
        <w:rPr>
          <w:color w:val="000000"/>
          <w:sz w:val="24"/>
          <w:szCs w:val="24"/>
        </w:rPr>
        <w:t xml:space="preserve">; and a fourth was at </w:t>
      </w:r>
      <w:r>
        <w:rPr>
          <w:i/>
          <w:color w:val="000000"/>
          <w:sz w:val="24"/>
          <w:szCs w:val="24"/>
        </w:rPr>
        <w:t xml:space="preserve">Tanis</w:t>
      </w:r>
      <w:r>
        <w:rPr>
          <w:color w:val="000000"/>
          <w:sz w:val="24"/>
          <w:szCs w:val="24"/>
        </w:rPr>
        <w:t xml:space="preserve"> or </w:t>
      </w:r>
      <w:r>
        <w:rPr>
          <w:i/>
          <w:color w:val="000000"/>
          <w:sz w:val="24"/>
          <w:szCs w:val="24"/>
        </w:rPr>
        <w:t xml:space="preserve">Zoan</w:t>
      </w:r>
      <w:r>
        <w:rPr>
          <w:color w:val="000000"/>
          <w:sz w:val="24"/>
          <w:szCs w:val="24"/>
        </w:rPr>
        <w:t xml:space="preserve">, under </w:t>
      </w:r>
      <w:r>
        <w:rPr>
          <w:i/>
          <w:color w:val="000000"/>
          <w:sz w:val="24"/>
          <w:szCs w:val="24"/>
        </w:rPr>
        <w:t xml:space="preserve">Petubastes</w:t>
      </w:r>
      <w:r>
        <w:rPr>
          <w:color w:val="000000"/>
          <w:sz w:val="24"/>
          <w:szCs w:val="24"/>
        </w:rPr>
        <w:t xml:space="preserve">, </w:t>
      </w:r>
      <w:r>
        <w:rPr>
          <w:i/>
          <w:color w:val="000000"/>
          <w:sz w:val="24"/>
          <w:szCs w:val="24"/>
        </w:rPr>
        <w:t xml:space="preserve">Osorchon</w:t>
      </w:r>
      <w:r>
        <w:rPr>
          <w:color w:val="000000"/>
          <w:sz w:val="24"/>
          <w:szCs w:val="24"/>
        </w:rPr>
        <w:t xml:space="preserve"> and </w:t>
      </w:r>
      <w:r>
        <w:rPr>
          <w:i/>
          <w:color w:val="000000"/>
          <w:sz w:val="24"/>
          <w:szCs w:val="24"/>
        </w:rPr>
        <w:t xml:space="preserve">Psammis</w:t>
      </w:r>
      <w:r>
        <w:rPr>
          <w:color w:val="000000"/>
          <w:sz w:val="24"/>
          <w:szCs w:val="24"/>
        </w:rPr>
        <w:t xml:space="preserve">:  and </w:t>
      </w:r>
      <w:r>
        <w:rPr>
          <w:i/>
          <w:color w:val="000000"/>
          <w:sz w:val="24"/>
          <w:szCs w:val="24"/>
        </w:rPr>
        <w:t xml:space="preserve">Egypt</w:t>
      </w:r>
      <w:r>
        <w:rPr>
          <w:color w:val="000000"/>
          <w:sz w:val="24"/>
          <w:szCs w:val="24"/>
        </w:rPr>
        <w:t xml:space="preserve"> being weakened by this division, was invaded and conquered by the </w:t>
      </w:r>
      <w:r>
        <w:rPr>
          <w:i/>
          <w:color w:val="000000"/>
          <w:sz w:val="24"/>
          <w:szCs w:val="24"/>
        </w:rPr>
        <w:t xml:space="preserve">Ethiopians</w:t>
      </w:r>
      <w:r>
        <w:rPr>
          <w:color w:val="000000"/>
          <w:sz w:val="24"/>
          <w:szCs w:val="24"/>
        </w:rPr>
        <w:t xml:space="preserve"> under </w:t>
      </w:r>
      <w:r>
        <w:rPr>
          <w:i/>
          <w:color w:val="000000"/>
          <w:sz w:val="24"/>
          <w:szCs w:val="24"/>
        </w:rPr>
        <w:t xml:space="preserve">Sabacon</w:t>
      </w:r>
      <w:r>
        <w:rPr>
          <w:color w:val="000000"/>
          <w:sz w:val="24"/>
          <w:szCs w:val="24"/>
        </w:rPr>
        <w:t xml:space="preserve">, who slew </w:t>
      </w:r>
      <w:r>
        <w:rPr>
          <w:i/>
          <w:color w:val="000000"/>
          <w:sz w:val="24"/>
          <w:szCs w:val="24"/>
        </w:rPr>
        <w:t xml:space="preserve">Bocchoris</w:t>
      </w:r>
      <w:r>
        <w:rPr>
          <w:color w:val="000000"/>
          <w:sz w:val="24"/>
          <w:szCs w:val="24"/>
        </w:rPr>
        <w:t xml:space="preserve"> and </w:t>
      </w:r>
      <w:r>
        <w:rPr>
          <w:i/>
          <w:color w:val="000000"/>
          <w:sz w:val="24"/>
          <w:szCs w:val="24"/>
        </w:rPr>
        <w:t xml:space="preserve">Nechus</w:t>
      </w:r>
      <w:r>
        <w:rPr>
          <w:color w:val="000000"/>
          <w:sz w:val="24"/>
          <w:szCs w:val="24"/>
        </w:rPr>
        <w:t xml:space="preserve">, and made </w:t>
      </w:r>
      <w:r>
        <w:rPr>
          <w:i/>
          <w:color w:val="000000"/>
          <w:sz w:val="24"/>
          <w:szCs w:val="24"/>
        </w:rPr>
        <w:t xml:space="preserve">Anysis</w:t>
      </w:r>
      <w:r>
        <w:rPr>
          <w:color w:val="000000"/>
          <w:sz w:val="24"/>
          <w:szCs w:val="24"/>
        </w:rPr>
        <w:t xml:space="preserve"> fly.  The Olympiads began in the Reign of </w:t>
      </w:r>
      <w:r>
        <w:rPr>
          <w:i/>
          <w:color w:val="000000"/>
          <w:sz w:val="24"/>
          <w:szCs w:val="24"/>
        </w:rPr>
        <w:t xml:space="preserve">Petubastes</w:t>
      </w:r>
      <w:r>
        <w:rPr>
          <w:color w:val="000000"/>
          <w:sz w:val="24"/>
          <w:szCs w:val="24"/>
        </w:rPr>
        <w:t xml:space="preserve">, and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in the 22d year of the Reign of </w:t>
      </w:r>
      <w:r>
        <w:rPr>
          <w:i/>
          <w:color w:val="000000"/>
          <w:sz w:val="24"/>
          <w:szCs w:val="24"/>
        </w:rPr>
        <w:t xml:space="preserve">Bocchoris</w:t>
      </w:r>
      <w:r>
        <w:rPr>
          <w:color w:val="000000"/>
          <w:sz w:val="24"/>
          <w:szCs w:val="24"/>
        </w:rPr>
        <w:t xml:space="preserve">, according to </w:t>
      </w:r>
      <w:r>
        <w:rPr>
          <w:i/>
          <w:color w:val="000000"/>
          <w:sz w:val="24"/>
          <w:szCs w:val="24"/>
        </w:rPr>
        <w:t xml:space="preserve">Africanus</w:t>
      </w:r>
      <w:r>
        <w:rPr>
          <w:color w:val="000000"/>
          <w:sz w:val="24"/>
          <w:szCs w:val="24"/>
        </w:rPr>
        <w:t xml:space="preserve">; and therefore the division, of </w:t>
      </w:r>
      <w:r>
        <w:rPr>
          <w:i/>
          <w:color w:val="000000"/>
          <w:sz w:val="24"/>
          <w:szCs w:val="24"/>
        </w:rPr>
        <w:t xml:space="preserve">Egypt</w:t>
      </w:r>
      <w:r>
        <w:rPr>
          <w:color w:val="000000"/>
          <w:sz w:val="24"/>
          <w:szCs w:val="24"/>
        </w:rPr>
        <w:t xml:space="preserve"> into many Kingdoms began before the Olympiads, but not above the length of two Kings Reigns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the study of Astronomy was set on foot for the use of navigation, and the </w:t>
      </w:r>
      <w:r>
        <w:rPr>
          <w:i/>
          <w:color w:val="000000"/>
          <w:sz w:val="24"/>
          <w:szCs w:val="24"/>
        </w:rPr>
        <w:t xml:space="preserve">Egyptians</w:t>
      </w:r>
      <w:r>
        <w:rPr>
          <w:color w:val="000000"/>
          <w:sz w:val="24"/>
          <w:szCs w:val="24"/>
        </w:rPr>
        <w:t xml:space="preserve"> by the Heliacal Risings and Settings of the Stars had determined the length of the Solar year of 365 days, and by other observations had fixed the Solstices, and formed the fixt Stars into Asterisms, all which was done in the Reign of </w:t>
      </w:r>
      <w:r>
        <w:rPr>
          <w:i/>
          <w:color w:val="000000"/>
          <w:sz w:val="24"/>
          <w:szCs w:val="24"/>
        </w:rPr>
        <w:t xml:space="preserve">Ammon</w:t>
      </w:r>
      <w:r>
        <w:rPr>
          <w:color w:val="000000"/>
          <w:sz w:val="24"/>
          <w:szCs w:val="24"/>
        </w:rPr>
        <w:t xml:space="preserve">, </w:t>
      </w:r>
      <w:r>
        <w:rPr>
          <w:i/>
          <w:color w:val="000000"/>
          <w:sz w:val="24"/>
          <w:szCs w:val="24"/>
        </w:rPr>
        <w:t xml:space="preserve">Sesac</w:t>
      </w:r>
      <w:r>
        <w:rPr>
          <w:color w:val="000000"/>
          <w:sz w:val="24"/>
          <w:szCs w:val="24"/>
        </w:rPr>
        <w:t xml:space="preserve">, </w:t>
      </w:r>
      <w:r>
        <w:rPr>
          <w:i/>
          <w:color w:val="000000"/>
          <w:sz w:val="24"/>
          <w:szCs w:val="24"/>
        </w:rPr>
        <w:t xml:space="preserve">Orus</w:t>
      </w:r>
      <w:r>
        <w:rPr>
          <w:color w:val="000000"/>
          <w:sz w:val="24"/>
          <w:szCs w:val="24"/>
        </w:rPr>
        <w:t xml:space="preserve">, and </w:t>
      </w:r>
      <w:r>
        <w:rPr>
          <w:i/>
          <w:color w:val="000000"/>
          <w:sz w:val="24"/>
          <w:szCs w:val="24"/>
        </w:rPr>
        <w:t xml:space="preserve">Memnon</w:t>
      </w:r>
      <w:r>
        <w:rPr>
          <w:color w:val="000000"/>
          <w:sz w:val="24"/>
          <w:szCs w:val="24"/>
        </w:rPr>
        <w:t xml:space="preserve">; it may be presumed that they continued to observe the motions of the Planets; for they called them after the names of their Gods; and </w:t>
      </w:r>
      <w:r>
        <w:rPr>
          <w:i/>
          <w:color w:val="000000"/>
          <w:sz w:val="24"/>
          <w:szCs w:val="24"/>
        </w:rPr>
        <w:t xml:space="preserve">Nechepsos</w:t>
      </w:r>
      <w:r>
        <w:rPr>
          <w:color w:val="000000"/>
          <w:sz w:val="24"/>
          <w:szCs w:val="24"/>
        </w:rPr>
        <w:t xml:space="preserve"> or </w:t>
      </w:r>
      <w:r>
        <w:rPr>
          <w:i/>
          <w:color w:val="000000"/>
          <w:sz w:val="24"/>
          <w:szCs w:val="24"/>
        </w:rPr>
        <w:t xml:space="preserve">Nicepsos</w:t>
      </w:r>
      <w:r>
        <w:rPr>
          <w:color w:val="000000"/>
          <w:sz w:val="24"/>
          <w:szCs w:val="24"/>
        </w:rPr>
        <w:t xml:space="preserve"> King of </w:t>
      </w:r>
      <w:r>
        <w:rPr>
          <w:i/>
          <w:color w:val="000000"/>
          <w:sz w:val="24"/>
          <w:szCs w:val="24"/>
        </w:rPr>
        <w:t xml:space="preserve">Sais</w:t>
      </w:r>
      <w:r>
        <w:rPr>
          <w:color w:val="000000"/>
          <w:sz w:val="24"/>
          <w:szCs w:val="24"/>
        </w:rPr>
        <w:t xml:space="preserve">, by the assistance of </w:t>
      </w:r>
      <w:r>
        <w:rPr>
          <w:i/>
          <w:color w:val="000000"/>
          <w:sz w:val="24"/>
          <w:szCs w:val="24"/>
        </w:rPr>
        <w:t xml:space="preserve">Petosiris</w:t>
      </w:r>
      <w:r>
        <w:rPr>
          <w:color w:val="000000"/>
          <w:sz w:val="24"/>
          <w:szCs w:val="24"/>
        </w:rPr>
        <w:t xml:space="preserve"> a Priest of </w:t>
      </w:r>
      <w:r>
        <w:rPr>
          <w:i/>
          <w:color w:val="000000"/>
          <w:sz w:val="24"/>
          <w:szCs w:val="24"/>
        </w:rPr>
        <w:t xml:space="preserve">Egypt</w:t>
      </w:r>
      <w:r>
        <w:rPr>
          <w:color w:val="000000"/>
          <w:sz w:val="24"/>
          <w:szCs w:val="24"/>
        </w:rPr>
        <w:t xml:space="preserve">, invented Astrology, grounding it upon the aspects of the Planets, and the qualities of the men and women to whom they were dedicated:  and in the beginning of the Reign of </w:t>
      </w:r>
      <w:r>
        <w:rPr>
          <w:i/>
          <w:color w:val="000000"/>
          <w:sz w:val="24"/>
          <w:szCs w:val="24"/>
        </w:rPr>
        <w:t xml:space="preserve">Nabonassar</w:t>
      </w:r>
      <w:r>
        <w:rPr>
          <w:color w:val="000000"/>
          <w:sz w:val="24"/>
          <w:szCs w:val="24"/>
        </w:rPr>
        <w:t xml:space="preserve"> King of </w:t>
      </w:r>
      <w:r>
        <w:rPr>
          <w:i/>
          <w:color w:val="000000"/>
          <w:sz w:val="24"/>
          <w:szCs w:val="24"/>
        </w:rPr>
        <w:t xml:space="preserve">Babylon</w:t>
      </w:r>
      <w:r>
        <w:rPr>
          <w:color w:val="000000"/>
          <w:sz w:val="24"/>
          <w:szCs w:val="24"/>
        </w:rPr>
        <w:t xml:space="preserve">, about which time the </w:t>
      </w:r>
      <w:r>
        <w:rPr>
          <w:i/>
          <w:color w:val="000000"/>
          <w:sz w:val="24"/>
          <w:szCs w:val="24"/>
        </w:rPr>
        <w:t xml:space="preserve">Ethiopians</w:t>
      </w:r>
      <w:r>
        <w:rPr>
          <w:color w:val="000000"/>
          <w:sz w:val="24"/>
          <w:szCs w:val="24"/>
        </w:rPr>
        <w:t xml:space="preserve"> under </w:t>
      </w:r>
      <w:r>
        <w:rPr>
          <w:i/>
          <w:color w:val="000000"/>
          <w:sz w:val="24"/>
          <w:szCs w:val="24"/>
        </w:rPr>
        <w:t xml:space="preserve">Sabacon</w:t>
      </w:r>
      <w:r>
        <w:rPr>
          <w:color w:val="000000"/>
          <w:sz w:val="24"/>
          <w:szCs w:val="24"/>
        </w:rPr>
        <w:t xml:space="preserve"> invaded </w:t>
      </w:r>
      <w:r>
        <w:rPr>
          <w:i/>
          <w:color w:val="000000"/>
          <w:sz w:val="24"/>
          <w:szCs w:val="24"/>
        </w:rPr>
        <w:t xml:space="preserve">Egypt</w:t>
      </w:r>
      <w:r>
        <w:rPr>
          <w:color w:val="000000"/>
          <w:sz w:val="24"/>
          <w:szCs w:val="24"/>
        </w:rPr>
        <w:t xml:space="preserve">, those </w:t>
      </w:r>
      <w:r>
        <w:rPr>
          <w:i/>
          <w:color w:val="000000"/>
          <w:sz w:val="24"/>
          <w:szCs w:val="24"/>
        </w:rPr>
        <w:t xml:space="preserve">Egyptians</w:t>
      </w:r>
      <w:r>
        <w:rPr>
          <w:color w:val="000000"/>
          <w:sz w:val="24"/>
          <w:szCs w:val="24"/>
        </w:rPr>
        <w:t xml:space="preserve"> who fled from him to </w:t>
      </w:r>
      <w:r>
        <w:rPr>
          <w:i/>
          <w:color w:val="000000"/>
          <w:sz w:val="24"/>
          <w:szCs w:val="24"/>
        </w:rPr>
        <w:t xml:space="preserve">Babylon</w:t>
      </w:r>
      <w:r>
        <w:rPr>
          <w:color w:val="000000"/>
          <w:sz w:val="24"/>
          <w:szCs w:val="24"/>
        </w:rPr>
        <w:t xml:space="preserve">, carried thither the </w:t>
      </w:r>
      <w:r>
        <w:rPr>
          <w:i/>
          <w:color w:val="000000"/>
          <w:sz w:val="24"/>
          <w:szCs w:val="24"/>
        </w:rPr>
        <w:t xml:space="preserve">Egyptian</w:t>
      </w:r>
      <w:r>
        <w:rPr>
          <w:color w:val="000000"/>
          <w:sz w:val="24"/>
          <w:szCs w:val="24"/>
        </w:rPr>
        <w:t xml:space="preserve"> year of 365 days, and the study of Astronomy and Astrology, and founded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dating it from the first year of that King’s Reign, which was the 22d year </w:t>
      </w:r>
      <w:r>
        <w:rPr>
          <w:i/>
          <w:color w:val="000000"/>
          <w:sz w:val="24"/>
          <w:szCs w:val="24"/>
        </w:rPr>
        <w:t xml:space="preserve">of Bocchoris</w:t>
      </w:r>
      <w:r>
        <w:rPr>
          <w:color w:val="000000"/>
          <w:sz w:val="24"/>
          <w:szCs w:val="24"/>
        </w:rPr>
        <w:t xml:space="preserve"> as above, and beginning the year on the same day with the </w:t>
      </w:r>
      <w:r>
        <w:rPr>
          <w:i/>
          <w:color w:val="000000"/>
          <w:sz w:val="24"/>
          <w:szCs w:val="24"/>
        </w:rPr>
        <w:t xml:space="preserve">Egyptians</w:t>
      </w:r>
      <w:r>
        <w:rPr>
          <w:color w:val="000000"/>
          <w:sz w:val="24"/>
          <w:szCs w:val="24"/>
        </w:rPr>
        <w:t xml:space="preserve"> for the sake of their calculations.  So </w:t>
      </w:r>
      <w:r>
        <w:rPr>
          <w:i/>
          <w:color w:val="000000"/>
          <w:sz w:val="24"/>
          <w:szCs w:val="24"/>
        </w:rPr>
        <w:t xml:space="preserve">Diodorus</w:t>
      </w:r>
      <w:r>
        <w:rPr>
          <w:color w:val="000000"/>
          <w:sz w:val="24"/>
          <w:szCs w:val="24"/>
        </w:rPr>
        <w:t xml:space="preserve"> [337]:  </w:t>
      </w:r>
      <w:r>
        <w:rPr>
          <w:i/>
          <w:color w:val="000000"/>
          <w:sz w:val="24"/>
          <w:szCs w:val="24"/>
        </w:rPr>
        <w:t xml:space="preserve">they say that the</w:t>
      </w:r>
      <w:r>
        <w:rPr>
          <w:color w:val="000000"/>
          <w:sz w:val="24"/>
          <w:szCs w:val="24"/>
        </w:rPr>
        <w:t xml:space="preserve"> Chaldaeans_ in </w:t>
      </w:r>
      <w:r>
        <w:rPr>
          <w:i/>
          <w:color w:val="000000"/>
          <w:sz w:val="24"/>
          <w:szCs w:val="24"/>
        </w:rPr>
        <w:t xml:space="preserve">Babylon</w:t>
      </w:r>
      <w:r>
        <w:rPr>
          <w:color w:val="000000"/>
          <w:sz w:val="24"/>
          <w:szCs w:val="24"/>
        </w:rPr>
        <w:t xml:space="preserve">, being Colonies of the </w:t>
      </w:r>
      <w:r>
        <w:rPr>
          <w:i/>
          <w:color w:val="000000"/>
          <w:sz w:val="24"/>
          <w:szCs w:val="24"/>
        </w:rPr>
        <w:t xml:space="preserve">Egyptians</w:t>
      </w:r>
      <w:r>
        <w:rPr>
          <w:color w:val="000000"/>
          <w:sz w:val="24"/>
          <w:szCs w:val="24"/>
        </w:rPr>
        <w:t xml:space="preserve">, became famous for Astrology, having learnt it from the Priests of </w:t>
      </w:r>
      <w:r>
        <w:rPr>
          <w:i/>
          <w:color w:val="000000"/>
          <w:sz w:val="24"/>
          <w:szCs w:val="24"/>
        </w:rPr>
        <w:t xml:space="preserve">Egypt</w:t>
      </w:r>
      <w:r>
        <w:rPr>
          <w:color w:val="000000"/>
          <w:sz w:val="24"/>
          <w:szCs w:val="24"/>
        </w:rPr>
        <w:t xml:space="preserve">_:  and </w:t>
      </w:r>
      <w:r>
        <w:rPr>
          <w:i/>
          <w:color w:val="000000"/>
          <w:sz w:val="24"/>
          <w:szCs w:val="24"/>
        </w:rPr>
        <w:t xml:space="preserve">Hestiaeus</w:t>
      </w:r>
      <w:r>
        <w:rPr>
          <w:color w:val="000000"/>
          <w:sz w:val="24"/>
          <w:szCs w:val="24"/>
        </w:rPr>
        <w:t xml:space="preserve">, who wrote an history of </w:t>
      </w:r>
      <w:r>
        <w:rPr>
          <w:i/>
          <w:color w:val="000000"/>
          <w:sz w:val="24"/>
          <w:szCs w:val="24"/>
        </w:rPr>
        <w:t xml:space="preserve">Egypt</w:t>
      </w:r>
      <w:r>
        <w:rPr>
          <w:color w:val="000000"/>
          <w:sz w:val="24"/>
          <w:szCs w:val="24"/>
        </w:rPr>
        <w:t xml:space="preserve">, speaking of a disaster of the invaded </w:t>
      </w:r>
      <w:r>
        <w:rPr>
          <w:i/>
          <w:color w:val="000000"/>
          <w:sz w:val="24"/>
          <w:szCs w:val="24"/>
        </w:rPr>
        <w:t xml:space="preserve">Egyptians</w:t>
      </w:r>
      <w:r>
        <w:rPr>
          <w:color w:val="000000"/>
          <w:sz w:val="24"/>
          <w:szCs w:val="24"/>
        </w:rPr>
        <w:t xml:space="preserve">, saith [338] that </w:t>
      </w:r>
      <w:r>
        <w:rPr>
          <w:i/>
          <w:color w:val="000000"/>
          <w:sz w:val="24"/>
          <w:szCs w:val="24"/>
        </w:rPr>
        <w:t xml:space="preserve">the Priests who survived this disaster, taking with them the</w:t>
      </w:r>
      <w:r>
        <w:rPr>
          <w:color w:val="000000"/>
          <w:sz w:val="24"/>
          <w:szCs w:val="24"/>
        </w:rPr>
        <w:t xml:space="preserve"> Sacra_ of </w:t>
      </w:r>
      <w:r>
        <w:rPr>
          <w:i/>
          <w:color w:val="000000"/>
          <w:sz w:val="24"/>
          <w:szCs w:val="24"/>
        </w:rPr>
        <w:t xml:space="preserve">Jupiter Enyalius</w:t>
      </w:r>
      <w:r>
        <w:rPr>
          <w:color w:val="000000"/>
          <w:sz w:val="24"/>
          <w:szCs w:val="24"/>
        </w:rPr>
        <w:t xml:space="preserve">, came to </w:t>
      </w:r>
      <w:r>
        <w:rPr>
          <w:i/>
          <w:color w:val="000000"/>
          <w:sz w:val="24"/>
          <w:szCs w:val="24"/>
        </w:rPr>
        <w:t xml:space="preserve">Sennaar</w:t>
      </w:r>
      <w:r>
        <w:rPr>
          <w:color w:val="000000"/>
          <w:sz w:val="24"/>
          <w:szCs w:val="24"/>
        </w:rPr>
        <w:t xml:space="preserve"> in </w:t>
      </w:r>
      <w:r>
        <w:rPr>
          <w:i/>
          <w:color w:val="000000"/>
          <w:sz w:val="24"/>
          <w:szCs w:val="24"/>
        </w:rPr>
        <w:t xml:space="preserve">Babylonia</w:t>
      </w:r>
      <w:r>
        <w:rPr>
          <w:color w:val="000000"/>
          <w:sz w:val="24"/>
          <w:szCs w:val="24"/>
        </w:rPr>
        <w:t xml:space="preserve">_.  From the 15th year of </w:t>
      </w:r>
      <w:r>
        <w:rPr>
          <w:i/>
          <w:color w:val="000000"/>
          <w:sz w:val="24"/>
          <w:szCs w:val="24"/>
        </w:rPr>
        <w:t xml:space="preserve">Asa</w:t>
      </w:r>
      <w:r>
        <w:rPr>
          <w:color w:val="000000"/>
          <w:sz w:val="24"/>
          <w:szCs w:val="24"/>
        </w:rPr>
        <w:t xml:space="preserve">, in which </w:t>
      </w:r>
      <w:r>
        <w:rPr>
          <w:i/>
          <w:color w:val="000000"/>
          <w:sz w:val="24"/>
          <w:szCs w:val="24"/>
        </w:rPr>
        <w:t xml:space="preserve">Zerah</w:t>
      </w:r>
      <w:r>
        <w:rPr>
          <w:color w:val="000000"/>
          <w:sz w:val="24"/>
          <w:szCs w:val="24"/>
        </w:rPr>
        <w:t xml:space="preserve"> was beaten, and </w:t>
      </w:r>
      <w:r>
        <w:rPr>
          <w:i/>
          <w:color w:val="000000"/>
          <w:sz w:val="24"/>
          <w:szCs w:val="24"/>
        </w:rPr>
        <w:t xml:space="preserve">Menes</w:t>
      </w:r>
      <w:r>
        <w:rPr>
          <w:color w:val="000000"/>
          <w:sz w:val="24"/>
          <w:szCs w:val="24"/>
        </w:rPr>
        <w:t xml:space="preserve"> or </w:t>
      </w:r>
      <w:r>
        <w:rPr>
          <w:i/>
          <w:color w:val="000000"/>
          <w:sz w:val="24"/>
          <w:szCs w:val="24"/>
        </w:rPr>
        <w:t xml:space="preserve">Amenophis</w:t>
      </w:r>
      <w:r>
        <w:rPr>
          <w:color w:val="000000"/>
          <w:sz w:val="24"/>
          <w:szCs w:val="24"/>
        </w:rPr>
        <w:t xml:space="preserve"> began his Reign, to the beginning of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were 200 years; and this interval of time allows room for about nine or ten Reigns of Kings, at about twenty years to a Reign one with another; and so many Reigns there were, according to the account set down above out of </w:t>
      </w:r>
      <w:r>
        <w:rPr>
          <w:i/>
          <w:color w:val="000000"/>
          <w:sz w:val="24"/>
          <w:szCs w:val="24"/>
        </w:rPr>
        <w:t xml:space="preserve">Herodotus</w:t>
      </w:r>
      <w:r>
        <w:rPr>
          <w:color w:val="000000"/>
          <w:sz w:val="24"/>
          <w:szCs w:val="24"/>
        </w:rPr>
        <w:t xml:space="preserve">; and therefore that account, as it is the oldest, and was received by </w:t>
      </w:r>
      <w:r>
        <w:rPr>
          <w:i/>
          <w:color w:val="000000"/>
          <w:sz w:val="24"/>
          <w:szCs w:val="24"/>
        </w:rPr>
        <w:t xml:space="preserve">Herodotus</w:t>
      </w:r>
      <w:r>
        <w:rPr>
          <w:color w:val="000000"/>
          <w:sz w:val="24"/>
          <w:szCs w:val="24"/>
        </w:rPr>
        <w:t xml:space="preserve"> from the Priests of </w:t>
      </w:r>
      <w:r>
        <w:rPr>
          <w:i/>
          <w:color w:val="000000"/>
          <w:sz w:val="24"/>
          <w:szCs w:val="24"/>
        </w:rPr>
        <w:t xml:space="preserve">Thebes</w:t>
      </w:r>
      <w:r>
        <w:rPr>
          <w:color w:val="000000"/>
          <w:sz w:val="24"/>
          <w:szCs w:val="24"/>
        </w:rPr>
        <w:t xml:space="preserve">, </w:t>
      </w:r>
      <w:r>
        <w:rPr>
          <w:i/>
          <w:color w:val="000000"/>
          <w:sz w:val="24"/>
          <w:szCs w:val="24"/>
        </w:rPr>
        <w:t xml:space="preserve">Memphis</w:t>
      </w:r>
      <w:r>
        <w:rPr>
          <w:color w:val="000000"/>
          <w:sz w:val="24"/>
          <w:szCs w:val="24"/>
        </w:rPr>
        <w:t xml:space="preserve">, and </w:t>
      </w:r>
      <w:r>
        <w:rPr>
          <w:i/>
          <w:color w:val="000000"/>
          <w:sz w:val="24"/>
          <w:szCs w:val="24"/>
        </w:rPr>
        <w:t xml:space="preserve">Heliopolis</w:t>
      </w:r>
      <w:r>
        <w:rPr>
          <w:color w:val="000000"/>
          <w:sz w:val="24"/>
          <w:szCs w:val="24"/>
        </w:rPr>
        <w:t xml:space="preserve">, three principal cities of </w:t>
      </w:r>
      <w:r>
        <w:rPr>
          <w:i/>
          <w:color w:val="000000"/>
          <w:sz w:val="24"/>
          <w:szCs w:val="24"/>
        </w:rPr>
        <w:t xml:space="preserve">Egypt</w:t>
      </w:r>
      <w:r>
        <w:rPr>
          <w:color w:val="000000"/>
          <w:sz w:val="24"/>
          <w:szCs w:val="24"/>
        </w:rPr>
        <w:t xml:space="preserve">, agrees also with the course of nature, and leaves no room for the Reigns of the many nameless Kings which we have omitted.  These omitted Kings Reigned before </w:t>
      </w:r>
      <w:r>
        <w:rPr>
          <w:i/>
          <w:color w:val="000000"/>
          <w:sz w:val="24"/>
          <w:szCs w:val="24"/>
        </w:rPr>
        <w:t xml:space="preserve">Moeris</w:t>
      </w:r>
      <w:r>
        <w:rPr>
          <w:color w:val="000000"/>
          <w:sz w:val="24"/>
          <w:szCs w:val="24"/>
        </w:rPr>
        <w:t xml:space="preserve">, and by consequence at </w:t>
      </w:r>
      <w:r>
        <w:rPr>
          <w:i/>
          <w:color w:val="000000"/>
          <w:sz w:val="24"/>
          <w:szCs w:val="24"/>
        </w:rPr>
        <w:t xml:space="preserve">Thebes</w:t>
      </w:r>
      <w:r>
        <w:rPr>
          <w:color w:val="000000"/>
          <w:sz w:val="24"/>
          <w:szCs w:val="24"/>
        </w:rPr>
        <w:t xml:space="preserve">; for </w:t>
      </w:r>
      <w:r>
        <w:rPr>
          <w:i/>
          <w:color w:val="000000"/>
          <w:sz w:val="24"/>
          <w:szCs w:val="24"/>
        </w:rPr>
        <w:t xml:space="preserve">Moeris</w:t>
      </w:r>
      <w:r>
        <w:rPr>
          <w:color w:val="000000"/>
          <w:sz w:val="24"/>
          <w:szCs w:val="24"/>
        </w:rPr>
        <w:t xml:space="preserve"> translated the seat of the Empire from </w:t>
      </w:r>
      <w:r>
        <w:rPr>
          <w:i/>
          <w:color w:val="000000"/>
          <w:sz w:val="24"/>
          <w:szCs w:val="24"/>
        </w:rPr>
        <w:t xml:space="preserve">Thebes</w:t>
      </w:r>
      <w:r>
        <w:rPr>
          <w:color w:val="000000"/>
          <w:sz w:val="24"/>
          <w:szCs w:val="24"/>
        </w:rPr>
        <w:t xml:space="preserve"> to </w:t>
      </w:r>
      <w:r>
        <w:rPr>
          <w:i/>
          <w:color w:val="000000"/>
          <w:sz w:val="24"/>
          <w:szCs w:val="24"/>
        </w:rPr>
        <w:t xml:space="preserve">Memphis</w:t>
      </w:r>
      <w:r>
        <w:rPr>
          <w:color w:val="000000"/>
          <w:sz w:val="24"/>
          <w:szCs w:val="24"/>
        </w:rPr>
        <w:t xml:space="preserve">:  they Reigned after </w:t>
      </w:r>
      <w:r>
        <w:rPr>
          <w:i/>
          <w:color w:val="000000"/>
          <w:sz w:val="24"/>
          <w:szCs w:val="24"/>
        </w:rPr>
        <w:t xml:space="preserve">Ramesses</w:t>
      </w:r>
      <w:r>
        <w:rPr>
          <w:color w:val="000000"/>
          <w:sz w:val="24"/>
          <w:szCs w:val="24"/>
        </w:rPr>
        <w:t xml:space="preserve">; for </w:t>
      </w:r>
      <w:r>
        <w:rPr>
          <w:i/>
          <w:color w:val="000000"/>
          <w:sz w:val="24"/>
          <w:szCs w:val="24"/>
        </w:rPr>
        <w:t xml:space="preserve">Ramesses</w:t>
      </w:r>
      <w:r>
        <w:rPr>
          <w:color w:val="000000"/>
          <w:sz w:val="24"/>
          <w:szCs w:val="24"/>
        </w:rPr>
        <w:t xml:space="preserve"> was the son and successor of </w:t>
      </w:r>
      <w:r>
        <w:rPr>
          <w:i/>
          <w:color w:val="000000"/>
          <w:sz w:val="24"/>
          <w:szCs w:val="24"/>
        </w:rPr>
        <w:t xml:space="preserve">Menes</w:t>
      </w:r>
      <w:r>
        <w:rPr>
          <w:color w:val="000000"/>
          <w:sz w:val="24"/>
          <w:szCs w:val="24"/>
        </w:rPr>
        <w:t xml:space="preserve">, who Reigned next after the Gods.  Now </w:t>
      </w:r>
      <w:r>
        <w:rPr>
          <w:i/>
          <w:color w:val="000000"/>
          <w:sz w:val="24"/>
          <w:szCs w:val="24"/>
        </w:rPr>
        <w:t xml:space="preserve">Menes</w:t>
      </w:r>
      <w:r>
        <w:rPr>
          <w:color w:val="000000"/>
          <w:sz w:val="24"/>
          <w:szCs w:val="24"/>
        </w:rPr>
        <w:t xml:space="preserve"> built the body of the Temple of </w:t>
      </w:r>
      <w:r>
        <w:rPr>
          <w:i/>
          <w:color w:val="000000"/>
          <w:sz w:val="24"/>
          <w:szCs w:val="24"/>
        </w:rPr>
        <w:t xml:space="preserve">Vulcan</w:t>
      </w:r>
      <w:r>
        <w:rPr>
          <w:color w:val="000000"/>
          <w:sz w:val="24"/>
          <w:szCs w:val="24"/>
        </w:rPr>
        <w:t xml:space="preserve">, </w:t>
      </w:r>
      <w:r>
        <w:rPr>
          <w:i/>
          <w:color w:val="000000"/>
          <w:sz w:val="24"/>
          <w:szCs w:val="24"/>
        </w:rPr>
        <w:t xml:space="preserve">Ramesses</w:t>
      </w:r>
      <w:r>
        <w:rPr>
          <w:color w:val="000000"/>
          <w:sz w:val="24"/>
          <w:szCs w:val="24"/>
        </w:rPr>
        <w:t xml:space="preserve"> the first portico, and </w:t>
      </w:r>
      <w:r>
        <w:rPr>
          <w:i/>
          <w:color w:val="000000"/>
          <w:sz w:val="24"/>
          <w:szCs w:val="24"/>
        </w:rPr>
        <w:t xml:space="preserve">Moeris</w:t>
      </w:r>
      <w:r>
        <w:rPr>
          <w:color w:val="000000"/>
          <w:sz w:val="24"/>
          <w:szCs w:val="24"/>
        </w:rPr>
        <w:t xml:space="preserve"> the second portico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thereof; but the </w:t>
      </w:r>
      <w:r>
        <w:rPr>
          <w:i/>
          <w:color w:val="000000"/>
          <w:sz w:val="24"/>
          <w:szCs w:val="24"/>
        </w:rPr>
        <w:t xml:space="preserve">Egyptians</w:t>
      </w:r>
      <w:r>
        <w:rPr>
          <w:color w:val="000000"/>
          <w:sz w:val="24"/>
          <w:szCs w:val="24"/>
        </w:rPr>
        <w:t xml:space="preserve">, for making their Gods and Kingdom look ancient, have inserted between the builders of the first and second portico of this Temple, three hundred and thirty Kings of </w:t>
      </w:r>
      <w:r>
        <w:rPr>
          <w:i/>
          <w:color w:val="000000"/>
          <w:sz w:val="24"/>
          <w:szCs w:val="24"/>
        </w:rPr>
        <w:t xml:space="preserve">Thebes</w:t>
      </w:r>
      <w:r>
        <w:rPr>
          <w:color w:val="000000"/>
          <w:sz w:val="24"/>
          <w:szCs w:val="24"/>
        </w:rPr>
        <w:t xml:space="preserve">, and supposed that these Kings Reigned eleven thousand years; as if any Temple could stand so long.  This being a manifest fiction, we have corrected it, by omitting those interposed Kings, who did nothing, and placing </w:t>
      </w:r>
      <w:r>
        <w:rPr>
          <w:i/>
          <w:color w:val="000000"/>
          <w:sz w:val="24"/>
          <w:szCs w:val="24"/>
        </w:rPr>
        <w:t xml:space="preserve">Moeris</w:t>
      </w:r>
      <w:r>
        <w:rPr>
          <w:color w:val="000000"/>
          <w:sz w:val="24"/>
          <w:szCs w:val="24"/>
        </w:rPr>
        <w:t xml:space="preserve"> the builder of the second portico, next after </w:t>
      </w:r>
      <w:r>
        <w:rPr>
          <w:i/>
          <w:color w:val="000000"/>
          <w:sz w:val="24"/>
          <w:szCs w:val="24"/>
        </w:rPr>
        <w:t xml:space="preserve">Ramesses</w:t>
      </w:r>
      <w:r>
        <w:rPr>
          <w:color w:val="000000"/>
          <w:sz w:val="24"/>
          <w:szCs w:val="24"/>
        </w:rPr>
        <w:t xml:space="preserve"> the builder of the first.
</w:t>
      </w:r>
    </w:p>
    <w:p>
      <w:pPr>
        <w:widowControl w:val="on"/>
        <w:pBdr/>
        <w:spacing w:before="240" w:after="240" w:line="240" w:lineRule="auto"/>
        <w:ind w:left="0" w:right="0"/>
        <w:jc w:val="left"/>
      </w:pPr>
      <w:r>
        <w:rPr>
          <w:color w:val="000000"/>
          <w:sz w:val="24"/>
          <w:szCs w:val="24"/>
        </w:rPr>
        <w:t xml:space="preserve">In the Dynasties of </w:t>
      </w:r>
      <w:r>
        <w:rPr>
          <w:i/>
          <w:color w:val="000000"/>
          <w:sz w:val="24"/>
          <w:szCs w:val="24"/>
        </w:rPr>
        <w:t xml:space="preserve">Manetho</w:t>
      </w:r>
      <w:r>
        <w:rPr>
          <w:color w:val="000000"/>
          <w:sz w:val="24"/>
          <w:szCs w:val="24"/>
        </w:rPr>
        <w:t xml:space="preserve">; </w:t>
      </w:r>
      <w:r>
        <w:rPr>
          <w:i/>
          <w:color w:val="000000"/>
          <w:sz w:val="24"/>
          <w:szCs w:val="24"/>
        </w:rPr>
        <w:t xml:space="preserve">Sevechus</w:t>
      </w:r>
      <w:r>
        <w:rPr>
          <w:color w:val="000000"/>
          <w:sz w:val="24"/>
          <w:szCs w:val="24"/>
        </w:rPr>
        <w:t xml:space="preserve"> is made the successor of </w:t>
      </w:r>
      <w:r>
        <w:rPr>
          <w:i/>
          <w:color w:val="000000"/>
          <w:sz w:val="24"/>
          <w:szCs w:val="24"/>
        </w:rPr>
        <w:t xml:space="preserve">Sabacon</w:t>
      </w:r>
      <w:r>
        <w:rPr>
          <w:color w:val="000000"/>
          <w:sz w:val="24"/>
          <w:szCs w:val="24"/>
        </w:rPr>
        <w:t xml:space="preserve">, being his son; and perhaps he is the </w:t>
      </w:r>
      <w:r>
        <w:rPr>
          <w:i/>
          <w:color w:val="000000"/>
          <w:sz w:val="24"/>
          <w:szCs w:val="24"/>
        </w:rPr>
        <w:t xml:space="preserve">Sethon</w:t>
      </w:r>
      <w:r>
        <w:rPr>
          <w:color w:val="000000"/>
          <w:sz w:val="24"/>
          <w:szCs w:val="24"/>
        </w:rPr>
        <w:t xml:space="preserve"> of </w:t>
      </w:r>
      <w:r>
        <w:rPr>
          <w:i/>
          <w:color w:val="000000"/>
          <w:sz w:val="24"/>
          <w:szCs w:val="24"/>
        </w:rPr>
        <w:t xml:space="preserve">Herodotus</w:t>
      </w:r>
      <w:r>
        <w:rPr>
          <w:color w:val="000000"/>
          <w:sz w:val="24"/>
          <w:szCs w:val="24"/>
        </w:rPr>
        <w:t xml:space="preserve">, who became Priest of </w:t>
      </w:r>
      <w:r>
        <w:rPr>
          <w:i/>
          <w:color w:val="000000"/>
          <w:sz w:val="24"/>
          <w:szCs w:val="24"/>
        </w:rPr>
        <w:t xml:space="preserve">Vulcan</w:t>
      </w:r>
      <w:r>
        <w:rPr>
          <w:color w:val="000000"/>
          <w:sz w:val="24"/>
          <w:szCs w:val="24"/>
        </w:rPr>
        <w:t xml:space="preserve">, and neglected military discipline:  for </w:t>
      </w:r>
      <w:r>
        <w:rPr>
          <w:i/>
          <w:color w:val="000000"/>
          <w:sz w:val="24"/>
          <w:szCs w:val="24"/>
        </w:rPr>
        <w:t xml:space="preserve">Sabacon</w:t>
      </w:r>
      <w:r>
        <w:rPr>
          <w:color w:val="000000"/>
          <w:sz w:val="24"/>
          <w:szCs w:val="24"/>
        </w:rPr>
        <w:t xml:space="preserve"> is that </w:t>
      </w:r>
      <w:r>
        <w:rPr>
          <w:i/>
          <w:color w:val="000000"/>
          <w:sz w:val="24"/>
          <w:szCs w:val="24"/>
        </w:rPr>
        <w:t xml:space="preserve">So</w:t>
      </w:r>
      <w:r>
        <w:rPr>
          <w:color w:val="000000"/>
          <w:sz w:val="24"/>
          <w:szCs w:val="24"/>
        </w:rPr>
        <w:t xml:space="preserve"> or </w:t>
      </w:r>
      <w:r>
        <w:rPr>
          <w:i/>
          <w:color w:val="000000"/>
          <w:sz w:val="24"/>
          <w:szCs w:val="24"/>
        </w:rPr>
        <w:t xml:space="preserve">Sua</w:t>
      </w:r>
      <w:r>
        <w:rPr>
          <w:color w:val="000000"/>
          <w:sz w:val="24"/>
          <w:szCs w:val="24"/>
        </w:rPr>
        <w:t xml:space="preserve"> with whom </w:t>
      </w:r>
      <w:r>
        <w:rPr>
          <w:i/>
          <w:color w:val="000000"/>
          <w:sz w:val="24"/>
          <w:szCs w:val="24"/>
        </w:rPr>
        <w:t xml:space="preserve">Hoshea</w:t>
      </w:r>
      <w:r>
        <w:rPr>
          <w:color w:val="000000"/>
          <w:sz w:val="24"/>
          <w:szCs w:val="24"/>
        </w:rPr>
        <w:t xml:space="preserve"> King of </w:t>
      </w:r>
      <w:r>
        <w:rPr>
          <w:i/>
          <w:color w:val="000000"/>
          <w:sz w:val="24"/>
          <w:szCs w:val="24"/>
        </w:rPr>
        <w:t xml:space="preserve">Israel</w:t>
      </w:r>
      <w:r>
        <w:rPr>
          <w:color w:val="000000"/>
          <w:sz w:val="24"/>
          <w:szCs w:val="24"/>
        </w:rPr>
        <w:t xml:space="preserve"> conspired against the </w:t>
      </w:r>
      <w:r>
        <w:rPr>
          <w:i/>
          <w:color w:val="000000"/>
          <w:sz w:val="24"/>
          <w:szCs w:val="24"/>
        </w:rPr>
        <w:t xml:space="preserve">Assyrians</w:t>
      </w:r>
      <w:r>
        <w:rPr>
          <w:color w:val="000000"/>
          <w:sz w:val="24"/>
          <w:szCs w:val="24"/>
        </w:rPr>
        <w:t xml:space="preserve">, in the fourth year of </w:t>
      </w:r>
      <w:r>
        <w:rPr>
          <w:i/>
          <w:color w:val="000000"/>
          <w:sz w:val="24"/>
          <w:szCs w:val="24"/>
        </w:rPr>
        <w:t xml:space="preserve">Hezekiah</w:t>
      </w:r>
      <w:r>
        <w:rPr>
          <w:color w:val="000000"/>
          <w:sz w:val="24"/>
          <w:szCs w:val="24"/>
        </w:rPr>
        <w:t xml:space="preserve">, </w:t>
      </w:r>
      <w:r>
        <w:rPr>
          <w:i/>
          <w:color w:val="000000"/>
          <w:sz w:val="24"/>
          <w:szCs w:val="24"/>
        </w:rPr>
        <w:t xml:space="preserve">Anno Nabonass.</w:t>
      </w:r>
      <w:r>
        <w:rPr>
          <w:color w:val="000000"/>
          <w:sz w:val="24"/>
          <w:szCs w:val="24"/>
        </w:rPr>
        <w:t xml:space="preserve"> 24. </w:t>
      </w:r>
      <w:r>
        <w:rPr>
          <w:i/>
          <w:color w:val="000000"/>
          <w:sz w:val="24"/>
          <w:szCs w:val="24"/>
        </w:rPr>
        <w:t xml:space="preserve">Herodotus</w:t>
      </w:r>
      <w:r>
        <w:rPr>
          <w:color w:val="000000"/>
          <w:sz w:val="24"/>
          <w:szCs w:val="24"/>
        </w:rPr>
        <w:t xml:space="preserve"> tells us twice or thrice, that </w:t>
      </w:r>
      <w:r>
        <w:rPr>
          <w:i/>
          <w:color w:val="000000"/>
          <w:sz w:val="24"/>
          <w:szCs w:val="24"/>
        </w:rPr>
        <w:t xml:space="preserve">Sabacon</w:t>
      </w:r>
      <w:r>
        <w:rPr>
          <w:color w:val="000000"/>
          <w:sz w:val="24"/>
          <w:szCs w:val="24"/>
        </w:rPr>
        <w:t xml:space="preserve"> after a long Reign of fifty years relinquished </w:t>
      </w:r>
      <w:r>
        <w:rPr>
          <w:i/>
          <w:color w:val="000000"/>
          <w:sz w:val="24"/>
          <w:szCs w:val="24"/>
        </w:rPr>
        <w:t xml:space="preserve">Egypt</w:t>
      </w:r>
      <w:r>
        <w:rPr>
          <w:color w:val="000000"/>
          <w:sz w:val="24"/>
          <w:szCs w:val="24"/>
        </w:rPr>
        <w:t xml:space="preserve"> voluntarily, and that </w:t>
      </w:r>
      <w:r>
        <w:rPr>
          <w:i/>
          <w:color w:val="000000"/>
          <w:sz w:val="24"/>
          <w:szCs w:val="24"/>
        </w:rPr>
        <w:t xml:space="preserve">Anysis</w:t>
      </w:r>
      <w:r>
        <w:rPr>
          <w:color w:val="000000"/>
          <w:sz w:val="24"/>
          <w:szCs w:val="24"/>
        </w:rPr>
        <w:t xml:space="preserve"> who fled from him, returned and Reigned again in the lower </w:t>
      </w:r>
      <w:r>
        <w:rPr>
          <w:i/>
          <w:color w:val="000000"/>
          <w:sz w:val="24"/>
          <w:szCs w:val="24"/>
        </w:rPr>
        <w:t xml:space="preserve">Egypt</w:t>
      </w:r>
      <w:r>
        <w:rPr>
          <w:color w:val="000000"/>
          <w:sz w:val="24"/>
          <w:szCs w:val="24"/>
        </w:rPr>
        <w:t xml:space="preserve"> after him, or rather with him:  and that </w:t>
      </w:r>
      <w:r>
        <w:rPr>
          <w:i/>
          <w:color w:val="000000"/>
          <w:sz w:val="24"/>
          <w:szCs w:val="24"/>
        </w:rPr>
        <w:t xml:space="preserve">Sethon</w:t>
      </w:r>
      <w:r>
        <w:rPr>
          <w:color w:val="000000"/>
          <w:sz w:val="24"/>
          <w:szCs w:val="24"/>
        </w:rPr>
        <w:t xml:space="preserve"> Reigned after </w:t>
      </w:r>
      <w:r>
        <w:rPr>
          <w:i/>
          <w:color w:val="000000"/>
          <w:sz w:val="24"/>
          <w:szCs w:val="24"/>
        </w:rPr>
        <w:t xml:space="preserve">Sabacon</w:t>
      </w:r>
      <w:r>
        <w:rPr>
          <w:color w:val="000000"/>
          <w:sz w:val="24"/>
          <w:szCs w:val="24"/>
        </w:rPr>
        <w:t xml:space="preserve">, and went to </w:t>
      </w:r>
      <w:r>
        <w:rPr>
          <w:i/>
          <w:color w:val="000000"/>
          <w:sz w:val="24"/>
          <w:szCs w:val="24"/>
        </w:rPr>
        <w:t xml:space="preserve">Pelusium</w:t>
      </w:r>
      <w:r>
        <w:rPr>
          <w:color w:val="000000"/>
          <w:sz w:val="24"/>
          <w:szCs w:val="24"/>
        </w:rPr>
        <w:t xml:space="preserve"> against the army of </w:t>
      </w:r>
      <w:r>
        <w:rPr>
          <w:i/>
          <w:color w:val="000000"/>
          <w:sz w:val="24"/>
          <w:szCs w:val="24"/>
        </w:rPr>
        <w:t xml:space="preserve">Sennacherib</w:t>
      </w:r>
      <w:r>
        <w:rPr>
          <w:color w:val="000000"/>
          <w:sz w:val="24"/>
          <w:szCs w:val="24"/>
        </w:rPr>
        <w:t xml:space="preserve">, and was relieved with a great multitude of mice, which eat the bow-strings of the </w:t>
      </w:r>
      <w:r>
        <w:rPr>
          <w:i/>
          <w:color w:val="000000"/>
          <w:sz w:val="24"/>
          <w:szCs w:val="24"/>
        </w:rPr>
        <w:t xml:space="preserve">Assyrians</w:t>
      </w:r>
      <w:r>
        <w:rPr>
          <w:color w:val="000000"/>
          <w:sz w:val="24"/>
          <w:szCs w:val="24"/>
        </w:rPr>
        <w:t xml:space="preserve">; in memory of which the statue of </w:t>
      </w:r>
      <w:r>
        <w:rPr>
          <w:i/>
          <w:color w:val="000000"/>
          <w:sz w:val="24"/>
          <w:szCs w:val="24"/>
        </w:rPr>
        <w:t xml:space="preserve">Sethon</w:t>
      </w:r>
      <w:r>
        <w:rPr>
          <w:color w:val="000000"/>
          <w:sz w:val="24"/>
          <w:szCs w:val="24"/>
        </w:rPr>
        <w:t xml:space="preserve">, seen by </w:t>
      </w:r>
      <w:r>
        <w:rPr>
          <w:i/>
          <w:color w:val="000000"/>
          <w:sz w:val="24"/>
          <w:szCs w:val="24"/>
        </w:rPr>
        <w:t xml:space="preserve">Herodotus</w:t>
      </w:r>
      <w:r>
        <w:rPr>
          <w:color w:val="000000"/>
          <w:sz w:val="24"/>
          <w:szCs w:val="24"/>
        </w:rPr>
        <w:t xml:space="preserve">, [339] was made with a Mouse in its hand.  A Mouse was the </w:t>
      </w:r>
      <w:r>
        <w:rPr>
          <w:i/>
          <w:color w:val="000000"/>
          <w:sz w:val="24"/>
          <w:szCs w:val="24"/>
        </w:rPr>
        <w:t xml:space="preserve">Egyptian</w:t>
      </w:r>
      <w:r>
        <w:rPr>
          <w:color w:val="000000"/>
          <w:sz w:val="24"/>
          <w:szCs w:val="24"/>
        </w:rPr>
        <w:t xml:space="preserve"> symbol of destruction, and the Mouse in the hand of </w:t>
      </w:r>
      <w:r>
        <w:rPr>
          <w:i/>
          <w:color w:val="000000"/>
          <w:sz w:val="24"/>
          <w:szCs w:val="24"/>
        </w:rPr>
        <w:t xml:space="preserve">Sethon</w:t>
      </w:r>
      <w:r>
        <w:rPr>
          <w:color w:val="000000"/>
          <w:sz w:val="24"/>
          <w:szCs w:val="24"/>
        </w:rPr>
        <w:t xml:space="preserve"> signifies only that he overcame the </w:t>
      </w:r>
      <w:r>
        <w:rPr>
          <w:i/>
          <w:color w:val="000000"/>
          <w:sz w:val="24"/>
          <w:szCs w:val="24"/>
        </w:rPr>
        <w:t xml:space="preserve">Assyrians</w:t>
      </w:r>
      <w:r>
        <w:rPr>
          <w:color w:val="000000"/>
          <w:sz w:val="24"/>
          <w:szCs w:val="24"/>
        </w:rPr>
        <w:t xml:space="preserve"> with a great destruction.  The Scriptures inform us, that when </w:t>
      </w:r>
      <w:r>
        <w:rPr>
          <w:i/>
          <w:color w:val="000000"/>
          <w:sz w:val="24"/>
          <w:szCs w:val="24"/>
        </w:rPr>
        <w:t xml:space="preserve">Sennacherib</w:t>
      </w:r>
      <w:r>
        <w:rPr>
          <w:color w:val="000000"/>
          <w:sz w:val="24"/>
          <w:szCs w:val="24"/>
        </w:rPr>
        <w:t xml:space="preserve"> invaded </w:t>
      </w:r>
      <w:r>
        <w:rPr>
          <w:i/>
          <w:color w:val="000000"/>
          <w:sz w:val="24"/>
          <w:szCs w:val="24"/>
        </w:rPr>
        <w:t xml:space="preserve">Judaea</w:t>
      </w:r>
      <w:r>
        <w:rPr>
          <w:color w:val="000000"/>
          <w:sz w:val="24"/>
          <w:szCs w:val="24"/>
        </w:rPr>
        <w:t xml:space="preserve"> and besieged </w:t>
      </w:r>
      <w:r>
        <w:rPr>
          <w:i/>
          <w:color w:val="000000"/>
          <w:sz w:val="24"/>
          <w:szCs w:val="24"/>
        </w:rPr>
        <w:t xml:space="preserve">Lachish</w:t>
      </w:r>
      <w:r>
        <w:rPr>
          <w:color w:val="000000"/>
          <w:sz w:val="24"/>
          <w:szCs w:val="24"/>
        </w:rPr>
        <w:t xml:space="preserve"> and </w:t>
      </w:r>
      <w:r>
        <w:rPr>
          <w:i/>
          <w:color w:val="000000"/>
          <w:sz w:val="24"/>
          <w:szCs w:val="24"/>
        </w:rPr>
        <w:t xml:space="preserve">Libnah</w:t>
      </w:r>
      <w:r>
        <w:rPr>
          <w:color w:val="000000"/>
          <w:sz w:val="24"/>
          <w:szCs w:val="24"/>
        </w:rPr>
        <w:t xml:space="preserve">, which was in the 14th year of </w:t>
      </w:r>
      <w:r>
        <w:rPr>
          <w:i/>
          <w:color w:val="000000"/>
          <w:sz w:val="24"/>
          <w:szCs w:val="24"/>
        </w:rPr>
        <w:t xml:space="preserve">Hezekiah</w:t>
      </w:r>
      <w:r>
        <w:rPr>
          <w:color w:val="000000"/>
          <w:sz w:val="24"/>
          <w:szCs w:val="24"/>
        </w:rPr>
        <w:t xml:space="preserve">, </w:t>
      </w:r>
      <w:r>
        <w:rPr>
          <w:i/>
          <w:color w:val="000000"/>
          <w:sz w:val="24"/>
          <w:szCs w:val="24"/>
        </w:rPr>
        <w:t xml:space="preserve">Anno Nabonass.</w:t>
      </w:r>
      <w:r>
        <w:rPr>
          <w:color w:val="000000"/>
          <w:sz w:val="24"/>
          <w:szCs w:val="24"/>
        </w:rPr>
        <w:t xml:space="preserve"> 34. the King of </w:t>
      </w:r>
      <w:r>
        <w:rPr>
          <w:i/>
          <w:color w:val="000000"/>
          <w:sz w:val="24"/>
          <w:szCs w:val="24"/>
        </w:rPr>
        <w:t xml:space="preserve">Judah</w:t>
      </w:r>
      <w:r>
        <w:rPr>
          <w:color w:val="000000"/>
          <w:sz w:val="24"/>
          <w:szCs w:val="24"/>
        </w:rPr>
        <w:t xml:space="preserve"> trusted upon </w:t>
      </w:r>
      <w:r>
        <w:rPr>
          <w:i/>
          <w:color w:val="000000"/>
          <w:sz w:val="24"/>
          <w:szCs w:val="24"/>
        </w:rPr>
        <w:t xml:space="preserve">Pharaoh</w:t>
      </w:r>
      <w:r>
        <w:rPr>
          <w:color w:val="000000"/>
          <w:sz w:val="24"/>
          <w:szCs w:val="24"/>
        </w:rPr>
        <w:t xml:space="preserve"> King of </w:t>
      </w:r>
      <w:r>
        <w:rPr>
          <w:i/>
          <w:color w:val="000000"/>
          <w:sz w:val="24"/>
          <w:szCs w:val="24"/>
        </w:rPr>
        <w:t xml:space="preserve">Egypt</w:t>
      </w:r>
      <w:r>
        <w:rPr>
          <w:color w:val="000000"/>
          <w:sz w:val="24"/>
          <w:szCs w:val="24"/>
        </w:rPr>
        <w:t xml:space="preserve">, that is upon </w:t>
      </w:r>
      <w:r>
        <w:rPr>
          <w:i/>
          <w:color w:val="000000"/>
          <w:sz w:val="24"/>
          <w:szCs w:val="24"/>
        </w:rPr>
        <w:t xml:space="preserve">Sethon</w:t>
      </w:r>
      <w:r>
        <w:rPr>
          <w:color w:val="000000"/>
          <w:sz w:val="24"/>
          <w:szCs w:val="24"/>
        </w:rPr>
        <w:t xml:space="preserve">, and that </w:t>
      </w:r>
      <w:r>
        <w:rPr>
          <w:i/>
          <w:color w:val="000000"/>
          <w:sz w:val="24"/>
          <w:szCs w:val="24"/>
        </w:rPr>
        <w:t xml:space="preserve">Tirhakah</w:t>
      </w:r>
      <w:r>
        <w:rPr>
          <w:color w:val="000000"/>
          <w:sz w:val="24"/>
          <w:szCs w:val="24"/>
        </w:rPr>
        <w:t xml:space="preserve"> King of </w:t>
      </w:r>
      <w:r>
        <w:rPr>
          <w:i/>
          <w:color w:val="000000"/>
          <w:sz w:val="24"/>
          <w:szCs w:val="24"/>
        </w:rPr>
        <w:t xml:space="preserve">Ethiopia</w:t>
      </w:r>
      <w:r>
        <w:rPr>
          <w:color w:val="000000"/>
          <w:sz w:val="24"/>
          <w:szCs w:val="24"/>
        </w:rPr>
        <w:t xml:space="preserve"> came out also to fight against </w:t>
      </w:r>
      <w:r>
        <w:rPr>
          <w:i/>
          <w:color w:val="000000"/>
          <w:sz w:val="24"/>
          <w:szCs w:val="24"/>
        </w:rPr>
        <w:t xml:space="preserve">Sennacherib</w:t>
      </w:r>
      <w:r>
        <w:rPr>
          <w:color w:val="000000"/>
          <w:sz w:val="24"/>
          <w:szCs w:val="24"/>
        </w:rPr>
        <w:t xml:space="preserve">, 2 </w:t>
      </w:r>
      <w:r>
        <w:rPr>
          <w:i/>
          <w:color w:val="000000"/>
          <w:sz w:val="24"/>
          <w:szCs w:val="24"/>
        </w:rPr>
        <w:t xml:space="preserve">King.</w:t>
      </w:r>
      <w:r>
        <w:rPr>
          <w:color w:val="000000"/>
          <w:sz w:val="24"/>
          <w:szCs w:val="24"/>
        </w:rPr>
        <w:t xml:space="preserve"> xviii. 21. &amp; xix. 9. which makes it probable, that when </w:t>
      </w:r>
      <w:r>
        <w:rPr>
          <w:i/>
          <w:color w:val="000000"/>
          <w:sz w:val="24"/>
          <w:szCs w:val="24"/>
        </w:rPr>
        <w:t xml:space="preserve">Sennacherib</w:t>
      </w:r>
      <w:r>
        <w:rPr>
          <w:color w:val="000000"/>
          <w:sz w:val="24"/>
          <w:szCs w:val="24"/>
        </w:rPr>
        <w:t xml:space="preserve"> heard of the Kings of </w:t>
      </w:r>
      <w:r>
        <w:rPr>
          <w:i/>
          <w:color w:val="000000"/>
          <w:sz w:val="24"/>
          <w:szCs w:val="24"/>
        </w:rPr>
        <w:t xml:space="preserve">Egypt</w:t>
      </w:r>
      <w:r>
        <w:rPr>
          <w:color w:val="000000"/>
          <w:sz w:val="24"/>
          <w:szCs w:val="24"/>
        </w:rPr>
        <w:t xml:space="preserve"> and </w:t>
      </w:r>
      <w:r>
        <w:rPr>
          <w:i/>
          <w:color w:val="000000"/>
          <w:sz w:val="24"/>
          <w:szCs w:val="24"/>
        </w:rPr>
        <w:t xml:space="preserve">Ethiopia</w:t>
      </w:r>
      <w:r>
        <w:rPr>
          <w:color w:val="000000"/>
          <w:sz w:val="24"/>
          <w:szCs w:val="24"/>
        </w:rPr>
        <w:t xml:space="preserve"> coming against him, he went from </w:t>
      </w:r>
      <w:r>
        <w:rPr>
          <w:i/>
          <w:color w:val="000000"/>
          <w:sz w:val="24"/>
          <w:szCs w:val="24"/>
        </w:rPr>
        <w:t xml:space="preserve">Libnah</w:t>
      </w:r>
      <w:r>
        <w:rPr>
          <w:color w:val="000000"/>
          <w:sz w:val="24"/>
          <w:szCs w:val="24"/>
        </w:rPr>
        <w:t xml:space="preserve"> towards </w:t>
      </w:r>
      <w:r>
        <w:rPr>
          <w:i/>
          <w:color w:val="000000"/>
          <w:sz w:val="24"/>
          <w:szCs w:val="24"/>
        </w:rPr>
        <w:t xml:space="preserve">Pelusium</w:t>
      </w:r>
      <w:r>
        <w:rPr>
          <w:color w:val="000000"/>
          <w:sz w:val="24"/>
          <w:szCs w:val="24"/>
        </w:rPr>
        <w:t xml:space="preserve"> to oppose them, and was there surprized and set upon in the night by them both, and routed with as great a slaughter as if the bow-strings of the </w:t>
      </w:r>
      <w:r>
        <w:rPr>
          <w:i/>
          <w:color w:val="000000"/>
          <w:sz w:val="24"/>
          <w:szCs w:val="24"/>
        </w:rPr>
        <w:t xml:space="preserve">Assyrians</w:t>
      </w:r>
      <w:r>
        <w:rPr>
          <w:color w:val="000000"/>
          <w:sz w:val="24"/>
          <w:szCs w:val="24"/>
        </w:rPr>
        <w:t xml:space="preserve"> had been eaten by mice.  Some think that the </w:t>
      </w:r>
      <w:r>
        <w:rPr>
          <w:i/>
          <w:color w:val="000000"/>
          <w:sz w:val="24"/>
          <w:szCs w:val="24"/>
        </w:rPr>
        <w:t xml:space="preserve">Assyrians</w:t>
      </w:r>
      <w:r>
        <w:rPr>
          <w:color w:val="000000"/>
          <w:sz w:val="24"/>
          <w:szCs w:val="24"/>
        </w:rPr>
        <w:t xml:space="preserve"> were smitten by lightning, or by a fiery wind which sometimes comes from the southern parts of </w:t>
      </w:r>
      <w:r>
        <w:rPr>
          <w:i/>
          <w:color w:val="000000"/>
          <w:sz w:val="24"/>
          <w:szCs w:val="24"/>
        </w:rPr>
        <w:t xml:space="preserve">Chaldaea</w:t>
      </w:r>
      <w:r>
        <w:rPr>
          <w:color w:val="000000"/>
          <w:sz w:val="24"/>
          <w:szCs w:val="24"/>
        </w:rPr>
        <w:t xml:space="preserve">.  After this victory </w:t>
      </w:r>
      <w:r>
        <w:rPr>
          <w:i/>
          <w:color w:val="000000"/>
          <w:sz w:val="24"/>
          <w:szCs w:val="24"/>
        </w:rPr>
        <w:t xml:space="preserve">Tirhakah</w:t>
      </w:r>
      <w:r>
        <w:rPr>
          <w:color w:val="000000"/>
          <w:sz w:val="24"/>
          <w:szCs w:val="24"/>
        </w:rPr>
        <w:t xml:space="preserve"> succeeding </w:t>
      </w:r>
      <w:r>
        <w:rPr>
          <w:i/>
          <w:color w:val="000000"/>
          <w:sz w:val="24"/>
          <w:szCs w:val="24"/>
        </w:rPr>
        <w:t xml:space="preserve">Sethon</w:t>
      </w:r>
      <w:r>
        <w:rPr>
          <w:color w:val="000000"/>
          <w:sz w:val="24"/>
          <w:szCs w:val="24"/>
        </w:rPr>
        <w:t xml:space="preserve">, carried his arms westward through </w:t>
      </w:r>
      <w:r>
        <w:rPr>
          <w:i/>
          <w:color w:val="000000"/>
          <w:sz w:val="24"/>
          <w:szCs w:val="24"/>
        </w:rPr>
        <w:t xml:space="preserve">Libya</w:t>
      </w:r>
      <w:r>
        <w:rPr>
          <w:color w:val="000000"/>
          <w:sz w:val="24"/>
          <w:szCs w:val="24"/>
        </w:rPr>
        <w:t xml:space="preserve"> and </w:t>
      </w:r>
      <w:r>
        <w:rPr>
          <w:i/>
          <w:color w:val="000000"/>
          <w:sz w:val="24"/>
          <w:szCs w:val="24"/>
        </w:rPr>
        <w:t xml:space="preserve">Afric</w:t>
      </w:r>
      <w:r>
        <w:rPr>
          <w:color w:val="000000"/>
          <w:sz w:val="24"/>
          <w:szCs w:val="24"/>
        </w:rPr>
        <w:t xml:space="preserve"> to the mouth of the </w:t>
      </w:r>
      <w:r>
        <w:rPr>
          <w:i/>
          <w:color w:val="000000"/>
          <w:sz w:val="24"/>
          <w:szCs w:val="24"/>
        </w:rPr>
        <w:t xml:space="preserve">Straits</w:t>
      </w:r>
      <w:r>
        <w:rPr>
          <w:color w:val="000000"/>
          <w:sz w:val="24"/>
          <w:szCs w:val="24"/>
        </w:rPr>
        <w:t xml:space="preserve">:  but </w:t>
      </w:r>
      <w:r>
        <w:rPr>
          <w:i/>
          <w:color w:val="000000"/>
          <w:sz w:val="24"/>
          <w:szCs w:val="24"/>
        </w:rPr>
        <w:t xml:space="preserve">Herodotus</w:t>
      </w:r>
      <w:r>
        <w:rPr>
          <w:color w:val="000000"/>
          <w:sz w:val="24"/>
          <w:szCs w:val="24"/>
        </w:rPr>
        <w:t xml:space="preserve"> tells us, that the Priests of </w:t>
      </w:r>
      <w:r>
        <w:rPr>
          <w:i/>
          <w:color w:val="000000"/>
          <w:sz w:val="24"/>
          <w:szCs w:val="24"/>
        </w:rPr>
        <w:t xml:space="preserve">Egypt</w:t>
      </w:r>
      <w:r>
        <w:rPr>
          <w:color w:val="000000"/>
          <w:sz w:val="24"/>
          <w:szCs w:val="24"/>
        </w:rPr>
        <w:t xml:space="preserve"> reckoned </w:t>
      </w:r>
      <w:r>
        <w:rPr>
          <w:i/>
          <w:color w:val="000000"/>
          <w:sz w:val="24"/>
          <w:szCs w:val="24"/>
        </w:rPr>
        <w:t xml:space="preserve">Sethon</w:t>
      </w:r>
      <w:r>
        <w:rPr>
          <w:color w:val="000000"/>
          <w:sz w:val="24"/>
          <w:szCs w:val="24"/>
        </w:rPr>
        <w:t xml:space="preserve"> the last King of </w:t>
      </w:r>
      <w:r>
        <w:rPr>
          <w:i/>
          <w:color w:val="000000"/>
          <w:sz w:val="24"/>
          <w:szCs w:val="24"/>
        </w:rPr>
        <w:t xml:space="preserve">Egypt</w:t>
      </w:r>
      <w:r>
        <w:rPr>
          <w:color w:val="000000"/>
          <w:sz w:val="24"/>
          <w:szCs w:val="24"/>
        </w:rPr>
        <w:t xml:space="preserve">, who Reigned before the division of </w:t>
      </w:r>
      <w:r>
        <w:rPr>
          <w:i/>
          <w:color w:val="000000"/>
          <w:sz w:val="24"/>
          <w:szCs w:val="24"/>
        </w:rPr>
        <w:t xml:space="preserve">Egypt</w:t>
      </w:r>
      <w:r>
        <w:rPr>
          <w:color w:val="000000"/>
          <w:sz w:val="24"/>
          <w:szCs w:val="24"/>
        </w:rPr>
        <w:t xml:space="preserve"> into twelve contemporary Kingdoms, and by consequence before the invasion of </w:t>
      </w:r>
      <w:r>
        <w:rPr>
          <w:i/>
          <w:color w:val="000000"/>
          <w:sz w:val="24"/>
          <w:szCs w:val="24"/>
        </w:rPr>
        <w:t xml:space="preserve">Egypt</w:t>
      </w:r>
      <w:r>
        <w:rPr>
          <w:color w:val="000000"/>
          <w:sz w:val="24"/>
          <w:szCs w:val="24"/>
        </w:rPr>
        <w:t xml:space="preserve"> by the </w:t>
      </w:r>
      <w:r>
        <w:rPr>
          <w:i/>
          <w:color w:val="000000"/>
          <w:sz w:val="24"/>
          <w:szCs w:val="24"/>
        </w:rPr>
        <w:t xml:space="preserve">Assyrians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Asserhadon</w:t>
      </w:r>
      <w:r>
        <w:rPr>
          <w:color w:val="000000"/>
          <w:sz w:val="24"/>
          <w:szCs w:val="24"/>
        </w:rPr>
        <w:t xml:space="preserve"> King of </w:t>
      </w:r>
      <w:r>
        <w:rPr>
          <w:i/>
          <w:color w:val="000000"/>
          <w:sz w:val="24"/>
          <w:szCs w:val="24"/>
        </w:rPr>
        <w:t xml:space="preserve">Assyria</w:t>
      </w:r>
      <w:r>
        <w:rPr>
          <w:color w:val="000000"/>
          <w:sz w:val="24"/>
          <w:szCs w:val="24"/>
        </w:rPr>
        <w:t xml:space="preserve">, in the 68th year of </w:t>
      </w:r>
      <w:r>
        <w:rPr>
          <w:i/>
          <w:color w:val="000000"/>
          <w:sz w:val="24"/>
          <w:szCs w:val="24"/>
        </w:rPr>
        <w:t xml:space="preserve">Nabonassar</w:t>
      </w:r>
      <w:r>
        <w:rPr>
          <w:color w:val="000000"/>
          <w:sz w:val="24"/>
          <w:szCs w:val="24"/>
        </w:rPr>
        <w:t xml:space="preserve">, after he had Reigned about thirty years over </w:t>
      </w:r>
      <w:r>
        <w:rPr>
          <w:i/>
          <w:color w:val="000000"/>
          <w:sz w:val="24"/>
          <w:szCs w:val="24"/>
        </w:rPr>
        <w:t xml:space="preserve">Assyria</w:t>
      </w:r>
      <w:r>
        <w:rPr>
          <w:color w:val="000000"/>
          <w:sz w:val="24"/>
          <w:szCs w:val="24"/>
        </w:rPr>
        <w:t xml:space="preserve">, invaded the Kingdom of </w:t>
      </w:r>
      <w:r>
        <w:rPr>
          <w:i/>
          <w:color w:val="000000"/>
          <w:sz w:val="24"/>
          <w:szCs w:val="24"/>
        </w:rPr>
        <w:t xml:space="preserve">Babylon</w:t>
      </w:r>
      <w:r>
        <w:rPr>
          <w:color w:val="000000"/>
          <w:sz w:val="24"/>
          <w:szCs w:val="24"/>
        </w:rPr>
        <w:t xml:space="preserve">, and then carried into captivity many people from </w:t>
      </w:r>
      <w:r>
        <w:rPr>
          <w:i/>
          <w:color w:val="000000"/>
          <w:sz w:val="24"/>
          <w:szCs w:val="24"/>
        </w:rPr>
        <w:t xml:space="preserve">Babylon</w:t>
      </w:r>
      <w:r>
        <w:rPr>
          <w:color w:val="000000"/>
          <w:sz w:val="24"/>
          <w:szCs w:val="24"/>
        </w:rPr>
        <w:t xml:space="preserve">, and </w:t>
      </w:r>
      <w:r>
        <w:rPr>
          <w:i/>
          <w:color w:val="000000"/>
          <w:sz w:val="24"/>
          <w:szCs w:val="24"/>
        </w:rPr>
        <w:t xml:space="preserve">Cuthah</w:t>
      </w:r>
      <w:r>
        <w:rPr>
          <w:color w:val="000000"/>
          <w:sz w:val="24"/>
          <w:szCs w:val="24"/>
        </w:rPr>
        <w:t xml:space="preserve">, and </w:t>
      </w:r>
      <w:r>
        <w:rPr>
          <w:i/>
          <w:color w:val="000000"/>
          <w:sz w:val="24"/>
          <w:szCs w:val="24"/>
        </w:rPr>
        <w:t xml:space="preserve">Ava</w:t>
      </w:r>
      <w:r>
        <w:rPr>
          <w:color w:val="000000"/>
          <w:sz w:val="24"/>
          <w:szCs w:val="24"/>
        </w:rPr>
        <w:t xml:space="preserve">, and </w:t>
      </w:r>
      <w:r>
        <w:rPr>
          <w:i/>
          <w:color w:val="000000"/>
          <w:sz w:val="24"/>
          <w:szCs w:val="24"/>
        </w:rPr>
        <w:t xml:space="preserve">Hamath</w:t>
      </w:r>
      <w:r>
        <w:rPr>
          <w:color w:val="000000"/>
          <w:sz w:val="24"/>
          <w:szCs w:val="24"/>
        </w:rPr>
        <w:t xml:space="preserve">, and </w:t>
      </w:r>
      <w:r>
        <w:rPr>
          <w:i/>
          <w:color w:val="000000"/>
          <w:sz w:val="24"/>
          <w:szCs w:val="24"/>
        </w:rPr>
        <w:t xml:space="preserve">Sepharvaim</w:t>
      </w:r>
      <w:r>
        <w:rPr>
          <w:color w:val="000000"/>
          <w:sz w:val="24"/>
          <w:szCs w:val="24"/>
        </w:rPr>
        <w:t xml:space="preserve">, placing them in the Regions of </w:t>
      </w:r>
      <w:r>
        <w:rPr>
          <w:i/>
          <w:color w:val="000000"/>
          <w:sz w:val="24"/>
          <w:szCs w:val="24"/>
        </w:rPr>
        <w:t xml:space="preserve">Samaria</w:t>
      </w:r>
      <w:r>
        <w:rPr>
          <w:color w:val="000000"/>
          <w:sz w:val="24"/>
          <w:szCs w:val="24"/>
        </w:rPr>
        <w:t xml:space="preserve"> and </w:t>
      </w:r>
      <w:r>
        <w:rPr>
          <w:i/>
          <w:color w:val="000000"/>
          <w:sz w:val="24"/>
          <w:szCs w:val="24"/>
        </w:rPr>
        <w:t xml:space="preserve">Damascus</w:t>
      </w:r>
      <w:r>
        <w:rPr>
          <w:color w:val="000000"/>
          <w:sz w:val="24"/>
          <w:szCs w:val="24"/>
        </w:rPr>
        <w:t xml:space="preserve">:  and from thence they carried into </w:t>
      </w:r>
      <w:r>
        <w:rPr>
          <w:i/>
          <w:color w:val="000000"/>
          <w:sz w:val="24"/>
          <w:szCs w:val="24"/>
        </w:rPr>
        <w:t xml:space="preserve">Babylonia</w:t>
      </w:r>
      <w:r>
        <w:rPr>
          <w:color w:val="000000"/>
          <w:sz w:val="24"/>
          <w:szCs w:val="24"/>
        </w:rPr>
        <w:t xml:space="preserve"> and </w:t>
      </w:r>
      <w:r>
        <w:rPr>
          <w:i/>
          <w:color w:val="000000"/>
          <w:sz w:val="24"/>
          <w:szCs w:val="24"/>
        </w:rPr>
        <w:t xml:space="preserve">Assyria</w:t>
      </w:r>
      <w:r>
        <w:rPr>
          <w:color w:val="000000"/>
          <w:sz w:val="24"/>
          <w:szCs w:val="24"/>
        </w:rPr>
        <w:t xml:space="preserve"> the remainder of the people of </w:t>
      </w:r>
      <w:r>
        <w:rPr>
          <w:i/>
          <w:color w:val="000000"/>
          <w:sz w:val="24"/>
          <w:szCs w:val="24"/>
        </w:rPr>
        <w:t xml:space="preserve">Israel</w:t>
      </w:r>
      <w:r>
        <w:rPr>
          <w:color w:val="000000"/>
          <w:sz w:val="24"/>
          <w:szCs w:val="24"/>
        </w:rPr>
        <w:t xml:space="preserve"> and </w:t>
      </w:r>
      <w:r>
        <w:rPr>
          <w:i/>
          <w:color w:val="000000"/>
          <w:sz w:val="24"/>
          <w:szCs w:val="24"/>
        </w:rPr>
        <w:t xml:space="preserve">Syria</w:t>
      </w:r>
      <w:r>
        <w:rPr>
          <w:color w:val="000000"/>
          <w:sz w:val="24"/>
          <w:szCs w:val="24"/>
        </w:rPr>
        <w:t xml:space="preserve">, which had been left there by </w:t>
      </w:r>
      <w:r>
        <w:rPr>
          <w:i/>
          <w:color w:val="000000"/>
          <w:sz w:val="24"/>
          <w:szCs w:val="24"/>
        </w:rPr>
        <w:t xml:space="preserve">Tiglath-pileser</w:t>
      </w:r>
      <w:r>
        <w:rPr>
          <w:color w:val="000000"/>
          <w:sz w:val="24"/>
          <w:szCs w:val="24"/>
        </w:rPr>
        <w:t xml:space="preserve">.  This captivity was 65 years after the first year of </w:t>
      </w:r>
      <w:r>
        <w:rPr>
          <w:i/>
          <w:color w:val="000000"/>
          <w:sz w:val="24"/>
          <w:szCs w:val="24"/>
        </w:rPr>
        <w:t xml:space="preserve">Ahaz</w:t>
      </w:r>
      <w:r>
        <w:rPr>
          <w:color w:val="000000"/>
          <w:sz w:val="24"/>
          <w:szCs w:val="24"/>
        </w:rPr>
        <w:t xml:space="preserve">, </w:t>
      </w:r>
      <w:r>
        <w:rPr>
          <w:i/>
          <w:color w:val="000000"/>
          <w:sz w:val="24"/>
          <w:szCs w:val="24"/>
        </w:rPr>
        <w:t xml:space="preserve">Isa</w:t>
      </w:r>
      <w:r>
        <w:rPr>
          <w:color w:val="000000"/>
          <w:sz w:val="24"/>
          <w:szCs w:val="24"/>
        </w:rPr>
        <w:t xml:space="preserve">. vii. 1, 8. &amp; 2. </w:t>
      </w:r>
      <w:r>
        <w:rPr>
          <w:i/>
          <w:color w:val="000000"/>
          <w:sz w:val="24"/>
          <w:szCs w:val="24"/>
        </w:rPr>
        <w:t xml:space="preserve">King.</w:t>
      </w:r>
      <w:r>
        <w:rPr>
          <w:color w:val="000000"/>
          <w:sz w:val="24"/>
          <w:szCs w:val="24"/>
        </w:rPr>
        <w:t xml:space="preserve"> xv. 37. &amp; xvi. 5. and by consequence in the twentieth year of </w:t>
      </w:r>
      <w:r>
        <w:rPr>
          <w:i/>
          <w:color w:val="000000"/>
          <w:sz w:val="24"/>
          <w:szCs w:val="24"/>
        </w:rPr>
        <w:t xml:space="preserve">Manasseh</w:t>
      </w:r>
      <w:r>
        <w:rPr>
          <w:color w:val="000000"/>
          <w:sz w:val="24"/>
          <w:szCs w:val="24"/>
        </w:rPr>
        <w:t xml:space="preserve">, </w:t>
      </w:r>
      <w:r>
        <w:rPr>
          <w:i/>
          <w:color w:val="000000"/>
          <w:sz w:val="24"/>
          <w:szCs w:val="24"/>
        </w:rPr>
        <w:t xml:space="preserve">Anno Nabonass.</w:t>
      </w:r>
      <w:r>
        <w:rPr>
          <w:color w:val="000000"/>
          <w:sz w:val="24"/>
          <w:szCs w:val="24"/>
        </w:rPr>
        <w:t xml:space="preserve"> 69. and then </w:t>
      </w:r>
      <w:r>
        <w:rPr>
          <w:i/>
          <w:color w:val="000000"/>
          <w:sz w:val="24"/>
          <w:szCs w:val="24"/>
        </w:rPr>
        <w:t xml:space="preserve">Tartan</w:t>
      </w:r>
      <w:r>
        <w:rPr>
          <w:color w:val="000000"/>
          <w:sz w:val="24"/>
          <w:szCs w:val="24"/>
        </w:rPr>
        <w:t xml:space="preserve"> was sent by </w:t>
      </w:r>
      <w:r>
        <w:rPr>
          <w:i/>
          <w:color w:val="000000"/>
          <w:sz w:val="24"/>
          <w:szCs w:val="24"/>
        </w:rPr>
        <w:t xml:space="preserve">Asserhadon</w:t>
      </w:r>
      <w:r>
        <w:rPr>
          <w:color w:val="000000"/>
          <w:sz w:val="24"/>
          <w:szCs w:val="24"/>
        </w:rPr>
        <w:t xml:space="preserve"> with an army against </w:t>
      </w:r>
      <w:r>
        <w:rPr>
          <w:i/>
          <w:color w:val="000000"/>
          <w:sz w:val="24"/>
          <w:szCs w:val="24"/>
        </w:rPr>
        <w:t xml:space="preserve">Ashdod</w:t>
      </w:r>
      <w:r>
        <w:rPr>
          <w:color w:val="000000"/>
          <w:sz w:val="24"/>
          <w:szCs w:val="24"/>
        </w:rPr>
        <w:t xml:space="preserve"> or </w:t>
      </w:r>
      <w:r>
        <w:rPr>
          <w:i/>
          <w:color w:val="000000"/>
          <w:sz w:val="24"/>
          <w:szCs w:val="24"/>
        </w:rPr>
        <w:t xml:space="preserve">Azoth</w:t>
      </w:r>
      <w:r>
        <w:rPr>
          <w:color w:val="000000"/>
          <w:sz w:val="24"/>
          <w:szCs w:val="24"/>
        </w:rPr>
        <w:t xml:space="preserve">, a town at that time subject to </w:t>
      </w:r>
      <w:r>
        <w:rPr>
          <w:i/>
          <w:color w:val="000000"/>
          <w:sz w:val="24"/>
          <w:szCs w:val="24"/>
        </w:rPr>
        <w:t xml:space="preserve">Judaea</w:t>
      </w:r>
      <w:r>
        <w:rPr>
          <w:color w:val="000000"/>
          <w:sz w:val="24"/>
          <w:szCs w:val="24"/>
        </w:rPr>
        <w:t xml:space="preserve">, 2 </w:t>
      </w:r>
      <w:r>
        <w:rPr>
          <w:i/>
          <w:color w:val="000000"/>
          <w:sz w:val="24"/>
          <w:szCs w:val="24"/>
        </w:rPr>
        <w:t xml:space="preserve">Chron.</w:t>
      </w:r>
      <w:r>
        <w:rPr>
          <w:color w:val="000000"/>
          <w:sz w:val="24"/>
          <w:szCs w:val="24"/>
        </w:rPr>
        <w:t xml:space="preserve"> xxvi. 6. and took it, </w:t>
      </w:r>
      <w:r>
        <w:rPr>
          <w:i/>
          <w:color w:val="000000"/>
          <w:sz w:val="24"/>
          <w:szCs w:val="24"/>
        </w:rPr>
        <w:t xml:space="preserve">Isa.</w:t>
      </w:r>
      <w:r>
        <w:rPr>
          <w:color w:val="000000"/>
          <w:sz w:val="24"/>
          <w:szCs w:val="24"/>
        </w:rPr>
        <w:t xml:space="preserve"> xx. 1:  and this post being secured, the </w:t>
      </w:r>
      <w:r>
        <w:rPr>
          <w:i/>
          <w:color w:val="000000"/>
          <w:sz w:val="24"/>
          <w:szCs w:val="24"/>
        </w:rPr>
        <w:t xml:space="preserve">Assyrians</w:t>
      </w:r>
      <w:r>
        <w:rPr>
          <w:color w:val="000000"/>
          <w:sz w:val="24"/>
          <w:szCs w:val="24"/>
        </w:rPr>
        <w:t xml:space="preserve"> beat the </w:t>
      </w:r>
      <w:r>
        <w:rPr>
          <w:i/>
          <w:color w:val="000000"/>
          <w:sz w:val="24"/>
          <w:szCs w:val="24"/>
        </w:rPr>
        <w:t xml:space="preserve">Jews</w:t>
      </w:r>
      <w:r>
        <w:rPr>
          <w:color w:val="000000"/>
          <w:sz w:val="24"/>
          <w:szCs w:val="24"/>
        </w:rPr>
        <w:t xml:space="preserve">, and captivated </w:t>
      </w:r>
      <w:r>
        <w:rPr>
          <w:i/>
          <w:color w:val="000000"/>
          <w:sz w:val="24"/>
          <w:szCs w:val="24"/>
        </w:rPr>
        <w:t xml:space="preserve">Manasseh</w:t>
      </w:r>
      <w:r>
        <w:rPr>
          <w:color w:val="000000"/>
          <w:sz w:val="24"/>
          <w:szCs w:val="24"/>
        </w:rPr>
        <w:t xml:space="preserve">, and subdued </w:t>
      </w:r>
      <w:r>
        <w:rPr>
          <w:i/>
          <w:color w:val="000000"/>
          <w:sz w:val="24"/>
          <w:szCs w:val="24"/>
        </w:rPr>
        <w:t xml:space="preserve">Judaea</w:t>
      </w:r>
      <w:r>
        <w:rPr>
          <w:color w:val="000000"/>
          <w:sz w:val="24"/>
          <w:szCs w:val="24"/>
        </w:rPr>
        <w:t xml:space="preserve">:  and in these wars, </w:t>
      </w:r>
      <w:r>
        <w:rPr>
          <w:i/>
          <w:color w:val="000000"/>
          <w:sz w:val="24"/>
          <w:szCs w:val="24"/>
        </w:rPr>
        <w:t xml:space="preserve">Isaiah</w:t>
      </w:r>
      <w:r>
        <w:rPr>
          <w:color w:val="000000"/>
          <w:sz w:val="24"/>
          <w:szCs w:val="24"/>
        </w:rPr>
        <w:t xml:space="preserve"> was saw’d asunder by the command of </w:t>
      </w:r>
      <w:r>
        <w:rPr>
          <w:i/>
          <w:color w:val="000000"/>
          <w:sz w:val="24"/>
          <w:szCs w:val="24"/>
        </w:rPr>
        <w:t xml:space="preserve">Manasseh</w:t>
      </w:r>
      <w:r>
        <w:rPr>
          <w:color w:val="000000"/>
          <w:sz w:val="24"/>
          <w:szCs w:val="24"/>
        </w:rPr>
        <w:t xml:space="preserve">, for prophesying against him.  Then the </w:t>
      </w:r>
      <w:r>
        <w:rPr>
          <w:i/>
          <w:color w:val="000000"/>
          <w:sz w:val="24"/>
          <w:szCs w:val="24"/>
        </w:rPr>
        <w:t xml:space="preserve">Assyrians</w:t>
      </w:r>
      <w:r>
        <w:rPr>
          <w:color w:val="000000"/>
          <w:sz w:val="24"/>
          <w:szCs w:val="24"/>
        </w:rPr>
        <w:t xml:space="preserve"> invaded and subdued </w:t>
      </w:r>
      <w:r>
        <w:rPr>
          <w:i/>
          <w:color w:val="000000"/>
          <w:sz w:val="24"/>
          <w:szCs w:val="24"/>
        </w:rPr>
        <w:t xml:space="preserve">Egypt</w:t>
      </w:r>
      <w:r>
        <w:rPr>
          <w:color w:val="000000"/>
          <w:sz w:val="24"/>
          <w:szCs w:val="24"/>
        </w:rPr>
        <w:t xml:space="preserve"> and </w:t>
      </w:r>
      <w:r>
        <w:rPr>
          <w:i/>
          <w:color w:val="000000"/>
          <w:sz w:val="24"/>
          <w:szCs w:val="24"/>
        </w:rPr>
        <w:t xml:space="preserve">Ethiopia</w:t>
      </w:r>
      <w:r>
        <w:rPr>
          <w:color w:val="000000"/>
          <w:sz w:val="24"/>
          <w:szCs w:val="24"/>
        </w:rPr>
        <w:t xml:space="preserve">, and carried the </w:t>
      </w:r>
      <w:r>
        <w:rPr>
          <w:i/>
          <w:color w:val="000000"/>
          <w:sz w:val="24"/>
          <w:szCs w:val="24"/>
        </w:rPr>
        <w:t xml:space="preserve">Egyptians</w:t>
      </w:r>
      <w:r>
        <w:rPr>
          <w:color w:val="000000"/>
          <w:sz w:val="24"/>
          <w:szCs w:val="24"/>
        </w:rPr>
        <w:t xml:space="preserve"> and </w:t>
      </w:r>
      <w:r>
        <w:rPr>
          <w:i/>
          <w:color w:val="000000"/>
          <w:sz w:val="24"/>
          <w:szCs w:val="24"/>
        </w:rPr>
        <w:t xml:space="preserve">Ethiopians</w:t>
      </w:r>
      <w:r>
        <w:rPr>
          <w:color w:val="000000"/>
          <w:sz w:val="24"/>
          <w:szCs w:val="24"/>
        </w:rPr>
        <w:t xml:space="preserve"> into captivity, and thereby put an end to the Reign of the </w:t>
      </w:r>
      <w:r>
        <w:rPr>
          <w:i/>
          <w:color w:val="000000"/>
          <w:sz w:val="24"/>
          <w:szCs w:val="24"/>
        </w:rPr>
        <w:t xml:space="preserve">Ethiopians</w:t>
      </w:r>
      <w:r>
        <w:rPr>
          <w:color w:val="000000"/>
          <w:sz w:val="24"/>
          <w:szCs w:val="24"/>
        </w:rPr>
        <w:t xml:space="preserve"> over </w:t>
      </w:r>
      <w:r>
        <w:rPr>
          <w:i/>
          <w:color w:val="000000"/>
          <w:sz w:val="24"/>
          <w:szCs w:val="24"/>
        </w:rPr>
        <w:t xml:space="preserve">Egypt</w:t>
      </w:r>
      <w:r>
        <w:rPr>
          <w:color w:val="000000"/>
          <w:sz w:val="24"/>
          <w:szCs w:val="24"/>
        </w:rPr>
        <w:t xml:space="preserve">, </w:t>
      </w:r>
      <w:r>
        <w:rPr>
          <w:i/>
          <w:color w:val="000000"/>
          <w:sz w:val="24"/>
          <w:szCs w:val="24"/>
        </w:rPr>
        <w:t xml:space="preserve">Isa.</w:t>
      </w:r>
      <w:r>
        <w:rPr>
          <w:color w:val="000000"/>
          <w:sz w:val="24"/>
          <w:szCs w:val="24"/>
        </w:rPr>
        <w:t xml:space="preserve"> vii. 18. &amp; viii. 7. &amp; x. 11, 12, &amp; xix. 23. &amp; xx. 4.  In this war the city </w:t>
      </w:r>
      <w:r>
        <w:rPr>
          <w:i/>
          <w:color w:val="000000"/>
          <w:sz w:val="24"/>
          <w:szCs w:val="24"/>
        </w:rPr>
        <w:t xml:space="preserve">No-Ammon</w:t>
      </w:r>
      <w:r>
        <w:rPr>
          <w:color w:val="000000"/>
          <w:sz w:val="24"/>
          <w:szCs w:val="24"/>
        </w:rPr>
        <w:t xml:space="preserve"> or </w:t>
      </w:r>
      <w:r>
        <w:rPr>
          <w:i/>
          <w:color w:val="000000"/>
          <w:sz w:val="24"/>
          <w:szCs w:val="24"/>
        </w:rPr>
        <w:t xml:space="preserve">Thebes</w:t>
      </w:r>
      <w:r>
        <w:rPr>
          <w:color w:val="000000"/>
          <w:sz w:val="24"/>
          <w:szCs w:val="24"/>
        </w:rPr>
        <w:t xml:space="preserve">, which had hitherto continued in a flourishing condition, was miserably wasted and led into captivity, as is described by </w:t>
      </w:r>
      <w:r>
        <w:rPr>
          <w:i/>
          <w:color w:val="000000"/>
          <w:sz w:val="24"/>
          <w:szCs w:val="24"/>
        </w:rPr>
        <w:t xml:space="preserve">Nahum</w:t>
      </w:r>
      <w:r>
        <w:rPr>
          <w:color w:val="000000"/>
          <w:sz w:val="24"/>
          <w:szCs w:val="24"/>
        </w:rPr>
        <w:t xml:space="preserve">, chap. iii. ver. 8, 9, 10; for </w:t>
      </w:r>
      <w:r>
        <w:rPr>
          <w:i/>
          <w:color w:val="000000"/>
          <w:sz w:val="24"/>
          <w:szCs w:val="24"/>
        </w:rPr>
        <w:t xml:space="preserve">Nahum</w:t>
      </w:r>
      <w:r>
        <w:rPr>
          <w:color w:val="000000"/>
          <w:sz w:val="24"/>
          <w:szCs w:val="24"/>
        </w:rPr>
        <w:t xml:space="preserve"> wrote after the last invasion of </w:t>
      </w:r>
      <w:r>
        <w:rPr>
          <w:i/>
          <w:color w:val="000000"/>
          <w:sz w:val="24"/>
          <w:szCs w:val="24"/>
        </w:rPr>
        <w:t xml:space="preserve">Judaea</w:t>
      </w:r>
      <w:r>
        <w:rPr>
          <w:color w:val="000000"/>
          <w:sz w:val="24"/>
          <w:szCs w:val="24"/>
        </w:rPr>
        <w:t xml:space="preserve"> by the </w:t>
      </w:r>
      <w:r>
        <w:rPr>
          <w:i/>
          <w:color w:val="000000"/>
          <w:sz w:val="24"/>
          <w:szCs w:val="24"/>
        </w:rPr>
        <w:t xml:space="preserve">Assyrians</w:t>
      </w:r>
      <w:r>
        <w:rPr>
          <w:color w:val="000000"/>
          <w:sz w:val="24"/>
          <w:szCs w:val="24"/>
        </w:rPr>
        <w:t xml:space="preserve">, chap. i. ver. 15; and therefore describes this captivity as fresh in memory:  and this and other following invasions of </w:t>
      </w:r>
      <w:r>
        <w:rPr>
          <w:i/>
          <w:color w:val="000000"/>
          <w:sz w:val="24"/>
          <w:szCs w:val="24"/>
        </w:rPr>
        <w:t xml:space="preserve">Egypt</w:t>
      </w:r>
      <w:r>
        <w:rPr>
          <w:color w:val="000000"/>
          <w:sz w:val="24"/>
          <w:szCs w:val="24"/>
        </w:rPr>
        <w:t xml:space="preserve"> under </w:t>
      </w:r>
      <w:r>
        <w:rPr>
          <w:i/>
          <w:color w:val="000000"/>
          <w:sz w:val="24"/>
          <w:szCs w:val="24"/>
        </w:rPr>
        <w:t xml:space="preserve">Nebuchadnezzar</w:t>
      </w:r>
      <w:r>
        <w:rPr>
          <w:color w:val="000000"/>
          <w:sz w:val="24"/>
          <w:szCs w:val="24"/>
        </w:rPr>
        <w:t xml:space="preserve"> and </w:t>
      </w:r>
      <w:r>
        <w:rPr>
          <w:i/>
          <w:color w:val="000000"/>
          <w:sz w:val="24"/>
          <w:szCs w:val="24"/>
        </w:rPr>
        <w:t xml:space="preserve">Cambyses</w:t>
      </w:r>
      <w:r>
        <w:rPr>
          <w:color w:val="000000"/>
          <w:sz w:val="24"/>
          <w:szCs w:val="24"/>
        </w:rPr>
        <w:t xml:space="preserve">, put an end to the glory of that city. </w:t>
      </w:r>
      <w:r>
        <w:rPr>
          <w:i/>
          <w:color w:val="000000"/>
          <w:sz w:val="24"/>
          <w:szCs w:val="24"/>
        </w:rPr>
        <w:t xml:space="preserve">Asserhadon</w:t>
      </w:r>
      <w:r>
        <w:rPr>
          <w:color w:val="000000"/>
          <w:sz w:val="24"/>
          <w:szCs w:val="24"/>
        </w:rPr>
        <w:t xml:space="preserve"> Reigned over the </w:t>
      </w:r>
      <w:r>
        <w:rPr>
          <w:i/>
          <w:color w:val="000000"/>
          <w:sz w:val="24"/>
          <w:szCs w:val="24"/>
        </w:rPr>
        <w:t xml:space="preserve">Egyptians</w:t>
      </w:r>
      <w:r>
        <w:rPr>
          <w:color w:val="000000"/>
          <w:sz w:val="24"/>
          <w:szCs w:val="24"/>
        </w:rPr>
        <w:t xml:space="preserve"> and </w:t>
      </w:r>
      <w:r>
        <w:rPr>
          <w:i/>
          <w:color w:val="000000"/>
          <w:sz w:val="24"/>
          <w:szCs w:val="24"/>
        </w:rPr>
        <w:t xml:space="preserve">Ethiopians</w:t>
      </w:r>
      <w:r>
        <w:rPr>
          <w:color w:val="000000"/>
          <w:sz w:val="24"/>
          <w:szCs w:val="24"/>
        </w:rPr>
        <w:t xml:space="preserve"> three years, </w:t>
      </w:r>
      <w:r>
        <w:rPr>
          <w:i/>
          <w:color w:val="000000"/>
          <w:sz w:val="24"/>
          <w:szCs w:val="24"/>
        </w:rPr>
        <w:t xml:space="preserve">Isa.</w:t>
      </w:r>
      <w:r>
        <w:rPr>
          <w:color w:val="000000"/>
          <w:sz w:val="24"/>
          <w:szCs w:val="24"/>
        </w:rPr>
        <w:t xml:space="preserve"> xx. 3, 4. that is until his death, which was in the year of </w:t>
      </w:r>
      <w:r>
        <w:rPr>
          <w:i/>
          <w:color w:val="000000"/>
          <w:sz w:val="24"/>
          <w:szCs w:val="24"/>
        </w:rPr>
        <w:t xml:space="preserve">Nabonassar</w:t>
      </w:r>
      <w:r>
        <w:rPr>
          <w:color w:val="000000"/>
          <w:sz w:val="24"/>
          <w:szCs w:val="24"/>
        </w:rPr>
        <w:t xml:space="preserve"> 81, and therefore invaded </w:t>
      </w:r>
      <w:r>
        <w:rPr>
          <w:i/>
          <w:color w:val="000000"/>
          <w:sz w:val="24"/>
          <w:szCs w:val="24"/>
        </w:rPr>
        <w:t xml:space="preserve">Egypt</w:t>
      </w:r>
      <w:r>
        <w:rPr>
          <w:color w:val="000000"/>
          <w:sz w:val="24"/>
          <w:szCs w:val="24"/>
        </w:rPr>
        <w:t xml:space="preserve">, and put an end to the Reign of the </w:t>
      </w:r>
      <w:r>
        <w:rPr>
          <w:i/>
          <w:color w:val="000000"/>
          <w:sz w:val="24"/>
          <w:szCs w:val="24"/>
        </w:rPr>
        <w:t xml:space="preserve">Ethiopians</w:t>
      </w:r>
      <w:r>
        <w:rPr>
          <w:color w:val="000000"/>
          <w:sz w:val="24"/>
          <w:szCs w:val="24"/>
        </w:rPr>
        <w:t xml:space="preserve"> over the </w:t>
      </w:r>
      <w:r>
        <w:rPr>
          <w:i/>
          <w:color w:val="000000"/>
          <w:sz w:val="24"/>
          <w:szCs w:val="24"/>
        </w:rPr>
        <w:t xml:space="preserve">Egyptians</w:t>
      </w:r>
      <w:r>
        <w:rPr>
          <w:color w:val="000000"/>
          <w:sz w:val="24"/>
          <w:szCs w:val="24"/>
        </w:rPr>
        <w:t xml:space="preserve">, in the year of </w:t>
      </w:r>
      <w:r>
        <w:rPr>
          <w:i/>
          <w:color w:val="000000"/>
          <w:sz w:val="24"/>
          <w:szCs w:val="24"/>
        </w:rPr>
        <w:t xml:space="preserve">Nabonassar</w:t>
      </w:r>
      <w:r>
        <w:rPr>
          <w:color w:val="000000"/>
          <w:sz w:val="24"/>
          <w:szCs w:val="24"/>
        </w:rPr>
        <w:t xml:space="preserve"> 78; so that the </w:t>
      </w:r>
      <w:r>
        <w:rPr>
          <w:i/>
          <w:color w:val="000000"/>
          <w:sz w:val="24"/>
          <w:szCs w:val="24"/>
        </w:rPr>
        <w:t xml:space="preserve">Ethiopians</w:t>
      </w:r>
      <w:r>
        <w:rPr>
          <w:color w:val="000000"/>
          <w:sz w:val="24"/>
          <w:szCs w:val="24"/>
        </w:rPr>
        <w:t xml:space="preserve"> under </w:t>
      </w:r>
      <w:r>
        <w:rPr>
          <w:i/>
          <w:color w:val="000000"/>
          <w:sz w:val="24"/>
          <w:szCs w:val="24"/>
        </w:rPr>
        <w:t xml:space="preserve">Sabacon</w:t>
      </w:r>
      <w:r>
        <w:rPr>
          <w:color w:val="000000"/>
          <w:sz w:val="24"/>
          <w:szCs w:val="24"/>
        </w:rPr>
        <w:t xml:space="preserve">, and his successors </w:t>
      </w:r>
      <w:r>
        <w:rPr>
          <w:i/>
          <w:color w:val="000000"/>
          <w:sz w:val="24"/>
          <w:szCs w:val="24"/>
        </w:rPr>
        <w:t xml:space="preserve">Sethon</w:t>
      </w:r>
      <w:r>
        <w:rPr>
          <w:color w:val="000000"/>
          <w:sz w:val="24"/>
          <w:szCs w:val="24"/>
        </w:rPr>
        <w:t xml:space="preserve"> and </w:t>
      </w:r>
      <w:r>
        <w:rPr>
          <w:i/>
          <w:color w:val="000000"/>
          <w:sz w:val="24"/>
          <w:szCs w:val="24"/>
        </w:rPr>
        <w:t xml:space="preserve">Tirhakah</w:t>
      </w:r>
      <w:r>
        <w:rPr>
          <w:color w:val="000000"/>
          <w:sz w:val="24"/>
          <w:szCs w:val="24"/>
        </w:rPr>
        <w:t xml:space="preserve">, Reigned over </w:t>
      </w:r>
      <w:r>
        <w:rPr>
          <w:i/>
          <w:color w:val="000000"/>
          <w:sz w:val="24"/>
          <w:szCs w:val="24"/>
        </w:rPr>
        <w:t xml:space="preserve">Egypt</w:t>
      </w:r>
      <w:r>
        <w:rPr>
          <w:color w:val="000000"/>
          <w:sz w:val="24"/>
          <w:szCs w:val="24"/>
        </w:rPr>
        <w:t xml:space="preserve"> about 80 years:  </w:t>
      </w:r>
      <w:r>
        <w:rPr>
          <w:i/>
          <w:color w:val="000000"/>
          <w:sz w:val="24"/>
          <w:szCs w:val="24"/>
        </w:rPr>
        <w:t xml:space="preserve">Herodotus</w:t>
      </w:r>
      <w:r>
        <w:rPr>
          <w:color w:val="000000"/>
          <w:sz w:val="24"/>
          <w:szCs w:val="24"/>
        </w:rPr>
        <w:t xml:space="preserve"> allots 50 years to </w:t>
      </w:r>
      <w:r>
        <w:rPr>
          <w:i/>
          <w:color w:val="000000"/>
          <w:sz w:val="24"/>
          <w:szCs w:val="24"/>
        </w:rPr>
        <w:t xml:space="preserve">Sabacon</w:t>
      </w:r>
      <w:r>
        <w:rPr>
          <w:color w:val="000000"/>
          <w:sz w:val="24"/>
          <w:szCs w:val="24"/>
        </w:rPr>
        <w:t xml:space="preserve">, and </w:t>
      </w:r>
      <w:r>
        <w:rPr>
          <w:i/>
          <w:color w:val="000000"/>
          <w:sz w:val="24"/>
          <w:szCs w:val="24"/>
        </w:rPr>
        <w:t xml:space="preserve">Africanus</w:t>
      </w:r>
      <w:r>
        <w:rPr>
          <w:color w:val="000000"/>
          <w:sz w:val="24"/>
          <w:szCs w:val="24"/>
        </w:rPr>
        <w:t xml:space="preserve"> fourteen years to </w:t>
      </w:r>
      <w:r>
        <w:rPr>
          <w:i/>
          <w:color w:val="000000"/>
          <w:sz w:val="24"/>
          <w:szCs w:val="24"/>
        </w:rPr>
        <w:t xml:space="preserve">Sethon</w:t>
      </w:r>
      <w:r>
        <w:rPr>
          <w:color w:val="000000"/>
          <w:sz w:val="24"/>
          <w:szCs w:val="24"/>
        </w:rPr>
        <w:t xml:space="preserve">, and eighteen to </w:t>
      </w:r>
      <w:r>
        <w:rPr>
          <w:i/>
          <w:color w:val="000000"/>
          <w:sz w:val="24"/>
          <w:szCs w:val="24"/>
        </w:rPr>
        <w:t xml:space="preserve">Tirhakah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division of </w:t>
      </w:r>
      <w:r>
        <w:rPr>
          <w:i/>
          <w:color w:val="000000"/>
          <w:sz w:val="24"/>
          <w:szCs w:val="24"/>
        </w:rPr>
        <w:t xml:space="preserve">Egypt</w:t>
      </w:r>
      <w:r>
        <w:rPr>
          <w:color w:val="000000"/>
          <w:sz w:val="24"/>
          <w:szCs w:val="24"/>
        </w:rPr>
        <w:t xml:space="preserve"> into more Kingdoms than one, both before and after the Reign of the </w:t>
      </w:r>
      <w:r>
        <w:rPr>
          <w:i/>
          <w:color w:val="000000"/>
          <w:sz w:val="24"/>
          <w:szCs w:val="24"/>
        </w:rPr>
        <w:t xml:space="preserve">Ethiopians</w:t>
      </w:r>
      <w:r>
        <w:rPr>
          <w:color w:val="000000"/>
          <w:sz w:val="24"/>
          <w:szCs w:val="24"/>
        </w:rPr>
        <w:t xml:space="preserve">, and the conquest of the </w:t>
      </w:r>
      <w:r>
        <w:rPr>
          <w:i/>
          <w:color w:val="000000"/>
          <w:sz w:val="24"/>
          <w:szCs w:val="24"/>
        </w:rPr>
        <w:t xml:space="preserve">Egyptians</w:t>
      </w:r>
      <w:r>
        <w:rPr>
          <w:color w:val="000000"/>
          <w:sz w:val="24"/>
          <w:szCs w:val="24"/>
        </w:rPr>
        <w:t xml:space="preserve"> by </w:t>
      </w:r>
      <w:r>
        <w:rPr>
          <w:i/>
          <w:color w:val="000000"/>
          <w:sz w:val="24"/>
          <w:szCs w:val="24"/>
        </w:rPr>
        <w:t xml:space="preserve">Asserhadon</w:t>
      </w:r>
      <w:r>
        <w:rPr>
          <w:color w:val="000000"/>
          <w:sz w:val="24"/>
          <w:szCs w:val="24"/>
        </w:rPr>
        <w:t xml:space="preserve">, the prophet </w:t>
      </w:r>
      <w:r>
        <w:rPr>
          <w:i/>
          <w:color w:val="000000"/>
          <w:sz w:val="24"/>
          <w:szCs w:val="24"/>
        </w:rPr>
        <w:t xml:space="preserve">Isaiah</w:t>
      </w:r>
      <w:r>
        <w:rPr>
          <w:color w:val="000000"/>
          <w:sz w:val="24"/>
          <w:szCs w:val="24"/>
        </w:rPr>
        <w:t xml:space="preserve"> [340] seems allude unto in these words:  </w:t>
      </w:r>
      <w:r>
        <w:rPr>
          <w:i/>
          <w:color w:val="000000"/>
          <w:sz w:val="24"/>
          <w:szCs w:val="24"/>
        </w:rPr>
        <w:t xml:space="preserve">I will set</w:t>
      </w:r>
      <w:r>
        <w:rPr>
          <w:color w:val="000000"/>
          <w:sz w:val="24"/>
          <w:szCs w:val="24"/>
        </w:rPr>
        <w:t xml:space="preserve">, saith he, </w:t>
      </w:r>
      <w:r>
        <w:rPr>
          <w:i/>
          <w:color w:val="000000"/>
          <w:sz w:val="24"/>
          <w:szCs w:val="24"/>
        </w:rPr>
        <w:t xml:space="preserve">the</w:t>
      </w:r>
      <w:r>
        <w:rPr>
          <w:color w:val="000000"/>
          <w:sz w:val="24"/>
          <w:szCs w:val="24"/>
        </w:rPr>
        <w:t xml:space="preserve"> Egyptians_ against the </w:t>
      </w:r>
      <w:r>
        <w:rPr>
          <w:i/>
          <w:color w:val="000000"/>
          <w:sz w:val="24"/>
          <w:szCs w:val="24"/>
        </w:rPr>
        <w:t xml:space="preserve">Egyptians</w:t>
      </w:r>
      <w:r>
        <w:rPr>
          <w:color w:val="000000"/>
          <w:sz w:val="24"/>
          <w:szCs w:val="24"/>
        </w:rPr>
        <w:t xml:space="preserve">, and they shall fight every one against his brother, and every one against his neighbour, city against city, and Kingdom against Kingdom, and the Spirit of </w:t>
      </w:r>
      <w:r>
        <w:rPr>
          <w:i/>
          <w:color w:val="000000"/>
          <w:sz w:val="24"/>
          <w:szCs w:val="24"/>
        </w:rPr>
        <w:t xml:space="preserve">Egypt</w:t>
      </w:r>
      <w:r>
        <w:rPr>
          <w:color w:val="000000"/>
          <w:sz w:val="24"/>
          <w:szCs w:val="24"/>
        </w:rPr>
        <w:t xml:space="preserve"> shall fail.—­And the </w:t>
      </w:r>
      <w:r>
        <w:rPr>
          <w:i/>
          <w:color w:val="000000"/>
          <w:sz w:val="24"/>
          <w:szCs w:val="24"/>
        </w:rPr>
        <w:t xml:space="preserve">Egyptians</w:t>
      </w:r>
      <w:r>
        <w:rPr>
          <w:color w:val="000000"/>
          <w:sz w:val="24"/>
          <w:szCs w:val="24"/>
        </w:rPr>
        <w:t xml:space="preserve"> will I give over into the hand of a cruel Lord </w:t>
      </w:r>
      <w:r>
        <w:rPr>
          <w:i/>
          <w:color w:val="000000"/>
          <w:sz w:val="24"/>
          <w:szCs w:val="24"/>
        </w:rPr>
        <w:t xml:space="preserve">[viz.</w:t>
      </w:r>
      <w:r>
        <w:rPr>
          <w:color w:val="000000"/>
          <w:sz w:val="24"/>
          <w:szCs w:val="24"/>
        </w:rPr>
        <w:t xml:space="preserve"> Asserhadon_]_ and a fierce King shall Reign over them.—­Surely the Princes of </w:t>
      </w:r>
      <w:r>
        <w:rPr>
          <w:i/>
          <w:color w:val="000000"/>
          <w:sz w:val="24"/>
          <w:szCs w:val="24"/>
        </w:rPr>
        <w:t xml:space="preserve">Zoan</w:t>
      </w:r>
      <w:r>
        <w:rPr>
          <w:color w:val="000000"/>
          <w:sz w:val="24"/>
          <w:szCs w:val="24"/>
        </w:rPr>
        <w:t xml:space="preserve"> </w:t>
      </w:r>
      <w:r>
        <w:rPr>
          <w:i/>
          <w:color w:val="000000"/>
          <w:sz w:val="24"/>
          <w:szCs w:val="24"/>
        </w:rPr>
        <w:t xml:space="preserve">[Tanis]</w:t>
      </w:r>
      <w:r>
        <w:rPr>
          <w:color w:val="000000"/>
          <w:sz w:val="24"/>
          <w:szCs w:val="24"/>
        </w:rPr>
        <w:t xml:space="preserve"> are fools, the counsel of the wise Councellors of </w:t>
      </w:r>
      <w:r>
        <w:rPr>
          <w:i/>
          <w:color w:val="000000"/>
          <w:sz w:val="24"/>
          <w:szCs w:val="24"/>
        </w:rPr>
        <w:t xml:space="preserve">Pharaoh</w:t>
      </w:r>
      <w:r>
        <w:rPr>
          <w:color w:val="000000"/>
          <w:sz w:val="24"/>
          <w:szCs w:val="24"/>
        </w:rPr>
        <w:t xml:space="preserve"> is become brutish:  how long say ye unto </w:t>
      </w:r>
      <w:r>
        <w:rPr>
          <w:i/>
          <w:color w:val="000000"/>
          <w:sz w:val="24"/>
          <w:szCs w:val="24"/>
        </w:rPr>
        <w:t xml:space="preserve">Pharaoh</w:t>
      </w:r>
      <w:r>
        <w:rPr>
          <w:color w:val="000000"/>
          <w:sz w:val="24"/>
          <w:szCs w:val="24"/>
        </w:rPr>
        <w:t xml:space="preserve">, I am the son of the ancient Kings.—­The Princes of </w:t>
      </w:r>
      <w:r>
        <w:rPr>
          <w:i/>
          <w:color w:val="000000"/>
          <w:sz w:val="24"/>
          <w:szCs w:val="24"/>
        </w:rPr>
        <w:t xml:space="preserve">Zoan</w:t>
      </w:r>
      <w:r>
        <w:rPr>
          <w:color w:val="000000"/>
          <w:sz w:val="24"/>
          <w:szCs w:val="24"/>
        </w:rPr>
        <w:t xml:space="preserve"> are be come fools:  the Princes of </w:t>
      </w:r>
      <w:r>
        <w:rPr>
          <w:i/>
          <w:color w:val="000000"/>
          <w:sz w:val="24"/>
          <w:szCs w:val="24"/>
        </w:rPr>
        <w:t xml:space="preserve">Noph</w:t>
      </w:r>
      <w:r>
        <w:rPr>
          <w:color w:val="000000"/>
          <w:sz w:val="24"/>
          <w:szCs w:val="24"/>
        </w:rPr>
        <w:t xml:space="preserve"> </w:t>
      </w:r>
      <w:r>
        <w:rPr>
          <w:i/>
          <w:color w:val="000000"/>
          <w:sz w:val="24"/>
          <w:szCs w:val="24"/>
        </w:rPr>
        <w:t xml:space="preserve">[Memphis]</w:t>
      </w:r>
      <w:r>
        <w:rPr>
          <w:color w:val="000000"/>
          <w:sz w:val="24"/>
          <w:szCs w:val="24"/>
        </w:rPr>
        <w:t xml:space="preserve"> are deceived,—­even they that were the stay of the tribes thereof.—­In that day there shall be a high-way out of </w:t>
      </w:r>
      <w:r>
        <w:rPr>
          <w:i/>
          <w:color w:val="000000"/>
          <w:sz w:val="24"/>
          <w:szCs w:val="24"/>
        </w:rPr>
        <w:t xml:space="preserve">Egypt</w:t>
      </w:r>
      <w:r>
        <w:rPr>
          <w:color w:val="000000"/>
          <w:sz w:val="24"/>
          <w:szCs w:val="24"/>
        </w:rPr>
        <w:t xml:space="preserve"> into </w:t>
      </w:r>
      <w:r>
        <w:rPr>
          <w:i/>
          <w:color w:val="000000"/>
          <w:sz w:val="24"/>
          <w:szCs w:val="24"/>
        </w:rPr>
        <w:t xml:space="preserve">Assyria</w:t>
      </w:r>
      <w:r>
        <w:rPr>
          <w:color w:val="000000"/>
          <w:sz w:val="24"/>
          <w:szCs w:val="24"/>
        </w:rPr>
        <w:t xml:space="preserve">, and the </w:t>
      </w:r>
      <w:r>
        <w:rPr>
          <w:i/>
          <w:color w:val="000000"/>
          <w:sz w:val="24"/>
          <w:szCs w:val="24"/>
        </w:rPr>
        <w:t xml:space="preserve">Egyptians</w:t>
      </w:r>
      <w:r>
        <w:rPr>
          <w:color w:val="000000"/>
          <w:sz w:val="24"/>
          <w:szCs w:val="24"/>
        </w:rPr>
        <w:t xml:space="preserve"> shall serve the </w:t>
      </w:r>
      <w:r>
        <w:rPr>
          <w:i/>
          <w:color w:val="000000"/>
          <w:sz w:val="24"/>
          <w:szCs w:val="24"/>
        </w:rPr>
        <w:t xml:space="preserve">Assyrians</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After the death of </w:t>
      </w:r>
      <w:r>
        <w:rPr>
          <w:i/>
          <w:color w:val="000000"/>
          <w:sz w:val="24"/>
          <w:szCs w:val="24"/>
        </w:rPr>
        <w:t xml:space="preserve">Asserhadon</w:t>
      </w:r>
      <w:r>
        <w:rPr>
          <w:color w:val="000000"/>
          <w:sz w:val="24"/>
          <w:szCs w:val="24"/>
        </w:rPr>
        <w:t xml:space="preserve">, </w:t>
      </w:r>
      <w:r>
        <w:rPr>
          <w:i/>
          <w:color w:val="000000"/>
          <w:sz w:val="24"/>
          <w:szCs w:val="24"/>
        </w:rPr>
        <w:t xml:space="preserve">Egypt</w:t>
      </w:r>
      <w:r>
        <w:rPr>
          <w:color w:val="000000"/>
          <w:sz w:val="24"/>
          <w:szCs w:val="24"/>
        </w:rPr>
        <w:t xml:space="preserve"> remained subject to twelve contemporary Kings, who revolted from the </w:t>
      </w:r>
      <w:r>
        <w:rPr>
          <w:i/>
          <w:color w:val="000000"/>
          <w:sz w:val="24"/>
          <w:szCs w:val="24"/>
        </w:rPr>
        <w:t xml:space="preserve">Assyrians</w:t>
      </w:r>
      <w:r>
        <w:rPr>
          <w:color w:val="000000"/>
          <w:sz w:val="24"/>
          <w:szCs w:val="24"/>
        </w:rPr>
        <w:t xml:space="preserve">, and Reigned together fifteen years; including I think the three years of </w:t>
      </w:r>
      <w:r>
        <w:rPr>
          <w:i/>
          <w:color w:val="000000"/>
          <w:sz w:val="24"/>
          <w:szCs w:val="24"/>
        </w:rPr>
        <w:t xml:space="preserve">Asserhadon</w:t>
      </w:r>
      <w:r>
        <w:rPr>
          <w:color w:val="000000"/>
          <w:sz w:val="24"/>
          <w:szCs w:val="24"/>
        </w:rPr>
        <w:t xml:space="preserve">, because the </w:t>
      </w:r>
      <w:r>
        <w:rPr>
          <w:i/>
          <w:color w:val="000000"/>
          <w:sz w:val="24"/>
          <w:szCs w:val="24"/>
        </w:rPr>
        <w:t xml:space="preserve">Egyptians</w:t>
      </w:r>
      <w:r>
        <w:rPr>
          <w:color w:val="000000"/>
          <w:sz w:val="24"/>
          <w:szCs w:val="24"/>
        </w:rPr>
        <w:t xml:space="preserve"> do not reckon him among their Kings.  They [341] built the Labyrinth adjoining to the Lake of </w:t>
      </w:r>
      <w:r>
        <w:rPr>
          <w:i/>
          <w:color w:val="000000"/>
          <w:sz w:val="24"/>
          <w:szCs w:val="24"/>
        </w:rPr>
        <w:t xml:space="preserve">Moeris</w:t>
      </w:r>
      <w:r>
        <w:rPr>
          <w:color w:val="000000"/>
          <w:sz w:val="24"/>
          <w:szCs w:val="24"/>
        </w:rPr>
        <w:t xml:space="preserve"> which was a very magnificent structure, with twelve Halls in it, for their Palaces:  and then </w:t>
      </w:r>
      <w:r>
        <w:rPr>
          <w:i/>
          <w:color w:val="000000"/>
          <w:sz w:val="24"/>
          <w:szCs w:val="24"/>
        </w:rPr>
        <w:t xml:space="preserve">Psammitichus</w:t>
      </w:r>
      <w:r>
        <w:rPr>
          <w:color w:val="000000"/>
          <w:sz w:val="24"/>
          <w:szCs w:val="24"/>
        </w:rPr>
        <w:t xml:space="preserve">, who was one of the twelve, conquered all the rest.  He built the last Portico of the Temple of </w:t>
      </w:r>
      <w:r>
        <w:rPr>
          <w:i/>
          <w:color w:val="000000"/>
          <w:sz w:val="24"/>
          <w:szCs w:val="24"/>
        </w:rPr>
        <w:t xml:space="preserve">Vulcan</w:t>
      </w:r>
      <w:r>
        <w:rPr>
          <w:color w:val="000000"/>
          <w:sz w:val="24"/>
          <w:szCs w:val="24"/>
        </w:rPr>
        <w:t xml:space="preserve">, founded by </w:t>
      </w:r>
      <w:r>
        <w:rPr>
          <w:i/>
          <w:color w:val="000000"/>
          <w:sz w:val="24"/>
          <w:szCs w:val="24"/>
        </w:rPr>
        <w:t xml:space="preserve">Menes</w:t>
      </w:r>
      <w:r>
        <w:rPr>
          <w:color w:val="000000"/>
          <w:sz w:val="24"/>
          <w:szCs w:val="24"/>
        </w:rPr>
        <w:t xml:space="preserve"> about 260 years before, and Reigned 54 years, including the fifteen years of his Reign with the twelve Kings.  Then Reigned </w:t>
      </w:r>
      <w:r>
        <w:rPr>
          <w:i/>
          <w:color w:val="000000"/>
          <w:sz w:val="24"/>
          <w:szCs w:val="24"/>
        </w:rPr>
        <w:t xml:space="preserve">Nechaoh</w:t>
      </w:r>
      <w:r>
        <w:rPr>
          <w:color w:val="000000"/>
          <w:sz w:val="24"/>
          <w:szCs w:val="24"/>
        </w:rPr>
        <w:t xml:space="preserve"> or </w:t>
      </w:r>
      <w:r>
        <w:rPr>
          <w:i/>
          <w:color w:val="000000"/>
          <w:sz w:val="24"/>
          <w:szCs w:val="24"/>
        </w:rPr>
        <w:t xml:space="preserve">Nechus</w:t>
      </w:r>
      <w:r>
        <w:rPr>
          <w:color w:val="000000"/>
          <w:sz w:val="24"/>
          <w:szCs w:val="24"/>
        </w:rPr>
        <w:t xml:space="preserve">, 17 years; </w:t>
      </w:r>
      <w:r>
        <w:rPr>
          <w:i/>
          <w:color w:val="000000"/>
          <w:sz w:val="24"/>
          <w:szCs w:val="24"/>
        </w:rPr>
        <w:t xml:space="preserve">Psammis</w:t>
      </w:r>
      <w:r>
        <w:rPr>
          <w:color w:val="000000"/>
          <w:sz w:val="24"/>
          <w:szCs w:val="24"/>
        </w:rPr>
        <w:t xml:space="preserve"> six years; </w:t>
      </w:r>
      <w:r>
        <w:rPr>
          <w:i/>
          <w:color w:val="000000"/>
          <w:sz w:val="24"/>
          <w:szCs w:val="24"/>
        </w:rPr>
        <w:t xml:space="preserve">Vaphres</w:t>
      </w:r>
      <w:r>
        <w:rPr>
          <w:color w:val="000000"/>
          <w:sz w:val="24"/>
          <w:szCs w:val="24"/>
        </w:rPr>
        <w:t xml:space="preserve">, </w:t>
      </w:r>
      <w:r>
        <w:rPr>
          <w:i/>
          <w:color w:val="000000"/>
          <w:sz w:val="24"/>
          <w:szCs w:val="24"/>
        </w:rPr>
        <w:t xml:space="preserve">Apries</w:t>
      </w:r>
      <w:r>
        <w:rPr>
          <w:color w:val="000000"/>
          <w:sz w:val="24"/>
          <w:szCs w:val="24"/>
        </w:rPr>
        <w:t xml:space="preserve">, </w:t>
      </w:r>
      <w:r>
        <w:rPr>
          <w:i/>
          <w:color w:val="000000"/>
          <w:sz w:val="24"/>
          <w:szCs w:val="24"/>
        </w:rPr>
        <w:t xml:space="preserve">Eraphius</w:t>
      </w:r>
      <w:r>
        <w:rPr>
          <w:color w:val="000000"/>
          <w:sz w:val="24"/>
          <w:szCs w:val="24"/>
        </w:rPr>
        <w:t xml:space="preserve">, or </w:t>
      </w:r>
      <w:r>
        <w:rPr>
          <w:i/>
          <w:color w:val="000000"/>
          <w:sz w:val="24"/>
          <w:szCs w:val="24"/>
        </w:rPr>
        <w:t xml:space="preserve">Hophra</w:t>
      </w:r>
      <w:r>
        <w:rPr>
          <w:color w:val="000000"/>
          <w:sz w:val="24"/>
          <w:szCs w:val="24"/>
        </w:rPr>
        <w:t xml:space="preserve">, 25 years; </w:t>
      </w:r>
      <w:r>
        <w:rPr>
          <w:i/>
          <w:color w:val="000000"/>
          <w:sz w:val="24"/>
          <w:szCs w:val="24"/>
        </w:rPr>
        <w:t xml:space="preserve">Amasis</w:t>
      </w:r>
      <w:r>
        <w:rPr>
          <w:color w:val="000000"/>
          <w:sz w:val="24"/>
          <w:szCs w:val="24"/>
        </w:rPr>
        <w:t xml:space="preserve"> 44 years; and </w:t>
      </w:r>
      <w:r>
        <w:rPr>
          <w:i/>
          <w:color w:val="000000"/>
          <w:sz w:val="24"/>
          <w:szCs w:val="24"/>
        </w:rPr>
        <w:t xml:space="preserve">Psammenitus</w:t>
      </w:r>
      <w:r>
        <w:rPr>
          <w:color w:val="000000"/>
          <w:sz w:val="24"/>
          <w:szCs w:val="24"/>
        </w:rPr>
        <w:t xml:space="preserve"> six months, according to </w:t>
      </w:r>
      <w:r>
        <w:rPr>
          <w:i/>
          <w:color w:val="000000"/>
          <w:sz w:val="24"/>
          <w:szCs w:val="24"/>
        </w:rPr>
        <w:t xml:space="preserve">Herodotus</w:t>
      </w:r>
      <w:r>
        <w:rPr>
          <w:color w:val="000000"/>
          <w:sz w:val="24"/>
          <w:szCs w:val="24"/>
        </w:rPr>
        <w:t xml:space="preserve">. </w:t>
      </w:r>
      <w:r>
        <w:rPr>
          <w:i/>
          <w:color w:val="000000"/>
          <w:sz w:val="24"/>
          <w:szCs w:val="24"/>
        </w:rPr>
        <w:t xml:space="preserve">Egypt</w:t>
      </w:r>
      <w:r>
        <w:rPr>
          <w:color w:val="000000"/>
          <w:sz w:val="24"/>
          <w:szCs w:val="24"/>
        </w:rPr>
        <w:t xml:space="preserve"> was subdued by </w:t>
      </w:r>
      <w:r>
        <w:rPr>
          <w:i/>
          <w:color w:val="000000"/>
          <w:sz w:val="24"/>
          <w:szCs w:val="24"/>
        </w:rPr>
        <w:t xml:space="preserve">Nebuchadnezzar</w:t>
      </w:r>
      <w:r>
        <w:rPr>
          <w:color w:val="000000"/>
          <w:sz w:val="24"/>
          <w:szCs w:val="24"/>
        </w:rPr>
        <w:t xml:space="preserve"> in the last year but one of </w:t>
      </w:r>
      <w:r>
        <w:rPr>
          <w:i/>
          <w:color w:val="000000"/>
          <w:sz w:val="24"/>
          <w:szCs w:val="24"/>
        </w:rPr>
        <w:t xml:space="preserve">Hophra</w:t>
      </w:r>
      <w:r>
        <w:rPr>
          <w:color w:val="000000"/>
          <w:sz w:val="24"/>
          <w:szCs w:val="24"/>
        </w:rPr>
        <w:t xml:space="preserve">, </w:t>
      </w:r>
      <w:r>
        <w:rPr>
          <w:i/>
          <w:color w:val="000000"/>
          <w:sz w:val="24"/>
          <w:szCs w:val="24"/>
        </w:rPr>
        <w:t xml:space="preserve">Anno Nabonass.</w:t>
      </w:r>
      <w:r>
        <w:rPr>
          <w:color w:val="000000"/>
          <w:sz w:val="24"/>
          <w:szCs w:val="24"/>
        </w:rPr>
        <w:t xml:space="preserve"> 178, and remained in subjection to </w:t>
      </w:r>
      <w:r>
        <w:rPr>
          <w:i/>
          <w:color w:val="000000"/>
          <w:sz w:val="24"/>
          <w:szCs w:val="24"/>
        </w:rPr>
        <w:t xml:space="preserve">Babylon</w:t>
      </w:r>
      <w:r>
        <w:rPr>
          <w:color w:val="000000"/>
          <w:sz w:val="24"/>
          <w:szCs w:val="24"/>
        </w:rPr>
        <w:t xml:space="preserve"> forty years, </w:t>
      </w:r>
      <w:r>
        <w:rPr>
          <w:i/>
          <w:color w:val="000000"/>
          <w:sz w:val="24"/>
          <w:szCs w:val="24"/>
        </w:rPr>
        <w:t xml:space="preserve">Jer.</w:t>
      </w:r>
      <w:r>
        <w:rPr>
          <w:color w:val="000000"/>
          <w:sz w:val="24"/>
          <w:szCs w:val="24"/>
        </w:rPr>
        <w:t xml:space="preserve"> xliv. 30. &amp; </w:t>
      </w:r>
      <w:r>
        <w:rPr>
          <w:i/>
          <w:color w:val="000000"/>
          <w:sz w:val="24"/>
          <w:szCs w:val="24"/>
        </w:rPr>
        <w:t xml:space="preserve">Ezek.</w:t>
      </w:r>
      <w:r>
        <w:rPr>
          <w:color w:val="000000"/>
          <w:sz w:val="24"/>
          <w:szCs w:val="24"/>
        </w:rPr>
        <w:t xml:space="preserve"> xxix. 12, 13, 14, 17, 19. that is, almost all the Reign of </w:t>
      </w:r>
      <w:r>
        <w:rPr>
          <w:i/>
          <w:color w:val="000000"/>
          <w:sz w:val="24"/>
          <w:szCs w:val="24"/>
        </w:rPr>
        <w:t xml:space="preserve">Amasis</w:t>
      </w:r>
      <w:r>
        <w:rPr>
          <w:color w:val="000000"/>
          <w:sz w:val="24"/>
          <w:szCs w:val="24"/>
        </w:rPr>
        <w:t xml:space="preserve">, a plebeian set over </w:t>
      </w:r>
      <w:r>
        <w:rPr>
          <w:i/>
          <w:color w:val="000000"/>
          <w:sz w:val="24"/>
          <w:szCs w:val="24"/>
        </w:rPr>
        <w:t xml:space="preserve">Egypt</w:t>
      </w:r>
      <w:r>
        <w:rPr>
          <w:color w:val="000000"/>
          <w:sz w:val="24"/>
          <w:szCs w:val="24"/>
        </w:rPr>
        <w:t xml:space="preserve"> by the conqueror:  the forty years ended with the death of </w:t>
      </w:r>
      <w:r>
        <w:rPr>
          <w:i/>
          <w:color w:val="000000"/>
          <w:sz w:val="24"/>
          <w:szCs w:val="24"/>
        </w:rPr>
        <w:t xml:space="preserve">Cyrus</w:t>
      </w:r>
      <w:r>
        <w:rPr>
          <w:color w:val="000000"/>
          <w:sz w:val="24"/>
          <w:szCs w:val="24"/>
        </w:rPr>
        <w:t xml:space="preserve">; for he Reigned over </w:t>
      </w:r>
      <w:r>
        <w:rPr>
          <w:i/>
          <w:color w:val="000000"/>
          <w:sz w:val="24"/>
          <w:szCs w:val="24"/>
        </w:rPr>
        <w:t xml:space="preserve">Egypt</w:t>
      </w:r>
      <w:r>
        <w:rPr>
          <w:color w:val="000000"/>
          <w:sz w:val="24"/>
          <w:szCs w:val="24"/>
        </w:rPr>
        <w:t xml:space="preserve"> and </w:t>
      </w:r>
      <w:r>
        <w:rPr>
          <w:i/>
          <w:color w:val="000000"/>
          <w:sz w:val="24"/>
          <w:szCs w:val="24"/>
        </w:rPr>
        <w:t xml:space="preserve">Ethiopia</w:t>
      </w:r>
      <w:r>
        <w:rPr>
          <w:color w:val="000000"/>
          <w:sz w:val="24"/>
          <w:szCs w:val="24"/>
        </w:rPr>
        <w:t xml:space="preserve">, according to </w:t>
      </w:r>
      <w:r>
        <w:rPr>
          <w:i/>
          <w:color w:val="000000"/>
          <w:sz w:val="24"/>
          <w:szCs w:val="24"/>
        </w:rPr>
        <w:t xml:space="preserve">Xenophon</w:t>
      </w:r>
      <w:r>
        <w:rPr>
          <w:color w:val="000000"/>
          <w:sz w:val="24"/>
          <w:szCs w:val="24"/>
        </w:rPr>
        <w:t xml:space="preserve">.  At that time therefore those nations recovered their liberty; but after four or five years more they were invaded and conquered by </w:t>
      </w:r>
      <w:r>
        <w:rPr>
          <w:i/>
          <w:color w:val="000000"/>
          <w:sz w:val="24"/>
          <w:szCs w:val="24"/>
        </w:rPr>
        <w:t xml:space="preserve">Cambyses</w:t>
      </w:r>
      <w:r>
        <w:rPr>
          <w:color w:val="000000"/>
          <w:sz w:val="24"/>
          <w:szCs w:val="24"/>
        </w:rPr>
        <w:t xml:space="preserve">, </w:t>
      </w:r>
      <w:r>
        <w:rPr>
          <w:i/>
          <w:color w:val="000000"/>
          <w:sz w:val="24"/>
          <w:szCs w:val="24"/>
        </w:rPr>
        <w:t xml:space="preserve">Anno Nabonass.</w:t>
      </w:r>
      <w:r>
        <w:rPr>
          <w:color w:val="000000"/>
          <w:sz w:val="24"/>
          <w:szCs w:val="24"/>
        </w:rPr>
        <w:t xml:space="preserve"> 223 or 224, and have almost ever since remained in servitude, as was predicted by the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Reigns of </w:t>
      </w:r>
      <w:r>
        <w:rPr>
          <w:i/>
          <w:color w:val="000000"/>
          <w:sz w:val="24"/>
          <w:szCs w:val="24"/>
        </w:rPr>
        <w:t xml:space="preserve">Psammitichus</w:t>
      </w:r>
      <w:r>
        <w:rPr>
          <w:color w:val="000000"/>
          <w:sz w:val="24"/>
          <w:szCs w:val="24"/>
        </w:rPr>
        <w:t xml:space="preserve">, </w:t>
      </w:r>
      <w:r>
        <w:rPr>
          <w:i/>
          <w:color w:val="000000"/>
          <w:sz w:val="24"/>
          <w:szCs w:val="24"/>
        </w:rPr>
        <w:t xml:space="preserve">Nechus</w:t>
      </w:r>
      <w:r>
        <w:rPr>
          <w:color w:val="000000"/>
          <w:sz w:val="24"/>
          <w:szCs w:val="24"/>
        </w:rPr>
        <w:t xml:space="preserve">, </w:t>
      </w:r>
      <w:r>
        <w:rPr>
          <w:i/>
          <w:color w:val="000000"/>
          <w:sz w:val="24"/>
          <w:szCs w:val="24"/>
        </w:rPr>
        <w:t xml:space="preserve">Psammis</w:t>
      </w:r>
      <w:r>
        <w:rPr>
          <w:color w:val="000000"/>
          <w:sz w:val="24"/>
          <w:szCs w:val="24"/>
        </w:rPr>
        <w:t xml:space="preserve">, </w:t>
      </w:r>
      <w:r>
        <w:rPr>
          <w:i/>
          <w:color w:val="000000"/>
          <w:sz w:val="24"/>
          <w:szCs w:val="24"/>
        </w:rPr>
        <w:t xml:space="preserve">Apries</w:t>
      </w:r>
      <w:r>
        <w:rPr>
          <w:color w:val="000000"/>
          <w:sz w:val="24"/>
          <w:szCs w:val="24"/>
        </w:rPr>
        <w:t xml:space="preserve">, </w:t>
      </w:r>
      <w:r>
        <w:rPr>
          <w:i/>
          <w:color w:val="000000"/>
          <w:sz w:val="24"/>
          <w:szCs w:val="24"/>
        </w:rPr>
        <w:t xml:space="preserve">Amasis</w:t>
      </w:r>
      <w:r>
        <w:rPr>
          <w:color w:val="000000"/>
          <w:sz w:val="24"/>
          <w:szCs w:val="24"/>
        </w:rPr>
        <w:t xml:space="preserve">, and </w:t>
      </w:r>
      <w:r>
        <w:rPr>
          <w:i/>
          <w:color w:val="000000"/>
          <w:sz w:val="24"/>
          <w:szCs w:val="24"/>
        </w:rPr>
        <w:t xml:space="preserve">Psammenitus</w:t>
      </w:r>
      <w:r>
        <w:rPr>
          <w:color w:val="000000"/>
          <w:sz w:val="24"/>
          <w:szCs w:val="24"/>
        </w:rPr>
        <w:t xml:space="preserve">, set down by </w:t>
      </w:r>
      <w:r>
        <w:rPr>
          <w:i/>
          <w:color w:val="000000"/>
          <w:sz w:val="24"/>
          <w:szCs w:val="24"/>
        </w:rPr>
        <w:t xml:space="preserve">Herodotus</w:t>
      </w:r>
      <w:r>
        <w:rPr>
          <w:color w:val="000000"/>
          <w:sz w:val="24"/>
          <w:szCs w:val="24"/>
        </w:rPr>
        <w:t xml:space="preserve">, amount unto 1461/2 years:  and so many years there were from the 78th year of </w:t>
      </w:r>
      <w:r>
        <w:rPr>
          <w:i/>
          <w:color w:val="000000"/>
          <w:sz w:val="24"/>
          <w:szCs w:val="24"/>
        </w:rPr>
        <w:t xml:space="preserve">Nabonassar</w:t>
      </w:r>
      <w:r>
        <w:rPr>
          <w:color w:val="000000"/>
          <w:sz w:val="24"/>
          <w:szCs w:val="24"/>
        </w:rPr>
        <w:t xml:space="preserve">, in which the dominion of the </w:t>
      </w:r>
      <w:r>
        <w:rPr>
          <w:i/>
          <w:color w:val="000000"/>
          <w:sz w:val="24"/>
          <w:szCs w:val="24"/>
        </w:rPr>
        <w:t xml:space="preserve">Ethiopians</w:t>
      </w:r>
      <w:r>
        <w:rPr>
          <w:color w:val="000000"/>
          <w:sz w:val="24"/>
          <w:szCs w:val="24"/>
        </w:rPr>
        <w:t xml:space="preserve"> over </w:t>
      </w:r>
      <w:r>
        <w:rPr>
          <w:i/>
          <w:color w:val="000000"/>
          <w:sz w:val="24"/>
          <w:szCs w:val="24"/>
        </w:rPr>
        <w:t xml:space="preserve">Egypt</w:t>
      </w:r>
      <w:r>
        <w:rPr>
          <w:color w:val="000000"/>
          <w:sz w:val="24"/>
          <w:szCs w:val="24"/>
        </w:rPr>
        <w:t xml:space="preserve"> came to an end, unto the 224th year of </w:t>
      </w:r>
      <w:r>
        <w:rPr>
          <w:i/>
          <w:color w:val="000000"/>
          <w:sz w:val="24"/>
          <w:szCs w:val="24"/>
        </w:rPr>
        <w:t xml:space="preserve">Nabonassar</w:t>
      </w:r>
      <w:r>
        <w:rPr>
          <w:color w:val="000000"/>
          <w:sz w:val="24"/>
          <w:szCs w:val="24"/>
        </w:rPr>
        <w:t xml:space="preserve">, in which </w:t>
      </w:r>
      <w:r>
        <w:rPr>
          <w:i/>
          <w:color w:val="000000"/>
          <w:sz w:val="24"/>
          <w:szCs w:val="24"/>
        </w:rPr>
        <w:t xml:space="preserve">Cambyses</w:t>
      </w:r>
      <w:r>
        <w:rPr>
          <w:color w:val="000000"/>
          <w:sz w:val="24"/>
          <w:szCs w:val="24"/>
        </w:rPr>
        <w:t xml:space="preserve"> invaded </w:t>
      </w:r>
      <w:r>
        <w:rPr>
          <w:i/>
          <w:color w:val="000000"/>
          <w:sz w:val="24"/>
          <w:szCs w:val="24"/>
        </w:rPr>
        <w:t xml:space="preserve">Egypt</w:t>
      </w:r>
      <w:r>
        <w:rPr>
          <w:color w:val="000000"/>
          <w:sz w:val="24"/>
          <w:szCs w:val="24"/>
        </w:rPr>
        <w:t xml:space="preserve">, and put an end to that Kingdom:  which is an argument that </w:t>
      </w:r>
      <w:r>
        <w:rPr>
          <w:i/>
          <w:color w:val="000000"/>
          <w:sz w:val="24"/>
          <w:szCs w:val="24"/>
        </w:rPr>
        <w:t xml:space="preserve">Herodotus</w:t>
      </w:r>
      <w:r>
        <w:rPr>
          <w:color w:val="000000"/>
          <w:sz w:val="24"/>
          <w:szCs w:val="24"/>
        </w:rPr>
        <w:t xml:space="preserve"> was circumspect and faithful in his narrations, and has given us a good account of the antiquities of </w:t>
      </w:r>
      <w:r>
        <w:rPr>
          <w:i/>
          <w:color w:val="000000"/>
          <w:sz w:val="24"/>
          <w:szCs w:val="24"/>
        </w:rPr>
        <w:t xml:space="preserve">Egypt</w:t>
      </w:r>
      <w:r>
        <w:rPr>
          <w:color w:val="000000"/>
          <w:sz w:val="24"/>
          <w:szCs w:val="24"/>
        </w:rPr>
        <w:t xml:space="preserve">, so far as the Priests of </w:t>
      </w:r>
      <w:r>
        <w:rPr>
          <w:i/>
          <w:color w:val="000000"/>
          <w:sz w:val="24"/>
          <w:szCs w:val="24"/>
        </w:rPr>
        <w:t xml:space="preserve">Egypt</w:t>
      </w:r>
      <w:r>
        <w:rPr>
          <w:color w:val="000000"/>
          <w:sz w:val="24"/>
          <w:szCs w:val="24"/>
        </w:rPr>
        <w:t xml:space="preserve"> at </w:t>
      </w:r>
      <w:r>
        <w:rPr>
          <w:i/>
          <w:color w:val="000000"/>
          <w:sz w:val="24"/>
          <w:szCs w:val="24"/>
        </w:rPr>
        <w:t xml:space="preserve">Thebes</w:t>
      </w:r>
      <w:r>
        <w:rPr>
          <w:color w:val="000000"/>
          <w:sz w:val="24"/>
          <w:szCs w:val="24"/>
        </w:rPr>
        <w:t xml:space="preserve">, </w:t>
      </w:r>
      <w:r>
        <w:rPr>
          <w:i/>
          <w:color w:val="000000"/>
          <w:sz w:val="24"/>
          <w:szCs w:val="24"/>
        </w:rPr>
        <w:t xml:space="preserve">Memphis</w:t>
      </w:r>
      <w:r>
        <w:rPr>
          <w:color w:val="000000"/>
          <w:sz w:val="24"/>
          <w:szCs w:val="24"/>
        </w:rPr>
        <w:t xml:space="preserve">, and </w:t>
      </w:r>
      <w:r>
        <w:rPr>
          <w:i/>
          <w:color w:val="000000"/>
          <w:sz w:val="24"/>
          <w:szCs w:val="24"/>
        </w:rPr>
        <w:t xml:space="preserve">Heliopolis</w:t>
      </w:r>
      <w:r>
        <w:rPr>
          <w:color w:val="000000"/>
          <w:sz w:val="24"/>
          <w:szCs w:val="24"/>
        </w:rPr>
        <w:t xml:space="preserve">, and the </w:t>
      </w:r>
      <w:r>
        <w:rPr>
          <w:i/>
          <w:color w:val="000000"/>
          <w:sz w:val="24"/>
          <w:szCs w:val="24"/>
        </w:rPr>
        <w:t xml:space="preserve">Carians</w:t>
      </w:r>
      <w:r>
        <w:rPr>
          <w:color w:val="000000"/>
          <w:sz w:val="24"/>
          <w:szCs w:val="24"/>
        </w:rPr>
        <w:t xml:space="preserve"> and </w:t>
      </w:r>
      <w:r>
        <w:rPr>
          <w:i/>
          <w:color w:val="000000"/>
          <w:sz w:val="24"/>
          <w:szCs w:val="24"/>
        </w:rPr>
        <w:t xml:space="preserve">Ionians</w:t>
      </w:r>
      <w:r>
        <w:rPr>
          <w:color w:val="000000"/>
          <w:sz w:val="24"/>
          <w:szCs w:val="24"/>
        </w:rPr>
        <w:t xml:space="preserve"> inhabiting </w:t>
      </w:r>
      <w:r>
        <w:rPr>
          <w:i/>
          <w:color w:val="000000"/>
          <w:sz w:val="24"/>
          <w:szCs w:val="24"/>
        </w:rPr>
        <w:t xml:space="preserve">Egypt</w:t>
      </w:r>
      <w:r>
        <w:rPr>
          <w:color w:val="000000"/>
          <w:sz w:val="24"/>
          <w:szCs w:val="24"/>
        </w:rPr>
        <w:t xml:space="preserve">, were then able to inform him:  for he consulted them all; and the </w:t>
      </w:r>
      <w:r>
        <w:rPr>
          <w:i/>
          <w:color w:val="000000"/>
          <w:sz w:val="24"/>
          <w:szCs w:val="24"/>
        </w:rPr>
        <w:t xml:space="preserve">Cares</w:t>
      </w:r>
      <w:r>
        <w:rPr>
          <w:color w:val="000000"/>
          <w:sz w:val="24"/>
          <w:szCs w:val="24"/>
        </w:rPr>
        <w:t xml:space="preserve"> and </w:t>
      </w:r>
      <w:r>
        <w:rPr>
          <w:i/>
          <w:color w:val="000000"/>
          <w:sz w:val="24"/>
          <w:szCs w:val="24"/>
        </w:rPr>
        <w:t xml:space="preserve">Ionians</w:t>
      </w:r>
      <w:r>
        <w:rPr>
          <w:color w:val="000000"/>
          <w:sz w:val="24"/>
          <w:szCs w:val="24"/>
        </w:rPr>
        <w:t xml:space="preserve"> had been in </w:t>
      </w:r>
      <w:r>
        <w:rPr>
          <w:i/>
          <w:color w:val="000000"/>
          <w:sz w:val="24"/>
          <w:szCs w:val="24"/>
        </w:rPr>
        <w:t xml:space="preserve">Egypt</w:t>
      </w:r>
      <w:r>
        <w:rPr>
          <w:color w:val="000000"/>
          <w:sz w:val="24"/>
          <w:szCs w:val="24"/>
        </w:rPr>
        <w:t xml:space="preserve"> from the time of the Reign of the twelve contemporary Kings.</w:t>
      </w:r>
    </w:p>
    <w:p>
      <w:pPr>
        <w:widowControl w:val="on"/>
        <w:pBdr/>
        <w:spacing w:before="240" w:after="240" w:line="240" w:lineRule="auto"/>
        <w:ind w:left="0" w:right="0"/>
        <w:jc w:val="left"/>
      </w:pPr>
      <w:r>
        <w:rPr>
          <w:i/>
          <w:color w:val="000000"/>
          <w:sz w:val="24"/>
          <w:szCs w:val="24"/>
        </w:rPr>
        <w:t xml:space="preserve">Pliny</w:t>
      </w:r>
      <w:r>
        <w:rPr>
          <w:color w:val="000000"/>
          <w:sz w:val="24"/>
          <w:szCs w:val="24"/>
        </w:rPr>
        <w:t xml:space="preserve"> [342] tells us, that the </w:t>
      </w:r>
      <w:r>
        <w:rPr>
          <w:i/>
          <w:color w:val="000000"/>
          <w:sz w:val="24"/>
          <w:szCs w:val="24"/>
        </w:rPr>
        <w:t xml:space="preserve">Egyptian</w:t>
      </w:r>
      <w:r>
        <w:rPr>
          <w:color w:val="000000"/>
          <w:sz w:val="24"/>
          <w:szCs w:val="24"/>
        </w:rPr>
        <w:t xml:space="preserve"> Obelisks were of a sort of stone dug near </w:t>
      </w:r>
      <w:r>
        <w:rPr>
          <w:i/>
          <w:color w:val="000000"/>
          <w:sz w:val="24"/>
          <w:szCs w:val="24"/>
        </w:rPr>
        <w:t xml:space="preserve">Syene</w:t>
      </w:r>
      <w:r>
        <w:rPr>
          <w:color w:val="000000"/>
          <w:sz w:val="24"/>
          <w:szCs w:val="24"/>
        </w:rPr>
        <w:t xml:space="preserve"> in </w:t>
      </w:r>
      <w:r>
        <w:rPr>
          <w:i/>
          <w:color w:val="000000"/>
          <w:sz w:val="24"/>
          <w:szCs w:val="24"/>
        </w:rPr>
        <w:t xml:space="preserve">Thebais</w:t>
      </w:r>
      <w:r>
        <w:rPr>
          <w:color w:val="000000"/>
          <w:sz w:val="24"/>
          <w:szCs w:val="24"/>
        </w:rPr>
        <w:t xml:space="preserve">, and that the first Obelisk was made by </w:t>
      </w:r>
      <w:r>
        <w:rPr>
          <w:i/>
          <w:color w:val="000000"/>
          <w:sz w:val="24"/>
          <w:szCs w:val="24"/>
        </w:rPr>
        <w:t xml:space="preserve">Mitres</w:t>
      </w:r>
      <w:r>
        <w:rPr>
          <w:color w:val="000000"/>
          <w:sz w:val="24"/>
          <w:szCs w:val="24"/>
        </w:rPr>
        <w:t xml:space="preserve">, who Reigned in </w:t>
      </w:r>
      <w:r>
        <w:rPr>
          <w:i/>
          <w:color w:val="000000"/>
          <w:sz w:val="24"/>
          <w:szCs w:val="24"/>
        </w:rPr>
        <w:t xml:space="preserve">Heliopolis</w:t>
      </w:r>
      <w:r>
        <w:rPr>
          <w:color w:val="000000"/>
          <w:sz w:val="24"/>
          <w:szCs w:val="24"/>
        </w:rPr>
        <w:t xml:space="preserve">; that is, by </w:t>
      </w:r>
      <w:r>
        <w:rPr>
          <w:i/>
          <w:color w:val="000000"/>
          <w:sz w:val="24"/>
          <w:szCs w:val="24"/>
        </w:rPr>
        <w:t xml:space="preserve">Mephres</w:t>
      </w:r>
      <w:r>
        <w:rPr>
          <w:color w:val="000000"/>
          <w:sz w:val="24"/>
          <w:szCs w:val="24"/>
        </w:rPr>
        <w:t xml:space="preserve"> the predecessor of </w:t>
      </w:r>
      <w:r>
        <w:rPr>
          <w:i/>
          <w:color w:val="000000"/>
          <w:sz w:val="24"/>
          <w:szCs w:val="24"/>
        </w:rPr>
        <w:t xml:space="preserve">Misphragmuthosis</w:t>
      </w:r>
      <w:r>
        <w:rPr>
          <w:color w:val="000000"/>
          <w:sz w:val="24"/>
          <w:szCs w:val="24"/>
        </w:rPr>
        <w:t xml:space="preserve">; and that afterwards other Kings made others:  </w:t>
      </w:r>
      <w:r>
        <w:rPr>
          <w:i/>
          <w:color w:val="000000"/>
          <w:sz w:val="24"/>
          <w:szCs w:val="24"/>
        </w:rPr>
        <w:t xml:space="preserve">Sochis</w:t>
      </w:r>
      <w:r>
        <w:rPr>
          <w:color w:val="000000"/>
          <w:sz w:val="24"/>
          <w:szCs w:val="24"/>
        </w:rPr>
        <w:t xml:space="preserve">, that is </w:t>
      </w:r>
      <w:r>
        <w:rPr>
          <w:i/>
          <w:color w:val="000000"/>
          <w:sz w:val="24"/>
          <w:szCs w:val="24"/>
        </w:rPr>
        <w:t xml:space="preserve">Sesochis</w:t>
      </w:r>
      <w:r>
        <w:rPr>
          <w:color w:val="000000"/>
          <w:sz w:val="24"/>
          <w:szCs w:val="24"/>
        </w:rPr>
        <w:t xml:space="preserve">, or </w:t>
      </w:r>
      <w:r>
        <w:rPr>
          <w:i/>
          <w:color w:val="000000"/>
          <w:sz w:val="24"/>
          <w:szCs w:val="24"/>
        </w:rPr>
        <w:t xml:space="preserve">Sesac</w:t>
      </w:r>
      <w:r>
        <w:rPr>
          <w:color w:val="000000"/>
          <w:sz w:val="24"/>
          <w:szCs w:val="24"/>
        </w:rPr>
        <w:t xml:space="preserve">, four, each of 48 cubits in length; </w:t>
      </w:r>
      <w:r>
        <w:rPr>
          <w:i/>
          <w:color w:val="000000"/>
          <w:sz w:val="24"/>
          <w:szCs w:val="24"/>
        </w:rPr>
        <w:t xml:space="preserve">Ramises</w:t>
      </w:r>
      <w:r>
        <w:rPr>
          <w:color w:val="000000"/>
          <w:sz w:val="24"/>
          <w:szCs w:val="24"/>
        </w:rPr>
        <w:t xml:space="preserve">, that is </w:t>
      </w:r>
      <w:r>
        <w:rPr>
          <w:i/>
          <w:color w:val="000000"/>
          <w:sz w:val="24"/>
          <w:szCs w:val="24"/>
        </w:rPr>
        <w:t xml:space="preserve">Ramesses</w:t>
      </w:r>
      <w:r>
        <w:rPr>
          <w:color w:val="000000"/>
          <w:sz w:val="24"/>
          <w:szCs w:val="24"/>
        </w:rPr>
        <w:t xml:space="preserve">, two; </w:t>
      </w:r>
      <w:r>
        <w:rPr>
          <w:i/>
          <w:color w:val="000000"/>
          <w:sz w:val="24"/>
          <w:szCs w:val="24"/>
        </w:rPr>
        <w:t xml:space="preserve">Smarres</w:t>
      </w:r>
      <w:r>
        <w:rPr>
          <w:color w:val="000000"/>
          <w:sz w:val="24"/>
          <w:szCs w:val="24"/>
        </w:rPr>
        <w:t xml:space="preserve">, that is </w:t>
      </w:r>
      <w:r>
        <w:rPr>
          <w:i/>
          <w:color w:val="000000"/>
          <w:sz w:val="24"/>
          <w:szCs w:val="24"/>
        </w:rPr>
        <w:t xml:space="preserve">Moeris</w:t>
      </w:r>
      <w:r>
        <w:rPr>
          <w:color w:val="000000"/>
          <w:sz w:val="24"/>
          <w:szCs w:val="24"/>
        </w:rPr>
        <w:t xml:space="preserve">, one of 48 cubits in length; </w:t>
      </w:r>
      <w:r>
        <w:rPr>
          <w:i/>
          <w:color w:val="000000"/>
          <w:sz w:val="24"/>
          <w:szCs w:val="24"/>
        </w:rPr>
        <w:t xml:space="preserve">Eraphius</w:t>
      </w:r>
      <w:r>
        <w:rPr>
          <w:color w:val="000000"/>
          <w:sz w:val="24"/>
          <w:szCs w:val="24"/>
        </w:rPr>
        <w:t xml:space="preserve">, or </w:t>
      </w:r>
      <w:r>
        <w:rPr>
          <w:i/>
          <w:color w:val="000000"/>
          <w:sz w:val="24"/>
          <w:szCs w:val="24"/>
        </w:rPr>
        <w:t xml:space="preserve">Hophra</w:t>
      </w:r>
      <w:r>
        <w:rPr>
          <w:color w:val="000000"/>
          <w:sz w:val="24"/>
          <w:szCs w:val="24"/>
        </w:rPr>
        <w:t xml:space="preserve">, one of 48; and </w:t>
      </w:r>
      <w:r>
        <w:rPr>
          <w:i/>
          <w:color w:val="000000"/>
          <w:sz w:val="24"/>
          <w:szCs w:val="24"/>
        </w:rPr>
        <w:t xml:space="preserve">Nectabis</w:t>
      </w:r>
      <w:r>
        <w:rPr>
          <w:color w:val="000000"/>
          <w:sz w:val="24"/>
          <w:szCs w:val="24"/>
        </w:rPr>
        <w:t xml:space="preserve">, or </w:t>
      </w:r>
      <w:r>
        <w:rPr>
          <w:i/>
          <w:color w:val="000000"/>
          <w:sz w:val="24"/>
          <w:szCs w:val="24"/>
        </w:rPr>
        <w:t xml:space="preserve">Nectenabis</w:t>
      </w:r>
      <w:r>
        <w:rPr>
          <w:color w:val="000000"/>
          <w:sz w:val="24"/>
          <w:szCs w:val="24"/>
        </w:rPr>
        <w:t xml:space="preserve">, one of 80. </w:t>
      </w:r>
      <w:r>
        <w:rPr>
          <w:i/>
          <w:color w:val="000000"/>
          <w:sz w:val="24"/>
          <w:szCs w:val="24"/>
        </w:rPr>
        <w:t xml:space="preserve">Mephres</w:t>
      </w:r>
      <w:r>
        <w:rPr>
          <w:color w:val="000000"/>
          <w:sz w:val="24"/>
          <w:szCs w:val="24"/>
        </w:rPr>
        <w:t xml:space="preserve"> therefore extended his dominion over all the upper </w:t>
      </w:r>
      <w:r>
        <w:rPr>
          <w:i/>
          <w:color w:val="000000"/>
          <w:sz w:val="24"/>
          <w:szCs w:val="24"/>
        </w:rPr>
        <w:t xml:space="preserve">Egypt</w:t>
      </w:r>
      <w:r>
        <w:rPr>
          <w:color w:val="000000"/>
          <w:sz w:val="24"/>
          <w:szCs w:val="24"/>
        </w:rPr>
        <w:t xml:space="preserve">, from </w:t>
      </w:r>
      <w:r>
        <w:rPr>
          <w:i/>
          <w:color w:val="000000"/>
          <w:sz w:val="24"/>
          <w:szCs w:val="24"/>
        </w:rPr>
        <w:t xml:space="preserve">Syene</w:t>
      </w:r>
      <w:r>
        <w:rPr>
          <w:color w:val="000000"/>
          <w:sz w:val="24"/>
          <w:szCs w:val="24"/>
        </w:rPr>
        <w:t xml:space="preserve"> to </w:t>
      </w:r>
      <w:r>
        <w:rPr>
          <w:i/>
          <w:color w:val="000000"/>
          <w:sz w:val="24"/>
          <w:szCs w:val="24"/>
        </w:rPr>
        <w:t xml:space="preserve">Heliopolis</w:t>
      </w:r>
      <w:r>
        <w:rPr>
          <w:color w:val="000000"/>
          <w:sz w:val="24"/>
          <w:szCs w:val="24"/>
        </w:rPr>
        <w:t xml:space="preserve">, and after him, </w:t>
      </w:r>
      <w:r>
        <w:rPr>
          <w:i/>
          <w:color w:val="000000"/>
          <w:sz w:val="24"/>
          <w:szCs w:val="24"/>
        </w:rPr>
        <w:t xml:space="preserve">Misphragmuthosis</w:t>
      </w:r>
      <w:r>
        <w:rPr>
          <w:color w:val="000000"/>
          <w:sz w:val="24"/>
          <w:szCs w:val="24"/>
        </w:rPr>
        <w:t xml:space="preserve"> and </w:t>
      </w:r>
      <w:r>
        <w:rPr>
          <w:i/>
          <w:color w:val="000000"/>
          <w:sz w:val="24"/>
          <w:szCs w:val="24"/>
        </w:rPr>
        <w:t xml:space="preserve">Amosis</w:t>
      </w:r>
      <w:r>
        <w:rPr>
          <w:color w:val="000000"/>
          <w:sz w:val="24"/>
          <w:szCs w:val="24"/>
        </w:rPr>
        <w:t xml:space="preserve">, Reigned </w:t>
      </w:r>
      <w:r>
        <w:rPr>
          <w:i/>
          <w:color w:val="000000"/>
          <w:sz w:val="24"/>
          <w:szCs w:val="24"/>
        </w:rPr>
        <w:t xml:space="preserve">Ammon</w:t>
      </w:r>
      <w:r>
        <w:rPr>
          <w:color w:val="000000"/>
          <w:sz w:val="24"/>
          <w:szCs w:val="24"/>
        </w:rPr>
        <w:t xml:space="preserve"> and </w:t>
      </w:r>
      <w:r>
        <w:rPr>
          <w:i/>
          <w:color w:val="000000"/>
          <w:sz w:val="24"/>
          <w:szCs w:val="24"/>
        </w:rPr>
        <w:t xml:space="preserve">Sesac</w:t>
      </w:r>
      <w:r>
        <w:rPr>
          <w:color w:val="000000"/>
          <w:sz w:val="24"/>
          <w:szCs w:val="24"/>
        </w:rPr>
        <w:t xml:space="preserve">, who erected the first great Empire in the world:  and these four, </w:t>
      </w:r>
      <w:r>
        <w:rPr>
          <w:i/>
          <w:color w:val="000000"/>
          <w:sz w:val="24"/>
          <w:szCs w:val="24"/>
        </w:rPr>
        <w:t xml:space="preserve">Amosis</w:t>
      </w:r>
      <w:r>
        <w:rPr>
          <w:color w:val="000000"/>
          <w:sz w:val="24"/>
          <w:szCs w:val="24"/>
        </w:rPr>
        <w:t xml:space="preserve">, </w:t>
      </w:r>
      <w:r>
        <w:rPr>
          <w:i/>
          <w:color w:val="000000"/>
          <w:sz w:val="24"/>
          <w:szCs w:val="24"/>
        </w:rPr>
        <w:t xml:space="preserve">Ammon</w:t>
      </w:r>
      <w:r>
        <w:rPr>
          <w:color w:val="000000"/>
          <w:sz w:val="24"/>
          <w:szCs w:val="24"/>
        </w:rPr>
        <w:t xml:space="preserve">, </w:t>
      </w:r>
      <w:r>
        <w:rPr>
          <w:i/>
          <w:color w:val="000000"/>
          <w:sz w:val="24"/>
          <w:szCs w:val="24"/>
        </w:rPr>
        <w:t xml:space="preserve">Sesac</w:t>
      </w:r>
      <w:r>
        <w:rPr>
          <w:color w:val="000000"/>
          <w:sz w:val="24"/>
          <w:szCs w:val="24"/>
        </w:rPr>
        <w:t xml:space="preserve">, and </w:t>
      </w:r>
      <w:r>
        <w:rPr>
          <w:i/>
          <w:color w:val="000000"/>
          <w:sz w:val="24"/>
          <w:szCs w:val="24"/>
        </w:rPr>
        <w:t xml:space="preserve">Orus</w:t>
      </w:r>
      <w:r>
        <w:rPr>
          <w:color w:val="000000"/>
          <w:sz w:val="24"/>
          <w:szCs w:val="24"/>
        </w:rPr>
        <w:t xml:space="preserve">, Reigned in the four ages of the great Gods of </w:t>
      </w:r>
      <w:r>
        <w:rPr>
          <w:i/>
          <w:color w:val="000000"/>
          <w:sz w:val="24"/>
          <w:szCs w:val="24"/>
        </w:rPr>
        <w:t xml:space="preserve">Egypt</w:t>
      </w:r>
      <w:r>
        <w:rPr>
          <w:color w:val="000000"/>
          <w:sz w:val="24"/>
          <w:szCs w:val="24"/>
        </w:rPr>
        <w:t xml:space="preserve">; and </w:t>
      </w:r>
      <w:r>
        <w:rPr>
          <w:i/>
          <w:color w:val="000000"/>
          <w:sz w:val="24"/>
          <w:szCs w:val="24"/>
        </w:rPr>
        <w:t xml:space="preserve">Amenophis</w:t>
      </w:r>
      <w:r>
        <w:rPr>
          <w:color w:val="000000"/>
          <w:sz w:val="24"/>
          <w:szCs w:val="24"/>
        </w:rPr>
        <w:t xml:space="preserve"> was the </w:t>
      </w:r>
      <w:r>
        <w:rPr>
          <w:i/>
          <w:color w:val="000000"/>
          <w:sz w:val="24"/>
          <w:szCs w:val="24"/>
        </w:rPr>
        <w:t xml:space="preserve">Menes</w:t>
      </w:r>
      <w:r>
        <w:rPr>
          <w:color w:val="000000"/>
          <w:sz w:val="24"/>
          <w:szCs w:val="24"/>
        </w:rPr>
        <w:t xml:space="preserve"> who Reigned next after them:  he was Succeeded by </w:t>
      </w:r>
      <w:r>
        <w:rPr>
          <w:i/>
          <w:color w:val="000000"/>
          <w:sz w:val="24"/>
          <w:szCs w:val="24"/>
        </w:rPr>
        <w:t xml:space="preserve">Ramesses</w:t>
      </w:r>
      <w:r>
        <w:rPr>
          <w:color w:val="000000"/>
          <w:sz w:val="24"/>
          <w:szCs w:val="24"/>
        </w:rPr>
        <w:t xml:space="preserve">, and </w:t>
      </w:r>
      <w:r>
        <w:rPr>
          <w:i/>
          <w:color w:val="000000"/>
          <w:sz w:val="24"/>
          <w:szCs w:val="24"/>
        </w:rPr>
        <w:t xml:space="preserve">Moeris</w:t>
      </w:r>
      <w:r>
        <w:rPr>
          <w:color w:val="000000"/>
          <w:sz w:val="24"/>
          <w:szCs w:val="24"/>
        </w:rPr>
        <w:t xml:space="preserve">, and some time after by </w:t>
      </w:r>
      <w:r>
        <w:rPr>
          <w:i/>
          <w:color w:val="000000"/>
          <w:sz w:val="24"/>
          <w:szCs w:val="24"/>
        </w:rPr>
        <w:t xml:space="preserve">Hophra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Diodorus</w:t>
      </w:r>
      <w:r>
        <w:rPr>
          <w:color w:val="000000"/>
          <w:sz w:val="24"/>
          <w:szCs w:val="24"/>
        </w:rPr>
        <w:t xml:space="preserve"> [343] recites the same Kings of </w:t>
      </w:r>
      <w:r>
        <w:rPr>
          <w:i/>
          <w:color w:val="000000"/>
          <w:sz w:val="24"/>
          <w:szCs w:val="24"/>
        </w:rPr>
        <w:t xml:space="preserve">Egypt</w:t>
      </w:r>
      <w:r>
        <w:rPr>
          <w:color w:val="000000"/>
          <w:sz w:val="24"/>
          <w:szCs w:val="24"/>
        </w:rPr>
        <w:t xml:space="preserve"> with </w:t>
      </w:r>
      <w:r>
        <w:rPr>
          <w:i/>
          <w:color w:val="000000"/>
          <w:sz w:val="24"/>
          <w:szCs w:val="24"/>
        </w:rPr>
        <w:t xml:space="preserve">Herodotus</w:t>
      </w:r>
      <w:r>
        <w:rPr>
          <w:color w:val="000000"/>
          <w:sz w:val="24"/>
          <w:szCs w:val="24"/>
        </w:rPr>
        <w:t xml:space="preserve">, but in a more confused order, and repeats some of them twice, or oftener, under various names, and omits others:  his Kings are these; </w:t>
      </w:r>
      <w:r>
        <w:rPr>
          <w:i/>
          <w:color w:val="000000"/>
          <w:sz w:val="24"/>
          <w:szCs w:val="24"/>
        </w:rPr>
        <w:t xml:space="preserve">Jupiter Ammon</w:t>
      </w:r>
      <w:r>
        <w:rPr>
          <w:color w:val="000000"/>
          <w:sz w:val="24"/>
          <w:szCs w:val="24"/>
        </w:rPr>
        <w:t xml:space="preserve"> and </w:t>
      </w:r>
      <w:r>
        <w:rPr>
          <w:i/>
          <w:color w:val="000000"/>
          <w:sz w:val="24"/>
          <w:szCs w:val="24"/>
        </w:rPr>
        <w:t xml:space="preserve">Juno</w:t>
      </w:r>
      <w:r>
        <w:rPr>
          <w:color w:val="000000"/>
          <w:sz w:val="24"/>
          <w:szCs w:val="24"/>
        </w:rPr>
        <w:t xml:space="preserve">, </w:t>
      </w:r>
      <w:r>
        <w:rPr>
          <w:i/>
          <w:color w:val="000000"/>
          <w:sz w:val="24"/>
          <w:szCs w:val="24"/>
        </w:rPr>
        <w:t xml:space="preserve">Osiris</w:t>
      </w:r>
      <w:r>
        <w:rPr>
          <w:color w:val="000000"/>
          <w:sz w:val="24"/>
          <w:szCs w:val="24"/>
        </w:rPr>
        <w:t xml:space="preserve"> and </w:t>
      </w:r>
      <w:r>
        <w:rPr>
          <w:i/>
          <w:color w:val="000000"/>
          <w:sz w:val="24"/>
          <w:szCs w:val="24"/>
        </w:rPr>
        <w:t xml:space="preserve">Isis</w:t>
      </w:r>
      <w:r>
        <w:rPr>
          <w:color w:val="000000"/>
          <w:sz w:val="24"/>
          <w:szCs w:val="24"/>
        </w:rPr>
        <w:t xml:space="preserve">, </w:t>
      </w:r>
      <w:r>
        <w:rPr>
          <w:i/>
          <w:color w:val="000000"/>
          <w:sz w:val="24"/>
          <w:szCs w:val="24"/>
        </w:rPr>
        <w:t xml:space="preserve">Horus</w:t>
      </w:r>
      <w:r>
        <w:rPr>
          <w:color w:val="000000"/>
          <w:sz w:val="24"/>
          <w:szCs w:val="24"/>
        </w:rPr>
        <w:t xml:space="preserve">, </w:t>
      </w:r>
      <w:r>
        <w:rPr>
          <w:i/>
          <w:color w:val="000000"/>
          <w:sz w:val="24"/>
          <w:szCs w:val="24"/>
        </w:rPr>
        <w:t xml:space="preserve">Menes</w:t>
      </w:r>
      <w:r>
        <w:rPr>
          <w:color w:val="000000"/>
          <w:sz w:val="24"/>
          <w:szCs w:val="24"/>
        </w:rPr>
        <w:t xml:space="preserve">, </w:t>
      </w:r>
      <w:r>
        <w:rPr>
          <w:i/>
          <w:color w:val="000000"/>
          <w:sz w:val="24"/>
          <w:szCs w:val="24"/>
        </w:rPr>
        <w:t xml:space="preserve">Busiris</w:t>
      </w:r>
      <w:r>
        <w:rPr>
          <w:color w:val="000000"/>
          <w:sz w:val="24"/>
          <w:szCs w:val="24"/>
        </w:rPr>
        <w:t xml:space="preserve"> I, </w:t>
      </w:r>
      <w:r>
        <w:rPr>
          <w:i/>
          <w:color w:val="000000"/>
          <w:sz w:val="24"/>
          <w:szCs w:val="24"/>
        </w:rPr>
        <w:t xml:space="preserve">Busiris</w:t>
      </w:r>
      <w:r>
        <w:rPr>
          <w:color w:val="000000"/>
          <w:sz w:val="24"/>
          <w:szCs w:val="24"/>
        </w:rPr>
        <w:t xml:space="preserve"> II, </w:t>
      </w:r>
      <w:r>
        <w:rPr>
          <w:i/>
          <w:color w:val="000000"/>
          <w:sz w:val="24"/>
          <w:szCs w:val="24"/>
        </w:rPr>
        <w:t xml:space="preserve">Osymanduas</w:t>
      </w:r>
      <w:r>
        <w:rPr>
          <w:color w:val="000000"/>
          <w:sz w:val="24"/>
          <w:szCs w:val="24"/>
        </w:rPr>
        <w:t xml:space="preserve">, </w:t>
      </w:r>
      <w:r>
        <w:rPr>
          <w:i/>
          <w:color w:val="000000"/>
          <w:sz w:val="24"/>
          <w:szCs w:val="24"/>
        </w:rPr>
        <w:t xml:space="preserve">Uchoreus</w:t>
      </w:r>
      <w:r>
        <w:rPr>
          <w:color w:val="000000"/>
          <w:sz w:val="24"/>
          <w:szCs w:val="24"/>
        </w:rPr>
        <w:t xml:space="preserve">, </w:t>
      </w:r>
      <w:r>
        <w:rPr>
          <w:i/>
          <w:color w:val="000000"/>
          <w:sz w:val="24"/>
          <w:szCs w:val="24"/>
        </w:rPr>
        <w:t xml:space="preserve">Myris</w:t>
      </w:r>
      <w:r>
        <w:rPr>
          <w:color w:val="000000"/>
          <w:sz w:val="24"/>
          <w:szCs w:val="24"/>
        </w:rPr>
        <w:t xml:space="preserve">, </w:t>
      </w:r>
      <w:r>
        <w:rPr>
          <w:i/>
          <w:color w:val="000000"/>
          <w:sz w:val="24"/>
          <w:szCs w:val="24"/>
        </w:rPr>
        <w:t xml:space="preserve">Sesoosis</w:t>
      </w:r>
      <w:r>
        <w:rPr>
          <w:color w:val="000000"/>
          <w:sz w:val="24"/>
          <w:szCs w:val="24"/>
        </w:rPr>
        <w:t xml:space="preserve"> I, </w:t>
      </w:r>
      <w:r>
        <w:rPr>
          <w:i/>
          <w:color w:val="000000"/>
          <w:sz w:val="24"/>
          <w:szCs w:val="24"/>
        </w:rPr>
        <w:t xml:space="preserve">Sesoosis</w:t>
      </w:r>
      <w:r>
        <w:rPr>
          <w:color w:val="000000"/>
          <w:sz w:val="24"/>
          <w:szCs w:val="24"/>
        </w:rPr>
        <w:t xml:space="preserve"> II, </w:t>
      </w:r>
      <w:r>
        <w:rPr>
          <w:i/>
          <w:color w:val="000000"/>
          <w:sz w:val="24"/>
          <w:szCs w:val="24"/>
        </w:rPr>
        <w:t xml:space="preserve">Amasis</w:t>
      </w:r>
      <w:r>
        <w:rPr>
          <w:color w:val="000000"/>
          <w:sz w:val="24"/>
          <w:szCs w:val="24"/>
        </w:rPr>
        <w:t xml:space="preserve">, </w:t>
      </w:r>
      <w:r>
        <w:rPr>
          <w:i/>
          <w:color w:val="000000"/>
          <w:sz w:val="24"/>
          <w:szCs w:val="24"/>
        </w:rPr>
        <w:t xml:space="preserve">Actisanes</w:t>
      </w:r>
      <w:r>
        <w:rPr>
          <w:color w:val="000000"/>
          <w:sz w:val="24"/>
          <w:szCs w:val="24"/>
        </w:rPr>
        <w:t xml:space="preserve">, </w:t>
      </w:r>
      <w:r>
        <w:rPr>
          <w:i/>
          <w:color w:val="000000"/>
          <w:sz w:val="24"/>
          <w:szCs w:val="24"/>
        </w:rPr>
        <w:t xml:space="preserve">Mendes</w:t>
      </w:r>
      <w:r>
        <w:rPr>
          <w:color w:val="000000"/>
          <w:sz w:val="24"/>
          <w:szCs w:val="24"/>
        </w:rPr>
        <w:t xml:space="preserve"> or </w:t>
      </w:r>
      <w:r>
        <w:rPr>
          <w:i/>
          <w:color w:val="000000"/>
          <w:sz w:val="24"/>
          <w:szCs w:val="24"/>
        </w:rPr>
        <w:t xml:space="preserve">Marrus</w:t>
      </w:r>
      <w:r>
        <w:rPr>
          <w:color w:val="000000"/>
          <w:sz w:val="24"/>
          <w:szCs w:val="24"/>
        </w:rPr>
        <w:t xml:space="preserve">, </w:t>
      </w:r>
      <w:r>
        <w:rPr>
          <w:i/>
          <w:color w:val="000000"/>
          <w:sz w:val="24"/>
          <w:szCs w:val="24"/>
        </w:rPr>
        <w:t xml:space="preserve">Proteus</w:t>
      </w:r>
      <w:r>
        <w:rPr>
          <w:color w:val="000000"/>
          <w:sz w:val="24"/>
          <w:szCs w:val="24"/>
        </w:rPr>
        <w:t xml:space="preserve">, </w:t>
      </w:r>
      <w:r>
        <w:rPr>
          <w:i/>
          <w:color w:val="000000"/>
          <w:sz w:val="24"/>
          <w:szCs w:val="24"/>
        </w:rPr>
        <w:t xml:space="preserve">Remphis</w:t>
      </w:r>
      <w:r>
        <w:rPr>
          <w:color w:val="000000"/>
          <w:sz w:val="24"/>
          <w:szCs w:val="24"/>
        </w:rPr>
        <w:t xml:space="preserve">, </w:t>
      </w:r>
      <w:r>
        <w:rPr>
          <w:i/>
          <w:color w:val="000000"/>
          <w:sz w:val="24"/>
          <w:szCs w:val="24"/>
        </w:rPr>
        <w:t xml:space="preserve">Chembis</w:t>
      </w:r>
      <w:r>
        <w:rPr>
          <w:color w:val="000000"/>
          <w:sz w:val="24"/>
          <w:szCs w:val="24"/>
        </w:rPr>
        <w:t xml:space="preserve">, </w:t>
      </w:r>
      <w:r>
        <w:rPr>
          <w:i/>
          <w:color w:val="000000"/>
          <w:sz w:val="24"/>
          <w:szCs w:val="24"/>
        </w:rPr>
        <w:t xml:space="preserve">Cephren</w:t>
      </w:r>
      <w:r>
        <w:rPr>
          <w:color w:val="000000"/>
          <w:sz w:val="24"/>
          <w:szCs w:val="24"/>
        </w:rPr>
        <w:t xml:space="preserve">, </w:t>
      </w:r>
      <w:r>
        <w:rPr>
          <w:i/>
          <w:color w:val="000000"/>
          <w:sz w:val="24"/>
          <w:szCs w:val="24"/>
        </w:rPr>
        <w:t xml:space="preserve">Mycerinus</w:t>
      </w:r>
      <w:r>
        <w:rPr>
          <w:color w:val="000000"/>
          <w:sz w:val="24"/>
          <w:szCs w:val="24"/>
        </w:rPr>
        <w:t xml:space="preserve"> or </w:t>
      </w:r>
      <w:r>
        <w:rPr>
          <w:i/>
          <w:color w:val="000000"/>
          <w:sz w:val="24"/>
          <w:szCs w:val="24"/>
        </w:rPr>
        <w:t xml:space="preserve">Cherinus</w:t>
      </w:r>
      <w:r>
        <w:rPr>
          <w:color w:val="000000"/>
          <w:sz w:val="24"/>
          <w:szCs w:val="24"/>
        </w:rPr>
        <w:t xml:space="preserve">, </w:t>
      </w:r>
      <w:r>
        <w:rPr>
          <w:i/>
          <w:color w:val="000000"/>
          <w:sz w:val="24"/>
          <w:szCs w:val="24"/>
        </w:rPr>
        <w:t xml:space="preserve">Gnephacthus</w:t>
      </w:r>
      <w:r>
        <w:rPr>
          <w:color w:val="000000"/>
          <w:sz w:val="24"/>
          <w:szCs w:val="24"/>
        </w:rPr>
        <w:t xml:space="preserve">, </w:t>
      </w:r>
      <w:r>
        <w:rPr>
          <w:i/>
          <w:color w:val="000000"/>
          <w:sz w:val="24"/>
          <w:szCs w:val="24"/>
        </w:rPr>
        <w:t xml:space="preserve">Bocchoris</w:t>
      </w:r>
      <w:r>
        <w:rPr>
          <w:color w:val="000000"/>
          <w:sz w:val="24"/>
          <w:szCs w:val="24"/>
        </w:rPr>
        <w:t xml:space="preserve">, </w:t>
      </w:r>
      <w:r>
        <w:rPr>
          <w:i/>
          <w:color w:val="000000"/>
          <w:sz w:val="24"/>
          <w:szCs w:val="24"/>
        </w:rPr>
        <w:t xml:space="preserve">Sabacon</w:t>
      </w:r>
      <w:r>
        <w:rPr>
          <w:color w:val="000000"/>
          <w:sz w:val="24"/>
          <w:szCs w:val="24"/>
        </w:rPr>
        <w:t xml:space="preserve">, twelve contemporary Kings, </w:t>
      </w:r>
      <w:r>
        <w:rPr>
          <w:i/>
          <w:color w:val="000000"/>
          <w:sz w:val="24"/>
          <w:szCs w:val="24"/>
        </w:rPr>
        <w:t xml:space="preserve">Psammitichus</w:t>
      </w:r>
      <w:r>
        <w:rPr>
          <w:color w:val="000000"/>
          <w:sz w:val="24"/>
          <w:szCs w:val="24"/>
        </w:rPr>
        <w:t xml:space="preserve">, * * </w:t>
      </w:r>
      <w:r>
        <w:rPr>
          <w:i/>
          <w:color w:val="000000"/>
          <w:sz w:val="24"/>
          <w:szCs w:val="24"/>
        </w:rPr>
        <w:t xml:space="preserve">Apries</w:t>
      </w:r>
      <w:r>
        <w:rPr>
          <w:color w:val="000000"/>
          <w:sz w:val="24"/>
          <w:szCs w:val="24"/>
        </w:rPr>
        <w:t xml:space="preserve">, </w:t>
      </w:r>
      <w:r>
        <w:rPr>
          <w:i/>
          <w:color w:val="000000"/>
          <w:sz w:val="24"/>
          <w:szCs w:val="24"/>
        </w:rPr>
        <w:t xml:space="preserve">Amasis</w:t>
      </w:r>
      <w:r>
        <w:rPr>
          <w:color w:val="000000"/>
          <w:sz w:val="24"/>
          <w:szCs w:val="24"/>
        </w:rPr>
        <w:t xml:space="preserve">.  Here I take </w:t>
      </w:r>
      <w:r>
        <w:rPr>
          <w:i/>
          <w:color w:val="000000"/>
          <w:sz w:val="24"/>
          <w:szCs w:val="24"/>
        </w:rPr>
        <w:t xml:space="preserve">Sesoosis</w:t>
      </w:r>
      <w:r>
        <w:rPr>
          <w:color w:val="000000"/>
          <w:sz w:val="24"/>
          <w:szCs w:val="24"/>
        </w:rPr>
        <w:t xml:space="preserve"> I, and </w:t>
      </w:r>
      <w:r>
        <w:rPr>
          <w:i/>
          <w:color w:val="000000"/>
          <w:sz w:val="24"/>
          <w:szCs w:val="24"/>
        </w:rPr>
        <w:t xml:space="preserve">Sesoosis</w:t>
      </w:r>
      <w:r>
        <w:rPr>
          <w:color w:val="000000"/>
          <w:sz w:val="24"/>
          <w:szCs w:val="24"/>
        </w:rPr>
        <w:t xml:space="preserve"> II, </w:t>
      </w:r>
      <w:r>
        <w:rPr>
          <w:i/>
          <w:color w:val="000000"/>
          <w:sz w:val="24"/>
          <w:szCs w:val="24"/>
        </w:rPr>
        <w:t xml:space="preserve">Busiris</w:t>
      </w:r>
      <w:r>
        <w:rPr>
          <w:color w:val="000000"/>
          <w:sz w:val="24"/>
          <w:szCs w:val="24"/>
        </w:rPr>
        <w:t xml:space="preserve"> I, and </w:t>
      </w:r>
      <w:r>
        <w:rPr>
          <w:i/>
          <w:color w:val="000000"/>
          <w:sz w:val="24"/>
          <w:szCs w:val="24"/>
        </w:rPr>
        <w:t xml:space="preserve">Busiris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II, to be the same Kings with </w:t>
      </w:r>
      <w:r>
        <w:rPr>
          <w:i/>
          <w:color w:val="000000"/>
          <w:sz w:val="24"/>
          <w:szCs w:val="24"/>
        </w:rPr>
        <w:t xml:space="preserve">Osiris</w:t>
      </w:r>
      <w:r>
        <w:rPr>
          <w:color w:val="000000"/>
          <w:sz w:val="24"/>
          <w:szCs w:val="24"/>
        </w:rPr>
        <w:t xml:space="preserve"> and </w:t>
      </w:r>
      <w:r>
        <w:rPr>
          <w:i/>
          <w:color w:val="000000"/>
          <w:sz w:val="24"/>
          <w:szCs w:val="24"/>
        </w:rPr>
        <w:t xml:space="preserve">Orus</w:t>
      </w:r>
      <w:r>
        <w:rPr>
          <w:color w:val="000000"/>
          <w:sz w:val="24"/>
          <w:szCs w:val="24"/>
        </w:rPr>
        <w:t xml:space="preserve">:  also </w:t>
      </w:r>
      <w:r>
        <w:rPr>
          <w:i/>
          <w:color w:val="000000"/>
          <w:sz w:val="24"/>
          <w:szCs w:val="24"/>
        </w:rPr>
        <w:t xml:space="preserve">Osymanduas</w:t>
      </w:r>
      <w:r>
        <w:rPr>
          <w:color w:val="000000"/>
          <w:sz w:val="24"/>
          <w:szCs w:val="24"/>
        </w:rPr>
        <w:t xml:space="preserve"> to be the same with </w:t>
      </w:r>
      <w:r>
        <w:rPr>
          <w:i/>
          <w:color w:val="000000"/>
          <w:sz w:val="24"/>
          <w:szCs w:val="24"/>
        </w:rPr>
        <w:t xml:space="preserve">Amenophis</w:t>
      </w:r>
      <w:r>
        <w:rPr>
          <w:color w:val="000000"/>
          <w:sz w:val="24"/>
          <w:szCs w:val="24"/>
        </w:rPr>
        <w:t xml:space="preserve"> or </w:t>
      </w:r>
      <w:r>
        <w:rPr>
          <w:i/>
          <w:color w:val="000000"/>
          <w:sz w:val="24"/>
          <w:szCs w:val="24"/>
        </w:rPr>
        <w:t xml:space="preserve">Menes</w:t>
      </w:r>
      <w:r>
        <w:rPr>
          <w:color w:val="000000"/>
          <w:sz w:val="24"/>
          <w:szCs w:val="24"/>
        </w:rPr>
        <w:t xml:space="preserve">:  also </w:t>
      </w:r>
      <w:r>
        <w:rPr>
          <w:i/>
          <w:color w:val="000000"/>
          <w:sz w:val="24"/>
          <w:szCs w:val="24"/>
        </w:rPr>
        <w:t xml:space="preserve">Amasis</w:t>
      </w:r>
      <w:r>
        <w:rPr>
          <w:color w:val="000000"/>
          <w:sz w:val="24"/>
          <w:szCs w:val="24"/>
        </w:rPr>
        <w:t xml:space="preserve">, and </w:t>
      </w:r>
      <w:r>
        <w:rPr>
          <w:i/>
          <w:color w:val="000000"/>
          <w:sz w:val="24"/>
          <w:szCs w:val="24"/>
        </w:rPr>
        <w:t xml:space="preserve">Actisanes</w:t>
      </w:r>
      <w:r>
        <w:rPr>
          <w:color w:val="000000"/>
          <w:sz w:val="24"/>
          <w:szCs w:val="24"/>
        </w:rPr>
        <w:t xml:space="preserve">, an </w:t>
      </w:r>
      <w:r>
        <w:rPr>
          <w:i/>
          <w:color w:val="000000"/>
          <w:sz w:val="24"/>
          <w:szCs w:val="24"/>
        </w:rPr>
        <w:t xml:space="preserve">Ethiopian</w:t>
      </w:r>
      <w:r>
        <w:rPr>
          <w:color w:val="000000"/>
          <w:sz w:val="24"/>
          <w:szCs w:val="24"/>
        </w:rPr>
        <w:t xml:space="preserve"> who conquered him, to be the same with </w:t>
      </w:r>
      <w:r>
        <w:rPr>
          <w:i/>
          <w:color w:val="000000"/>
          <w:sz w:val="24"/>
          <w:szCs w:val="24"/>
        </w:rPr>
        <w:t xml:space="preserve">Anysis</w:t>
      </w:r>
      <w:r>
        <w:rPr>
          <w:color w:val="000000"/>
          <w:sz w:val="24"/>
          <w:szCs w:val="24"/>
        </w:rPr>
        <w:t xml:space="preserve"> and </w:t>
      </w:r>
      <w:r>
        <w:rPr>
          <w:i/>
          <w:color w:val="000000"/>
          <w:sz w:val="24"/>
          <w:szCs w:val="24"/>
        </w:rPr>
        <w:t xml:space="preserve">Sabacon</w:t>
      </w:r>
      <w:r>
        <w:rPr>
          <w:color w:val="000000"/>
          <w:sz w:val="24"/>
          <w:szCs w:val="24"/>
        </w:rPr>
        <w:t xml:space="preserve"> in </w:t>
      </w:r>
      <w:r>
        <w:rPr>
          <w:i/>
          <w:color w:val="000000"/>
          <w:sz w:val="24"/>
          <w:szCs w:val="24"/>
        </w:rPr>
        <w:t xml:space="preserve">Herodotus</w:t>
      </w:r>
      <w:r>
        <w:rPr>
          <w:color w:val="000000"/>
          <w:sz w:val="24"/>
          <w:szCs w:val="24"/>
        </w:rPr>
        <w:t xml:space="preserve">:  and </w:t>
      </w:r>
      <w:r>
        <w:rPr>
          <w:i/>
          <w:color w:val="000000"/>
          <w:sz w:val="24"/>
          <w:szCs w:val="24"/>
        </w:rPr>
        <w:t xml:space="preserve">Uchoreus</w:t>
      </w:r>
      <w:r>
        <w:rPr>
          <w:color w:val="000000"/>
          <w:sz w:val="24"/>
          <w:szCs w:val="24"/>
        </w:rPr>
        <w:t xml:space="preserve">, </w:t>
      </w:r>
      <w:r>
        <w:rPr>
          <w:i/>
          <w:color w:val="000000"/>
          <w:sz w:val="24"/>
          <w:szCs w:val="24"/>
        </w:rPr>
        <w:t xml:space="preserve">Mendes</w:t>
      </w:r>
      <w:r>
        <w:rPr>
          <w:color w:val="000000"/>
          <w:sz w:val="24"/>
          <w:szCs w:val="24"/>
        </w:rPr>
        <w:t xml:space="preserve">, </w:t>
      </w:r>
      <w:r>
        <w:rPr>
          <w:i/>
          <w:color w:val="000000"/>
          <w:sz w:val="24"/>
          <w:szCs w:val="24"/>
        </w:rPr>
        <w:t xml:space="preserve">Marrus</w:t>
      </w:r>
      <w:r>
        <w:rPr>
          <w:color w:val="000000"/>
          <w:sz w:val="24"/>
          <w:szCs w:val="24"/>
        </w:rPr>
        <w:t xml:space="preserve">, and </w:t>
      </w:r>
      <w:r>
        <w:rPr>
          <w:i/>
          <w:color w:val="000000"/>
          <w:sz w:val="24"/>
          <w:szCs w:val="24"/>
        </w:rPr>
        <w:t xml:space="preserve">Myris</w:t>
      </w:r>
      <w:r>
        <w:rPr>
          <w:color w:val="000000"/>
          <w:sz w:val="24"/>
          <w:szCs w:val="24"/>
        </w:rPr>
        <w:t xml:space="preserve">, to be only several names of one and the same King.  Whence the catalogue of </w:t>
      </w:r>
      <w:r>
        <w:rPr>
          <w:i/>
          <w:color w:val="000000"/>
          <w:sz w:val="24"/>
          <w:szCs w:val="24"/>
        </w:rPr>
        <w:t xml:space="preserve">Diodorus</w:t>
      </w:r>
      <w:r>
        <w:rPr>
          <w:color w:val="000000"/>
          <w:sz w:val="24"/>
          <w:szCs w:val="24"/>
        </w:rPr>
        <w:t xml:space="preserve"> will be reduced to this:  </w:t>
      </w:r>
      <w:r>
        <w:rPr>
          <w:i/>
          <w:color w:val="000000"/>
          <w:sz w:val="24"/>
          <w:szCs w:val="24"/>
        </w:rPr>
        <w:t xml:space="preserve">Jupiter Ammon</w:t>
      </w:r>
      <w:r>
        <w:rPr>
          <w:color w:val="000000"/>
          <w:sz w:val="24"/>
          <w:szCs w:val="24"/>
        </w:rPr>
        <w:t xml:space="preserve"> and </w:t>
      </w:r>
      <w:r>
        <w:rPr>
          <w:i/>
          <w:color w:val="000000"/>
          <w:sz w:val="24"/>
          <w:szCs w:val="24"/>
        </w:rPr>
        <w:t xml:space="preserve">Juno</w:t>
      </w:r>
      <w:r>
        <w:rPr>
          <w:color w:val="000000"/>
          <w:sz w:val="24"/>
          <w:szCs w:val="24"/>
        </w:rPr>
        <w:t xml:space="preserve">; </w:t>
      </w:r>
      <w:r>
        <w:rPr>
          <w:i/>
          <w:color w:val="000000"/>
          <w:sz w:val="24"/>
          <w:szCs w:val="24"/>
        </w:rPr>
        <w:t xml:space="preserve">Osiris</w:t>
      </w:r>
      <w:r>
        <w:rPr>
          <w:color w:val="000000"/>
          <w:sz w:val="24"/>
          <w:szCs w:val="24"/>
        </w:rPr>
        <w:t xml:space="preserve">, </w:t>
      </w:r>
      <w:r>
        <w:rPr>
          <w:i/>
          <w:color w:val="000000"/>
          <w:sz w:val="24"/>
          <w:szCs w:val="24"/>
        </w:rPr>
        <w:t xml:space="preserve">Busiris</w:t>
      </w:r>
      <w:r>
        <w:rPr>
          <w:color w:val="000000"/>
          <w:sz w:val="24"/>
          <w:szCs w:val="24"/>
        </w:rPr>
        <w:t xml:space="preserve"> or </w:t>
      </w:r>
      <w:r>
        <w:rPr>
          <w:i/>
          <w:color w:val="000000"/>
          <w:sz w:val="24"/>
          <w:szCs w:val="24"/>
        </w:rPr>
        <w:t xml:space="preserve">Sesoosis</w:t>
      </w:r>
      <w:r>
        <w:rPr>
          <w:color w:val="000000"/>
          <w:sz w:val="24"/>
          <w:szCs w:val="24"/>
        </w:rPr>
        <w:t xml:space="preserve">, and </w:t>
      </w:r>
      <w:r>
        <w:rPr>
          <w:i/>
          <w:color w:val="000000"/>
          <w:sz w:val="24"/>
          <w:szCs w:val="24"/>
        </w:rPr>
        <w:t xml:space="preserve">Isis</w:t>
      </w:r>
      <w:r>
        <w:rPr>
          <w:color w:val="000000"/>
          <w:sz w:val="24"/>
          <w:szCs w:val="24"/>
        </w:rPr>
        <w:t xml:space="preserve">; </w:t>
      </w:r>
      <w:r>
        <w:rPr>
          <w:i/>
          <w:color w:val="000000"/>
          <w:sz w:val="24"/>
          <w:szCs w:val="24"/>
        </w:rPr>
        <w:t xml:space="preserve">Horus</w:t>
      </w:r>
      <w:r>
        <w:rPr>
          <w:color w:val="000000"/>
          <w:sz w:val="24"/>
          <w:szCs w:val="24"/>
        </w:rPr>
        <w:t xml:space="preserve">, </w:t>
      </w:r>
      <w:r>
        <w:rPr>
          <w:i/>
          <w:color w:val="000000"/>
          <w:sz w:val="24"/>
          <w:szCs w:val="24"/>
        </w:rPr>
        <w:t xml:space="preserve">Busiris</w:t>
      </w:r>
      <w:r>
        <w:rPr>
          <w:color w:val="000000"/>
          <w:sz w:val="24"/>
          <w:szCs w:val="24"/>
        </w:rPr>
        <w:t xml:space="preserve"> II, or </w:t>
      </w:r>
      <w:r>
        <w:rPr>
          <w:i/>
          <w:color w:val="000000"/>
          <w:sz w:val="24"/>
          <w:szCs w:val="24"/>
        </w:rPr>
        <w:t xml:space="preserve">Sesoosis</w:t>
      </w:r>
      <w:r>
        <w:rPr>
          <w:color w:val="000000"/>
          <w:sz w:val="24"/>
          <w:szCs w:val="24"/>
        </w:rPr>
        <w:t xml:space="preserve"> II; </w:t>
      </w:r>
      <w:r>
        <w:rPr>
          <w:i/>
          <w:color w:val="000000"/>
          <w:sz w:val="24"/>
          <w:szCs w:val="24"/>
        </w:rPr>
        <w:t xml:space="preserve">Menes</w:t>
      </w:r>
      <w:r>
        <w:rPr>
          <w:color w:val="000000"/>
          <w:sz w:val="24"/>
          <w:szCs w:val="24"/>
        </w:rPr>
        <w:t xml:space="preserve">, or </w:t>
      </w:r>
      <w:r>
        <w:rPr>
          <w:i/>
          <w:color w:val="000000"/>
          <w:sz w:val="24"/>
          <w:szCs w:val="24"/>
        </w:rPr>
        <w:t xml:space="preserve">Osymanduas</w:t>
      </w:r>
      <w:r>
        <w:rPr>
          <w:color w:val="000000"/>
          <w:sz w:val="24"/>
          <w:szCs w:val="24"/>
        </w:rPr>
        <w:t xml:space="preserve">; </w:t>
      </w:r>
      <w:r>
        <w:rPr>
          <w:i/>
          <w:color w:val="000000"/>
          <w:sz w:val="24"/>
          <w:szCs w:val="24"/>
        </w:rPr>
        <w:t xml:space="preserve">Proteus</w:t>
      </w:r>
      <w:r>
        <w:rPr>
          <w:color w:val="000000"/>
          <w:sz w:val="24"/>
          <w:szCs w:val="24"/>
        </w:rPr>
        <w:t xml:space="preserve">; </w:t>
      </w:r>
      <w:r>
        <w:rPr>
          <w:i/>
          <w:color w:val="000000"/>
          <w:sz w:val="24"/>
          <w:szCs w:val="24"/>
        </w:rPr>
        <w:t xml:space="preserve">Remphis</w:t>
      </w:r>
      <w:r>
        <w:rPr>
          <w:color w:val="000000"/>
          <w:sz w:val="24"/>
          <w:szCs w:val="24"/>
        </w:rPr>
        <w:t xml:space="preserve"> or </w:t>
      </w:r>
      <w:r>
        <w:rPr>
          <w:i/>
          <w:color w:val="000000"/>
          <w:sz w:val="24"/>
          <w:szCs w:val="24"/>
        </w:rPr>
        <w:t xml:space="preserve">Ramesses</w:t>
      </w:r>
      <w:r>
        <w:rPr>
          <w:color w:val="000000"/>
          <w:sz w:val="24"/>
          <w:szCs w:val="24"/>
        </w:rPr>
        <w:t xml:space="preserve">; </w:t>
      </w:r>
      <w:r>
        <w:rPr>
          <w:i/>
          <w:color w:val="000000"/>
          <w:sz w:val="24"/>
          <w:szCs w:val="24"/>
        </w:rPr>
        <w:t xml:space="preserve">Uchoreus</w:t>
      </w:r>
      <w:r>
        <w:rPr>
          <w:color w:val="000000"/>
          <w:sz w:val="24"/>
          <w:szCs w:val="24"/>
        </w:rPr>
        <w:t xml:space="preserve">, </w:t>
      </w:r>
      <w:r>
        <w:rPr>
          <w:i/>
          <w:color w:val="000000"/>
          <w:sz w:val="24"/>
          <w:szCs w:val="24"/>
        </w:rPr>
        <w:t xml:space="preserve">Mendes</w:t>
      </w:r>
      <w:r>
        <w:rPr>
          <w:color w:val="000000"/>
          <w:sz w:val="24"/>
          <w:szCs w:val="24"/>
        </w:rPr>
        <w:t xml:space="preserve">, </w:t>
      </w:r>
      <w:r>
        <w:rPr>
          <w:i/>
          <w:color w:val="000000"/>
          <w:sz w:val="24"/>
          <w:szCs w:val="24"/>
        </w:rPr>
        <w:t xml:space="preserve">Marrus</w:t>
      </w:r>
      <w:r>
        <w:rPr>
          <w:color w:val="000000"/>
          <w:sz w:val="24"/>
          <w:szCs w:val="24"/>
        </w:rPr>
        <w:t xml:space="preserve">, or </w:t>
      </w:r>
      <w:r>
        <w:rPr>
          <w:i/>
          <w:color w:val="000000"/>
          <w:sz w:val="24"/>
          <w:szCs w:val="24"/>
        </w:rPr>
        <w:t xml:space="preserve">Myris</w:t>
      </w:r>
      <w:r>
        <w:rPr>
          <w:color w:val="000000"/>
          <w:sz w:val="24"/>
          <w:szCs w:val="24"/>
        </w:rPr>
        <w:t xml:space="preserve">; </w:t>
      </w:r>
      <w:r>
        <w:rPr>
          <w:i/>
          <w:color w:val="000000"/>
          <w:sz w:val="24"/>
          <w:szCs w:val="24"/>
        </w:rPr>
        <w:t xml:space="preserve">Chembis</w:t>
      </w:r>
      <w:r>
        <w:rPr>
          <w:color w:val="000000"/>
          <w:sz w:val="24"/>
          <w:szCs w:val="24"/>
        </w:rPr>
        <w:t xml:space="preserve"> or </w:t>
      </w:r>
      <w:r>
        <w:rPr>
          <w:i/>
          <w:color w:val="000000"/>
          <w:sz w:val="24"/>
          <w:szCs w:val="24"/>
        </w:rPr>
        <w:t xml:space="preserve">Cheops</w:t>
      </w:r>
      <w:r>
        <w:rPr>
          <w:color w:val="000000"/>
          <w:sz w:val="24"/>
          <w:szCs w:val="24"/>
        </w:rPr>
        <w:t xml:space="preserve">; </w:t>
      </w:r>
      <w:r>
        <w:rPr>
          <w:i/>
          <w:color w:val="000000"/>
          <w:sz w:val="24"/>
          <w:szCs w:val="24"/>
        </w:rPr>
        <w:t xml:space="preserve">Cephren</w:t>
      </w:r>
      <w:r>
        <w:rPr>
          <w:color w:val="000000"/>
          <w:sz w:val="24"/>
          <w:szCs w:val="24"/>
        </w:rPr>
        <w:t xml:space="preserve">; </w:t>
      </w:r>
      <w:r>
        <w:rPr>
          <w:i/>
          <w:color w:val="000000"/>
          <w:sz w:val="24"/>
          <w:szCs w:val="24"/>
        </w:rPr>
        <w:t xml:space="preserve">Mycerinus</w:t>
      </w:r>
      <w:r>
        <w:rPr>
          <w:color w:val="000000"/>
          <w:sz w:val="24"/>
          <w:szCs w:val="24"/>
        </w:rPr>
        <w:t xml:space="preserve">; * * </w:t>
      </w:r>
      <w:r>
        <w:rPr>
          <w:i/>
          <w:color w:val="000000"/>
          <w:sz w:val="24"/>
          <w:szCs w:val="24"/>
        </w:rPr>
        <w:t xml:space="preserve">Gnephacthus</w:t>
      </w:r>
      <w:r>
        <w:rPr>
          <w:color w:val="000000"/>
          <w:sz w:val="24"/>
          <w:szCs w:val="24"/>
        </w:rPr>
        <w:t xml:space="preserve">; </w:t>
      </w:r>
      <w:r>
        <w:rPr>
          <w:i/>
          <w:color w:val="000000"/>
          <w:sz w:val="24"/>
          <w:szCs w:val="24"/>
        </w:rPr>
        <w:t xml:space="preserve">Bocchoris</w:t>
      </w:r>
      <w:r>
        <w:rPr>
          <w:color w:val="000000"/>
          <w:sz w:val="24"/>
          <w:szCs w:val="24"/>
        </w:rPr>
        <w:t xml:space="preserve">; </w:t>
      </w:r>
      <w:r>
        <w:rPr>
          <w:i/>
          <w:color w:val="000000"/>
          <w:sz w:val="24"/>
          <w:szCs w:val="24"/>
        </w:rPr>
        <w:t xml:space="preserve">Amasis</w:t>
      </w:r>
      <w:r>
        <w:rPr>
          <w:color w:val="000000"/>
          <w:sz w:val="24"/>
          <w:szCs w:val="24"/>
        </w:rPr>
        <w:t xml:space="preserve">, or </w:t>
      </w:r>
      <w:r>
        <w:rPr>
          <w:i/>
          <w:color w:val="000000"/>
          <w:sz w:val="24"/>
          <w:szCs w:val="24"/>
        </w:rPr>
        <w:t xml:space="preserve">Anysis</w:t>
      </w:r>
      <w:r>
        <w:rPr>
          <w:color w:val="000000"/>
          <w:sz w:val="24"/>
          <w:szCs w:val="24"/>
        </w:rPr>
        <w:t xml:space="preserve">; </w:t>
      </w:r>
      <w:r>
        <w:rPr>
          <w:i/>
          <w:color w:val="000000"/>
          <w:sz w:val="24"/>
          <w:szCs w:val="24"/>
        </w:rPr>
        <w:t xml:space="preserve">Actisanes</w:t>
      </w:r>
      <w:r>
        <w:rPr>
          <w:color w:val="000000"/>
          <w:sz w:val="24"/>
          <w:szCs w:val="24"/>
        </w:rPr>
        <w:t xml:space="preserve">, or </w:t>
      </w:r>
      <w:r>
        <w:rPr>
          <w:i/>
          <w:color w:val="000000"/>
          <w:sz w:val="24"/>
          <w:szCs w:val="24"/>
        </w:rPr>
        <w:t xml:space="preserve">Sabacon</w:t>
      </w:r>
      <w:r>
        <w:rPr>
          <w:color w:val="000000"/>
          <w:sz w:val="24"/>
          <w:szCs w:val="24"/>
        </w:rPr>
        <w:t xml:space="preserve">; * twelve contemporary Kings; </w:t>
      </w:r>
      <w:r>
        <w:rPr>
          <w:i/>
          <w:color w:val="000000"/>
          <w:sz w:val="24"/>
          <w:szCs w:val="24"/>
        </w:rPr>
        <w:t xml:space="preserve">Psammitichus</w:t>
      </w:r>
      <w:r>
        <w:rPr>
          <w:color w:val="000000"/>
          <w:sz w:val="24"/>
          <w:szCs w:val="24"/>
        </w:rPr>
        <w:t xml:space="preserve">; * * </w:t>
      </w:r>
      <w:r>
        <w:rPr>
          <w:i/>
          <w:color w:val="000000"/>
          <w:sz w:val="24"/>
          <w:szCs w:val="24"/>
        </w:rPr>
        <w:t xml:space="preserve">Apries</w:t>
      </w:r>
      <w:r>
        <w:rPr>
          <w:color w:val="000000"/>
          <w:sz w:val="24"/>
          <w:szCs w:val="24"/>
        </w:rPr>
        <w:t xml:space="preserve">; </w:t>
      </w:r>
      <w:r>
        <w:rPr>
          <w:i/>
          <w:color w:val="000000"/>
          <w:sz w:val="24"/>
          <w:szCs w:val="24"/>
        </w:rPr>
        <w:t xml:space="preserve">Amasis</w:t>
      </w:r>
      <w:r>
        <w:rPr>
          <w:color w:val="000000"/>
          <w:sz w:val="24"/>
          <w:szCs w:val="24"/>
        </w:rPr>
        <w:t xml:space="preserve">:  to which, if in their proper places you add </w:t>
      </w:r>
      <w:r>
        <w:rPr>
          <w:i/>
          <w:color w:val="000000"/>
          <w:sz w:val="24"/>
          <w:szCs w:val="24"/>
        </w:rPr>
        <w:t xml:space="preserve">Nitocris</w:t>
      </w:r>
      <w:r>
        <w:rPr>
          <w:color w:val="000000"/>
          <w:sz w:val="24"/>
          <w:szCs w:val="24"/>
        </w:rPr>
        <w:t xml:space="preserve">, </w:t>
      </w:r>
      <w:r>
        <w:rPr>
          <w:i/>
          <w:color w:val="000000"/>
          <w:sz w:val="24"/>
          <w:szCs w:val="24"/>
        </w:rPr>
        <w:t xml:space="preserve">Asychis</w:t>
      </w:r>
      <w:r>
        <w:rPr>
          <w:color w:val="000000"/>
          <w:sz w:val="24"/>
          <w:szCs w:val="24"/>
        </w:rPr>
        <w:t xml:space="preserve">, </w:t>
      </w:r>
      <w:r>
        <w:rPr>
          <w:i/>
          <w:color w:val="000000"/>
          <w:sz w:val="24"/>
          <w:szCs w:val="24"/>
        </w:rPr>
        <w:t xml:space="preserve">Sethon</w:t>
      </w:r>
      <w:r>
        <w:rPr>
          <w:color w:val="000000"/>
          <w:sz w:val="24"/>
          <w:szCs w:val="24"/>
        </w:rPr>
        <w:t xml:space="preserve">, </w:t>
      </w:r>
      <w:r>
        <w:rPr>
          <w:i/>
          <w:color w:val="000000"/>
          <w:sz w:val="24"/>
          <w:szCs w:val="24"/>
        </w:rPr>
        <w:t xml:space="preserve">Nechus</w:t>
      </w:r>
      <w:r>
        <w:rPr>
          <w:color w:val="000000"/>
          <w:sz w:val="24"/>
          <w:szCs w:val="24"/>
        </w:rPr>
        <w:t xml:space="preserve">, and </w:t>
      </w:r>
      <w:r>
        <w:rPr>
          <w:i/>
          <w:color w:val="000000"/>
          <w:sz w:val="24"/>
          <w:szCs w:val="24"/>
        </w:rPr>
        <w:t xml:space="preserve">Psammis,</w:t>
      </w:r>
      <w:r>
        <w:rPr>
          <w:color w:val="000000"/>
          <w:sz w:val="24"/>
          <w:szCs w:val="24"/>
        </w:rPr>
        <w:t xml:space="preserve"> you will have the catalogue of </w:t>
      </w:r>
      <w:r>
        <w:rPr>
          <w:i/>
          <w:color w:val="000000"/>
          <w:sz w:val="24"/>
          <w:szCs w:val="24"/>
        </w:rPr>
        <w:t xml:space="preserve">Herodotus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Dynasties of </w:t>
      </w:r>
      <w:r>
        <w:rPr>
          <w:i/>
          <w:color w:val="000000"/>
          <w:sz w:val="24"/>
          <w:szCs w:val="24"/>
        </w:rPr>
        <w:t xml:space="preserve">Manetho</w:t>
      </w:r>
      <w:r>
        <w:rPr>
          <w:color w:val="000000"/>
          <w:sz w:val="24"/>
          <w:szCs w:val="24"/>
        </w:rPr>
        <w:t xml:space="preserve"> and </w:t>
      </w:r>
      <w:r>
        <w:rPr>
          <w:i/>
          <w:color w:val="000000"/>
          <w:sz w:val="24"/>
          <w:szCs w:val="24"/>
        </w:rPr>
        <w:t xml:space="preserve">Eratosthenes</w:t>
      </w:r>
      <w:r>
        <w:rPr>
          <w:color w:val="000000"/>
          <w:sz w:val="24"/>
          <w:szCs w:val="24"/>
        </w:rPr>
        <w:t xml:space="preserve"> seem to be filled with many such names of Kings as </w:t>
      </w:r>
      <w:r>
        <w:rPr>
          <w:i/>
          <w:color w:val="000000"/>
          <w:sz w:val="24"/>
          <w:szCs w:val="24"/>
        </w:rPr>
        <w:t xml:space="preserve">Herodotus</w:t>
      </w:r>
      <w:r>
        <w:rPr>
          <w:color w:val="000000"/>
          <w:sz w:val="24"/>
          <w:szCs w:val="24"/>
        </w:rPr>
        <w:t xml:space="preserve"> omitted:  when it shall be made appear that any of them Reigned in </w:t>
      </w:r>
      <w:r>
        <w:rPr>
          <w:i/>
          <w:color w:val="000000"/>
          <w:sz w:val="24"/>
          <w:szCs w:val="24"/>
        </w:rPr>
        <w:t xml:space="preserve">Egypt</w:t>
      </w:r>
      <w:r>
        <w:rPr>
          <w:color w:val="000000"/>
          <w:sz w:val="24"/>
          <w:szCs w:val="24"/>
        </w:rPr>
        <w:t xml:space="preserve"> after the expulsion of the Shepherds, and were different from the Kings described above, they may be inserted in their proper places.</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was conquered by the </w:t>
      </w:r>
      <w:r>
        <w:rPr>
          <w:i/>
          <w:color w:val="000000"/>
          <w:sz w:val="24"/>
          <w:szCs w:val="24"/>
        </w:rPr>
        <w:t xml:space="preserve">Ethiopians</w:t>
      </w:r>
      <w:r>
        <w:rPr>
          <w:color w:val="000000"/>
          <w:sz w:val="24"/>
          <w:szCs w:val="24"/>
        </w:rPr>
        <w:t xml:space="preserve"> under </w:t>
      </w:r>
      <w:r>
        <w:rPr>
          <w:i/>
          <w:color w:val="000000"/>
          <w:sz w:val="24"/>
          <w:szCs w:val="24"/>
        </w:rPr>
        <w:t xml:space="preserve">Sabacon</w:t>
      </w:r>
      <w:r>
        <w:rPr>
          <w:color w:val="000000"/>
          <w:sz w:val="24"/>
          <w:szCs w:val="24"/>
        </w:rPr>
        <w:t xml:space="preserve">, about the beginning of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or perhaps three or four years before, that is, about three hundred years before </w:t>
      </w:r>
      <w:r>
        <w:rPr>
          <w:i/>
          <w:color w:val="000000"/>
          <w:sz w:val="24"/>
          <w:szCs w:val="24"/>
        </w:rPr>
        <w:t xml:space="preserve">Herodotus</w:t>
      </w:r>
      <w:r>
        <w:rPr>
          <w:color w:val="000000"/>
          <w:sz w:val="24"/>
          <w:szCs w:val="24"/>
        </w:rPr>
        <w:t xml:space="preserve"> wrote his history; and about eighty years after that conquest, it was conquered again by the </w:t>
      </w:r>
      <w:r>
        <w:rPr>
          <w:i/>
          <w:color w:val="000000"/>
          <w:sz w:val="24"/>
          <w:szCs w:val="24"/>
        </w:rPr>
        <w:t xml:space="preserve">Assyrians</w:t>
      </w:r>
      <w:r>
        <w:rPr>
          <w:color w:val="000000"/>
          <w:sz w:val="24"/>
          <w:szCs w:val="24"/>
        </w:rPr>
        <w:t xml:space="preserve"> under </w:t>
      </w:r>
      <w:r>
        <w:rPr>
          <w:i/>
          <w:color w:val="000000"/>
          <w:sz w:val="24"/>
          <w:szCs w:val="24"/>
        </w:rPr>
        <w:t xml:space="preserve">Asserhadon</w:t>
      </w:r>
      <w:r>
        <w:rPr>
          <w:color w:val="000000"/>
          <w:sz w:val="24"/>
          <w:szCs w:val="24"/>
        </w:rPr>
        <w:t xml:space="preserve">:  and the history of </w:t>
      </w:r>
      <w:r>
        <w:rPr>
          <w:i/>
          <w:color w:val="000000"/>
          <w:sz w:val="24"/>
          <w:szCs w:val="24"/>
        </w:rPr>
        <w:t xml:space="preserve">Egypt</w:t>
      </w:r>
      <w:r>
        <w:rPr>
          <w:color w:val="000000"/>
          <w:sz w:val="24"/>
          <w:szCs w:val="24"/>
        </w:rPr>
        <w:t xml:space="preserve"> set down by </w:t>
      </w:r>
      <w:r>
        <w:rPr>
          <w:i/>
          <w:color w:val="000000"/>
          <w:sz w:val="24"/>
          <w:szCs w:val="24"/>
        </w:rPr>
        <w:t xml:space="preserve">Herodotus</w:t>
      </w:r>
      <w:r>
        <w:rPr>
          <w:color w:val="000000"/>
          <w:sz w:val="24"/>
          <w:szCs w:val="24"/>
        </w:rPr>
        <w:t xml:space="preserve"> from the time of this last conquest, is right both as to the number, and order, and names of the Kings, and as to the length of their Reigns:  and therein he is now followed by historians, being the only author who hath given us so good a history of </w:t>
      </w:r>
      <w:r>
        <w:rPr>
          <w:i/>
          <w:color w:val="000000"/>
          <w:sz w:val="24"/>
          <w:szCs w:val="24"/>
        </w:rPr>
        <w:t xml:space="preserve">Egypt</w:t>
      </w:r>
      <w:r>
        <w:rPr>
          <w:color w:val="000000"/>
          <w:sz w:val="24"/>
          <w:szCs w:val="24"/>
        </w:rPr>
        <w:t xml:space="preserve">, for that interval of time.  If his history of the earlier times be less accurate, it was because the archives of </w:t>
      </w:r>
      <w:r>
        <w:rPr>
          <w:i/>
          <w:color w:val="000000"/>
          <w:sz w:val="24"/>
          <w:szCs w:val="24"/>
        </w:rPr>
        <w:t xml:space="preserve">Egypt</w:t>
      </w:r>
      <w:r>
        <w:rPr>
          <w:color w:val="000000"/>
          <w:sz w:val="24"/>
          <w:szCs w:val="24"/>
        </w:rPr>
        <w:t xml:space="preserve"> had suffered much during the Reign of the </w:t>
      </w:r>
      <w:r>
        <w:rPr>
          <w:i/>
          <w:color w:val="000000"/>
          <w:sz w:val="24"/>
          <w:szCs w:val="24"/>
        </w:rPr>
        <w:t xml:space="preserve">Ethiopians</w:t>
      </w:r>
      <w:r>
        <w:rPr>
          <w:color w:val="000000"/>
          <w:sz w:val="24"/>
          <w:szCs w:val="24"/>
        </w:rPr>
        <w:t xml:space="preserve"> and </w:t>
      </w:r>
      <w:r>
        <w:rPr>
          <w:i/>
          <w:color w:val="000000"/>
          <w:sz w:val="24"/>
          <w:szCs w:val="24"/>
        </w:rPr>
        <w:t xml:space="preserve">Assyrians</w:t>
      </w:r>
      <w:r>
        <w:rPr>
          <w:color w:val="000000"/>
          <w:sz w:val="24"/>
          <w:szCs w:val="24"/>
        </w:rPr>
        <w:t xml:space="preserve">:  and it is not likely that the Priests of </w:t>
      </w:r>
      <w:r>
        <w:rPr>
          <w:i/>
          <w:color w:val="000000"/>
          <w:sz w:val="24"/>
          <w:szCs w:val="24"/>
        </w:rPr>
        <w:t xml:space="preserve">Egypt</w:t>
      </w:r>
      <w:r>
        <w:rPr>
          <w:color w:val="000000"/>
          <w:sz w:val="24"/>
          <w:szCs w:val="24"/>
        </w:rPr>
        <w:t xml:space="preserve">, who lived two or three hundred years after the days of </w:t>
      </w:r>
      <w:r>
        <w:rPr>
          <w:i/>
          <w:color w:val="000000"/>
          <w:sz w:val="24"/>
          <w:szCs w:val="24"/>
        </w:rPr>
        <w:t xml:space="preserve">Herodotus</w:t>
      </w:r>
      <w:r>
        <w:rPr>
          <w:color w:val="000000"/>
          <w:sz w:val="24"/>
          <w:szCs w:val="24"/>
        </w:rPr>
        <w:t xml:space="preserve">, could mend the matter:  on the contrary, after </w:t>
      </w:r>
      <w:r>
        <w:rPr>
          <w:i/>
          <w:color w:val="000000"/>
          <w:sz w:val="24"/>
          <w:szCs w:val="24"/>
        </w:rPr>
        <w:t xml:space="preserve">Cambyses</w:t>
      </w:r>
      <w:r>
        <w:rPr>
          <w:color w:val="000000"/>
          <w:sz w:val="24"/>
          <w:szCs w:val="24"/>
        </w:rPr>
        <w:t xml:space="preserve"> had carried away the records of </w:t>
      </w:r>
      <w:r>
        <w:rPr>
          <w:i/>
          <w:color w:val="000000"/>
          <w:sz w:val="24"/>
          <w:szCs w:val="24"/>
        </w:rPr>
        <w:t xml:space="preserve">Egypt</w:t>
      </w:r>
      <w:r>
        <w:rPr>
          <w:color w:val="000000"/>
          <w:sz w:val="24"/>
          <w:szCs w:val="24"/>
        </w:rPr>
        <w:t xml:space="preserve">, the Priests were daily feigning new Kings, to make their Gods and nation look ancient; as is manifest by comparing </w:t>
      </w:r>
      <w:r>
        <w:rPr>
          <w:i/>
          <w:color w:val="000000"/>
          <w:sz w:val="24"/>
          <w:szCs w:val="24"/>
        </w:rPr>
        <w:t xml:space="preserve">Herodotus</w:t>
      </w:r>
      <w:r>
        <w:rPr>
          <w:color w:val="000000"/>
          <w:sz w:val="24"/>
          <w:szCs w:val="24"/>
        </w:rPr>
        <w:t xml:space="preserve"> with </w:t>
      </w:r>
      <w:r>
        <w:rPr>
          <w:i/>
          <w:color w:val="000000"/>
          <w:sz w:val="24"/>
          <w:szCs w:val="24"/>
        </w:rPr>
        <w:t xml:space="preserve">Diodorus Siculus</w:t>
      </w:r>
      <w:r>
        <w:rPr>
          <w:color w:val="000000"/>
          <w:sz w:val="24"/>
          <w:szCs w:val="24"/>
        </w:rPr>
        <w:t xml:space="preserve">, and both of them with what </w:t>
      </w:r>
      <w:r>
        <w:rPr>
          <w:i/>
          <w:color w:val="000000"/>
          <w:sz w:val="24"/>
          <w:szCs w:val="24"/>
        </w:rPr>
        <w:t xml:space="preserve">Plato</w:t>
      </w:r>
      <w:r>
        <w:rPr>
          <w:color w:val="000000"/>
          <w:sz w:val="24"/>
          <w:szCs w:val="24"/>
        </w:rPr>
        <w:t xml:space="preserve"> relates out of the Poem of </w:t>
      </w:r>
      <w:r>
        <w:rPr>
          <w:i/>
          <w:color w:val="000000"/>
          <w:sz w:val="24"/>
          <w:szCs w:val="24"/>
        </w:rPr>
        <w:t xml:space="preserve">Solon</w:t>
      </w:r>
      <w:r>
        <w:rPr>
          <w:color w:val="000000"/>
          <w:sz w:val="24"/>
          <w:szCs w:val="24"/>
        </w:rPr>
        <w:t xml:space="preserve">:  which Poem makes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wars of the great Gods of </w:t>
      </w:r>
      <w:r>
        <w:rPr>
          <w:i/>
          <w:color w:val="000000"/>
          <w:sz w:val="24"/>
          <w:szCs w:val="24"/>
        </w:rPr>
        <w:t xml:space="preserve">Egypt</w:t>
      </w:r>
      <w:r>
        <w:rPr>
          <w:color w:val="000000"/>
          <w:sz w:val="24"/>
          <w:szCs w:val="24"/>
        </w:rPr>
        <w:t xml:space="preserve"> against the </w:t>
      </w:r>
      <w:r>
        <w:rPr>
          <w:i/>
          <w:color w:val="000000"/>
          <w:sz w:val="24"/>
          <w:szCs w:val="24"/>
        </w:rPr>
        <w:t xml:space="preserve">Greeks</w:t>
      </w:r>
      <w:r>
        <w:rPr>
          <w:color w:val="000000"/>
          <w:sz w:val="24"/>
          <w:szCs w:val="24"/>
        </w:rPr>
        <w:t xml:space="preserve">, to have been in the days of </w:t>
      </w:r>
      <w:r>
        <w:rPr>
          <w:i/>
          <w:color w:val="000000"/>
          <w:sz w:val="24"/>
          <w:szCs w:val="24"/>
        </w:rPr>
        <w:t xml:space="preserve">Cecrops</w:t>
      </w:r>
      <w:r>
        <w:rPr>
          <w:color w:val="000000"/>
          <w:sz w:val="24"/>
          <w:szCs w:val="24"/>
        </w:rPr>
        <w:t xml:space="preserve">, </w:t>
      </w:r>
      <w:r>
        <w:rPr>
          <w:i/>
          <w:color w:val="000000"/>
          <w:sz w:val="24"/>
          <w:szCs w:val="24"/>
        </w:rPr>
        <w:t xml:space="preserve">Erechtheus</w:t>
      </w:r>
      <w:r>
        <w:rPr>
          <w:color w:val="000000"/>
          <w:sz w:val="24"/>
          <w:szCs w:val="24"/>
        </w:rPr>
        <w:t xml:space="preserve"> and </w:t>
      </w:r>
      <w:r>
        <w:rPr>
          <w:i/>
          <w:color w:val="000000"/>
          <w:sz w:val="24"/>
          <w:szCs w:val="24"/>
        </w:rPr>
        <w:t xml:space="preserve">Erichthonius</w:t>
      </w:r>
      <w:r>
        <w:rPr>
          <w:color w:val="000000"/>
          <w:sz w:val="24"/>
          <w:szCs w:val="24"/>
        </w:rPr>
        <w:t xml:space="preserve">, and a little before those of </w:t>
      </w:r>
      <w:r>
        <w:rPr>
          <w:i/>
          <w:color w:val="000000"/>
          <w:sz w:val="24"/>
          <w:szCs w:val="24"/>
        </w:rPr>
        <w:t xml:space="preserve">Theseus</w:t>
      </w:r>
      <w:r>
        <w:rPr>
          <w:color w:val="000000"/>
          <w:sz w:val="24"/>
          <w:szCs w:val="24"/>
        </w:rPr>
        <w:t xml:space="preserve">; these Gods at that time instituting Temples and Sacred Rites to themselves.  I have therefore chosen to rely upon the stories related to </w:t>
      </w:r>
      <w:r>
        <w:rPr>
          <w:i/>
          <w:color w:val="000000"/>
          <w:sz w:val="24"/>
          <w:szCs w:val="24"/>
        </w:rPr>
        <w:t xml:space="preserve">Herodotus</w:t>
      </w:r>
      <w:r>
        <w:rPr>
          <w:color w:val="000000"/>
          <w:sz w:val="24"/>
          <w:szCs w:val="24"/>
        </w:rPr>
        <w:t xml:space="preserve"> by the Priests of </w:t>
      </w:r>
      <w:r>
        <w:rPr>
          <w:i/>
          <w:color w:val="000000"/>
          <w:sz w:val="24"/>
          <w:szCs w:val="24"/>
        </w:rPr>
        <w:t xml:space="preserve">Egypt</w:t>
      </w:r>
      <w:r>
        <w:rPr>
          <w:color w:val="000000"/>
          <w:sz w:val="24"/>
          <w:szCs w:val="24"/>
        </w:rPr>
        <w:t xml:space="preserve"> in those days, and corrected by the Poem of </w:t>
      </w:r>
      <w:r>
        <w:rPr>
          <w:i/>
          <w:color w:val="000000"/>
          <w:sz w:val="24"/>
          <w:szCs w:val="24"/>
        </w:rPr>
        <w:t xml:space="preserve">Solon</w:t>
      </w:r>
      <w:r>
        <w:rPr>
          <w:color w:val="000000"/>
          <w:sz w:val="24"/>
          <w:szCs w:val="24"/>
        </w:rPr>
        <w:t xml:space="preserve">, so as to make these Gods of </w:t>
      </w:r>
      <w:r>
        <w:rPr>
          <w:i/>
          <w:color w:val="000000"/>
          <w:sz w:val="24"/>
          <w:szCs w:val="24"/>
        </w:rPr>
        <w:t xml:space="preserve">Egypt</w:t>
      </w:r>
      <w:r>
        <w:rPr>
          <w:color w:val="000000"/>
          <w:sz w:val="24"/>
          <w:szCs w:val="24"/>
        </w:rPr>
        <w:t xml:space="preserve"> no older than </w:t>
      </w:r>
      <w:r>
        <w:rPr>
          <w:i/>
          <w:color w:val="000000"/>
          <w:sz w:val="24"/>
          <w:szCs w:val="24"/>
        </w:rPr>
        <w:t xml:space="preserve">Cecrops</w:t>
      </w:r>
      <w:r>
        <w:rPr>
          <w:color w:val="000000"/>
          <w:sz w:val="24"/>
          <w:szCs w:val="24"/>
        </w:rPr>
        <w:t xml:space="preserve"> and </w:t>
      </w:r>
      <w:r>
        <w:rPr>
          <w:i/>
          <w:color w:val="000000"/>
          <w:sz w:val="24"/>
          <w:szCs w:val="24"/>
        </w:rPr>
        <w:t xml:space="preserve">Erechtheus</w:t>
      </w:r>
      <w:r>
        <w:rPr>
          <w:color w:val="000000"/>
          <w:sz w:val="24"/>
          <w:szCs w:val="24"/>
        </w:rPr>
        <w:t xml:space="preserve">, and their successor </w:t>
      </w:r>
      <w:r>
        <w:rPr>
          <w:i/>
          <w:color w:val="000000"/>
          <w:sz w:val="24"/>
          <w:szCs w:val="24"/>
        </w:rPr>
        <w:t xml:space="preserve">Menes</w:t>
      </w:r>
      <w:r>
        <w:rPr>
          <w:color w:val="000000"/>
          <w:sz w:val="24"/>
          <w:szCs w:val="24"/>
        </w:rPr>
        <w:t xml:space="preserve"> no older than </w:t>
      </w:r>
      <w:r>
        <w:rPr>
          <w:i/>
          <w:color w:val="000000"/>
          <w:sz w:val="24"/>
          <w:szCs w:val="24"/>
        </w:rPr>
        <w:t xml:space="preserve">Theseus</w:t>
      </w:r>
      <w:r>
        <w:rPr>
          <w:color w:val="000000"/>
          <w:sz w:val="24"/>
          <w:szCs w:val="24"/>
        </w:rPr>
        <w:t xml:space="preserve"> and </w:t>
      </w:r>
      <w:r>
        <w:rPr>
          <w:i/>
          <w:color w:val="000000"/>
          <w:sz w:val="24"/>
          <w:szCs w:val="24"/>
        </w:rPr>
        <w:t xml:space="preserve">Memnon</w:t>
      </w:r>
      <w:r>
        <w:rPr>
          <w:color w:val="000000"/>
          <w:sz w:val="24"/>
          <w:szCs w:val="24"/>
        </w:rPr>
        <w:t xml:space="preserve">, and the Temple of </w:t>
      </w:r>
      <w:r>
        <w:rPr>
          <w:i/>
          <w:color w:val="000000"/>
          <w:sz w:val="24"/>
          <w:szCs w:val="24"/>
        </w:rPr>
        <w:t xml:space="preserve">Vulcan</w:t>
      </w:r>
      <w:r>
        <w:rPr>
          <w:color w:val="000000"/>
          <w:sz w:val="24"/>
          <w:szCs w:val="24"/>
        </w:rPr>
        <w:t xml:space="preserve"> not above 280 years in building:  rather than to correct </w:t>
      </w:r>
      <w:r>
        <w:rPr>
          <w:i/>
          <w:color w:val="000000"/>
          <w:sz w:val="24"/>
          <w:szCs w:val="24"/>
        </w:rPr>
        <w:t xml:space="preserve">Herodotus</w:t>
      </w:r>
      <w:r>
        <w:rPr>
          <w:color w:val="000000"/>
          <w:sz w:val="24"/>
          <w:szCs w:val="24"/>
        </w:rPr>
        <w:t xml:space="preserve"> by </w:t>
      </w:r>
      <w:r>
        <w:rPr>
          <w:i/>
          <w:color w:val="000000"/>
          <w:sz w:val="24"/>
          <w:szCs w:val="24"/>
        </w:rPr>
        <w:t xml:space="preserve">Manetho</w:t>
      </w:r>
      <w:r>
        <w:rPr>
          <w:color w:val="000000"/>
          <w:sz w:val="24"/>
          <w:szCs w:val="24"/>
        </w:rPr>
        <w:t xml:space="preserve">, </w:t>
      </w:r>
      <w:r>
        <w:rPr>
          <w:i/>
          <w:color w:val="000000"/>
          <w:sz w:val="24"/>
          <w:szCs w:val="24"/>
        </w:rPr>
        <w:t xml:space="preserve">Eratosthenes</w:t>
      </w:r>
      <w:r>
        <w:rPr>
          <w:color w:val="000000"/>
          <w:sz w:val="24"/>
          <w:szCs w:val="24"/>
        </w:rPr>
        <w:t xml:space="preserve">, </w:t>
      </w:r>
      <w:r>
        <w:rPr>
          <w:i/>
          <w:color w:val="000000"/>
          <w:sz w:val="24"/>
          <w:szCs w:val="24"/>
        </w:rPr>
        <w:t xml:space="preserve">Diodorus</w:t>
      </w:r>
      <w:r>
        <w:rPr>
          <w:color w:val="000000"/>
          <w:sz w:val="24"/>
          <w:szCs w:val="24"/>
        </w:rPr>
        <w:t xml:space="preserve">, and others, who lived after the Priests of </w:t>
      </w:r>
      <w:r>
        <w:rPr>
          <w:i/>
          <w:color w:val="000000"/>
          <w:sz w:val="24"/>
          <w:szCs w:val="24"/>
        </w:rPr>
        <w:t xml:space="preserve">Egypt</w:t>
      </w:r>
      <w:r>
        <w:rPr>
          <w:color w:val="000000"/>
          <w:sz w:val="24"/>
          <w:szCs w:val="24"/>
        </w:rPr>
        <w:t xml:space="preserve"> had corrupted their Antiquities much more than they had done in the days of </w:t>
      </w:r>
      <w:r>
        <w:rPr>
          <w:i/>
          <w:color w:val="000000"/>
          <w:sz w:val="24"/>
          <w:szCs w:val="24"/>
        </w:rPr>
        <w:t xml:space="preserve">Herodotus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III.</w:t>
      </w:r>
    </w:p>
    <w:p>
      <w:pPr>
        <w:widowControl w:val="on"/>
        <w:pBdr/>
        <w:spacing w:before="240" w:after="240" w:line="240" w:lineRule="auto"/>
        <w:ind w:left="0" w:right="0"/>
        <w:jc w:val="left"/>
      </w:pPr>
      <w:r>
        <w:rPr>
          <w:i/>
          <w:color w:val="000000"/>
          <w:sz w:val="24"/>
          <w:szCs w:val="24"/>
        </w:rPr>
        <w:t xml:space="preserve">Of the</w:t>
      </w:r>
      <w:r>
        <w:rPr>
          <w:color w:val="000000"/>
          <w:sz w:val="24"/>
          <w:szCs w:val="24"/>
        </w:rPr>
        <w:t xml:space="preserve"> ASSYRIAN_ Empire._</w:t>
      </w:r>
    </w:p>
    <w:p>
      <w:pPr>
        <w:widowControl w:val="on"/>
        <w:pBdr/>
        <w:spacing w:before="240" w:after="240" w:line="240" w:lineRule="auto"/>
        <w:ind w:left="0" w:right="0"/>
        <w:jc w:val="left"/>
      </w:pPr>
      <w:r>
        <w:rPr>
          <w:color w:val="000000"/>
          <w:sz w:val="24"/>
          <w:szCs w:val="24"/>
        </w:rPr>
        <w:t xml:space="preserve">As the Gods or ancient Deified Kings and Princes of </w:t>
      </w:r>
      <w:r>
        <w:rPr>
          <w:i/>
          <w:color w:val="000000"/>
          <w:sz w:val="24"/>
          <w:szCs w:val="24"/>
        </w:rPr>
        <w:t xml:space="preserve">Greece</w:t>
      </w:r>
      <w:r>
        <w:rPr>
          <w:color w:val="000000"/>
          <w:sz w:val="24"/>
          <w:szCs w:val="24"/>
        </w:rPr>
        <w:t xml:space="preserve">, </w:t>
      </w:r>
      <w:r>
        <w:rPr>
          <w:i/>
          <w:color w:val="000000"/>
          <w:sz w:val="24"/>
          <w:szCs w:val="24"/>
        </w:rPr>
        <w:t xml:space="preserve">Egypt</w:t>
      </w:r>
      <w:r>
        <w:rPr>
          <w:color w:val="000000"/>
          <w:sz w:val="24"/>
          <w:szCs w:val="24"/>
        </w:rPr>
        <w:t xml:space="preserve">, and </w:t>
      </w:r>
      <w:r>
        <w:rPr>
          <w:i/>
          <w:color w:val="000000"/>
          <w:sz w:val="24"/>
          <w:szCs w:val="24"/>
        </w:rPr>
        <w:t xml:space="preserve">Syria</w:t>
      </w:r>
      <w:r>
        <w:rPr>
          <w:color w:val="000000"/>
          <w:sz w:val="24"/>
          <w:szCs w:val="24"/>
        </w:rPr>
        <w:t xml:space="preserve"> of </w:t>
      </w:r>
      <w:r>
        <w:rPr>
          <w:i/>
          <w:color w:val="000000"/>
          <w:sz w:val="24"/>
          <w:szCs w:val="24"/>
        </w:rPr>
        <w:t xml:space="preserve">Damascus</w:t>
      </w:r>
      <w:r>
        <w:rPr>
          <w:color w:val="000000"/>
          <w:sz w:val="24"/>
          <w:szCs w:val="24"/>
        </w:rPr>
        <w:t xml:space="preserve">, have been made much ancienter than the truth, so have those of </w:t>
      </w:r>
      <w:r>
        <w:rPr>
          <w:i/>
          <w:color w:val="000000"/>
          <w:sz w:val="24"/>
          <w:szCs w:val="24"/>
        </w:rPr>
        <w:t xml:space="preserve">Chaldaea</w:t>
      </w:r>
      <w:r>
        <w:rPr>
          <w:color w:val="000000"/>
          <w:sz w:val="24"/>
          <w:szCs w:val="24"/>
        </w:rPr>
        <w:t xml:space="preserve"> and </w:t>
      </w:r>
      <w:r>
        <w:rPr>
          <w:i/>
          <w:color w:val="000000"/>
          <w:sz w:val="24"/>
          <w:szCs w:val="24"/>
        </w:rPr>
        <w:t xml:space="preserve">Assyria</w:t>
      </w:r>
      <w:r>
        <w:rPr>
          <w:color w:val="000000"/>
          <w:sz w:val="24"/>
          <w:szCs w:val="24"/>
        </w:rPr>
        <w:t xml:space="preserve">:  for </w:t>
      </w:r>
      <w:r>
        <w:rPr>
          <w:i/>
          <w:color w:val="000000"/>
          <w:sz w:val="24"/>
          <w:szCs w:val="24"/>
        </w:rPr>
        <w:t xml:space="preserve">Diodorus</w:t>
      </w:r>
      <w:r>
        <w:rPr>
          <w:color w:val="000000"/>
          <w:sz w:val="24"/>
          <w:szCs w:val="24"/>
        </w:rPr>
        <w:t xml:space="preserve"> [344] tells us, that when </w:t>
      </w:r>
      <w:r>
        <w:rPr>
          <w:i/>
          <w:color w:val="000000"/>
          <w:sz w:val="24"/>
          <w:szCs w:val="24"/>
        </w:rPr>
        <w:t xml:space="preserve">Alexander</w:t>
      </w:r>
      <w:r>
        <w:rPr>
          <w:color w:val="000000"/>
          <w:sz w:val="24"/>
          <w:szCs w:val="24"/>
        </w:rPr>
        <w:t xml:space="preserve"> the great was in </w:t>
      </w:r>
      <w:r>
        <w:rPr>
          <w:i/>
          <w:color w:val="000000"/>
          <w:sz w:val="24"/>
          <w:szCs w:val="24"/>
        </w:rPr>
        <w:t xml:space="preserve">Asia</w:t>
      </w:r>
      <w:r>
        <w:rPr>
          <w:color w:val="000000"/>
          <w:sz w:val="24"/>
          <w:szCs w:val="24"/>
        </w:rPr>
        <w:t xml:space="preserve">, the </w:t>
      </w:r>
      <w:r>
        <w:rPr>
          <w:i/>
          <w:color w:val="000000"/>
          <w:sz w:val="24"/>
          <w:szCs w:val="24"/>
        </w:rPr>
        <w:t xml:space="preserve">Chaldaeans</w:t>
      </w:r>
      <w:r>
        <w:rPr>
          <w:color w:val="000000"/>
          <w:sz w:val="24"/>
          <w:szCs w:val="24"/>
        </w:rPr>
        <w:t xml:space="preserve"> reckoned 473000 years since they first began to observe the Stars; and </w:t>
      </w:r>
      <w:r>
        <w:rPr>
          <w:i/>
          <w:color w:val="000000"/>
          <w:sz w:val="24"/>
          <w:szCs w:val="24"/>
        </w:rPr>
        <w:t xml:space="preserve">Ctesias</w:t>
      </w:r>
      <w:r>
        <w:rPr>
          <w:color w:val="000000"/>
          <w:sz w:val="24"/>
          <w:szCs w:val="24"/>
        </w:rPr>
        <w:t xml:space="preserve">, and the ancient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writers who copy from him, have made the </w:t>
      </w:r>
      <w:r>
        <w:rPr>
          <w:i/>
          <w:color w:val="000000"/>
          <w:sz w:val="24"/>
          <w:szCs w:val="24"/>
        </w:rPr>
        <w:t xml:space="preserve">Assyrian</w:t>
      </w:r>
      <w:r>
        <w:rPr>
          <w:color w:val="000000"/>
          <w:sz w:val="24"/>
          <w:szCs w:val="24"/>
        </w:rPr>
        <w:t xml:space="preserve"> Empire as old as </w:t>
      </w:r>
      <w:r>
        <w:rPr>
          <w:i/>
          <w:color w:val="000000"/>
          <w:sz w:val="24"/>
          <w:szCs w:val="24"/>
        </w:rPr>
        <w:t xml:space="preserve">Noah</w:t>
      </w:r>
      <w:r>
        <w:rPr>
          <w:color w:val="000000"/>
          <w:sz w:val="24"/>
          <w:szCs w:val="24"/>
        </w:rPr>
        <w:t xml:space="preserve">’s flood within 60 or 70 years, and tell us the names of all the Kings of </w:t>
      </w:r>
      <w:r>
        <w:rPr>
          <w:i/>
          <w:color w:val="000000"/>
          <w:sz w:val="24"/>
          <w:szCs w:val="24"/>
        </w:rPr>
        <w:t xml:space="preserve">Assyria</w:t>
      </w:r>
      <w:r>
        <w:rPr>
          <w:color w:val="000000"/>
          <w:sz w:val="24"/>
          <w:szCs w:val="24"/>
        </w:rPr>
        <w:t xml:space="preserve"> downwards, from </w:t>
      </w:r>
      <w:r>
        <w:rPr>
          <w:i/>
          <w:color w:val="000000"/>
          <w:sz w:val="24"/>
          <w:szCs w:val="24"/>
        </w:rPr>
        <w:t xml:space="preserve">Belus</w:t>
      </w:r>
      <w:r>
        <w:rPr>
          <w:color w:val="000000"/>
          <w:sz w:val="24"/>
          <w:szCs w:val="24"/>
        </w:rPr>
        <w:t xml:space="preserve"> and his feigned son </w:t>
      </w:r>
      <w:r>
        <w:rPr>
          <w:i/>
          <w:color w:val="000000"/>
          <w:sz w:val="24"/>
          <w:szCs w:val="24"/>
        </w:rPr>
        <w:t xml:space="preserve">Ninus</w:t>
      </w:r>
      <w:r>
        <w:rPr>
          <w:color w:val="000000"/>
          <w:sz w:val="24"/>
          <w:szCs w:val="24"/>
        </w:rPr>
        <w:t xml:space="preserve">, to </w:t>
      </w:r>
      <w:r>
        <w:rPr>
          <w:i/>
          <w:color w:val="000000"/>
          <w:sz w:val="24"/>
          <w:szCs w:val="24"/>
        </w:rPr>
        <w:t xml:space="preserve">Sardanapalus</w:t>
      </w:r>
      <w:r>
        <w:rPr>
          <w:color w:val="000000"/>
          <w:sz w:val="24"/>
          <w:szCs w:val="24"/>
        </w:rPr>
        <w:t xml:space="preserve"> the last King of that Monarchy:  but the names of his Kings, except two or three, have no affinity with the names of the </w:t>
      </w:r>
      <w:r>
        <w:rPr>
          <w:i/>
          <w:color w:val="000000"/>
          <w:sz w:val="24"/>
          <w:szCs w:val="24"/>
        </w:rPr>
        <w:t xml:space="preserve">Assyrians</w:t>
      </w:r>
      <w:r>
        <w:rPr>
          <w:color w:val="000000"/>
          <w:sz w:val="24"/>
          <w:szCs w:val="24"/>
        </w:rPr>
        <w:t xml:space="preserve"> mentioned in Scripture; for the </w:t>
      </w:r>
      <w:r>
        <w:rPr>
          <w:i/>
          <w:color w:val="000000"/>
          <w:sz w:val="24"/>
          <w:szCs w:val="24"/>
        </w:rPr>
        <w:t xml:space="preserve">Assyrians</w:t>
      </w:r>
      <w:r>
        <w:rPr>
          <w:color w:val="000000"/>
          <w:sz w:val="24"/>
          <w:szCs w:val="24"/>
        </w:rPr>
        <w:t xml:space="preserve"> were usually named after their Gods, </w:t>
      </w:r>
      <w:r>
        <w:rPr>
          <w:i/>
          <w:color w:val="000000"/>
          <w:sz w:val="24"/>
          <w:szCs w:val="24"/>
        </w:rPr>
        <w:t xml:space="preserve">Bel</w:t>
      </w:r>
      <w:r>
        <w:rPr>
          <w:color w:val="000000"/>
          <w:sz w:val="24"/>
          <w:szCs w:val="24"/>
        </w:rPr>
        <w:t xml:space="preserve"> or </w:t>
      </w:r>
      <w:r>
        <w:rPr>
          <w:i/>
          <w:color w:val="000000"/>
          <w:sz w:val="24"/>
          <w:szCs w:val="24"/>
        </w:rPr>
        <w:t xml:space="preserve">Pul</w:t>
      </w:r>
      <w:r>
        <w:rPr>
          <w:color w:val="000000"/>
          <w:sz w:val="24"/>
          <w:szCs w:val="24"/>
        </w:rPr>
        <w:t xml:space="preserve">; </w:t>
      </w:r>
      <w:r>
        <w:rPr>
          <w:i/>
          <w:color w:val="000000"/>
          <w:sz w:val="24"/>
          <w:szCs w:val="24"/>
        </w:rPr>
        <w:t xml:space="preserve">Chaddon</w:t>
      </w:r>
      <w:r>
        <w:rPr>
          <w:color w:val="000000"/>
          <w:sz w:val="24"/>
          <w:szCs w:val="24"/>
        </w:rPr>
        <w:t xml:space="preserve">, </w:t>
      </w:r>
      <w:r>
        <w:rPr>
          <w:i/>
          <w:color w:val="000000"/>
          <w:sz w:val="24"/>
          <w:szCs w:val="24"/>
        </w:rPr>
        <w:t xml:space="preserve">Hadon</w:t>
      </w:r>
      <w:r>
        <w:rPr>
          <w:color w:val="000000"/>
          <w:sz w:val="24"/>
          <w:szCs w:val="24"/>
        </w:rPr>
        <w:t xml:space="preserve">, </w:t>
      </w:r>
      <w:r>
        <w:rPr>
          <w:i/>
          <w:color w:val="000000"/>
          <w:sz w:val="24"/>
          <w:szCs w:val="24"/>
        </w:rPr>
        <w:t xml:space="preserve">Adon</w:t>
      </w:r>
      <w:r>
        <w:rPr>
          <w:color w:val="000000"/>
          <w:sz w:val="24"/>
          <w:szCs w:val="24"/>
        </w:rPr>
        <w:t xml:space="preserve">, or </w:t>
      </w:r>
      <w:r>
        <w:rPr>
          <w:i/>
          <w:color w:val="000000"/>
          <w:sz w:val="24"/>
          <w:szCs w:val="24"/>
        </w:rPr>
        <w:t xml:space="preserve">Adonis</w:t>
      </w:r>
      <w:r>
        <w:rPr>
          <w:color w:val="000000"/>
          <w:sz w:val="24"/>
          <w:szCs w:val="24"/>
        </w:rPr>
        <w:t xml:space="preserve">; </w:t>
      </w:r>
      <w:r>
        <w:rPr>
          <w:i/>
          <w:color w:val="000000"/>
          <w:sz w:val="24"/>
          <w:szCs w:val="24"/>
        </w:rPr>
        <w:t xml:space="preserve">Melech</w:t>
      </w:r>
      <w:r>
        <w:rPr>
          <w:color w:val="000000"/>
          <w:sz w:val="24"/>
          <w:szCs w:val="24"/>
        </w:rPr>
        <w:t xml:space="preserve"> or </w:t>
      </w:r>
      <w:r>
        <w:rPr>
          <w:i/>
          <w:color w:val="000000"/>
          <w:sz w:val="24"/>
          <w:szCs w:val="24"/>
        </w:rPr>
        <w:t xml:space="preserve">Moloch</w:t>
      </w:r>
      <w:r>
        <w:rPr>
          <w:color w:val="000000"/>
          <w:sz w:val="24"/>
          <w:szCs w:val="24"/>
        </w:rPr>
        <w:t xml:space="preserve">; </w:t>
      </w:r>
      <w:r>
        <w:rPr>
          <w:i/>
          <w:color w:val="000000"/>
          <w:sz w:val="24"/>
          <w:szCs w:val="24"/>
        </w:rPr>
        <w:t xml:space="preserve">Atsur</w:t>
      </w:r>
      <w:r>
        <w:rPr>
          <w:color w:val="000000"/>
          <w:sz w:val="24"/>
          <w:szCs w:val="24"/>
        </w:rPr>
        <w:t xml:space="preserve"> or </w:t>
      </w:r>
      <w:r>
        <w:rPr>
          <w:i/>
          <w:color w:val="000000"/>
          <w:sz w:val="24"/>
          <w:szCs w:val="24"/>
        </w:rPr>
        <w:t xml:space="preserve">Assur</w:t>
      </w:r>
      <w:r>
        <w:rPr>
          <w:color w:val="000000"/>
          <w:sz w:val="24"/>
          <w:szCs w:val="24"/>
        </w:rPr>
        <w:t xml:space="preserve">; </w:t>
      </w:r>
      <w:r>
        <w:rPr>
          <w:i/>
          <w:color w:val="000000"/>
          <w:sz w:val="24"/>
          <w:szCs w:val="24"/>
        </w:rPr>
        <w:t xml:space="preserve">Nebo</w:t>
      </w:r>
      <w:r>
        <w:rPr>
          <w:color w:val="000000"/>
          <w:sz w:val="24"/>
          <w:szCs w:val="24"/>
        </w:rPr>
        <w:t xml:space="preserve">; </w:t>
      </w:r>
      <w:r>
        <w:rPr>
          <w:i/>
          <w:color w:val="000000"/>
          <w:sz w:val="24"/>
          <w:szCs w:val="24"/>
        </w:rPr>
        <w:t xml:space="preserve">Nergal</w:t>
      </w:r>
      <w:r>
        <w:rPr>
          <w:color w:val="000000"/>
          <w:sz w:val="24"/>
          <w:szCs w:val="24"/>
        </w:rPr>
        <w:t xml:space="preserve">; </w:t>
      </w:r>
      <w:r>
        <w:rPr>
          <w:i/>
          <w:color w:val="000000"/>
          <w:sz w:val="24"/>
          <w:szCs w:val="24"/>
        </w:rPr>
        <w:t xml:space="preserve">Merodach</w:t>
      </w:r>
      <w:r>
        <w:rPr>
          <w:color w:val="000000"/>
          <w:sz w:val="24"/>
          <w:szCs w:val="24"/>
        </w:rPr>
        <w:t xml:space="preserve">:  as in these names, </w:t>
      </w:r>
      <w:r>
        <w:rPr>
          <w:i/>
          <w:color w:val="000000"/>
          <w:sz w:val="24"/>
          <w:szCs w:val="24"/>
        </w:rPr>
        <w:t xml:space="preserve">Pul</w:t>
      </w:r>
      <w:r>
        <w:rPr>
          <w:color w:val="000000"/>
          <w:sz w:val="24"/>
          <w:szCs w:val="24"/>
        </w:rPr>
        <w:t xml:space="preserve">, </w:t>
      </w:r>
      <w:r>
        <w:rPr>
          <w:i/>
          <w:color w:val="000000"/>
          <w:sz w:val="24"/>
          <w:szCs w:val="24"/>
        </w:rPr>
        <w:t xml:space="preserve">Tiglath-Pul-Assur</w:t>
      </w:r>
      <w:r>
        <w:rPr>
          <w:color w:val="000000"/>
          <w:sz w:val="24"/>
          <w:szCs w:val="24"/>
        </w:rPr>
        <w:t xml:space="preserve">, </w:t>
      </w:r>
      <w:r>
        <w:rPr>
          <w:i/>
          <w:color w:val="000000"/>
          <w:sz w:val="24"/>
          <w:szCs w:val="24"/>
        </w:rPr>
        <w:t xml:space="preserve">Salman-Assur</w:t>
      </w:r>
      <w:r>
        <w:rPr>
          <w:color w:val="000000"/>
          <w:sz w:val="24"/>
          <w:szCs w:val="24"/>
        </w:rPr>
        <w:t xml:space="preserve">, </w:t>
      </w:r>
      <w:r>
        <w:rPr>
          <w:i/>
          <w:color w:val="000000"/>
          <w:sz w:val="24"/>
          <w:szCs w:val="24"/>
        </w:rPr>
        <w:t xml:space="preserve">Adra-Melech</w:t>
      </w:r>
      <w:r>
        <w:rPr>
          <w:color w:val="000000"/>
          <w:sz w:val="24"/>
          <w:szCs w:val="24"/>
        </w:rPr>
        <w:t xml:space="preserve">, </w:t>
      </w:r>
      <w:r>
        <w:rPr>
          <w:i/>
          <w:color w:val="000000"/>
          <w:sz w:val="24"/>
          <w:szCs w:val="24"/>
        </w:rPr>
        <w:t xml:space="preserve">Shar-Assur</w:t>
      </w:r>
      <w:r>
        <w:rPr>
          <w:color w:val="000000"/>
          <w:sz w:val="24"/>
          <w:szCs w:val="24"/>
        </w:rPr>
        <w:t xml:space="preserve">, </w:t>
      </w:r>
      <w:r>
        <w:rPr>
          <w:i/>
          <w:color w:val="000000"/>
          <w:sz w:val="24"/>
          <w:szCs w:val="24"/>
        </w:rPr>
        <w:t xml:space="preserve">Assur-Hadon</w:t>
      </w:r>
      <w:r>
        <w:rPr>
          <w:color w:val="000000"/>
          <w:sz w:val="24"/>
          <w:szCs w:val="24"/>
        </w:rPr>
        <w:t xml:space="preserve">, </w:t>
      </w:r>
      <w:r>
        <w:rPr>
          <w:i/>
          <w:color w:val="000000"/>
          <w:sz w:val="24"/>
          <w:szCs w:val="24"/>
        </w:rPr>
        <w:t xml:space="preserve">Sardanapalus</w:t>
      </w:r>
      <w:r>
        <w:rPr>
          <w:color w:val="000000"/>
          <w:sz w:val="24"/>
          <w:szCs w:val="24"/>
        </w:rPr>
        <w:t xml:space="preserve"> or </w:t>
      </w:r>
      <w:r>
        <w:rPr>
          <w:i/>
          <w:color w:val="000000"/>
          <w:sz w:val="24"/>
          <w:szCs w:val="24"/>
        </w:rPr>
        <w:t xml:space="preserve">Assur-Hadon-Pul</w:t>
      </w:r>
      <w:r>
        <w:rPr>
          <w:color w:val="000000"/>
          <w:sz w:val="24"/>
          <w:szCs w:val="24"/>
        </w:rPr>
        <w:t xml:space="preserve">, </w:t>
      </w:r>
      <w:r>
        <w:rPr>
          <w:i/>
          <w:color w:val="000000"/>
          <w:sz w:val="24"/>
          <w:szCs w:val="24"/>
        </w:rPr>
        <w:t xml:space="preserve">Nabonassar</w:t>
      </w:r>
      <w:r>
        <w:rPr>
          <w:color w:val="000000"/>
          <w:sz w:val="24"/>
          <w:szCs w:val="24"/>
        </w:rPr>
        <w:t xml:space="preserve"> or </w:t>
      </w:r>
      <w:r>
        <w:rPr>
          <w:i/>
          <w:color w:val="000000"/>
          <w:sz w:val="24"/>
          <w:szCs w:val="24"/>
        </w:rPr>
        <w:t xml:space="preserve">Nebo-Adon-Assur</w:t>
      </w:r>
      <w:r>
        <w:rPr>
          <w:color w:val="000000"/>
          <w:sz w:val="24"/>
          <w:szCs w:val="24"/>
        </w:rPr>
        <w:t xml:space="preserve">, </w:t>
      </w:r>
      <w:r>
        <w:rPr>
          <w:i/>
          <w:color w:val="000000"/>
          <w:sz w:val="24"/>
          <w:szCs w:val="24"/>
        </w:rPr>
        <w:t xml:space="preserve">Bel Adon</w:t>
      </w:r>
      <w:r>
        <w:rPr>
          <w:color w:val="000000"/>
          <w:sz w:val="24"/>
          <w:szCs w:val="24"/>
        </w:rPr>
        <w:t xml:space="preserve">, </w:t>
      </w:r>
      <w:r>
        <w:rPr>
          <w:i/>
          <w:color w:val="000000"/>
          <w:sz w:val="24"/>
          <w:szCs w:val="24"/>
        </w:rPr>
        <w:t xml:space="preserve">Chiniladon</w:t>
      </w:r>
      <w:r>
        <w:rPr>
          <w:color w:val="000000"/>
          <w:sz w:val="24"/>
          <w:szCs w:val="24"/>
        </w:rPr>
        <w:t xml:space="preserve"> or </w:t>
      </w:r>
      <w:r>
        <w:rPr>
          <w:i/>
          <w:color w:val="000000"/>
          <w:sz w:val="24"/>
          <w:szCs w:val="24"/>
        </w:rPr>
        <w:t xml:space="preserve">Chen-El-Adon</w:t>
      </w:r>
      <w:r>
        <w:rPr>
          <w:color w:val="000000"/>
          <w:sz w:val="24"/>
          <w:szCs w:val="24"/>
        </w:rPr>
        <w:t xml:space="preserve">, </w:t>
      </w:r>
      <w:r>
        <w:rPr>
          <w:i/>
          <w:color w:val="000000"/>
          <w:sz w:val="24"/>
          <w:szCs w:val="24"/>
        </w:rPr>
        <w:t xml:space="preserve">Nebo-Pul-Assur</w:t>
      </w:r>
      <w:r>
        <w:rPr>
          <w:color w:val="000000"/>
          <w:sz w:val="24"/>
          <w:szCs w:val="24"/>
        </w:rPr>
        <w:t xml:space="preserve">, </w:t>
      </w:r>
      <w:r>
        <w:rPr>
          <w:i/>
          <w:color w:val="000000"/>
          <w:sz w:val="24"/>
          <w:szCs w:val="24"/>
        </w:rPr>
        <w:t xml:space="preserve">Nebo-Chaddon-Assur</w:t>
      </w:r>
      <w:r>
        <w:rPr>
          <w:color w:val="000000"/>
          <w:sz w:val="24"/>
          <w:szCs w:val="24"/>
        </w:rPr>
        <w:t xml:space="preserve">, </w:t>
      </w:r>
      <w:r>
        <w:rPr>
          <w:i/>
          <w:color w:val="000000"/>
          <w:sz w:val="24"/>
          <w:szCs w:val="24"/>
        </w:rPr>
        <w:t xml:space="preserve">Nebuzaradon</w:t>
      </w:r>
      <w:r>
        <w:rPr>
          <w:color w:val="000000"/>
          <w:sz w:val="24"/>
          <w:szCs w:val="24"/>
        </w:rPr>
        <w:t xml:space="preserve"> or </w:t>
      </w:r>
      <w:r>
        <w:rPr>
          <w:i/>
          <w:color w:val="000000"/>
          <w:sz w:val="24"/>
          <w:szCs w:val="24"/>
        </w:rPr>
        <w:t xml:space="preserve">Nebo-Assur-Adon</w:t>
      </w:r>
      <w:r>
        <w:rPr>
          <w:color w:val="000000"/>
          <w:sz w:val="24"/>
          <w:szCs w:val="24"/>
        </w:rPr>
        <w:t xml:space="preserve">, </w:t>
      </w:r>
      <w:r>
        <w:rPr>
          <w:i/>
          <w:color w:val="000000"/>
          <w:sz w:val="24"/>
          <w:szCs w:val="24"/>
        </w:rPr>
        <w:t xml:space="preserve">Nergal-Assur</w:t>
      </w:r>
      <w:r>
        <w:rPr>
          <w:color w:val="000000"/>
          <w:sz w:val="24"/>
          <w:szCs w:val="24"/>
        </w:rPr>
        <w:t xml:space="preserve">, </w:t>
      </w:r>
      <w:r>
        <w:rPr>
          <w:i/>
          <w:color w:val="000000"/>
          <w:sz w:val="24"/>
          <w:szCs w:val="24"/>
        </w:rPr>
        <w:t xml:space="preserve">Nergal-Shar-Assur</w:t>
      </w:r>
      <w:r>
        <w:rPr>
          <w:color w:val="000000"/>
          <w:sz w:val="24"/>
          <w:szCs w:val="24"/>
        </w:rPr>
        <w:t xml:space="preserve">, </w:t>
      </w:r>
      <w:r>
        <w:rPr>
          <w:i/>
          <w:color w:val="000000"/>
          <w:sz w:val="24"/>
          <w:szCs w:val="24"/>
        </w:rPr>
        <w:t xml:space="preserve">Labo-Assur-dach</w:t>
      </w:r>
      <w:r>
        <w:rPr>
          <w:color w:val="000000"/>
          <w:sz w:val="24"/>
          <w:szCs w:val="24"/>
        </w:rPr>
        <w:t xml:space="preserve">, </w:t>
      </w:r>
      <w:r>
        <w:rPr>
          <w:i/>
          <w:color w:val="000000"/>
          <w:sz w:val="24"/>
          <w:szCs w:val="24"/>
        </w:rPr>
        <w:t xml:space="preserve">Sheseb-Assur</w:t>
      </w:r>
      <w:r>
        <w:rPr>
          <w:color w:val="000000"/>
          <w:sz w:val="24"/>
          <w:szCs w:val="24"/>
        </w:rPr>
        <w:t xml:space="preserve">, </w:t>
      </w:r>
      <w:r>
        <w:rPr>
          <w:i/>
          <w:color w:val="000000"/>
          <w:sz w:val="24"/>
          <w:szCs w:val="24"/>
        </w:rPr>
        <w:t xml:space="preserve">Beltes-Assur</w:t>
      </w:r>
      <w:r>
        <w:rPr>
          <w:color w:val="000000"/>
          <w:sz w:val="24"/>
          <w:szCs w:val="24"/>
        </w:rPr>
        <w:t xml:space="preserve">, </w:t>
      </w:r>
      <w:r>
        <w:rPr>
          <w:i/>
          <w:color w:val="000000"/>
          <w:sz w:val="24"/>
          <w:szCs w:val="24"/>
        </w:rPr>
        <w:t xml:space="preserve">Evil-Merodach</w:t>
      </w:r>
      <w:r>
        <w:rPr>
          <w:color w:val="000000"/>
          <w:sz w:val="24"/>
          <w:szCs w:val="24"/>
        </w:rPr>
        <w:t xml:space="preserve">, </w:t>
      </w:r>
      <w:r>
        <w:rPr>
          <w:i/>
          <w:color w:val="000000"/>
          <w:sz w:val="24"/>
          <w:szCs w:val="24"/>
        </w:rPr>
        <w:t xml:space="preserve">Shamgar-Nebo</w:t>
      </w:r>
      <w:r>
        <w:rPr>
          <w:color w:val="000000"/>
          <w:sz w:val="24"/>
          <w:szCs w:val="24"/>
        </w:rPr>
        <w:t xml:space="preserve">, </w:t>
      </w:r>
      <w:r>
        <w:rPr>
          <w:i/>
          <w:color w:val="000000"/>
          <w:sz w:val="24"/>
          <w:szCs w:val="24"/>
        </w:rPr>
        <w:t xml:space="preserve">Rabsaris</w:t>
      </w:r>
      <w:r>
        <w:rPr>
          <w:color w:val="000000"/>
          <w:sz w:val="24"/>
          <w:szCs w:val="24"/>
        </w:rPr>
        <w:t xml:space="preserve"> or </w:t>
      </w:r>
      <w:r>
        <w:rPr>
          <w:i/>
          <w:color w:val="000000"/>
          <w:sz w:val="24"/>
          <w:szCs w:val="24"/>
        </w:rPr>
        <w:t xml:space="preserve">Rab-Assur</w:t>
      </w:r>
      <w:r>
        <w:rPr>
          <w:color w:val="000000"/>
          <w:sz w:val="24"/>
          <w:szCs w:val="24"/>
        </w:rPr>
        <w:t xml:space="preserve">, </w:t>
      </w:r>
      <w:r>
        <w:rPr>
          <w:i/>
          <w:color w:val="000000"/>
          <w:sz w:val="24"/>
          <w:szCs w:val="24"/>
        </w:rPr>
        <w:t xml:space="preserve">Nebo-Shashban</w:t>
      </w:r>
      <w:r>
        <w:rPr>
          <w:color w:val="000000"/>
          <w:sz w:val="24"/>
          <w:szCs w:val="24"/>
        </w:rPr>
        <w:t xml:space="preserve">, </w:t>
      </w:r>
      <w:r>
        <w:rPr>
          <w:i/>
          <w:color w:val="000000"/>
          <w:sz w:val="24"/>
          <w:szCs w:val="24"/>
        </w:rPr>
        <w:t xml:space="preserve">Mardocempad</w:t>
      </w:r>
      <w:r>
        <w:rPr>
          <w:color w:val="000000"/>
          <w:sz w:val="24"/>
          <w:szCs w:val="24"/>
        </w:rPr>
        <w:t xml:space="preserve"> or </w:t>
      </w:r>
      <w:r>
        <w:rPr>
          <w:i/>
          <w:color w:val="000000"/>
          <w:sz w:val="24"/>
          <w:szCs w:val="24"/>
        </w:rPr>
        <w:t xml:space="preserve">Merodach-Empad</w:t>
      </w:r>
      <w:r>
        <w:rPr>
          <w:color w:val="000000"/>
          <w:sz w:val="24"/>
          <w:szCs w:val="24"/>
        </w:rPr>
        <w:t xml:space="preserve">.  Such were the </w:t>
      </w:r>
      <w:r>
        <w:rPr>
          <w:i/>
          <w:color w:val="000000"/>
          <w:sz w:val="24"/>
          <w:szCs w:val="24"/>
        </w:rPr>
        <w:t xml:space="preserve">Assyrian</w:t>
      </w:r>
      <w:r>
        <w:rPr>
          <w:color w:val="000000"/>
          <w:sz w:val="24"/>
          <w:szCs w:val="24"/>
        </w:rPr>
        <w:t xml:space="preserve"> names; but those in </w:t>
      </w:r>
      <w:r>
        <w:rPr>
          <w:i/>
          <w:color w:val="000000"/>
          <w:sz w:val="24"/>
          <w:szCs w:val="24"/>
        </w:rPr>
        <w:t xml:space="preserve">Ctesias</w:t>
      </w:r>
      <w:r>
        <w:rPr>
          <w:color w:val="000000"/>
          <w:sz w:val="24"/>
          <w:szCs w:val="24"/>
        </w:rPr>
        <w:t xml:space="preserve"> are of another sort, except </w:t>
      </w:r>
      <w:r>
        <w:rPr>
          <w:i/>
          <w:color w:val="000000"/>
          <w:sz w:val="24"/>
          <w:szCs w:val="24"/>
        </w:rPr>
        <w:t xml:space="preserve">Sardanapalus</w:t>
      </w:r>
      <w:r>
        <w:rPr>
          <w:color w:val="000000"/>
          <w:sz w:val="24"/>
          <w:szCs w:val="24"/>
        </w:rPr>
        <w:t xml:space="preserve">, whose name he had met with in </w:t>
      </w:r>
      <w:r>
        <w:rPr>
          <w:i/>
          <w:color w:val="000000"/>
          <w:sz w:val="24"/>
          <w:szCs w:val="24"/>
        </w:rPr>
        <w:t xml:space="preserve">Herodotus</w:t>
      </w:r>
      <w:r>
        <w:rPr>
          <w:color w:val="000000"/>
          <w:sz w:val="24"/>
          <w:szCs w:val="24"/>
        </w:rPr>
        <w:t xml:space="preserv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makes </w:t>
      </w:r>
      <w:r>
        <w:rPr>
          <w:i/>
          <w:color w:val="000000"/>
          <w:sz w:val="24"/>
          <w:szCs w:val="24"/>
        </w:rPr>
        <w:t xml:space="preserve">Semiramis</w:t>
      </w:r>
      <w:r>
        <w:rPr>
          <w:color w:val="000000"/>
          <w:sz w:val="24"/>
          <w:szCs w:val="24"/>
        </w:rPr>
        <w:t xml:space="preserve"> as old as the first </w:t>
      </w:r>
      <w:r>
        <w:rPr>
          <w:i/>
          <w:color w:val="000000"/>
          <w:sz w:val="24"/>
          <w:szCs w:val="24"/>
        </w:rPr>
        <w:t xml:space="preserve">Belus</w:t>
      </w:r>
      <w:r>
        <w:rPr>
          <w:color w:val="000000"/>
          <w:sz w:val="24"/>
          <w:szCs w:val="24"/>
        </w:rPr>
        <w:t xml:space="preserve">; but </w:t>
      </w:r>
      <w:r>
        <w:rPr>
          <w:i/>
          <w:color w:val="000000"/>
          <w:sz w:val="24"/>
          <w:szCs w:val="24"/>
        </w:rPr>
        <w:t xml:space="preserve">Herodotus</w:t>
      </w:r>
      <w:r>
        <w:rPr>
          <w:color w:val="000000"/>
          <w:sz w:val="24"/>
          <w:szCs w:val="24"/>
        </w:rPr>
        <w:t xml:space="preserve"> tells us, that she was but five Generations older than the mother of </w:t>
      </w:r>
      <w:r>
        <w:rPr>
          <w:i/>
          <w:color w:val="000000"/>
          <w:sz w:val="24"/>
          <w:szCs w:val="24"/>
        </w:rPr>
        <w:t xml:space="preserve">Labynetus</w:t>
      </w:r>
      <w:r>
        <w:rPr>
          <w:color w:val="000000"/>
          <w:sz w:val="24"/>
          <w:szCs w:val="24"/>
        </w:rPr>
        <w:t xml:space="preserve">:  he represents that the city </w:t>
      </w:r>
      <w:r>
        <w:rPr>
          <w:i/>
          <w:color w:val="000000"/>
          <w:sz w:val="24"/>
          <w:szCs w:val="24"/>
        </w:rPr>
        <w:t xml:space="preserve">Ninus</w:t>
      </w:r>
      <w:r>
        <w:rPr>
          <w:color w:val="000000"/>
          <w:sz w:val="24"/>
          <w:szCs w:val="24"/>
        </w:rPr>
        <w:t xml:space="preserve"> was founded by a man of the same name, and </w:t>
      </w:r>
      <w:r>
        <w:rPr>
          <w:i/>
          <w:color w:val="000000"/>
          <w:sz w:val="24"/>
          <w:szCs w:val="24"/>
        </w:rPr>
        <w:t xml:space="preserve">Babylon</w:t>
      </w:r>
      <w:r>
        <w:rPr>
          <w:color w:val="000000"/>
          <w:sz w:val="24"/>
          <w:szCs w:val="24"/>
        </w:rPr>
        <w:t xml:space="preserve"> by </w:t>
      </w:r>
      <w:r>
        <w:rPr>
          <w:i/>
          <w:color w:val="000000"/>
          <w:sz w:val="24"/>
          <w:szCs w:val="24"/>
        </w:rPr>
        <w:t xml:space="preserve">Semiramis</w:t>
      </w:r>
      <w:r>
        <w:rPr>
          <w:color w:val="000000"/>
          <w:sz w:val="24"/>
          <w:szCs w:val="24"/>
        </w:rPr>
        <w:t xml:space="preserve">; whereas either </w:t>
      </w:r>
      <w:r>
        <w:rPr>
          <w:i/>
          <w:color w:val="000000"/>
          <w:sz w:val="24"/>
          <w:szCs w:val="24"/>
        </w:rPr>
        <w:t xml:space="preserve">Nimrod</w:t>
      </w:r>
      <w:r>
        <w:rPr>
          <w:color w:val="000000"/>
          <w:sz w:val="24"/>
          <w:szCs w:val="24"/>
        </w:rPr>
        <w:t xml:space="preserve"> or </w:t>
      </w:r>
      <w:r>
        <w:rPr>
          <w:i/>
          <w:color w:val="000000"/>
          <w:sz w:val="24"/>
          <w:szCs w:val="24"/>
        </w:rPr>
        <w:t xml:space="preserve">Assur</w:t>
      </w:r>
      <w:r>
        <w:rPr>
          <w:color w:val="000000"/>
          <w:sz w:val="24"/>
          <w:szCs w:val="24"/>
        </w:rPr>
        <w:t xml:space="preserve"> founded those and other cities, without giving his own name to any of them:  he makes the </w:t>
      </w:r>
      <w:r>
        <w:rPr>
          <w:i/>
          <w:color w:val="000000"/>
          <w:sz w:val="24"/>
          <w:szCs w:val="24"/>
        </w:rPr>
        <w:t xml:space="preserve">Assyrian</w:t>
      </w:r>
      <w:r>
        <w:rPr>
          <w:color w:val="000000"/>
          <w:sz w:val="24"/>
          <w:szCs w:val="24"/>
        </w:rPr>
        <w:t xml:space="preserve"> Empire continue about 1360 years, whereas </w:t>
      </w:r>
      <w:r>
        <w:rPr>
          <w:i/>
          <w:color w:val="000000"/>
          <w:sz w:val="24"/>
          <w:szCs w:val="24"/>
        </w:rPr>
        <w:t xml:space="preserve">Herodotus</w:t>
      </w:r>
      <w:r>
        <w:rPr>
          <w:color w:val="000000"/>
          <w:sz w:val="24"/>
          <w:szCs w:val="24"/>
        </w:rPr>
        <w:t xml:space="preserve"> tells us that it lasted only 500 years, and the numbers of </w:t>
      </w:r>
      <w:r>
        <w:rPr>
          <w:i/>
          <w:color w:val="000000"/>
          <w:sz w:val="24"/>
          <w:szCs w:val="24"/>
        </w:rPr>
        <w:t xml:space="preserve">Herodotus</w:t>
      </w:r>
      <w:r>
        <w:rPr>
          <w:color w:val="000000"/>
          <w:sz w:val="24"/>
          <w:szCs w:val="24"/>
        </w:rPr>
        <w:t xml:space="preserve"> concerning those ancient times are all of them too long:  he makes </w:t>
      </w:r>
      <w:r>
        <w:rPr>
          <w:i/>
          <w:color w:val="000000"/>
          <w:sz w:val="24"/>
          <w:szCs w:val="24"/>
        </w:rPr>
        <w:t xml:space="preserve">Nineveh</w:t>
      </w:r>
      <w:r>
        <w:rPr>
          <w:color w:val="000000"/>
          <w:sz w:val="24"/>
          <w:szCs w:val="24"/>
        </w:rPr>
        <w:t xml:space="preserve"> destroyed by the </w:t>
      </w:r>
      <w:r>
        <w:rPr>
          <w:i/>
          <w:color w:val="000000"/>
          <w:sz w:val="24"/>
          <w:szCs w:val="24"/>
        </w:rPr>
        <w:t xml:space="preserve">Medes</w:t>
      </w:r>
      <w:r>
        <w:rPr>
          <w:color w:val="000000"/>
          <w:sz w:val="24"/>
          <w:szCs w:val="24"/>
        </w:rPr>
        <w:t xml:space="preserve"> and </w:t>
      </w:r>
      <w:r>
        <w:rPr>
          <w:i/>
          <w:color w:val="000000"/>
          <w:sz w:val="24"/>
          <w:szCs w:val="24"/>
        </w:rPr>
        <w:t xml:space="preserve">Babylonians</w:t>
      </w:r>
      <w:r>
        <w:rPr>
          <w:color w:val="000000"/>
          <w:sz w:val="24"/>
          <w:szCs w:val="24"/>
        </w:rPr>
        <w:t xml:space="preserve">, three hundred years before the Reign of </w:t>
      </w:r>
      <w:r>
        <w:rPr>
          <w:i/>
          <w:color w:val="000000"/>
          <w:sz w:val="24"/>
          <w:szCs w:val="24"/>
        </w:rPr>
        <w:t xml:space="preserve">Astibares</w:t>
      </w:r>
      <w:r>
        <w:rPr>
          <w:color w:val="000000"/>
          <w:sz w:val="24"/>
          <w:szCs w:val="24"/>
        </w:rPr>
        <w:t xml:space="preserve"> and </w:t>
      </w:r>
      <w:r>
        <w:rPr>
          <w:i/>
          <w:color w:val="000000"/>
          <w:sz w:val="24"/>
          <w:szCs w:val="24"/>
        </w:rPr>
        <w:t xml:space="preserve">Nebuchadnezzar</w:t>
      </w:r>
      <w:r>
        <w:rPr>
          <w:color w:val="000000"/>
          <w:sz w:val="24"/>
          <w:szCs w:val="24"/>
        </w:rPr>
        <w:t xml:space="preserve"> who destroyed it, and sets down the names of seven or eight feigned Kings of </w:t>
      </w:r>
      <w:r>
        <w:rPr>
          <w:i/>
          <w:color w:val="000000"/>
          <w:sz w:val="24"/>
          <w:szCs w:val="24"/>
        </w:rPr>
        <w:t xml:space="preserve">Media</w:t>
      </w:r>
      <w:r>
        <w:rPr>
          <w:color w:val="000000"/>
          <w:sz w:val="24"/>
          <w:szCs w:val="24"/>
        </w:rPr>
        <w:t xml:space="preserve">, between the destruction of </w:t>
      </w:r>
      <w:r>
        <w:rPr>
          <w:i/>
          <w:color w:val="000000"/>
          <w:sz w:val="24"/>
          <w:szCs w:val="24"/>
        </w:rPr>
        <w:t xml:space="preserve">Nineveh</w:t>
      </w:r>
      <w:r>
        <w:rPr>
          <w:color w:val="000000"/>
          <w:sz w:val="24"/>
          <w:szCs w:val="24"/>
        </w:rPr>
        <w:t xml:space="preserve"> and the Reigns of </w:t>
      </w:r>
      <w:r>
        <w:rPr>
          <w:i/>
          <w:color w:val="000000"/>
          <w:sz w:val="24"/>
          <w:szCs w:val="24"/>
        </w:rPr>
        <w:t xml:space="preserve">Astibares</w:t>
      </w:r>
      <w:r>
        <w:rPr>
          <w:color w:val="000000"/>
          <w:sz w:val="24"/>
          <w:szCs w:val="24"/>
        </w:rPr>
        <w:t xml:space="preserve"> and </w:t>
      </w:r>
      <w:r>
        <w:rPr>
          <w:i/>
          <w:color w:val="000000"/>
          <w:sz w:val="24"/>
          <w:szCs w:val="24"/>
        </w:rPr>
        <w:t xml:space="preserve">Nebuchadnezzar</w:t>
      </w:r>
      <w:r>
        <w:rPr>
          <w:color w:val="000000"/>
          <w:sz w:val="24"/>
          <w:szCs w:val="24"/>
        </w:rPr>
        <w:t xml:space="preserve">, as if the Empire of the </w:t>
      </w:r>
      <w:r>
        <w:rPr>
          <w:i/>
          <w:color w:val="000000"/>
          <w:sz w:val="24"/>
          <w:szCs w:val="24"/>
        </w:rPr>
        <w:t xml:space="preserve">Medes</w:t>
      </w:r>
      <w:r>
        <w:rPr>
          <w:color w:val="000000"/>
          <w:sz w:val="24"/>
          <w:szCs w:val="24"/>
        </w:rPr>
        <w:t xml:space="preserve">, erected upon the ruins of the </w:t>
      </w:r>
      <w:r>
        <w:rPr>
          <w:i/>
          <w:color w:val="000000"/>
          <w:sz w:val="24"/>
          <w:szCs w:val="24"/>
        </w:rPr>
        <w:t xml:space="preserve">Assyrian</w:t>
      </w:r>
      <w:r>
        <w:rPr>
          <w:color w:val="000000"/>
          <w:sz w:val="24"/>
          <w:szCs w:val="24"/>
        </w:rPr>
        <w:t xml:space="preserve"> Empire, had lasted 300 years, whereas it lasted but 72:  and the true Empire of the </w:t>
      </w:r>
      <w:r>
        <w:rPr>
          <w:i/>
          <w:color w:val="000000"/>
          <w:sz w:val="24"/>
          <w:szCs w:val="24"/>
        </w:rPr>
        <w:t xml:space="preserve">Assyrians</w:t>
      </w:r>
      <w:r>
        <w:rPr>
          <w:color w:val="000000"/>
          <w:sz w:val="24"/>
          <w:szCs w:val="24"/>
        </w:rPr>
        <w:t xml:space="preserve"> described in Scripture, whose Kings were </w:t>
      </w:r>
      <w:r>
        <w:rPr>
          <w:i/>
          <w:color w:val="000000"/>
          <w:sz w:val="24"/>
          <w:szCs w:val="24"/>
        </w:rPr>
        <w:t xml:space="preserve">Pul</w:t>
      </w:r>
      <w:r>
        <w:rPr>
          <w:color w:val="000000"/>
          <w:sz w:val="24"/>
          <w:szCs w:val="24"/>
        </w:rPr>
        <w:t xml:space="preserve">, </w:t>
      </w:r>
      <w:r>
        <w:rPr>
          <w:i/>
          <w:color w:val="000000"/>
          <w:sz w:val="24"/>
          <w:szCs w:val="24"/>
        </w:rPr>
        <w:t xml:space="preserve">Tiglath-pilesar</w:t>
      </w:r>
      <w:r>
        <w:rPr>
          <w:color w:val="000000"/>
          <w:sz w:val="24"/>
          <w:szCs w:val="24"/>
        </w:rPr>
        <w:t xml:space="preserve">, </w:t>
      </w:r>
      <w:r>
        <w:rPr>
          <w:i/>
          <w:color w:val="000000"/>
          <w:sz w:val="24"/>
          <w:szCs w:val="24"/>
        </w:rPr>
        <w:t xml:space="preserve">Shalmaneser</w:t>
      </w:r>
      <w:r>
        <w:rPr>
          <w:color w:val="000000"/>
          <w:sz w:val="24"/>
          <w:szCs w:val="24"/>
        </w:rPr>
        <w:t xml:space="preserve">, </w:t>
      </w:r>
      <w:r>
        <w:rPr>
          <w:i/>
          <w:color w:val="000000"/>
          <w:sz w:val="24"/>
          <w:szCs w:val="24"/>
        </w:rPr>
        <w:t xml:space="preserve">Sennacherib</w:t>
      </w:r>
      <w:r>
        <w:rPr>
          <w:color w:val="000000"/>
          <w:sz w:val="24"/>
          <w:szCs w:val="24"/>
        </w:rPr>
        <w:t xml:space="preserve">, </w:t>
      </w:r>
      <w:r>
        <w:rPr>
          <w:i/>
          <w:color w:val="000000"/>
          <w:sz w:val="24"/>
          <w:szCs w:val="24"/>
        </w:rPr>
        <w:t xml:space="preserve">Asserhadon</w:t>
      </w:r>
      <w:r>
        <w:rPr>
          <w:color w:val="000000"/>
          <w:sz w:val="24"/>
          <w:szCs w:val="24"/>
        </w:rPr>
        <w:t xml:space="preserve">, &amp;c. he mentions not, tho’ much nearer to his own times; which shews that he was ignorant of the antiquities of the </w:t>
      </w:r>
      <w:r>
        <w:rPr>
          <w:i/>
          <w:color w:val="000000"/>
          <w:sz w:val="24"/>
          <w:szCs w:val="24"/>
        </w:rPr>
        <w:t xml:space="preserve">Assyrians</w:t>
      </w:r>
      <w:r>
        <w:rPr>
          <w:color w:val="000000"/>
          <w:sz w:val="24"/>
          <w:szCs w:val="24"/>
        </w:rPr>
        <w:t xml:space="preserve">.  Yet something of truth there is in the bottom of some of his stories, as there uses to be in Romances; as, that </w:t>
      </w:r>
      <w:r>
        <w:rPr>
          <w:i/>
          <w:color w:val="000000"/>
          <w:sz w:val="24"/>
          <w:szCs w:val="24"/>
        </w:rPr>
        <w:t xml:space="preserve">Nineveh</w:t>
      </w:r>
      <w:r>
        <w:rPr>
          <w:color w:val="000000"/>
          <w:sz w:val="24"/>
          <w:szCs w:val="24"/>
        </w:rPr>
        <w:t xml:space="preserve"> was destroyed by the </w:t>
      </w:r>
      <w:r>
        <w:rPr>
          <w:i/>
          <w:color w:val="000000"/>
          <w:sz w:val="24"/>
          <w:szCs w:val="24"/>
        </w:rPr>
        <w:t xml:space="preserve">Medes</w:t>
      </w:r>
      <w:r>
        <w:rPr>
          <w:color w:val="000000"/>
          <w:sz w:val="24"/>
          <w:szCs w:val="24"/>
        </w:rPr>
        <w:t xml:space="preserve"> and </w:t>
      </w:r>
      <w:r>
        <w:rPr>
          <w:i/>
          <w:color w:val="000000"/>
          <w:sz w:val="24"/>
          <w:szCs w:val="24"/>
        </w:rPr>
        <w:t xml:space="preserve">Babylonians</w:t>
      </w:r>
      <w:r>
        <w:rPr>
          <w:color w:val="000000"/>
          <w:sz w:val="24"/>
          <w:szCs w:val="24"/>
        </w:rPr>
        <w:t xml:space="preserve">; that </w:t>
      </w:r>
      <w:r>
        <w:rPr>
          <w:i/>
          <w:color w:val="000000"/>
          <w:sz w:val="24"/>
          <w:szCs w:val="24"/>
        </w:rPr>
        <w:t xml:space="preserve">Sardanapalus</w:t>
      </w:r>
      <w:r>
        <w:rPr>
          <w:color w:val="000000"/>
          <w:sz w:val="24"/>
          <w:szCs w:val="24"/>
        </w:rPr>
        <w:t xml:space="preserve"> was the last King of the </w:t>
      </w:r>
      <w:r>
        <w:rPr>
          <w:i/>
          <w:color w:val="000000"/>
          <w:sz w:val="24"/>
          <w:szCs w:val="24"/>
        </w:rPr>
        <w:t xml:space="preserve">Assyrian</w:t>
      </w:r>
      <w:r>
        <w:rPr>
          <w:color w:val="000000"/>
          <w:sz w:val="24"/>
          <w:szCs w:val="24"/>
        </w:rPr>
        <w:t xml:space="preserve"> Empire; and that </w:t>
      </w:r>
      <w:r>
        <w:rPr>
          <w:i/>
          <w:color w:val="000000"/>
          <w:sz w:val="24"/>
          <w:szCs w:val="24"/>
        </w:rPr>
        <w:t xml:space="preserve">Astibares</w:t>
      </w:r>
      <w:r>
        <w:rPr>
          <w:color w:val="000000"/>
          <w:sz w:val="24"/>
          <w:szCs w:val="24"/>
        </w:rPr>
        <w:t xml:space="preserve"> and </w:t>
      </w:r>
      <w:r>
        <w:rPr>
          <w:i/>
          <w:color w:val="000000"/>
          <w:sz w:val="24"/>
          <w:szCs w:val="24"/>
        </w:rPr>
        <w:t xml:space="preserve">Astyages</w:t>
      </w:r>
      <w:r>
        <w:rPr>
          <w:color w:val="000000"/>
          <w:sz w:val="24"/>
          <w:szCs w:val="24"/>
        </w:rPr>
        <w:t xml:space="preserve"> were Kings of the </w:t>
      </w:r>
      <w:r>
        <w:rPr>
          <w:i/>
          <w:color w:val="000000"/>
          <w:sz w:val="24"/>
          <w:szCs w:val="24"/>
        </w:rPr>
        <w:t xml:space="preserve">Medes</w:t>
      </w:r>
      <w:r>
        <w:rPr>
          <w:color w:val="000000"/>
          <w:sz w:val="24"/>
          <w:szCs w:val="24"/>
        </w:rPr>
        <w:t xml:space="preserve">:  but he has made all things too ancient, and out of vainglory taken too great a liberty in feigning names and stories to please his reader.
</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Jews</w:t>
      </w:r>
      <w:r>
        <w:rPr>
          <w:color w:val="000000"/>
          <w:sz w:val="24"/>
          <w:szCs w:val="24"/>
        </w:rPr>
        <w:t xml:space="preserve"> were newly returned from the </w:t>
      </w:r>
      <w:r>
        <w:rPr>
          <w:i/>
          <w:color w:val="000000"/>
          <w:sz w:val="24"/>
          <w:szCs w:val="24"/>
        </w:rPr>
        <w:t xml:space="preserve">Babylonian</w:t>
      </w:r>
      <w:r>
        <w:rPr>
          <w:color w:val="000000"/>
          <w:sz w:val="24"/>
          <w:szCs w:val="24"/>
        </w:rPr>
        <w:t xml:space="preserve"> captivity, they confessed their Sins in this manner, </w:t>
      </w:r>
      <w:r>
        <w:rPr>
          <w:i/>
          <w:color w:val="000000"/>
          <w:sz w:val="24"/>
          <w:szCs w:val="24"/>
        </w:rPr>
        <w:t xml:space="preserve">Now therefore our God, ——­ let not all the trouble seem little before thee that hath come upon us, on our Kings, on our Princes, and on our Priests, and on our Prophets, and on our fathers, and on all thy people, since the time of the Kings of</w:t>
      </w:r>
      <w:r>
        <w:rPr>
          <w:color w:val="000000"/>
          <w:sz w:val="24"/>
          <w:szCs w:val="24"/>
        </w:rPr>
        <w:t xml:space="preserve"> Assyria_, unto this day_; </w:t>
      </w:r>
      <w:r>
        <w:rPr>
          <w:i/>
          <w:color w:val="000000"/>
          <w:sz w:val="24"/>
          <w:szCs w:val="24"/>
        </w:rPr>
        <w:t xml:space="preserve">Nehem.</w:t>
      </w:r>
      <w:r>
        <w:rPr>
          <w:color w:val="000000"/>
          <w:sz w:val="24"/>
          <w:szCs w:val="24"/>
        </w:rPr>
        <w:t xml:space="preserve"> ix. 32. that is, since the time of the Kingdom of </w:t>
      </w:r>
      <w:r>
        <w:rPr>
          <w:i/>
          <w:color w:val="000000"/>
          <w:sz w:val="24"/>
          <w:szCs w:val="24"/>
        </w:rPr>
        <w:t xml:space="preserve">Assyria</w:t>
      </w:r>
      <w:r>
        <w:rPr>
          <w:color w:val="000000"/>
          <w:sz w:val="24"/>
          <w:szCs w:val="24"/>
        </w:rPr>
        <w:t xml:space="preserve">, or since the rise of that Empire; and therefore the </w:t>
      </w:r>
      <w:r>
        <w:rPr>
          <w:i/>
          <w:color w:val="000000"/>
          <w:sz w:val="24"/>
          <w:szCs w:val="24"/>
        </w:rPr>
        <w:t xml:space="preserve">Assyrian</w:t>
      </w:r>
      <w:r>
        <w:rPr>
          <w:color w:val="000000"/>
          <w:sz w:val="24"/>
          <w:szCs w:val="24"/>
        </w:rPr>
        <w:t xml:space="preserve"> Empire arose when the Kings of </w:t>
      </w:r>
      <w:r>
        <w:rPr>
          <w:i/>
          <w:color w:val="000000"/>
          <w:sz w:val="24"/>
          <w:szCs w:val="24"/>
        </w:rPr>
        <w:t xml:space="preserve">Assyria</w:t>
      </w:r>
      <w:r>
        <w:rPr>
          <w:color w:val="000000"/>
          <w:sz w:val="24"/>
          <w:szCs w:val="24"/>
        </w:rPr>
        <w:t xml:space="preserve"> began to afflict the inhabitants of </w:t>
      </w:r>
      <w:r>
        <w:rPr>
          <w:i/>
          <w:color w:val="000000"/>
          <w:sz w:val="24"/>
          <w:szCs w:val="24"/>
        </w:rPr>
        <w:t xml:space="preserve">Palestine</w:t>
      </w:r>
      <w:r>
        <w:rPr>
          <w:color w:val="000000"/>
          <w:sz w:val="24"/>
          <w:szCs w:val="24"/>
        </w:rPr>
        <w:t xml:space="preserve">; which was in the days of </w:t>
      </w:r>
      <w:r>
        <w:rPr>
          <w:i/>
          <w:color w:val="000000"/>
          <w:sz w:val="24"/>
          <w:szCs w:val="24"/>
        </w:rPr>
        <w:t xml:space="preserve">Pul</w:t>
      </w:r>
      <w:r>
        <w:rPr>
          <w:color w:val="000000"/>
          <w:sz w:val="24"/>
          <w:szCs w:val="24"/>
        </w:rPr>
        <w:t xml:space="preserve">:  he and his successors afflicted </w:t>
      </w:r>
      <w:r>
        <w:rPr>
          <w:i/>
          <w:color w:val="000000"/>
          <w:sz w:val="24"/>
          <w:szCs w:val="24"/>
        </w:rPr>
        <w:t xml:space="preserve">Israel</w:t>
      </w:r>
      <w:r>
        <w:rPr>
          <w:color w:val="000000"/>
          <w:sz w:val="24"/>
          <w:szCs w:val="24"/>
        </w:rPr>
        <w:t xml:space="preserve">, and conquered the nations round about them; and upon the ruin of many small and ancient Kingdoms erected their Empire, conquering the </w:t>
      </w:r>
      <w:r>
        <w:rPr>
          <w:i/>
          <w:color w:val="000000"/>
          <w:sz w:val="24"/>
          <w:szCs w:val="24"/>
        </w:rPr>
        <w:t xml:space="preserve">Medes</w:t>
      </w:r>
      <w:r>
        <w:rPr>
          <w:color w:val="000000"/>
          <w:sz w:val="24"/>
          <w:szCs w:val="24"/>
        </w:rPr>
        <w:t xml:space="preserve"> as well as other nations:  but of these conquests </w:t>
      </w:r>
      <w:r>
        <w:rPr>
          <w:i/>
          <w:color w:val="000000"/>
          <w:sz w:val="24"/>
          <w:szCs w:val="24"/>
        </w:rPr>
        <w:t xml:space="preserve">Ctesias</w:t>
      </w:r>
      <w:r>
        <w:rPr>
          <w:color w:val="000000"/>
          <w:sz w:val="24"/>
          <w:szCs w:val="24"/>
        </w:rPr>
        <w:t xml:space="preserve"> knew not a word, no not so much as the names of the conquerors, or that there was an </w:t>
      </w:r>
      <w:r>
        <w:rPr>
          <w:i/>
          <w:color w:val="000000"/>
          <w:sz w:val="24"/>
          <w:szCs w:val="24"/>
        </w:rPr>
        <w:t xml:space="preserve">Assyrian</w:t>
      </w:r>
      <w:r>
        <w:rPr>
          <w:color w:val="000000"/>
          <w:sz w:val="24"/>
          <w:szCs w:val="24"/>
        </w:rPr>
        <w:t xml:space="preserve"> Empire then standing; for he supposes that the </w:t>
      </w:r>
      <w:r>
        <w:rPr>
          <w:i/>
          <w:color w:val="000000"/>
          <w:sz w:val="24"/>
          <w:szCs w:val="24"/>
        </w:rPr>
        <w:t xml:space="preserve">Medes</w:t>
      </w:r>
      <w:r>
        <w:rPr>
          <w:color w:val="000000"/>
          <w:sz w:val="24"/>
          <w:szCs w:val="24"/>
        </w:rPr>
        <w:t xml:space="preserve"> Reigned at that time, and that the </w:t>
      </w:r>
      <w:r>
        <w:rPr>
          <w:i/>
          <w:color w:val="000000"/>
          <w:sz w:val="24"/>
          <w:szCs w:val="24"/>
        </w:rPr>
        <w:t xml:space="preserve">Assyrian</w:t>
      </w:r>
      <w:r>
        <w:rPr>
          <w:color w:val="000000"/>
          <w:sz w:val="24"/>
          <w:szCs w:val="24"/>
        </w:rPr>
        <w:t xml:space="preserve"> Empire was at an end above 250 years before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However we must allow that </w:t>
      </w:r>
      <w:r>
        <w:rPr>
          <w:i/>
          <w:color w:val="000000"/>
          <w:sz w:val="24"/>
          <w:szCs w:val="24"/>
        </w:rPr>
        <w:t xml:space="preserve">Nimrod</w:t>
      </w:r>
      <w:r>
        <w:rPr>
          <w:color w:val="000000"/>
          <w:sz w:val="24"/>
          <w:szCs w:val="24"/>
        </w:rPr>
        <w:t xml:space="preserve"> founded a Kingdom at </w:t>
      </w:r>
      <w:r>
        <w:rPr>
          <w:i/>
          <w:color w:val="000000"/>
          <w:sz w:val="24"/>
          <w:szCs w:val="24"/>
        </w:rPr>
        <w:t xml:space="preserve">Babylon</w:t>
      </w:r>
      <w:r>
        <w:rPr>
          <w:color w:val="000000"/>
          <w:sz w:val="24"/>
          <w:szCs w:val="24"/>
        </w:rPr>
        <w:t xml:space="preserve">, and perhaps extended it into </w:t>
      </w:r>
      <w:r>
        <w:rPr>
          <w:i/>
          <w:color w:val="000000"/>
          <w:sz w:val="24"/>
          <w:szCs w:val="24"/>
        </w:rPr>
        <w:t xml:space="preserve">Assyria</w:t>
      </w:r>
      <w:r>
        <w:rPr>
          <w:color w:val="000000"/>
          <w:sz w:val="24"/>
          <w:szCs w:val="24"/>
        </w:rPr>
        <w:t xml:space="preserve">:  but this Kingdom was but of small extent, if compared with the Empires which rose up afterwards; being only within the fertile plains of </w:t>
      </w:r>
      <w:r>
        <w:rPr>
          <w:i/>
          <w:color w:val="000000"/>
          <w:sz w:val="24"/>
          <w:szCs w:val="24"/>
        </w:rPr>
        <w:t xml:space="preserve">Chaldaea</w:t>
      </w:r>
      <w:r>
        <w:rPr>
          <w:color w:val="000000"/>
          <w:sz w:val="24"/>
          <w:szCs w:val="24"/>
        </w:rPr>
        <w:t xml:space="preserve">, </w:t>
      </w:r>
      <w:r>
        <w:rPr>
          <w:i/>
          <w:color w:val="000000"/>
          <w:sz w:val="24"/>
          <w:szCs w:val="24"/>
        </w:rPr>
        <w:t xml:space="preserve">Chalonitis</w:t>
      </w:r>
      <w:r>
        <w:rPr>
          <w:color w:val="000000"/>
          <w:sz w:val="24"/>
          <w:szCs w:val="24"/>
        </w:rPr>
        <w:t xml:space="preserve"> and </w:t>
      </w:r>
      <w:r>
        <w:rPr>
          <w:i/>
          <w:color w:val="000000"/>
          <w:sz w:val="24"/>
          <w:szCs w:val="24"/>
        </w:rPr>
        <w:t xml:space="preserve">Assyria</w:t>
      </w:r>
      <w:r>
        <w:rPr>
          <w:color w:val="000000"/>
          <w:sz w:val="24"/>
          <w:szCs w:val="24"/>
        </w:rPr>
        <w:t xml:space="preserve">, watered by the </w:t>
      </w:r>
      <w:r>
        <w:rPr>
          <w:i/>
          <w:color w:val="000000"/>
          <w:sz w:val="24"/>
          <w:szCs w:val="24"/>
        </w:rPr>
        <w:t xml:space="preserve">Tigris</w:t>
      </w:r>
      <w:r>
        <w:rPr>
          <w:color w:val="000000"/>
          <w:sz w:val="24"/>
          <w:szCs w:val="24"/>
        </w:rPr>
        <w:t xml:space="preserve"> and </w:t>
      </w:r>
      <w:r>
        <w:rPr>
          <w:i/>
          <w:color w:val="000000"/>
          <w:sz w:val="24"/>
          <w:szCs w:val="24"/>
        </w:rPr>
        <w:t xml:space="preserve">Euphrates</w:t>
      </w:r>
      <w:r>
        <w:rPr>
          <w:color w:val="000000"/>
          <w:sz w:val="24"/>
          <w:szCs w:val="24"/>
        </w:rPr>
        <w:t xml:space="preserve">:  and if it had been greater, yet it was but of short continuance, it being the custom in those early ages for every father to divide his territories amongst his sons.  So </w:t>
      </w:r>
      <w:r>
        <w:rPr>
          <w:i/>
          <w:color w:val="000000"/>
          <w:sz w:val="24"/>
          <w:szCs w:val="24"/>
        </w:rPr>
        <w:t xml:space="preserve">Noah</w:t>
      </w:r>
      <w:r>
        <w:rPr>
          <w:color w:val="000000"/>
          <w:sz w:val="24"/>
          <w:szCs w:val="24"/>
        </w:rPr>
        <w:t xml:space="preserve"> was King of all the world, and </w:t>
      </w:r>
      <w:r>
        <w:rPr>
          <w:i/>
          <w:color w:val="000000"/>
          <w:sz w:val="24"/>
          <w:szCs w:val="24"/>
        </w:rPr>
        <w:t xml:space="preserve">Cham</w:t>
      </w:r>
      <w:r>
        <w:rPr>
          <w:color w:val="000000"/>
          <w:sz w:val="24"/>
          <w:szCs w:val="24"/>
        </w:rPr>
        <w:t xml:space="preserve"> was King of all </w:t>
      </w:r>
      <w:r>
        <w:rPr>
          <w:i/>
          <w:color w:val="000000"/>
          <w:sz w:val="24"/>
          <w:szCs w:val="24"/>
        </w:rPr>
        <w:t xml:space="preserve">Afric</w:t>
      </w:r>
      <w:r>
        <w:rPr>
          <w:color w:val="000000"/>
          <w:sz w:val="24"/>
          <w:szCs w:val="24"/>
        </w:rPr>
        <w:t xml:space="preserve">, and </w:t>
      </w:r>
      <w:r>
        <w:rPr>
          <w:i/>
          <w:color w:val="000000"/>
          <w:sz w:val="24"/>
          <w:szCs w:val="24"/>
        </w:rPr>
        <w:t xml:space="preserve">Japhet</w:t>
      </w:r>
      <w:r>
        <w:rPr>
          <w:color w:val="000000"/>
          <w:sz w:val="24"/>
          <w:szCs w:val="24"/>
        </w:rPr>
        <w:t xml:space="preserve"> of all </w:t>
      </w:r>
      <w:r>
        <w:rPr>
          <w:i/>
          <w:color w:val="000000"/>
          <w:sz w:val="24"/>
          <w:szCs w:val="24"/>
        </w:rPr>
        <w:t xml:space="preserve">Europe</w:t>
      </w:r>
      <w:r>
        <w:rPr>
          <w:color w:val="000000"/>
          <w:sz w:val="24"/>
          <w:szCs w:val="24"/>
        </w:rPr>
        <w:t xml:space="preserve"> and </w:t>
      </w:r>
      <w:r>
        <w:rPr>
          <w:i/>
          <w:color w:val="000000"/>
          <w:sz w:val="24"/>
          <w:szCs w:val="24"/>
        </w:rPr>
        <w:t xml:space="preserve">Asia minor</w:t>
      </w:r>
      <w:r>
        <w:rPr>
          <w:color w:val="000000"/>
          <w:sz w:val="24"/>
          <w:szCs w:val="24"/>
        </w:rPr>
        <w:t xml:space="preserve">; but they left no standing Kingdoms.  After the days of </w:t>
      </w:r>
      <w:r>
        <w:rPr>
          <w:i/>
          <w:color w:val="000000"/>
          <w:sz w:val="24"/>
          <w:szCs w:val="24"/>
        </w:rPr>
        <w:t xml:space="preserve">Nimrod</w:t>
      </w:r>
      <w:r>
        <w:rPr>
          <w:color w:val="000000"/>
          <w:sz w:val="24"/>
          <w:szCs w:val="24"/>
        </w:rPr>
        <w:t xml:space="preserve">, we hear no more of an </w:t>
      </w:r>
      <w:r>
        <w:rPr>
          <w:i/>
          <w:color w:val="000000"/>
          <w:sz w:val="24"/>
          <w:szCs w:val="24"/>
        </w:rPr>
        <w:t xml:space="preserve">Assyrian</w:t>
      </w:r>
      <w:r>
        <w:rPr>
          <w:color w:val="000000"/>
          <w:sz w:val="24"/>
          <w:szCs w:val="24"/>
        </w:rPr>
        <w:t xml:space="preserve"> Empire ’till the days of </w:t>
      </w:r>
      <w:r>
        <w:rPr>
          <w:i/>
          <w:color w:val="000000"/>
          <w:sz w:val="24"/>
          <w:szCs w:val="24"/>
        </w:rPr>
        <w:t xml:space="preserve">Pul</w:t>
      </w:r>
      <w:r>
        <w:rPr>
          <w:color w:val="000000"/>
          <w:sz w:val="24"/>
          <w:szCs w:val="24"/>
        </w:rPr>
        <w:t xml:space="preserve">.  The four Kings who in the days of </w:t>
      </w:r>
      <w:r>
        <w:rPr>
          <w:i/>
          <w:color w:val="000000"/>
          <w:sz w:val="24"/>
          <w:szCs w:val="24"/>
        </w:rPr>
        <w:t xml:space="preserve">Abraham</w:t>
      </w:r>
      <w:r>
        <w:rPr>
          <w:color w:val="000000"/>
          <w:sz w:val="24"/>
          <w:szCs w:val="24"/>
        </w:rPr>
        <w:t xml:space="preserve"> invaded the southern coast of </w:t>
      </w:r>
      <w:r>
        <w:rPr>
          <w:i/>
          <w:color w:val="000000"/>
          <w:sz w:val="24"/>
          <w:szCs w:val="24"/>
        </w:rPr>
        <w:t xml:space="preserve">Canaan</w:t>
      </w:r>
      <w:r>
        <w:rPr>
          <w:color w:val="000000"/>
          <w:sz w:val="24"/>
          <w:szCs w:val="24"/>
        </w:rPr>
        <w:t xml:space="preserve"> came from the countries where </w:t>
      </w:r>
      <w:r>
        <w:rPr>
          <w:i/>
          <w:color w:val="000000"/>
          <w:sz w:val="24"/>
          <w:szCs w:val="24"/>
        </w:rPr>
        <w:t xml:space="preserve">Nimrod</w:t>
      </w:r>
      <w:r>
        <w:rPr>
          <w:color w:val="000000"/>
          <w:sz w:val="24"/>
          <w:szCs w:val="24"/>
        </w:rPr>
        <w:t xml:space="preserve"> had Reigned, and perhaps were some of his posterity who had shared his conquests.  In the time of the Judges of </w:t>
      </w:r>
      <w:r>
        <w:rPr>
          <w:i/>
          <w:color w:val="000000"/>
          <w:sz w:val="24"/>
          <w:szCs w:val="24"/>
        </w:rPr>
        <w:t xml:space="preserve">Israel</w:t>
      </w:r>
      <w:r>
        <w:rPr>
          <w:color w:val="000000"/>
          <w:sz w:val="24"/>
          <w:szCs w:val="24"/>
        </w:rPr>
        <w:t xml:space="preserve">, </w:t>
      </w:r>
      <w:r>
        <w:rPr>
          <w:i/>
          <w:color w:val="000000"/>
          <w:sz w:val="24"/>
          <w:szCs w:val="24"/>
        </w:rPr>
        <w:t xml:space="preserve">Mesopotamia</w:t>
      </w:r>
      <w:r>
        <w:rPr>
          <w:color w:val="000000"/>
          <w:sz w:val="24"/>
          <w:szCs w:val="24"/>
        </w:rPr>
        <w:t xml:space="preserve"> was under its own King, </w:t>
      </w:r>
      <w:r>
        <w:rPr>
          <w:i/>
          <w:color w:val="000000"/>
          <w:sz w:val="24"/>
          <w:szCs w:val="24"/>
        </w:rPr>
        <w:t xml:space="preserve">Judg.</w:t>
      </w:r>
      <w:r>
        <w:rPr>
          <w:color w:val="000000"/>
          <w:sz w:val="24"/>
          <w:szCs w:val="24"/>
        </w:rPr>
        <w:t xml:space="preserve"> iii. 8. and the King of </w:t>
      </w:r>
      <w:r>
        <w:rPr>
          <w:i/>
          <w:color w:val="000000"/>
          <w:sz w:val="24"/>
          <w:szCs w:val="24"/>
        </w:rPr>
        <w:t xml:space="preserve">Zobah</w:t>
      </w:r>
      <w:r>
        <w:rPr>
          <w:color w:val="000000"/>
          <w:sz w:val="24"/>
          <w:szCs w:val="24"/>
        </w:rPr>
        <w:t xml:space="preserve"> Reigned on both sides of the River </w:t>
      </w:r>
      <w:r>
        <w:rPr>
          <w:i/>
          <w:color w:val="000000"/>
          <w:sz w:val="24"/>
          <w:szCs w:val="24"/>
        </w:rPr>
        <w:t xml:space="preserve">Euphrates</w:t>
      </w:r>
      <w:r>
        <w:rPr>
          <w:color w:val="000000"/>
          <w:sz w:val="24"/>
          <w:szCs w:val="24"/>
        </w:rPr>
        <w:t xml:space="preserve"> ’till </w:t>
      </w:r>
      <w:r>
        <w:rPr>
          <w:i/>
          <w:color w:val="000000"/>
          <w:sz w:val="24"/>
          <w:szCs w:val="24"/>
        </w:rPr>
        <w:t xml:space="preserve">David</w:t>
      </w:r>
      <w:r>
        <w:rPr>
          <w:color w:val="000000"/>
          <w:sz w:val="24"/>
          <w:szCs w:val="24"/>
        </w:rPr>
        <w:t xml:space="preserve"> conquered him, 2 </w:t>
      </w:r>
      <w:r>
        <w:rPr>
          <w:i/>
          <w:color w:val="000000"/>
          <w:sz w:val="24"/>
          <w:szCs w:val="24"/>
        </w:rPr>
        <w:t xml:space="preserve">Sam.</w:t>
      </w:r>
      <w:r>
        <w:rPr>
          <w:color w:val="000000"/>
          <w:sz w:val="24"/>
          <w:szCs w:val="24"/>
        </w:rPr>
        <w:t xml:space="preserve"> viii, and x.  The Kingdoms of </w:t>
      </w:r>
      <w:r>
        <w:rPr>
          <w:i/>
          <w:color w:val="000000"/>
          <w:sz w:val="24"/>
          <w:szCs w:val="24"/>
        </w:rPr>
        <w:t xml:space="preserve">Israel</w:t>
      </w:r>
      <w:r>
        <w:rPr>
          <w:color w:val="000000"/>
          <w:sz w:val="24"/>
          <w:szCs w:val="24"/>
        </w:rPr>
        <w:t xml:space="preserve">, </w:t>
      </w:r>
      <w:r>
        <w:rPr>
          <w:i/>
          <w:color w:val="000000"/>
          <w:sz w:val="24"/>
          <w:szCs w:val="24"/>
        </w:rPr>
        <w:t xml:space="preserve">Moab</w:t>
      </w:r>
      <w:r>
        <w:rPr>
          <w:color w:val="000000"/>
          <w:sz w:val="24"/>
          <w:szCs w:val="24"/>
        </w:rPr>
        <w:t xml:space="preserve">, </w:t>
      </w:r>
      <w:r>
        <w:rPr>
          <w:i/>
          <w:color w:val="000000"/>
          <w:sz w:val="24"/>
          <w:szCs w:val="24"/>
        </w:rPr>
        <w:t xml:space="preserve">Ammon</w:t>
      </w:r>
      <w:r>
        <w:rPr>
          <w:color w:val="000000"/>
          <w:sz w:val="24"/>
          <w:szCs w:val="24"/>
        </w:rPr>
        <w:t xml:space="preserve">, </w:t>
      </w:r>
      <w:r>
        <w:rPr>
          <w:i/>
          <w:color w:val="000000"/>
          <w:sz w:val="24"/>
          <w:szCs w:val="24"/>
        </w:rPr>
        <w:t xml:space="preserve">Edom</w:t>
      </w:r>
      <w:r>
        <w:rPr>
          <w:color w:val="000000"/>
          <w:sz w:val="24"/>
          <w:szCs w:val="24"/>
        </w:rPr>
        <w:t xml:space="preserve">, </w:t>
      </w:r>
      <w:r>
        <w:rPr>
          <w:i/>
          <w:color w:val="000000"/>
          <w:sz w:val="24"/>
          <w:szCs w:val="24"/>
        </w:rPr>
        <w:t xml:space="preserve">Philistia</w:t>
      </w:r>
      <w:r>
        <w:rPr>
          <w:color w:val="000000"/>
          <w:sz w:val="24"/>
          <w:szCs w:val="24"/>
        </w:rPr>
        <w:t xml:space="preserve">, </w:t>
      </w:r>
      <w:r>
        <w:rPr>
          <w:i/>
          <w:color w:val="000000"/>
          <w:sz w:val="24"/>
          <w:szCs w:val="24"/>
        </w:rPr>
        <w:t xml:space="preserve">Zidon</w:t>
      </w:r>
      <w:r>
        <w:rPr>
          <w:color w:val="000000"/>
          <w:sz w:val="24"/>
          <w:szCs w:val="24"/>
        </w:rPr>
        <w:t xml:space="preserve">, </w:t>
      </w:r>
      <w:r>
        <w:rPr>
          <w:i/>
          <w:color w:val="000000"/>
          <w:sz w:val="24"/>
          <w:szCs w:val="24"/>
        </w:rPr>
        <w:t xml:space="preserve">Damascus</w:t>
      </w:r>
      <w:r>
        <w:rPr>
          <w:color w:val="000000"/>
          <w:sz w:val="24"/>
          <w:szCs w:val="24"/>
        </w:rPr>
        <w:t xml:space="preserve">, and </w:t>
      </w:r>
      <w:r>
        <w:rPr>
          <w:i/>
          <w:color w:val="000000"/>
          <w:sz w:val="24"/>
          <w:szCs w:val="24"/>
        </w:rPr>
        <w:t xml:space="preserve">Hamath</w:t>
      </w:r>
      <w:r>
        <w:rPr>
          <w:color w:val="000000"/>
          <w:sz w:val="24"/>
          <w:szCs w:val="24"/>
        </w:rPr>
        <w:t xml:space="preserve"> the great, continued subject to other Lords than the </w:t>
      </w:r>
      <w:r>
        <w:rPr>
          <w:i/>
          <w:color w:val="000000"/>
          <w:sz w:val="24"/>
          <w:szCs w:val="24"/>
        </w:rPr>
        <w:t xml:space="preserve">Assyrians</w:t>
      </w:r>
      <w:r>
        <w:rPr>
          <w:color w:val="000000"/>
          <w:sz w:val="24"/>
          <w:szCs w:val="24"/>
        </w:rPr>
        <w:t xml:space="preserve"> ’till the days of </w:t>
      </w:r>
      <w:r>
        <w:rPr>
          <w:i/>
          <w:color w:val="000000"/>
          <w:sz w:val="24"/>
          <w:szCs w:val="24"/>
        </w:rPr>
        <w:t xml:space="preserve">Pul</w:t>
      </w:r>
      <w:r>
        <w:rPr>
          <w:color w:val="000000"/>
          <w:sz w:val="24"/>
          <w:szCs w:val="24"/>
        </w:rPr>
        <w:t xml:space="preserve"> and his successors; and so did the house of </w:t>
      </w:r>
      <w:r>
        <w:rPr>
          <w:i/>
          <w:color w:val="000000"/>
          <w:sz w:val="24"/>
          <w:szCs w:val="24"/>
        </w:rPr>
        <w:t xml:space="preserve">Eden</w:t>
      </w:r>
      <w:r>
        <w:rPr>
          <w:color w:val="000000"/>
          <w:sz w:val="24"/>
          <w:szCs w:val="24"/>
        </w:rPr>
        <w:t xml:space="preserve">, </w:t>
      </w:r>
      <w:r>
        <w:rPr>
          <w:i/>
          <w:color w:val="000000"/>
          <w:sz w:val="24"/>
          <w:szCs w:val="24"/>
        </w:rPr>
        <w:t xml:space="preserve">Amos</w:t>
      </w:r>
      <w:r>
        <w:rPr>
          <w:color w:val="000000"/>
          <w:sz w:val="24"/>
          <w:szCs w:val="24"/>
        </w:rPr>
        <w:t xml:space="preserve"> i. 5. 2 </w:t>
      </w:r>
      <w:r>
        <w:rPr>
          <w:i/>
          <w:color w:val="000000"/>
          <w:sz w:val="24"/>
          <w:szCs w:val="24"/>
        </w:rPr>
        <w:t xml:space="preserve">Kings</w:t>
      </w:r>
      <w:r>
        <w:rPr>
          <w:color w:val="000000"/>
          <w:sz w:val="24"/>
          <w:szCs w:val="24"/>
        </w:rPr>
        <w:t xml:space="preserve"> xix. 12. and </w:t>
      </w:r>
      <w:r>
        <w:rPr>
          <w:i/>
          <w:color w:val="000000"/>
          <w:sz w:val="24"/>
          <w:szCs w:val="24"/>
        </w:rPr>
        <w:t xml:space="preserve">Haran</w:t>
      </w:r>
      <w:r>
        <w:rPr>
          <w:color w:val="000000"/>
          <w:sz w:val="24"/>
          <w:szCs w:val="24"/>
        </w:rPr>
        <w:t xml:space="preserve"> or </w:t>
      </w:r>
      <w:r>
        <w:rPr>
          <w:i/>
          <w:color w:val="000000"/>
          <w:sz w:val="24"/>
          <w:szCs w:val="24"/>
        </w:rPr>
        <w:t xml:space="preserve">Carrhae</w:t>
      </w:r>
      <w:r>
        <w:rPr>
          <w:color w:val="000000"/>
          <w:sz w:val="24"/>
          <w:szCs w:val="24"/>
        </w:rPr>
        <w:t xml:space="preserve">, </w:t>
      </w:r>
      <w:r>
        <w:rPr>
          <w:i/>
          <w:color w:val="000000"/>
          <w:sz w:val="24"/>
          <w:szCs w:val="24"/>
        </w:rPr>
        <w:t xml:space="preserve">Gen.</w:t>
      </w:r>
      <w:r>
        <w:rPr>
          <w:color w:val="000000"/>
          <w:sz w:val="24"/>
          <w:szCs w:val="24"/>
        </w:rPr>
        <w:t xml:space="preserve"> xii. 2 </w:t>
      </w:r>
      <w:r>
        <w:rPr>
          <w:i/>
          <w:color w:val="000000"/>
          <w:sz w:val="24"/>
          <w:szCs w:val="24"/>
        </w:rPr>
        <w:t xml:space="preserve">Kings</w:t>
      </w:r>
      <w:r>
        <w:rPr>
          <w:color w:val="000000"/>
          <w:sz w:val="24"/>
          <w:szCs w:val="24"/>
        </w:rPr>
        <w:t xml:space="preserve"> xix. 12. and </w:t>
      </w:r>
      <w:r>
        <w:rPr>
          <w:i/>
          <w:color w:val="000000"/>
          <w:sz w:val="24"/>
          <w:szCs w:val="24"/>
        </w:rPr>
        <w:t xml:space="preserve">Sepharvaim</w:t>
      </w:r>
      <w:r>
        <w:rPr>
          <w:color w:val="000000"/>
          <w:sz w:val="24"/>
          <w:szCs w:val="24"/>
        </w:rPr>
        <w:t xml:space="preserve"> in </w:t>
      </w:r>
      <w:r>
        <w:rPr>
          <w:i/>
          <w:color w:val="000000"/>
          <w:sz w:val="24"/>
          <w:szCs w:val="24"/>
        </w:rPr>
        <w:t xml:space="preserve">Mesopotamia</w:t>
      </w:r>
      <w:r>
        <w:rPr>
          <w:color w:val="000000"/>
          <w:sz w:val="24"/>
          <w:szCs w:val="24"/>
        </w:rPr>
        <w:t xml:space="preserve">, and </w:t>
      </w:r>
      <w:r>
        <w:rPr>
          <w:i/>
          <w:color w:val="000000"/>
          <w:sz w:val="24"/>
          <w:szCs w:val="24"/>
        </w:rPr>
        <w:t xml:space="preserve">Calneh</w:t>
      </w:r>
      <w:r>
        <w:rPr>
          <w:color w:val="000000"/>
          <w:sz w:val="24"/>
          <w:szCs w:val="24"/>
        </w:rPr>
        <w:t xml:space="preserve"> near </w:t>
      </w:r>
      <w:r>
        <w:rPr>
          <w:i/>
          <w:color w:val="000000"/>
          <w:sz w:val="24"/>
          <w:szCs w:val="24"/>
        </w:rPr>
        <w:t xml:space="preserve">Bagdad</w:t>
      </w:r>
      <w:r>
        <w:rPr>
          <w:color w:val="000000"/>
          <w:sz w:val="24"/>
          <w:szCs w:val="24"/>
        </w:rPr>
        <w:t xml:space="preserve">, </w:t>
      </w:r>
      <w:r>
        <w:rPr>
          <w:i/>
          <w:color w:val="000000"/>
          <w:sz w:val="24"/>
          <w:szCs w:val="24"/>
        </w:rPr>
        <w:t xml:space="preserve">Gen.</w:t>
      </w:r>
      <w:r>
        <w:rPr>
          <w:color w:val="000000"/>
          <w:sz w:val="24"/>
          <w:szCs w:val="24"/>
        </w:rPr>
        <w:t xml:space="preserve"> x. 10, </w:t>
      </w:r>
      <w:r>
        <w:rPr>
          <w:i/>
          <w:color w:val="000000"/>
          <w:sz w:val="24"/>
          <w:szCs w:val="24"/>
        </w:rPr>
        <w:t xml:space="preserve">Isa.</w:t>
      </w:r>
      <w:r>
        <w:rPr>
          <w:color w:val="000000"/>
          <w:sz w:val="24"/>
          <w:szCs w:val="24"/>
        </w:rPr>
        <w:t xml:space="preserve"> x. 9, 2 </w:t>
      </w:r>
      <w:r>
        <w:rPr>
          <w:i/>
          <w:color w:val="000000"/>
          <w:sz w:val="24"/>
          <w:szCs w:val="24"/>
        </w:rPr>
        <w:t xml:space="preserve">Kings</w:t>
      </w:r>
      <w:r>
        <w:rPr>
          <w:color w:val="000000"/>
          <w:sz w:val="24"/>
          <w:szCs w:val="24"/>
        </w:rPr>
        <w:t xml:space="preserve"> xvii. 31. </w:t>
      </w:r>
      <w:r>
        <w:rPr>
          <w:i/>
          <w:color w:val="000000"/>
          <w:sz w:val="24"/>
          <w:szCs w:val="24"/>
        </w:rPr>
        <w:t xml:space="preserve">Sesac</w:t>
      </w:r>
      <w:r>
        <w:rPr>
          <w:color w:val="000000"/>
          <w:sz w:val="24"/>
          <w:szCs w:val="24"/>
        </w:rPr>
        <w:t xml:space="preserve"> and </w:t>
      </w:r>
      <w:r>
        <w:rPr>
          <w:i/>
          <w:color w:val="000000"/>
          <w:sz w:val="24"/>
          <w:szCs w:val="24"/>
        </w:rPr>
        <w:t xml:space="preserve">Memnon</w:t>
      </w:r>
      <w:r>
        <w:rPr>
          <w:color w:val="000000"/>
          <w:sz w:val="24"/>
          <w:szCs w:val="24"/>
        </w:rPr>
        <w:t xml:space="preserve"> were great conquerors, and Reigned over </w:t>
      </w:r>
      <w:r>
        <w:rPr>
          <w:i/>
          <w:color w:val="000000"/>
          <w:sz w:val="24"/>
          <w:szCs w:val="24"/>
        </w:rPr>
        <w:t xml:space="preserve">Chaldaea</w:t>
      </w:r>
      <w:r>
        <w:rPr>
          <w:color w:val="000000"/>
          <w:sz w:val="24"/>
          <w:szCs w:val="24"/>
        </w:rPr>
        <w:t xml:space="preserve">, </w:t>
      </w:r>
      <w:r>
        <w:rPr>
          <w:i/>
          <w:color w:val="000000"/>
          <w:sz w:val="24"/>
          <w:szCs w:val="24"/>
        </w:rPr>
        <w:t xml:space="preserve">Assyria</w:t>
      </w:r>
      <w:r>
        <w:rPr>
          <w:color w:val="000000"/>
          <w:sz w:val="24"/>
          <w:szCs w:val="24"/>
        </w:rPr>
        <w:t xml:space="preserve">, and </w:t>
      </w:r>
      <w:r>
        <w:rPr>
          <w:i/>
          <w:color w:val="000000"/>
          <w:sz w:val="24"/>
          <w:szCs w:val="24"/>
        </w:rPr>
        <w:t xml:space="preserve">Persia</w:t>
      </w:r>
      <w:r>
        <w:rPr>
          <w:color w:val="000000"/>
          <w:sz w:val="24"/>
          <w:szCs w:val="24"/>
        </w:rPr>
        <w:t xml:space="preserve">, but in their histories there is not a word of any opposition made to them by an </w:t>
      </w:r>
      <w:r>
        <w:rPr>
          <w:i/>
          <w:color w:val="000000"/>
          <w:sz w:val="24"/>
          <w:szCs w:val="24"/>
        </w:rPr>
        <w:t xml:space="preserve">Assyrian</w:t>
      </w:r>
      <w:r>
        <w:rPr>
          <w:color w:val="000000"/>
          <w:sz w:val="24"/>
          <w:szCs w:val="24"/>
        </w:rPr>
        <w:t xml:space="preserve"> Empire then standing:  on the contrary, </w:t>
      </w:r>
      <w:r>
        <w:rPr>
          <w:i/>
          <w:color w:val="000000"/>
          <w:sz w:val="24"/>
          <w:szCs w:val="24"/>
        </w:rPr>
        <w:t xml:space="preserve">Susiana</w:t>
      </w:r>
      <w:r>
        <w:rPr>
          <w:color w:val="000000"/>
          <w:sz w:val="24"/>
          <w:szCs w:val="24"/>
        </w:rPr>
        <w:t xml:space="preserve">, </w:t>
      </w:r>
      <w:r>
        <w:rPr>
          <w:i/>
          <w:color w:val="000000"/>
          <w:sz w:val="24"/>
          <w:szCs w:val="24"/>
        </w:rPr>
        <w:t xml:space="preserve">Media</w:t>
      </w:r>
      <w:r>
        <w:rPr>
          <w:color w:val="000000"/>
          <w:sz w:val="24"/>
          <w:szCs w:val="24"/>
        </w:rPr>
        <w:t xml:space="preserve">, </w:t>
      </w:r>
      <w:r>
        <w:rPr>
          <w:i/>
          <w:color w:val="000000"/>
          <w:sz w:val="24"/>
          <w:szCs w:val="24"/>
        </w:rPr>
        <w:t xml:space="preserve">Persia</w:t>
      </w:r>
      <w:r>
        <w:rPr>
          <w:color w:val="000000"/>
          <w:sz w:val="24"/>
          <w:szCs w:val="24"/>
        </w:rPr>
        <w:t xml:space="preserve">, </w:t>
      </w:r>
      <w:r>
        <w:rPr>
          <w:i/>
          <w:color w:val="000000"/>
          <w:sz w:val="24"/>
          <w:szCs w:val="24"/>
        </w:rPr>
        <w:t xml:space="preserve">Bactria</w:t>
      </w:r>
      <w:r>
        <w:rPr>
          <w:color w:val="000000"/>
          <w:sz w:val="24"/>
          <w:szCs w:val="24"/>
        </w:rPr>
        <w:t xml:space="preserve">, </w:t>
      </w:r>
      <w:r>
        <w:rPr>
          <w:i/>
          <w:color w:val="000000"/>
          <w:sz w:val="24"/>
          <w:szCs w:val="24"/>
        </w:rPr>
        <w:t xml:space="preserve">Armenia</w:t>
      </w:r>
      <w:r>
        <w:rPr>
          <w:color w:val="000000"/>
          <w:sz w:val="24"/>
          <w:szCs w:val="24"/>
        </w:rPr>
        <w:t xml:space="preserve">, </w:t>
      </w:r>
      <w:r>
        <w:rPr>
          <w:i/>
          <w:color w:val="000000"/>
          <w:sz w:val="24"/>
          <w:szCs w:val="24"/>
        </w:rPr>
        <w:t xml:space="preserve">Cappadocia</w:t>
      </w:r>
      <w:r>
        <w:rPr>
          <w:color w:val="000000"/>
          <w:sz w:val="24"/>
          <w:szCs w:val="24"/>
        </w:rPr>
        <w:t xml:space="preserve">, &amp;c. were conquered by them, and continued subject to the Kings of </w:t>
      </w:r>
      <w:r>
        <w:rPr>
          <w:i/>
          <w:color w:val="000000"/>
          <w:sz w:val="24"/>
          <w:szCs w:val="24"/>
        </w:rPr>
        <w:t xml:space="preserve">Egypt</w:t>
      </w:r>
      <w:r>
        <w:rPr>
          <w:color w:val="000000"/>
          <w:sz w:val="24"/>
          <w:szCs w:val="24"/>
        </w:rPr>
        <w:t xml:space="preserve"> ’till after the long Reign of </w:t>
      </w:r>
      <w:r>
        <w:rPr>
          <w:i/>
          <w:color w:val="000000"/>
          <w:sz w:val="24"/>
          <w:szCs w:val="24"/>
        </w:rPr>
        <w:t xml:space="preserve">Ramesses</w:t>
      </w:r>
      <w:r>
        <w:rPr>
          <w:color w:val="000000"/>
          <w:sz w:val="24"/>
          <w:szCs w:val="24"/>
        </w:rPr>
        <w:t xml:space="preserve"> the son of </w:t>
      </w:r>
      <w:r>
        <w:rPr>
          <w:i/>
          <w:color w:val="000000"/>
          <w:sz w:val="24"/>
          <w:szCs w:val="24"/>
        </w:rPr>
        <w:t xml:space="preserve">Memnon</w:t>
      </w:r>
      <w:r>
        <w:rPr>
          <w:color w:val="000000"/>
          <w:sz w:val="24"/>
          <w:szCs w:val="24"/>
        </w:rPr>
        <w:t xml:space="preserve">, as above.</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mentions </w:t>
      </w:r>
      <w:r>
        <w:rPr>
          <w:i/>
          <w:color w:val="000000"/>
          <w:sz w:val="24"/>
          <w:szCs w:val="24"/>
        </w:rPr>
        <w:t xml:space="preserve">Bacchus</w:t>
      </w:r>
      <w:r>
        <w:rPr>
          <w:color w:val="000000"/>
          <w:sz w:val="24"/>
          <w:szCs w:val="24"/>
        </w:rPr>
        <w:t xml:space="preserve"> and </w:t>
      </w:r>
      <w:r>
        <w:rPr>
          <w:i/>
          <w:color w:val="000000"/>
          <w:sz w:val="24"/>
          <w:szCs w:val="24"/>
        </w:rPr>
        <w:t xml:space="preserve">Memnon</w:t>
      </w:r>
      <w:r>
        <w:rPr>
          <w:color w:val="000000"/>
          <w:sz w:val="24"/>
          <w:szCs w:val="24"/>
        </w:rPr>
        <w:t xml:space="preserve"> Kings of </w:t>
      </w:r>
      <w:r>
        <w:rPr>
          <w:i/>
          <w:color w:val="000000"/>
          <w:sz w:val="24"/>
          <w:szCs w:val="24"/>
        </w:rPr>
        <w:t xml:space="preserve">Egypt</w:t>
      </w:r>
      <w:r>
        <w:rPr>
          <w:color w:val="000000"/>
          <w:sz w:val="24"/>
          <w:szCs w:val="24"/>
        </w:rPr>
        <w:t xml:space="preserve"> and </w:t>
      </w:r>
      <w:r>
        <w:rPr>
          <w:i/>
          <w:color w:val="000000"/>
          <w:sz w:val="24"/>
          <w:szCs w:val="24"/>
        </w:rPr>
        <w:t xml:space="preserve">Persia</w:t>
      </w:r>
      <w:r>
        <w:rPr>
          <w:color w:val="000000"/>
          <w:sz w:val="24"/>
          <w:szCs w:val="24"/>
        </w:rPr>
        <w:t xml:space="preserve">, but knew nothing of an </w:t>
      </w:r>
      <w:r>
        <w:rPr>
          <w:i/>
          <w:color w:val="000000"/>
          <w:sz w:val="24"/>
          <w:szCs w:val="24"/>
        </w:rPr>
        <w:t xml:space="preserve">Assyrian</w:t>
      </w:r>
      <w:r>
        <w:rPr>
          <w:color w:val="000000"/>
          <w:sz w:val="24"/>
          <w:szCs w:val="24"/>
        </w:rPr>
        <w:t xml:space="preserve"> Empire. </w:t>
      </w:r>
      <w:r>
        <w:rPr>
          <w:i/>
          <w:color w:val="000000"/>
          <w:sz w:val="24"/>
          <w:szCs w:val="24"/>
        </w:rPr>
        <w:t xml:space="preserve">Jonah</w:t>
      </w:r>
      <w:r>
        <w:rPr>
          <w:color w:val="000000"/>
          <w:sz w:val="24"/>
          <w:szCs w:val="24"/>
        </w:rPr>
        <w:t xml:space="preserve"> prophesied when </w:t>
      </w:r>
      <w:r>
        <w:rPr>
          <w:i/>
          <w:color w:val="000000"/>
          <w:sz w:val="24"/>
          <w:szCs w:val="24"/>
        </w:rPr>
        <w:t xml:space="preserve">Israel</w:t>
      </w:r>
      <w:r>
        <w:rPr>
          <w:color w:val="000000"/>
          <w:sz w:val="24"/>
          <w:szCs w:val="24"/>
        </w:rPr>
        <w:t xml:space="preserve"> was in affliction under the King of </w:t>
      </w:r>
      <w:r>
        <w:rPr>
          <w:i/>
          <w:color w:val="000000"/>
          <w:sz w:val="24"/>
          <w:szCs w:val="24"/>
        </w:rPr>
        <w:t xml:space="preserve">Syria</w:t>
      </w:r>
      <w:r>
        <w:rPr>
          <w:color w:val="000000"/>
          <w:sz w:val="24"/>
          <w:szCs w:val="24"/>
        </w:rPr>
        <w:t xml:space="preserve">, and this was in the latter part of the Reign of </w:t>
      </w:r>
      <w:r>
        <w:rPr>
          <w:i/>
          <w:color w:val="000000"/>
          <w:sz w:val="24"/>
          <w:szCs w:val="24"/>
        </w:rPr>
        <w:t xml:space="preserve">Jehoahaz</w:t>
      </w:r>
      <w:r>
        <w:rPr>
          <w:color w:val="000000"/>
          <w:sz w:val="24"/>
          <w:szCs w:val="24"/>
        </w:rPr>
        <w:t xml:space="preserve">, and first part of the Reign of </w:t>
      </w:r>
      <w:r>
        <w:rPr>
          <w:i/>
          <w:color w:val="000000"/>
          <w:sz w:val="24"/>
          <w:szCs w:val="24"/>
        </w:rPr>
        <w:t xml:space="preserve">Joash</w:t>
      </w:r>
      <w:r>
        <w:rPr>
          <w:color w:val="000000"/>
          <w:sz w:val="24"/>
          <w:szCs w:val="24"/>
        </w:rPr>
        <w:t xml:space="preserve">, Kings of </w:t>
      </w:r>
      <w:r>
        <w:rPr>
          <w:i/>
          <w:color w:val="000000"/>
          <w:sz w:val="24"/>
          <w:szCs w:val="24"/>
        </w:rPr>
        <w:t xml:space="preserve">Israel</w:t>
      </w:r>
      <w:r>
        <w:rPr>
          <w:color w:val="000000"/>
          <w:sz w:val="24"/>
          <w:szCs w:val="24"/>
        </w:rPr>
        <w:t xml:space="preserve">, and I think in the Reign of </w:t>
      </w:r>
      <w:r>
        <w:rPr>
          <w:i/>
          <w:color w:val="000000"/>
          <w:sz w:val="24"/>
          <w:szCs w:val="24"/>
        </w:rPr>
        <w:t xml:space="preserve">Moeris</w:t>
      </w:r>
      <w:r>
        <w:rPr>
          <w:color w:val="000000"/>
          <w:sz w:val="24"/>
          <w:szCs w:val="24"/>
        </w:rPr>
        <w:t xml:space="preserve"> the successor of </w:t>
      </w:r>
      <w:r>
        <w:rPr>
          <w:i/>
          <w:color w:val="000000"/>
          <w:sz w:val="24"/>
          <w:szCs w:val="24"/>
        </w:rPr>
        <w:t xml:space="preserve">Ramesses</w:t>
      </w:r>
      <w:r>
        <w:rPr>
          <w:color w:val="000000"/>
          <w:sz w:val="24"/>
          <w:szCs w:val="24"/>
        </w:rPr>
        <w:t xml:space="preserve"> King of </w:t>
      </w:r>
      <w:r>
        <w:rPr>
          <w:i/>
          <w:color w:val="000000"/>
          <w:sz w:val="24"/>
          <w:szCs w:val="24"/>
        </w:rPr>
        <w:t xml:space="preserve">Egypt</w:t>
      </w:r>
      <w:r>
        <w:rPr>
          <w:color w:val="000000"/>
          <w:sz w:val="24"/>
          <w:szCs w:val="24"/>
        </w:rPr>
        <w:t xml:space="preserve">, and about sixty years before the Reign of </w:t>
      </w:r>
      <w:r>
        <w:rPr>
          <w:i/>
          <w:color w:val="000000"/>
          <w:sz w:val="24"/>
          <w:szCs w:val="24"/>
        </w:rPr>
        <w:t xml:space="preserve">Pul</w:t>
      </w:r>
      <w:r>
        <w:rPr>
          <w:color w:val="000000"/>
          <w:sz w:val="24"/>
          <w:szCs w:val="24"/>
        </w:rPr>
        <w:t xml:space="preserve">; and </w:t>
      </w:r>
      <w:r>
        <w:rPr>
          <w:i/>
          <w:color w:val="000000"/>
          <w:sz w:val="24"/>
          <w:szCs w:val="24"/>
        </w:rPr>
        <w:t xml:space="preserve">Nineveh</w:t>
      </w:r>
      <w:r>
        <w:rPr>
          <w:color w:val="000000"/>
          <w:sz w:val="24"/>
          <w:szCs w:val="24"/>
        </w:rPr>
        <w:t xml:space="preserve"> was then a city of large extent, but full of pastures for cattle, so that it contained but about 120000</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persons.  It was not yet grown so great and potent as not to be terrified at the preaching of </w:t>
      </w:r>
      <w:r>
        <w:rPr>
          <w:i/>
          <w:color w:val="000000"/>
          <w:sz w:val="24"/>
          <w:szCs w:val="24"/>
        </w:rPr>
        <w:t xml:space="preserve">Jonah</w:t>
      </w:r>
      <w:r>
        <w:rPr>
          <w:color w:val="000000"/>
          <w:sz w:val="24"/>
          <w:szCs w:val="24"/>
        </w:rPr>
        <w:t xml:space="preserve">, and to fear being invaded by its neighbours and ruined within forty days:  it had some time before got free from the dominion of </w:t>
      </w:r>
      <w:r>
        <w:rPr>
          <w:i/>
          <w:color w:val="000000"/>
          <w:sz w:val="24"/>
          <w:szCs w:val="24"/>
        </w:rPr>
        <w:t xml:space="preserve">Egypt</w:t>
      </w:r>
      <w:r>
        <w:rPr>
          <w:color w:val="000000"/>
          <w:sz w:val="24"/>
          <w:szCs w:val="24"/>
        </w:rPr>
        <w:t xml:space="preserve">, and had got a King of its own; but its King was not yet called King of </w:t>
      </w:r>
      <w:r>
        <w:rPr>
          <w:i/>
          <w:color w:val="000000"/>
          <w:sz w:val="24"/>
          <w:szCs w:val="24"/>
        </w:rPr>
        <w:t xml:space="preserve">Assyria</w:t>
      </w:r>
      <w:r>
        <w:rPr>
          <w:color w:val="000000"/>
          <w:sz w:val="24"/>
          <w:szCs w:val="24"/>
        </w:rPr>
        <w:t xml:space="preserve">, but only King of </w:t>
      </w:r>
      <w:r>
        <w:rPr>
          <w:i/>
          <w:color w:val="000000"/>
          <w:sz w:val="24"/>
          <w:szCs w:val="24"/>
        </w:rPr>
        <w:t xml:space="preserve">Nineveh</w:t>
      </w:r>
      <w:r>
        <w:rPr>
          <w:color w:val="000000"/>
          <w:sz w:val="24"/>
          <w:szCs w:val="24"/>
        </w:rPr>
        <w:t xml:space="preserve">, </w:t>
      </w:r>
      <w:r>
        <w:rPr>
          <w:i/>
          <w:color w:val="000000"/>
          <w:sz w:val="24"/>
          <w:szCs w:val="24"/>
        </w:rPr>
        <w:t xml:space="preserve">Jonah</w:t>
      </w:r>
      <w:r>
        <w:rPr>
          <w:color w:val="000000"/>
          <w:sz w:val="24"/>
          <w:szCs w:val="24"/>
        </w:rPr>
        <w:t xml:space="preserve"> iii. 6, 7. and his proclamation for a fast was not published in several nations, nor in all </w:t>
      </w:r>
      <w:r>
        <w:rPr>
          <w:i/>
          <w:color w:val="000000"/>
          <w:sz w:val="24"/>
          <w:szCs w:val="24"/>
        </w:rPr>
        <w:t xml:space="preserve">Assyria</w:t>
      </w:r>
      <w:r>
        <w:rPr>
          <w:color w:val="000000"/>
          <w:sz w:val="24"/>
          <w:szCs w:val="24"/>
        </w:rPr>
        <w:t xml:space="preserve">, but only in </w:t>
      </w:r>
      <w:r>
        <w:rPr>
          <w:i/>
          <w:color w:val="000000"/>
          <w:sz w:val="24"/>
          <w:szCs w:val="24"/>
        </w:rPr>
        <w:t xml:space="preserve">Nineveh</w:t>
      </w:r>
      <w:r>
        <w:rPr>
          <w:color w:val="000000"/>
          <w:sz w:val="24"/>
          <w:szCs w:val="24"/>
        </w:rPr>
        <w:t xml:space="preserve">, and perhaps in the villages thereof; but soon after, when the dominion of </w:t>
      </w:r>
      <w:r>
        <w:rPr>
          <w:i/>
          <w:color w:val="000000"/>
          <w:sz w:val="24"/>
          <w:szCs w:val="24"/>
        </w:rPr>
        <w:t xml:space="preserve">Nineveh</w:t>
      </w:r>
      <w:r>
        <w:rPr>
          <w:color w:val="000000"/>
          <w:sz w:val="24"/>
          <w:szCs w:val="24"/>
        </w:rPr>
        <w:t xml:space="preserve"> was established at home, and exalted over all </w:t>
      </w:r>
      <w:r>
        <w:rPr>
          <w:i/>
          <w:color w:val="000000"/>
          <w:sz w:val="24"/>
          <w:szCs w:val="24"/>
        </w:rPr>
        <w:t xml:space="preserve">Assyria</w:t>
      </w:r>
      <w:r>
        <w:rPr>
          <w:color w:val="000000"/>
          <w:sz w:val="24"/>
          <w:szCs w:val="24"/>
        </w:rPr>
        <w:t xml:space="preserve"> properly so called, and this Kingdom began to make war upon the neighbouring nations, its Kings were no longer called Kings of </w:t>
      </w:r>
      <w:r>
        <w:rPr>
          <w:i/>
          <w:color w:val="000000"/>
          <w:sz w:val="24"/>
          <w:szCs w:val="24"/>
        </w:rPr>
        <w:t xml:space="preserve">Nineveh</w:t>
      </w:r>
      <w:r>
        <w:rPr>
          <w:color w:val="000000"/>
          <w:sz w:val="24"/>
          <w:szCs w:val="24"/>
        </w:rPr>
        <w:t xml:space="preserve"> but began to be called Kings of </w:t>
      </w:r>
      <w:r>
        <w:rPr>
          <w:i/>
          <w:color w:val="000000"/>
          <w:sz w:val="24"/>
          <w:szCs w:val="24"/>
        </w:rPr>
        <w:t xml:space="preserve">Assyria</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prophesied in the Reign of </w:t>
      </w:r>
      <w:r>
        <w:rPr>
          <w:i/>
          <w:color w:val="000000"/>
          <w:sz w:val="24"/>
          <w:szCs w:val="24"/>
        </w:rPr>
        <w:t xml:space="preserve">Jeroboam</w:t>
      </w:r>
      <w:r>
        <w:rPr>
          <w:color w:val="000000"/>
          <w:sz w:val="24"/>
          <w:szCs w:val="24"/>
        </w:rPr>
        <w:t xml:space="preserve"> the Son of </w:t>
      </w:r>
      <w:r>
        <w:rPr>
          <w:i/>
          <w:color w:val="000000"/>
          <w:sz w:val="24"/>
          <w:szCs w:val="24"/>
        </w:rPr>
        <w:t xml:space="preserve">Joash</w:t>
      </w:r>
      <w:r>
        <w:rPr>
          <w:color w:val="000000"/>
          <w:sz w:val="24"/>
          <w:szCs w:val="24"/>
        </w:rPr>
        <w:t xml:space="preserve"> King of </w:t>
      </w:r>
      <w:r>
        <w:rPr>
          <w:i/>
          <w:color w:val="000000"/>
          <w:sz w:val="24"/>
          <w:szCs w:val="24"/>
        </w:rPr>
        <w:t xml:space="preserve">Israel</w:t>
      </w:r>
      <w:r>
        <w:rPr>
          <w:color w:val="000000"/>
          <w:sz w:val="24"/>
          <w:szCs w:val="24"/>
        </w:rPr>
        <w:t xml:space="preserve">, soon after </w:t>
      </w:r>
      <w:r>
        <w:rPr>
          <w:i/>
          <w:color w:val="000000"/>
          <w:sz w:val="24"/>
          <w:szCs w:val="24"/>
        </w:rPr>
        <w:t xml:space="preserve">Jeroboam</w:t>
      </w:r>
      <w:r>
        <w:rPr>
          <w:color w:val="000000"/>
          <w:sz w:val="24"/>
          <w:szCs w:val="24"/>
        </w:rPr>
        <w:t xml:space="preserve"> had subdued the Kingdoms of </w:t>
      </w:r>
      <w:r>
        <w:rPr>
          <w:i/>
          <w:color w:val="000000"/>
          <w:sz w:val="24"/>
          <w:szCs w:val="24"/>
        </w:rPr>
        <w:t xml:space="preserve">Damascus</w:t>
      </w:r>
      <w:r>
        <w:rPr>
          <w:color w:val="000000"/>
          <w:sz w:val="24"/>
          <w:szCs w:val="24"/>
        </w:rPr>
        <w:t xml:space="preserve"> and </w:t>
      </w:r>
      <w:r>
        <w:rPr>
          <w:i/>
          <w:color w:val="000000"/>
          <w:sz w:val="24"/>
          <w:szCs w:val="24"/>
        </w:rPr>
        <w:t xml:space="preserve">Hamath</w:t>
      </w:r>
      <w:r>
        <w:rPr>
          <w:color w:val="000000"/>
          <w:sz w:val="24"/>
          <w:szCs w:val="24"/>
        </w:rPr>
        <w:t xml:space="preserve">, that is, about ten or twenty years before the Reign of </w:t>
      </w:r>
      <w:r>
        <w:rPr>
          <w:i/>
          <w:color w:val="000000"/>
          <w:sz w:val="24"/>
          <w:szCs w:val="24"/>
        </w:rPr>
        <w:t xml:space="preserve">Pul</w:t>
      </w:r>
      <w:r>
        <w:rPr>
          <w:color w:val="000000"/>
          <w:sz w:val="24"/>
          <w:szCs w:val="24"/>
        </w:rPr>
        <w:t xml:space="preserve">:  and he [345] thus reproves </w:t>
      </w:r>
      <w:r>
        <w:rPr>
          <w:i/>
          <w:color w:val="000000"/>
          <w:sz w:val="24"/>
          <w:szCs w:val="24"/>
        </w:rPr>
        <w:t xml:space="preserve">Israel</w:t>
      </w:r>
      <w:r>
        <w:rPr>
          <w:color w:val="000000"/>
          <w:sz w:val="24"/>
          <w:szCs w:val="24"/>
        </w:rPr>
        <w:t xml:space="preserve"> for being lifted up by those conquests; </w:t>
      </w:r>
      <w:r>
        <w:rPr>
          <w:i/>
          <w:color w:val="000000"/>
          <w:sz w:val="24"/>
          <w:szCs w:val="24"/>
        </w:rPr>
        <w:t xml:space="preserve">Ye which rejoyce in a thing of nought, which say, have we not taken to us horns by our strength?  But behold I will raise up against you a nation, O house of</w:t>
      </w:r>
      <w:r>
        <w:rPr>
          <w:color w:val="000000"/>
          <w:sz w:val="24"/>
          <w:szCs w:val="24"/>
        </w:rPr>
        <w:t xml:space="preserve"> Israel_, saith the Lord the God of Hosts, and they shall afflict you from the entring in of </w:t>
      </w:r>
      <w:r>
        <w:rPr>
          <w:i/>
          <w:color w:val="000000"/>
          <w:sz w:val="24"/>
          <w:szCs w:val="24"/>
        </w:rPr>
        <w:t xml:space="preserve">Hamath</w:t>
      </w:r>
      <w:r>
        <w:rPr>
          <w:color w:val="000000"/>
          <w:sz w:val="24"/>
          <w:szCs w:val="24"/>
        </w:rPr>
        <w:t xml:space="preserve"> unto the river of the wilderness_.  God here threatens to raise up a nation against </w:t>
      </w:r>
      <w:r>
        <w:rPr>
          <w:i/>
          <w:color w:val="000000"/>
          <w:sz w:val="24"/>
          <w:szCs w:val="24"/>
        </w:rPr>
        <w:t xml:space="preserve">Israel</w:t>
      </w:r>
      <w:r>
        <w:rPr>
          <w:color w:val="000000"/>
          <w:sz w:val="24"/>
          <w:szCs w:val="24"/>
        </w:rPr>
        <w:t xml:space="preserve">; but what nation he names not; that he conceals ’till the </w:t>
      </w:r>
      <w:r>
        <w:rPr>
          <w:i/>
          <w:color w:val="000000"/>
          <w:sz w:val="24"/>
          <w:szCs w:val="24"/>
        </w:rPr>
        <w:t xml:space="preserve">Assyrians</w:t>
      </w:r>
      <w:r>
        <w:rPr>
          <w:color w:val="000000"/>
          <w:sz w:val="24"/>
          <w:szCs w:val="24"/>
        </w:rPr>
        <w:t xml:space="preserve"> should appear and discover it.  In the prophesies of </w:t>
      </w:r>
      <w:r>
        <w:rPr>
          <w:i/>
          <w:color w:val="000000"/>
          <w:sz w:val="24"/>
          <w:szCs w:val="24"/>
        </w:rPr>
        <w:t xml:space="preserve">Isaiah</w:t>
      </w:r>
      <w:r>
        <w:rPr>
          <w:color w:val="000000"/>
          <w:sz w:val="24"/>
          <w:szCs w:val="24"/>
        </w:rPr>
        <w:t xml:space="preserve">, </w:t>
      </w:r>
      <w:r>
        <w:rPr>
          <w:i/>
          <w:color w:val="000000"/>
          <w:sz w:val="24"/>
          <w:szCs w:val="24"/>
        </w:rPr>
        <w:t xml:space="preserve">Jeremiah</w:t>
      </w:r>
      <w:r>
        <w:rPr>
          <w:color w:val="000000"/>
          <w:sz w:val="24"/>
          <w:szCs w:val="24"/>
        </w:rPr>
        <w:t xml:space="preserve">, </w:t>
      </w:r>
      <w:r>
        <w:rPr>
          <w:i/>
          <w:color w:val="000000"/>
          <w:sz w:val="24"/>
          <w:szCs w:val="24"/>
        </w:rPr>
        <w:t xml:space="preserve">Ezekiel</w:t>
      </w:r>
      <w:r>
        <w:rPr>
          <w:color w:val="000000"/>
          <w:sz w:val="24"/>
          <w:szCs w:val="24"/>
        </w:rPr>
        <w:t xml:space="preserve">, </w:t>
      </w:r>
      <w:r>
        <w:rPr>
          <w:i/>
          <w:color w:val="000000"/>
          <w:sz w:val="24"/>
          <w:szCs w:val="24"/>
        </w:rPr>
        <w:t xml:space="preserve">Hosea</w:t>
      </w:r>
      <w:r>
        <w:rPr>
          <w:color w:val="000000"/>
          <w:sz w:val="24"/>
          <w:szCs w:val="24"/>
        </w:rPr>
        <w:t xml:space="preserve">, </w:t>
      </w:r>
      <w:r>
        <w:rPr>
          <w:i/>
          <w:color w:val="000000"/>
          <w:sz w:val="24"/>
          <w:szCs w:val="24"/>
        </w:rPr>
        <w:t xml:space="preserve">Micah</w:t>
      </w:r>
      <w:r>
        <w:rPr>
          <w:color w:val="000000"/>
          <w:sz w:val="24"/>
          <w:szCs w:val="24"/>
        </w:rPr>
        <w:t xml:space="preserve">, </w:t>
      </w:r>
      <w:r>
        <w:rPr>
          <w:i/>
          <w:color w:val="000000"/>
          <w:sz w:val="24"/>
          <w:szCs w:val="24"/>
        </w:rPr>
        <w:t xml:space="preserve">Nahum</w:t>
      </w:r>
      <w:r>
        <w:rPr>
          <w:color w:val="000000"/>
          <w:sz w:val="24"/>
          <w:szCs w:val="24"/>
        </w:rPr>
        <w:t xml:space="preserve">, </w:t>
      </w:r>
      <w:r>
        <w:rPr>
          <w:i/>
          <w:color w:val="000000"/>
          <w:sz w:val="24"/>
          <w:szCs w:val="24"/>
        </w:rPr>
        <w:t xml:space="preserve">Zephaniah</w:t>
      </w:r>
      <w:r>
        <w:rPr>
          <w:color w:val="000000"/>
          <w:sz w:val="24"/>
          <w:szCs w:val="24"/>
        </w:rPr>
        <w:t xml:space="preserve"> and </w:t>
      </w:r>
      <w:r>
        <w:rPr>
          <w:i/>
          <w:color w:val="000000"/>
          <w:sz w:val="24"/>
          <w:szCs w:val="24"/>
        </w:rPr>
        <w:t xml:space="preserve">Zechariah</w:t>
      </w:r>
      <w:r>
        <w:rPr>
          <w:color w:val="000000"/>
          <w:sz w:val="24"/>
          <w:szCs w:val="24"/>
        </w:rPr>
        <w:t xml:space="preserve">, which were written after the Monarchy grew up, it is openly named upon all occasions; but in this of </w:t>
      </w:r>
      <w:r>
        <w:rPr>
          <w:i/>
          <w:color w:val="000000"/>
          <w:sz w:val="24"/>
          <w:szCs w:val="24"/>
        </w:rPr>
        <w:t xml:space="preserve">Amos</w:t>
      </w:r>
      <w:r>
        <w:rPr>
          <w:color w:val="000000"/>
          <w:sz w:val="24"/>
          <w:szCs w:val="24"/>
        </w:rPr>
        <w:t xml:space="preserve"> not once, tho’ the captivity of </w:t>
      </w:r>
      <w:r>
        <w:rPr>
          <w:i/>
          <w:color w:val="000000"/>
          <w:sz w:val="24"/>
          <w:szCs w:val="24"/>
        </w:rPr>
        <w:t xml:space="preserve">Israel</w:t>
      </w:r>
      <w:r>
        <w:rPr>
          <w:color w:val="000000"/>
          <w:sz w:val="24"/>
          <w:szCs w:val="24"/>
        </w:rPr>
        <w:t xml:space="preserve"> and </w:t>
      </w:r>
      <w:r>
        <w:rPr>
          <w:i/>
          <w:color w:val="000000"/>
          <w:sz w:val="24"/>
          <w:szCs w:val="24"/>
        </w:rPr>
        <w:t xml:space="preserve">Syria</w:t>
      </w:r>
      <w:r>
        <w:rPr>
          <w:color w:val="000000"/>
          <w:sz w:val="24"/>
          <w:szCs w:val="24"/>
        </w:rPr>
        <w:t xml:space="preserve"> be the subject of the prophesy, and that of </w:t>
      </w:r>
      <w:r>
        <w:rPr>
          <w:i/>
          <w:color w:val="000000"/>
          <w:sz w:val="24"/>
          <w:szCs w:val="24"/>
        </w:rPr>
        <w:t xml:space="preserve">Israel</w:t>
      </w:r>
      <w:r>
        <w:rPr>
          <w:color w:val="000000"/>
          <w:sz w:val="24"/>
          <w:szCs w:val="24"/>
        </w:rPr>
        <w:t xml:space="preserve"> be often threatned:  he only saith in general that </w:t>
      </w:r>
      <w:r>
        <w:rPr>
          <w:i/>
          <w:color w:val="000000"/>
          <w:sz w:val="24"/>
          <w:szCs w:val="24"/>
        </w:rPr>
        <w:t xml:space="preserve">Syria</w:t>
      </w:r>
      <w:r>
        <w:rPr>
          <w:color w:val="000000"/>
          <w:sz w:val="24"/>
          <w:szCs w:val="24"/>
        </w:rPr>
        <w:t xml:space="preserve"> should go into captivity unto </w:t>
      </w:r>
      <w:r>
        <w:rPr>
          <w:i/>
          <w:color w:val="000000"/>
          <w:sz w:val="24"/>
          <w:szCs w:val="24"/>
        </w:rPr>
        <w:t xml:space="preserve">Kir</w:t>
      </w:r>
      <w:r>
        <w:rPr>
          <w:color w:val="000000"/>
          <w:sz w:val="24"/>
          <w:szCs w:val="24"/>
        </w:rPr>
        <w:t xml:space="preserve">, and that </w:t>
      </w:r>
      <w:r>
        <w:rPr>
          <w:i/>
          <w:color w:val="000000"/>
          <w:sz w:val="24"/>
          <w:szCs w:val="24"/>
        </w:rPr>
        <w:t xml:space="preserve">Israel</w:t>
      </w:r>
      <w:r>
        <w:rPr>
          <w:color w:val="000000"/>
          <w:sz w:val="24"/>
          <w:szCs w:val="24"/>
        </w:rPr>
        <w:t xml:space="preserve">, notwithstanding her present greatness, should go into captivity beyond </w:t>
      </w:r>
      <w:r>
        <w:rPr>
          <w:i/>
          <w:color w:val="000000"/>
          <w:sz w:val="24"/>
          <w:szCs w:val="24"/>
        </w:rPr>
        <w:t xml:space="preserve">Damascus</w:t>
      </w:r>
      <w:r>
        <w:rPr>
          <w:color w:val="000000"/>
          <w:sz w:val="24"/>
          <w:szCs w:val="24"/>
        </w:rPr>
        <w:t xml:space="preserve">; and that God would raise up a nation to afflict them:  meaning that he would raise up above them from a lower condition, a nation whom they yet feared not:  for so the </w:t>
      </w:r>
      <w:r>
        <w:rPr>
          <w:i/>
          <w:color w:val="000000"/>
          <w:sz w:val="24"/>
          <w:szCs w:val="24"/>
        </w:rPr>
        <w:t xml:space="preserve">Hebrew</w:t>
      </w:r>
      <w:r>
        <w:rPr>
          <w:color w:val="000000"/>
          <w:sz w:val="24"/>
          <w:szCs w:val="24"/>
        </w:rPr>
        <w:t xml:space="preserve"> word [Hebrew:  mqm] signifies when applied to men, as in </w:t>
      </w:r>
      <w:r>
        <w:rPr>
          <w:i/>
          <w:color w:val="000000"/>
          <w:sz w:val="24"/>
          <w:szCs w:val="24"/>
        </w:rPr>
        <w:t xml:space="preserve">Amos</w:t>
      </w:r>
      <w:r>
        <w:rPr>
          <w:color w:val="000000"/>
          <w:sz w:val="24"/>
          <w:szCs w:val="24"/>
        </w:rPr>
        <w:t xml:space="preserve"> v. 2. 1 </w:t>
      </w:r>
      <w:r>
        <w:rPr>
          <w:i/>
          <w:color w:val="000000"/>
          <w:sz w:val="24"/>
          <w:szCs w:val="24"/>
        </w:rPr>
        <w:t xml:space="preserve">Sam.</w:t>
      </w:r>
      <w:r>
        <w:rPr>
          <w:color w:val="000000"/>
          <w:sz w:val="24"/>
          <w:szCs w:val="24"/>
        </w:rPr>
        <w:t xml:space="preserve"> xii. 11. </w:t>
      </w:r>
      <w:r>
        <w:rPr>
          <w:i/>
          <w:color w:val="000000"/>
          <w:sz w:val="24"/>
          <w:szCs w:val="24"/>
        </w:rPr>
        <w:t xml:space="preserve">Psal.</w:t>
      </w:r>
      <w:r>
        <w:rPr>
          <w:color w:val="000000"/>
          <w:sz w:val="24"/>
          <w:szCs w:val="24"/>
        </w:rPr>
        <w:t xml:space="preserve"> cxiii. 7. </w:t>
      </w:r>
      <w:r>
        <w:rPr>
          <w:i/>
          <w:color w:val="000000"/>
          <w:sz w:val="24"/>
          <w:szCs w:val="24"/>
        </w:rPr>
        <w:t xml:space="preserve">Jer.</w:t>
      </w:r>
      <w:r>
        <w:rPr>
          <w:color w:val="000000"/>
          <w:sz w:val="24"/>
          <w:szCs w:val="24"/>
        </w:rPr>
        <w:t xml:space="preserve"> x. 20. l. 32. </w:t>
      </w:r>
      <w:r>
        <w:rPr>
          <w:i/>
          <w:color w:val="000000"/>
          <w:sz w:val="24"/>
          <w:szCs w:val="24"/>
        </w:rPr>
        <w:t xml:space="preserve">Hab.</w:t>
      </w:r>
      <w:r>
        <w:rPr>
          <w:color w:val="000000"/>
          <w:sz w:val="24"/>
          <w:szCs w:val="24"/>
        </w:rPr>
        <w:t xml:space="preserve"> i. 6. </w:t>
      </w:r>
      <w:r>
        <w:rPr>
          <w:i/>
          <w:color w:val="000000"/>
          <w:sz w:val="24"/>
          <w:szCs w:val="24"/>
        </w:rPr>
        <w:t xml:space="preserve">Zech.</w:t>
      </w:r>
      <w:r>
        <w:rPr>
          <w:color w:val="000000"/>
          <w:sz w:val="24"/>
          <w:szCs w:val="24"/>
        </w:rPr>
        <w:t xml:space="preserve"> xi. 16.  As </w:t>
      </w:r>
      <w:r>
        <w:rPr>
          <w:i/>
          <w:color w:val="000000"/>
          <w:sz w:val="24"/>
          <w:szCs w:val="24"/>
        </w:rPr>
        <w:t xml:space="preserve">Amos</w:t>
      </w:r>
      <w:r>
        <w:rPr>
          <w:color w:val="000000"/>
          <w:sz w:val="24"/>
          <w:szCs w:val="24"/>
        </w:rPr>
        <w:t xml:space="preserve"> names not the </w:t>
      </w:r>
      <w:r>
        <w:rPr>
          <w:i/>
          <w:color w:val="000000"/>
          <w:sz w:val="24"/>
          <w:szCs w:val="24"/>
        </w:rPr>
        <w:t xml:space="preserve">Assyrians</w:t>
      </w:r>
      <w:r>
        <w:rPr>
          <w:color w:val="000000"/>
          <w:sz w:val="24"/>
          <w:szCs w:val="24"/>
        </w:rPr>
        <w:t xml:space="preserve">; at the writing of this prophecy they made no great figure in the world, but were to be raised up against </w:t>
      </w:r>
      <w:r>
        <w:rPr>
          <w:i/>
          <w:color w:val="000000"/>
          <w:sz w:val="24"/>
          <w:szCs w:val="24"/>
        </w:rPr>
        <w:t xml:space="preserve">Israel</w:t>
      </w:r>
      <w:r>
        <w:rPr>
          <w:color w:val="000000"/>
          <w:sz w:val="24"/>
          <w:szCs w:val="24"/>
        </w:rPr>
        <w:t xml:space="preserve">, and by consequence rose up in the days of </w:t>
      </w:r>
      <w:r>
        <w:rPr>
          <w:i/>
          <w:color w:val="000000"/>
          <w:sz w:val="24"/>
          <w:szCs w:val="24"/>
        </w:rPr>
        <w:t xml:space="preserve">Pul</w:t>
      </w:r>
      <w:r>
        <w:rPr>
          <w:color w:val="000000"/>
          <w:sz w:val="24"/>
          <w:szCs w:val="24"/>
        </w:rPr>
        <w:t xml:space="preserve"> and his successors:  for after </w:t>
      </w:r>
      <w:r>
        <w:rPr>
          <w:i/>
          <w:color w:val="000000"/>
          <w:sz w:val="24"/>
          <w:szCs w:val="24"/>
        </w:rPr>
        <w:t xml:space="preserve">Jeroboam</w:t>
      </w:r>
      <w:r>
        <w:rPr>
          <w:color w:val="000000"/>
          <w:sz w:val="24"/>
          <w:szCs w:val="24"/>
        </w:rPr>
        <w:t xml:space="preserve"> had conquered </w:t>
      </w:r>
      <w:r>
        <w:rPr>
          <w:i/>
          <w:color w:val="000000"/>
          <w:sz w:val="24"/>
          <w:szCs w:val="24"/>
        </w:rPr>
        <w:t xml:space="preserve">Damascus</w:t>
      </w:r>
      <w:r>
        <w:rPr>
          <w:color w:val="000000"/>
          <w:sz w:val="24"/>
          <w:szCs w:val="24"/>
        </w:rPr>
        <w:t xml:space="preserve"> and </w:t>
      </w:r>
      <w:r>
        <w:rPr>
          <w:i/>
          <w:color w:val="000000"/>
          <w:sz w:val="24"/>
          <w:szCs w:val="24"/>
        </w:rPr>
        <w:t xml:space="preserve">Hamath</w:t>
      </w:r>
      <w:r>
        <w:rPr>
          <w:color w:val="000000"/>
          <w:sz w:val="24"/>
          <w:szCs w:val="24"/>
        </w:rPr>
        <w:t xml:space="preserve">, his successor </w:t>
      </w:r>
      <w:r>
        <w:rPr>
          <w:i/>
          <w:color w:val="000000"/>
          <w:sz w:val="24"/>
          <w:szCs w:val="24"/>
        </w:rPr>
        <w:t xml:space="preserve">Menahem</w:t>
      </w:r>
      <w:r>
        <w:rPr>
          <w:color w:val="000000"/>
          <w:sz w:val="24"/>
          <w:szCs w:val="24"/>
        </w:rPr>
        <w:t xml:space="preserve"> destroyed </w:t>
      </w:r>
      <w:r>
        <w:rPr>
          <w:i/>
          <w:color w:val="000000"/>
          <w:sz w:val="24"/>
          <w:szCs w:val="24"/>
        </w:rPr>
        <w:t xml:space="preserve">Tiphsah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with its territories upon </w:t>
      </w:r>
      <w:r>
        <w:rPr>
          <w:i/>
          <w:color w:val="000000"/>
          <w:sz w:val="24"/>
          <w:szCs w:val="24"/>
        </w:rPr>
        <w:t xml:space="preserve">Euphrates</w:t>
      </w:r>
      <w:r>
        <w:rPr>
          <w:color w:val="000000"/>
          <w:sz w:val="24"/>
          <w:szCs w:val="24"/>
        </w:rPr>
        <w:t xml:space="preserve">, because they opened not to him:  and therefore </w:t>
      </w:r>
      <w:r>
        <w:rPr>
          <w:i/>
          <w:color w:val="000000"/>
          <w:sz w:val="24"/>
          <w:szCs w:val="24"/>
        </w:rPr>
        <w:t xml:space="preserve">Israel</w:t>
      </w:r>
      <w:r>
        <w:rPr>
          <w:color w:val="000000"/>
          <w:sz w:val="24"/>
          <w:szCs w:val="24"/>
        </w:rPr>
        <w:t xml:space="preserve"> continued in its greatness ’till </w:t>
      </w:r>
      <w:r>
        <w:rPr>
          <w:i/>
          <w:color w:val="000000"/>
          <w:sz w:val="24"/>
          <w:szCs w:val="24"/>
        </w:rPr>
        <w:t xml:space="preserve">Pul</w:t>
      </w:r>
      <w:r>
        <w:rPr>
          <w:color w:val="000000"/>
          <w:sz w:val="24"/>
          <w:szCs w:val="24"/>
        </w:rPr>
        <w:t xml:space="preserve">, probably grown formidable by some victories, caused </w:t>
      </w:r>
      <w:r>
        <w:rPr>
          <w:i/>
          <w:color w:val="000000"/>
          <w:sz w:val="24"/>
          <w:szCs w:val="24"/>
        </w:rPr>
        <w:t xml:space="preserve">Menahem</w:t>
      </w:r>
      <w:r>
        <w:rPr>
          <w:color w:val="000000"/>
          <w:sz w:val="24"/>
          <w:szCs w:val="24"/>
        </w:rPr>
        <w:t xml:space="preserve"> to buy his peace. </w:t>
      </w:r>
      <w:r>
        <w:rPr>
          <w:i/>
          <w:color w:val="000000"/>
          <w:sz w:val="24"/>
          <w:szCs w:val="24"/>
        </w:rPr>
        <w:t xml:space="preserve">Pul</w:t>
      </w:r>
      <w:r>
        <w:rPr>
          <w:color w:val="000000"/>
          <w:sz w:val="24"/>
          <w:szCs w:val="24"/>
        </w:rPr>
        <w:t xml:space="preserve"> therefore Reigning presently after the prophesy of </w:t>
      </w:r>
      <w:r>
        <w:rPr>
          <w:i/>
          <w:color w:val="000000"/>
          <w:sz w:val="24"/>
          <w:szCs w:val="24"/>
        </w:rPr>
        <w:t xml:space="preserve">Amos</w:t>
      </w:r>
      <w:r>
        <w:rPr>
          <w:color w:val="000000"/>
          <w:sz w:val="24"/>
          <w:szCs w:val="24"/>
        </w:rPr>
        <w:t xml:space="preserve">, and being the first upon record who began to fulfill it, may be justly reckoned the first conqueror and founder of this Empire.  For </w:t>
      </w:r>
      <w:r>
        <w:rPr>
          <w:i/>
          <w:color w:val="000000"/>
          <w:sz w:val="24"/>
          <w:szCs w:val="24"/>
        </w:rPr>
        <w:t xml:space="preserve">God stirred up the spirit of</w:t>
      </w:r>
      <w:r>
        <w:rPr>
          <w:color w:val="000000"/>
          <w:sz w:val="24"/>
          <w:szCs w:val="24"/>
        </w:rPr>
        <w:t xml:space="preserve"> Pul_, and the spirit of </w:t>
      </w:r>
      <w:r>
        <w:rPr>
          <w:i/>
          <w:color w:val="000000"/>
          <w:sz w:val="24"/>
          <w:szCs w:val="24"/>
        </w:rPr>
        <w:t xml:space="preserve">Tiglath-pileser</w:t>
      </w:r>
      <w:r>
        <w:rPr>
          <w:color w:val="000000"/>
          <w:sz w:val="24"/>
          <w:szCs w:val="24"/>
        </w:rPr>
        <w:t xml:space="preserve"> King of </w:t>
      </w:r>
      <w:r>
        <w:rPr>
          <w:i/>
          <w:color w:val="000000"/>
          <w:sz w:val="24"/>
          <w:szCs w:val="24"/>
        </w:rPr>
        <w:t xml:space="preserve">Assyria</w:t>
      </w:r>
      <w:r>
        <w:rPr>
          <w:color w:val="000000"/>
          <w:sz w:val="24"/>
          <w:szCs w:val="24"/>
        </w:rPr>
        <w:t xml:space="preserve">_, 1 </w:t>
      </w:r>
      <w:r>
        <w:rPr>
          <w:i/>
          <w:color w:val="000000"/>
          <w:sz w:val="24"/>
          <w:szCs w:val="24"/>
        </w:rPr>
        <w:t xml:space="preserve">Chron.</w:t>
      </w:r>
      <w:r>
        <w:rPr>
          <w:color w:val="000000"/>
          <w:sz w:val="24"/>
          <w:szCs w:val="24"/>
        </w:rPr>
        <w:t xml:space="preserve"> v. 20.
</w:t>
      </w:r>
    </w:p>
    <w:p>
      <w:pPr>
        <w:widowControl w:val="on"/>
        <w:pBdr/>
        <w:spacing w:before="240" w:after="240" w:line="240" w:lineRule="auto"/>
        <w:ind w:left="0" w:right="0"/>
        <w:jc w:val="left"/>
      </w:pPr>
      <w:r>
        <w:rPr>
          <w:color w:val="000000"/>
          <w:sz w:val="24"/>
          <w:szCs w:val="24"/>
        </w:rPr>
        <w:t xml:space="preserve">The same Prophet </w:t>
      </w:r>
      <w:r>
        <w:rPr>
          <w:i/>
          <w:color w:val="000000"/>
          <w:sz w:val="24"/>
          <w:szCs w:val="24"/>
        </w:rPr>
        <w:t xml:space="preserve">Amos</w:t>
      </w:r>
      <w:r>
        <w:rPr>
          <w:color w:val="000000"/>
          <w:sz w:val="24"/>
          <w:szCs w:val="24"/>
        </w:rPr>
        <w:t xml:space="preserve">, in prophesying against </w:t>
      </w:r>
      <w:r>
        <w:rPr>
          <w:i/>
          <w:color w:val="000000"/>
          <w:sz w:val="24"/>
          <w:szCs w:val="24"/>
        </w:rPr>
        <w:t xml:space="preserve">Israel</w:t>
      </w:r>
      <w:r>
        <w:rPr>
          <w:color w:val="000000"/>
          <w:sz w:val="24"/>
          <w:szCs w:val="24"/>
        </w:rPr>
        <w:t xml:space="preserve">, threatned them in this manner, with what had lately befallen other Kingdoms:  </w:t>
      </w:r>
      <w:r>
        <w:rPr>
          <w:i/>
          <w:color w:val="000000"/>
          <w:sz w:val="24"/>
          <w:szCs w:val="24"/>
        </w:rPr>
        <w:t xml:space="preserve">Pass ye</w:t>
      </w:r>
      <w:r>
        <w:rPr>
          <w:color w:val="000000"/>
          <w:sz w:val="24"/>
          <w:szCs w:val="24"/>
        </w:rPr>
        <w:t xml:space="preserve">, [346] saith he, </w:t>
      </w:r>
      <w:r>
        <w:rPr>
          <w:i/>
          <w:color w:val="000000"/>
          <w:sz w:val="24"/>
          <w:szCs w:val="24"/>
        </w:rPr>
        <w:t xml:space="preserve">unto</w:t>
      </w:r>
      <w:r>
        <w:rPr>
          <w:color w:val="000000"/>
          <w:sz w:val="24"/>
          <w:szCs w:val="24"/>
        </w:rPr>
        <w:t xml:space="preserve"> Calneh_ and see, and from thence go ye to </w:t>
      </w:r>
      <w:r>
        <w:rPr>
          <w:i/>
          <w:color w:val="000000"/>
          <w:sz w:val="24"/>
          <w:szCs w:val="24"/>
        </w:rPr>
        <w:t xml:space="preserve">Hamath</w:t>
      </w:r>
      <w:r>
        <w:rPr>
          <w:color w:val="000000"/>
          <w:sz w:val="24"/>
          <w:szCs w:val="24"/>
        </w:rPr>
        <w:t xml:space="preserve"> the great, then go down to </w:t>
      </w:r>
      <w:r>
        <w:rPr>
          <w:i/>
          <w:color w:val="000000"/>
          <w:sz w:val="24"/>
          <w:szCs w:val="24"/>
        </w:rPr>
        <w:t xml:space="preserve">Gath</w:t>
      </w:r>
      <w:r>
        <w:rPr>
          <w:color w:val="000000"/>
          <w:sz w:val="24"/>
          <w:szCs w:val="24"/>
        </w:rPr>
        <w:t xml:space="preserve"> of the </w:t>
      </w:r>
      <w:r>
        <w:rPr>
          <w:i/>
          <w:color w:val="000000"/>
          <w:sz w:val="24"/>
          <w:szCs w:val="24"/>
        </w:rPr>
        <w:t xml:space="preserve">Philistims</w:t>
      </w:r>
      <w:r>
        <w:rPr>
          <w:color w:val="000000"/>
          <w:sz w:val="24"/>
          <w:szCs w:val="24"/>
        </w:rPr>
        <w:t xml:space="preserve">.  Be they better than these Kingdoms?_ These Kingdoms were not yet conquered by the </w:t>
      </w:r>
      <w:r>
        <w:rPr>
          <w:i/>
          <w:color w:val="000000"/>
          <w:sz w:val="24"/>
          <w:szCs w:val="24"/>
        </w:rPr>
        <w:t xml:space="preserve">Assyrians</w:t>
      </w:r>
      <w:r>
        <w:rPr>
          <w:color w:val="000000"/>
          <w:sz w:val="24"/>
          <w:szCs w:val="24"/>
        </w:rPr>
        <w:t xml:space="preserve">, except that of </w:t>
      </w:r>
      <w:r>
        <w:rPr>
          <w:i/>
          <w:color w:val="000000"/>
          <w:sz w:val="24"/>
          <w:szCs w:val="24"/>
        </w:rPr>
        <w:t xml:space="preserve">Calneh</w:t>
      </w:r>
      <w:r>
        <w:rPr>
          <w:color w:val="000000"/>
          <w:sz w:val="24"/>
          <w:szCs w:val="24"/>
        </w:rPr>
        <w:t xml:space="preserve"> or </w:t>
      </w:r>
      <w:r>
        <w:rPr>
          <w:i/>
          <w:color w:val="000000"/>
          <w:sz w:val="24"/>
          <w:szCs w:val="24"/>
        </w:rPr>
        <w:t xml:space="preserve">Chalonitis</w:t>
      </w:r>
      <w:r>
        <w:rPr>
          <w:color w:val="000000"/>
          <w:sz w:val="24"/>
          <w:szCs w:val="24"/>
        </w:rPr>
        <w:t xml:space="preserve"> upon </w:t>
      </w:r>
      <w:r>
        <w:rPr>
          <w:i/>
          <w:color w:val="000000"/>
          <w:sz w:val="24"/>
          <w:szCs w:val="24"/>
        </w:rPr>
        <w:t xml:space="preserve">Tigris</w:t>
      </w:r>
      <w:r>
        <w:rPr>
          <w:color w:val="000000"/>
          <w:sz w:val="24"/>
          <w:szCs w:val="24"/>
        </w:rPr>
        <w:t xml:space="preserve">, between </w:t>
      </w:r>
      <w:r>
        <w:rPr>
          <w:i/>
          <w:color w:val="000000"/>
          <w:sz w:val="24"/>
          <w:szCs w:val="24"/>
        </w:rPr>
        <w:t xml:space="preserve">Babylon</w:t>
      </w:r>
      <w:r>
        <w:rPr>
          <w:color w:val="000000"/>
          <w:sz w:val="24"/>
          <w:szCs w:val="24"/>
        </w:rPr>
        <w:t xml:space="preserve"> and </w:t>
      </w:r>
      <w:r>
        <w:rPr>
          <w:i/>
          <w:color w:val="000000"/>
          <w:sz w:val="24"/>
          <w:szCs w:val="24"/>
        </w:rPr>
        <w:t xml:space="preserve">Nineveh</w:t>
      </w:r>
      <w:r>
        <w:rPr>
          <w:color w:val="000000"/>
          <w:sz w:val="24"/>
          <w:szCs w:val="24"/>
        </w:rPr>
        <w:t xml:space="preserve">. </w:t>
      </w:r>
      <w:r>
        <w:rPr>
          <w:i/>
          <w:color w:val="000000"/>
          <w:sz w:val="24"/>
          <w:szCs w:val="24"/>
        </w:rPr>
        <w:t xml:space="preserve">Gath</w:t>
      </w:r>
      <w:r>
        <w:rPr>
          <w:color w:val="000000"/>
          <w:sz w:val="24"/>
          <w:szCs w:val="24"/>
        </w:rPr>
        <w:t xml:space="preserve"> was newly vanquished [347] by </w:t>
      </w:r>
      <w:r>
        <w:rPr>
          <w:i/>
          <w:color w:val="000000"/>
          <w:sz w:val="24"/>
          <w:szCs w:val="24"/>
        </w:rPr>
        <w:t xml:space="preserve">Uzziah</w:t>
      </w:r>
      <w:r>
        <w:rPr>
          <w:color w:val="000000"/>
          <w:sz w:val="24"/>
          <w:szCs w:val="24"/>
        </w:rPr>
        <w:t xml:space="preserve"> King of </w:t>
      </w:r>
      <w:r>
        <w:rPr>
          <w:i/>
          <w:color w:val="000000"/>
          <w:sz w:val="24"/>
          <w:szCs w:val="24"/>
        </w:rPr>
        <w:t xml:space="preserve">Judah</w:t>
      </w:r>
      <w:r>
        <w:rPr>
          <w:color w:val="000000"/>
          <w:sz w:val="24"/>
          <w:szCs w:val="24"/>
        </w:rPr>
        <w:t xml:space="preserve">, and </w:t>
      </w:r>
      <w:r>
        <w:rPr>
          <w:i/>
          <w:color w:val="000000"/>
          <w:sz w:val="24"/>
          <w:szCs w:val="24"/>
        </w:rPr>
        <w:t xml:space="preserve">Hamath</w:t>
      </w:r>
      <w:r>
        <w:rPr>
          <w:color w:val="000000"/>
          <w:sz w:val="24"/>
          <w:szCs w:val="24"/>
        </w:rPr>
        <w:t xml:space="preserve"> [348] by </w:t>
      </w:r>
      <w:r>
        <w:rPr>
          <w:i/>
          <w:color w:val="000000"/>
          <w:sz w:val="24"/>
          <w:szCs w:val="24"/>
        </w:rPr>
        <w:t xml:space="preserve">Jeroboam</w:t>
      </w:r>
      <w:r>
        <w:rPr>
          <w:color w:val="000000"/>
          <w:sz w:val="24"/>
          <w:szCs w:val="24"/>
        </w:rPr>
        <w:t xml:space="preserve"> King of </w:t>
      </w:r>
      <w:r>
        <w:rPr>
          <w:i/>
          <w:color w:val="000000"/>
          <w:sz w:val="24"/>
          <w:szCs w:val="24"/>
        </w:rPr>
        <w:t xml:space="preserve">Israel</w:t>
      </w:r>
      <w:r>
        <w:rPr>
          <w:color w:val="000000"/>
          <w:sz w:val="24"/>
          <w:szCs w:val="24"/>
        </w:rPr>
        <w:t xml:space="preserve">:  and while the Prophet, in threatning </w:t>
      </w:r>
      <w:r>
        <w:rPr>
          <w:i/>
          <w:color w:val="000000"/>
          <w:sz w:val="24"/>
          <w:szCs w:val="24"/>
        </w:rPr>
        <w:t xml:space="preserve">Israel</w:t>
      </w:r>
      <w:r>
        <w:rPr>
          <w:color w:val="000000"/>
          <w:sz w:val="24"/>
          <w:szCs w:val="24"/>
        </w:rPr>
        <w:t xml:space="preserve"> with the </w:t>
      </w:r>
      <w:r>
        <w:rPr>
          <w:i/>
          <w:color w:val="000000"/>
          <w:sz w:val="24"/>
          <w:szCs w:val="24"/>
        </w:rPr>
        <w:t xml:space="preserve">Assyrians</w:t>
      </w:r>
      <w:r>
        <w:rPr>
          <w:color w:val="000000"/>
          <w:sz w:val="24"/>
          <w:szCs w:val="24"/>
        </w:rPr>
        <w:t xml:space="preserve">, instances in desolations made by other nations, and mentions no other conquest of the </w:t>
      </w:r>
      <w:r>
        <w:rPr>
          <w:i/>
          <w:color w:val="000000"/>
          <w:sz w:val="24"/>
          <w:szCs w:val="24"/>
        </w:rPr>
        <w:t xml:space="preserve">Assyrians</w:t>
      </w:r>
      <w:r>
        <w:rPr>
          <w:color w:val="000000"/>
          <w:sz w:val="24"/>
          <w:szCs w:val="24"/>
        </w:rPr>
        <w:t xml:space="preserve"> than that of </w:t>
      </w:r>
      <w:r>
        <w:rPr>
          <w:i/>
          <w:color w:val="000000"/>
          <w:sz w:val="24"/>
          <w:szCs w:val="24"/>
        </w:rPr>
        <w:t xml:space="preserve">Chalonitis</w:t>
      </w:r>
      <w:r>
        <w:rPr>
          <w:color w:val="000000"/>
          <w:sz w:val="24"/>
          <w:szCs w:val="24"/>
        </w:rPr>
        <w:t xml:space="preserve"> near </w:t>
      </w:r>
      <w:r>
        <w:rPr>
          <w:i/>
          <w:color w:val="000000"/>
          <w:sz w:val="24"/>
          <w:szCs w:val="24"/>
        </w:rPr>
        <w:t xml:space="preserve">Nineveh</w:t>
      </w:r>
      <w:r>
        <w:rPr>
          <w:color w:val="000000"/>
          <w:sz w:val="24"/>
          <w:szCs w:val="24"/>
        </w:rPr>
        <w:t xml:space="preserve">; it argues that the King of </w:t>
      </w:r>
      <w:r>
        <w:rPr>
          <w:i/>
          <w:color w:val="000000"/>
          <w:sz w:val="24"/>
          <w:szCs w:val="24"/>
        </w:rPr>
        <w:t xml:space="preserve">Nineveh</w:t>
      </w:r>
      <w:r>
        <w:rPr>
          <w:color w:val="000000"/>
          <w:sz w:val="24"/>
          <w:szCs w:val="24"/>
        </w:rPr>
        <w:t xml:space="preserve"> was now beginning his conquests, and had not yet made any great progress in that vast career of victories, which we read of a few years after.</w:t>
      </w:r>
    </w:p>
    <w:p>
      <w:pPr>
        <w:widowControl w:val="on"/>
        <w:pBdr/>
        <w:spacing w:before="240" w:after="240" w:line="240" w:lineRule="auto"/>
        <w:ind w:left="0" w:right="0"/>
        <w:jc w:val="left"/>
      </w:pPr>
      <w:r>
        <w:rPr>
          <w:color w:val="000000"/>
          <w:sz w:val="24"/>
          <w:szCs w:val="24"/>
        </w:rPr>
        <w:t xml:space="preserve">For about seven years after the captivity of the ten Tribes, when </w:t>
      </w:r>
      <w:r>
        <w:rPr>
          <w:i/>
          <w:color w:val="000000"/>
          <w:sz w:val="24"/>
          <w:szCs w:val="24"/>
        </w:rPr>
        <w:t xml:space="preserve">Sennacherib</w:t>
      </w:r>
      <w:r>
        <w:rPr>
          <w:color w:val="000000"/>
          <w:sz w:val="24"/>
          <w:szCs w:val="24"/>
        </w:rPr>
        <w:t xml:space="preserve"> warred in </w:t>
      </w:r>
      <w:r>
        <w:rPr>
          <w:i/>
          <w:color w:val="000000"/>
          <w:sz w:val="24"/>
          <w:szCs w:val="24"/>
        </w:rPr>
        <w:t xml:space="preserve">Syria</w:t>
      </w:r>
      <w:r>
        <w:rPr>
          <w:color w:val="000000"/>
          <w:sz w:val="24"/>
          <w:szCs w:val="24"/>
        </w:rPr>
        <w:t xml:space="preserve">, which was in the 16th Olympiad, he [349] sent this message to the King of </w:t>
      </w:r>
      <w:r>
        <w:rPr>
          <w:i/>
          <w:color w:val="000000"/>
          <w:sz w:val="24"/>
          <w:szCs w:val="24"/>
        </w:rPr>
        <w:t xml:space="preserve">Judah</w:t>
      </w:r>
      <w:r>
        <w:rPr>
          <w:color w:val="000000"/>
          <w:sz w:val="24"/>
          <w:szCs w:val="24"/>
        </w:rPr>
        <w:t xml:space="preserve">:  </w:t>
      </w:r>
      <w:r>
        <w:rPr>
          <w:i/>
          <w:color w:val="000000"/>
          <w:sz w:val="24"/>
          <w:szCs w:val="24"/>
        </w:rPr>
        <w:t xml:space="preserve">Behold, thou hast heard that the Kings of</w:t>
      </w:r>
      <w:r>
        <w:rPr>
          <w:color w:val="000000"/>
          <w:sz w:val="24"/>
          <w:szCs w:val="24"/>
        </w:rPr>
        <w:t xml:space="preserve"> Assyria_ have done to all Lands by destroying them utterly, and shalt thou be delivered?  Have the Gods of the nations delivered them which the Gods of my fathers have destroyed, as </w:t>
      </w:r>
      <w:r>
        <w:rPr>
          <w:i/>
          <w:color w:val="000000"/>
          <w:sz w:val="24"/>
          <w:szCs w:val="24"/>
        </w:rPr>
        <w:t xml:space="preserve">Gozan</w:t>
      </w:r>
      <w:r>
        <w:rPr>
          <w:color w:val="000000"/>
          <w:sz w:val="24"/>
          <w:szCs w:val="24"/>
        </w:rPr>
        <w:t xml:space="preserve"> and </w:t>
      </w:r>
      <w:r>
        <w:rPr>
          <w:i/>
          <w:color w:val="000000"/>
          <w:sz w:val="24"/>
          <w:szCs w:val="24"/>
        </w:rPr>
        <w:t xml:space="preserve">Haran</w:t>
      </w:r>
      <w:r>
        <w:rPr>
          <w:color w:val="000000"/>
          <w:sz w:val="24"/>
          <w:szCs w:val="24"/>
        </w:rPr>
        <w:t xml:space="preserve"> and </w:t>
      </w:r>
      <w:r>
        <w:rPr>
          <w:i/>
          <w:color w:val="000000"/>
          <w:sz w:val="24"/>
          <w:szCs w:val="24"/>
        </w:rPr>
        <w:t xml:space="preserve">Reseph</w:t>
      </w:r>
      <w:r>
        <w:rPr>
          <w:color w:val="000000"/>
          <w:sz w:val="24"/>
          <w:szCs w:val="24"/>
        </w:rPr>
        <w:t xml:space="preserve">, and the children of </w:t>
      </w:r>
      <w:r>
        <w:rPr>
          <w:i/>
          <w:color w:val="000000"/>
          <w:sz w:val="24"/>
          <w:szCs w:val="24"/>
        </w:rPr>
        <w:t xml:space="preserve">Eden</w:t>
      </w:r>
      <w:r>
        <w:rPr>
          <w:color w:val="000000"/>
          <w:sz w:val="24"/>
          <w:szCs w:val="24"/>
        </w:rPr>
        <w:t xml:space="preserve"> which were in </w:t>
      </w:r>
      <w:r>
        <w:rPr>
          <w:i/>
          <w:color w:val="000000"/>
          <w:sz w:val="24"/>
          <w:szCs w:val="24"/>
        </w:rPr>
        <w:t xml:space="preserve">[the Kingdom of] Thelasar</w:t>
      </w:r>
      <w:r>
        <w:rPr>
          <w:color w:val="000000"/>
          <w:sz w:val="24"/>
          <w:szCs w:val="24"/>
        </w:rPr>
        <w:t xml:space="preserve">?  Where is the King of </w:t>
      </w:r>
      <w:r>
        <w:rPr>
          <w:i/>
          <w:color w:val="000000"/>
          <w:sz w:val="24"/>
          <w:szCs w:val="24"/>
        </w:rPr>
        <w:t xml:space="preserve">Hamath</w:t>
      </w:r>
      <w:r>
        <w:rPr>
          <w:color w:val="000000"/>
          <w:sz w:val="24"/>
          <w:szCs w:val="24"/>
        </w:rPr>
        <w:t xml:space="preserve">, and the King of </w:t>
      </w:r>
      <w:r>
        <w:rPr>
          <w:i/>
          <w:color w:val="000000"/>
          <w:sz w:val="24"/>
          <w:szCs w:val="24"/>
        </w:rPr>
        <w:t xml:space="preserve">Arpad</w:t>
      </w:r>
      <w:r>
        <w:rPr>
          <w:color w:val="000000"/>
          <w:sz w:val="24"/>
          <w:szCs w:val="24"/>
        </w:rPr>
        <w:t xml:space="preserve">, and the King of the city of </w:t>
      </w:r>
      <w:r>
        <w:rPr>
          <w:i/>
          <w:color w:val="000000"/>
          <w:sz w:val="24"/>
          <w:szCs w:val="24"/>
        </w:rPr>
        <w:t xml:space="preserve">Sepharvaim</w:t>
      </w:r>
      <w:r>
        <w:rPr>
          <w:color w:val="000000"/>
          <w:sz w:val="24"/>
          <w:szCs w:val="24"/>
        </w:rPr>
        <w:t xml:space="preserve">, and of </w:t>
      </w:r>
      <w:r>
        <w:rPr>
          <w:i/>
          <w:color w:val="000000"/>
          <w:sz w:val="24"/>
          <w:szCs w:val="24"/>
        </w:rPr>
        <w:t xml:space="preserve">Hena</w:t>
      </w:r>
      <w:r>
        <w:rPr>
          <w:color w:val="000000"/>
          <w:sz w:val="24"/>
          <w:szCs w:val="24"/>
        </w:rPr>
        <w:t xml:space="preserve"> and </w:t>
      </w:r>
      <w:r>
        <w:rPr>
          <w:i/>
          <w:color w:val="000000"/>
          <w:sz w:val="24"/>
          <w:szCs w:val="24"/>
        </w:rPr>
        <w:t xml:space="preserve">Ivah</w:t>
      </w:r>
      <w:r>
        <w:rPr>
          <w:color w:val="000000"/>
          <w:sz w:val="24"/>
          <w:szCs w:val="24"/>
        </w:rPr>
        <w:t xml:space="preserve">_?  And </w:t>
      </w:r>
      <w:r>
        <w:rPr>
          <w:i/>
          <w:color w:val="000000"/>
          <w:sz w:val="24"/>
          <w:szCs w:val="24"/>
        </w:rPr>
        <w:t xml:space="preserve">Isaiah</w:t>
      </w:r>
      <w:r>
        <w:rPr>
          <w:color w:val="000000"/>
          <w:sz w:val="24"/>
          <w:szCs w:val="24"/>
        </w:rPr>
        <w:t xml:space="preserve"> [350] thus introduceth the King of </w:t>
      </w:r>
      <w:r>
        <w:rPr>
          <w:i/>
          <w:color w:val="000000"/>
          <w:sz w:val="24"/>
          <w:szCs w:val="24"/>
        </w:rPr>
        <w:t xml:space="preserve">Assyria</w:t>
      </w:r>
      <w:r>
        <w:rPr>
          <w:color w:val="000000"/>
          <w:sz w:val="24"/>
          <w:szCs w:val="24"/>
        </w:rPr>
        <w:t xml:space="preserve"> boasting:  </w:t>
      </w:r>
      <w:r>
        <w:rPr>
          <w:i/>
          <w:color w:val="000000"/>
          <w:sz w:val="24"/>
          <w:szCs w:val="24"/>
        </w:rPr>
        <w:t xml:space="preserve">Are not my Princes altogether as Kings?  Is not</w:t>
      </w:r>
      <w:r>
        <w:rPr>
          <w:color w:val="000000"/>
          <w:sz w:val="24"/>
          <w:szCs w:val="24"/>
        </w:rPr>
        <w:t xml:space="preserve"> Calno [or </w:t>
      </w:r>
      <w:r>
        <w:rPr>
          <w:i/>
          <w:color w:val="000000"/>
          <w:sz w:val="24"/>
          <w:szCs w:val="24"/>
        </w:rPr>
        <w:t xml:space="preserve">Calneh</w:t>
      </w:r>
      <w:r>
        <w:rPr>
          <w:color w:val="000000"/>
          <w:sz w:val="24"/>
          <w:szCs w:val="24"/>
        </w:rPr>
        <w:t xml:space="preserve">]_ as </w:t>
      </w:r>
      <w:r>
        <w:rPr>
          <w:i/>
          <w:color w:val="000000"/>
          <w:sz w:val="24"/>
          <w:szCs w:val="24"/>
        </w:rPr>
        <w:t xml:space="preserve">Carchemish</w:t>
      </w:r>
      <w:r>
        <w:rPr>
          <w:color w:val="000000"/>
          <w:sz w:val="24"/>
          <w:szCs w:val="24"/>
        </w:rPr>
        <w:t xml:space="preserve">?  Is not </w:t>
      </w:r>
      <w:r>
        <w:rPr>
          <w:i/>
          <w:color w:val="000000"/>
          <w:sz w:val="24"/>
          <w:szCs w:val="24"/>
        </w:rPr>
        <w:t xml:space="preserve">Hamath</w:t>
      </w:r>
      <w:r>
        <w:rPr>
          <w:color w:val="000000"/>
          <w:sz w:val="24"/>
          <w:szCs w:val="24"/>
        </w:rPr>
        <w:t xml:space="preserve"> as </w:t>
      </w:r>
      <w:r>
        <w:rPr>
          <w:i/>
          <w:color w:val="000000"/>
          <w:sz w:val="24"/>
          <w:szCs w:val="24"/>
        </w:rPr>
        <w:t xml:space="preserve">Arpad</w:t>
      </w:r>
      <w:r>
        <w:rPr>
          <w:color w:val="000000"/>
          <w:sz w:val="24"/>
          <w:szCs w:val="24"/>
        </w:rPr>
        <w:t xml:space="preserve">?  Is not </w:t>
      </w:r>
      <w:r>
        <w:rPr>
          <w:i/>
          <w:color w:val="000000"/>
          <w:sz w:val="24"/>
          <w:szCs w:val="24"/>
        </w:rPr>
        <w:t xml:space="preserve">Samaria</w:t>
      </w:r>
      <w:r>
        <w:rPr>
          <w:color w:val="000000"/>
          <w:sz w:val="24"/>
          <w:szCs w:val="24"/>
        </w:rPr>
        <w:t xml:space="preserve"> as </w:t>
      </w:r>
      <w:r>
        <w:rPr>
          <w:i/>
          <w:color w:val="000000"/>
          <w:sz w:val="24"/>
          <w:szCs w:val="24"/>
        </w:rPr>
        <w:t xml:space="preserve">Damascus</w:t>
      </w:r>
      <w:r>
        <w:rPr>
          <w:color w:val="000000"/>
          <w:sz w:val="24"/>
          <w:szCs w:val="24"/>
        </w:rPr>
        <w:t xml:space="preserve">?  As my hand hath found the Kingdoms of the Idols, and whose graven Images did excel them of </w:t>
      </w:r>
      <w:r>
        <w:rPr>
          <w:i/>
          <w:color w:val="000000"/>
          <w:sz w:val="24"/>
          <w:szCs w:val="24"/>
        </w:rPr>
        <w:t xml:space="preserve">Jerusalem</w:t>
      </w:r>
      <w:r>
        <w:rPr>
          <w:color w:val="000000"/>
          <w:sz w:val="24"/>
          <w:szCs w:val="24"/>
        </w:rPr>
        <w:t xml:space="preserve"> and of </w:t>
      </w:r>
      <w:r>
        <w:rPr>
          <w:i/>
          <w:color w:val="000000"/>
          <w:sz w:val="24"/>
          <w:szCs w:val="24"/>
        </w:rPr>
        <w:t xml:space="preserve">Samaria</w:t>
      </w:r>
      <w:r>
        <w:rPr>
          <w:color w:val="000000"/>
          <w:sz w:val="24"/>
          <w:szCs w:val="24"/>
        </w:rPr>
        <w:t xml:space="preserve">; shall I not as I have done unto </w:t>
      </w:r>
      <w:r>
        <w:rPr>
          <w:i/>
          <w:color w:val="000000"/>
          <w:sz w:val="24"/>
          <w:szCs w:val="24"/>
        </w:rPr>
        <w:t xml:space="preserve">Samaria</w:t>
      </w:r>
      <w:r>
        <w:rPr>
          <w:color w:val="000000"/>
          <w:sz w:val="24"/>
          <w:szCs w:val="24"/>
        </w:rPr>
        <w:t xml:space="preserve"> and her Idols, so do to </w:t>
      </w:r>
      <w:r>
        <w:rPr>
          <w:i/>
          <w:color w:val="000000"/>
          <w:sz w:val="24"/>
          <w:szCs w:val="24"/>
        </w:rPr>
        <w:t xml:space="preserve">Jerusalem</w:t>
      </w:r>
      <w:r>
        <w:rPr>
          <w:color w:val="000000"/>
          <w:sz w:val="24"/>
          <w:szCs w:val="24"/>
        </w:rPr>
        <w:t xml:space="preserve"> and her Idols?_ All this desolation is recited as fresh in memory to terrify the </w:t>
      </w:r>
      <w:r>
        <w:rPr>
          <w:i/>
          <w:color w:val="000000"/>
          <w:sz w:val="24"/>
          <w:szCs w:val="24"/>
        </w:rPr>
        <w:t xml:space="preserve">Jews</w:t>
      </w:r>
      <w:r>
        <w:rPr>
          <w:color w:val="000000"/>
          <w:sz w:val="24"/>
          <w:szCs w:val="24"/>
        </w:rPr>
        <w:t xml:space="preserve">, and these Kingdoms reach to the borders of </w:t>
      </w:r>
      <w:r>
        <w:rPr>
          <w:i/>
          <w:color w:val="000000"/>
          <w:sz w:val="24"/>
          <w:szCs w:val="24"/>
        </w:rPr>
        <w:t xml:space="preserve">Assyria</w:t>
      </w:r>
      <w:r>
        <w:rPr>
          <w:color w:val="000000"/>
          <w:sz w:val="24"/>
          <w:szCs w:val="24"/>
        </w:rPr>
        <w:t xml:space="preserve">, and to shew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largeness of the conquests they are called </w:t>
      </w:r>
      <w:r>
        <w:rPr>
          <w:i/>
          <w:color w:val="000000"/>
          <w:sz w:val="24"/>
          <w:szCs w:val="24"/>
        </w:rPr>
        <w:t xml:space="preserve">all lands</w:t>
      </w:r>
      <w:r>
        <w:rPr>
          <w:color w:val="000000"/>
          <w:sz w:val="24"/>
          <w:szCs w:val="24"/>
        </w:rPr>
        <w:t xml:space="preserve">, that is, all round about </w:t>
      </w:r>
      <w:r>
        <w:rPr>
          <w:i/>
          <w:color w:val="000000"/>
          <w:sz w:val="24"/>
          <w:szCs w:val="24"/>
        </w:rPr>
        <w:t xml:space="preserve">Assyria</w:t>
      </w:r>
      <w:r>
        <w:rPr>
          <w:color w:val="000000"/>
          <w:sz w:val="24"/>
          <w:szCs w:val="24"/>
        </w:rPr>
        <w:t xml:space="preserve">.  It was the custom of the Kings of </w:t>
      </w:r>
      <w:r>
        <w:rPr>
          <w:i/>
          <w:color w:val="000000"/>
          <w:sz w:val="24"/>
          <w:szCs w:val="24"/>
        </w:rPr>
        <w:t xml:space="preserve">Assyria</w:t>
      </w:r>
      <w:r>
        <w:rPr>
          <w:color w:val="000000"/>
          <w:sz w:val="24"/>
          <w:szCs w:val="24"/>
        </w:rPr>
        <w:t xml:space="preserve">, for preventing the rebellion of people newly conquered, to captivate and transplant those of several countries into one another’s lands, and intermix them variously:  and thence it appears [351] that </w:t>
      </w:r>
      <w:r>
        <w:rPr>
          <w:i/>
          <w:color w:val="000000"/>
          <w:sz w:val="24"/>
          <w:szCs w:val="24"/>
        </w:rPr>
        <w:t xml:space="preserve">Halah</w:t>
      </w:r>
      <w:r>
        <w:rPr>
          <w:color w:val="000000"/>
          <w:sz w:val="24"/>
          <w:szCs w:val="24"/>
        </w:rPr>
        <w:t xml:space="preserve">, and </w:t>
      </w:r>
      <w:r>
        <w:rPr>
          <w:i/>
          <w:color w:val="000000"/>
          <w:sz w:val="24"/>
          <w:szCs w:val="24"/>
        </w:rPr>
        <w:t xml:space="preserve">Habor</w:t>
      </w:r>
      <w:r>
        <w:rPr>
          <w:color w:val="000000"/>
          <w:sz w:val="24"/>
          <w:szCs w:val="24"/>
        </w:rPr>
        <w:t xml:space="preserve">, and </w:t>
      </w:r>
      <w:r>
        <w:rPr>
          <w:i/>
          <w:color w:val="000000"/>
          <w:sz w:val="24"/>
          <w:szCs w:val="24"/>
        </w:rPr>
        <w:t xml:space="preserve">Hara</w:t>
      </w:r>
      <w:r>
        <w:rPr>
          <w:color w:val="000000"/>
          <w:sz w:val="24"/>
          <w:szCs w:val="24"/>
        </w:rPr>
        <w:t xml:space="preserve">, and </w:t>
      </w:r>
      <w:r>
        <w:rPr>
          <w:i/>
          <w:color w:val="000000"/>
          <w:sz w:val="24"/>
          <w:szCs w:val="24"/>
        </w:rPr>
        <w:t xml:space="preserve">Gozan</w:t>
      </w:r>
      <w:r>
        <w:rPr>
          <w:color w:val="000000"/>
          <w:sz w:val="24"/>
          <w:szCs w:val="24"/>
        </w:rPr>
        <w:t xml:space="preserve">, and the cities of the </w:t>
      </w:r>
      <w:r>
        <w:rPr>
          <w:i/>
          <w:color w:val="000000"/>
          <w:sz w:val="24"/>
          <w:szCs w:val="24"/>
        </w:rPr>
        <w:t xml:space="preserve">Medes</w:t>
      </w:r>
      <w:r>
        <w:rPr>
          <w:color w:val="000000"/>
          <w:sz w:val="24"/>
          <w:szCs w:val="24"/>
        </w:rPr>
        <w:t xml:space="preserve"> into which </w:t>
      </w:r>
      <w:r>
        <w:rPr>
          <w:i/>
          <w:color w:val="000000"/>
          <w:sz w:val="24"/>
          <w:szCs w:val="24"/>
        </w:rPr>
        <w:t xml:space="preserve">Galilee</w:t>
      </w:r>
      <w:r>
        <w:rPr>
          <w:color w:val="000000"/>
          <w:sz w:val="24"/>
          <w:szCs w:val="24"/>
        </w:rPr>
        <w:t xml:space="preserve"> and </w:t>
      </w:r>
      <w:r>
        <w:rPr>
          <w:i/>
          <w:color w:val="000000"/>
          <w:sz w:val="24"/>
          <w:szCs w:val="24"/>
        </w:rPr>
        <w:t xml:space="preserve">Samaria</w:t>
      </w:r>
      <w:r>
        <w:rPr>
          <w:color w:val="000000"/>
          <w:sz w:val="24"/>
          <w:szCs w:val="24"/>
        </w:rPr>
        <w:t xml:space="preserve"> were transplanted; and </w:t>
      </w:r>
      <w:r>
        <w:rPr>
          <w:i/>
          <w:color w:val="000000"/>
          <w:sz w:val="24"/>
          <w:szCs w:val="24"/>
        </w:rPr>
        <w:t xml:space="preserve">Kir</w:t>
      </w:r>
      <w:r>
        <w:rPr>
          <w:color w:val="000000"/>
          <w:sz w:val="24"/>
          <w:szCs w:val="24"/>
        </w:rPr>
        <w:t xml:space="preserve"> into which </w:t>
      </w:r>
      <w:r>
        <w:rPr>
          <w:i/>
          <w:color w:val="000000"/>
          <w:sz w:val="24"/>
          <w:szCs w:val="24"/>
        </w:rPr>
        <w:t xml:space="preserve">Damascus</w:t>
      </w:r>
      <w:r>
        <w:rPr>
          <w:color w:val="000000"/>
          <w:sz w:val="24"/>
          <w:szCs w:val="24"/>
        </w:rPr>
        <w:t xml:space="preserve"> was transplanted; and </w:t>
      </w:r>
      <w:r>
        <w:rPr>
          <w:i/>
          <w:color w:val="000000"/>
          <w:sz w:val="24"/>
          <w:szCs w:val="24"/>
        </w:rPr>
        <w:t xml:space="preserve">Babylon</w:t>
      </w:r>
      <w:r>
        <w:rPr>
          <w:color w:val="000000"/>
          <w:sz w:val="24"/>
          <w:szCs w:val="24"/>
        </w:rPr>
        <w:t xml:space="preserve"> and </w:t>
      </w:r>
      <w:r>
        <w:rPr>
          <w:i/>
          <w:color w:val="000000"/>
          <w:sz w:val="24"/>
          <w:szCs w:val="24"/>
        </w:rPr>
        <w:t xml:space="preserve">Cuth</w:t>
      </w:r>
      <w:r>
        <w:rPr>
          <w:color w:val="000000"/>
          <w:sz w:val="24"/>
          <w:szCs w:val="24"/>
        </w:rPr>
        <w:t xml:space="preserve"> or the </w:t>
      </w:r>
      <w:r>
        <w:rPr>
          <w:i/>
          <w:color w:val="000000"/>
          <w:sz w:val="24"/>
          <w:szCs w:val="24"/>
        </w:rPr>
        <w:t xml:space="preserve">Susanchites</w:t>
      </w:r>
      <w:r>
        <w:rPr>
          <w:color w:val="000000"/>
          <w:sz w:val="24"/>
          <w:szCs w:val="24"/>
        </w:rPr>
        <w:t xml:space="preserve">, and </w:t>
      </w:r>
      <w:r>
        <w:rPr>
          <w:i/>
          <w:color w:val="000000"/>
          <w:sz w:val="24"/>
          <w:szCs w:val="24"/>
        </w:rPr>
        <w:t xml:space="preserve">Hamath</w:t>
      </w:r>
      <w:r>
        <w:rPr>
          <w:color w:val="000000"/>
          <w:sz w:val="24"/>
          <w:szCs w:val="24"/>
        </w:rPr>
        <w:t xml:space="preserve">, and </w:t>
      </w:r>
      <w:r>
        <w:rPr>
          <w:i/>
          <w:color w:val="000000"/>
          <w:sz w:val="24"/>
          <w:szCs w:val="24"/>
        </w:rPr>
        <w:t xml:space="preserve">Ava</w:t>
      </w:r>
      <w:r>
        <w:rPr>
          <w:color w:val="000000"/>
          <w:sz w:val="24"/>
          <w:szCs w:val="24"/>
        </w:rPr>
        <w:t xml:space="preserve">, and </w:t>
      </w:r>
      <w:r>
        <w:rPr>
          <w:i/>
          <w:color w:val="000000"/>
          <w:sz w:val="24"/>
          <w:szCs w:val="24"/>
        </w:rPr>
        <w:t xml:space="preserve">Sepharvaim</w:t>
      </w:r>
      <w:r>
        <w:rPr>
          <w:color w:val="000000"/>
          <w:sz w:val="24"/>
          <w:szCs w:val="24"/>
        </w:rPr>
        <w:t xml:space="preserve">, and the </w:t>
      </w:r>
      <w:r>
        <w:rPr>
          <w:i/>
          <w:color w:val="000000"/>
          <w:sz w:val="24"/>
          <w:szCs w:val="24"/>
        </w:rPr>
        <w:t xml:space="preserve">Dinaites</w:t>
      </w:r>
      <w:r>
        <w:rPr>
          <w:color w:val="000000"/>
          <w:sz w:val="24"/>
          <w:szCs w:val="24"/>
        </w:rPr>
        <w:t xml:space="preserve">, and the </w:t>
      </w:r>
      <w:r>
        <w:rPr>
          <w:i/>
          <w:color w:val="000000"/>
          <w:sz w:val="24"/>
          <w:szCs w:val="24"/>
        </w:rPr>
        <w:t xml:space="preserve">Apharsachites</w:t>
      </w:r>
      <w:r>
        <w:rPr>
          <w:color w:val="000000"/>
          <w:sz w:val="24"/>
          <w:szCs w:val="24"/>
        </w:rPr>
        <w:t xml:space="preserve">, and the </w:t>
      </w:r>
      <w:r>
        <w:rPr>
          <w:i/>
          <w:color w:val="000000"/>
          <w:sz w:val="24"/>
          <w:szCs w:val="24"/>
        </w:rPr>
        <w:t xml:space="preserve">Tarpelites</w:t>
      </w:r>
      <w:r>
        <w:rPr>
          <w:color w:val="000000"/>
          <w:sz w:val="24"/>
          <w:szCs w:val="24"/>
        </w:rPr>
        <w:t xml:space="preserve">, and the </w:t>
      </w:r>
      <w:r>
        <w:rPr>
          <w:i/>
          <w:color w:val="000000"/>
          <w:sz w:val="24"/>
          <w:szCs w:val="24"/>
        </w:rPr>
        <w:t xml:space="preserve">Archevites</w:t>
      </w:r>
      <w:r>
        <w:rPr>
          <w:color w:val="000000"/>
          <w:sz w:val="24"/>
          <w:szCs w:val="24"/>
        </w:rPr>
        <w:t xml:space="preserve">, and the </w:t>
      </w:r>
      <w:r>
        <w:rPr>
          <w:i/>
          <w:color w:val="000000"/>
          <w:sz w:val="24"/>
          <w:szCs w:val="24"/>
        </w:rPr>
        <w:t xml:space="preserve">Dehavites</w:t>
      </w:r>
      <w:r>
        <w:rPr>
          <w:color w:val="000000"/>
          <w:sz w:val="24"/>
          <w:szCs w:val="24"/>
        </w:rPr>
        <w:t xml:space="preserve">, and the </w:t>
      </w:r>
      <w:r>
        <w:rPr>
          <w:i/>
          <w:color w:val="000000"/>
          <w:sz w:val="24"/>
          <w:szCs w:val="24"/>
        </w:rPr>
        <w:t xml:space="preserve">Elamites</w:t>
      </w:r>
      <w:r>
        <w:rPr>
          <w:color w:val="000000"/>
          <w:sz w:val="24"/>
          <w:szCs w:val="24"/>
        </w:rPr>
        <w:t xml:space="preserve">, or </w:t>
      </w:r>
      <w:r>
        <w:rPr>
          <w:i/>
          <w:color w:val="000000"/>
          <w:sz w:val="24"/>
          <w:szCs w:val="24"/>
        </w:rPr>
        <w:t xml:space="preserve">Persians</w:t>
      </w:r>
      <w:r>
        <w:rPr>
          <w:color w:val="000000"/>
          <w:sz w:val="24"/>
          <w:szCs w:val="24"/>
        </w:rPr>
        <w:t xml:space="preserve">, part of all which nations were led captive by </w:t>
      </w:r>
      <w:r>
        <w:rPr>
          <w:i/>
          <w:color w:val="000000"/>
          <w:sz w:val="24"/>
          <w:szCs w:val="24"/>
        </w:rPr>
        <w:t xml:space="preserve">Asserhadon</w:t>
      </w:r>
      <w:r>
        <w:rPr>
          <w:color w:val="000000"/>
          <w:sz w:val="24"/>
          <w:szCs w:val="24"/>
        </w:rPr>
        <w:t xml:space="preserve"> and his predecessors into </w:t>
      </w:r>
      <w:r>
        <w:rPr>
          <w:i/>
          <w:color w:val="000000"/>
          <w:sz w:val="24"/>
          <w:szCs w:val="24"/>
        </w:rPr>
        <w:t xml:space="preserve">Samaria</w:t>
      </w:r>
      <w:r>
        <w:rPr>
          <w:color w:val="000000"/>
          <w:sz w:val="24"/>
          <w:szCs w:val="24"/>
        </w:rPr>
        <w:t xml:space="preserve">; were all of them conquered by the </w:t>
      </w:r>
      <w:r>
        <w:rPr>
          <w:i/>
          <w:color w:val="000000"/>
          <w:sz w:val="24"/>
          <w:szCs w:val="24"/>
        </w:rPr>
        <w:t xml:space="preserve">Assyrians</w:t>
      </w:r>
      <w:r>
        <w:rPr>
          <w:color w:val="000000"/>
          <w:sz w:val="24"/>
          <w:szCs w:val="24"/>
        </w:rPr>
        <w:t xml:space="preserve"> not long before.
</w:t>
      </w:r>
    </w:p>
    <w:p>
      <w:pPr>
        <w:widowControl w:val="on"/>
        <w:pBdr/>
        <w:spacing w:before="240" w:after="240" w:line="240" w:lineRule="auto"/>
        <w:ind w:left="0" w:right="0"/>
        <w:jc w:val="left"/>
      </w:pPr>
      <w:r>
        <w:rPr>
          <w:color w:val="000000"/>
          <w:sz w:val="24"/>
          <w:szCs w:val="24"/>
        </w:rPr>
        <w:t xml:space="preserve">In these conquests are involved on the west and south side of </w:t>
      </w:r>
      <w:r>
        <w:rPr>
          <w:i/>
          <w:color w:val="000000"/>
          <w:sz w:val="24"/>
          <w:szCs w:val="24"/>
        </w:rPr>
        <w:t xml:space="preserve">Assyria</w:t>
      </w:r>
      <w:r>
        <w:rPr>
          <w:color w:val="000000"/>
          <w:sz w:val="24"/>
          <w:szCs w:val="24"/>
        </w:rPr>
        <w:t xml:space="preserve">, the Kingdoms of </w:t>
      </w:r>
      <w:r>
        <w:rPr>
          <w:i/>
          <w:color w:val="000000"/>
          <w:sz w:val="24"/>
          <w:szCs w:val="24"/>
        </w:rPr>
        <w:t xml:space="preserve">Mesopotamia</w:t>
      </w:r>
      <w:r>
        <w:rPr>
          <w:color w:val="000000"/>
          <w:sz w:val="24"/>
          <w:szCs w:val="24"/>
        </w:rPr>
        <w:t xml:space="preserve">, whose royal seats were </w:t>
      </w:r>
      <w:r>
        <w:rPr>
          <w:i/>
          <w:color w:val="000000"/>
          <w:sz w:val="24"/>
          <w:szCs w:val="24"/>
        </w:rPr>
        <w:t xml:space="preserve">Haran</w:t>
      </w:r>
      <w:r>
        <w:rPr>
          <w:color w:val="000000"/>
          <w:sz w:val="24"/>
          <w:szCs w:val="24"/>
        </w:rPr>
        <w:t xml:space="preserve"> or </w:t>
      </w:r>
      <w:r>
        <w:rPr>
          <w:i/>
          <w:color w:val="000000"/>
          <w:sz w:val="24"/>
          <w:szCs w:val="24"/>
        </w:rPr>
        <w:t xml:space="preserve">Carrhae</w:t>
      </w:r>
      <w:r>
        <w:rPr>
          <w:color w:val="000000"/>
          <w:sz w:val="24"/>
          <w:szCs w:val="24"/>
        </w:rPr>
        <w:t xml:space="preserve">, and </w:t>
      </w:r>
      <w:r>
        <w:rPr>
          <w:i/>
          <w:color w:val="000000"/>
          <w:sz w:val="24"/>
          <w:szCs w:val="24"/>
        </w:rPr>
        <w:t xml:space="preserve">Carchemish</w:t>
      </w:r>
      <w:r>
        <w:rPr>
          <w:color w:val="000000"/>
          <w:sz w:val="24"/>
          <w:szCs w:val="24"/>
        </w:rPr>
        <w:t xml:space="preserve"> or </w:t>
      </w:r>
      <w:r>
        <w:rPr>
          <w:i/>
          <w:color w:val="000000"/>
          <w:sz w:val="24"/>
          <w:szCs w:val="24"/>
        </w:rPr>
        <w:t xml:space="preserve">Circutium</w:t>
      </w:r>
      <w:r>
        <w:rPr>
          <w:color w:val="000000"/>
          <w:sz w:val="24"/>
          <w:szCs w:val="24"/>
        </w:rPr>
        <w:t xml:space="preserve">, and </w:t>
      </w:r>
      <w:r>
        <w:rPr>
          <w:i/>
          <w:color w:val="000000"/>
          <w:sz w:val="24"/>
          <w:szCs w:val="24"/>
        </w:rPr>
        <w:t xml:space="preserve">Sepharvaim</w:t>
      </w:r>
      <w:r>
        <w:rPr>
          <w:color w:val="000000"/>
          <w:sz w:val="24"/>
          <w:szCs w:val="24"/>
        </w:rPr>
        <w:t xml:space="preserve">, a city upon </w:t>
      </w:r>
      <w:r>
        <w:rPr>
          <w:i/>
          <w:color w:val="000000"/>
          <w:sz w:val="24"/>
          <w:szCs w:val="24"/>
        </w:rPr>
        <w:t xml:space="preserve">Euphrates</w:t>
      </w:r>
      <w:r>
        <w:rPr>
          <w:color w:val="000000"/>
          <w:sz w:val="24"/>
          <w:szCs w:val="24"/>
        </w:rPr>
        <w:t xml:space="preserve">, between </w:t>
      </w:r>
      <w:r>
        <w:rPr>
          <w:i/>
          <w:color w:val="000000"/>
          <w:sz w:val="24"/>
          <w:szCs w:val="24"/>
        </w:rPr>
        <w:t xml:space="preserve">Babylon</w:t>
      </w:r>
      <w:r>
        <w:rPr>
          <w:color w:val="000000"/>
          <w:sz w:val="24"/>
          <w:szCs w:val="24"/>
        </w:rPr>
        <w:t xml:space="preserve"> and </w:t>
      </w:r>
      <w:r>
        <w:rPr>
          <w:i/>
          <w:color w:val="000000"/>
          <w:sz w:val="24"/>
          <w:szCs w:val="24"/>
        </w:rPr>
        <w:t xml:space="preserve">Nineveh</w:t>
      </w:r>
      <w:r>
        <w:rPr>
          <w:color w:val="000000"/>
          <w:sz w:val="24"/>
          <w:szCs w:val="24"/>
        </w:rPr>
        <w:t xml:space="preserve">, called </w:t>
      </w:r>
      <w:r>
        <w:rPr>
          <w:i/>
          <w:color w:val="000000"/>
          <w:sz w:val="24"/>
          <w:szCs w:val="24"/>
        </w:rPr>
        <w:t xml:space="preserve">Sipparae</w:t>
      </w:r>
      <w:r>
        <w:rPr>
          <w:color w:val="000000"/>
          <w:sz w:val="24"/>
          <w:szCs w:val="24"/>
        </w:rPr>
        <w:t xml:space="preserve"> by </w:t>
      </w:r>
      <w:r>
        <w:rPr>
          <w:i/>
          <w:color w:val="000000"/>
          <w:sz w:val="24"/>
          <w:szCs w:val="24"/>
        </w:rPr>
        <w:t xml:space="preserve">Berosus</w:t>
      </w:r>
      <w:r>
        <w:rPr>
          <w:color w:val="000000"/>
          <w:sz w:val="24"/>
          <w:szCs w:val="24"/>
        </w:rPr>
        <w:t xml:space="preserve">, </w:t>
      </w:r>
      <w:r>
        <w:rPr>
          <w:i/>
          <w:color w:val="000000"/>
          <w:sz w:val="24"/>
          <w:szCs w:val="24"/>
        </w:rPr>
        <w:t xml:space="preserve">Abydenus</w:t>
      </w:r>
      <w:r>
        <w:rPr>
          <w:color w:val="000000"/>
          <w:sz w:val="24"/>
          <w:szCs w:val="24"/>
        </w:rPr>
        <w:t xml:space="preserve">, and </w:t>
      </w:r>
      <w:r>
        <w:rPr>
          <w:i/>
          <w:color w:val="000000"/>
          <w:sz w:val="24"/>
          <w:szCs w:val="24"/>
        </w:rPr>
        <w:t xml:space="preserve">Polyhistor</w:t>
      </w:r>
      <w:r>
        <w:rPr>
          <w:color w:val="000000"/>
          <w:sz w:val="24"/>
          <w:szCs w:val="24"/>
        </w:rPr>
        <w:t xml:space="preserve">, and </w:t>
      </w:r>
      <w:r>
        <w:rPr>
          <w:i/>
          <w:color w:val="000000"/>
          <w:sz w:val="24"/>
          <w:szCs w:val="24"/>
        </w:rPr>
        <w:t xml:space="preserve">Sipphara</w:t>
      </w:r>
      <w:r>
        <w:rPr>
          <w:color w:val="000000"/>
          <w:sz w:val="24"/>
          <w:szCs w:val="24"/>
        </w:rPr>
        <w:t xml:space="preserve"> by </w:t>
      </w:r>
      <w:r>
        <w:rPr>
          <w:i/>
          <w:color w:val="000000"/>
          <w:sz w:val="24"/>
          <w:szCs w:val="24"/>
        </w:rPr>
        <w:t xml:space="preserve">Ptolomy</w:t>
      </w:r>
      <w:r>
        <w:rPr>
          <w:color w:val="000000"/>
          <w:sz w:val="24"/>
          <w:szCs w:val="24"/>
        </w:rPr>
        <w:t xml:space="preserve">; and the Kingdoms of </w:t>
      </w:r>
      <w:r>
        <w:rPr>
          <w:i/>
          <w:color w:val="000000"/>
          <w:sz w:val="24"/>
          <w:szCs w:val="24"/>
        </w:rPr>
        <w:t xml:space="preserve">Syria</w:t>
      </w:r>
      <w:r>
        <w:rPr>
          <w:color w:val="000000"/>
          <w:sz w:val="24"/>
          <w:szCs w:val="24"/>
        </w:rPr>
        <w:t xml:space="preserve"> seated at </w:t>
      </w:r>
      <w:r>
        <w:rPr>
          <w:i/>
          <w:color w:val="000000"/>
          <w:sz w:val="24"/>
          <w:szCs w:val="24"/>
        </w:rPr>
        <w:t xml:space="preserve">Samaria</w:t>
      </w:r>
      <w:r>
        <w:rPr>
          <w:color w:val="000000"/>
          <w:sz w:val="24"/>
          <w:szCs w:val="24"/>
        </w:rPr>
        <w:t xml:space="preserve">, </w:t>
      </w:r>
      <w:r>
        <w:rPr>
          <w:i/>
          <w:color w:val="000000"/>
          <w:sz w:val="24"/>
          <w:szCs w:val="24"/>
        </w:rPr>
        <w:t xml:space="preserve">Damascus</w:t>
      </w:r>
      <w:r>
        <w:rPr>
          <w:color w:val="000000"/>
          <w:sz w:val="24"/>
          <w:szCs w:val="24"/>
        </w:rPr>
        <w:t xml:space="preserve">, </w:t>
      </w:r>
      <w:r>
        <w:rPr>
          <w:i/>
          <w:color w:val="000000"/>
          <w:sz w:val="24"/>
          <w:szCs w:val="24"/>
        </w:rPr>
        <w:t xml:space="preserve">Gath</w:t>
      </w:r>
      <w:r>
        <w:rPr>
          <w:color w:val="000000"/>
          <w:sz w:val="24"/>
          <w:szCs w:val="24"/>
        </w:rPr>
        <w:t xml:space="preserve">, </w:t>
      </w:r>
      <w:r>
        <w:rPr>
          <w:i/>
          <w:color w:val="000000"/>
          <w:sz w:val="24"/>
          <w:szCs w:val="24"/>
        </w:rPr>
        <w:t xml:space="preserve">Hamath</w:t>
      </w:r>
      <w:r>
        <w:rPr>
          <w:color w:val="000000"/>
          <w:sz w:val="24"/>
          <w:szCs w:val="24"/>
        </w:rPr>
        <w:t xml:space="preserve">, </w:t>
      </w:r>
      <w:r>
        <w:rPr>
          <w:i/>
          <w:color w:val="000000"/>
          <w:sz w:val="24"/>
          <w:szCs w:val="24"/>
        </w:rPr>
        <w:t xml:space="preserve">Arpad</w:t>
      </w:r>
      <w:r>
        <w:rPr>
          <w:color w:val="000000"/>
          <w:sz w:val="24"/>
          <w:szCs w:val="24"/>
        </w:rPr>
        <w:t xml:space="preserve">, and </w:t>
      </w:r>
      <w:r>
        <w:rPr>
          <w:i/>
          <w:color w:val="000000"/>
          <w:sz w:val="24"/>
          <w:szCs w:val="24"/>
        </w:rPr>
        <w:t xml:space="preserve">Reseph</w:t>
      </w:r>
      <w:r>
        <w:rPr>
          <w:color w:val="000000"/>
          <w:sz w:val="24"/>
          <w:szCs w:val="24"/>
        </w:rPr>
        <w:t xml:space="preserve">, a city placed by </w:t>
      </w:r>
      <w:r>
        <w:rPr>
          <w:i/>
          <w:color w:val="000000"/>
          <w:sz w:val="24"/>
          <w:szCs w:val="24"/>
        </w:rPr>
        <w:t xml:space="preserve">Ptolomy</w:t>
      </w:r>
      <w:r>
        <w:rPr>
          <w:color w:val="000000"/>
          <w:sz w:val="24"/>
          <w:szCs w:val="24"/>
        </w:rPr>
        <w:t xml:space="preserve"> near </w:t>
      </w:r>
      <w:r>
        <w:rPr>
          <w:i/>
          <w:color w:val="000000"/>
          <w:sz w:val="24"/>
          <w:szCs w:val="24"/>
        </w:rPr>
        <w:t xml:space="preserve">Thapsacus</w:t>
      </w:r>
      <w:r>
        <w:rPr>
          <w:color w:val="000000"/>
          <w:sz w:val="24"/>
          <w:szCs w:val="24"/>
        </w:rPr>
        <w:t xml:space="preserve">:  on the south side and south east side were </w:t>
      </w:r>
      <w:r>
        <w:rPr>
          <w:i/>
          <w:color w:val="000000"/>
          <w:sz w:val="24"/>
          <w:szCs w:val="24"/>
        </w:rPr>
        <w:t xml:space="preserve">Babylon</w:t>
      </w:r>
      <w:r>
        <w:rPr>
          <w:color w:val="000000"/>
          <w:sz w:val="24"/>
          <w:szCs w:val="24"/>
        </w:rPr>
        <w:t xml:space="preserve"> and </w:t>
      </w:r>
      <w:r>
        <w:rPr>
          <w:i/>
          <w:color w:val="000000"/>
          <w:sz w:val="24"/>
          <w:szCs w:val="24"/>
        </w:rPr>
        <w:t xml:space="preserve">Calneh</w:t>
      </w:r>
      <w:r>
        <w:rPr>
          <w:color w:val="000000"/>
          <w:sz w:val="24"/>
          <w:szCs w:val="24"/>
        </w:rPr>
        <w:t xml:space="preserve">, or </w:t>
      </w:r>
      <w:r>
        <w:rPr>
          <w:i/>
          <w:color w:val="000000"/>
          <w:sz w:val="24"/>
          <w:szCs w:val="24"/>
        </w:rPr>
        <w:t xml:space="preserve">Calno</w:t>
      </w:r>
      <w:r>
        <w:rPr>
          <w:color w:val="000000"/>
          <w:sz w:val="24"/>
          <w:szCs w:val="24"/>
        </w:rPr>
        <w:t xml:space="preserve">, a city which was founded by </w:t>
      </w:r>
      <w:r>
        <w:rPr>
          <w:i/>
          <w:color w:val="000000"/>
          <w:sz w:val="24"/>
          <w:szCs w:val="24"/>
        </w:rPr>
        <w:t xml:space="preserve">Nimrod</w:t>
      </w:r>
      <w:r>
        <w:rPr>
          <w:color w:val="000000"/>
          <w:sz w:val="24"/>
          <w:szCs w:val="24"/>
        </w:rPr>
        <w:t xml:space="preserve">, where </w:t>
      </w:r>
      <w:r>
        <w:rPr>
          <w:i/>
          <w:color w:val="000000"/>
          <w:sz w:val="24"/>
          <w:szCs w:val="24"/>
        </w:rPr>
        <w:t xml:space="preserve">Bagdad</w:t>
      </w:r>
      <w:r>
        <w:rPr>
          <w:color w:val="000000"/>
          <w:sz w:val="24"/>
          <w:szCs w:val="24"/>
        </w:rPr>
        <w:t xml:space="preserve"> now stands, and gave the name of </w:t>
      </w:r>
      <w:r>
        <w:rPr>
          <w:i/>
          <w:color w:val="000000"/>
          <w:sz w:val="24"/>
          <w:szCs w:val="24"/>
        </w:rPr>
        <w:t xml:space="preserve">Chalonitis</w:t>
      </w:r>
      <w:r>
        <w:rPr>
          <w:color w:val="000000"/>
          <w:sz w:val="24"/>
          <w:szCs w:val="24"/>
        </w:rPr>
        <w:t xml:space="preserve"> to a large region under its government; and </w:t>
      </w:r>
      <w:r>
        <w:rPr>
          <w:i/>
          <w:color w:val="000000"/>
          <w:sz w:val="24"/>
          <w:szCs w:val="24"/>
        </w:rPr>
        <w:t xml:space="preserve">Thelasar</w:t>
      </w:r>
      <w:r>
        <w:rPr>
          <w:color w:val="000000"/>
          <w:sz w:val="24"/>
          <w:szCs w:val="24"/>
        </w:rPr>
        <w:t xml:space="preserve"> or </w:t>
      </w:r>
      <w:r>
        <w:rPr>
          <w:i/>
          <w:color w:val="000000"/>
          <w:sz w:val="24"/>
          <w:szCs w:val="24"/>
        </w:rPr>
        <w:t xml:space="preserve">Talatha</w:t>
      </w:r>
      <w:r>
        <w:rPr>
          <w:color w:val="000000"/>
          <w:sz w:val="24"/>
          <w:szCs w:val="24"/>
        </w:rPr>
        <w:t xml:space="preserve">, a city of the children of </w:t>
      </w:r>
      <w:r>
        <w:rPr>
          <w:i/>
          <w:color w:val="000000"/>
          <w:sz w:val="24"/>
          <w:szCs w:val="24"/>
        </w:rPr>
        <w:t xml:space="preserve">Eden</w:t>
      </w:r>
      <w:r>
        <w:rPr>
          <w:color w:val="000000"/>
          <w:sz w:val="24"/>
          <w:szCs w:val="24"/>
        </w:rPr>
        <w:t xml:space="preserve">, placed by </w:t>
      </w:r>
      <w:r>
        <w:rPr>
          <w:i/>
          <w:color w:val="000000"/>
          <w:sz w:val="24"/>
          <w:szCs w:val="24"/>
        </w:rPr>
        <w:t xml:space="preserve">Ptolomy</w:t>
      </w:r>
      <w:r>
        <w:rPr>
          <w:color w:val="000000"/>
          <w:sz w:val="24"/>
          <w:szCs w:val="24"/>
        </w:rPr>
        <w:t xml:space="preserve"> in </w:t>
      </w:r>
      <w:r>
        <w:rPr>
          <w:i/>
          <w:color w:val="000000"/>
          <w:sz w:val="24"/>
          <w:szCs w:val="24"/>
        </w:rPr>
        <w:t xml:space="preserve">Babylonia</w:t>
      </w:r>
      <w:r>
        <w:rPr>
          <w:color w:val="000000"/>
          <w:sz w:val="24"/>
          <w:szCs w:val="24"/>
        </w:rPr>
        <w:t xml:space="preserve">, upon the common stream of </w:t>
      </w:r>
      <w:r>
        <w:rPr>
          <w:i/>
          <w:color w:val="000000"/>
          <w:sz w:val="24"/>
          <w:szCs w:val="24"/>
        </w:rPr>
        <w:t xml:space="preserve">Tigris</w:t>
      </w:r>
      <w:r>
        <w:rPr>
          <w:color w:val="000000"/>
          <w:sz w:val="24"/>
          <w:szCs w:val="24"/>
        </w:rPr>
        <w:t xml:space="preserve"> and </w:t>
      </w:r>
      <w:r>
        <w:rPr>
          <w:i/>
          <w:color w:val="000000"/>
          <w:sz w:val="24"/>
          <w:szCs w:val="24"/>
        </w:rPr>
        <w:t xml:space="preserve">Euphrates</w:t>
      </w:r>
      <w:r>
        <w:rPr>
          <w:color w:val="000000"/>
          <w:sz w:val="24"/>
          <w:szCs w:val="24"/>
        </w:rPr>
        <w:t xml:space="preserve">, which was therefore the river of Paradise; and the </w:t>
      </w:r>
      <w:r>
        <w:rPr>
          <w:i/>
          <w:color w:val="000000"/>
          <w:sz w:val="24"/>
          <w:szCs w:val="24"/>
        </w:rPr>
        <w:t xml:space="preserve">Archevites</w:t>
      </w:r>
      <w:r>
        <w:rPr>
          <w:color w:val="000000"/>
          <w:sz w:val="24"/>
          <w:szCs w:val="24"/>
        </w:rPr>
        <w:t xml:space="preserve"> at </w:t>
      </w:r>
      <w:r>
        <w:rPr>
          <w:i/>
          <w:color w:val="000000"/>
          <w:sz w:val="24"/>
          <w:szCs w:val="24"/>
        </w:rPr>
        <w:t xml:space="preserve">Areca</w:t>
      </w:r>
      <w:r>
        <w:rPr>
          <w:color w:val="000000"/>
          <w:sz w:val="24"/>
          <w:szCs w:val="24"/>
        </w:rPr>
        <w:t xml:space="preserve"> or </w:t>
      </w:r>
      <w:r>
        <w:rPr>
          <w:i/>
          <w:color w:val="000000"/>
          <w:sz w:val="24"/>
          <w:szCs w:val="24"/>
        </w:rPr>
        <w:t xml:space="preserve">Erech</w:t>
      </w:r>
      <w:r>
        <w:rPr>
          <w:color w:val="000000"/>
          <w:sz w:val="24"/>
          <w:szCs w:val="24"/>
        </w:rPr>
        <w:t xml:space="preserve">, a city built by </w:t>
      </w:r>
      <w:r>
        <w:rPr>
          <w:i/>
          <w:color w:val="000000"/>
          <w:sz w:val="24"/>
          <w:szCs w:val="24"/>
        </w:rPr>
        <w:t xml:space="preserve">Nimrod</w:t>
      </w:r>
      <w:r>
        <w:rPr>
          <w:color w:val="000000"/>
          <w:sz w:val="24"/>
          <w:szCs w:val="24"/>
        </w:rPr>
        <w:t xml:space="preserve"> on the east side of </w:t>
      </w:r>
      <w:r>
        <w:rPr>
          <w:i/>
          <w:color w:val="000000"/>
          <w:sz w:val="24"/>
          <w:szCs w:val="24"/>
        </w:rPr>
        <w:t xml:space="preserve">Pasitigris</w:t>
      </w:r>
      <w:r>
        <w:rPr>
          <w:color w:val="000000"/>
          <w:sz w:val="24"/>
          <w:szCs w:val="24"/>
        </w:rPr>
        <w:t xml:space="preserve">, between </w:t>
      </w:r>
      <w:r>
        <w:rPr>
          <w:i/>
          <w:color w:val="000000"/>
          <w:sz w:val="24"/>
          <w:szCs w:val="24"/>
        </w:rPr>
        <w:t xml:space="preserve">Apamia</w:t>
      </w:r>
      <w:r>
        <w:rPr>
          <w:color w:val="000000"/>
          <w:sz w:val="24"/>
          <w:szCs w:val="24"/>
        </w:rPr>
        <w:t xml:space="preserve"> and the </w:t>
      </w:r>
      <w:r>
        <w:rPr>
          <w:i/>
          <w:color w:val="000000"/>
          <w:sz w:val="24"/>
          <w:szCs w:val="24"/>
        </w:rPr>
        <w:t xml:space="preserve">Persian Gulph</w:t>
      </w:r>
      <w:r>
        <w:rPr>
          <w:color w:val="000000"/>
          <w:sz w:val="24"/>
          <w:szCs w:val="24"/>
        </w:rPr>
        <w:t xml:space="preserve">; and the </w:t>
      </w:r>
      <w:r>
        <w:rPr>
          <w:i/>
          <w:color w:val="000000"/>
          <w:sz w:val="24"/>
          <w:szCs w:val="24"/>
        </w:rPr>
        <w:t xml:space="preserve">Susanchites</w:t>
      </w:r>
      <w:r>
        <w:rPr>
          <w:color w:val="000000"/>
          <w:sz w:val="24"/>
          <w:szCs w:val="24"/>
        </w:rPr>
        <w:t xml:space="preserve"> at </w:t>
      </w:r>
      <w:r>
        <w:rPr>
          <w:i/>
          <w:color w:val="000000"/>
          <w:sz w:val="24"/>
          <w:szCs w:val="24"/>
        </w:rPr>
        <w:t xml:space="preserve">Cuth</w:t>
      </w:r>
      <w:r>
        <w:rPr>
          <w:color w:val="000000"/>
          <w:sz w:val="24"/>
          <w:szCs w:val="24"/>
        </w:rPr>
        <w:t xml:space="preserve">, or </w:t>
      </w:r>
      <w:r>
        <w:rPr>
          <w:i/>
          <w:color w:val="000000"/>
          <w:sz w:val="24"/>
          <w:szCs w:val="24"/>
        </w:rPr>
        <w:t xml:space="preserve">Susa</w:t>
      </w:r>
      <w:r>
        <w:rPr>
          <w:color w:val="000000"/>
          <w:sz w:val="24"/>
          <w:szCs w:val="24"/>
        </w:rPr>
        <w:t xml:space="preserve">, the metropolis of </w:t>
      </w:r>
      <w:r>
        <w:rPr>
          <w:i/>
          <w:color w:val="000000"/>
          <w:sz w:val="24"/>
          <w:szCs w:val="24"/>
        </w:rPr>
        <w:t xml:space="preserve">Susiana</w:t>
      </w:r>
      <w:r>
        <w:rPr>
          <w:color w:val="000000"/>
          <w:sz w:val="24"/>
          <w:szCs w:val="24"/>
        </w:rPr>
        <w:t xml:space="preserve">:  on the east were </w:t>
      </w:r>
      <w:r>
        <w:rPr>
          <w:i/>
          <w:color w:val="000000"/>
          <w:sz w:val="24"/>
          <w:szCs w:val="24"/>
        </w:rPr>
        <w:t xml:space="preserve">Elymais</w:t>
      </w:r>
      <w:r>
        <w:rPr>
          <w:color w:val="000000"/>
          <w:sz w:val="24"/>
          <w:szCs w:val="24"/>
        </w:rPr>
        <w:t xml:space="preserve">, and some cities of the </w:t>
      </w:r>
      <w:r>
        <w:rPr>
          <w:i/>
          <w:color w:val="000000"/>
          <w:sz w:val="24"/>
          <w:szCs w:val="24"/>
        </w:rPr>
        <w:t xml:space="preserve">Medes</w:t>
      </w:r>
      <w:r>
        <w:rPr>
          <w:color w:val="000000"/>
          <w:sz w:val="24"/>
          <w:szCs w:val="24"/>
        </w:rPr>
        <w:t xml:space="preserve">, and </w:t>
      </w:r>
      <w:r>
        <w:rPr>
          <w:i/>
          <w:color w:val="000000"/>
          <w:sz w:val="24"/>
          <w:szCs w:val="24"/>
        </w:rPr>
        <w:t xml:space="preserve">Kir</w:t>
      </w:r>
      <w:r>
        <w:rPr>
          <w:color w:val="000000"/>
          <w:sz w:val="24"/>
          <w:szCs w:val="24"/>
        </w:rPr>
        <w:t xml:space="preserve">, [352] a city and large region of </w:t>
      </w:r>
      <w:r>
        <w:rPr>
          <w:i/>
          <w:color w:val="000000"/>
          <w:sz w:val="24"/>
          <w:szCs w:val="24"/>
        </w:rPr>
        <w:t xml:space="preserve">Media</w:t>
      </w:r>
      <w:r>
        <w:rPr>
          <w:color w:val="000000"/>
          <w:sz w:val="24"/>
          <w:szCs w:val="24"/>
        </w:rPr>
        <w:t xml:space="preserve">, between </w:t>
      </w:r>
      <w:r>
        <w:rPr>
          <w:i/>
          <w:color w:val="000000"/>
          <w:sz w:val="24"/>
          <w:szCs w:val="24"/>
        </w:rPr>
        <w:t xml:space="preserve">Elymais</w:t>
      </w:r>
      <w:r>
        <w:rPr>
          <w:color w:val="000000"/>
          <w:sz w:val="24"/>
          <w:szCs w:val="24"/>
        </w:rPr>
        <w:t xml:space="preserve">, and </w:t>
      </w:r>
      <w:r>
        <w:rPr>
          <w:i/>
          <w:color w:val="000000"/>
          <w:sz w:val="24"/>
          <w:szCs w:val="24"/>
        </w:rPr>
        <w:t xml:space="preserve">Assyria</w:t>
      </w:r>
      <w:r>
        <w:rPr>
          <w:color w:val="000000"/>
          <w:sz w:val="24"/>
          <w:szCs w:val="24"/>
        </w:rPr>
        <w:t xml:space="preserve">, called </w:t>
      </w:r>
      <w:r>
        <w:rPr>
          <w:i/>
          <w:color w:val="000000"/>
          <w:sz w:val="24"/>
          <w:szCs w:val="24"/>
        </w:rPr>
        <w:t xml:space="preserve">Kirene</w:t>
      </w:r>
      <w:r>
        <w:rPr>
          <w:color w:val="000000"/>
          <w:sz w:val="24"/>
          <w:szCs w:val="24"/>
        </w:rPr>
        <w:t xml:space="preserve"> by the </w:t>
      </w:r>
      <w:r>
        <w:rPr>
          <w:i/>
          <w:color w:val="000000"/>
          <w:sz w:val="24"/>
          <w:szCs w:val="24"/>
        </w:rPr>
        <w:t xml:space="preserve">Chaldee</w:t>
      </w:r>
      <w:r>
        <w:rPr>
          <w:color w:val="000000"/>
          <w:sz w:val="24"/>
          <w:szCs w:val="24"/>
        </w:rPr>
        <w:t xml:space="preserve"> Paraphrast and </w:t>
      </w:r>
      <w:r>
        <w:rPr>
          <w:i/>
          <w:color w:val="000000"/>
          <w:sz w:val="24"/>
          <w:szCs w:val="24"/>
        </w:rPr>
        <w:t xml:space="preserve">Latin</w:t>
      </w:r>
      <w:r>
        <w:rPr>
          <w:color w:val="000000"/>
          <w:sz w:val="24"/>
          <w:szCs w:val="24"/>
        </w:rPr>
        <w:t xml:space="preserve"> Interpreter, and </w:t>
      </w:r>
      <w:r>
        <w:rPr>
          <w:i/>
          <w:color w:val="000000"/>
          <w:sz w:val="24"/>
          <w:szCs w:val="24"/>
        </w:rPr>
        <w:t xml:space="preserve">Carine</w:t>
      </w:r>
      <w:r>
        <w:rPr>
          <w:color w:val="000000"/>
          <w:sz w:val="24"/>
          <w:szCs w:val="24"/>
        </w:rPr>
        <w:t xml:space="preserve"> by </w:t>
      </w:r>
      <w:r>
        <w:rPr>
          <w:i/>
          <w:color w:val="000000"/>
          <w:sz w:val="24"/>
          <w:szCs w:val="24"/>
        </w:rPr>
        <w:t xml:space="preserve">Ptolomy</w:t>
      </w:r>
      <w:r>
        <w:rPr>
          <w:color w:val="000000"/>
          <w:sz w:val="24"/>
          <w:szCs w:val="24"/>
        </w:rPr>
        <w:t xml:space="preserve">:  on the north-east were </w:t>
      </w:r>
      <w:r>
        <w:rPr>
          <w:i/>
          <w:color w:val="000000"/>
          <w:sz w:val="24"/>
          <w:szCs w:val="24"/>
        </w:rPr>
        <w:t xml:space="preserve">Habor</w:t>
      </w:r>
      <w:r>
        <w:rPr>
          <w:color w:val="000000"/>
          <w:sz w:val="24"/>
          <w:szCs w:val="24"/>
        </w:rPr>
        <w:t xml:space="preserve"> or </w:t>
      </w:r>
      <w:r>
        <w:rPr>
          <w:i/>
          <w:color w:val="000000"/>
          <w:sz w:val="24"/>
          <w:szCs w:val="24"/>
        </w:rPr>
        <w:t xml:space="preserve">Chaboras</w:t>
      </w:r>
      <w:r>
        <w:rPr>
          <w:color w:val="000000"/>
          <w:sz w:val="24"/>
          <w:szCs w:val="24"/>
        </w:rPr>
        <w:t xml:space="preserve">, a mountainous region between </w:t>
      </w:r>
      <w:r>
        <w:rPr>
          <w:i/>
          <w:color w:val="000000"/>
          <w:sz w:val="24"/>
          <w:szCs w:val="24"/>
        </w:rPr>
        <w:t xml:space="preserve">Assyria</w:t>
      </w:r>
      <w:r>
        <w:rPr>
          <w:color w:val="000000"/>
          <w:sz w:val="24"/>
          <w:szCs w:val="24"/>
        </w:rPr>
        <w:t xml:space="preserve"> and </w:t>
      </w:r>
      <w:r>
        <w:rPr>
          <w:i/>
          <w:color w:val="000000"/>
          <w:sz w:val="24"/>
          <w:szCs w:val="24"/>
        </w:rPr>
        <w:t xml:space="preserve">Media</w:t>
      </w:r>
      <w:r>
        <w:rPr>
          <w:color w:val="000000"/>
          <w:sz w:val="24"/>
          <w:szCs w:val="24"/>
        </w:rPr>
        <w:t xml:space="preserve">; and the </w:t>
      </w:r>
      <w:r>
        <w:rPr>
          <w:i/>
          <w:color w:val="000000"/>
          <w:sz w:val="24"/>
          <w:szCs w:val="24"/>
        </w:rPr>
        <w:t xml:space="preserve">Apharsachites</w:t>
      </w:r>
      <w:r>
        <w:rPr>
          <w:color w:val="000000"/>
          <w:sz w:val="24"/>
          <w:szCs w:val="24"/>
        </w:rPr>
        <w:t xml:space="preserve">, or men of </w:t>
      </w:r>
      <w:r>
        <w:rPr>
          <w:i/>
          <w:color w:val="000000"/>
          <w:sz w:val="24"/>
          <w:szCs w:val="24"/>
        </w:rPr>
        <w:t xml:space="preserve">Arrapachitis</w:t>
      </w:r>
      <w:r>
        <w:rPr>
          <w:color w:val="000000"/>
          <w:sz w:val="24"/>
          <w:szCs w:val="24"/>
        </w:rPr>
        <w:t xml:space="preserve">, a region originally peopled by </w:t>
      </w:r>
      <w:r>
        <w:rPr>
          <w:i/>
          <w:color w:val="000000"/>
          <w:sz w:val="24"/>
          <w:szCs w:val="24"/>
        </w:rPr>
        <w:t xml:space="preserve">Arphaxad</w:t>
      </w:r>
      <w:r>
        <w:rPr>
          <w:color w:val="000000"/>
          <w:sz w:val="24"/>
          <w:szCs w:val="24"/>
        </w:rPr>
        <w:t xml:space="preserve">, and placed by </w:t>
      </w:r>
      <w:r>
        <w:rPr>
          <w:i/>
          <w:color w:val="000000"/>
          <w:sz w:val="24"/>
          <w:szCs w:val="24"/>
        </w:rPr>
        <w:t xml:space="preserve">Ptolomy</w:t>
      </w:r>
      <w:r>
        <w:rPr>
          <w:color w:val="000000"/>
          <w:sz w:val="24"/>
          <w:szCs w:val="24"/>
        </w:rPr>
        <w:t xml:space="preserve"> at the bottom of the mountains next </w:t>
      </w:r>
      <w:r>
        <w:rPr>
          <w:i/>
          <w:color w:val="000000"/>
          <w:sz w:val="24"/>
          <w:szCs w:val="24"/>
        </w:rPr>
        <w:t xml:space="preserve">Assyria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on the north between </w:t>
      </w:r>
      <w:r>
        <w:rPr>
          <w:i/>
          <w:color w:val="000000"/>
          <w:sz w:val="24"/>
          <w:szCs w:val="24"/>
        </w:rPr>
        <w:t xml:space="preserve">Assyria</w:t>
      </w:r>
      <w:r>
        <w:rPr>
          <w:color w:val="000000"/>
          <w:sz w:val="24"/>
          <w:szCs w:val="24"/>
        </w:rPr>
        <w:t xml:space="preserve"> and the </w:t>
      </w:r>
      <w:r>
        <w:rPr>
          <w:i/>
          <w:color w:val="000000"/>
          <w:sz w:val="24"/>
          <w:szCs w:val="24"/>
        </w:rPr>
        <w:t xml:space="preserve">Gordiaean</w:t>
      </w:r>
      <w:r>
        <w:rPr>
          <w:color w:val="000000"/>
          <w:sz w:val="24"/>
          <w:szCs w:val="24"/>
        </w:rPr>
        <w:t xml:space="preserve"> mountains was </w:t>
      </w:r>
      <w:r>
        <w:rPr>
          <w:i/>
          <w:color w:val="000000"/>
          <w:sz w:val="24"/>
          <w:szCs w:val="24"/>
        </w:rPr>
        <w:t xml:space="preserve">Halah</w:t>
      </w:r>
      <w:r>
        <w:rPr>
          <w:color w:val="000000"/>
          <w:sz w:val="24"/>
          <w:szCs w:val="24"/>
        </w:rPr>
        <w:t xml:space="preserve"> or </w:t>
      </w:r>
      <w:r>
        <w:rPr>
          <w:i/>
          <w:color w:val="000000"/>
          <w:sz w:val="24"/>
          <w:szCs w:val="24"/>
        </w:rPr>
        <w:t xml:space="preserve">Chalach</w:t>
      </w:r>
      <w:r>
        <w:rPr>
          <w:color w:val="000000"/>
          <w:sz w:val="24"/>
          <w:szCs w:val="24"/>
        </w:rPr>
        <w:t xml:space="preserve">, the metropolis of </w:t>
      </w:r>
      <w:r>
        <w:rPr>
          <w:i/>
          <w:color w:val="000000"/>
          <w:sz w:val="24"/>
          <w:szCs w:val="24"/>
        </w:rPr>
        <w:t xml:space="preserve">Calachene</w:t>
      </w:r>
      <w:r>
        <w:rPr>
          <w:color w:val="000000"/>
          <w:sz w:val="24"/>
          <w:szCs w:val="24"/>
        </w:rPr>
        <w:t xml:space="preserve">:  and beyond these upon the </w:t>
      </w:r>
      <w:r>
        <w:rPr>
          <w:i/>
          <w:color w:val="000000"/>
          <w:sz w:val="24"/>
          <w:szCs w:val="24"/>
        </w:rPr>
        <w:t xml:space="preserve">Caspian</w:t>
      </w:r>
      <w:r>
        <w:rPr>
          <w:color w:val="000000"/>
          <w:sz w:val="24"/>
          <w:szCs w:val="24"/>
        </w:rPr>
        <w:t xml:space="preserve"> sea was </w:t>
      </w:r>
      <w:r>
        <w:rPr>
          <w:i/>
          <w:color w:val="000000"/>
          <w:sz w:val="24"/>
          <w:szCs w:val="24"/>
        </w:rPr>
        <w:t xml:space="preserve">Gozan</w:t>
      </w:r>
      <w:r>
        <w:rPr>
          <w:color w:val="000000"/>
          <w:sz w:val="24"/>
          <w:szCs w:val="24"/>
        </w:rPr>
        <w:t xml:space="preserve">, called </w:t>
      </w:r>
      <w:r>
        <w:rPr>
          <w:i/>
          <w:color w:val="000000"/>
          <w:sz w:val="24"/>
          <w:szCs w:val="24"/>
        </w:rPr>
        <w:t xml:space="preserve">Gauzania</w:t>
      </w:r>
      <w:r>
        <w:rPr>
          <w:color w:val="000000"/>
          <w:sz w:val="24"/>
          <w:szCs w:val="24"/>
        </w:rPr>
        <w:t xml:space="preserve"> by </w:t>
      </w:r>
      <w:r>
        <w:rPr>
          <w:i/>
          <w:color w:val="000000"/>
          <w:sz w:val="24"/>
          <w:szCs w:val="24"/>
        </w:rPr>
        <w:t xml:space="preserve">Ptolomy</w:t>
      </w:r>
      <w:r>
        <w:rPr>
          <w:color w:val="000000"/>
          <w:sz w:val="24"/>
          <w:szCs w:val="24"/>
        </w:rPr>
        <w:t xml:space="preserve">.  Thus did these new conquests extend every way from the province of </w:t>
      </w:r>
      <w:r>
        <w:rPr>
          <w:i/>
          <w:color w:val="000000"/>
          <w:sz w:val="24"/>
          <w:szCs w:val="24"/>
        </w:rPr>
        <w:t xml:space="preserve">Assyria</w:t>
      </w:r>
      <w:r>
        <w:rPr>
          <w:color w:val="000000"/>
          <w:sz w:val="24"/>
          <w:szCs w:val="24"/>
        </w:rPr>
        <w:t xml:space="preserve"> to considerable distances, and make up the great body of that Monarchy:  so that well might the King of </w:t>
      </w:r>
      <w:r>
        <w:rPr>
          <w:i/>
          <w:color w:val="000000"/>
          <w:sz w:val="24"/>
          <w:szCs w:val="24"/>
        </w:rPr>
        <w:t xml:space="preserve">Assyria</w:t>
      </w:r>
      <w:r>
        <w:rPr>
          <w:color w:val="000000"/>
          <w:sz w:val="24"/>
          <w:szCs w:val="24"/>
        </w:rPr>
        <w:t xml:space="preserve"> boast how his armies had destroyed all lands.  All these nations [353] had ’till now their several Gods, and each accounted his God the God of his own land, and the defender thereof, against the Gods of the neighbouring countries, and particularly against the Gods of </w:t>
      </w:r>
      <w:r>
        <w:rPr>
          <w:i/>
          <w:color w:val="000000"/>
          <w:sz w:val="24"/>
          <w:szCs w:val="24"/>
        </w:rPr>
        <w:t xml:space="preserve">Assyria</w:t>
      </w:r>
      <w:r>
        <w:rPr>
          <w:color w:val="000000"/>
          <w:sz w:val="24"/>
          <w:szCs w:val="24"/>
        </w:rPr>
        <w:t xml:space="preserve">; and therefore they were never ’till now united under the </w:t>
      </w:r>
      <w:r>
        <w:rPr>
          <w:i/>
          <w:color w:val="000000"/>
          <w:sz w:val="24"/>
          <w:szCs w:val="24"/>
        </w:rPr>
        <w:t xml:space="preserve">Assyrian</w:t>
      </w:r>
      <w:r>
        <w:rPr>
          <w:color w:val="000000"/>
          <w:sz w:val="24"/>
          <w:szCs w:val="24"/>
        </w:rPr>
        <w:t xml:space="preserve"> Monarchy, especially since the King of </w:t>
      </w:r>
      <w:r>
        <w:rPr>
          <w:i/>
          <w:color w:val="000000"/>
          <w:sz w:val="24"/>
          <w:szCs w:val="24"/>
        </w:rPr>
        <w:t xml:space="preserve">Assyria</w:t>
      </w:r>
      <w:r>
        <w:rPr>
          <w:color w:val="000000"/>
          <w:sz w:val="24"/>
          <w:szCs w:val="24"/>
        </w:rPr>
        <w:t xml:space="preserve"> doth not boast of their being conquered by the </w:t>
      </w:r>
      <w:r>
        <w:rPr>
          <w:i/>
          <w:color w:val="000000"/>
          <w:sz w:val="24"/>
          <w:szCs w:val="24"/>
        </w:rPr>
        <w:t xml:space="preserve">Assyrians</w:t>
      </w:r>
      <w:r>
        <w:rPr>
          <w:color w:val="000000"/>
          <w:sz w:val="24"/>
          <w:szCs w:val="24"/>
        </w:rPr>
        <w:t xml:space="preserve"> oftner than once:  but these being small Kingdoms the King of </w:t>
      </w:r>
      <w:r>
        <w:rPr>
          <w:i/>
          <w:color w:val="000000"/>
          <w:sz w:val="24"/>
          <w:szCs w:val="24"/>
        </w:rPr>
        <w:t xml:space="preserve">Assyria</w:t>
      </w:r>
      <w:r>
        <w:rPr>
          <w:color w:val="000000"/>
          <w:sz w:val="24"/>
          <w:szCs w:val="24"/>
        </w:rPr>
        <w:t xml:space="preserve"> easily overflowed them:  </w:t>
      </w:r>
      <w:r>
        <w:rPr>
          <w:i/>
          <w:color w:val="000000"/>
          <w:sz w:val="24"/>
          <w:szCs w:val="24"/>
        </w:rPr>
        <w:t xml:space="preserve">Know ye not</w:t>
      </w:r>
      <w:r>
        <w:rPr>
          <w:color w:val="000000"/>
          <w:sz w:val="24"/>
          <w:szCs w:val="24"/>
        </w:rPr>
        <w:t xml:space="preserve">, saith [354] </w:t>
      </w:r>
      <w:r>
        <w:rPr>
          <w:i/>
          <w:color w:val="000000"/>
          <w:sz w:val="24"/>
          <w:szCs w:val="24"/>
        </w:rPr>
        <w:t xml:space="preserve">Sennacherib</w:t>
      </w:r>
      <w:r>
        <w:rPr>
          <w:color w:val="000000"/>
          <w:sz w:val="24"/>
          <w:szCs w:val="24"/>
        </w:rPr>
        <w:t xml:space="preserve"> to the </w:t>
      </w:r>
      <w:r>
        <w:rPr>
          <w:i/>
          <w:color w:val="000000"/>
          <w:sz w:val="24"/>
          <w:szCs w:val="24"/>
        </w:rPr>
        <w:t xml:space="preserve">Jews</w:t>
      </w:r>
      <w:r>
        <w:rPr>
          <w:color w:val="000000"/>
          <w:sz w:val="24"/>
          <w:szCs w:val="24"/>
        </w:rPr>
        <w:t xml:space="preserve">, </w:t>
      </w:r>
      <w:r>
        <w:rPr>
          <w:i/>
          <w:color w:val="000000"/>
          <w:sz w:val="24"/>
          <w:szCs w:val="24"/>
        </w:rPr>
        <w:t xml:space="preserve">what I and my fathers have done unto all the People of other lands?—­for no God of any nation or kingdom was able to deliver his people out of mine hand, and out of the hand of my fathers:  how much less shall your God deliver you out of mine hand?</w:t>
      </w:r>
      <w:r>
        <w:rPr>
          <w:color w:val="000000"/>
          <w:sz w:val="24"/>
          <w:szCs w:val="24"/>
        </w:rPr>
        <w:t xml:space="preserve"> He and his fathers therefore, </w:t>
      </w:r>
      <w:r>
        <w:rPr>
          <w:i/>
          <w:color w:val="000000"/>
          <w:sz w:val="24"/>
          <w:szCs w:val="24"/>
        </w:rPr>
        <w:t xml:space="preserve">Pul</w:t>
      </w:r>
      <w:r>
        <w:rPr>
          <w:color w:val="000000"/>
          <w:sz w:val="24"/>
          <w:szCs w:val="24"/>
        </w:rPr>
        <w:t xml:space="preserve">, </w:t>
      </w:r>
      <w:r>
        <w:rPr>
          <w:i/>
          <w:color w:val="000000"/>
          <w:sz w:val="24"/>
          <w:szCs w:val="24"/>
        </w:rPr>
        <w:t xml:space="preserve">Tiglath-pileser</w:t>
      </w:r>
      <w:r>
        <w:rPr>
          <w:color w:val="000000"/>
          <w:sz w:val="24"/>
          <w:szCs w:val="24"/>
        </w:rPr>
        <w:t xml:space="preserve">, and </w:t>
      </w:r>
      <w:r>
        <w:rPr>
          <w:i/>
          <w:color w:val="000000"/>
          <w:sz w:val="24"/>
          <w:szCs w:val="24"/>
        </w:rPr>
        <w:t xml:space="preserve">Shalmaneser</w:t>
      </w:r>
      <w:r>
        <w:rPr>
          <w:color w:val="000000"/>
          <w:sz w:val="24"/>
          <w:szCs w:val="24"/>
        </w:rPr>
        <w:t xml:space="preserve">, were great conquerors, and with a current of victories had newly overflowed all nations round about </w:t>
      </w:r>
      <w:r>
        <w:rPr>
          <w:i/>
          <w:color w:val="000000"/>
          <w:sz w:val="24"/>
          <w:szCs w:val="24"/>
        </w:rPr>
        <w:t xml:space="preserve">Assyria</w:t>
      </w:r>
      <w:r>
        <w:rPr>
          <w:color w:val="000000"/>
          <w:sz w:val="24"/>
          <w:szCs w:val="24"/>
        </w:rPr>
        <w:t xml:space="preserve">, and thereby set up this Monarchy.
</w:t>
      </w:r>
    </w:p>
    <w:p>
      <w:pPr>
        <w:widowControl w:val="on"/>
        <w:pBdr/>
        <w:spacing w:before="240" w:after="240" w:line="240" w:lineRule="auto"/>
        <w:ind w:left="0" w:right="0"/>
        <w:jc w:val="left"/>
      </w:pPr>
      <w:r>
        <w:rPr>
          <w:color w:val="000000"/>
          <w:sz w:val="24"/>
          <w:szCs w:val="24"/>
        </w:rPr>
        <w:t xml:space="preserve">Between the Reigns of </w:t>
      </w:r>
      <w:r>
        <w:rPr>
          <w:i/>
          <w:color w:val="000000"/>
          <w:sz w:val="24"/>
          <w:szCs w:val="24"/>
        </w:rPr>
        <w:t xml:space="preserve">Jeroboam</w:t>
      </w:r>
      <w:r>
        <w:rPr>
          <w:color w:val="000000"/>
          <w:sz w:val="24"/>
          <w:szCs w:val="24"/>
        </w:rPr>
        <w:t xml:space="preserve"> II, and his son </w:t>
      </w:r>
      <w:r>
        <w:rPr>
          <w:i/>
          <w:color w:val="000000"/>
          <w:sz w:val="24"/>
          <w:szCs w:val="24"/>
        </w:rPr>
        <w:t xml:space="preserve">Zachariah</w:t>
      </w:r>
      <w:r>
        <w:rPr>
          <w:color w:val="000000"/>
          <w:sz w:val="24"/>
          <w:szCs w:val="24"/>
        </w:rPr>
        <w:t xml:space="preserve">, there was an interregnum of about ten or twelve years in the Kingdom of </w:t>
      </w:r>
      <w:r>
        <w:rPr>
          <w:i/>
          <w:color w:val="000000"/>
          <w:sz w:val="24"/>
          <w:szCs w:val="24"/>
        </w:rPr>
        <w:t xml:space="preserve">Israel</w:t>
      </w:r>
      <w:r>
        <w:rPr>
          <w:color w:val="000000"/>
          <w:sz w:val="24"/>
          <w:szCs w:val="24"/>
        </w:rPr>
        <w:t xml:space="preserve">:  and the prophet </w:t>
      </w:r>
      <w:r>
        <w:rPr>
          <w:i/>
          <w:color w:val="000000"/>
          <w:sz w:val="24"/>
          <w:szCs w:val="24"/>
        </w:rPr>
        <w:t xml:space="preserve">Hosea</w:t>
      </w:r>
      <w:r>
        <w:rPr>
          <w:color w:val="000000"/>
          <w:sz w:val="24"/>
          <w:szCs w:val="24"/>
        </w:rPr>
        <w:t xml:space="preserve"> [355] in the time of that interregnum, or soon after, mentions the King of </w:t>
      </w:r>
      <w:r>
        <w:rPr>
          <w:i/>
          <w:color w:val="000000"/>
          <w:sz w:val="24"/>
          <w:szCs w:val="24"/>
        </w:rPr>
        <w:t xml:space="preserve">Assyria</w:t>
      </w:r>
      <w:r>
        <w:rPr>
          <w:color w:val="000000"/>
          <w:sz w:val="24"/>
          <w:szCs w:val="24"/>
        </w:rPr>
        <w:t xml:space="preserve"> by the name of </w:t>
      </w:r>
      <w:r>
        <w:rPr>
          <w:i/>
          <w:color w:val="000000"/>
          <w:sz w:val="24"/>
          <w:szCs w:val="24"/>
        </w:rPr>
        <w:t xml:space="preserve">Jareb</w:t>
      </w:r>
      <w:r>
        <w:rPr>
          <w:color w:val="000000"/>
          <w:sz w:val="24"/>
          <w:szCs w:val="24"/>
        </w:rPr>
        <w:t xml:space="preserve">, and another conqueror by the name of </w:t>
      </w:r>
      <w:r>
        <w:rPr>
          <w:i/>
          <w:color w:val="000000"/>
          <w:sz w:val="24"/>
          <w:szCs w:val="24"/>
        </w:rPr>
        <w:t xml:space="preserve">Shalman</w:t>
      </w:r>
      <w:r>
        <w:rPr>
          <w:color w:val="000000"/>
          <w:sz w:val="24"/>
          <w:szCs w:val="24"/>
        </w:rPr>
        <w:t xml:space="preserve">; and perhaps </w:t>
      </w:r>
      <w:r>
        <w:rPr>
          <w:i/>
          <w:color w:val="000000"/>
          <w:sz w:val="24"/>
          <w:szCs w:val="24"/>
        </w:rPr>
        <w:t xml:space="preserve">Shalman</w:t>
      </w:r>
      <w:r>
        <w:rPr>
          <w:color w:val="000000"/>
          <w:sz w:val="24"/>
          <w:szCs w:val="24"/>
        </w:rPr>
        <w:t xml:space="preserve"> might be the first part of the name of </w:t>
      </w:r>
      <w:r>
        <w:rPr>
          <w:i/>
          <w:color w:val="000000"/>
          <w:sz w:val="24"/>
          <w:szCs w:val="24"/>
        </w:rPr>
        <w:t xml:space="preserve">Shalmaneser</w:t>
      </w:r>
      <w:r>
        <w:rPr>
          <w:color w:val="000000"/>
          <w:sz w:val="24"/>
          <w:szCs w:val="24"/>
        </w:rPr>
        <w:t xml:space="preserve">, and </w:t>
      </w:r>
      <w:r>
        <w:rPr>
          <w:i/>
          <w:color w:val="000000"/>
          <w:sz w:val="24"/>
          <w:szCs w:val="24"/>
        </w:rPr>
        <w:t xml:space="preserve">Iareb</w:t>
      </w:r>
      <w:r>
        <w:rPr>
          <w:color w:val="000000"/>
          <w:sz w:val="24"/>
          <w:szCs w:val="24"/>
        </w:rPr>
        <w:t xml:space="preserve">, or </w:t>
      </w:r>
      <w:r>
        <w:rPr>
          <w:i/>
          <w:color w:val="000000"/>
          <w:sz w:val="24"/>
          <w:szCs w:val="24"/>
        </w:rPr>
        <w:t xml:space="preserve">Irib</w:t>
      </w:r>
      <w:r>
        <w:rPr>
          <w:color w:val="000000"/>
          <w:sz w:val="24"/>
          <w:szCs w:val="24"/>
        </w:rPr>
        <w:t xml:space="preserve">, for it may be read both ways, the last part of the name of his successor </w:t>
      </w:r>
      <w:r>
        <w:rPr>
          <w:i/>
          <w:color w:val="000000"/>
          <w:sz w:val="24"/>
          <w:szCs w:val="24"/>
        </w:rPr>
        <w:t xml:space="preserve">Sennacherib</w:t>
      </w:r>
      <w:r>
        <w:rPr>
          <w:color w:val="000000"/>
          <w:sz w:val="24"/>
          <w:szCs w:val="24"/>
        </w:rPr>
        <w:t xml:space="preserve">:  but whoever these Princes were, it appears not that they Reigned before </w:t>
      </w:r>
      <w:r>
        <w:rPr>
          <w:i/>
          <w:color w:val="000000"/>
          <w:sz w:val="24"/>
          <w:szCs w:val="24"/>
        </w:rPr>
        <w:t xml:space="preserve">Shalmaneser</w:t>
      </w:r>
      <w:r>
        <w:rPr>
          <w:color w:val="000000"/>
          <w:sz w:val="24"/>
          <w:szCs w:val="24"/>
        </w:rPr>
        <w:t xml:space="preserve">. </w:t>
      </w:r>
      <w:r>
        <w:rPr>
          <w:i/>
          <w:color w:val="000000"/>
          <w:sz w:val="24"/>
          <w:szCs w:val="24"/>
        </w:rPr>
        <w:t xml:space="preserve">Pul</w:t>
      </w:r>
      <w:r>
        <w:rPr>
          <w:color w:val="000000"/>
          <w:sz w:val="24"/>
          <w:szCs w:val="24"/>
        </w:rPr>
        <w:t xml:space="preserve">, or </w:t>
      </w:r>
      <w:r>
        <w:rPr>
          <w:i/>
          <w:color w:val="000000"/>
          <w:sz w:val="24"/>
          <w:szCs w:val="24"/>
        </w:rPr>
        <w:t xml:space="preserve">Belus</w:t>
      </w:r>
      <w:r>
        <w:rPr>
          <w:color w:val="000000"/>
          <w:sz w:val="24"/>
          <w:szCs w:val="24"/>
        </w:rPr>
        <w:t xml:space="preserve">, seems to be the first who carried on his conquests beyond the province of </w:t>
      </w:r>
      <w:r>
        <w:rPr>
          <w:i/>
          <w:color w:val="000000"/>
          <w:sz w:val="24"/>
          <w:szCs w:val="24"/>
        </w:rPr>
        <w:t xml:space="preserve">Assyria</w:t>
      </w:r>
      <w:r>
        <w:rPr>
          <w:color w:val="000000"/>
          <w:sz w:val="24"/>
          <w:szCs w:val="24"/>
        </w:rPr>
        <w:t xml:space="preserve">:  he conquered </w:t>
      </w:r>
      <w:r>
        <w:rPr>
          <w:i/>
          <w:color w:val="000000"/>
          <w:sz w:val="24"/>
          <w:szCs w:val="24"/>
        </w:rPr>
        <w:t xml:space="preserve">Calneh</w:t>
      </w:r>
      <w:r>
        <w:rPr>
          <w:color w:val="000000"/>
          <w:sz w:val="24"/>
          <w:szCs w:val="24"/>
        </w:rPr>
        <w:t xml:space="preserve"> with its territories in the Reign of </w:t>
      </w:r>
      <w:r>
        <w:rPr>
          <w:i/>
          <w:color w:val="000000"/>
          <w:sz w:val="24"/>
          <w:szCs w:val="24"/>
        </w:rPr>
        <w:t xml:space="preserve">Jerboam</w:t>
      </w:r>
      <w:r>
        <w:rPr>
          <w:color w:val="000000"/>
          <w:sz w:val="24"/>
          <w:szCs w:val="24"/>
        </w:rPr>
        <w:t xml:space="preserve">, </w:t>
      </w:r>
      <w:r>
        <w:rPr>
          <w:i/>
          <w:color w:val="000000"/>
          <w:sz w:val="24"/>
          <w:szCs w:val="24"/>
        </w:rPr>
        <w:t xml:space="preserve">Amos</w:t>
      </w:r>
      <w:r>
        <w:rPr>
          <w:color w:val="000000"/>
          <w:sz w:val="24"/>
          <w:szCs w:val="24"/>
        </w:rPr>
        <w:t xml:space="preserve"> i. 1. vi. 2. &amp; </w:t>
      </w:r>
      <w:r>
        <w:rPr>
          <w:i/>
          <w:color w:val="000000"/>
          <w:sz w:val="24"/>
          <w:szCs w:val="24"/>
        </w:rPr>
        <w:t xml:space="preserve">Isa.</w:t>
      </w:r>
      <w:r>
        <w:rPr>
          <w:color w:val="000000"/>
          <w:sz w:val="24"/>
          <w:szCs w:val="24"/>
        </w:rPr>
        <w:t xml:space="preserve"> x. 8, 9. and invaded </w:t>
      </w:r>
      <w:r>
        <w:rPr>
          <w:i/>
          <w:color w:val="000000"/>
          <w:sz w:val="24"/>
          <w:szCs w:val="24"/>
        </w:rPr>
        <w:t xml:space="preserve">Israel</w:t>
      </w:r>
      <w:r>
        <w:rPr>
          <w:color w:val="000000"/>
          <w:sz w:val="24"/>
          <w:szCs w:val="24"/>
        </w:rPr>
        <w:t xml:space="preserve"> in the Reign of </w:t>
      </w:r>
      <w:r>
        <w:rPr>
          <w:i/>
          <w:color w:val="000000"/>
          <w:sz w:val="24"/>
          <w:szCs w:val="24"/>
        </w:rPr>
        <w:t xml:space="preserve">Menahem</w:t>
      </w:r>
      <w:r>
        <w:rPr>
          <w:color w:val="000000"/>
          <w:sz w:val="24"/>
          <w:szCs w:val="24"/>
        </w:rPr>
        <w:t xml:space="preserve">, 2 </w:t>
      </w:r>
      <w:r>
        <w:rPr>
          <w:i/>
          <w:color w:val="000000"/>
          <w:sz w:val="24"/>
          <w:szCs w:val="24"/>
        </w:rPr>
        <w:t xml:space="preserve">King.</w:t>
      </w:r>
      <w:r>
        <w:rPr>
          <w:color w:val="000000"/>
          <w:sz w:val="24"/>
          <w:szCs w:val="24"/>
        </w:rPr>
        <w:t xml:space="preserve"> xv. 19. but stayed not in the land, being bought off by </w:t>
      </w:r>
      <w:r>
        <w:rPr>
          <w:i/>
          <w:color w:val="000000"/>
          <w:sz w:val="24"/>
          <w:szCs w:val="24"/>
        </w:rPr>
        <w:t xml:space="preserve">Menahem</w:t>
      </w:r>
      <w:r>
        <w:rPr>
          <w:color w:val="000000"/>
          <w:sz w:val="24"/>
          <w:szCs w:val="24"/>
        </w:rPr>
        <w:t xml:space="preserve"> for a thousand talents of silver:  in his Reign therefore the Kingdom of </w:t>
      </w:r>
      <w:r>
        <w:rPr>
          <w:i/>
          <w:color w:val="000000"/>
          <w:sz w:val="24"/>
          <w:szCs w:val="24"/>
        </w:rPr>
        <w:t xml:space="preserve">Assyria</w:t>
      </w:r>
      <w:r>
        <w:rPr>
          <w:color w:val="000000"/>
          <w:sz w:val="24"/>
          <w:szCs w:val="24"/>
        </w:rPr>
        <w:t xml:space="preserve"> was advanced on this side </w:t>
      </w:r>
      <w:r>
        <w:rPr>
          <w:i/>
          <w:color w:val="000000"/>
          <w:sz w:val="24"/>
          <w:szCs w:val="24"/>
        </w:rPr>
        <w:t xml:space="preserve">Tigris</w:t>
      </w:r>
      <w:r>
        <w:rPr>
          <w:color w:val="000000"/>
          <w:sz w:val="24"/>
          <w:szCs w:val="24"/>
        </w:rPr>
        <w:t xml:space="preserve">:  for he was a great warrior, and seems to have conquered </w:t>
      </w:r>
      <w:r>
        <w:rPr>
          <w:i/>
          <w:color w:val="000000"/>
          <w:sz w:val="24"/>
          <w:szCs w:val="24"/>
        </w:rPr>
        <w:t xml:space="preserve">Haran</w:t>
      </w:r>
      <w:r>
        <w:rPr>
          <w:color w:val="000000"/>
          <w:sz w:val="24"/>
          <w:szCs w:val="24"/>
        </w:rPr>
        <w:t xml:space="preserve">, and </w:t>
      </w:r>
      <w:r>
        <w:rPr>
          <w:i/>
          <w:color w:val="000000"/>
          <w:sz w:val="24"/>
          <w:szCs w:val="24"/>
        </w:rPr>
        <w:t xml:space="preserve">Carchemish</w:t>
      </w:r>
      <w:r>
        <w:rPr>
          <w:color w:val="000000"/>
          <w:sz w:val="24"/>
          <w:szCs w:val="24"/>
        </w:rPr>
        <w:t xml:space="preserve">, and </w:t>
      </w:r>
      <w:r>
        <w:rPr>
          <w:i/>
          <w:color w:val="000000"/>
          <w:sz w:val="24"/>
          <w:szCs w:val="24"/>
        </w:rPr>
        <w:t xml:space="preserve">Reseph</w:t>
      </w:r>
      <w:r>
        <w:rPr>
          <w:color w:val="000000"/>
          <w:sz w:val="24"/>
          <w:szCs w:val="24"/>
        </w:rPr>
        <w:t xml:space="preserve">, and </w:t>
      </w:r>
      <w:r>
        <w:rPr>
          <w:i/>
          <w:color w:val="000000"/>
          <w:sz w:val="24"/>
          <w:szCs w:val="24"/>
        </w:rPr>
        <w:t xml:space="preserve">Calneh</w:t>
      </w:r>
      <w:r>
        <w:rPr>
          <w:color w:val="000000"/>
          <w:sz w:val="24"/>
          <w:szCs w:val="24"/>
        </w:rPr>
        <w:t xml:space="preserve">, and </w:t>
      </w:r>
      <w:r>
        <w:rPr>
          <w:i/>
          <w:color w:val="000000"/>
          <w:sz w:val="24"/>
          <w:szCs w:val="24"/>
        </w:rPr>
        <w:t xml:space="preserve">Thelasar</w:t>
      </w:r>
      <w:r>
        <w:rPr>
          <w:color w:val="000000"/>
          <w:sz w:val="24"/>
          <w:szCs w:val="24"/>
        </w:rPr>
        <w:t xml:space="preserve">, and might found or enlarge the city of </w:t>
      </w:r>
      <w:r>
        <w:rPr>
          <w:i/>
          <w:color w:val="000000"/>
          <w:sz w:val="24"/>
          <w:szCs w:val="24"/>
        </w:rPr>
        <w:t xml:space="preserve">Babylon</w:t>
      </w:r>
      <w:r>
        <w:rPr>
          <w:color w:val="000000"/>
          <w:sz w:val="24"/>
          <w:szCs w:val="24"/>
        </w:rPr>
        <w:t xml:space="preserve">, and build the old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tells us, that one of the gates of </w:t>
      </w:r>
      <w:r>
        <w:rPr>
          <w:i/>
          <w:color w:val="000000"/>
          <w:sz w:val="24"/>
          <w:szCs w:val="24"/>
        </w:rPr>
        <w:t xml:space="preserve">Babylon</w:t>
      </w:r>
      <w:r>
        <w:rPr>
          <w:color w:val="000000"/>
          <w:sz w:val="24"/>
          <w:szCs w:val="24"/>
        </w:rPr>
        <w:t xml:space="preserve"> was [356] called the gate of </w:t>
      </w:r>
      <w:r>
        <w:rPr>
          <w:i/>
          <w:color w:val="000000"/>
          <w:sz w:val="24"/>
          <w:szCs w:val="24"/>
        </w:rPr>
        <w:t xml:space="preserve">Semiramis</w:t>
      </w:r>
      <w:r>
        <w:rPr>
          <w:color w:val="000000"/>
          <w:sz w:val="24"/>
          <w:szCs w:val="24"/>
        </w:rPr>
        <w:t xml:space="preserve">, and than she adorned the walls of the city, and the Temple of </w:t>
      </w:r>
      <w:r>
        <w:rPr>
          <w:i/>
          <w:color w:val="000000"/>
          <w:sz w:val="24"/>
          <w:szCs w:val="24"/>
        </w:rPr>
        <w:t xml:space="preserve">Belus</w:t>
      </w:r>
      <w:r>
        <w:rPr>
          <w:color w:val="000000"/>
          <w:sz w:val="24"/>
          <w:szCs w:val="24"/>
        </w:rPr>
        <w:t xml:space="preserve">, and that she [357] was five Generations older than </w:t>
      </w:r>
      <w:r>
        <w:rPr>
          <w:i/>
          <w:color w:val="000000"/>
          <w:sz w:val="24"/>
          <w:szCs w:val="24"/>
        </w:rPr>
        <w:t xml:space="preserve">Nitocris</w:t>
      </w:r>
      <w:r>
        <w:rPr>
          <w:color w:val="000000"/>
          <w:sz w:val="24"/>
          <w:szCs w:val="24"/>
        </w:rPr>
        <w:t xml:space="preserve"> the mother of </w:t>
      </w:r>
      <w:r>
        <w:rPr>
          <w:i/>
          <w:color w:val="000000"/>
          <w:sz w:val="24"/>
          <w:szCs w:val="24"/>
        </w:rPr>
        <w:t xml:space="preserve">Labynitus</w:t>
      </w:r>
      <w:r>
        <w:rPr>
          <w:color w:val="000000"/>
          <w:sz w:val="24"/>
          <w:szCs w:val="24"/>
        </w:rPr>
        <w:t xml:space="preserve">, or </w:t>
      </w:r>
      <w:r>
        <w:rPr>
          <w:i/>
          <w:color w:val="000000"/>
          <w:sz w:val="24"/>
          <w:szCs w:val="24"/>
        </w:rPr>
        <w:t xml:space="preserve">Nabonnedus</w:t>
      </w:r>
      <w:r>
        <w:rPr>
          <w:color w:val="000000"/>
          <w:sz w:val="24"/>
          <w:szCs w:val="24"/>
        </w:rPr>
        <w:t xml:space="preserve">, the last King of </w:t>
      </w:r>
      <w:r>
        <w:rPr>
          <w:i/>
          <w:color w:val="000000"/>
          <w:sz w:val="24"/>
          <w:szCs w:val="24"/>
        </w:rPr>
        <w:t xml:space="preserve">Babylon</w:t>
      </w:r>
      <w:r>
        <w:rPr>
          <w:color w:val="000000"/>
          <w:sz w:val="24"/>
          <w:szCs w:val="24"/>
        </w:rPr>
        <w:t xml:space="preserve">; and therefore she flourished four Generations, or about 134 years, before </w:t>
      </w:r>
      <w:r>
        <w:rPr>
          <w:i/>
          <w:color w:val="000000"/>
          <w:sz w:val="24"/>
          <w:szCs w:val="24"/>
        </w:rPr>
        <w:t xml:space="preserve">Nebuchadnezzar</w:t>
      </w:r>
      <w:r>
        <w:rPr>
          <w:color w:val="000000"/>
          <w:sz w:val="24"/>
          <w:szCs w:val="24"/>
        </w:rPr>
        <w:t xml:space="preserve"> , and by consequence in the Reign of </w:t>
      </w:r>
      <w:r>
        <w:rPr>
          <w:i/>
          <w:color w:val="000000"/>
          <w:sz w:val="24"/>
          <w:szCs w:val="24"/>
        </w:rPr>
        <w:t xml:space="preserve">Tiglath-pileser</w:t>
      </w:r>
      <w:r>
        <w:rPr>
          <w:color w:val="000000"/>
          <w:sz w:val="24"/>
          <w:szCs w:val="24"/>
        </w:rPr>
        <w:t xml:space="preserve"> the successor of </w:t>
      </w:r>
      <w:r>
        <w:rPr>
          <w:i/>
          <w:color w:val="000000"/>
          <w:sz w:val="24"/>
          <w:szCs w:val="24"/>
        </w:rPr>
        <w:t xml:space="preserve">Pul</w:t>
      </w:r>
      <w:r>
        <w:rPr>
          <w:color w:val="000000"/>
          <w:sz w:val="24"/>
          <w:szCs w:val="24"/>
        </w:rPr>
        <w:t xml:space="preserve">:  and the followers of </w:t>
      </w:r>
      <w:r>
        <w:rPr>
          <w:i/>
          <w:color w:val="000000"/>
          <w:sz w:val="24"/>
          <w:szCs w:val="24"/>
        </w:rPr>
        <w:t xml:space="preserve">Ctesias</w:t>
      </w:r>
      <w:r>
        <w:rPr>
          <w:color w:val="000000"/>
          <w:sz w:val="24"/>
          <w:szCs w:val="24"/>
        </w:rPr>
        <w:t xml:space="preserve"> tell us, that she built </w:t>
      </w:r>
      <w:r>
        <w:rPr>
          <w:i/>
          <w:color w:val="000000"/>
          <w:sz w:val="24"/>
          <w:szCs w:val="24"/>
        </w:rPr>
        <w:t xml:space="preserve">Babylon</w:t>
      </w:r>
      <w:r>
        <w:rPr>
          <w:color w:val="000000"/>
          <w:sz w:val="24"/>
          <w:szCs w:val="24"/>
        </w:rPr>
        <w:t xml:space="preserve">, and was the widow of the son and successor of </w:t>
      </w:r>
      <w:r>
        <w:rPr>
          <w:i/>
          <w:color w:val="000000"/>
          <w:sz w:val="24"/>
          <w:szCs w:val="24"/>
        </w:rPr>
        <w:t xml:space="preserve">Belus</w:t>
      </w:r>
      <w:r>
        <w:rPr>
          <w:color w:val="000000"/>
          <w:sz w:val="24"/>
          <w:szCs w:val="24"/>
        </w:rPr>
        <w:t xml:space="preserve">, the founder of the </w:t>
      </w:r>
      <w:r>
        <w:rPr>
          <w:i/>
          <w:color w:val="000000"/>
          <w:sz w:val="24"/>
          <w:szCs w:val="24"/>
        </w:rPr>
        <w:t xml:space="preserve">Assyrian</w:t>
      </w:r>
      <w:r>
        <w:rPr>
          <w:color w:val="000000"/>
          <w:sz w:val="24"/>
          <w:szCs w:val="24"/>
        </w:rPr>
        <w:t xml:space="preserve"> Empire; that is, the widow of one of the sons of </w:t>
      </w:r>
      <w:r>
        <w:rPr>
          <w:i/>
          <w:color w:val="000000"/>
          <w:sz w:val="24"/>
          <w:szCs w:val="24"/>
        </w:rPr>
        <w:t xml:space="preserve">Pul</w:t>
      </w:r>
      <w:r>
        <w:rPr>
          <w:color w:val="000000"/>
          <w:sz w:val="24"/>
          <w:szCs w:val="24"/>
        </w:rPr>
        <w:t xml:space="preserve">:  but [358] </w:t>
      </w:r>
      <w:r>
        <w:rPr>
          <w:i/>
          <w:color w:val="000000"/>
          <w:sz w:val="24"/>
          <w:szCs w:val="24"/>
        </w:rPr>
        <w:t xml:space="preserve">Berosus</w:t>
      </w:r>
      <w:r>
        <w:rPr>
          <w:color w:val="000000"/>
          <w:sz w:val="24"/>
          <w:szCs w:val="24"/>
        </w:rPr>
        <w:t xml:space="preserve"> a </w:t>
      </w:r>
      <w:r>
        <w:rPr>
          <w:i/>
          <w:color w:val="000000"/>
          <w:sz w:val="24"/>
          <w:szCs w:val="24"/>
        </w:rPr>
        <w:t xml:space="preserve">Chaldaean</w:t>
      </w:r>
      <w:r>
        <w:rPr>
          <w:color w:val="000000"/>
          <w:sz w:val="24"/>
          <w:szCs w:val="24"/>
        </w:rPr>
        <w:t xml:space="preserve"> blames the </w:t>
      </w:r>
      <w:r>
        <w:rPr>
          <w:i/>
          <w:color w:val="000000"/>
          <w:sz w:val="24"/>
          <w:szCs w:val="24"/>
        </w:rPr>
        <w:t xml:space="preserve">Greeks</w:t>
      </w:r>
      <w:r>
        <w:rPr>
          <w:color w:val="000000"/>
          <w:sz w:val="24"/>
          <w:szCs w:val="24"/>
        </w:rPr>
        <w:t xml:space="preserve"> for ascribing the building of </w:t>
      </w:r>
      <w:r>
        <w:rPr>
          <w:i/>
          <w:color w:val="000000"/>
          <w:sz w:val="24"/>
          <w:szCs w:val="24"/>
        </w:rPr>
        <w:t xml:space="preserve">Babylon</w:t>
      </w:r>
      <w:r>
        <w:rPr>
          <w:color w:val="000000"/>
          <w:sz w:val="24"/>
          <w:szCs w:val="24"/>
        </w:rPr>
        <w:t xml:space="preserve"> to </w:t>
      </w:r>
      <w:r>
        <w:rPr>
          <w:i/>
          <w:color w:val="000000"/>
          <w:sz w:val="24"/>
          <w:szCs w:val="24"/>
        </w:rPr>
        <w:t xml:space="preserve">Semiramis</w:t>
      </w:r>
      <w:r>
        <w:rPr>
          <w:color w:val="000000"/>
          <w:sz w:val="24"/>
          <w:szCs w:val="24"/>
        </w:rPr>
        <w:t xml:space="preserve">; and other authors ascribe the building of this city to </w:t>
      </w:r>
      <w:r>
        <w:rPr>
          <w:i/>
          <w:color w:val="000000"/>
          <w:sz w:val="24"/>
          <w:szCs w:val="24"/>
        </w:rPr>
        <w:t xml:space="preserve">Belus</w:t>
      </w:r>
      <w:r>
        <w:rPr>
          <w:color w:val="000000"/>
          <w:sz w:val="24"/>
          <w:szCs w:val="24"/>
        </w:rPr>
        <w:t xml:space="preserve"> himself, that is to </w:t>
      </w:r>
      <w:r>
        <w:rPr>
          <w:i/>
          <w:color w:val="000000"/>
          <w:sz w:val="24"/>
          <w:szCs w:val="24"/>
        </w:rPr>
        <w:t xml:space="preserve">Pul</w:t>
      </w:r>
      <w:r>
        <w:rPr>
          <w:color w:val="000000"/>
          <w:sz w:val="24"/>
          <w:szCs w:val="24"/>
        </w:rPr>
        <w:t xml:space="preserve">; so </w:t>
      </w:r>
      <w:r>
        <w:rPr>
          <w:i/>
          <w:color w:val="000000"/>
          <w:sz w:val="24"/>
          <w:szCs w:val="24"/>
        </w:rPr>
        <w:t xml:space="preserve">Curtius</w:t>
      </w:r>
      <w:r>
        <w:rPr>
          <w:color w:val="000000"/>
          <w:sz w:val="24"/>
          <w:szCs w:val="24"/>
        </w:rPr>
        <w:t xml:space="preserve"> [359] tells us; </w:t>
      </w:r>
      <w:r>
        <w:rPr>
          <w:i/>
          <w:color w:val="000000"/>
          <w:sz w:val="24"/>
          <w:szCs w:val="24"/>
        </w:rPr>
        <w:t xml:space="preserve">Semiramis Babylonem condiderat, vel ut plerique credidere Belus, cujus regia ostenditur</w:t>
      </w:r>
      <w:r>
        <w:rPr>
          <w:color w:val="000000"/>
          <w:sz w:val="24"/>
          <w:szCs w:val="24"/>
        </w:rPr>
        <w:t xml:space="preserve">:  and </w:t>
      </w:r>
      <w:r>
        <w:rPr>
          <w:i/>
          <w:color w:val="000000"/>
          <w:sz w:val="24"/>
          <w:szCs w:val="24"/>
        </w:rPr>
        <w:t xml:space="preserve">Abydenus</w:t>
      </w:r>
      <w:r>
        <w:rPr>
          <w:color w:val="000000"/>
          <w:sz w:val="24"/>
          <w:szCs w:val="24"/>
        </w:rPr>
        <w:t xml:space="preserve">, who had his history from the ancient monuments of the </w:t>
      </w:r>
      <w:r>
        <w:rPr>
          <w:i/>
          <w:color w:val="000000"/>
          <w:sz w:val="24"/>
          <w:szCs w:val="24"/>
        </w:rPr>
        <w:t xml:space="preserve">Chaldaeans</w:t>
      </w:r>
      <w:r>
        <w:rPr>
          <w:color w:val="000000"/>
          <w:sz w:val="24"/>
          <w:szCs w:val="24"/>
        </w:rPr>
        <w:t xml:space="preserve">, writes, [360] [Greek:  Legetai Belon Babylona teichei peribalein; toi chronoi de toi ikneumenoi aphanisthenai. teichisai de authis Nabouchodonosoron, to mechri tes Makedonion arches diameinan eon chalkopylon.] </w:t>
      </w:r>
      <w:r>
        <w:rPr>
          <w:i/>
          <w:color w:val="000000"/>
          <w:sz w:val="24"/>
          <w:szCs w:val="24"/>
        </w:rPr>
        <w:t xml:space="preserve">’Tis reported that</w:t>
      </w:r>
      <w:r>
        <w:rPr>
          <w:color w:val="000000"/>
          <w:sz w:val="24"/>
          <w:szCs w:val="24"/>
        </w:rPr>
        <w:t xml:space="preserve"> Belus_ compassed </w:t>
      </w:r>
      <w:r>
        <w:rPr>
          <w:i/>
          <w:color w:val="000000"/>
          <w:sz w:val="24"/>
          <w:szCs w:val="24"/>
        </w:rPr>
        <w:t xml:space="preserve">Babylon</w:t>
      </w:r>
      <w:r>
        <w:rPr>
          <w:color w:val="000000"/>
          <w:sz w:val="24"/>
          <w:szCs w:val="24"/>
        </w:rPr>
        <w:t xml:space="preserve"> with a wall, which in time was abolished:  and that </w:t>
      </w:r>
      <w:r>
        <w:rPr>
          <w:i/>
          <w:color w:val="000000"/>
          <w:sz w:val="24"/>
          <w:szCs w:val="24"/>
        </w:rPr>
        <w:t xml:space="preserve">Nebuchadnezzar</w:t>
      </w:r>
      <w:r>
        <w:rPr>
          <w:color w:val="000000"/>
          <w:sz w:val="24"/>
          <w:szCs w:val="24"/>
        </w:rPr>
        <w:t xml:space="preserve"> afterwards built a new wall with brazen gates, which stood ’till the time of the </w:t>
      </w:r>
      <w:r>
        <w:rPr>
          <w:i/>
          <w:color w:val="000000"/>
          <w:sz w:val="24"/>
          <w:szCs w:val="24"/>
        </w:rPr>
        <w:t xml:space="preserve">Macedonian</w:t>
      </w:r>
      <w:r>
        <w:rPr>
          <w:color w:val="000000"/>
          <w:sz w:val="24"/>
          <w:szCs w:val="24"/>
        </w:rPr>
        <w:t xml:space="preserve"> Empire_:  and so </w:t>
      </w:r>
      <w:r>
        <w:rPr>
          <w:i/>
          <w:color w:val="000000"/>
          <w:sz w:val="24"/>
          <w:szCs w:val="24"/>
        </w:rPr>
        <w:t xml:space="preserve">Dorotheas</w:t>
      </w:r>
      <w:r>
        <w:rPr>
          <w:color w:val="000000"/>
          <w:sz w:val="24"/>
          <w:szCs w:val="24"/>
        </w:rPr>
        <w:t xml:space="preserve"> [361] an ancient Poet of </w:t>
      </w:r>
      <w:r>
        <w:rPr>
          <w:i/>
          <w:color w:val="000000"/>
          <w:sz w:val="24"/>
          <w:szCs w:val="24"/>
        </w:rPr>
        <w:t xml:space="preserve">Sidon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[Greek:  Archaie Babylon, Tyriou Beloio polisma.]</w:t>
      </w:r>
      <w:r>
        <w:rPr>
          <w:color w:val="000000"/>
          <w:sz w:val="24"/>
          <w:szCs w:val="24"/>
        </w:rPr>
        <w:br/>
        <w:t xml:space="preserve">  </w:t>
      </w:r>
      <w:r>
        <w:rPr>
          <w:i/>
          <w:color w:val="000000"/>
          <w:sz w:val="24"/>
          <w:szCs w:val="24"/>
        </w:rPr>
        <w:t xml:space="preserve">The ancient city</w:t>
      </w:r>
      <w:r>
        <w:rPr>
          <w:color w:val="000000"/>
          <w:sz w:val="24"/>
          <w:szCs w:val="24"/>
        </w:rPr>
        <w:t xml:space="preserve"> Babylon_ built by the </w:t>
      </w:r>
      <w:r>
        <w:rPr>
          <w:i/>
          <w:color w:val="000000"/>
          <w:sz w:val="24"/>
          <w:szCs w:val="24"/>
        </w:rPr>
        <w:t xml:space="preserve">Tyrian Belus</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That is, by the </w:t>
      </w:r>
      <w:r>
        <w:rPr>
          <w:i/>
          <w:color w:val="000000"/>
          <w:sz w:val="24"/>
          <w:szCs w:val="24"/>
        </w:rPr>
        <w:t xml:space="preserve">Syrian</w:t>
      </w:r>
      <w:r>
        <w:rPr>
          <w:color w:val="000000"/>
          <w:sz w:val="24"/>
          <w:szCs w:val="24"/>
        </w:rPr>
        <w:t xml:space="preserve"> or </w:t>
      </w:r>
      <w:r>
        <w:rPr>
          <w:i/>
          <w:color w:val="000000"/>
          <w:sz w:val="24"/>
          <w:szCs w:val="24"/>
        </w:rPr>
        <w:t xml:space="preserve">Assyrian</w:t>
      </w:r>
      <w:r>
        <w:rPr>
          <w:color w:val="000000"/>
          <w:sz w:val="24"/>
          <w:szCs w:val="24"/>
        </w:rPr>
        <w:t xml:space="preserve"> </w:t>
      </w:r>
      <w:r>
        <w:rPr>
          <w:i/>
          <w:color w:val="000000"/>
          <w:sz w:val="24"/>
          <w:szCs w:val="24"/>
        </w:rPr>
        <w:t xml:space="preserve">Belus</w:t>
      </w:r>
      <w:r>
        <w:rPr>
          <w:color w:val="000000"/>
          <w:sz w:val="24"/>
          <w:szCs w:val="24"/>
        </w:rPr>
        <w:t xml:space="preserve">; the words </w:t>
      </w:r>
      <w:r>
        <w:rPr>
          <w:i/>
          <w:color w:val="000000"/>
          <w:sz w:val="24"/>
          <w:szCs w:val="24"/>
        </w:rPr>
        <w:t xml:space="preserve">Tyrian</w:t>
      </w:r>
      <w:r>
        <w:rPr>
          <w:color w:val="000000"/>
          <w:sz w:val="24"/>
          <w:szCs w:val="24"/>
        </w:rPr>
        <w:t xml:space="preserve">, </w:t>
      </w:r>
      <w:r>
        <w:rPr>
          <w:i/>
          <w:color w:val="000000"/>
          <w:sz w:val="24"/>
          <w:szCs w:val="24"/>
        </w:rPr>
        <w:t xml:space="preserve">Syrian</w:t>
      </w:r>
      <w:r>
        <w:rPr>
          <w:color w:val="000000"/>
          <w:sz w:val="24"/>
          <w:szCs w:val="24"/>
        </w:rPr>
        <w:t xml:space="preserve">, and </w:t>
      </w:r>
      <w:r>
        <w:rPr>
          <w:i/>
          <w:color w:val="000000"/>
          <w:sz w:val="24"/>
          <w:szCs w:val="24"/>
        </w:rPr>
        <w:t xml:space="preserve">Assyrian</w:t>
      </w:r>
      <w:r>
        <w:rPr>
          <w:color w:val="000000"/>
          <w:sz w:val="24"/>
          <w:szCs w:val="24"/>
        </w:rPr>
        <w:t xml:space="preserve">, being anciently used promiscuously for one another:  </w:t>
      </w:r>
      <w:r>
        <w:rPr>
          <w:i/>
          <w:color w:val="000000"/>
          <w:sz w:val="24"/>
          <w:szCs w:val="24"/>
        </w:rPr>
        <w:t xml:space="preserve">Herennius</w:t>
      </w:r>
      <w:r>
        <w:rPr>
          <w:color w:val="000000"/>
          <w:sz w:val="24"/>
          <w:szCs w:val="24"/>
        </w:rPr>
        <w:t xml:space="preserve"> [362] tells us, that it was built by the son of </w:t>
      </w:r>
      <w:r>
        <w:rPr>
          <w:i/>
          <w:color w:val="000000"/>
          <w:sz w:val="24"/>
          <w:szCs w:val="24"/>
        </w:rPr>
        <w:t xml:space="preserve">Belus</w:t>
      </w:r>
      <w:r>
        <w:rPr>
          <w:color w:val="000000"/>
          <w:sz w:val="24"/>
          <w:szCs w:val="24"/>
        </w:rPr>
        <w:t xml:space="preserve">; and this son might be </w:t>
      </w:r>
      <w:r>
        <w:rPr>
          <w:i/>
          <w:color w:val="000000"/>
          <w:sz w:val="24"/>
          <w:szCs w:val="24"/>
        </w:rPr>
        <w:t xml:space="preserve">Nabonassar</w:t>
      </w:r>
      <w:r>
        <w:rPr>
          <w:color w:val="000000"/>
          <w:sz w:val="24"/>
          <w:szCs w:val="24"/>
        </w:rPr>
        <w:t xml:space="preserve">.  After the conquest of </w:t>
      </w:r>
      <w:r>
        <w:rPr>
          <w:i/>
          <w:color w:val="000000"/>
          <w:sz w:val="24"/>
          <w:szCs w:val="24"/>
        </w:rPr>
        <w:t xml:space="preserve">Calneh</w:t>
      </w:r>
      <w:r>
        <w:rPr>
          <w:color w:val="000000"/>
          <w:sz w:val="24"/>
          <w:szCs w:val="24"/>
        </w:rPr>
        <w:t xml:space="preserve">, </w:t>
      </w:r>
      <w:r>
        <w:rPr>
          <w:i/>
          <w:color w:val="000000"/>
          <w:sz w:val="24"/>
          <w:szCs w:val="24"/>
        </w:rPr>
        <w:t xml:space="preserve">Thelasar</w:t>
      </w:r>
      <w:r>
        <w:rPr>
          <w:color w:val="000000"/>
          <w:sz w:val="24"/>
          <w:szCs w:val="24"/>
        </w:rPr>
        <w:t xml:space="preserve">, and </w:t>
      </w:r>
      <w:r>
        <w:rPr>
          <w:i/>
          <w:color w:val="000000"/>
          <w:sz w:val="24"/>
          <w:szCs w:val="24"/>
        </w:rPr>
        <w:t xml:space="preserve">Sippare</w:t>
      </w:r>
      <w:r>
        <w:rPr>
          <w:color w:val="000000"/>
          <w:sz w:val="24"/>
          <w:szCs w:val="24"/>
        </w:rPr>
        <w:t xml:space="preserve">, </w:t>
      </w:r>
      <w:r>
        <w:rPr>
          <w:i/>
          <w:color w:val="000000"/>
          <w:sz w:val="24"/>
          <w:szCs w:val="24"/>
        </w:rPr>
        <w:t xml:space="preserve">Belus</w:t>
      </w:r>
      <w:r>
        <w:rPr>
          <w:color w:val="000000"/>
          <w:sz w:val="24"/>
          <w:szCs w:val="24"/>
        </w:rPr>
        <w:t xml:space="preserve"> might seize </w:t>
      </w:r>
      <w:r>
        <w:rPr>
          <w:i/>
          <w:color w:val="000000"/>
          <w:sz w:val="24"/>
          <w:szCs w:val="24"/>
        </w:rPr>
        <w:t xml:space="preserve">Chaldaea</w:t>
      </w:r>
      <w:r>
        <w:rPr>
          <w:color w:val="000000"/>
          <w:sz w:val="24"/>
          <w:szCs w:val="24"/>
        </w:rPr>
        <w:t xml:space="preserve">, and begin to build </w:t>
      </w:r>
      <w:r>
        <w:rPr>
          <w:i/>
          <w:color w:val="000000"/>
          <w:sz w:val="24"/>
          <w:szCs w:val="24"/>
        </w:rPr>
        <w:t xml:space="preserve">Babylon</w:t>
      </w:r>
      <w:r>
        <w:rPr>
          <w:color w:val="000000"/>
          <w:sz w:val="24"/>
          <w:szCs w:val="24"/>
        </w:rPr>
        <w:t xml:space="preserve">, and leave it to his younger son:  for all the Kings of </w:t>
      </w:r>
      <w:r>
        <w:rPr>
          <w:i/>
          <w:color w:val="000000"/>
          <w:sz w:val="24"/>
          <w:szCs w:val="24"/>
        </w:rPr>
        <w:t xml:space="preserve">Babylon</w:t>
      </w:r>
      <w:r>
        <w:rPr>
          <w:color w:val="000000"/>
          <w:sz w:val="24"/>
          <w:szCs w:val="24"/>
        </w:rPr>
        <w:t xml:space="preserve"> in the Canon of </w:t>
      </w:r>
      <w:r>
        <w:rPr>
          <w:i/>
          <w:color w:val="000000"/>
          <w:sz w:val="24"/>
          <w:szCs w:val="24"/>
        </w:rPr>
        <w:t xml:space="preserve">Ptolemy</w:t>
      </w:r>
      <w:r>
        <w:rPr>
          <w:color w:val="000000"/>
          <w:sz w:val="24"/>
          <w:szCs w:val="24"/>
        </w:rPr>
        <w:t xml:space="preserve"> are called </w:t>
      </w:r>
      <w:r>
        <w:rPr>
          <w:i/>
          <w:color w:val="000000"/>
          <w:sz w:val="24"/>
          <w:szCs w:val="24"/>
        </w:rPr>
        <w:t xml:space="preserve">Assyrians</w:t>
      </w:r>
      <w:r>
        <w:rPr>
          <w:color w:val="000000"/>
          <w:sz w:val="24"/>
          <w:szCs w:val="24"/>
        </w:rPr>
        <w:t xml:space="preserve">, and </w:t>
      </w:r>
      <w:r>
        <w:rPr>
          <w:i/>
          <w:color w:val="000000"/>
          <w:sz w:val="24"/>
          <w:szCs w:val="24"/>
        </w:rPr>
        <w:t xml:space="preserve">Nabonassar</w:t>
      </w:r>
      <w:r>
        <w:rPr>
          <w:color w:val="000000"/>
          <w:sz w:val="24"/>
          <w:szCs w:val="24"/>
        </w:rPr>
        <w:t xml:space="preserve"> is the first of them:  and </w:t>
      </w:r>
      <w:r>
        <w:rPr>
          <w:i/>
          <w:color w:val="000000"/>
          <w:sz w:val="24"/>
          <w:szCs w:val="24"/>
        </w:rPr>
        <w:t xml:space="preserve">Nebuchadnezzar</w:t>
      </w:r>
      <w:r>
        <w:rPr>
          <w:color w:val="000000"/>
          <w:sz w:val="24"/>
          <w:szCs w:val="24"/>
        </w:rPr>
        <w:t xml:space="preserve"> [363] reckoned himself descended from </w:t>
      </w:r>
      <w:r>
        <w:rPr>
          <w:i/>
          <w:color w:val="000000"/>
          <w:sz w:val="24"/>
          <w:szCs w:val="24"/>
        </w:rPr>
        <w:t xml:space="preserve">Belus</w:t>
      </w:r>
      <w:r>
        <w:rPr>
          <w:color w:val="000000"/>
          <w:sz w:val="24"/>
          <w:szCs w:val="24"/>
        </w:rPr>
        <w:t xml:space="preserve">, that is, from the </w:t>
      </w:r>
      <w:r>
        <w:rPr>
          <w:i/>
          <w:color w:val="000000"/>
          <w:sz w:val="24"/>
          <w:szCs w:val="24"/>
        </w:rPr>
        <w:t xml:space="preserve">Assyrian</w:t>
      </w:r>
      <w:r>
        <w:rPr>
          <w:color w:val="000000"/>
          <w:sz w:val="24"/>
          <w:szCs w:val="24"/>
        </w:rPr>
        <w:t xml:space="preserve"> </w:t>
      </w:r>
      <w:r>
        <w:rPr>
          <w:i/>
          <w:color w:val="000000"/>
          <w:sz w:val="24"/>
          <w:szCs w:val="24"/>
        </w:rPr>
        <w:t xml:space="preserve">Pul</w:t>
      </w:r>
      <w:r>
        <w:rPr>
          <w:color w:val="000000"/>
          <w:sz w:val="24"/>
          <w:szCs w:val="24"/>
        </w:rPr>
        <w:t xml:space="preserve">:  and the building of </w:t>
      </w:r>
      <w:r>
        <w:rPr>
          <w:i/>
          <w:color w:val="000000"/>
          <w:sz w:val="24"/>
          <w:szCs w:val="24"/>
        </w:rPr>
        <w:t xml:space="preserve">Babylon</w:t>
      </w:r>
      <w:r>
        <w:rPr>
          <w:color w:val="000000"/>
          <w:sz w:val="24"/>
          <w:szCs w:val="24"/>
        </w:rPr>
        <w:t xml:space="preserve"> is ascribed to the </w:t>
      </w:r>
      <w:r>
        <w:rPr>
          <w:i/>
          <w:color w:val="000000"/>
          <w:sz w:val="24"/>
          <w:szCs w:val="24"/>
        </w:rPr>
        <w:t xml:space="preserve">Assyrians</w:t>
      </w:r>
      <w:r>
        <w:rPr>
          <w:color w:val="000000"/>
          <w:sz w:val="24"/>
          <w:szCs w:val="24"/>
        </w:rPr>
        <w:t xml:space="preserve"> by [364] </w:t>
      </w:r>
      <w:r>
        <w:rPr>
          <w:i/>
          <w:color w:val="000000"/>
          <w:sz w:val="24"/>
          <w:szCs w:val="24"/>
        </w:rPr>
        <w:t xml:space="preserve">Isaiah</w:t>
      </w:r>
      <w:r>
        <w:rPr>
          <w:color w:val="000000"/>
          <w:sz w:val="24"/>
          <w:szCs w:val="24"/>
        </w:rPr>
        <w:t xml:space="preserve">:  </w:t>
      </w:r>
      <w:r>
        <w:rPr>
          <w:i/>
          <w:color w:val="000000"/>
          <w:sz w:val="24"/>
          <w:szCs w:val="24"/>
        </w:rPr>
        <w:t xml:space="preserve">Behold</w:t>
      </w:r>
      <w:r>
        <w:rPr>
          <w:color w:val="000000"/>
          <w:sz w:val="24"/>
          <w:szCs w:val="24"/>
        </w:rPr>
        <w:t xml:space="preserve">, saith he, </w:t>
      </w:r>
      <w:r>
        <w:rPr>
          <w:i/>
          <w:color w:val="000000"/>
          <w:sz w:val="24"/>
          <w:szCs w:val="24"/>
        </w:rPr>
        <w:t xml:space="preserve">the land of the</w:t>
      </w:r>
      <w:r>
        <w:rPr>
          <w:color w:val="000000"/>
          <w:sz w:val="24"/>
          <w:szCs w:val="24"/>
        </w:rPr>
        <w:t xml:space="preserve"> Chaldeans_:  This people was not ’till the </w:t>
      </w:r>
      <w:r>
        <w:rPr>
          <w:i/>
          <w:color w:val="000000"/>
          <w:sz w:val="24"/>
          <w:szCs w:val="24"/>
        </w:rPr>
        <w:t xml:space="preserve">Assyrian</w:t>
      </w:r>
      <w:r>
        <w:rPr>
          <w:color w:val="000000"/>
          <w:sz w:val="24"/>
          <w:szCs w:val="24"/>
        </w:rPr>
        <w:t xml:space="preserve"> founded it for them that dwell in the wilderness, </w:t>
      </w:r>
      <w:r>
        <w:rPr>
          <w:i/>
          <w:color w:val="000000"/>
          <w:sz w:val="24"/>
          <w:szCs w:val="24"/>
        </w:rPr>
        <w:t xml:space="preserve">[that is, for the</w:t>
      </w:r>
      <w:r>
        <w:rPr>
          <w:color w:val="000000"/>
          <w:sz w:val="24"/>
          <w:szCs w:val="24"/>
        </w:rPr>
        <w:t xml:space="preserve"> Arabians_.]_ They set up the towers thereof, they raised up the palaces thereof_.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From all this it seems therefore that </w:t>
      </w:r>
      <w:r>
        <w:rPr>
          <w:i/>
          <w:color w:val="000000"/>
          <w:sz w:val="24"/>
          <w:szCs w:val="24"/>
        </w:rPr>
        <w:t xml:space="preserve">Pul</w:t>
      </w:r>
      <w:r>
        <w:rPr>
          <w:color w:val="000000"/>
          <w:sz w:val="24"/>
          <w:szCs w:val="24"/>
        </w:rPr>
        <w:t xml:space="preserve"> founded the walls and the palaces of </w:t>
      </w:r>
      <w:r>
        <w:rPr>
          <w:i/>
          <w:color w:val="000000"/>
          <w:sz w:val="24"/>
          <w:szCs w:val="24"/>
        </w:rPr>
        <w:t xml:space="preserve">Babylon</w:t>
      </w:r>
      <w:r>
        <w:rPr>
          <w:color w:val="000000"/>
          <w:sz w:val="24"/>
          <w:szCs w:val="24"/>
        </w:rPr>
        <w:t xml:space="preserve">, and left the city with the province of </w:t>
      </w:r>
      <w:r>
        <w:rPr>
          <w:i/>
          <w:color w:val="000000"/>
          <w:sz w:val="24"/>
          <w:szCs w:val="24"/>
        </w:rPr>
        <w:t xml:space="preserve">Chaldaea</w:t>
      </w:r>
      <w:r>
        <w:rPr>
          <w:color w:val="000000"/>
          <w:sz w:val="24"/>
          <w:szCs w:val="24"/>
        </w:rPr>
        <w:t xml:space="preserve"> to his younger son </w:t>
      </w:r>
      <w:r>
        <w:rPr>
          <w:i/>
          <w:color w:val="000000"/>
          <w:sz w:val="24"/>
          <w:szCs w:val="24"/>
        </w:rPr>
        <w:t xml:space="preserve">Nabonassar</w:t>
      </w:r>
      <w:r>
        <w:rPr>
          <w:color w:val="000000"/>
          <w:sz w:val="24"/>
          <w:szCs w:val="24"/>
        </w:rPr>
        <w:t xml:space="preserve">; and that </w:t>
      </w:r>
      <w:r>
        <w:rPr>
          <w:i/>
          <w:color w:val="000000"/>
          <w:sz w:val="24"/>
          <w:szCs w:val="24"/>
        </w:rPr>
        <w:t xml:space="preserve">Nabonassar</w:t>
      </w:r>
      <w:r>
        <w:rPr>
          <w:color w:val="000000"/>
          <w:sz w:val="24"/>
          <w:szCs w:val="24"/>
        </w:rPr>
        <w:t xml:space="preserve"> finished what his father began, and erected the Temple of </w:t>
      </w:r>
      <w:r>
        <w:rPr>
          <w:i/>
          <w:color w:val="000000"/>
          <w:sz w:val="24"/>
          <w:szCs w:val="24"/>
        </w:rPr>
        <w:t xml:space="preserve">Jupiter Belus</w:t>
      </w:r>
      <w:r>
        <w:rPr>
          <w:color w:val="000000"/>
          <w:sz w:val="24"/>
          <w:szCs w:val="24"/>
        </w:rPr>
        <w:t xml:space="preserve"> to his father:  and that </w:t>
      </w:r>
      <w:r>
        <w:rPr>
          <w:i/>
          <w:color w:val="000000"/>
          <w:sz w:val="24"/>
          <w:szCs w:val="24"/>
        </w:rPr>
        <w:t xml:space="preserve">Semiramis</w:t>
      </w:r>
      <w:r>
        <w:rPr>
          <w:color w:val="000000"/>
          <w:sz w:val="24"/>
          <w:szCs w:val="24"/>
        </w:rPr>
        <w:t xml:space="preserve"> lived in those days, and was the Queen of </w:t>
      </w:r>
      <w:r>
        <w:rPr>
          <w:i/>
          <w:color w:val="000000"/>
          <w:sz w:val="24"/>
          <w:szCs w:val="24"/>
        </w:rPr>
        <w:t xml:space="preserve">Nabonassar</w:t>
      </w:r>
      <w:r>
        <w:rPr>
          <w:color w:val="000000"/>
          <w:sz w:val="24"/>
          <w:szCs w:val="24"/>
        </w:rPr>
        <w:t xml:space="preserve">, because one of the gates of </w:t>
      </w:r>
      <w:r>
        <w:rPr>
          <w:i/>
          <w:color w:val="000000"/>
          <w:sz w:val="24"/>
          <w:szCs w:val="24"/>
        </w:rPr>
        <w:t xml:space="preserve">Babylon</w:t>
      </w:r>
      <w:r>
        <w:rPr>
          <w:color w:val="000000"/>
          <w:sz w:val="24"/>
          <w:szCs w:val="24"/>
        </w:rPr>
        <w:t xml:space="preserve"> was called the gate of </w:t>
      </w:r>
      <w:r>
        <w:rPr>
          <w:i/>
          <w:color w:val="000000"/>
          <w:sz w:val="24"/>
          <w:szCs w:val="24"/>
        </w:rPr>
        <w:t xml:space="preserve">Semiramis</w:t>
      </w:r>
      <w:r>
        <w:rPr>
          <w:color w:val="000000"/>
          <w:sz w:val="24"/>
          <w:szCs w:val="24"/>
        </w:rPr>
        <w:t xml:space="preserve">, as </w:t>
      </w:r>
      <w:r>
        <w:rPr>
          <w:i/>
          <w:color w:val="000000"/>
          <w:sz w:val="24"/>
          <w:szCs w:val="24"/>
        </w:rPr>
        <w:t xml:space="preserve">Herodotus</w:t>
      </w:r>
      <w:r>
        <w:rPr>
          <w:color w:val="000000"/>
          <w:sz w:val="24"/>
          <w:szCs w:val="24"/>
        </w:rPr>
        <w:t xml:space="preserve"> affirms:  but whether she continued to Reign there after her husband’s death may be doubted.
</w:t>
      </w:r>
    </w:p>
    <w:p>
      <w:pPr>
        <w:widowControl w:val="on"/>
        <w:pBdr/>
        <w:spacing w:before="240" w:after="240" w:line="240" w:lineRule="auto"/>
        <w:ind w:left="0" w:right="0"/>
        <w:jc w:val="left"/>
      </w:pPr>
      <w:r>
        <w:rPr>
          <w:i/>
          <w:color w:val="000000"/>
          <w:sz w:val="24"/>
          <w:szCs w:val="24"/>
        </w:rPr>
        <w:t xml:space="preserve">Pul</w:t>
      </w:r>
      <w:r>
        <w:rPr>
          <w:color w:val="000000"/>
          <w:sz w:val="24"/>
          <w:szCs w:val="24"/>
        </w:rPr>
        <w:t xml:space="preserve"> therefore was succeeded at </w:t>
      </w:r>
      <w:r>
        <w:rPr>
          <w:i/>
          <w:color w:val="000000"/>
          <w:sz w:val="24"/>
          <w:szCs w:val="24"/>
        </w:rPr>
        <w:t xml:space="preserve">Nineveh</w:t>
      </w:r>
      <w:r>
        <w:rPr>
          <w:color w:val="000000"/>
          <w:sz w:val="24"/>
          <w:szCs w:val="24"/>
        </w:rPr>
        <w:t xml:space="preserve"> by his elder son </w:t>
      </w:r>
      <w:r>
        <w:rPr>
          <w:i/>
          <w:color w:val="000000"/>
          <w:sz w:val="24"/>
          <w:szCs w:val="24"/>
        </w:rPr>
        <w:t xml:space="preserve">Tiglath-pileser</w:t>
      </w:r>
      <w:r>
        <w:rPr>
          <w:color w:val="000000"/>
          <w:sz w:val="24"/>
          <w:szCs w:val="24"/>
        </w:rPr>
        <w:t xml:space="preserve">, at the same time that he left </w:t>
      </w:r>
      <w:r>
        <w:rPr>
          <w:i/>
          <w:color w:val="000000"/>
          <w:sz w:val="24"/>
          <w:szCs w:val="24"/>
        </w:rPr>
        <w:t xml:space="preserve">Babylon</w:t>
      </w:r>
      <w:r>
        <w:rPr>
          <w:color w:val="000000"/>
          <w:sz w:val="24"/>
          <w:szCs w:val="24"/>
        </w:rPr>
        <w:t xml:space="preserve"> to his younger son </w:t>
      </w:r>
      <w:r>
        <w:rPr>
          <w:i/>
          <w:color w:val="000000"/>
          <w:sz w:val="24"/>
          <w:szCs w:val="24"/>
        </w:rPr>
        <w:t xml:space="preserve">Nabonassar</w:t>
      </w:r>
      <w:r>
        <w:rPr>
          <w:color w:val="000000"/>
          <w:sz w:val="24"/>
          <w:szCs w:val="24"/>
        </w:rPr>
        <w:t xml:space="preserve">. </w:t>
      </w:r>
      <w:r>
        <w:rPr>
          <w:i/>
          <w:color w:val="000000"/>
          <w:sz w:val="24"/>
          <w:szCs w:val="24"/>
        </w:rPr>
        <w:t xml:space="preserve">Tiglath-pileser</w:t>
      </w:r>
      <w:r>
        <w:rPr>
          <w:color w:val="000000"/>
          <w:sz w:val="24"/>
          <w:szCs w:val="24"/>
        </w:rPr>
        <w:t xml:space="preserve">, the second King of </w:t>
      </w:r>
      <w:r>
        <w:rPr>
          <w:i/>
          <w:color w:val="000000"/>
          <w:sz w:val="24"/>
          <w:szCs w:val="24"/>
        </w:rPr>
        <w:t xml:space="preserve">Assyria</w:t>
      </w:r>
      <w:r>
        <w:rPr>
          <w:color w:val="000000"/>
          <w:sz w:val="24"/>
          <w:szCs w:val="24"/>
        </w:rPr>
        <w:t xml:space="preserve">, warred in </w:t>
      </w:r>
      <w:r>
        <w:rPr>
          <w:i/>
          <w:color w:val="000000"/>
          <w:sz w:val="24"/>
          <w:szCs w:val="24"/>
        </w:rPr>
        <w:t xml:space="preserve">Phoenicia</w:t>
      </w:r>
      <w:r>
        <w:rPr>
          <w:color w:val="000000"/>
          <w:sz w:val="24"/>
          <w:szCs w:val="24"/>
        </w:rPr>
        <w:t xml:space="preserve">, and captivated </w:t>
      </w:r>
      <w:r>
        <w:rPr>
          <w:i/>
          <w:color w:val="000000"/>
          <w:sz w:val="24"/>
          <w:szCs w:val="24"/>
        </w:rPr>
        <w:t xml:space="preserve">Galilee</w:t>
      </w:r>
      <w:r>
        <w:rPr>
          <w:color w:val="000000"/>
          <w:sz w:val="24"/>
          <w:szCs w:val="24"/>
        </w:rPr>
        <w:t xml:space="preserve"> with the two Tribes and an half, in the days of </w:t>
      </w:r>
      <w:r>
        <w:rPr>
          <w:i/>
          <w:color w:val="000000"/>
          <w:sz w:val="24"/>
          <w:szCs w:val="24"/>
        </w:rPr>
        <w:t xml:space="preserve">Pekah</w:t>
      </w:r>
      <w:r>
        <w:rPr>
          <w:color w:val="000000"/>
          <w:sz w:val="24"/>
          <w:szCs w:val="24"/>
        </w:rPr>
        <w:t xml:space="preserve"> King of </w:t>
      </w:r>
      <w:r>
        <w:rPr>
          <w:i/>
          <w:color w:val="000000"/>
          <w:sz w:val="24"/>
          <w:szCs w:val="24"/>
        </w:rPr>
        <w:t xml:space="preserve">Israel</w:t>
      </w:r>
      <w:r>
        <w:rPr>
          <w:color w:val="000000"/>
          <w:sz w:val="24"/>
          <w:szCs w:val="24"/>
        </w:rPr>
        <w:t xml:space="preserve">, and placed them in </w:t>
      </w:r>
      <w:r>
        <w:rPr>
          <w:i/>
          <w:color w:val="000000"/>
          <w:sz w:val="24"/>
          <w:szCs w:val="24"/>
        </w:rPr>
        <w:t xml:space="preserve">Halah</w:t>
      </w:r>
      <w:r>
        <w:rPr>
          <w:color w:val="000000"/>
          <w:sz w:val="24"/>
          <w:szCs w:val="24"/>
        </w:rPr>
        <w:t xml:space="preserve">, and </w:t>
      </w:r>
      <w:r>
        <w:rPr>
          <w:i/>
          <w:color w:val="000000"/>
          <w:sz w:val="24"/>
          <w:szCs w:val="24"/>
        </w:rPr>
        <w:t xml:space="preserve">Habor</w:t>
      </w:r>
      <w:r>
        <w:rPr>
          <w:color w:val="000000"/>
          <w:sz w:val="24"/>
          <w:szCs w:val="24"/>
        </w:rPr>
        <w:t xml:space="preserve">, and </w:t>
      </w:r>
      <w:r>
        <w:rPr>
          <w:i/>
          <w:color w:val="000000"/>
          <w:sz w:val="24"/>
          <w:szCs w:val="24"/>
        </w:rPr>
        <w:t xml:space="preserve">Hara</w:t>
      </w:r>
      <w:r>
        <w:rPr>
          <w:color w:val="000000"/>
          <w:sz w:val="24"/>
          <w:szCs w:val="24"/>
        </w:rPr>
        <w:t xml:space="preserve">, and at the river </w:t>
      </w:r>
      <w:r>
        <w:rPr>
          <w:i/>
          <w:color w:val="000000"/>
          <w:sz w:val="24"/>
          <w:szCs w:val="24"/>
        </w:rPr>
        <w:t xml:space="preserve">Gozan</w:t>
      </w:r>
      <w:r>
        <w:rPr>
          <w:color w:val="000000"/>
          <w:sz w:val="24"/>
          <w:szCs w:val="24"/>
        </w:rPr>
        <w:t xml:space="preserve">, places lying on the western borders of </w:t>
      </w:r>
      <w:r>
        <w:rPr>
          <w:i/>
          <w:color w:val="000000"/>
          <w:sz w:val="24"/>
          <w:szCs w:val="24"/>
        </w:rPr>
        <w:t xml:space="preserve">Media</w:t>
      </w:r>
      <w:r>
        <w:rPr>
          <w:color w:val="000000"/>
          <w:sz w:val="24"/>
          <w:szCs w:val="24"/>
        </w:rPr>
        <w:t xml:space="preserve">, between </w:t>
      </w:r>
      <w:r>
        <w:rPr>
          <w:i/>
          <w:color w:val="000000"/>
          <w:sz w:val="24"/>
          <w:szCs w:val="24"/>
        </w:rPr>
        <w:t xml:space="preserve">Assyria</w:t>
      </w:r>
      <w:r>
        <w:rPr>
          <w:color w:val="000000"/>
          <w:sz w:val="24"/>
          <w:szCs w:val="24"/>
        </w:rPr>
        <w:t xml:space="preserve"> and the </w:t>
      </w:r>
      <w:r>
        <w:rPr>
          <w:i/>
          <w:color w:val="000000"/>
          <w:sz w:val="24"/>
          <w:szCs w:val="24"/>
        </w:rPr>
        <w:t xml:space="preserve">Caspian</w:t>
      </w:r>
      <w:r>
        <w:rPr>
          <w:color w:val="000000"/>
          <w:sz w:val="24"/>
          <w:szCs w:val="24"/>
        </w:rPr>
        <w:t xml:space="preserve"> sea, 2 </w:t>
      </w:r>
      <w:r>
        <w:rPr>
          <w:i/>
          <w:color w:val="000000"/>
          <w:sz w:val="24"/>
          <w:szCs w:val="24"/>
        </w:rPr>
        <w:t xml:space="preserve">King.</w:t>
      </w:r>
      <w:r>
        <w:rPr>
          <w:color w:val="000000"/>
          <w:sz w:val="24"/>
          <w:szCs w:val="24"/>
        </w:rPr>
        <w:t xml:space="preserve"> xv. 29, &amp;:  1 </w:t>
      </w:r>
      <w:r>
        <w:rPr>
          <w:i/>
          <w:color w:val="000000"/>
          <w:sz w:val="24"/>
          <w:szCs w:val="24"/>
        </w:rPr>
        <w:t xml:space="preserve">Chron.</w:t>
      </w:r>
      <w:r>
        <w:rPr>
          <w:color w:val="000000"/>
          <w:sz w:val="24"/>
          <w:szCs w:val="24"/>
        </w:rPr>
        <w:t xml:space="preserve"> v. 26. and about the fifth or sixth year of </w:t>
      </w:r>
      <w:r>
        <w:rPr>
          <w:i/>
          <w:color w:val="000000"/>
          <w:sz w:val="24"/>
          <w:szCs w:val="24"/>
        </w:rPr>
        <w:t xml:space="preserve">Nabonassar</w:t>
      </w:r>
      <w:r>
        <w:rPr>
          <w:color w:val="000000"/>
          <w:sz w:val="24"/>
          <w:szCs w:val="24"/>
        </w:rPr>
        <w:t xml:space="preserve">, he came to the assistance of the King of </w:t>
      </w:r>
      <w:r>
        <w:rPr>
          <w:i/>
          <w:color w:val="000000"/>
          <w:sz w:val="24"/>
          <w:szCs w:val="24"/>
        </w:rPr>
        <w:t xml:space="preserve">Judah</w:t>
      </w:r>
      <w:r>
        <w:rPr>
          <w:color w:val="000000"/>
          <w:sz w:val="24"/>
          <w:szCs w:val="24"/>
        </w:rPr>
        <w:t xml:space="preserve"> against the Kings of </w:t>
      </w:r>
      <w:r>
        <w:rPr>
          <w:i/>
          <w:color w:val="000000"/>
          <w:sz w:val="24"/>
          <w:szCs w:val="24"/>
        </w:rPr>
        <w:t xml:space="preserve">Israel</w:t>
      </w:r>
      <w:r>
        <w:rPr>
          <w:color w:val="000000"/>
          <w:sz w:val="24"/>
          <w:szCs w:val="24"/>
        </w:rPr>
        <w:t xml:space="preserve"> and </w:t>
      </w:r>
      <w:r>
        <w:rPr>
          <w:i/>
          <w:color w:val="000000"/>
          <w:sz w:val="24"/>
          <w:szCs w:val="24"/>
        </w:rPr>
        <w:t xml:space="preserve">Syria</w:t>
      </w:r>
      <w:r>
        <w:rPr>
          <w:color w:val="000000"/>
          <w:sz w:val="24"/>
          <w:szCs w:val="24"/>
        </w:rPr>
        <w:t xml:space="preserve">, and overthrew the Kingdom of </w:t>
      </w:r>
      <w:r>
        <w:rPr>
          <w:i/>
          <w:color w:val="000000"/>
          <w:sz w:val="24"/>
          <w:szCs w:val="24"/>
        </w:rPr>
        <w:t xml:space="preserve">Syria</w:t>
      </w:r>
      <w:r>
        <w:rPr>
          <w:color w:val="000000"/>
          <w:sz w:val="24"/>
          <w:szCs w:val="24"/>
        </w:rPr>
        <w:t xml:space="preserve">, which had been seated at </w:t>
      </w:r>
      <w:r>
        <w:rPr>
          <w:i/>
          <w:color w:val="000000"/>
          <w:sz w:val="24"/>
          <w:szCs w:val="24"/>
        </w:rPr>
        <w:t xml:space="preserve">Damascus</w:t>
      </w:r>
      <w:r>
        <w:rPr>
          <w:color w:val="000000"/>
          <w:sz w:val="24"/>
          <w:szCs w:val="24"/>
        </w:rPr>
        <w:t xml:space="preserve"> ever since the days of King </w:t>
      </w:r>
      <w:r>
        <w:rPr>
          <w:i/>
          <w:color w:val="000000"/>
          <w:sz w:val="24"/>
          <w:szCs w:val="24"/>
        </w:rPr>
        <w:t xml:space="preserve">David</w:t>
      </w:r>
      <w:r>
        <w:rPr>
          <w:color w:val="000000"/>
          <w:sz w:val="24"/>
          <w:szCs w:val="24"/>
        </w:rPr>
        <w:t xml:space="preserve">, and carried away the </w:t>
      </w:r>
      <w:r>
        <w:rPr>
          <w:i/>
          <w:color w:val="000000"/>
          <w:sz w:val="24"/>
          <w:szCs w:val="24"/>
        </w:rPr>
        <w:t xml:space="preserve">Syrians</w:t>
      </w:r>
      <w:r>
        <w:rPr>
          <w:color w:val="000000"/>
          <w:sz w:val="24"/>
          <w:szCs w:val="24"/>
        </w:rPr>
        <w:t xml:space="preserve"> to </w:t>
      </w:r>
      <w:r>
        <w:rPr>
          <w:i/>
          <w:color w:val="000000"/>
          <w:sz w:val="24"/>
          <w:szCs w:val="24"/>
        </w:rPr>
        <w:t xml:space="preserve">Kir</w:t>
      </w:r>
      <w:r>
        <w:rPr>
          <w:color w:val="000000"/>
          <w:sz w:val="24"/>
          <w:szCs w:val="24"/>
        </w:rPr>
        <w:t xml:space="preserve"> in </w:t>
      </w:r>
      <w:r>
        <w:rPr>
          <w:i/>
          <w:color w:val="000000"/>
          <w:sz w:val="24"/>
          <w:szCs w:val="24"/>
        </w:rPr>
        <w:t xml:space="preserve">Media</w:t>
      </w:r>
      <w:r>
        <w:rPr>
          <w:color w:val="000000"/>
          <w:sz w:val="24"/>
          <w:szCs w:val="24"/>
        </w:rPr>
        <w:t xml:space="preserve">, as </w:t>
      </w:r>
      <w:r>
        <w:rPr>
          <w:i/>
          <w:color w:val="000000"/>
          <w:sz w:val="24"/>
          <w:szCs w:val="24"/>
        </w:rPr>
        <w:t xml:space="preserve">Amos</w:t>
      </w:r>
      <w:r>
        <w:rPr>
          <w:color w:val="000000"/>
          <w:sz w:val="24"/>
          <w:szCs w:val="24"/>
        </w:rPr>
        <w:t xml:space="preserve"> had prophesied, and placed other nations in the regions of </w:t>
      </w:r>
      <w:r>
        <w:rPr>
          <w:i/>
          <w:color w:val="000000"/>
          <w:sz w:val="24"/>
          <w:szCs w:val="24"/>
        </w:rPr>
        <w:t xml:space="preserve">Damascus</w:t>
      </w:r>
      <w:r>
        <w:rPr>
          <w:color w:val="000000"/>
          <w:sz w:val="24"/>
          <w:szCs w:val="24"/>
        </w:rPr>
        <w:t xml:space="preserve">, 2 </w:t>
      </w:r>
      <w:r>
        <w:rPr>
          <w:i/>
          <w:color w:val="000000"/>
          <w:sz w:val="24"/>
          <w:szCs w:val="24"/>
        </w:rPr>
        <w:t xml:space="preserve">King.</w:t>
      </w:r>
      <w:r>
        <w:rPr>
          <w:color w:val="000000"/>
          <w:sz w:val="24"/>
          <w:szCs w:val="24"/>
        </w:rPr>
        <w:t xml:space="preserve"> xv. 37, &amp; xvi. 5, 9. </w:t>
      </w:r>
      <w:r>
        <w:rPr>
          <w:i/>
          <w:color w:val="000000"/>
          <w:sz w:val="24"/>
          <w:szCs w:val="24"/>
        </w:rPr>
        <w:t xml:space="preserve">Amos</w:t>
      </w:r>
      <w:r>
        <w:rPr>
          <w:color w:val="000000"/>
          <w:sz w:val="24"/>
          <w:szCs w:val="24"/>
        </w:rPr>
        <w:t xml:space="preserve"> i. 5. </w:t>
      </w:r>
      <w:r>
        <w:rPr>
          <w:i/>
          <w:color w:val="000000"/>
          <w:sz w:val="24"/>
          <w:szCs w:val="24"/>
        </w:rPr>
        <w:t xml:space="preserve">Joseph.  Antiq.</w:t>
      </w:r>
      <w:r>
        <w:rPr>
          <w:color w:val="000000"/>
          <w:sz w:val="24"/>
          <w:szCs w:val="24"/>
        </w:rPr>
        <w:t xml:space="preserve"> l. 9. c. 13. whence it seems that the </w:t>
      </w:r>
      <w:r>
        <w:rPr>
          <w:i/>
          <w:color w:val="000000"/>
          <w:sz w:val="24"/>
          <w:szCs w:val="24"/>
        </w:rPr>
        <w:t xml:space="preserve">Medes</w:t>
      </w:r>
      <w:r>
        <w:rPr>
          <w:color w:val="000000"/>
          <w:sz w:val="24"/>
          <w:szCs w:val="24"/>
        </w:rPr>
        <w:t xml:space="preserve"> were conquered before, and that the Empire of the </w:t>
      </w:r>
      <w:r>
        <w:rPr>
          <w:i/>
          <w:color w:val="000000"/>
          <w:sz w:val="24"/>
          <w:szCs w:val="24"/>
        </w:rPr>
        <w:t xml:space="preserve">Assyrians</w:t>
      </w:r>
      <w:r>
        <w:rPr>
          <w:color w:val="000000"/>
          <w:sz w:val="24"/>
          <w:szCs w:val="24"/>
        </w:rPr>
        <w:t xml:space="preserve"> was now grown great:  for </w:t>
      </w:r>
      <w:r>
        <w:rPr>
          <w:i/>
          <w:color w:val="000000"/>
          <w:sz w:val="24"/>
          <w:szCs w:val="24"/>
        </w:rPr>
        <w:t xml:space="preserve">the God of</w:t>
      </w:r>
      <w:r>
        <w:rPr>
          <w:color w:val="000000"/>
          <w:sz w:val="24"/>
          <w:szCs w:val="24"/>
        </w:rPr>
        <w:t xml:space="preserve"> Israel_ stirred up the spirit of </w:t>
      </w:r>
      <w:r>
        <w:rPr>
          <w:i/>
          <w:color w:val="000000"/>
          <w:sz w:val="24"/>
          <w:szCs w:val="24"/>
        </w:rPr>
        <w:t xml:space="preserve">Pul</w:t>
      </w:r>
      <w:r>
        <w:rPr>
          <w:color w:val="000000"/>
          <w:sz w:val="24"/>
          <w:szCs w:val="24"/>
        </w:rPr>
        <w:t xml:space="preserve"> King of </w:t>
      </w:r>
      <w:r>
        <w:rPr>
          <w:i/>
          <w:color w:val="000000"/>
          <w:sz w:val="24"/>
          <w:szCs w:val="24"/>
        </w:rPr>
        <w:t xml:space="preserve">Assyria</w:t>
      </w:r>
      <w:r>
        <w:rPr>
          <w:color w:val="000000"/>
          <w:sz w:val="24"/>
          <w:szCs w:val="24"/>
        </w:rPr>
        <w:t xml:space="preserve">, and the spirit of </w:t>
      </w:r>
      <w:r>
        <w:rPr>
          <w:i/>
          <w:color w:val="000000"/>
          <w:sz w:val="24"/>
          <w:szCs w:val="24"/>
        </w:rPr>
        <w:t xml:space="preserve">Tiglath-pileser</w:t>
      </w:r>
      <w:r>
        <w:rPr>
          <w:color w:val="000000"/>
          <w:sz w:val="24"/>
          <w:szCs w:val="24"/>
        </w:rPr>
        <w:t xml:space="preserve"> King of </w:t>
      </w:r>
      <w:r>
        <w:rPr>
          <w:i/>
          <w:color w:val="000000"/>
          <w:sz w:val="24"/>
          <w:szCs w:val="24"/>
        </w:rPr>
        <w:t xml:space="preserve">Assyria</w:t>
      </w:r>
      <w:r>
        <w:rPr>
          <w:color w:val="000000"/>
          <w:sz w:val="24"/>
          <w:szCs w:val="24"/>
        </w:rPr>
        <w:t xml:space="preserve">_ to make war, 1 </w:t>
      </w:r>
      <w:r>
        <w:rPr>
          <w:i/>
          <w:color w:val="000000"/>
          <w:sz w:val="24"/>
          <w:szCs w:val="24"/>
        </w:rPr>
        <w:t xml:space="preserve">Chron.</w:t>
      </w:r>
      <w:r>
        <w:rPr>
          <w:color w:val="000000"/>
          <w:sz w:val="24"/>
          <w:szCs w:val="24"/>
        </w:rPr>
        <w:t xml:space="preserve"> v. 26.</w:t>
      </w:r>
    </w:p>
    <w:p>
      <w:pPr>
        <w:widowControl w:val="on"/>
        <w:pBdr/>
        <w:spacing w:before="240" w:after="240" w:line="240" w:lineRule="auto"/>
        <w:ind w:left="0" w:right="0"/>
        <w:jc w:val="left"/>
      </w:pPr>
      <w:r>
        <w:rPr>
          <w:i/>
          <w:color w:val="000000"/>
          <w:sz w:val="24"/>
          <w:szCs w:val="24"/>
        </w:rPr>
        <w:t xml:space="preserve">Shalmaneser</w:t>
      </w:r>
      <w:r>
        <w:rPr>
          <w:color w:val="000000"/>
          <w:sz w:val="24"/>
          <w:szCs w:val="24"/>
        </w:rPr>
        <w:t xml:space="preserve"> or </w:t>
      </w:r>
      <w:r>
        <w:rPr>
          <w:i/>
          <w:color w:val="000000"/>
          <w:sz w:val="24"/>
          <w:szCs w:val="24"/>
        </w:rPr>
        <w:t xml:space="preserve">Salmanasser</w:t>
      </w:r>
      <w:r>
        <w:rPr>
          <w:color w:val="000000"/>
          <w:sz w:val="24"/>
          <w:szCs w:val="24"/>
        </w:rPr>
        <w:t xml:space="preserve">, called </w:t>
      </w:r>
      <w:r>
        <w:rPr>
          <w:i/>
          <w:color w:val="000000"/>
          <w:sz w:val="24"/>
          <w:szCs w:val="24"/>
        </w:rPr>
        <w:t xml:space="preserve">Enemessar</w:t>
      </w:r>
      <w:r>
        <w:rPr>
          <w:color w:val="000000"/>
          <w:sz w:val="24"/>
          <w:szCs w:val="24"/>
        </w:rPr>
        <w:t xml:space="preserve"> by </w:t>
      </w:r>
      <w:r>
        <w:rPr>
          <w:i/>
          <w:color w:val="000000"/>
          <w:sz w:val="24"/>
          <w:szCs w:val="24"/>
        </w:rPr>
        <w:t xml:space="preserve">Tobit</w:t>
      </w:r>
      <w:r>
        <w:rPr>
          <w:color w:val="000000"/>
          <w:sz w:val="24"/>
          <w:szCs w:val="24"/>
        </w:rPr>
        <w:t xml:space="preserve">, invaded [365] all </w:t>
      </w:r>
      <w:r>
        <w:rPr>
          <w:i/>
          <w:color w:val="000000"/>
          <w:sz w:val="24"/>
          <w:szCs w:val="24"/>
        </w:rPr>
        <w:t xml:space="preserve">Phoenicia</w:t>
      </w:r>
      <w:r>
        <w:rPr>
          <w:color w:val="000000"/>
          <w:sz w:val="24"/>
          <w:szCs w:val="24"/>
        </w:rPr>
        <w:t xml:space="preserve">, took the city of </w:t>
      </w:r>
      <w:r>
        <w:rPr>
          <w:i/>
          <w:color w:val="000000"/>
          <w:sz w:val="24"/>
          <w:szCs w:val="24"/>
        </w:rPr>
        <w:t xml:space="preserve">Samaria</w:t>
      </w:r>
      <w:r>
        <w:rPr>
          <w:color w:val="000000"/>
          <w:sz w:val="24"/>
          <w:szCs w:val="24"/>
        </w:rPr>
        <w:t xml:space="preserve">, and captivated </w:t>
      </w:r>
      <w:r>
        <w:rPr>
          <w:i/>
          <w:color w:val="000000"/>
          <w:sz w:val="24"/>
          <w:szCs w:val="24"/>
        </w:rPr>
        <w:t xml:space="preserve">Israel</w:t>
      </w:r>
      <w:r>
        <w:rPr>
          <w:color w:val="000000"/>
          <w:sz w:val="24"/>
          <w:szCs w:val="24"/>
        </w:rPr>
        <w:t xml:space="preserve">, and placed them in </w:t>
      </w:r>
      <w:r>
        <w:rPr>
          <w:i/>
          <w:color w:val="000000"/>
          <w:sz w:val="24"/>
          <w:szCs w:val="24"/>
        </w:rPr>
        <w:t xml:space="preserve">Chalach</w:t>
      </w:r>
      <w:r>
        <w:rPr>
          <w:color w:val="000000"/>
          <w:sz w:val="24"/>
          <w:szCs w:val="24"/>
        </w:rPr>
        <w:t xml:space="preserve"> and </w:t>
      </w:r>
      <w:r>
        <w:rPr>
          <w:i/>
          <w:color w:val="000000"/>
          <w:sz w:val="24"/>
          <w:szCs w:val="24"/>
        </w:rPr>
        <w:t xml:space="preserve">Chabor</w:t>
      </w:r>
      <w:r>
        <w:rPr>
          <w:color w:val="000000"/>
          <w:sz w:val="24"/>
          <w:szCs w:val="24"/>
        </w:rPr>
        <w:t xml:space="preserve">, by the river </w:t>
      </w:r>
      <w:r>
        <w:rPr>
          <w:i/>
          <w:color w:val="000000"/>
          <w:sz w:val="24"/>
          <w:szCs w:val="24"/>
        </w:rPr>
        <w:t xml:space="preserve">Gozan</w:t>
      </w:r>
      <w:r>
        <w:rPr>
          <w:color w:val="000000"/>
          <w:sz w:val="24"/>
          <w:szCs w:val="24"/>
        </w:rPr>
        <w:t xml:space="preserve">, and in the cities of the </w:t>
      </w:r>
      <w:r>
        <w:rPr>
          <w:i/>
          <w:color w:val="000000"/>
          <w:sz w:val="24"/>
          <w:szCs w:val="24"/>
        </w:rPr>
        <w:t xml:space="preserve">Medes</w:t>
      </w:r>
      <w:r>
        <w:rPr>
          <w:color w:val="000000"/>
          <w:sz w:val="24"/>
          <w:szCs w:val="24"/>
        </w:rPr>
        <w:t xml:space="preserve">; and </w:t>
      </w:r>
      <w:r>
        <w:rPr>
          <w:i/>
          <w:color w:val="000000"/>
          <w:sz w:val="24"/>
          <w:szCs w:val="24"/>
        </w:rPr>
        <w:t xml:space="preserve">Hosea</w:t>
      </w:r>
      <w:r>
        <w:rPr>
          <w:color w:val="000000"/>
          <w:sz w:val="24"/>
          <w:szCs w:val="24"/>
        </w:rPr>
        <w:t xml:space="preserve"> [366] seems to say that he took </w:t>
      </w:r>
      <w:r>
        <w:rPr>
          <w:i/>
          <w:color w:val="000000"/>
          <w:sz w:val="24"/>
          <w:szCs w:val="24"/>
        </w:rPr>
        <w:t xml:space="preserve">Arbela</w:t>
      </w:r>
      <w:r>
        <w:rPr>
          <w:color w:val="000000"/>
          <w:sz w:val="24"/>
          <w:szCs w:val="24"/>
        </w:rPr>
        <w:t xml:space="preserve">:  and his successor </w:t>
      </w:r>
      <w:r>
        <w:rPr>
          <w:i/>
          <w:color w:val="000000"/>
          <w:sz w:val="24"/>
          <w:szCs w:val="24"/>
        </w:rPr>
        <w:t xml:space="preserve">Sennacherib</w:t>
      </w:r>
      <w:r>
        <w:rPr>
          <w:color w:val="000000"/>
          <w:sz w:val="24"/>
          <w:szCs w:val="24"/>
        </w:rPr>
        <w:t xml:space="preserve"> said that his fathers had conquered also </w:t>
      </w:r>
      <w:r>
        <w:rPr>
          <w:i/>
          <w:color w:val="000000"/>
          <w:sz w:val="24"/>
          <w:szCs w:val="24"/>
        </w:rPr>
        <w:t xml:space="preserve">Gozan</w:t>
      </w:r>
      <w:r>
        <w:rPr>
          <w:color w:val="000000"/>
          <w:sz w:val="24"/>
          <w:szCs w:val="24"/>
        </w:rPr>
        <w:t xml:space="preserve">, and </w:t>
      </w:r>
      <w:r>
        <w:rPr>
          <w:i/>
          <w:color w:val="000000"/>
          <w:sz w:val="24"/>
          <w:szCs w:val="24"/>
        </w:rPr>
        <w:t xml:space="preserve">Haran</w:t>
      </w:r>
      <w:r>
        <w:rPr>
          <w:color w:val="000000"/>
          <w:sz w:val="24"/>
          <w:szCs w:val="24"/>
        </w:rPr>
        <w:t xml:space="preserve"> or </w:t>
      </w:r>
      <w:r>
        <w:rPr>
          <w:i/>
          <w:color w:val="000000"/>
          <w:sz w:val="24"/>
          <w:szCs w:val="24"/>
        </w:rPr>
        <w:t xml:space="preserve">Carrhae</w:t>
      </w:r>
      <w:r>
        <w:rPr>
          <w:color w:val="000000"/>
          <w:sz w:val="24"/>
          <w:szCs w:val="24"/>
        </w:rPr>
        <w:t xml:space="preserve">, and </w:t>
      </w:r>
      <w:r>
        <w:rPr>
          <w:i/>
          <w:color w:val="000000"/>
          <w:sz w:val="24"/>
          <w:szCs w:val="24"/>
        </w:rPr>
        <w:t xml:space="preserve">Reseph</w:t>
      </w:r>
      <w:r>
        <w:rPr>
          <w:color w:val="000000"/>
          <w:sz w:val="24"/>
          <w:szCs w:val="24"/>
        </w:rPr>
        <w:t xml:space="preserve"> or </w:t>
      </w:r>
      <w:r>
        <w:rPr>
          <w:i/>
          <w:color w:val="000000"/>
          <w:sz w:val="24"/>
          <w:szCs w:val="24"/>
        </w:rPr>
        <w:t xml:space="preserve">Resen</w:t>
      </w:r>
      <w:r>
        <w:rPr>
          <w:color w:val="000000"/>
          <w:sz w:val="24"/>
          <w:szCs w:val="24"/>
        </w:rPr>
        <w:t xml:space="preserve">, and the children of </w:t>
      </w:r>
      <w:r>
        <w:rPr>
          <w:i/>
          <w:color w:val="000000"/>
          <w:sz w:val="24"/>
          <w:szCs w:val="24"/>
        </w:rPr>
        <w:t xml:space="preserve">Eden</w:t>
      </w:r>
      <w:r>
        <w:rPr>
          <w:color w:val="000000"/>
          <w:sz w:val="24"/>
          <w:szCs w:val="24"/>
        </w:rPr>
        <w:t xml:space="preserve">, and </w:t>
      </w:r>
      <w:r>
        <w:rPr>
          <w:i/>
          <w:color w:val="000000"/>
          <w:sz w:val="24"/>
          <w:szCs w:val="24"/>
        </w:rPr>
        <w:t xml:space="preserve">Arpad</w:t>
      </w:r>
      <w:r>
        <w:rPr>
          <w:color w:val="000000"/>
          <w:sz w:val="24"/>
          <w:szCs w:val="24"/>
        </w:rPr>
        <w:t xml:space="preserve"> or the </w:t>
      </w:r>
      <w:r>
        <w:rPr>
          <w:i/>
          <w:color w:val="000000"/>
          <w:sz w:val="24"/>
          <w:szCs w:val="24"/>
        </w:rPr>
        <w:t xml:space="preserve">Aradii</w:t>
      </w:r>
      <w:r>
        <w:rPr>
          <w:color w:val="000000"/>
          <w:sz w:val="24"/>
          <w:szCs w:val="24"/>
        </w:rPr>
        <w:t xml:space="preserve">, 2 </w:t>
      </w:r>
      <w:r>
        <w:rPr>
          <w:i/>
          <w:color w:val="000000"/>
          <w:sz w:val="24"/>
          <w:szCs w:val="24"/>
        </w:rPr>
        <w:t xml:space="preserve">King.</w:t>
      </w:r>
      <w:r>
        <w:rPr>
          <w:color w:val="000000"/>
          <w:sz w:val="24"/>
          <w:szCs w:val="24"/>
        </w:rPr>
        <w:t xml:space="preserve"> xix. 12.</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Sennacherib</w:t>
      </w:r>
      <w:r>
        <w:rPr>
          <w:color w:val="000000"/>
          <w:sz w:val="24"/>
          <w:szCs w:val="24"/>
        </w:rPr>
        <w:t xml:space="preserve"> the son of </w:t>
      </w:r>
      <w:r>
        <w:rPr>
          <w:i/>
          <w:color w:val="000000"/>
          <w:sz w:val="24"/>
          <w:szCs w:val="24"/>
        </w:rPr>
        <w:t xml:space="preserve">Shalmaneser</w:t>
      </w:r>
      <w:r>
        <w:rPr>
          <w:color w:val="000000"/>
          <w:sz w:val="24"/>
          <w:szCs w:val="24"/>
        </w:rPr>
        <w:t xml:space="preserve"> in the 14th year of </w:t>
      </w:r>
      <w:r>
        <w:rPr>
          <w:i/>
          <w:color w:val="000000"/>
          <w:sz w:val="24"/>
          <w:szCs w:val="24"/>
        </w:rPr>
        <w:t xml:space="preserve">Hezekiah</w:t>
      </w:r>
      <w:r>
        <w:rPr>
          <w:color w:val="000000"/>
          <w:sz w:val="24"/>
          <w:szCs w:val="24"/>
        </w:rPr>
        <w:t xml:space="preserve"> invaded </w:t>
      </w:r>
      <w:r>
        <w:rPr>
          <w:i/>
          <w:color w:val="000000"/>
          <w:sz w:val="24"/>
          <w:szCs w:val="24"/>
        </w:rPr>
        <w:t xml:space="preserve">Phoenicia</w:t>
      </w:r>
      <w:r>
        <w:rPr>
          <w:color w:val="000000"/>
          <w:sz w:val="24"/>
          <w:szCs w:val="24"/>
        </w:rPr>
        <w:t xml:space="preserve">, and took several cities of </w:t>
      </w:r>
      <w:r>
        <w:rPr>
          <w:i/>
          <w:color w:val="000000"/>
          <w:sz w:val="24"/>
          <w:szCs w:val="24"/>
        </w:rPr>
        <w:t xml:space="preserve">Judah</w:t>
      </w:r>
      <w:r>
        <w:rPr>
          <w:color w:val="000000"/>
          <w:sz w:val="24"/>
          <w:szCs w:val="24"/>
        </w:rPr>
        <w:t xml:space="preserve">, and attempted </w:t>
      </w:r>
      <w:r>
        <w:rPr>
          <w:i/>
          <w:color w:val="000000"/>
          <w:sz w:val="24"/>
          <w:szCs w:val="24"/>
        </w:rPr>
        <w:t xml:space="preserve">Egypt</w:t>
      </w:r>
      <w:r>
        <w:rPr>
          <w:color w:val="000000"/>
          <w:sz w:val="24"/>
          <w:szCs w:val="24"/>
        </w:rPr>
        <w:t xml:space="preserve">; and </w:t>
      </w:r>
      <w:r>
        <w:rPr>
          <w:i/>
          <w:color w:val="000000"/>
          <w:sz w:val="24"/>
          <w:szCs w:val="24"/>
        </w:rPr>
        <w:t xml:space="preserve">Sethon</w:t>
      </w:r>
      <w:r>
        <w:rPr>
          <w:color w:val="000000"/>
          <w:sz w:val="24"/>
          <w:szCs w:val="24"/>
        </w:rPr>
        <w:t xml:space="preserve"> or </w:t>
      </w:r>
      <w:r>
        <w:rPr>
          <w:i/>
          <w:color w:val="000000"/>
          <w:sz w:val="24"/>
          <w:szCs w:val="24"/>
        </w:rPr>
        <w:t xml:space="preserve">Sevechus</w:t>
      </w:r>
      <w:r>
        <w:rPr>
          <w:color w:val="000000"/>
          <w:sz w:val="24"/>
          <w:szCs w:val="24"/>
        </w:rPr>
        <w:t xml:space="preserve"> King of </w:t>
      </w:r>
      <w:r>
        <w:rPr>
          <w:i/>
          <w:color w:val="000000"/>
          <w:sz w:val="24"/>
          <w:szCs w:val="24"/>
        </w:rPr>
        <w:t xml:space="preserve">Egypt</w:t>
      </w:r>
      <w:r>
        <w:rPr>
          <w:color w:val="000000"/>
          <w:sz w:val="24"/>
          <w:szCs w:val="24"/>
        </w:rPr>
        <w:t xml:space="preserve"> and </w:t>
      </w:r>
      <w:r>
        <w:rPr>
          <w:i/>
          <w:color w:val="000000"/>
          <w:sz w:val="24"/>
          <w:szCs w:val="24"/>
        </w:rPr>
        <w:t xml:space="preserve">Tirhakah</w:t>
      </w:r>
      <w:r>
        <w:rPr>
          <w:color w:val="000000"/>
          <w:sz w:val="24"/>
          <w:szCs w:val="24"/>
        </w:rPr>
        <w:t xml:space="preserve"> King of </w:t>
      </w:r>
      <w:r>
        <w:rPr>
          <w:i/>
          <w:color w:val="000000"/>
          <w:sz w:val="24"/>
          <w:szCs w:val="24"/>
        </w:rPr>
        <w:t xml:space="preserve">Ethiopia</w:t>
      </w:r>
      <w:r>
        <w:rPr>
          <w:color w:val="000000"/>
          <w:sz w:val="24"/>
          <w:szCs w:val="24"/>
        </w:rPr>
        <w:t xml:space="preserve"> coming against him, he lost in one night 185000 men, as some say by a plague, or perhaps by lightning, or a fiery wind which blows sometimes in the neighbouring deserts, or rather by being surprised by </w:t>
      </w:r>
      <w:r>
        <w:rPr>
          <w:i/>
          <w:color w:val="000000"/>
          <w:sz w:val="24"/>
          <w:szCs w:val="24"/>
        </w:rPr>
        <w:t xml:space="preserve">Sethon</w:t>
      </w:r>
      <w:r>
        <w:rPr>
          <w:color w:val="000000"/>
          <w:sz w:val="24"/>
          <w:szCs w:val="24"/>
        </w:rPr>
        <w:t xml:space="preserve"> and </w:t>
      </w:r>
      <w:r>
        <w:rPr>
          <w:i/>
          <w:color w:val="000000"/>
          <w:sz w:val="24"/>
          <w:szCs w:val="24"/>
        </w:rPr>
        <w:t xml:space="preserve">Tirhakah</w:t>
      </w:r>
      <w:r>
        <w:rPr>
          <w:color w:val="000000"/>
          <w:sz w:val="24"/>
          <w:szCs w:val="24"/>
        </w:rPr>
        <w:t xml:space="preserve">:  for the </w:t>
      </w:r>
      <w:r>
        <w:rPr>
          <w:i/>
          <w:color w:val="000000"/>
          <w:sz w:val="24"/>
          <w:szCs w:val="24"/>
        </w:rPr>
        <w:t xml:space="preserve">Egyptians</w:t>
      </w:r>
      <w:r>
        <w:rPr>
          <w:color w:val="000000"/>
          <w:sz w:val="24"/>
          <w:szCs w:val="24"/>
        </w:rPr>
        <w:t xml:space="preserve"> in memory of this action erected a statue to </w:t>
      </w:r>
      <w:r>
        <w:rPr>
          <w:i/>
          <w:color w:val="000000"/>
          <w:sz w:val="24"/>
          <w:szCs w:val="24"/>
        </w:rPr>
        <w:t xml:space="preserve">Sethon</w:t>
      </w:r>
      <w:r>
        <w:rPr>
          <w:color w:val="000000"/>
          <w:sz w:val="24"/>
          <w:szCs w:val="24"/>
        </w:rPr>
        <w:t xml:space="preserve">, holding in his hand a mouse, the </w:t>
      </w:r>
      <w:r>
        <w:rPr>
          <w:i/>
          <w:color w:val="000000"/>
          <w:sz w:val="24"/>
          <w:szCs w:val="24"/>
        </w:rPr>
        <w:t xml:space="preserve">Egyptian</w:t>
      </w:r>
      <w:r>
        <w:rPr>
          <w:color w:val="000000"/>
          <w:sz w:val="24"/>
          <w:szCs w:val="24"/>
        </w:rPr>
        <w:t xml:space="preserve"> symbol of destruction.  Upon this defeat </w:t>
      </w:r>
      <w:r>
        <w:rPr>
          <w:i/>
          <w:color w:val="000000"/>
          <w:sz w:val="24"/>
          <w:szCs w:val="24"/>
        </w:rPr>
        <w:t xml:space="preserve">Sennacherib</w:t>
      </w:r>
      <w:r>
        <w:rPr>
          <w:color w:val="000000"/>
          <w:sz w:val="24"/>
          <w:szCs w:val="24"/>
        </w:rPr>
        <w:t xml:space="preserve"> returned in haste to </w:t>
      </w:r>
      <w:r>
        <w:rPr>
          <w:i/>
          <w:color w:val="000000"/>
          <w:sz w:val="24"/>
          <w:szCs w:val="24"/>
        </w:rPr>
        <w:t xml:space="preserve">Nineveh</w:t>
      </w:r>
      <w:r>
        <w:rPr>
          <w:color w:val="000000"/>
          <w:sz w:val="24"/>
          <w:szCs w:val="24"/>
        </w:rPr>
        <w:t xml:space="preserve">, and [367] his Kingdom became troubled, so that </w:t>
      </w:r>
      <w:r>
        <w:rPr>
          <w:i/>
          <w:color w:val="000000"/>
          <w:sz w:val="24"/>
          <w:szCs w:val="24"/>
        </w:rPr>
        <w:t xml:space="preserve">Tobit</w:t>
      </w:r>
      <w:r>
        <w:rPr>
          <w:color w:val="000000"/>
          <w:sz w:val="24"/>
          <w:szCs w:val="24"/>
        </w:rPr>
        <w:t xml:space="preserve"> could not go into </w:t>
      </w:r>
      <w:r>
        <w:rPr>
          <w:i/>
          <w:color w:val="000000"/>
          <w:sz w:val="24"/>
          <w:szCs w:val="24"/>
        </w:rPr>
        <w:t xml:space="preserve">Media</w:t>
      </w:r>
      <w:r>
        <w:rPr>
          <w:color w:val="000000"/>
          <w:sz w:val="24"/>
          <w:szCs w:val="24"/>
        </w:rPr>
        <w:t xml:space="preserve">, the </w:t>
      </w:r>
      <w:r>
        <w:rPr>
          <w:i/>
          <w:color w:val="000000"/>
          <w:sz w:val="24"/>
          <w:szCs w:val="24"/>
        </w:rPr>
        <w:t xml:space="preserve">Medes</w:t>
      </w:r>
      <w:r>
        <w:rPr>
          <w:color w:val="000000"/>
          <w:sz w:val="24"/>
          <w:szCs w:val="24"/>
        </w:rPr>
        <w:t xml:space="preserve"> I think at this time revolting:  and he was soon after slain by two of his sons who fled into </w:t>
      </w:r>
      <w:r>
        <w:rPr>
          <w:i/>
          <w:color w:val="000000"/>
          <w:sz w:val="24"/>
          <w:szCs w:val="24"/>
        </w:rPr>
        <w:t xml:space="preserve">Armenia</w:t>
      </w:r>
      <w:r>
        <w:rPr>
          <w:color w:val="000000"/>
          <w:sz w:val="24"/>
          <w:szCs w:val="24"/>
        </w:rPr>
        <w:t xml:space="preserve">, and his son </w:t>
      </w:r>
      <w:r>
        <w:rPr>
          <w:i/>
          <w:color w:val="000000"/>
          <w:sz w:val="24"/>
          <w:szCs w:val="24"/>
        </w:rPr>
        <w:t xml:space="preserve">Asserhadon</w:t>
      </w:r>
      <w:r>
        <w:rPr>
          <w:color w:val="000000"/>
          <w:sz w:val="24"/>
          <w:szCs w:val="24"/>
        </w:rPr>
        <w:t xml:space="preserve"> succeeded him.  At that time did </w:t>
      </w:r>
      <w:r>
        <w:rPr>
          <w:i/>
          <w:color w:val="000000"/>
          <w:sz w:val="24"/>
          <w:szCs w:val="24"/>
        </w:rPr>
        <w:t xml:space="preserve">Merodach Baladan</w:t>
      </w:r>
      <w:r>
        <w:rPr>
          <w:color w:val="000000"/>
          <w:sz w:val="24"/>
          <w:szCs w:val="24"/>
        </w:rPr>
        <w:t xml:space="preserve"> or </w:t>
      </w:r>
      <w:r>
        <w:rPr>
          <w:i/>
          <w:color w:val="000000"/>
          <w:sz w:val="24"/>
          <w:szCs w:val="24"/>
        </w:rPr>
        <w:t xml:space="preserve">Mardocempad</w:t>
      </w:r>
      <w:r>
        <w:rPr>
          <w:color w:val="000000"/>
          <w:sz w:val="24"/>
          <w:szCs w:val="24"/>
        </w:rPr>
        <w:t xml:space="preserve"> King of </w:t>
      </w:r>
      <w:r>
        <w:rPr>
          <w:i/>
          <w:color w:val="000000"/>
          <w:sz w:val="24"/>
          <w:szCs w:val="24"/>
        </w:rPr>
        <w:t xml:space="preserve">Babylon</w:t>
      </w:r>
      <w:r>
        <w:rPr>
          <w:color w:val="000000"/>
          <w:sz w:val="24"/>
          <w:szCs w:val="24"/>
        </w:rPr>
        <w:t xml:space="preserve"> send an embassy to </w:t>
      </w:r>
      <w:r>
        <w:rPr>
          <w:i/>
          <w:color w:val="000000"/>
          <w:sz w:val="24"/>
          <w:szCs w:val="24"/>
        </w:rPr>
        <w:t xml:space="preserve">Hezekiah</w:t>
      </w:r>
      <w:r>
        <w:rPr>
          <w:color w:val="000000"/>
          <w:sz w:val="24"/>
          <w:szCs w:val="24"/>
        </w:rPr>
        <w:t xml:space="preserve"> King of </w:t>
      </w:r>
      <w:r>
        <w:rPr>
          <w:i/>
          <w:color w:val="000000"/>
          <w:sz w:val="24"/>
          <w:szCs w:val="24"/>
        </w:rPr>
        <w:t xml:space="preserve">Judah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Asserhadon</w:t>
      </w:r>
      <w:r>
        <w:rPr>
          <w:color w:val="000000"/>
          <w:sz w:val="24"/>
          <w:szCs w:val="24"/>
        </w:rPr>
        <w:t xml:space="preserve">, [368] called </w:t>
      </w:r>
      <w:r>
        <w:rPr>
          <w:i/>
          <w:color w:val="000000"/>
          <w:sz w:val="24"/>
          <w:szCs w:val="24"/>
        </w:rPr>
        <w:t xml:space="preserve">Sarchedon</w:t>
      </w:r>
      <w:r>
        <w:rPr>
          <w:color w:val="000000"/>
          <w:sz w:val="24"/>
          <w:szCs w:val="24"/>
        </w:rPr>
        <w:t xml:space="preserve"> by </w:t>
      </w:r>
      <w:r>
        <w:rPr>
          <w:i/>
          <w:color w:val="000000"/>
          <w:sz w:val="24"/>
          <w:szCs w:val="24"/>
        </w:rPr>
        <w:t xml:space="preserve">Tobit</w:t>
      </w:r>
      <w:r>
        <w:rPr>
          <w:color w:val="000000"/>
          <w:sz w:val="24"/>
          <w:szCs w:val="24"/>
        </w:rPr>
        <w:t xml:space="preserve">, </w:t>
      </w:r>
      <w:r>
        <w:rPr>
          <w:i/>
          <w:color w:val="000000"/>
          <w:sz w:val="24"/>
          <w:szCs w:val="24"/>
        </w:rPr>
        <w:t xml:space="preserve">Asordan</w:t>
      </w:r>
      <w:r>
        <w:rPr>
          <w:color w:val="000000"/>
          <w:sz w:val="24"/>
          <w:szCs w:val="24"/>
        </w:rPr>
        <w:t xml:space="preserve"> by the LXX, and </w:t>
      </w:r>
      <w:r>
        <w:rPr>
          <w:i/>
          <w:color w:val="000000"/>
          <w:sz w:val="24"/>
          <w:szCs w:val="24"/>
        </w:rPr>
        <w:t xml:space="preserve">Assaradin</w:t>
      </w:r>
      <w:r>
        <w:rPr>
          <w:color w:val="000000"/>
          <w:sz w:val="24"/>
          <w:szCs w:val="24"/>
        </w:rPr>
        <w:t xml:space="preserve"> in </w:t>
      </w:r>
      <w:r>
        <w:rPr>
          <w:i/>
          <w:color w:val="000000"/>
          <w:sz w:val="24"/>
          <w:szCs w:val="24"/>
        </w:rPr>
        <w:t xml:space="preserve">Ptolomy</w:t>
      </w:r>
      <w:r>
        <w:rPr>
          <w:color w:val="000000"/>
          <w:sz w:val="24"/>
          <w:szCs w:val="24"/>
        </w:rPr>
        <w:t xml:space="preserve">’s Canon, began his Reign at </w:t>
      </w:r>
      <w:r>
        <w:rPr>
          <w:i/>
          <w:color w:val="000000"/>
          <w:sz w:val="24"/>
          <w:szCs w:val="24"/>
        </w:rPr>
        <w:t xml:space="preserve">Nineveh</w:t>
      </w:r>
      <w:r>
        <w:rPr>
          <w:color w:val="000000"/>
          <w:sz w:val="24"/>
          <w:szCs w:val="24"/>
        </w:rPr>
        <w:t xml:space="preserve">, in the year of </w:t>
      </w:r>
      <w:r>
        <w:rPr>
          <w:i/>
          <w:color w:val="000000"/>
          <w:sz w:val="24"/>
          <w:szCs w:val="24"/>
        </w:rPr>
        <w:t xml:space="preserve">Nabonassar</w:t>
      </w:r>
      <w:r>
        <w:rPr>
          <w:color w:val="000000"/>
          <w:sz w:val="24"/>
          <w:szCs w:val="24"/>
        </w:rPr>
        <w:t xml:space="preserve"> 42; and in the year 68 extended it over </w:t>
      </w:r>
      <w:r>
        <w:rPr>
          <w:i/>
          <w:color w:val="000000"/>
          <w:sz w:val="24"/>
          <w:szCs w:val="24"/>
        </w:rPr>
        <w:t xml:space="preserve">Babylon</w:t>
      </w:r>
      <w:r>
        <w:rPr>
          <w:color w:val="000000"/>
          <w:sz w:val="24"/>
          <w:szCs w:val="24"/>
        </w:rPr>
        <w:t xml:space="preserve">:  then he carried the remainder of the </w:t>
      </w:r>
      <w:r>
        <w:rPr>
          <w:i/>
          <w:color w:val="000000"/>
          <w:sz w:val="24"/>
          <w:szCs w:val="24"/>
        </w:rPr>
        <w:t xml:space="preserve">Samaritans</w:t>
      </w:r>
      <w:r>
        <w:rPr>
          <w:color w:val="000000"/>
          <w:sz w:val="24"/>
          <w:szCs w:val="24"/>
        </w:rPr>
        <w:t xml:space="preserve"> into captivity, and peopled </w:t>
      </w:r>
      <w:r>
        <w:rPr>
          <w:i/>
          <w:color w:val="000000"/>
          <w:sz w:val="24"/>
          <w:szCs w:val="24"/>
        </w:rPr>
        <w:t xml:space="preserve">Samaria</w:t>
      </w:r>
      <w:r>
        <w:rPr>
          <w:color w:val="000000"/>
          <w:sz w:val="24"/>
          <w:szCs w:val="24"/>
        </w:rPr>
        <w:t xml:space="preserve"> with captives brought from several parts of his Kingdom, the </w:t>
      </w:r>
      <w:r>
        <w:rPr>
          <w:i/>
          <w:color w:val="000000"/>
          <w:sz w:val="24"/>
          <w:szCs w:val="24"/>
        </w:rPr>
        <w:t xml:space="preserve">Dinaites</w:t>
      </w:r>
      <w:r>
        <w:rPr>
          <w:color w:val="000000"/>
          <w:sz w:val="24"/>
          <w:szCs w:val="24"/>
        </w:rPr>
        <w:t xml:space="preserve">, the </w:t>
      </w:r>
      <w:r>
        <w:rPr>
          <w:i/>
          <w:color w:val="000000"/>
          <w:sz w:val="24"/>
          <w:szCs w:val="24"/>
        </w:rPr>
        <w:t xml:space="preserve">Apharsachites</w:t>
      </w:r>
      <w:r>
        <w:rPr>
          <w:color w:val="000000"/>
          <w:sz w:val="24"/>
          <w:szCs w:val="24"/>
        </w:rPr>
        <w:t xml:space="preserve">, the </w:t>
      </w:r>
      <w:r>
        <w:rPr>
          <w:i/>
          <w:color w:val="000000"/>
          <w:sz w:val="24"/>
          <w:szCs w:val="24"/>
        </w:rPr>
        <w:t xml:space="preserve">Tarpelites</w:t>
      </w:r>
      <w:r>
        <w:rPr>
          <w:color w:val="000000"/>
          <w:sz w:val="24"/>
          <w:szCs w:val="24"/>
        </w:rPr>
        <w:t xml:space="preserve">, the </w:t>
      </w:r>
      <w:r>
        <w:rPr>
          <w:i/>
          <w:color w:val="000000"/>
          <w:sz w:val="24"/>
          <w:szCs w:val="24"/>
        </w:rPr>
        <w:t xml:space="preserve">Apharsites</w:t>
      </w:r>
      <w:r>
        <w:rPr>
          <w:color w:val="000000"/>
          <w:sz w:val="24"/>
          <w:szCs w:val="24"/>
        </w:rPr>
        <w:t xml:space="preserve">, the </w:t>
      </w:r>
      <w:r>
        <w:rPr>
          <w:i/>
          <w:color w:val="000000"/>
          <w:sz w:val="24"/>
          <w:szCs w:val="24"/>
        </w:rPr>
        <w:t xml:space="preserve">Archevites</w:t>
      </w:r>
      <w:r>
        <w:rPr>
          <w:color w:val="000000"/>
          <w:sz w:val="24"/>
          <w:szCs w:val="24"/>
        </w:rPr>
        <w:t xml:space="preserve">, the </w:t>
      </w:r>
      <w:r>
        <w:rPr>
          <w:i/>
          <w:color w:val="000000"/>
          <w:sz w:val="24"/>
          <w:szCs w:val="24"/>
        </w:rPr>
        <w:t xml:space="preserve">Babylonians</w:t>
      </w:r>
      <w:r>
        <w:rPr>
          <w:color w:val="000000"/>
          <w:sz w:val="24"/>
          <w:szCs w:val="24"/>
        </w:rPr>
        <w:t xml:space="preserve">, the </w:t>
      </w:r>
      <w:r>
        <w:rPr>
          <w:i/>
          <w:color w:val="000000"/>
          <w:sz w:val="24"/>
          <w:szCs w:val="24"/>
        </w:rPr>
        <w:t xml:space="preserve">Susanchites</w:t>
      </w:r>
      <w:r>
        <w:rPr>
          <w:color w:val="000000"/>
          <w:sz w:val="24"/>
          <w:szCs w:val="24"/>
        </w:rPr>
        <w:t xml:space="preserve">, the </w:t>
      </w:r>
      <w:r>
        <w:rPr>
          <w:i/>
          <w:color w:val="000000"/>
          <w:sz w:val="24"/>
          <w:szCs w:val="24"/>
        </w:rPr>
        <w:t xml:space="preserve">Dehavites</w:t>
      </w:r>
      <w:r>
        <w:rPr>
          <w:color w:val="000000"/>
          <w:sz w:val="24"/>
          <w:szCs w:val="24"/>
        </w:rPr>
        <w:t xml:space="preserve">, the </w:t>
      </w:r>
      <w:r>
        <w:rPr>
          <w:i/>
          <w:color w:val="000000"/>
          <w:sz w:val="24"/>
          <w:szCs w:val="24"/>
        </w:rPr>
        <w:t xml:space="preserve">Elamites</w:t>
      </w:r>
      <w:r>
        <w:rPr>
          <w:color w:val="000000"/>
          <w:sz w:val="24"/>
          <w:szCs w:val="24"/>
        </w:rPr>
        <w:t xml:space="preserve">, </w:t>
      </w:r>
      <w:r>
        <w:rPr>
          <w:i/>
          <w:color w:val="000000"/>
          <w:sz w:val="24"/>
          <w:szCs w:val="24"/>
        </w:rPr>
        <w:t xml:space="preserve">Ezra</w:t>
      </w:r>
      <w:r>
        <w:rPr>
          <w:color w:val="000000"/>
          <w:sz w:val="24"/>
          <w:szCs w:val="24"/>
        </w:rPr>
        <w:t xml:space="preserve"> iv. 2, 9. and therefore he Reigned over all these nations. </w:t>
      </w:r>
      <w:r>
        <w:rPr>
          <w:i/>
          <w:color w:val="000000"/>
          <w:sz w:val="24"/>
          <w:szCs w:val="24"/>
        </w:rPr>
        <w:t xml:space="preserve">Pekah</w:t>
      </w:r>
      <w:r>
        <w:rPr>
          <w:color w:val="000000"/>
          <w:sz w:val="24"/>
          <w:szCs w:val="24"/>
        </w:rPr>
        <w:t xml:space="preserve"> and </w:t>
      </w:r>
      <w:r>
        <w:rPr>
          <w:i/>
          <w:color w:val="000000"/>
          <w:sz w:val="24"/>
          <w:szCs w:val="24"/>
        </w:rPr>
        <w:t xml:space="preserve">Rezin</w:t>
      </w:r>
      <w:r>
        <w:rPr>
          <w:color w:val="000000"/>
          <w:sz w:val="24"/>
          <w:szCs w:val="24"/>
        </w:rPr>
        <w:t xml:space="preserve"> Kings of </w:t>
      </w:r>
      <w:r>
        <w:rPr>
          <w:i/>
          <w:color w:val="000000"/>
          <w:sz w:val="24"/>
          <w:szCs w:val="24"/>
        </w:rPr>
        <w:t xml:space="preserve">Samaria</w:t>
      </w:r>
      <w:r>
        <w:rPr>
          <w:color w:val="000000"/>
          <w:sz w:val="24"/>
          <w:szCs w:val="24"/>
        </w:rPr>
        <w:t xml:space="preserve"> and </w:t>
      </w:r>
      <w:r>
        <w:rPr>
          <w:i/>
          <w:color w:val="000000"/>
          <w:sz w:val="24"/>
          <w:szCs w:val="24"/>
        </w:rPr>
        <w:t xml:space="preserve">Damascus</w:t>
      </w:r>
      <w:r>
        <w:rPr>
          <w:color w:val="000000"/>
          <w:sz w:val="24"/>
          <w:szCs w:val="24"/>
        </w:rPr>
        <w:t xml:space="preserve">, invaded </w:t>
      </w:r>
      <w:r>
        <w:rPr>
          <w:i/>
          <w:color w:val="000000"/>
          <w:sz w:val="24"/>
          <w:szCs w:val="24"/>
        </w:rPr>
        <w:t xml:space="preserve">Judaea</w:t>
      </w:r>
      <w:r>
        <w:rPr>
          <w:color w:val="000000"/>
          <w:sz w:val="24"/>
          <w:szCs w:val="24"/>
        </w:rPr>
        <w:t xml:space="preserve"> in the first year of </w:t>
      </w:r>
      <w:r>
        <w:rPr>
          <w:i/>
          <w:color w:val="000000"/>
          <w:sz w:val="24"/>
          <w:szCs w:val="24"/>
        </w:rPr>
        <w:t xml:space="preserve">Ahaz</w:t>
      </w:r>
      <w:r>
        <w:rPr>
          <w:color w:val="000000"/>
          <w:sz w:val="24"/>
          <w:szCs w:val="24"/>
        </w:rPr>
        <w:t xml:space="preserve">, and within 65 years after, that is in the 21st year of </w:t>
      </w:r>
      <w:r>
        <w:rPr>
          <w:i/>
          <w:color w:val="000000"/>
          <w:sz w:val="24"/>
          <w:szCs w:val="24"/>
        </w:rPr>
        <w:t xml:space="preserve">Manasseh</w:t>
      </w:r>
      <w:r>
        <w:rPr>
          <w:color w:val="000000"/>
          <w:sz w:val="24"/>
          <w:szCs w:val="24"/>
        </w:rPr>
        <w:t xml:space="preserve">, </w:t>
      </w:r>
      <w:r>
        <w:rPr>
          <w:i/>
          <w:color w:val="000000"/>
          <w:sz w:val="24"/>
          <w:szCs w:val="24"/>
        </w:rPr>
        <w:t xml:space="preserve">Anno Nabonass.</w:t>
      </w:r>
      <w:r>
        <w:rPr>
          <w:color w:val="000000"/>
          <w:sz w:val="24"/>
          <w:szCs w:val="24"/>
        </w:rPr>
        <w:t xml:space="preserve"> 69, </w:t>
      </w:r>
      <w:r>
        <w:rPr>
          <w:i/>
          <w:color w:val="000000"/>
          <w:sz w:val="24"/>
          <w:szCs w:val="24"/>
        </w:rPr>
        <w:t xml:space="preserve">Samaria</w:t>
      </w:r>
      <w:r>
        <w:rPr>
          <w:color w:val="000000"/>
          <w:sz w:val="24"/>
          <w:szCs w:val="24"/>
        </w:rPr>
        <w:t xml:space="preserve"> by this captivity ceased to be a people, </w:t>
      </w:r>
      <w:r>
        <w:rPr>
          <w:i/>
          <w:color w:val="000000"/>
          <w:sz w:val="24"/>
          <w:szCs w:val="24"/>
        </w:rPr>
        <w:t xml:space="preserve">Isa.</w:t>
      </w:r>
      <w:r>
        <w:rPr>
          <w:color w:val="000000"/>
          <w:sz w:val="24"/>
          <w:szCs w:val="24"/>
        </w:rPr>
        <w:t xml:space="preserve"> vii. 8.  Then </w:t>
      </w:r>
      <w:r>
        <w:rPr>
          <w:i/>
          <w:color w:val="000000"/>
          <w:sz w:val="24"/>
          <w:szCs w:val="24"/>
        </w:rPr>
        <w:t xml:space="preserve">Asserhadon</w:t>
      </w:r>
      <w:r>
        <w:rPr>
          <w:color w:val="000000"/>
          <w:sz w:val="24"/>
          <w:szCs w:val="24"/>
        </w:rPr>
        <w:t xml:space="preserve"> invaded </w:t>
      </w:r>
      <w:r>
        <w:rPr>
          <w:i/>
          <w:color w:val="000000"/>
          <w:sz w:val="24"/>
          <w:szCs w:val="24"/>
        </w:rPr>
        <w:t xml:space="preserve">Judaea</w:t>
      </w:r>
      <w:r>
        <w:rPr>
          <w:color w:val="000000"/>
          <w:sz w:val="24"/>
          <w:szCs w:val="24"/>
        </w:rPr>
        <w:t xml:space="preserve">, took </w:t>
      </w:r>
      <w:r>
        <w:rPr>
          <w:i/>
          <w:color w:val="000000"/>
          <w:sz w:val="24"/>
          <w:szCs w:val="24"/>
        </w:rPr>
        <w:t xml:space="preserve">Azoth</w:t>
      </w:r>
      <w:r>
        <w:rPr>
          <w:color w:val="000000"/>
          <w:sz w:val="24"/>
          <w:szCs w:val="24"/>
        </w:rPr>
        <w:t xml:space="preserve">, carried </w:t>
      </w:r>
      <w:r>
        <w:rPr>
          <w:i/>
          <w:color w:val="000000"/>
          <w:sz w:val="24"/>
          <w:szCs w:val="24"/>
        </w:rPr>
        <w:t xml:space="preserve">Manasseh</w:t>
      </w:r>
      <w:r>
        <w:rPr>
          <w:color w:val="000000"/>
          <w:sz w:val="24"/>
          <w:szCs w:val="24"/>
        </w:rPr>
        <w:t xml:space="preserve"> captive to </w:t>
      </w:r>
      <w:r>
        <w:rPr>
          <w:i/>
          <w:color w:val="000000"/>
          <w:sz w:val="24"/>
          <w:szCs w:val="24"/>
        </w:rPr>
        <w:t xml:space="preserve">Babylon</w:t>
      </w:r>
      <w:r>
        <w:rPr>
          <w:color w:val="000000"/>
          <w:sz w:val="24"/>
          <w:szCs w:val="24"/>
        </w:rPr>
        <w:t xml:space="preserve">, and [369] captivated also </w:t>
      </w:r>
      <w:r>
        <w:rPr>
          <w:i/>
          <w:color w:val="000000"/>
          <w:sz w:val="24"/>
          <w:szCs w:val="24"/>
        </w:rPr>
        <w:t xml:space="preserve">Egypt</w:t>
      </w:r>
      <w:r>
        <w:rPr>
          <w:color w:val="000000"/>
          <w:sz w:val="24"/>
          <w:szCs w:val="24"/>
        </w:rPr>
        <w:t xml:space="preserve">, </w:t>
      </w:r>
      <w:r>
        <w:rPr>
          <w:i/>
          <w:color w:val="000000"/>
          <w:sz w:val="24"/>
          <w:szCs w:val="24"/>
        </w:rPr>
        <w:t xml:space="preserve">Thebais</w:t>
      </w:r>
      <w:r>
        <w:rPr>
          <w:color w:val="000000"/>
          <w:sz w:val="24"/>
          <w:szCs w:val="24"/>
        </w:rPr>
        <w:t xml:space="preserve">, and </w:t>
      </w:r>
      <w:r>
        <w:rPr>
          <w:i/>
          <w:color w:val="000000"/>
          <w:sz w:val="24"/>
          <w:szCs w:val="24"/>
        </w:rPr>
        <w:t xml:space="preserve">Ethiopia</w:t>
      </w:r>
      <w:r>
        <w:rPr>
          <w:color w:val="000000"/>
          <w:sz w:val="24"/>
          <w:szCs w:val="24"/>
        </w:rPr>
        <w:t xml:space="preserve"> above </w:t>
      </w:r>
      <w:r>
        <w:rPr>
          <w:i/>
          <w:color w:val="000000"/>
          <w:sz w:val="24"/>
          <w:szCs w:val="24"/>
        </w:rPr>
        <w:t xml:space="preserve">Thebais</w:t>
      </w:r>
      <w:r>
        <w:rPr>
          <w:color w:val="000000"/>
          <w:sz w:val="24"/>
          <w:szCs w:val="24"/>
        </w:rPr>
        <w:t xml:space="preserve">:  and by this war he seems to have put an end to the Reign of the </w:t>
      </w:r>
      <w:r>
        <w:rPr>
          <w:i/>
          <w:color w:val="000000"/>
          <w:sz w:val="24"/>
          <w:szCs w:val="24"/>
        </w:rPr>
        <w:t xml:space="preserve">Ethiopians</w:t>
      </w:r>
      <w:r>
        <w:rPr>
          <w:color w:val="000000"/>
          <w:sz w:val="24"/>
          <w:szCs w:val="24"/>
        </w:rPr>
        <w:t xml:space="preserve"> over </w:t>
      </w:r>
      <w:r>
        <w:rPr>
          <w:i/>
          <w:color w:val="000000"/>
          <w:sz w:val="24"/>
          <w:szCs w:val="24"/>
        </w:rPr>
        <w:t xml:space="preserve">Egypt</w:t>
      </w:r>
      <w:r>
        <w:rPr>
          <w:color w:val="000000"/>
          <w:sz w:val="24"/>
          <w:szCs w:val="24"/>
        </w:rPr>
        <w:t xml:space="preserve">, in the year of </w:t>
      </w:r>
      <w:r>
        <w:rPr>
          <w:i/>
          <w:color w:val="000000"/>
          <w:sz w:val="24"/>
          <w:szCs w:val="24"/>
        </w:rPr>
        <w:t xml:space="preserve">Nabonassar</w:t>
      </w:r>
      <w:r>
        <w:rPr>
          <w:color w:val="000000"/>
          <w:sz w:val="24"/>
          <w:szCs w:val="24"/>
        </w:rPr>
        <w:t xml:space="preserve"> 77 or 78.</w:t>
      </w:r>
    </w:p>
    <w:p>
      <w:pPr>
        <w:widowControl w:val="on"/>
        <w:pBdr/>
        <w:spacing w:before="240" w:after="240" w:line="240" w:lineRule="auto"/>
        <w:ind w:left="0" w:right="0"/>
        <w:jc w:val="left"/>
      </w:pPr>
      <w:r>
        <w:rPr>
          <w:color w:val="000000"/>
          <w:sz w:val="24"/>
          <w:szCs w:val="24"/>
        </w:rPr>
        <w:t xml:space="preserve">In the Reign of </w:t>
      </w:r>
      <w:r>
        <w:rPr>
          <w:i/>
          <w:color w:val="000000"/>
          <w:sz w:val="24"/>
          <w:szCs w:val="24"/>
        </w:rPr>
        <w:t xml:space="preserve">Sennacherib</w:t>
      </w:r>
      <w:r>
        <w:rPr>
          <w:color w:val="000000"/>
          <w:sz w:val="24"/>
          <w:szCs w:val="24"/>
        </w:rPr>
        <w:t xml:space="preserve"> and </w:t>
      </w:r>
      <w:r>
        <w:rPr>
          <w:i/>
          <w:color w:val="000000"/>
          <w:sz w:val="24"/>
          <w:szCs w:val="24"/>
        </w:rPr>
        <w:t xml:space="preserve">Asserhadon</w:t>
      </w:r>
      <w:r>
        <w:rPr>
          <w:color w:val="000000"/>
          <w:sz w:val="24"/>
          <w:szCs w:val="24"/>
        </w:rPr>
        <w:t xml:space="preserve">, the </w:t>
      </w:r>
      <w:r>
        <w:rPr>
          <w:i/>
          <w:color w:val="000000"/>
          <w:sz w:val="24"/>
          <w:szCs w:val="24"/>
        </w:rPr>
        <w:t xml:space="preserve">Assyrian</w:t>
      </w:r>
      <w:r>
        <w:rPr>
          <w:color w:val="000000"/>
          <w:sz w:val="24"/>
          <w:szCs w:val="24"/>
        </w:rPr>
        <w:t xml:space="preserve"> Empire seems arrived at its greatness, being united under one Monarch, and containing </w:t>
      </w:r>
      <w:r>
        <w:rPr>
          <w:i/>
          <w:color w:val="000000"/>
          <w:sz w:val="24"/>
          <w:szCs w:val="24"/>
        </w:rPr>
        <w:t xml:space="preserve">Assyria</w:t>
      </w:r>
      <w:r>
        <w:rPr>
          <w:color w:val="000000"/>
          <w:sz w:val="24"/>
          <w:szCs w:val="24"/>
        </w:rPr>
        <w:t xml:space="preserve">, </w:t>
      </w:r>
      <w:r>
        <w:rPr>
          <w:i/>
          <w:color w:val="000000"/>
          <w:sz w:val="24"/>
          <w:szCs w:val="24"/>
        </w:rPr>
        <w:t xml:space="preserve">Media</w:t>
      </w:r>
      <w:r>
        <w:rPr>
          <w:color w:val="000000"/>
          <w:sz w:val="24"/>
          <w:szCs w:val="24"/>
        </w:rPr>
        <w:t xml:space="preserve">, </w:t>
      </w:r>
      <w:r>
        <w:rPr>
          <w:i/>
          <w:color w:val="000000"/>
          <w:sz w:val="24"/>
          <w:szCs w:val="24"/>
        </w:rPr>
        <w:t xml:space="preserve">Apolloniatis</w:t>
      </w:r>
      <w:r>
        <w:rPr>
          <w:color w:val="000000"/>
          <w:sz w:val="24"/>
          <w:szCs w:val="24"/>
        </w:rPr>
        <w:t xml:space="preserve">, </w:t>
      </w:r>
      <w:r>
        <w:rPr>
          <w:i/>
          <w:color w:val="000000"/>
          <w:sz w:val="24"/>
          <w:szCs w:val="24"/>
        </w:rPr>
        <w:t xml:space="preserve">Susiana</w:t>
      </w:r>
      <w:r>
        <w:rPr>
          <w:color w:val="000000"/>
          <w:sz w:val="24"/>
          <w:szCs w:val="24"/>
        </w:rPr>
        <w:t xml:space="preserve">, </w:t>
      </w:r>
      <w:r>
        <w:rPr>
          <w:i/>
          <w:color w:val="000000"/>
          <w:sz w:val="24"/>
          <w:szCs w:val="24"/>
        </w:rPr>
        <w:t xml:space="preserve">Chaldaea</w:t>
      </w:r>
      <w:r>
        <w:rPr>
          <w:color w:val="000000"/>
          <w:sz w:val="24"/>
          <w:szCs w:val="24"/>
        </w:rPr>
        <w:t xml:space="preserve">, </w:t>
      </w:r>
      <w:r>
        <w:rPr>
          <w:i/>
          <w:color w:val="000000"/>
          <w:sz w:val="24"/>
          <w:szCs w:val="24"/>
        </w:rPr>
        <w:t xml:space="preserve">Mesopotamia</w:t>
      </w:r>
      <w:r>
        <w:rPr>
          <w:color w:val="000000"/>
          <w:sz w:val="24"/>
          <w:szCs w:val="24"/>
        </w:rPr>
        <w:t xml:space="preserve">, </w:t>
      </w:r>
      <w:r>
        <w:rPr>
          <w:i/>
          <w:color w:val="000000"/>
          <w:sz w:val="24"/>
          <w:szCs w:val="24"/>
        </w:rPr>
        <w:t xml:space="preserve">Cilicia</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Phoenicia</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Ethiopia</w:t>
      </w:r>
      <w:r>
        <w:rPr>
          <w:color w:val="000000"/>
          <w:sz w:val="24"/>
          <w:szCs w:val="24"/>
        </w:rPr>
        <w:t xml:space="preserve">, and part of </w:t>
      </w:r>
      <w:r>
        <w:rPr>
          <w:i/>
          <w:color w:val="000000"/>
          <w:sz w:val="24"/>
          <w:szCs w:val="24"/>
        </w:rPr>
        <w:t xml:space="preserve">Arabia</w:t>
      </w:r>
      <w:r>
        <w:rPr>
          <w:color w:val="000000"/>
          <w:sz w:val="24"/>
          <w:szCs w:val="24"/>
        </w:rPr>
        <w:t xml:space="preserve">, and reaching eastward into </w:t>
      </w:r>
      <w:r>
        <w:rPr>
          <w:i/>
          <w:color w:val="000000"/>
          <w:sz w:val="24"/>
          <w:szCs w:val="24"/>
        </w:rPr>
        <w:t xml:space="preserve">Elymais</w:t>
      </w:r>
      <w:r>
        <w:rPr>
          <w:color w:val="000000"/>
          <w:sz w:val="24"/>
          <w:szCs w:val="24"/>
        </w:rPr>
        <w:t xml:space="preserve">, and </w:t>
      </w:r>
      <w:r>
        <w:rPr>
          <w:i/>
          <w:color w:val="000000"/>
          <w:sz w:val="24"/>
          <w:szCs w:val="24"/>
        </w:rPr>
        <w:t xml:space="preserve">Paraetacene</w:t>
      </w:r>
      <w:r>
        <w:rPr>
          <w:color w:val="000000"/>
          <w:sz w:val="24"/>
          <w:szCs w:val="24"/>
        </w:rPr>
        <w:t xml:space="preserve">, a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Medes</w:t>
      </w:r>
      <w:r>
        <w:rPr>
          <w:color w:val="000000"/>
          <w:sz w:val="24"/>
          <w:szCs w:val="24"/>
        </w:rPr>
        <w:t xml:space="preserve">:  and if </w:t>
      </w:r>
      <w:r>
        <w:rPr>
          <w:i/>
          <w:color w:val="000000"/>
          <w:sz w:val="24"/>
          <w:szCs w:val="24"/>
        </w:rPr>
        <w:t xml:space="preserve">Chalach</w:t>
      </w:r>
      <w:r>
        <w:rPr>
          <w:color w:val="000000"/>
          <w:sz w:val="24"/>
          <w:szCs w:val="24"/>
        </w:rPr>
        <w:t xml:space="preserve"> and </w:t>
      </w:r>
      <w:r>
        <w:rPr>
          <w:i/>
          <w:color w:val="000000"/>
          <w:sz w:val="24"/>
          <w:szCs w:val="24"/>
        </w:rPr>
        <w:t xml:space="preserve">Chabor</w:t>
      </w:r>
      <w:r>
        <w:rPr>
          <w:color w:val="000000"/>
          <w:sz w:val="24"/>
          <w:szCs w:val="24"/>
        </w:rPr>
        <w:t xml:space="preserve"> be </w:t>
      </w:r>
      <w:r>
        <w:rPr>
          <w:i/>
          <w:color w:val="000000"/>
          <w:sz w:val="24"/>
          <w:szCs w:val="24"/>
        </w:rPr>
        <w:t xml:space="preserve">Colchis</w:t>
      </w:r>
      <w:r>
        <w:rPr>
          <w:color w:val="000000"/>
          <w:sz w:val="24"/>
          <w:szCs w:val="24"/>
        </w:rPr>
        <w:t xml:space="preserve"> and </w:t>
      </w:r>
      <w:r>
        <w:rPr>
          <w:i/>
          <w:color w:val="000000"/>
          <w:sz w:val="24"/>
          <w:szCs w:val="24"/>
        </w:rPr>
        <w:t xml:space="preserve">Iberia</w:t>
      </w:r>
      <w:r>
        <w:rPr>
          <w:color w:val="000000"/>
          <w:sz w:val="24"/>
          <w:szCs w:val="24"/>
        </w:rPr>
        <w:t xml:space="preserve">, as some think, and as may seem probable from the circumcision used by those nations ’till the days of </w:t>
      </w:r>
      <w:r>
        <w:rPr>
          <w:i/>
          <w:color w:val="000000"/>
          <w:sz w:val="24"/>
          <w:szCs w:val="24"/>
        </w:rPr>
        <w:t xml:space="preserve">Herodotus</w:t>
      </w:r>
      <w:r>
        <w:rPr>
          <w:color w:val="000000"/>
          <w:sz w:val="24"/>
          <w:szCs w:val="24"/>
        </w:rPr>
        <w:t xml:space="preserve">, we are also to add these two Provinces, with the two </w:t>
      </w:r>
      <w:r>
        <w:rPr>
          <w:i/>
          <w:color w:val="000000"/>
          <w:sz w:val="24"/>
          <w:szCs w:val="24"/>
        </w:rPr>
        <w:t xml:space="preserve">Armenia’s</w:t>
      </w:r>
      <w:r>
        <w:rPr>
          <w:color w:val="000000"/>
          <w:sz w:val="24"/>
          <w:szCs w:val="24"/>
        </w:rPr>
        <w:t xml:space="preserve">, </w:t>
      </w:r>
      <w:r>
        <w:rPr>
          <w:i/>
          <w:color w:val="000000"/>
          <w:sz w:val="24"/>
          <w:szCs w:val="24"/>
        </w:rPr>
        <w:t xml:space="preserve">Pontus</w:t>
      </w:r>
      <w:r>
        <w:rPr>
          <w:color w:val="000000"/>
          <w:sz w:val="24"/>
          <w:szCs w:val="24"/>
        </w:rPr>
        <w:t xml:space="preserve"> and </w:t>
      </w:r>
      <w:r>
        <w:rPr>
          <w:i/>
          <w:color w:val="000000"/>
          <w:sz w:val="24"/>
          <w:szCs w:val="24"/>
        </w:rPr>
        <w:t xml:space="preserve">Cappadocia</w:t>
      </w:r>
      <w:r>
        <w:rPr>
          <w:color w:val="000000"/>
          <w:sz w:val="24"/>
          <w:szCs w:val="24"/>
        </w:rPr>
        <w:t xml:space="preserve">, as far as to the river </w:t>
      </w:r>
      <w:r>
        <w:rPr>
          <w:i/>
          <w:color w:val="000000"/>
          <w:sz w:val="24"/>
          <w:szCs w:val="24"/>
        </w:rPr>
        <w:t xml:space="preserve">Halys</w:t>
      </w:r>
      <w:r>
        <w:rPr>
          <w:color w:val="000000"/>
          <w:sz w:val="24"/>
          <w:szCs w:val="24"/>
        </w:rPr>
        <w:t xml:space="preserve">:  for [370] </w:t>
      </w:r>
      <w:r>
        <w:rPr>
          <w:i/>
          <w:color w:val="000000"/>
          <w:sz w:val="24"/>
          <w:szCs w:val="24"/>
        </w:rPr>
        <w:t xml:space="preserve">Herodotus</w:t>
      </w:r>
      <w:r>
        <w:rPr>
          <w:color w:val="000000"/>
          <w:sz w:val="24"/>
          <w:szCs w:val="24"/>
        </w:rPr>
        <w:t xml:space="preserve"> tells us, that the people of </w:t>
      </w:r>
      <w:r>
        <w:rPr>
          <w:i/>
          <w:color w:val="000000"/>
          <w:sz w:val="24"/>
          <w:szCs w:val="24"/>
        </w:rPr>
        <w:t xml:space="preserve">Cappadocia</w:t>
      </w:r>
      <w:r>
        <w:rPr>
          <w:color w:val="000000"/>
          <w:sz w:val="24"/>
          <w:szCs w:val="24"/>
        </w:rPr>
        <w:t xml:space="preserve"> as far as to that river were called </w:t>
      </w:r>
      <w:r>
        <w:rPr>
          <w:i/>
          <w:color w:val="000000"/>
          <w:sz w:val="24"/>
          <w:szCs w:val="24"/>
        </w:rPr>
        <w:t xml:space="preserve">Syrians</w:t>
      </w:r>
      <w:r>
        <w:rPr>
          <w:color w:val="000000"/>
          <w:sz w:val="24"/>
          <w:szCs w:val="24"/>
        </w:rPr>
        <w:t xml:space="preserve"> by the </w:t>
      </w:r>
      <w:r>
        <w:rPr>
          <w:i/>
          <w:color w:val="000000"/>
          <w:sz w:val="24"/>
          <w:szCs w:val="24"/>
        </w:rPr>
        <w:t xml:space="preserve">Greeks</w:t>
      </w:r>
      <w:r>
        <w:rPr>
          <w:color w:val="000000"/>
          <w:sz w:val="24"/>
          <w:szCs w:val="24"/>
        </w:rPr>
        <w:t xml:space="preserve">, both before and after the days or </w:t>
      </w:r>
      <w:r>
        <w:rPr>
          <w:i/>
          <w:color w:val="000000"/>
          <w:sz w:val="24"/>
          <w:szCs w:val="24"/>
        </w:rPr>
        <w:t xml:space="preserve">Cyrus</w:t>
      </w:r>
      <w:r>
        <w:rPr>
          <w:color w:val="000000"/>
          <w:sz w:val="24"/>
          <w:szCs w:val="24"/>
        </w:rPr>
        <w:t xml:space="preserve">, and that the </w:t>
      </w:r>
      <w:r>
        <w:rPr>
          <w:i/>
          <w:color w:val="000000"/>
          <w:sz w:val="24"/>
          <w:szCs w:val="24"/>
        </w:rPr>
        <w:t xml:space="preserve">Assyrians</w:t>
      </w:r>
      <w:r>
        <w:rPr>
          <w:color w:val="000000"/>
          <w:sz w:val="24"/>
          <w:szCs w:val="24"/>
        </w:rPr>
        <w:t xml:space="preserve"> were also called </w:t>
      </w:r>
      <w:r>
        <w:rPr>
          <w:i/>
          <w:color w:val="000000"/>
          <w:sz w:val="24"/>
          <w:szCs w:val="24"/>
        </w:rPr>
        <w:t xml:space="preserve">Syrians</w:t>
      </w:r>
      <w:r>
        <w:rPr>
          <w:color w:val="000000"/>
          <w:sz w:val="24"/>
          <w:szCs w:val="24"/>
        </w:rPr>
        <w:t xml:space="preserve"> by the </w:t>
      </w:r>
      <w:r>
        <w:rPr>
          <w:i/>
          <w:color w:val="000000"/>
          <w:sz w:val="24"/>
          <w:szCs w:val="24"/>
        </w:rPr>
        <w:t xml:space="preserve">Greeks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Yet the </w:t>
      </w:r>
      <w:r>
        <w:rPr>
          <w:i/>
          <w:color w:val="000000"/>
          <w:sz w:val="24"/>
          <w:szCs w:val="24"/>
        </w:rPr>
        <w:t xml:space="preserve">Medes</w:t>
      </w:r>
      <w:r>
        <w:rPr>
          <w:color w:val="000000"/>
          <w:sz w:val="24"/>
          <w:szCs w:val="24"/>
        </w:rPr>
        <w:t xml:space="preserve"> revolted from the </w:t>
      </w:r>
      <w:r>
        <w:rPr>
          <w:i/>
          <w:color w:val="000000"/>
          <w:sz w:val="24"/>
          <w:szCs w:val="24"/>
        </w:rPr>
        <w:t xml:space="preserve">Assyrians</w:t>
      </w:r>
      <w:r>
        <w:rPr>
          <w:color w:val="000000"/>
          <w:sz w:val="24"/>
          <w:szCs w:val="24"/>
        </w:rPr>
        <w:t xml:space="preserve"> in the latter end of the Reign of </w:t>
      </w:r>
      <w:r>
        <w:rPr>
          <w:i/>
          <w:color w:val="000000"/>
          <w:sz w:val="24"/>
          <w:szCs w:val="24"/>
        </w:rPr>
        <w:t xml:space="preserve">Sennacherib</w:t>
      </w:r>
      <w:r>
        <w:rPr>
          <w:color w:val="000000"/>
          <w:sz w:val="24"/>
          <w:szCs w:val="24"/>
        </w:rPr>
        <w:t xml:space="preserve">, I think upon the slaughter of his army near </w:t>
      </w:r>
      <w:r>
        <w:rPr>
          <w:i/>
          <w:color w:val="000000"/>
          <w:sz w:val="24"/>
          <w:szCs w:val="24"/>
        </w:rPr>
        <w:t xml:space="preserve">Egypt</w:t>
      </w:r>
      <w:r>
        <w:rPr>
          <w:color w:val="000000"/>
          <w:sz w:val="24"/>
          <w:szCs w:val="24"/>
        </w:rPr>
        <w:t xml:space="preserve"> and his flight to </w:t>
      </w:r>
      <w:r>
        <w:rPr>
          <w:i/>
          <w:color w:val="000000"/>
          <w:sz w:val="24"/>
          <w:szCs w:val="24"/>
        </w:rPr>
        <w:t xml:space="preserve">Nineveh</w:t>
      </w:r>
      <w:r>
        <w:rPr>
          <w:color w:val="000000"/>
          <w:sz w:val="24"/>
          <w:szCs w:val="24"/>
        </w:rPr>
        <w:t xml:space="preserve">:  for at that time the estate of </w:t>
      </w:r>
      <w:r>
        <w:rPr>
          <w:i/>
          <w:color w:val="000000"/>
          <w:sz w:val="24"/>
          <w:szCs w:val="24"/>
        </w:rPr>
        <w:t xml:space="preserve">Sennacherib</w:t>
      </w:r>
      <w:r>
        <w:rPr>
          <w:color w:val="000000"/>
          <w:sz w:val="24"/>
          <w:szCs w:val="24"/>
        </w:rPr>
        <w:t xml:space="preserve"> was troubled, so that </w:t>
      </w:r>
      <w:r>
        <w:rPr>
          <w:i/>
          <w:color w:val="000000"/>
          <w:sz w:val="24"/>
          <w:szCs w:val="24"/>
        </w:rPr>
        <w:t xml:space="preserve">Tobit</w:t>
      </w:r>
      <w:r>
        <w:rPr>
          <w:color w:val="000000"/>
          <w:sz w:val="24"/>
          <w:szCs w:val="24"/>
        </w:rPr>
        <w:t xml:space="preserve"> could not go into </w:t>
      </w:r>
      <w:r>
        <w:rPr>
          <w:i/>
          <w:color w:val="000000"/>
          <w:sz w:val="24"/>
          <w:szCs w:val="24"/>
        </w:rPr>
        <w:t xml:space="preserve">Media</w:t>
      </w:r>
      <w:r>
        <w:rPr>
          <w:color w:val="000000"/>
          <w:sz w:val="24"/>
          <w:szCs w:val="24"/>
        </w:rPr>
        <w:t xml:space="preserve"> as he had done before, </w:t>
      </w:r>
      <w:r>
        <w:rPr>
          <w:i/>
          <w:color w:val="000000"/>
          <w:sz w:val="24"/>
          <w:szCs w:val="24"/>
        </w:rPr>
        <w:t xml:space="preserve">Tobit</w:t>
      </w:r>
      <w:r>
        <w:rPr>
          <w:color w:val="000000"/>
          <w:sz w:val="24"/>
          <w:szCs w:val="24"/>
        </w:rPr>
        <w:t xml:space="preserve"> i. 15. and some time after, </w:t>
      </w:r>
      <w:r>
        <w:rPr>
          <w:i/>
          <w:color w:val="000000"/>
          <w:sz w:val="24"/>
          <w:szCs w:val="24"/>
        </w:rPr>
        <w:t xml:space="preserve">Tobit</w:t>
      </w:r>
      <w:r>
        <w:rPr>
          <w:color w:val="000000"/>
          <w:sz w:val="24"/>
          <w:szCs w:val="24"/>
        </w:rPr>
        <w:t xml:space="preserve"> advised his son to go into </w:t>
      </w:r>
      <w:r>
        <w:rPr>
          <w:i/>
          <w:color w:val="000000"/>
          <w:sz w:val="24"/>
          <w:szCs w:val="24"/>
        </w:rPr>
        <w:t xml:space="preserve">Media</w:t>
      </w:r>
      <w:r>
        <w:rPr>
          <w:color w:val="000000"/>
          <w:sz w:val="24"/>
          <w:szCs w:val="24"/>
        </w:rPr>
        <w:t xml:space="preserve"> where he might expect peace, while </w:t>
      </w:r>
      <w:r>
        <w:rPr>
          <w:i/>
          <w:color w:val="000000"/>
          <w:sz w:val="24"/>
          <w:szCs w:val="24"/>
        </w:rPr>
        <w:t xml:space="preserve">Nineveh</w:t>
      </w:r>
      <w:r>
        <w:rPr>
          <w:color w:val="000000"/>
          <w:sz w:val="24"/>
          <w:szCs w:val="24"/>
        </w:rPr>
        <w:t xml:space="preserve">, according to the prophesy of </w:t>
      </w:r>
      <w:r>
        <w:rPr>
          <w:i/>
          <w:color w:val="000000"/>
          <w:sz w:val="24"/>
          <w:szCs w:val="24"/>
        </w:rPr>
        <w:t xml:space="preserve">Jonah</w:t>
      </w:r>
      <w:r>
        <w:rPr>
          <w:color w:val="000000"/>
          <w:sz w:val="24"/>
          <w:szCs w:val="24"/>
        </w:rPr>
        <w:t xml:space="preserve">, should be destroyed. </w:t>
      </w:r>
      <w:r>
        <w:rPr>
          <w:i/>
          <w:color w:val="000000"/>
          <w:sz w:val="24"/>
          <w:szCs w:val="24"/>
        </w:rPr>
        <w:t xml:space="preserve">Ctesias</w:t>
      </w:r>
      <w:r>
        <w:rPr>
          <w:color w:val="000000"/>
          <w:sz w:val="24"/>
          <w:szCs w:val="24"/>
        </w:rPr>
        <w:t xml:space="preserve"> wrote that </w:t>
      </w:r>
      <w:r>
        <w:rPr>
          <w:i/>
          <w:color w:val="000000"/>
          <w:sz w:val="24"/>
          <w:szCs w:val="24"/>
        </w:rPr>
        <w:t xml:space="preserve">Arbaces</w:t>
      </w:r>
      <w:r>
        <w:rPr>
          <w:color w:val="000000"/>
          <w:sz w:val="24"/>
          <w:szCs w:val="24"/>
        </w:rPr>
        <w:t xml:space="preserve"> a </w:t>
      </w:r>
      <w:r>
        <w:rPr>
          <w:i/>
          <w:color w:val="000000"/>
          <w:sz w:val="24"/>
          <w:szCs w:val="24"/>
        </w:rPr>
        <w:t xml:space="preserve">Mede</w:t>
      </w:r>
      <w:r>
        <w:rPr>
          <w:color w:val="000000"/>
          <w:sz w:val="24"/>
          <w:szCs w:val="24"/>
        </w:rPr>
        <w:t xml:space="preserve"> being admitted to see </w:t>
      </w:r>
      <w:r>
        <w:rPr>
          <w:i/>
          <w:color w:val="000000"/>
          <w:sz w:val="24"/>
          <w:szCs w:val="24"/>
        </w:rPr>
        <w:t xml:space="preserve">Sardanapalus</w:t>
      </w:r>
      <w:r>
        <w:rPr>
          <w:color w:val="000000"/>
          <w:sz w:val="24"/>
          <w:szCs w:val="24"/>
        </w:rPr>
        <w:t xml:space="preserve"> in his palace, and observing his voluptuous life amongst women, revolted with the </w:t>
      </w:r>
      <w:r>
        <w:rPr>
          <w:i/>
          <w:color w:val="000000"/>
          <w:sz w:val="24"/>
          <w:szCs w:val="24"/>
        </w:rPr>
        <w:t xml:space="preserve">Medes</w:t>
      </w:r>
      <w:r>
        <w:rPr>
          <w:color w:val="000000"/>
          <w:sz w:val="24"/>
          <w:szCs w:val="24"/>
        </w:rPr>
        <w:t xml:space="preserve">, and in conjunction with </w:t>
      </w:r>
      <w:r>
        <w:rPr>
          <w:i/>
          <w:color w:val="000000"/>
          <w:sz w:val="24"/>
          <w:szCs w:val="24"/>
        </w:rPr>
        <w:t xml:space="preserve">Belesis</w:t>
      </w:r>
      <w:r>
        <w:rPr>
          <w:color w:val="000000"/>
          <w:sz w:val="24"/>
          <w:szCs w:val="24"/>
        </w:rPr>
        <w:t xml:space="preserve"> a </w:t>
      </w:r>
      <w:r>
        <w:rPr>
          <w:i/>
          <w:color w:val="000000"/>
          <w:sz w:val="24"/>
          <w:szCs w:val="24"/>
        </w:rPr>
        <w:t xml:space="preserve">Babylonian</w:t>
      </w:r>
      <w:r>
        <w:rPr>
          <w:color w:val="000000"/>
          <w:sz w:val="24"/>
          <w:szCs w:val="24"/>
        </w:rPr>
        <w:t xml:space="preserve"> overcame him, and caused him to set fire to his palace and burn himself:  but he is contradicted by other authors of better credit; for </w:t>
      </w:r>
      <w:r>
        <w:rPr>
          <w:i/>
          <w:color w:val="000000"/>
          <w:sz w:val="24"/>
          <w:szCs w:val="24"/>
        </w:rPr>
        <w:t xml:space="preserve">Duris</w:t>
      </w:r>
      <w:r>
        <w:rPr>
          <w:color w:val="000000"/>
          <w:sz w:val="24"/>
          <w:szCs w:val="24"/>
        </w:rPr>
        <w:t xml:space="preserve"> and [371] many others wrote that </w:t>
      </w:r>
      <w:r>
        <w:rPr>
          <w:i/>
          <w:color w:val="000000"/>
          <w:sz w:val="24"/>
          <w:szCs w:val="24"/>
        </w:rPr>
        <w:t xml:space="preserve">Arbaces</w:t>
      </w:r>
      <w:r>
        <w:rPr>
          <w:color w:val="000000"/>
          <w:sz w:val="24"/>
          <w:szCs w:val="24"/>
        </w:rPr>
        <w:t xml:space="preserve"> upon being admitted into the palace of </w:t>
      </w:r>
      <w:r>
        <w:rPr>
          <w:i/>
          <w:color w:val="000000"/>
          <w:sz w:val="24"/>
          <w:szCs w:val="24"/>
        </w:rPr>
        <w:t xml:space="preserve">Sardanapalus</w:t>
      </w:r>
      <w:r>
        <w:rPr>
          <w:color w:val="000000"/>
          <w:sz w:val="24"/>
          <w:szCs w:val="24"/>
        </w:rPr>
        <w:t xml:space="preserve">, and seeing his effeminate life, slew himself; and </w:t>
      </w:r>
      <w:r>
        <w:rPr>
          <w:i/>
          <w:color w:val="000000"/>
          <w:sz w:val="24"/>
          <w:szCs w:val="24"/>
        </w:rPr>
        <w:t xml:space="preserve">Cleitarchus</w:t>
      </w:r>
      <w:r>
        <w:rPr>
          <w:color w:val="000000"/>
          <w:sz w:val="24"/>
          <w:szCs w:val="24"/>
        </w:rPr>
        <w:t xml:space="preserve">, that </w:t>
      </w:r>
      <w:r>
        <w:rPr>
          <w:i/>
          <w:color w:val="000000"/>
          <w:sz w:val="24"/>
          <w:szCs w:val="24"/>
        </w:rPr>
        <w:t xml:space="preserve">Sardanapalus</w:t>
      </w:r>
      <w:r>
        <w:rPr>
          <w:color w:val="000000"/>
          <w:sz w:val="24"/>
          <w:szCs w:val="24"/>
        </w:rPr>
        <w:t xml:space="preserve"> died of old age, after he had lost his dominion over </w:t>
      </w:r>
      <w:r>
        <w:rPr>
          <w:i/>
          <w:color w:val="000000"/>
          <w:sz w:val="24"/>
          <w:szCs w:val="24"/>
        </w:rPr>
        <w:t xml:space="preserve">Syria</w:t>
      </w:r>
      <w:r>
        <w:rPr>
          <w:color w:val="000000"/>
          <w:sz w:val="24"/>
          <w:szCs w:val="24"/>
        </w:rPr>
        <w:t xml:space="preserve">:  he lost it by the revolt of the western nations; and </w:t>
      </w:r>
      <w:r>
        <w:rPr>
          <w:i/>
          <w:color w:val="000000"/>
          <w:sz w:val="24"/>
          <w:szCs w:val="24"/>
        </w:rPr>
        <w:t xml:space="preserve">Herodotus</w:t>
      </w:r>
      <w:r>
        <w:rPr>
          <w:color w:val="000000"/>
          <w:sz w:val="24"/>
          <w:szCs w:val="24"/>
        </w:rPr>
        <w:t xml:space="preserve"> [372] tells us, that the </w:t>
      </w:r>
      <w:r>
        <w:rPr>
          <w:i/>
          <w:color w:val="000000"/>
          <w:sz w:val="24"/>
          <w:szCs w:val="24"/>
        </w:rPr>
        <w:t xml:space="preserve">Medes</w:t>
      </w:r>
      <w:r>
        <w:rPr>
          <w:color w:val="000000"/>
          <w:sz w:val="24"/>
          <w:szCs w:val="24"/>
        </w:rPr>
        <w:t xml:space="preserve"> revolted first, and defended their liberty by force of arms against the </w:t>
      </w:r>
      <w:r>
        <w:rPr>
          <w:i/>
          <w:color w:val="000000"/>
          <w:sz w:val="24"/>
          <w:szCs w:val="24"/>
        </w:rPr>
        <w:t xml:space="preserve">Assyrians</w:t>
      </w:r>
      <w:r>
        <w:rPr>
          <w:color w:val="000000"/>
          <w:sz w:val="24"/>
          <w:szCs w:val="24"/>
        </w:rPr>
        <w:t xml:space="preserve">, without conquering them; and at their first revolting had no King, but after some time set up </w:t>
      </w:r>
      <w:r>
        <w:rPr>
          <w:i/>
          <w:color w:val="000000"/>
          <w:sz w:val="24"/>
          <w:szCs w:val="24"/>
        </w:rPr>
        <w:t xml:space="preserve">Dejoces</w:t>
      </w:r>
      <w:r>
        <w:rPr>
          <w:color w:val="000000"/>
          <w:sz w:val="24"/>
          <w:szCs w:val="24"/>
        </w:rPr>
        <w:t xml:space="preserve"> over them, and built </w:t>
      </w:r>
      <w:r>
        <w:rPr>
          <w:i/>
          <w:color w:val="000000"/>
          <w:sz w:val="24"/>
          <w:szCs w:val="24"/>
        </w:rPr>
        <w:t xml:space="preserve">Ecbatane</w:t>
      </w:r>
      <w:r>
        <w:rPr>
          <w:color w:val="000000"/>
          <w:sz w:val="24"/>
          <w:szCs w:val="24"/>
        </w:rPr>
        <w:t xml:space="preserve"> for his residence; and that </w:t>
      </w:r>
      <w:r>
        <w:rPr>
          <w:i/>
          <w:color w:val="000000"/>
          <w:sz w:val="24"/>
          <w:szCs w:val="24"/>
        </w:rPr>
        <w:t xml:space="preserve">Dejoces</w:t>
      </w:r>
      <w:r>
        <w:rPr>
          <w:color w:val="000000"/>
          <w:sz w:val="24"/>
          <w:szCs w:val="24"/>
        </w:rPr>
        <w:t xml:space="preserve"> Reigned only over </w:t>
      </w:r>
      <w:r>
        <w:rPr>
          <w:i/>
          <w:color w:val="000000"/>
          <w:sz w:val="24"/>
          <w:szCs w:val="24"/>
        </w:rPr>
        <w:t xml:space="preserve">Media</w:t>
      </w:r>
      <w:r>
        <w:rPr>
          <w:color w:val="000000"/>
          <w:sz w:val="24"/>
          <w:szCs w:val="24"/>
        </w:rPr>
        <w:t xml:space="preserve">, and had a peaceable Reign of 54 years, but his son and successor </w:t>
      </w:r>
      <w:r>
        <w:rPr>
          <w:i/>
          <w:color w:val="000000"/>
          <w:sz w:val="24"/>
          <w:szCs w:val="24"/>
        </w:rPr>
        <w:t xml:space="preserve">Phraortes</w:t>
      </w:r>
      <w:r>
        <w:rPr>
          <w:color w:val="000000"/>
          <w:sz w:val="24"/>
          <w:szCs w:val="24"/>
        </w:rPr>
        <w:t xml:space="preserve"> made war upon his neighbours, and conquered </w:t>
      </w:r>
      <w:r>
        <w:rPr>
          <w:i/>
          <w:color w:val="000000"/>
          <w:sz w:val="24"/>
          <w:szCs w:val="24"/>
        </w:rPr>
        <w:t xml:space="preserve">Persia</w:t>
      </w:r>
      <w:r>
        <w:rPr>
          <w:color w:val="000000"/>
          <w:sz w:val="24"/>
          <w:szCs w:val="24"/>
        </w:rPr>
        <w:t xml:space="preserve">; and that the </w:t>
      </w:r>
      <w:r>
        <w:rPr>
          <w:i/>
          <w:color w:val="000000"/>
          <w:sz w:val="24"/>
          <w:szCs w:val="24"/>
        </w:rPr>
        <w:t xml:space="preserve">Syrians</w:t>
      </w:r>
      <w:r>
        <w:rPr>
          <w:color w:val="000000"/>
          <w:sz w:val="24"/>
          <w:szCs w:val="24"/>
        </w:rPr>
        <w:t xml:space="preserve"> also, and other western nations, at length revolted from the </w:t>
      </w:r>
      <w:r>
        <w:rPr>
          <w:i/>
          <w:color w:val="000000"/>
          <w:sz w:val="24"/>
          <w:szCs w:val="24"/>
        </w:rPr>
        <w:t xml:space="preserve">Assyrians</w:t>
      </w:r>
      <w:r>
        <w:rPr>
          <w:color w:val="000000"/>
          <w:sz w:val="24"/>
          <w:szCs w:val="24"/>
        </w:rPr>
        <w:t xml:space="preserve">, being encouraged thereunto by the example of the </w:t>
      </w:r>
      <w:r>
        <w:rPr>
          <w:i/>
          <w:color w:val="000000"/>
          <w:sz w:val="24"/>
          <w:szCs w:val="24"/>
        </w:rPr>
        <w:t xml:space="preserve">Medes</w:t>
      </w:r>
      <w:r>
        <w:rPr>
          <w:color w:val="000000"/>
          <w:sz w:val="24"/>
          <w:szCs w:val="24"/>
        </w:rPr>
        <w:t xml:space="preserve">; and that after the revolt of the western nations, </w:t>
      </w:r>
      <w:r>
        <w:rPr>
          <w:i/>
          <w:color w:val="000000"/>
          <w:sz w:val="24"/>
          <w:szCs w:val="24"/>
        </w:rPr>
        <w:t xml:space="preserve">Phraortes</w:t>
      </w:r>
      <w:r>
        <w:rPr>
          <w:color w:val="000000"/>
          <w:sz w:val="24"/>
          <w:szCs w:val="24"/>
        </w:rPr>
        <w:t xml:space="preserve"> invaded the </w:t>
      </w:r>
      <w:r>
        <w:rPr>
          <w:i/>
          <w:color w:val="000000"/>
          <w:sz w:val="24"/>
          <w:szCs w:val="24"/>
        </w:rPr>
        <w:t xml:space="preserve">Assyrians</w:t>
      </w:r>
      <w:r>
        <w:rPr>
          <w:color w:val="000000"/>
          <w:sz w:val="24"/>
          <w:szCs w:val="24"/>
        </w:rPr>
        <w:t xml:space="preserve">, but was slain by them in that war, after he had Reigned twenty and two years.  He was succeeded by </w:t>
      </w:r>
      <w:r>
        <w:rPr>
          <w:i/>
          <w:color w:val="000000"/>
          <w:sz w:val="24"/>
          <w:szCs w:val="24"/>
        </w:rPr>
        <w:t xml:space="preserve">Astyages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Asserhadon</w:t>
      </w:r>
      <w:r>
        <w:rPr>
          <w:color w:val="000000"/>
          <w:sz w:val="24"/>
          <w:szCs w:val="24"/>
        </w:rPr>
        <w:t xml:space="preserve"> seems to be the </w:t>
      </w:r>
      <w:r>
        <w:rPr>
          <w:i/>
          <w:color w:val="000000"/>
          <w:sz w:val="24"/>
          <w:szCs w:val="24"/>
        </w:rPr>
        <w:t xml:space="preserve">Sardanapalus</w:t>
      </w:r>
      <w:r>
        <w:rPr>
          <w:color w:val="000000"/>
          <w:sz w:val="24"/>
          <w:szCs w:val="24"/>
        </w:rPr>
        <w:t xml:space="preserve"> who died of old age after the revolt of </w:t>
      </w:r>
      <w:r>
        <w:rPr>
          <w:i/>
          <w:color w:val="000000"/>
          <w:sz w:val="24"/>
          <w:szCs w:val="24"/>
        </w:rPr>
        <w:t xml:space="preserve">Syria</w:t>
      </w:r>
      <w:r>
        <w:rPr>
          <w:color w:val="000000"/>
          <w:sz w:val="24"/>
          <w:szCs w:val="24"/>
        </w:rPr>
        <w:t xml:space="preserve">, the name </w:t>
      </w:r>
      <w:r>
        <w:rPr>
          <w:i/>
          <w:color w:val="000000"/>
          <w:sz w:val="24"/>
          <w:szCs w:val="24"/>
        </w:rPr>
        <w:t xml:space="preserve">Sardanapalus</w:t>
      </w:r>
      <w:r>
        <w:rPr>
          <w:color w:val="000000"/>
          <w:sz w:val="24"/>
          <w:szCs w:val="24"/>
        </w:rPr>
        <w:t xml:space="preserve"> being derived from </w:t>
      </w:r>
      <w:r>
        <w:rPr>
          <w:i/>
          <w:color w:val="000000"/>
          <w:sz w:val="24"/>
          <w:szCs w:val="24"/>
        </w:rPr>
        <w:t xml:space="preserve">Asserhadon-Pul</w:t>
      </w:r>
      <w:r>
        <w:rPr>
          <w:color w:val="000000"/>
          <w:sz w:val="24"/>
          <w:szCs w:val="24"/>
        </w:rPr>
        <w:t xml:space="preserve">. </w:t>
      </w:r>
      <w:r>
        <w:rPr>
          <w:i/>
          <w:color w:val="000000"/>
          <w:sz w:val="24"/>
          <w:szCs w:val="24"/>
        </w:rPr>
        <w:t xml:space="preserve">Sardanapalus</w:t>
      </w:r>
      <w:r>
        <w:rPr>
          <w:color w:val="000000"/>
          <w:sz w:val="24"/>
          <w:szCs w:val="24"/>
        </w:rPr>
        <w:t xml:space="preserve"> was the [373] son of </w:t>
      </w:r>
      <w:r>
        <w:rPr>
          <w:i/>
          <w:color w:val="000000"/>
          <w:sz w:val="24"/>
          <w:szCs w:val="24"/>
        </w:rPr>
        <w:t xml:space="preserve">Anacyndaraxis</w:t>
      </w:r>
      <w:r>
        <w:rPr>
          <w:color w:val="000000"/>
          <w:sz w:val="24"/>
          <w:szCs w:val="24"/>
        </w:rPr>
        <w:t xml:space="preserve">, </w:t>
      </w:r>
      <w:r>
        <w:rPr>
          <w:i/>
          <w:color w:val="000000"/>
          <w:sz w:val="24"/>
          <w:szCs w:val="24"/>
        </w:rPr>
        <w:t xml:space="preserve">Cyndaraxis</w:t>
      </w:r>
      <w:r>
        <w:rPr>
          <w:color w:val="000000"/>
          <w:sz w:val="24"/>
          <w:szCs w:val="24"/>
        </w:rPr>
        <w:t xml:space="preserve">, or </w:t>
      </w:r>
      <w:r>
        <w:rPr>
          <w:i/>
          <w:color w:val="000000"/>
          <w:sz w:val="24"/>
          <w:szCs w:val="24"/>
        </w:rPr>
        <w:t xml:space="preserve">Anabaxaris</w:t>
      </w:r>
      <w:r>
        <w:rPr>
          <w:color w:val="000000"/>
          <w:sz w:val="24"/>
          <w:szCs w:val="24"/>
        </w:rPr>
        <w:t xml:space="preserve">, King of </w:t>
      </w:r>
      <w:r>
        <w:rPr>
          <w:i/>
          <w:color w:val="000000"/>
          <w:sz w:val="24"/>
          <w:szCs w:val="24"/>
        </w:rPr>
        <w:t xml:space="preserve">Assyria</w:t>
      </w:r>
      <w:r>
        <w:rPr>
          <w:color w:val="000000"/>
          <w:sz w:val="24"/>
          <w:szCs w:val="24"/>
        </w:rPr>
        <w:t xml:space="preserve">; and this name seems to have been corruptly written for </w:t>
      </w:r>
      <w:r>
        <w:rPr>
          <w:i/>
          <w:color w:val="000000"/>
          <w:sz w:val="24"/>
          <w:szCs w:val="24"/>
        </w:rPr>
        <w:t xml:space="preserve">Sennacherib</w:t>
      </w:r>
      <w:r>
        <w:rPr>
          <w:color w:val="000000"/>
          <w:sz w:val="24"/>
          <w:szCs w:val="24"/>
        </w:rPr>
        <w:t xml:space="preserve"> the father of </w:t>
      </w:r>
      <w:r>
        <w:rPr>
          <w:i/>
          <w:color w:val="000000"/>
          <w:sz w:val="24"/>
          <w:szCs w:val="24"/>
        </w:rPr>
        <w:t xml:space="preserve">Asserhadon</w:t>
      </w:r>
      <w:r>
        <w:rPr>
          <w:color w:val="000000"/>
          <w:sz w:val="24"/>
          <w:szCs w:val="24"/>
        </w:rPr>
        <w:t xml:space="preserve">. </w:t>
      </w:r>
      <w:r>
        <w:rPr>
          <w:i/>
          <w:color w:val="000000"/>
          <w:sz w:val="24"/>
          <w:szCs w:val="24"/>
        </w:rPr>
        <w:t xml:space="preserve">Sardanapalus</w:t>
      </w:r>
      <w:r>
        <w:rPr>
          <w:color w:val="000000"/>
          <w:sz w:val="24"/>
          <w:szCs w:val="24"/>
        </w:rPr>
        <w:t xml:space="preserve"> built </w:t>
      </w:r>
      <w:r>
        <w:rPr>
          <w:i/>
          <w:color w:val="000000"/>
          <w:sz w:val="24"/>
          <w:szCs w:val="24"/>
        </w:rPr>
        <w:t xml:space="preserve">Tarsus</w:t>
      </w:r>
      <w:r>
        <w:rPr>
          <w:color w:val="000000"/>
          <w:sz w:val="24"/>
          <w:szCs w:val="24"/>
        </w:rPr>
        <w:t xml:space="preserve"> and </w:t>
      </w:r>
      <w:r>
        <w:rPr>
          <w:i/>
          <w:color w:val="000000"/>
          <w:sz w:val="24"/>
          <w:szCs w:val="24"/>
        </w:rPr>
        <w:t xml:space="preserve">Anchiale</w:t>
      </w:r>
      <w:r>
        <w:rPr>
          <w:color w:val="000000"/>
          <w:sz w:val="24"/>
          <w:szCs w:val="24"/>
        </w:rPr>
        <w:t xml:space="preserve"> in one day, and therefore Reigned over </w:t>
      </w:r>
      <w:r>
        <w:rPr>
          <w:i/>
          <w:color w:val="000000"/>
          <w:sz w:val="24"/>
          <w:szCs w:val="24"/>
        </w:rPr>
        <w:t xml:space="preserve">Cilicia</w:t>
      </w:r>
      <w:r>
        <w:rPr>
          <w:color w:val="000000"/>
          <w:sz w:val="24"/>
          <w:szCs w:val="24"/>
        </w:rPr>
        <w:t xml:space="preserve">, before the revolt of the western nations:  and if he be the same King with </w:t>
      </w:r>
      <w:r>
        <w:rPr>
          <w:i/>
          <w:color w:val="000000"/>
          <w:sz w:val="24"/>
          <w:szCs w:val="24"/>
        </w:rPr>
        <w:t xml:space="preserve">Asserhadon</w:t>
      </w:r>
      <w:r>
        <w:rPr>
          <w:color w:val="000000"/>
          <w:sz w:val="24"/>
          <w:szCs w:val="24"/>
        </w:rPr>
        <w:t xml:space="preserve">, he was succeeded by </w:t>
      </w:r>
      <w:r>
        <w:rPr>
          <w:i/>
          <w:color w:val="000000"/>
          <w:sz w:val="24"/>
          <w:szCs w:val="24"/>
        </w:rPr>
        <w:t xml:space="preserve">Saosduchinus</w:t>
      </w:r>
      <w:r>
        <w:rPr>
          <w:color w:val="000000"/>
          <w:sz w:val="24"/>
          <w:szCs w:val="24"/>
        </w:rPr>
        <w:t xml:space="preserve"> in the year of </w:t>
      </w:r>
      <w:r>
        <w:rPr>
          <w:i/>
          <w:color w:val="000000"/>
          <w:sz w:val="24"/>
          <w:szCs w:val="24"/>
        </w:rPr>
        <w:t xml:space="preserve">Nabonassar</w:t>
      </w:r>
      <w:r>
        <w:rPr>
          <w:color w:val="000000"/>
          <w:sz w:val="24"/>
          <w:szCs w:val="24"/>
        </w:rPr>
        <w:t xml:space="preserve"> 81; and by this revolution </w:t>
      </w:r>
      <w:r>
        <w:rPr>
          <w:i/>
          <w:color w:val="000000"/>
          <w:sz w:val="24"/>
          <w:szCs w:val="24"/>
        </w:rPr>
        <w:t xml:space="preserve">Manasseh</w:t>
      </w:r>
      <w:r>
        <w:rPr>
          <w:color w:val="000000"/>
          <w:sz w:val="24"/>
          <w:szCs w:val="24"/>
        </w:rPr>
        <w:t xml:space="preserve"> was set at liberty to return home and fortify </w:t>
      </w:r>
      <w:r>
        <w:rPr>
          <w:i/>
          <w:color w:val="000000"/>
          <w:sz w:val="24"/>
          <w:szCs w:val="24"/>
        </w:rPr>
        <w:t xml:space="preserve">Jerusalem</w:t>
      </w:r>
      <w:r>
        <w:rPr>
          <w:color w:val="000000"/>
          <w:sz w:val="24"/>
          <w:szCs w:val="24"/>
        </w:rPr>
        <w:t xml:space="preserve">:  and the </w:t>
      </w:r>
      <w:r>
        <w:rPr>
          <w:i/>
          <w:color w:val="000000"/>
          <w:sz w:val="24"/>
          <w:szCs w:val="24"/>
        </w:rPr>
        <w:t xml:space="preserve">Egyptians</w:t>
      </w:r>
      <w:r>
        <w:rPr>
          <w:color w:val="000000"/>
          <w:sz w:val="24"/>
          <w:szCs w:val="24"/>
        </w:rPr>
        <w:t xml:space="preserve"> also, after the </w:t>
      </w:r>
      <w:r>
        <w:rPr>
          <w:i/>
          <w:color w:val="000000"/>
          <w:sz w:val="24"/>
          <w:szCs w:val="24"/>
        </w:rPr>
        <w:t xml:space="preserve">Assyrians</w:t>
      </w:r>
      <w:r>
        <w:rPr>
          <w:color w:val="000000"/>
          <w:sz w:val="24"/>
          <w:szCs w:val="24"/>
        </w:rPr>
        <w:t xml:space="preserve"> had harrassed </w:t>
      </w:r>
      <w:r>
        <w:rPr>
          <w:i/>
          <w:color w:val="000000"/>
          <w:sz w:val="24"/>
          <w:szCs w:val="24"/>
        </w:rPr>
        <w:t xml:space="preserve">Egypt</w:t>
      </w:r>
      <w:r>
        <w:rPr>
          <w:color w:val="000000"/>
          <w:sz w:val="24"/>
          <w:szCs w:val="24"/>
        </w:rPr>
        <w:t xml:space="preserve"> and </w:t>
      </w:r>
      <w:r>
        <w:rPr>
          <w:i/>
          <w:color w:val="000000"/>
          <w:sz w:val="24"/>
          <w:szCs w:val="24"/>
        </w:rPr>
        <w:t xml:space="preserve">Ethiopia</w:t>
      </w:r>
      <w:r>
        <w:rPr>
          <w:color w:val="000000"/>
          <w:sz w:val="24"/>
          <w:szCs w:val="24"/>
        </w:rPr>
        <w:t xml:space="preserve"> three years, </w:t>
      </w:r>
      <w:r>
        <w:rPr>
          <w:i/>
          <w:color w:val="000000"/>
          <w:sz w:val="24"/>
          <w:szCs w:val="24"/>
        </w:rPr>
        <w:t xml:space="preserve">Isa.</w:t>
      </w:r>
      <w:r>
        <w:rPr>
          <w:color w:val="000000"/>
          <w:sz w:val="24"/>
          <w:szCs w:val="24"/>
        </w:rPr>
        <w:t xml:space="preserve"> xx. 3, 4. were set at liberty, and continued under twelve contemporary Kings of their own nation, as above.  The </w:t>
      </w:r>
      <w:r>
        <w:rPr>
          <w:i/>
          <w:color w:val="000000"/>
          <w:sz w:val="24"/>
          <w:szCs w:val="24"/>
        </w:rPr>
        <w:t xml:space="preserve">Assyrians</w:t>
      </w:r>
      <w:r>
        <w:rPr>
          <w:color w:val="000000"/>
          <w:sz w:val="24"/>
          <w:szCs w:val="24"/>
        </w:rPr>
        <w:t xml:space="preserve"> invaded and conquered the </w:t>
      </w:r>
      <w:r>
        <w:rPr>
          <w:i/>
          <w:color w:val="000000"/>
          <w:sz w:val="24"/>
          <w:szCs w:val="24"/>
        </w:rPr>
        <w:t xml:space="preserve">Egyptians</w:t>
      </w:r>
      <w:r>
        <w:rPr>
          <w:color w:val="000000"/>
          <w:sz w:val="24"/>
          <w:szCs w:val="24"/>
        </w:rPr>
        <w:t xml:space="preserve"> the first of the three years, and Reigned over them two years more:  and these two years are the interregnum which </w:t>
      </w:r>
      <w:r>
        <w:rPr>
          <w:i/>
          <w:color w:val="000000"/>
          <w:sz w:val="24"/>
          <w:szCs w:val="24"/>
        </w:rPr>
        <w:t xml:space="preserve">Africanus</w:t>
      </w:r>
      <w:r>
        <w:rPr>
          <w:color w:val="000000"/>
          <w:sz w:val="24"/>
          <w:szCs w:val="24"/>
        </w:rPr>
        <w:t xml:space="preserve">, from </w:t>
      </w:r>
      <w:r>
        <w:rPr>
          <w:i/>
          <w:color w:val="000000"/>
          <w:sz w:val="24"/>
          <w:szCs w:val="24"/>
        </w:rPr>
        <w:t xml:space="preserve">Manetho</w:t>
      </w:r>
      <w:r>
        <w:rPr>
          <w:color w:val="000000"/>
          <w:sz w:val="24"/>
          <w:szCs w:val="24"/>
        </w:rPr>
        <w:t xml:space="preserve">, places next before the twelve Kings.  The </w:t>
      </w:r>
      <w:r>
        <w:rPr>
          <w:i/>
          <w:color w:val="000000"/>
          <w:sz w:val="24"/>
          <w:szCs w:val="24"/>
        </w:rPr>
        <w:t xml:space="preserve">Scythians</w:t>
      </w:r>
      <w:r>
        <w:rPr>
          <w:color w:val="000000"/>
          <w:sz w:val="24"/>
          <w:szCs w:val="24"/>
        </w:rPr>
        <w:t xml:space="preserve"> of </w:t>
      </w:r>
      <w:r>
        <w:rPr>
          <w:i/>
          <w:color w:val="000000"/>
          <w:sz w:val="24"/>
          <w:szCs w:val="24"/>
        </w:rPr>
        <w:t xml:space="preserve">Touran</w:t>
      </w:r>
      <w:r>
        <w:rPr>
          <w:color w:val="000000"/>
          <w:sz w:val="24"/>
          <w:szCs w:val="24"/>
        </w:rPr>
        <w:t xml:space="preserve"> or </w:t>
      </w:r>
      <w:r>
        <w:rPr>
          <w:i/>
          <w:color w:val="000000"/>
          <w:sz w:val="24"/>
          <w:szCs w:val="24"/>
        </w:rPr>
        <w:t xml:space="preserve">Turquestan</w:t>
      </w:r>
      <w:r>
        <w:rPr>
          <w:color w:val="000000"/>
          <w:sz w:val="24"/>
          <w:szCs w:val="24"/>
        </w:rPr>
        <w:t xml:space="preserve"> beyond the river </w:t>
      </w:r>
      <w:r>
        <w:rPr>
          <w:i/>
          <w:color w:val="000000"/>
          <w:sz w:val="24"/>
          <w:szCs w:val="24"/>
        </w:rPr>
        <w:t xml:space="preserve">Oxus</w:t>
      </w:r>
      <w:r>
        <w:rPr>
          <w:color w:val="000000"/>
          <w:sz w:val="24"/>
          <w:szCs w:val="24"/>
        </w:rPr>
        <w:t xml:space="preserve"> began in those days to infest </w:t>
      </w:r>
      <w:r>
        <w:rPr>
          <w:i/>
          <w:color w:val="000000"/>
          <w:sz w:val="24"/>
          <w:szCs w:val="24"/>
        </w:rPr>
        <w:t xml:space="preserve">Persia</w:t>
      </w:r>
      <w:r>
        <w:rPr>
          <w:color w:val="000000"/>
          <w:sz w:val="24"/>
          <w:szCs w:val="24"/>
        </w:rPr>
        <w:t xml:space="preserve">, and by one of their inroads might give occasion to the revolt of the western nations.</w:t>
      </w:r>
    </w:p>
    <w:p>
      <w:pPr>
        <w:widowControl w:val="on"/>
        <w:pBdr/>
        <w:spacing w:before="240" w:after="240" w:line="240" w:lineRule="auto"/>
        <w:ind w:left="0" w:right="0"/>
        <w:jc w:val="left"/>
      </w:pPr>
      <w:r>
        <w:rPr>
          <w:color w:val="000000"/>
          <w:sz w:val="24"/>
          <w:szCs w:val="24"/>
        </w:rPr>
        <w:t xml:space="preserve">In the year of </w:t>
      </w:r>
      <w:r>
        <w:rPr>
          <w:i/>
          <w:color w:val="000000"/>
          <w:sz w:val="24"/>
          <w:szCs w:val="24"/>
        </w:rPr>
        <w:t xml:space="preserve">Nabonassar</w:t>
      </w:r>
      <w:r>
        <w:rPr>
          <w:color w:val="000000"/>
          <w:sz w:val="24"/>
          <w:szCs w:val="24"/>
        </w:rPr>
        <w:t xml:space="preserve"> 101, </w:t>
      </w:r>
      <w:r>
        <w:rPr>
          <w:i/>
          <w:color w:val="000000"/>
          <w:sz w:val="24"/>
          <w:szCs w:val="24"/>
        </w:rPr>
        <w:t xml:space="preserve">Saosduchinus</w:t>
      </w:r>
      <w:r>
        <w:rPr>
          <w:color w:val="000000"/>
          <w:sz w:val="24"/>
          <w:szCs w:val="24"/>
        </w:rPr>
        <w:t xml:space="preserve">, after a Reign of twenty years, was succeeded at </w:t>
      </w:r>
      <w:r>
        <w:rPr>
          <w:i/>
          <w:color w:val="000000"/>
          <w:sz w:val="24"/>
          <w:szCs w:val="24"/>
        </w:rPr>
        <w:t xml:space="preserve">Babylon</w:t>
      </w:r>
      <w:r>
        <w:rPr>
          <w:color w:val="000000"/>
          <w:sz w:val="24"/>
          <w:szCs w:val="24"/>
        </w:rPr>
        <w:t xml:space="preserve"> by </w:t>
      </w:r>
      <w:r>
        <w:rPr>
          <w:i/>
          <w:color w:val="000000"/>
          <w:sz w:val="24"/>
          <w:szCs w:val="24"/>
        </w:rPr>
        <w:t xml:space="preserve">Chyniladon</w:t>
      </w:r>
      <w:r>
        <w:rPr>
          <w:color w:val="000000"/>
          <w:sz w:val="24"/>
          <w:szCs w:val="24"/>
        </w:rPr>
        <w:t xml:space="preserve">, and I think at </w:t>
      </w:r>
      <w:r>
        <w:rPr>
          <w:i/>
          <w:color w:val="000000"/>
          <w:sz w:val="24"/>
          <w:szCs w:val="24"/>
        </w:rPr>
        <w:t xml:space="preserve">Nineveh</w:t>
      </w:r>
      <w:r>
        <w:rPr>
          <w:color w:val="000000"/>
          <w:sz w:val="24"/>
          <w:szCs w:val="24"/>
        </w:rPr>
        <w:t xml:space="preserve"> also, for I take </w:t>
      </w:r>
      <w:r>
        <w:rPr>
          <w:i/>
          <w:color w:val="000000"/>
          <w:sz w:val="24"/>
          <w:szCs w:val="24"/>
        </w:rPr>
        <w:t xml:space="preserve">Chyniladon</w:t>
      </w:r>
      <w:r>
        <w:rPr>
          <w:color w:val="000000"/>
          <w:sz w:val="24"/>
          <w:szCs w:val="24"/>
        </w:rPr>
        <w:t xml:space="preserve"> to be that </w:t>
      </w:r>
      <w:r>
        <w:rPr>
          <w:i/>
          <w:color w:val="000000"/>
          <w:sz w:val="24"/>
          <w:szCs w:val="24"/>
        </w:rPr>
        <w:t xml:space="preserve">Nabuchodonosor</w:t>
      </w:r>
      <w:r>
        <w:rPr>
          <w:color w:val="000000"/>
          <w:sz w:val="24"/>
          <w:szCs w:val="24"/>
        </w:rPr>
        <w:t xml:space="preserve"> who is mentioned in the book of </w:t>
      </w:r>
      <w:r>
        <w:rPr>
          <w:i/>
          <w:color w:val="000000"/>
          <w:sz w:val="24"/>
          <w:szCs w:val="24"/>
        </w:rPr>
        <w:t xml:space="preserve">Judith</w:t>
      </w:r>
      <w:r>
        <w:rPr>
          <w:color w:val="000000"/>
          <w:sz w:val="24"/>
          <w:szCs w:val="24"/>
        </w:rPr>
        <w:t xml:space="preserve">; for the history of that King suits best with these times:  for there it is said that __Nabuchodonosor_ King of the </w:t>
      </w:r>
      <w:r>
        <w:rPr>
          <w:i/>
          <w:color w:val="000000"/>
          <w:sz w:val="24"/>
          <w:szCs w:val="24"/>
        </w:rPr>
        <w:t xml:space="preserve">Assyrians</w:t>
      </w:r>
      <w:r>
        <w:rPr>
          <w:color w:val="000000"/>
          <w:sz w:val="24"/>
          <w:szCs w:val="24"/>
        </w:rPr>
        <w:t xml:space="preserve"> who Reigned at </w:t>
      </w:r>
      <w:r>
        <w:rPr>
          <w:i/>
          <w:color w:val="000000"/>
          <w:sz w:val="24"/>
          <w:szCs w:val="24"/>
        </w:rPr>
        <w:t xml:space="preserve">Nineveh</w:t>
      </w:r>
      <w:r>
        <w:rPr>
          <w:color w:val="000000"/>
          <w:sz w:val="24"/>
          <w:szCs w:val="24"/>
        </w:rPr>
        <w:t xml:space="preserve">, that great city, in the twelfth year of his Reign made war upon </w:t>
      </w:r>
      <w:r>
        <w:rPr>
          <w:i/>
          <w:color w:val="000000"/>
          <w:sz w:val="24"/>
          <w:szCs w:val="24"/>
        </w:rPr>
        <w:t xml:space="preserve">Arphaxad</w:t>
      </w:r>
      <w:r>
        <w:rPr>
          <w:color w:val="000000"/>
          <w:sz w:val="24"/>
          <w:szCs w:val="24"/>
        </w:rPr>
        <w:t xml:space="preserve"> King of the </w:t>
      </w:r>
      <w:r>
        <w:rPr>
          <w:i/>
          <w:color w:val="000000"/>
          <w:sz w:val="24"/>
          <w:szCs w:val="24"/>
        </w:rPr>
        <w:t xml:space="preserve">Medes</w:t>
      </w:r>
      <w:r>
        <w:rPr>
          <w:color w:val="000000"/>
          <w:sz w:val="24"/>
          <w:szCs w:val="24"/>
        </w:rPr>
        <w:t xml:space="preserve">_, and was then left alone by a defection of the auxiliary nations of </w:t>
      </w:r>
      <w:r>
        <w:rPr>
          <w:i/>
          <w:color w:val="000000"/>
          <w:sz w:val="24"/>
          <w:szCs w:val="24"/>
        </w:rPr>
        <w:t xml:space="preserve">Cilicia</w:t>
      </w:r>
      <w:r>
        <w:rPr>
          <w:color w:val="000000"/>
          <w:sz w:val="24"/>
          <w:szCs w:val="24"/>
        </w:rPr>
        <w:t xml:space="preserve">, </w:t>
      </w:r>
      <w:r>
        <w:rPr>
          <w:i/>
          <w:color w:val="000000"/>
          <w:sz w:val="24"/>
          <w:szCs w:val="24"/>
        </w:rPr>
        <w:t xml:space="preserve">Damascus</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Phoenicia</w:t>
      </w:r>
      <w:r>
        <w:rPr>
          <w:color w:val="000000"/>
          <w:sz w:val="24"/>
          <w:szCs w:val="24"/>
        </w:rPr>
        <w:t xml:space="preserve">, </w:t>
      </w:r>
      <w:r>
        <w:rPr>
          <w:i/>
          <w:color w:val="000000"/>
          <w:sz w:val="24"/>
          <w:szCs w:val="24"/>
        </w:rPr>
        <w:t xml:space="preserve">Moab</w:t>
      </w:r>
      <w:r>
        <w:rPr>
          <w:color w:val="000000"/>
          <w:sz w:val="24"/>
          <w:szCs w:val="24"/>
        </w:rPr>
        <w:t xml:space="preserve">, </w:t>
      </w:r>
      <w:r>
        <w:rPr>
          <w:i/>
          <w:color w:val="000000"/>
          <w:sz w:val="24"/>
          <w:szCs w:val="24"/>
        </w:rPr>
        <w:t xml:space="preserve">Ammon</w:t>
      </w:r>
      <w:r>
        <w:rPr>
          <w:color w:val="000000"/>
          <w:sz w:val="24"/>
          <w:szCs w:val="24"/>
        </w:rPr>
        <w:t xml:space="preserve">, and </w:t>
      </w:r>
      <w:r>
        <w:rPr>
          <w:i/>
          <w:color w:val="000000"/>
          <w:sz w:val="24"/>
          <w:szCs w:val="24"/>
        </w:rPr>
        <w:t xml:space="preserve">Egypt</w:t>
      </w:r>
      <w:r>
        <w:rPr>
          <w:color w:val="000000"/>
          <w:sz w:val="24"/>
          <w:szCs w:val="24"/>
        </w:rPr>
        <w:t xml:space="preserve">; and without their help routed the army of the </w:t>
      </w:r>
      <w:r>
        <w:rPr>
          <w:i/>
          <w:color w:val="000000"/>
          <w:sz w:val="24"/>
          <w:szCs w:val="24"/>
        </w:rPr>
        <w:t xml:space="preserve">Medes</w:t>
      </w:r>
      <w:r>
        <w:rPr>
          <w:color w:val="000000"/>
          <w:sz w:val="24"/>
          <w:szCs w:val="24"/>
        </w:rPr>
        <w:t xml:space="preserve">, and slew </w:t>
      </w:r>
      <w:r>
        <w:rPr>
          <w:i/>
          <w:color w:val="000000"/>
          <w:sz w:val="24"/>
          <w:szCs w:val="24"/>
        </w:rPr>
        <w:t xml:space="preserve">Arphaxad</w:t>
      </w:r>
      <w:r>
        <w:rPr>
          <w:color w:val="000000"/>
          <w:sz w:val="24"/>
          <w:szCs w:val="24"/>
        </w:rPr>
        <w:t xml:space="preserve">:  and </w:t>
      </w:r>
      <w:r>
        <w:rPr>
          <w:i/>
          <w:color w:val="000000"/>
          <w:sz w:val="24"/>
          <w:szCs w:val="24"/>
        </w:rPr>
        <w:t xml:space="preserve">Arphaxad</w:t>
      </w:r>
      <w:r>
        <w:rPr>
          <w:color w:val="000000"/>
          <w:sz w:val="24"/>
          <w:szCs w:val="24"/>
        </w:rPr>
        <w:t xml:space="preserve"> is there said to have built </w:t>
      </w:r>
      <w:r>
        <w:rPr>
          <w:i/>
          <w:color w:val="000000"/>
          <w:sz w:val="24"/>
          <w:szCs w:val="24"/>
        </w:rPr>
        <w:t xml:space="preserve">Ecbatane</w:t>
      </w:r>
      <w:r>
        <w:rPr>
          <w:color w:val="000000"/>
          <w:sz w:val="24"/>
          <w:szCs w:val="24"/>
        </w:rPr>
        <w:t xml:space="preserve"> and therefore was either </w:t>
      </w:r>
      <w:r>
        <w:rPr>
          <w:i/>
          <w:color w:val="000000"/>
          <w:sz w:val="24"/>
          <w:szCs w:val="24"/>
        </w:rPr>
        <w:t xml:space="preserve">Dejoces</w:t>
      </w:r>
      <w:r>
        <w:rPr>
          <w:color w:val="000000"/>
          <w:sz w:val="24"/>
          <w:szCs w:val="24"/>
        </w:rPr>
        <w:t xml:space="preserve">, or his son </w:t>
      </w:r>
      <w:r>
        <w:rPr>
          <w:i/>
          <w:color w:val="000000"/>
          <w:sz w:val="24"/>
          <w:szCs w:val="24"/>
        </w:rPr>
        <w:t xml:space="preserve">Phraortes</w:t>
      </w:r>
      <w:r>
        <w:rPr>
          <w:color w:val="000000"/>
          <w:sz w:val="24"/>
          <w:szCs w:val="24"/>
        </w:rPr>
        <w:t xml:space="preserve">, who might finish the city founded by his father:  and </w:t>
      </w:r>
      <w:r>
        <w:rPr>
          <w:i/>
          <w:color w:val="000000"/>
          <w:sz w:val="24"/>
          <w:szCs w:val="24"/>
        </w:rPr>
        <w:t xml:space="preserve">Herodotus</w:t>
      </w:r>
      <w:r>
        <w:rPr>
          <w:color w:val="000000"/>
          <w:sz w:val="24"/>
          <w:szCs w:val="24"/>
        </w:rPr>
        <w:t xml:space="preserve"> [374] tells the same story of a King of </w:t>
      </w:r>
      <w:r>
        <w:rPr>
          <w:i/>
          <w:color w:val="000000"/>
          <w:sz w:val="24"/>
          <w:szCs w:val="24"/>
        </w:rPr>
        <w:t xml:space="preserve">Assyria</w:t>
      </w:r>
      <w:r>
        <w:rPr>
          <w:color w:val="000000"/>
          <w:sz w:val="24"/>
          <w:szCs w:val="24"/>
        </w:rPr>
        <w:t xml:space="preserve">, who routed the </w:t>
      </w:r>
      <w:r>
        <w:rPr>
          <w:i/>
          <w:color w:val="000000"/>
          <w:sz w:val="24"/>
          <w:szCs w:val="24"/>
        </w:rPr>
        <w:t xml:space="preserve">Medes</w:t>
      </w:r>
      <w:r>
        <w:rPr>
          <w:color w:val="000000"/>
          <w:sz w:val="24"/>
          <w:szCs w:val="24"/>
        </w:rPr>
        <w:t xml:space="preserve">, and slew their King </w:t>
      </w:r>
      <w:r>
        <w:rPr>
          <w:i/>
          <w:color w:val="000000"/>
          <w:sz w:val="24"/>
          <w:szCs w:val="24"/>
        </w:rPr>
        <w:t xml:space="preserve">Phraortes</w:t>
      </w:r>
      <w:r>
        <w:rPr>
          <w:color w:val="000000"/>
          <w:sz w:val="24"/>
          <w:szCs w:val="24"/>
        </w:rPr>
        <w:t xml:space="preserve">; and saith that in the time of this war the </w:t>
      </w:r>
      <w:r>
        <w:rPr>
          <w:i/>
          <w:color w:val="000000"/>
          <w:sz w:val="24"/>
          <w:szCs w:val="24"/>
        </w:rPr>
        <w:t xml:space="preserve">Assyrians</w:t>
      </w:r>
      <w:r>
        <w:rPr>
          <w:color w:val="000000"/>
          <w:sz w:val="24"/>
          <w:szCs w:val="24"/>
        </w:rPr>
        <w:t xml:space="preserve"> were left alone by the defection of the auxiliary nations, being otherwise in good condition:  </w:t>
      </w:r>
      <w:r>
        <w:rPr>
          <w:i/>
          <w:color w:val="000000"/>
          <w:sz w:val="24"/>
          <w:szCs w:val="24"/>
        </w:rPr>
        <w:t xml:space="preserve">Arphaxad</w:t>
      </w:r>
      <w:r>
        <w:rPr>
          <w:color w:val="000000"/>
          <w:sz w:val="24"/>
          <w:szCs w:val="24"/>
        </w:rPr>
        <w:t xml:space="preserve"> was therefore the </w:t>
      </w:r>
      <w:r>
        <w:rPr>
          <w:i/>
          <w:color w:val="000000"/>
          <w:sz w:val="24"/>
          <w:szCs w:val="24"/>
        </w:rPr>
        <w:t xml:space="preserve">Phraortes</w:t>
      </w:r>
      <w:r>
        <w:rPr>
          <w:color w:val="000000"/>
          <w:sz w:val="24"/>
          <w:szCs w:val="24"/>
        </w:rPr>
        <w:t xml:space="preserve"> of </w:t>
      </w:r>
      <w:r>
        <w:rPr>
          <w:i/>
          <w:color w:val="000000"/>
          <w:sz w:val="24"/>
          <w:szCs w:val="24"/>
        </w:rPr>
        <w:t xml:space="preserve">Herodotus</w:t>
      </w:r>
      <w:r>
        <w:rPr>
          <w:color w:val="000000"/>
          <w:sz w:val="24"/>
          <w:szCs w:val="24"/>
        </w:rPr>
        <w:t xml:space="preserve">, and by consequence was slain near the beginning of the Reign of </w:t>
      </w:r>
      <w:r>
        <w:rPr>
          <w:i/>
          <w:color w:val="000000"/>
          <w:sz w:val="24"/>
          <w:szCs w:val="24"/>
        </w:rPr>
        <w:t xml:space="preserve">Josiah</w:t>
      </w:r>
      <w:r>
        <w:rPr>
          <w:color w:val="000000"/>
          <w:sz w:val="24"/>
          <w:szCs w:val="24"/>
        </w:rPr>
        <w:t xml:space="preserve">:  for this war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after </w:t>
      </w:r>
      <w:r>
        <w:rPr>
          <w:i/>
          <w:color w:val="000000"/>
          <w:sz w:val="24"/>
          <w:szCs w:val="24"/>
        </w:rPr>
        <w:t xml:space="preserve">Phoenicia</w:t>
      </w:r>
      <w:r>
        <w:rPr>
          <w:color w:val="000000"/>
          <w:sz w:val="24"/>
          <w:szCs w:val="24"/>
        </w:rPr>
        <w:t xml:space="preserve">, </w:t>
      </w:r>
      <w:r>
        <w:rPr>
          <w:i/>
          <w:color w:val="000000"/>
          <w:sz w:val="24"/>
          <w:szCs w:val="24"/>
        </w:rPr>
        <w:t xml:space="preserve">Moab</w:t>
      </w:r>
      <w:r>
        <w:rPr>
          <w:color w:val="000000"/>
          <w:sz w:val="24"/>
          <w:szCs w:val="24"/>
        </w:rPr>
        <w:t xml:space="preserve">, </w:t>
      </w:r>
      <w:r>
        <w:rPr>
          <w:i/>
          <w:color w:val="000000"/>
          <w:sz w:val="24"/>
          <w:szCs w:val="24"/>
        </w:rPr>
        <w:t xml:space="preserve">Ammon</w:t>
      </w:r>
      <w:r>
        <w:rPr>
          <w:color w:val="000000"/>
          <w:sz w:val="24"/>
          <w:szCs w:val="24"/>
        </w:rPr>
        <w:t xml:space="preserve">, and </w:t>
      </w:r>
      <w:r>
        <w:rPr>
          <w:i/>
          <w:color w:val="000000"/>
          <w:sz w:val="24"/>
          <w:szCs w:val="24"/>
        </w:rPr>
        <w:t xml:space="preserve">Egypt</w:t>
      </w:r>
      <w:r>
        <w:rPr>
          <w:color w:val="000000"/>
          <w:sz w:val="24"/>
          <w:szCs w:val="24"/>
        </w:rPr>
        <w:t xml:space="preserve"> had been conquered and revolted, </w:t>
      </w:r>
      <w:r>
        <w:rPr>
          <w:i/>
          <w:color w:val="000000"/>
          <w:sz w:val="24"/>
          <w:szCs w:val="24"/>
        </w:rPr>
        <w:t xml:space="preserve">Judith</w:t>
      </w:r>
      <w:r>
        <w:rPr>
          <w:color w:val="000000"/>
          <w:sz w:val="24"/>
          <w:szCs w:val="24"/>
        </w:rPr>
        <w:t xml:space="preserve"> i. 7, 8, 9. and by consequence after the Reign of </w:t>
      </w:r>
      <w:r>
        <w:rPr>
          <w:i/>
          <w:color w:val="000000"/>
          <w:sz w:val="24"/>
          <w:szCs w:val="24"/>
        </w:rPr>
        <w:t xml:space="preserve">Asserhadon</w:t>
      </w:r>
      <w:r>
        <w:rPr>
          <w:color w:val="000000"/>
          <w:sz w:val="24"/>
          <w:szCs w:val="24"/>
        </w:rPr>
        <w:t xml:space="preserve"> who conquered them:  it was made when the </w:t>
      </w:r>
      <w:r>
        <w:rPr>
          <w:i/>
          <w:color w:val="000000"/>
          <w:sz w:val="24"/>
          <w:szCs w:val="24"/>
        </w:rPr>
        <w:t xml:space="preserve">Jews</w:t>
      </w:r>
      <w:r>
        <w:rPr>
          <w:color w:val="000000"/>
          <w:sz w:val="24"/>
          <w:szCs w:val="24"/>
        </w:rPr>
        <w:t xml:space="preserve"> were newly returned from captivity, </w:t>
      </w:r>
      <w:r>
        <w:rPr>
          <w:i/>
          <w:color w:val="000000"/>
          <w:sz w:val="24"/>
          <w:szCs w:val="24"/>
        </w:rPr>
        <w:t xml:space="preserve">and the Vessels and Altar and Temple were sanctified after the profanation</w:t>
      </w:r>
      <w:r>
        <w:rPr>
          <w:color w:val="000000"/>
          <w:sz w:val="24"/>
          <w:szCs w:val="24"/>
        </w:rPr>
        <w:t xml:space="preserve">, </w:t>
      </w:r>
      <w:r>
        <w:rPr>
          <w:i/>
          <w:color w:val="000000"/>
          <w:sz w:val="24"/>
          <w:szCs w:val="24"/>
        </w:rPr>
        <w:t xml:space="preserve">Judith</w:t>
      </w:r>
      <w:r>
        <w:rPr>
          <w:color w:val="000000"/>
          <w:sz w:val="24"/>
          <w:szCs w:val="24"/>
        </w:rPr>
        <w:t xml:space="preserve"> iv. 3. that is soon after </w:t>
      </w:r>
      <w:r>
        <w:rPr>
          <w:i/>
          <w:color w:val="000000"/>
          <w:sz w:val="24"/>
          <w:szCs w:val="24"/>
        </w:rPr>
        <w:t xml:space="preserve">Manasseh</w:t>
      </w:r>
      <w:r>
        <w:rPr>
          <w:color w:val="000000"/>
          <w:sz w:val="24"/>
          <w:szCs w:val="24"/>
        </w:rPr>
        <w:t xml:space="preserve"> their King had been carried captive to </w:t>
      </w:r>
      <w:r>
        <w:rPr>
          <w:i/>
          <w:color w:val="000000"/>
          <w:sz w:val="24"/>
          <w:szCs w:val="24"/>
        </w:rPr>
        <w:t xml:space="preserve">Babylon</w:t>
      </w:r>
      <w:r>
        <w:rPr>
          <w:color w:val="000000"/>
          <w:sz w:val="24"/>
          <w:szCs w:val="24"/>
        </w:rPr>
        <w:t xml:space="preserve"> by </w:t>
      </w:r>
      <w:r>
        <w:rPr>
          <w:i/>
          <w:color w:val="000000"/>
          <w:sz w:val="24"/>
          <w:szCs w:val="24"/>
        </w:rPr>
        <w:t xml:space="preserve">Asserhadon</w:t>
      </w:r>
      <w:r>
        <w:rPr>
          <w:color w:val="000000"/>
          <w:sz w:val="24"/>
          <w:szCs w:val="24"/>
        </w:rPr>
        <w:t xml:space="preserve">; and upon the death of that King, or some other change in the </w:t>
      </w:r>
      <w:r>
        <w:rPr>
          <w:i/>
          <w:color w:val="000000"/>
          <w:sz w:val="24"/>
          <w:szCs w:val="24"/>
        </w:rPr>
        <w:t xml:space="preserve">Assyrian</w:t>
      </w:r>
      <w:r>
        <w:rPr>
          <w:color w:val="000000"/>
          <w:sz w:val="24"/>
          <w:szCs w:val="24"/>
        </w:rPr>
        <w:t xml:space="preserve"> Empire, had been released with the </w:t>
      </w:r>
      <w:r>
        <w:rPr>
          <w:i/>
          <w:color w:val="000000"/>
          <w:sz w:val="24"/>
          <w:szCs w:val="24"/>
        </w:rPr>
        <w:t xml:space="preserve">Jews</w:t>
      </w:r>
      <w:r>
        <w:rPr>
          <w:color w:val="000000"/>
          <w:sz w:val="24"/>
          <w:szCs w:val="24"/>
        </w:rPr>
        <w:t xml:space="preserve"> from that captivity, and had repaired the Altar, and restored the sacrifices and worship of the Temple, 2 </w:t>
      </w:r>
      <w:r>
        <w:rPr>
          <w:i/>
          <w:color w:val="000000"/>
          <w:sz w:val="24"/>
          <w:szCs w:val="24"/>
        </w:rPr>
        <w:t xml:space="preserve">Chron.</w:t>
      </w:r>
      <w:r>
        <w:rPr>
          <w:color w:val="000000"/>
          <w:sz w:val="24"/>
          <w:szCs w:val="24"/>
        </w:rPr>
        <w:t xml:space="preserve"> xxxiii. 11, 16.  In the </w:t>
      </w:r>
      <w:r>
        <w:rPr>
          <w:i/>
          <w:color w:val="000000"/>
          <w:sz w:val="24"/>
          <w:szCs w:val="24"/>
        </w:rPr>
        <w:t xml:space="preserve">Greek</w:t>
      </w:r>
      <w:r>
        <w:rPr>
          <w:color w:val="000000"/>
          <w:sz w:val="24"/>
          <w:szCs w:val="24"/>
        </w:rPr>
        <w:t xml:space="preserve"> version of the book of </w:t>
      </w:r>
      <w:r>
        <w:rPr>
          <w:i/>
          <w:color w:val="000000"/>
          <w:sz w:val="24"/>
          <w:szCs w:val="24"/>
        </w:rPr>
        <w:t xml:space="preserve">Judith</w:t>
      </w:r>
      <w:r>
        <w:rPr>
          <w:color w:val="000000"/>
          <w:sz w:val="24"/>
          <w:szCs w:val="24"/>
        </w:rPr>
        <w:t xml:space="preserve">, chap. v. 18. it is said, that </w:t>
      </w:r>
      <w:r>
        <w:rPr>
          <w:i/>
          <w:color w:val="000000"/>
          <w:sz w:val="24"/>
          <w:szCs w:val="24"/>
        </w:rPr>
        <w:t xml:space="preserve">the Temple of God was cast to the ground</w:t>
      </w:r>
      <w:r>
        <w:rPr>
          <w:color w:val="000000"/>
          <w:sz w:val="24"/>
          <w:szCs w:val="24"/>
        </w:rPr>
        <w:t xml:space="preserve">; but this is not said in </w:t>
      </w:r>
      <w:r>
        <w:rPr>
          <w:i/>
          <w:color w:val="000000"/>
          <w:sz w:val="24"/>
          <w:szCs w:val="24"/>
        </w:rPr>
        <w:t xml:space="preserve">Jerom</w:t>
      </w:r>
      <w:r>
        <w:rPr>
          <w:color w:val="000000"/>
          <w:sz w:val="24"/>
          <w:szCs w:val="24"/>
        </w:rPr>
        <w:t xml:space="preserve">’s version; and in the </w:t>
      </w:r>
      <w:r>
        <w:rPr>
          <w:i/>
          <w:color w:val="000000"/>
          <w:sz w:val="24"/>
          <w:szCs w:val="24"/>
        </w:rPr>
        <w:t xml:space="preserve">Greek</w:t>
      </w:r>
      <w:r>
        <w:rPr>
          <w:color w:val="000000"/>
          <w:sz w:val="24"/>
          <w:szCs w:val="24"/>
        </w:rPr>
        <w:t xml:space="preserve"> version, chap. iv. 3, and chap. xvi. 20, it is said, that </w:t>
      </w:r>
      <w:r>
        <w:rPr>
          <w:i/>
          <w:color w:val="000000"/>
          <w:sz w:val="24"/>
          <w:szCs w:val="24"/>
        </w:rPr>
        <w:t xml:space="preserve">the vessels, and the altar, and the house were sanctified after the prophanation</w:t>
      </w:r>
      <w:r>
        <w:rPr>
          <w:color w:val="000000"/>
          <w:sz w:val="24"/>
          <w:szCs w:val="24"/>
        </w:rPr>
        <w:t xml:space="preserve">, and in both versions, chap. iv. 11, the Temple is represented standing.
</w:t>
      </w:r>
    </w:p>
    <w:p>
      <w:pPr>
        <w:widowControl w:val="on"/>
        <w:pBdr/>
        <w:spacing w:before="240" w:after="240" w:line="240" w:lineRule="auto"/>
        <w:ind w:left="0" w:right="0"/>
        <w:jc w:val="left"/>
      </w:pPr>
      <w:r>
        <w:rPr>
          <w:color w:val="000000"/>
          <w:sz w:val="24"/>
          <w:szCs w:val="24"/>
        </w:rPr>
        <w:t xml:space="preserve">After this war </w:t>
      </w:r>
      <w:r>
        <w:rPr>
          <w:i/>
          <w:color w:val="000000"/>
          <w:sz w:val="24"/>
          <w:szCs w:val="24"/>
        </w:rPr>
        <w:t xml:space="preserve">Nabuchodonosor</w:t>
      </w:r>
      <w:r>
        <w:rPr>
          <w:color w:val="000000"/>
          <w:sz w:val="24"/>
          <w:szCs w:val="24"/>
        </w:rPr>
        <w:t xml:space="preserve"> King of </w:t>
      </w:r>
      <w:r>
        <w:rPr>
          <w:i/>
          <w:color w:val="000000"/>
          <w:sz w:val="24"/>
          <w:szCs w:val="24"/>
        </w:rPr>
        <w:t xml:space="preserve">Assyria</w:t>
      </w:r>
      <w:r>
        <w:rPr>
          <w:color w:val="000000"/>
          <w:sz w:val="24"/>
          <w:szCs w:val="24"/>
        </w:rPr>
        <w:t xml:space="preserve">, in the 13th year of his Reign, according to the version of </w:t>
      </w:r>
      <w:r>
        <w:rPr>
          <w:i/>
          <w:color w:val="000000"/>
          <w:sz w:val="24"/>
          <w:szCs w:val="24"/>
        </w:rPr>
        <w:t xml:space="preserve">Jerom</w:t>
      </w:r>
      <w:r>
        <w:rPr>
          <w:color w:val="000000"/>
          <w:sz w:val="24"/>
          <w:szCs w:val="24"/>
        </w:rPr>
        <w:t xml:space="preserve">, sent his captain </w:t>
      </w:r>
      <w:r>
        <w:rPr>
          <w:i/>
          <w:color w:val="000000"/>
          <w:sz w:val="24"/>
          <w:szCs w:val="24"/>
        </w:rPr>
        <w:t xml:space="preserve">Holofernes</w:t>
      </w:r>
      <w:r>
        <w:rPr>
          <w:color w:val="000000"/>
          <w:sz w:val="24"/>
          <w:szCs w:val="24"/>
        </w:rPr>
        <w:t xml:space="preserve"> with a great army to avenge himself on all the west country; because they had disobeyed his commandment:  and </w:t>
      </w:r>
      <w:r>
        <w:rPr>
          <w:i/>
          <w:color w:val="000000"/>
          <w:sz w:val="24"/>
          <w:szCs w:val="24"/>
        </w:rPr>
        <w:t xml:space="preserve">Holofernes</w:t>
      </w:r>
      <w:r>
        <w:rPr>
          <w:color w:val="000000"/>
          <w:sz w:val="24"/>
          <w:szCs w:val="24"/>
        </w:rPr>
        <w:t xml:space="preserve"> went forth with an army of 12000 horse, and 120000 foot of </w:t>
      </w:r>
      <w:r>
        <w:rPr>
          <w:i/>
          <w:color w:val="000000"/>
          <w:sz w:val="24"/>
          <w:szCs w:val="24"/>
        </w:rPr>
        <w:t xml:space="preserve">Assyrians</w:t>
      </w:r>
      <w:r>
        <w:rPr>
          <w:color w:val="000000"/>
          <w:sz w:val="24"/>
          <w:szCs w:val="24"/>
        </w:rPr>
        <w:t xml:space="preserv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and reduced </w:t>
      </w:r>
      <w:r>
        <w:rPr>
          <w:i/>
          <w:color w:val="000000"/>
          <w:sz w:val="24"/>
          <w:szCs w:val="24"/>
        </w:rPr>
        <w:t xml:space="preserve">Cilicia</w:t>
      </w:r>
      <w:r>
        <w:rPr>
          <w:color w:val="000000"/>
          <w:sz w:val="24"/>
          <w:szCs w:val="24"/>
        </w:rPr>
        <w:t xml:space="preserve">, </w:t>
      </w:r>
      <w:r>
        <w:rPr>
          <w:i/>
          <w:color w:val="000000"/>
          <w:sz w:val="24"/>
          <w:szCs w:val="24"/>
        </w:rPr>
        <w:t xml:space="preserve">Mesopotamia</w:t>
      </w:r>
      <w:r>
        <w:rPr>
          <w:color w:val="000000"/>
          <w:sz w:val="24"/>
          <w:szCs w:val="24"/>
        </w:rPr>
        <w:t xml:space="preserve">, and </w:t>
      </w:r>
      <w:r>
        <w:rPr>
          <w:i/>
          <w:color w:val="000000"/>
          <w:sz w:val="24"/>
          <w:szCs w:val="24"/>
        </w:rPr>
        <w:t xml:space="preserve">Syria</w:t>
      </w:r>
      <w:r>
        <w:rPr>
          <w:color w:val="000000"/>
          <w:sz w:val="24"/>
          <w:szCs w:val="24"/>
        </w:rPr>
        <w:t xml:space="preserve">, and </w:t>
      </w:r>
      <w:r>
        <w:rPr>
          <w:i/>
          <w:color w:val="000000"/>
          <w:sz w:val="24"/>
          <w:szCs w:val="24"/>
        </w:rPr>
        <w:t xml:space="preserve">Damascus</w:t>
      </w:r>
      <w:r>
        <w:rPr>
          <w:color w:val="000000"/>
          <w:sz w:val="24"/>
          <w:szCs w:val="24"/>
        </w:rPr>
        <w:t xml:space="preserve">, and part of </w:t>
      </w:r>
      <w:r>
        <w:rPr>
          <w:i/>
          <w:color w:val="000000"/>
          <w:sz w:val="24"/>
          <w:szCs w:val="24"/>
        </w:rPr>
        <w:t xml:space="preserve">Arabia</w:t>
      </w:r>
      <w:r>
        <w:rPr>
          <w:color w:val="000000"/>
          <w:sz w:val="24"/>
          <w:szCs w:val="24"/>
        </w:rPr>
        <w:t xml:space="preserve">, and </w:t>
      </w:r>
      <w:r>
        <w:rPr>
          <w:i/>
          <w:color w:val="000000"/>
          <w:sz w:val="24"/>
          <w:szCs w:val="24"/>
        </w:rPr>
        <w:t xml:space="preserve">Ammon</w:t>
      </w:r>
      <w:r>
        <w:rPr>
          <w:color w:val="000000"/>
          <w:sz w:val="24"/>
          <w:szCs w:val="24"/>
        </w:rPr>
        <w:t xml:space="preserve">, and </w:t>
      </w:r>
      <w:r>
        <w:rPr>
          <w:i/>
          <w:color w:val="000000"/>
          <w:sz w:val="24"/>
          <w:szCs w:val="24"/>
        </w:rPr>
        <w:t xml:space="preserve">Edom</w:t>
      </w:r>
      <w:r>
        <w:rPr>
          <w:color w:val="000000"/>
          <w:sz w:val="24"/>
          <w:szCs w:val="24"/>
        </w:rPr>
        <w:t xml:space="preserve">, and </w:t>
      </w:r>
      <w:r>
        <w:rPr>
          <w:i/>
          <w:color w:val="000000"/>
          <w:sz w:val="24"/>
          <w:szCs w:val="24"/>
        </w:rPr>
        <w:t xml:space="preserve">Madian</w:t>
      </w:r>
      <w:r>
        <w:rPr>
          <w:color w:val="000000"/>
          <w:sz w:val="24"/>
          <w:szCs w:val="24"/>
        </w:rPr>
        <w:t xml:space="preserve">, and then came against </w:t>
      </w:r>
      <w:r>
        <w:rPr>
          <w:i/>
          <w:color w:val="000000"/>
          <w:sz w:val="24"/>
          <w:szCs w:val="24"/>
        </w:rPr>
        <w:t xml:space="preserve">Judaea</w:t>
      </w:r>
      <w:r>
        <w:rPr>
          <w:color w:val="000000"/>
          <w:sz w:val="24"/>
          <w:szCs w:val="24"/>
        </w:rPr>
        <w:t xml:space="preserve">:  and this was done when the government was in the hands of the High-Priest and Antients of </w:t>
      </w:r>
      <w:r>
        <w:rPr>
          <w:i/>
          <w:color w:val="000000"/>
          <w:sz w:val="24"/>
          <w:szCs w:val="24"/>
        </w:rPr>
        <w:t xml:space="preserve">Israel</w:t>
      </w:r>
      <w:r>
        <w:rPr>
          <w:color w:val="000000"/>
          <w:sz w:val="24"/>
          <w:szCs w:val="24"/>
        </w:rPr>
        <w:t xml:space="preserve">, </w:t>
      </w:r>
      <w:r>
        <w:rPr>
          <w:i/>
          <w:color w:val="000000"/>
          <w:sz w:val="24"/>
          <w:szCs w:val="24"/>
        </w:rPr>
        <w:t xml:space="preserve">Judith</w:t>
      </w:r>
      <w:r>
        <w:rPr>
          <w:color w:val="000000"/>
          <w:sz w:val="24"/>
          <w:szCs w:val="24"/>
        </w:rPr>
        <w:t xml:space="preserve"> iv. 8. and vii. 23. and by consequence not in the Reign of </w:t>
      </w:r>
      <w:r>
        <w:rPr>
          <w:i/>
          <w:color w:val="000000"/>
          <w:sz w:val="24"/>
          <w:szCs w:val="24"/>
        </w:rPr>
        <w:t xml:space="preserve">Manasseh</w:t>
      </w:r>
      <w:r>
        <w:rPr>
          <w:color w:val="000000"/>
          <w:sz w:val="24"/>
          <w:szCs w:val="24"/>
        </w:rPr>
        <w:t xml:space="preserve"> or </w:t>
      </w:r>
      <w:r>
        <w:rPr>
          <w:i/>
          <w:color w:val="000000"/>
          <w:sz w:val="24"/>
          <w:szCs w:val="24"/>
        </w:rPr>
        <w:t xml:space="preserve">Amon</w:t>
      </w:r>
      <w:r>
        <w:rPr>
          <w:color w:val="000000"/>
          <w:sz w:val="24"/>
          <w:szCs w:val="24"/>
        </w:rPr>
        <w:t xml:space="preserve">, but when </w:t>
      </w:r>
      <w:r>
        <w:rPr>
          <w:i/>
          <w:color w:val="000000"/>
          <w:sz w:val="24"/>
          <w:szCs w:val="24"/>
        </w:rPr>
        <w:t xml:space="preserve">Josiah</w:t>
      </w:r>
      <w:r>
        <w:rPr>
          <w:color w:val="000000"/>
          <w:sz w:val="24"/>
          <w:szCs w:val="24"/>
        </w:rPr>
        <w:t xml:space="preserve"> was a child.  In times of prosperity the children of </w:t>
      </w:r>
      <w:r>
        <w:rPr>
          <w:i/>
          <w:color w:val="000000"/>
          <w:sz w:val="24"/>
          <w:szCs w:val="24"/>
        </w:rPr>
        <w:t xml:space="preserve">Israel</w:t>
      </w:r>
      <w:r>
        <w:rPr>
          <w:color w:val="000000"/>
          <w:sz w:val="24"/>
          <w:szCs w:val="24"/>
        </w:rPr>
        <w:t xml:space="preserve"> were apt to go after false Gods, and in times of affliction to repent and turn to the Lord.  So </w:t>
      </w:r>
      <w:r>
        <w:rPr>
          <w:i/>
          <w:color w:val="000000"/>
          <w:sz w:val="24"/>
          <w:szCs w:val="24"/>
        </w:rPr>
        <w:t xml:space="preserve">Manasseh</w:t>
      </w:r>
      <w:r>
        <w:rPr>
          <w:color w:val="000000"/>
          <w:sz w:val="24"/>
          <w:szCs w:val="24"/>
        </w:rPr>
        <w:t xml:space="preserve"> a very wicked King, being captivated by the </w:t>
      </w:r>
      <w:r>
        <w:rPr>
          <w:i/>
          <w:color w:val="000000"/>
          <w:sz w:val="24"/>
          <w:szCs w:val="24"/>
        </w:rPr>
        <w:t xml:space="preserve">Assyrians</w:t>
      </w:r>
      <w:r>
        <w:rPr>
          <w:color w:val="000000"/>
          <w:sz w:val="24"/>
          <w:szCs w:val="24"/>
        </w:rPr>
        <w:t xml:space="preserve">, repented; and being released from captivity restored the worship of the true God:  So when we are told that </w:t>
      </w:r>
      <w:r>
        <w:rPr>
          <w:i/>
          <w:color w:val="000000"/>
          <w:sz w:val="24"/>
          <w:szCs w:val="24"/>
        </w:rPr>
        <w:t xml:space="preserve">Josiah in the eighth year of his Reign, while he was yet young, began to seek after the God of</w:t>
      </w:r>
      <w:r>
        <w:rPr>
          <w:color w:val="000000"/>
          <w:sz w:val="24"/>
          <w:szCs w:val="24"/>
        </w:rPr>
        <w:t xml:space="preserve"> David_ his father, and in the twelfth year of his Reign began to purge </w:t>
      </w:r>
      <w:r>
        <w:rPr>
          <w:i/>
          <w:color w:val="000000"/>
          <w:sz w:val="24"/>
          <w:szCs w:val="24"/>
        </w:rPr>
        <w:t xml:space="preserve">Judah</w:t>
      </w:r>
      <w:r>
        <w:rPr>
          <w:color w:val="000000"/>
          <w:sz w:val="24"/>
          <w:szCs w:val="24"/>
        </w:rPr>
        <w:t xml:space="preserve"> and </w:t>
      </w:r>
      <w:r>
        <w:rPr>
          <w:i/>
          <w:color w:val="000000"/>
          <w:sz w:val="24"/>
          <w:szCs w:val="24"/>
        </w:rPr>
        <w:t xml:space="preserve">Jerusalem</w:t>
      </w:r>
      <w:r>
        <w:rPr>
          <w:color w:val="000000"/>
          <w:sz w:val="24"/>
          <w:szCs w:val="24"/>
        </w:rPr>
        <w:t xml:space="preserve"> from Idolatry, and to destroy the High Places, and Groves, and Altars and Images of Baalim_, 2 </w:t>
      </w:r>
      <w:r>
        <w:rPr>
          <w:i/>
          <w:color w:val="000000"/>
          <w:sz w:val="24"/>
          <w:szCs w:val="24"/>
        </w:rPr>
        <w:t xml:space="preserve">Chron</w:t>
      </w:r>
      <w:r>
        <w:rPr>
          <w:color w:val="000000"/>
          <w:sz w:val="24"/>
          <w:szCs w:val="24"/>
        </w:rPr>
        <w:t xml:space="preserve">. xxxiv. 3. we may understand that these acts of religion were occasioned by impending dangers, and escapes from danger.  When </w:t>
      </w:r>
      <w:r>
        <w:rPr>
          <w:i/>
          <w:color w:val="000000"/>
          <w:sz w:val="24"/>
          <w:szCs w:val="24"/>
        </w:rPr>
        <w:t xml:space="preserve">Holofernes</w:t>
      </w:r>
      <w:r>
        <w:rPr>
          <w:color w:val="000000"/>
          <w:sz w:val="24"/>
          <w:szCs w:val="24"/>
        </w:rPr>
        <w:t xml:space="preserve"> came against the western nations, and spoiled them, then were the </w:t>
      </w:r>
      <w:r>
        <w:rPr>
          <w:i/>
          <w:color w:val="000000"/>
          <w:sz w:val="24"/>
          <w:szCs w:val="24"/>
        </w:rPr>
        <w:t xml:space="preserve">Jews</w:t>
      </w:r>
      <w:r>
        <w:rPr>
          <w:color w:val="000000"/>
          <w:sz w:val="24"/>
          <w:szCs w:val="24"/>
        </w:rPr>
        <w:t xml:space="preserve"> terrified, and they fortified </w:t>
      </w:r>
      <w:r>
        <w:rPr>
          <w:i/>
          <w:color w:val="000000"/>
          <w:sz w:val="24"/>
          <w:szCs w:val="24"/>
        </w:rPr>
        <w:t xml:space="preserve">Judaea</w:t>
      </w:r>
      <w:r>
        <w:rPr>
          <w:color w:val="000000"/>
          <w:sz w:val="24"/>
          <w:szCs w:val="24"/>
        </w:rPr>
        <w:t xml:space="preserve">, and </w:t>
      </w:r>
      <w:r>
        <w:rPr>
          <w:i/>
          <w:color w:val="000000"/>
          <w:sz w:val="24"/>
          <w:szCs w:val="24"/>
        </w:rPr>
        <w:t xml:space="preserve">cryed unto God with great fervency, and humbled themselves in</w:t>
      </w:r>
    </w:p>
    <w:p>
      <w:pPr>
        <w:keepNext w:val="on"/>
        <w:pageBreakBefore w:val="on"/>
        <w:widowControl w:val="on"/>
        <w:pBdr/>
        <w:spacing w:before="0" w:after="322" w:line="240" w:lineRule="auto"/>
        <w:ind w:left="0" w:right="0"/>
        <w:jc w:val="left"/>
        <w:outlineLvl w:val="0"/>
      </w:pPr>
      <w:r>
        <w:rPr>
          <w:b/>
          <w:i/>
          <w:color w:val="000000"/>
          <w:sz w:val="48"/>
          <w:szCs w:val="48"/>
        </w:rPr>
        <w:t xml:space="preserve">Page 147</w:t>
      </w:r>
    </w:p>
    <w:p>
      <w:pPr>
        <w:widowControl w:val="on"/>
        <w:pBdr/>
        <w:spacing w:before="0" w:after="0" w:line="240" w:lineRule="auto"/>
        <w:ind w:left="0" w:right="0"/>
        <w:jc w:val="left"/>
      </w:pPr>
      <w:r>
        <w:rPr>
          <w:i/>
          <w:color w:val="000000"/>
          <w:sz w:val="24"/>
          <w:szCs w:val="24"/>
        </w:rPr>
        <w:t xml:space="preserve">sackcloth, and put ashes on their heads, and cried unto the God of</w:t>
      </w:r>
      <w:r>
        <w:rPr>
          <w:color w:val="000000"/>
          <w:sz w:val="24"/>
          <w:szCs w:val="24"/>
        </w:rPr>
        <w:t xml:space="preserve"> Israel_ that he would not give their wives and their children and cities for a prey, and the Temple for a profanation:  and the High-priest, and all the Priests put on sackcloth and ashes, and offered daily burnt offerings with vows and free gifts of the people_, </w:t>
      </w:r>
      <w:r>
        <w:rPr>
          <w:i/>
          <w:color w:val="000000"/>
          <w:sz w:val="24"/>
          <w:szCs w:val="24"/>
        </w:rPr>
        <w:t xml:space="preserve">Judith</w:t>
      </w:r>
      <w:r>
        <w:rPr>
          <w:color w:val="000000"/>
          <w:sz w:val="24"/>
          <w:szCs w:val="24"/>
        </w:rPr>
        <w:t xml:space="preserve"> iv. and then began </w:t>
      </w:r>
      <w:r>
        <w:rPr>
          <w:i/>
          <w:color w:val="000000"/>
          <w:sz w:val="24"/>
          <w:szCs w:val="24"/>
        </w:rPr>
        <w:t xml:space="preserve">Josiah</w:t>
      </w:r>
      <w:r>
        <w:rPr>
          <w:color w:val="000000"/>
          <w:sz w:val="24"/>
          <w:szCs w:val="24"/>
        </w:rPr>
        <w:t xml:space="preserve"> to seek after the God of his father </w:t>
      </w:r>
      <w:r>
        <w:rPr>
          <w:i/>
          <w:color w:val="000000"/>
          <w:sz w:val="24"/>
          <w:szCs w:val="24"/>
        </w:rPr>
        <w:t xml:space="preserve">David</w:t>
      </w:r>
      <w:r>
        <w:rPr>
          <w:color w:val="000000"/>
          <w:sz w:val="24"/>
          <w:szCs w:val="24"/>
        </w:rPr>
        <w:t xml:space="preserve">:  and after </w:t>
      </w:r>
      <w:r>
        <w:rPr>
          <w:i/>
          <w:color w:val="000000"/>
          <w:sz w:val="24"/>
          <w:szCs w:val="24"/>
        </w:rPr>
        <w:t xml:space="preserve">Judith</w:t>
      </w:r>
      <w:r>
        <w:rPr>
          <w:color w:val="000000"/>
          <w:sz w:val="24"/>
          <w:szCs w:val="24"/>
        </w:rPr>
        <w:t xml:space="preserve"> had slain </w:t>
      </w:r>
      <w:r>
        <w:rPr>
          <w:i/>
          <w:color w:val="000000"/>
          <w:sz w:val="24"/>
          <w:szCs w:val="24"/>
        </w:rPr>
        <w:t xml:space="preserve">Holofernes</w:t>
      </w:r>
      <w:r>
        <w:rPr>
          <w:color w:val="000000"/>
          <w:sz w:val="24"/>
          <w:szCs w:val="24"/>
        </w:rPr>
        <w:t xml:space="preserve">, and the </w:t>
      </w:r>
      <w:r>
        <w:rPr>
          <w:i/>
          <w:color w:val="000000"/>
          <w:sz w:val="24"/>
          <w:szCs w:val="24"/>
        </w:rPr>
        <w:t xml:space="preserve">Assyrians</w:t>
      </w:r>
      <w:r>
        <w:rPr>
          <w:color w:val="000000"/>
          <w:sz w:val="24"/>
          <w:szCs w:val="24"/>
        </w:rPr>
        <w:t xml:space="preserve"> were fled, and the </w:t>
      </w:r>
      <w:r>
        <w:rPr>
          <w:i/>
          <w:color w:val="000000"/>
          <w:sz w:val="24"/>
          <w:szCs w:val="24"/>
        </w:rPr>
        <w:t xml:space="preserve">Jews</w:t>
      </w:r>
      <w:r>
        <w:rPr>
          <w:color w:val="000000"/>
          <w:sz w:val="24"/>
          <w:szCs w:val="24"/>
        </w:rPr>
        <w:t xml:space="preserve"> who pursued them were returned to </w:t>
      </w:r>
      <w:r>
        <w:rPr>
          <w:i/>
          <w:color w:val="000000"/>
          <w:sz w:val="24"/>
          <w:szCs w:val="24"/>
        </w:rPr>
        <w:t xml:space="preserve">Jerusalem</w:t>
      </w:r>
      <w:r>
        <w:rPr>
          <w:color w:val="000000"/>
          <w:sz w:val="24"/>
          <w:szCs w:val="24"/>
        </w:rPr>
        <w:t xml:space="preserve">, </w:t>
      </w:r>
      <w:r>
        <w:rPr>
          <w:i/>
          <w:color w:val="000000"/>
          <w:sz w:val="24"/>
          <w:szCs w:val="24"/>
        </w:rPr>
        <w:t xml:space="preserve">they worshipped the Lord, and offered burnt offerings and gifts, and continued feasting before the sanctuary for the space of three months</w:t>
      </w:r>
      <w:r>
        <w:rPr>
          <w:color w:val="000000"/>
          <w:sz w:val="24"/>
          <w:szCs w:val="24"/>
        </w:rPr>
        <w:t xml:space="preserve">, </w:t>
      </w:r>
      <w:r>
        <w:rPr>
          <w:i/>
          <w:color w:val="000000"/>
          <w:sz w:val="24"/>
          <w:szCs w:val="24"/>
        </w:rPr>
        <w:t xml:space="preserve">Judith</w:t>
      </w:r>
      <w:r>
        <w:rPr>
          <w:color w:val="000000"/>
          <w:sz w:val="24"/>
          <w:szCs w:val="24"/>
        </w:rPr>
        <w:t xml:space="preserve"> xvi. 18, and then did </w:t>
      </w:r>
      <w:r>
        <w:rPr>
          <w:i/>
          <w:color w:val="000000"/>
          <w:sz w:val="24"/>
          <w:szCs w:val="24"/>
        </w:rPr>
        <w:t xml:space="preserve">Josiah</w:t>
      </w:r>
      <w:r>
        <w:rPr>
          <w:color w:val="000000"/>
          <w:sz w:val="24"/>
          <w:szCs w:val="24"/>
        </w:rPr>
        <w:t xml:space="preserve"> purge </w:t>
      </w:r>
      <w:r>
        <w:rPr>
          <w:i/>
          <w:color w:val="000000"/>
          <w:sz w:val="24"/>
          <w:szCs w:val="24"/>
        </w:rPr>
        <w:t xml:space="preserve">Judah</w:t>
      </w:r>
      <w:r>
        <w:rPr>
          <w:color w:val="000000"/>
          <w:sz w:val="24"/>
          <w:szCs w:val="24"/>
        </w:rPr>
        <w:t xml:space="preserve"> and </w:t>
      </w:r>
      <w:r>
        <w:rPr>
          <w:i/>
          <w:color w:val="000000"/>
          <w:sz w:val="24"/>
          <w:szCs w:val="24"/>
        </w:rPr>
        <w:t xml:space="preserve">Jerusalem</w:t>
      </w:r>
      <w:r>
        <w:rPr>
          <w:color w:val="000000"/>
          <w:sz w:val="24"/>
          <w:szCs w:val="24"/>
        </w:rPr>
        <w:t xml:space="preserve"> from Idolatry.  Whence it seems to me that the eighth year of </w:t>
      </w:r>
      <w:r>
        <w:rPr>
          <w:i/>
          <w:color w:val="000000"/>
          <w:sz w:val="24"/>
          <w:szCs w:val="24"/>
        </w:rPr>
        <w:t xml:space="preserve">Josiah</w:t>
      </w:r>
      <w:r>
        <w:rPr>
          <w:color w:val="000000"/>
          <w:sz w:val="24"/>
          <w:szCs w:val="24"/>
        </w:rPr>
        <w:t xml:space="preserve"> fell in with the fourteenth or fifteenth of </w:t>
      </w:r>
      <w:r>
        <w:rPr>
          <w:i/>
          <w:color w:val="000000"/>
          <w:sz w:val="24"/>
          <w:szCs w:val="24"/>
        </w:rPr>
        <w:t xml:space="preserve">Nabuchodonosor</w:t>
      </w:r>
      <w:r>
        <w:rPr>
          <w:color w:val="000000"/>
          <w:sz w:val="24"/>
          <w:szCs w:val="24"/>
        </w:rPr>
        <w:t xml:space="preserve">, and that the twelfth year of </w:t>
      </w:r>
      <w:r>
        <w:rPr>
          <w:i/>
          <w:color w:val="000000"/>
          <w:sz w:val="24"/>
          <w:szCs w:val="24"/>
        </w:rPr>
        <w:t xml:space="preserve">Nabuchodonosor</w:t>
      </w:r>
      <w:r>
        <w:rPr>
          <w:color w:val="000000"/>
          <w:sz w:val="24"/>
          <w:szCs w:val="24"/>
        </w:rPr>
        <w:t xml:space="preserve">, in which </w:t>
      </w:r>
      <w:r>
        <w:rPr>
          <w:i/>
          <w:color w:val="000000"/>
          <w:sz w:val="24"/>
          <w:szCs w:val="24"/>
        </w:rPr>
        <w:t xml:space="preserve">Phraortes</w:t>
      </w:r>
      <w:r>
        <w:rPr>
          <w:color w:val="000000"/>
          <w:sz w:val="24"/>
          <w:szCs w:val="24"/>
        </w:rPr>
        <w:t xml:space="preserve"> was slain, was the fifth or sixth of </w:t>
      </w:r>
      <w:r>
        <w:rPr>
          <w:i/>
          <w:color w:val="000000"/>
          <w:sz w:val="24"/>
          <w:szCs w:val="24"/>
        </w:rPr>
        <w:t xml:space="preserve">Josiah</w:t>
      </w:r>
      <w:r>
        <w:rPr>
          <w:color w:val="000000"/>
          <w:sz w:val="24"/>
          <w:szCs w:val="24"/>
        </w:rPr>
        <w:t xml:space="preserve">. </w:t>
      </w:r>
      <w:r>
        <w:rPr>
          <w:i/>
          <w:color w:val="000000"/>
          <w:sz w:val="24"/>
          <w:szCs w:val="24"/>
        </w:rPr>
        <w:t xml:space="preserve">Phraortes</w:t>
      </w:r>
      <w:r>
        <w:rPr>
          <w:color w:val="000000"/>
          <w:sz w:val="24"/>
          <w:szCs w:val="24"/>
        </w:rPr>
        <w:t xml:space="preserve"> Reigned 22 years according to </w:t>
      </w:r>
      <w:r>
        <w:rPr>
          <w:i/>
          <w:color w:val="000000"/>
          <w:sz w:val="24"/>
          <w:szCs w:val="24"/>
        </w:rPr>
        <w:t xml:space="preserve">Herodotus</w:t>
      </w:r>
      <w:r>
        <w:rPr>
          <w:color w:val="000000"/>
          <w:sz w:val="24"/>
          <w:szCs w:val="24"/>
        </w:rPr>
        <w:t xml:space="preserve">, and therefore succeeded his father </w:t>
      </w:r>
      <w:r>
        <w:rPr>
          <w:i/>
          <w:color w:val="000000"/>
          <w:sz w:val="24"/>
          <w:szCs w:val="24"/>
        </w:rPr>
        <w:t xml:space="preserve">Dejoces</w:t>
      </w:r>
      <w:r>
        <w:rPr>
          <w:color w:val="000000"/>
          <w:sz w:val="24"/>
          <w:szCs w:val="24"/>
        </w:rPr>
        <w:t xml:space="preserve"> about the 40th year of </w:t>
      </w:r>
      <w:r>
        <w:rPr>
          <w:i/>
          <w:color w:val="000000"/>
          <w:sz w:val="24"/>
          <w:szCs w:val="24"/>
        </w:rPr>
        <w:t xml:space="preserve">Manasseh</w:t>
      </w:r>
      <w:r>
        <w:rPr>
          <w:color w:val="000000"/>
          <w:sz w:val="24"/>
          <w:szCs w:val="24"/>
        </w:rPr>
        <w:t xml:space="preserve">, </w:t>
      </w:r>
      <w:r>
        <w:rPr>
          <w:i/>
          <w:color w:val="000000"/>
          <w:sz w:val="24"/>
          <w:szCs w:val="24"/>
        </w:rPr>
        <w:t xml:space="preserve">Anno Nabonass.</w:t>
      </w:r>
      <w:r>
        <w:rPr>
          <w:color w:val="000000"/>
          <w:sz w:val="24"/>
          <w:szCs w:val="24"/>
        </w:rPr>
        <w:t xml:space="preserve"> 89, and was slain by the </w:t>
      </w:r>
      <w:r>
        <w:rPr>
          <w:i/>
          <w:color w:val="000000"/>
          <w:sz w:val="24"/>
          <w:szCs w:val="24"/>
        </w:rPr>
        <w:t xml:space="preserve">Assyrians</w:t>
      </w:r>
      <w:r>
        <w:rPr>
          <w:color w:val="000000"/>
          <w:sz w:val="24"/>
          <w:szCs w:val="24"/>
        </w:rPr>
        <w:t xml:space="preserve">, and succeeded by </w:t>
      </w:r>
      <w:r>
        <w:rPr>
          <w:i/>
          <w:color w:val="000000"/>
          <w:sz w:val="24"/>
          <w:szCs w:val="24"/>
        </w:rPr>
        <w:t xml:space="preserve">Astyages</w:t>
      </w:r>
      <w:r>
        <w:rPr>
          <w:color w:val="000000"/>
          <w:sz w:val="24"/>
          <w:szCs w:val="24"/>
        </w:rPr>
        <w:t xml:space="preserve">, </w:t>
      </w:r>
      <w:r>
        <w:rPr>
          <w:i/>
          <w:color w:val="000000"/>
          <w:sz w:val="24"/>
          <w:szCs w:val="24"/>
        </w:rPr>
        <w:t xml:space="preserve">Anno Nabonass.</w:t>
      </w:r>
      <w:r>
        <w:rPr>
          <w:color w:val="000000"/>
          <w:sz w:val="24"/>
          <w:szCs w:val="24"/>
        </w:rPr>
        <w:t xml:space="preserve"> 111. </w:t>
      </w:r>
      <w:r>
        <w:rPr>
          <w:i/>
          <w:color w:val="000000"/>
          <w:sz w:val="24"/>
          <w:szCs w:val="24"/>
        </w:rPr>
        <w:t xml:space="preserve">Dejoces</w:t>
      </w:r>
      <w:r>
        <w:rPr>
          <w:color w:val="000000"/>
          <w:sz w:val="24"/>
          <w:szCs w:val="24"/>
        </w:rPr>
        <w:t xml:space="preserve"> Reigned 53 years according to </w:t>
      </w:r>
      <w:r>
        <w:rPr>
          <w:i/>
          <w:color w:val="000000"/>
          <w:sz w:val="24"/>
          <w:szCs w:val="24"/>
        </w:rPr>
        <w:t xml:space="preserve">Herodotus</w:t>
      </w:r>
      <w:r>
        <w:rPr>
          <w:color w:val="000000"/>
          <w:sz w:val="24"/>
          <w:szCs w:val="24"/>
        </w:rPr>
        <w:t xml:space="preserve">, and these years began in the 16th year of </w:t>
      </w:r>
      <w:r>
        <w:rPr>
          <w:i/>
          <w:color w:val="000000"/>
          <w:sz w:val="24"/>
          <w:szCs w:val="24"/>
        </w:rPr>
        <w:t xml:space="preserve">Hezekiah</w:t>
      </w:r>
      <w:r>
        <w:rPr>
          <w:color w:val="000000"/>
          <w:sz w:val="24"/>
          <w:szCs w:val="24"/>
        </w:rPr>
        <w:t xml:space="preserve">; which makes it probable that the </w:t>
      </w:r>
      <w:r>
        <w:rPr>
          <w:i/>
          <w:color w:val="000000"/>
          <w:sz w:val="24"/>
          <w:szCs w:val="24"/>
        </w:rPr>
        <w:t xml:space="preserve">Medes</w:t>
      </w:r>
      <w:r>
        <w:rPr>
          <w:color w:val="000000"/>
          <w:sz w:val="24"/>
          <w:szCs w:val="24"/>
        </w:rPr>
        <w:t xml:space="preserve"> dated them from the time of their revolt:  and according to all this reckoning, the Reign of </w:t>
      </w:r>
      <w:r>
        <w:rPr>
          <w:i/>
          <w:color w:val="000000"/>
          <w:sz w:val="24"/>
          <w:szCs w:val="24"/>
        </w:rPr>
        <w:t xml:space="preserve">Nabuchodonosor</w:t>
      </w:r>
      <w:r>
        <w:rPr>
          <w:color w:val="000000"/>
          <w:sz w:val="24"/>
          <w:szCs w:val="24"/>
        </w:rPr>
        <w:t xml:space="preserve"> fell in with that of </w:t>
      </w:r>
      <w:r>
        <w:rPr>
          <w:i/>
          <w:color w:val="000000"/>
          <w:sz w:val="24"/>
          <w:szCs w:val="24"/>
        </w:rPr>
        <w:t xml:space="preserve">Chyniladon</w:t>
      </w:r>
      <w:r>
        <w:rPr>
          <w:color w:val="000000"/>
          <w:sz w:val="24"/>
          <w:szCs w:val="24"/>
        </w:rPr>
        <w:t xml:space="preserve">; which makes it probable that they were but two names of one and the same King.
</w:t>
      </w:r>
    </w:p>
    <w:p>
      <w:pPr>
        <w:widowControl w:val="on"/>
        <w:pBdr/>
        <w:spacing w:before="240" w:after="240" w:line="240" w:lineRule="auto"/>
        <w:ind w:left="0" w:right="0"/>
        <w:jc w:val="left"/>
      </w:pPr>
      <w:r>
        <w:rPr>
          <w:color w:val="000000"/>
          <w:sz w:val="24"/>
          <w:szCs w:val="24"/>
        </w:rPr>
        <w:t xml:space="preserve">Soon after the death of </w:t>
      </w:r>
      <w:r>
        <w:rPr>
          <w:i/>
          <w:color w:val="000000"/>
          <w:sz w:val="24"/>
          <w:szCs w:val="24"/>
        </w:rPr>
        <w:t xml:space="preserve">Phraortes</w:t>
      </w:r>
      <w:r>
        <w:rPr>
          <w:color w:val="000000"/>
          <w:sz w:val="24"/>
          <w:szCs w:val="24"/>
        </w:rPr>
        <w:t xml:space="preserve"> [375] the </w:t>
      </w:r>
      <w:r>
        <w:rPr>
          <w:i/>
          <w:color w:val="000000"/>
          <w:sz w:val="24"/>
          <w:szCs w:val="24"/>
        </w:rPr>
        <w:t xml:space="preserve">Scythians</w:t>
      </w:r>
      <w:r>
        <w:rPr>
          <w:color w:val="000000"/>
          <w:sz w:val="24"/>
          <w:szCs w:val="24"/>
        </w:rPr>
        <w:t xml:space="preserve"> under </w:t>
      </w:r>
      <w:r>
        <w:rPr>
          <w:i/>
          <w:color w:val="000000"/>
          <w:sz w:val="24"/>
          <w:szCs w:val="24"/>
        </w:rPr>
        <w:t xml:space="preserve">Madyes</w:t>
      </w:r>
      <w:r>
        <w:rPr>
          <w:color w:val="000000"/>
          <w:sz w:val="24"/>
          <w:szCs w:val="24"/>
        </w:rPr>
        <w:t xml:space="preserve"> or </w:t>
      </w:r>
      <w:r>
        <w:rPr>
          <w:i/>
          <w:color w:val="000000"/>
          <w:sz w:val="24"/>
          <w:szCs w:val="24"/>
        </w:rPr>
        <w:t xml:space="preserve">Medus</w:t>
      </w:r>
      <w:r>
        <w:rPr>
          <w:color w:val="000000"/>
          <w:sz w:val="24"/>
          <w:szCs w:val="24"/>
        </w:rPr>
        <w:t xml:space="preserve"> invaded </w:t>
      </w:r>
      <w:r>
        <w:rPr>
          <w:i/>
          <w:color w:val="000000"/>
          <w:sz w:val="24"/>
          <w:szCs w:val="24"/>
        </w:rPr>
        <w:t xml:space="preserve">Media</w:t>
      </w:r>
      <w:r>
        <w:rPr>
          <w:color w:val="000000"/>
          <w:sz w:val="24"/>
          <w:szCs w:val="24"/>
        </w:rPr>
        <w:t xml:space="preserve">, and beat the </w:t>
      </w:r>
      <w:r>
        <w:rPr>
          <w:i/>
          <w:color w:val="000000"/>
          <w:sz w:val="24"/>
          <w:szCs w:val="24"/>
        </w:rPr>
        <w:t xml:space="preserve">Medes</w:t>
      </w:r>
      <w:r>
        <w:rPr>
          <w:color w:val="000000"/>
          <w:sz w:val="24"/>
          <w:szCs w:val="24"/>
        </w:rPr>
        <w:t xml:space="preserve"> in battle, </w:t>
      </w:r>
      <w:r>
        <w:rPr>
          <w:i/>
          <w:color w:val="000000"/>
          <w:sz w:val="24"/>
          <w:szCs w:val="24"/>
        </w:rPr>
        <w:t xml:space="preserve">Anno Nabonass.</w:t>
      </w:r>
      <w:r>
        <w:rPr>
          <w:color w:val="000000"/>
          <w:sz w:val="24"/>
          <w:szCs w:val="24"/>
        </w:rPr>
        <w:t xml:space="preserve"> 113, and went thence towards </w:t>
      </w:r>
      <w:r>
        <w:rPr>
          <w:i/>
          <w:color w:val="000000"/>
          <w:sz w:val="24"/>
          <w:szCs w:val="24"/>
        </w:rPr>
        <w:t xml:space="preserve">Egypt</w:t>
      </w:r>
      <w:r>
        <w:rPr>
          <w:color w:val="000000"/>
          <w:sz w:val="24"/>
          <w:szCs w:val="24"/>
        </w:rPr>
        <w:t xml:space="preserve">, but were met in </w:t>
      </w:r>
      <w:r>
        <w:rPr>
          <w:i/>
          <w:color w:val="000000"/>
          <w:sz w:val="24"/>
          <w:szCs w:val="24"/>
        </w:rPr>
        <w:t xml:space="preserve">Phoenicia</w:t>
      </w:r>
      <w:r>
        <w:rPr>
          <w:color w:val="000000"/>
          <w:sz w:val="24"/>
          <w:szCs w:val="24"/>
        </w:rPr>
        <w:t xml:space="preserve"> by </w:t>
      </w:r>
      <w:r>
        <w:rPr>
          <w:i/>
          <w:color w:val="000000"/>
          <w:sz w:val="24"/>
          <w:szCs w:val="24"/>
        </w:rPr>
        <w:t xml:space="preserve">Psammitichus</w:t>
      </w:r>
      <w:r>
        <w:rPr>
          <w:color w:val="000000"/>
          <w:sz w:val="24"/>
          <w:szCs w:val="24"/>
        </w:rPr>
        <w:t xml:space="preserve"> and bought off, and returning Reigned over a great part of </w:t>
      </w:r>
      <w:r>
        <w:rPr>
          <w:i/>
          <w:color w:val="000000"/>
          <w:sz w:val="24"/>
          <w:szCs w:val="24"/>
        </w:rPr>
        <w:t xml:space="preserve">Asia</w:t>
      </w:r>
      <w:r>
        <w:rPr>
          <w:color w:val="000000"/>
          <w:sz w:val="24"/>
          <w:szCs w:val="24"/>
        </w:rPr>
        <w:t xml:space="preserve">:  but in the end of about 28 years were expelled; many of their Princes and commanders being slain in a feast by the </w:t>
      </w:r>
      <w:r>
        <w:rPr>
          <w:i/>
          <w:color w:val="000000"/>
          <w:sz w:val="24"/>
          <w:szCs w:val="24"/>
        </w:rPr>
        <w:t xml:space="preserve">Medes</w:t>
      </w:r>
      <w:r>
        <w:rPr>
          <w:color w:val="000000"/>
          <w:sz w:val="24"/>
          <w:szCs w:val="24"/>
        </w:rPr>
        <w:t xml:space="preserve"> under the conduct of </w:t>
      </w:r>
      <w:r>
        <w:rPr>
          <w:i/>
          <w:color w:val="000000"/>
          <w:sz w:val="24"/>
          <w:szCs w:val="24"/>
        </w:rPr>
        <w:t xml:space="preserve">Cyaxeres</w:t>
      </w:r>
      <w:r>
        <w:rPr>
          <w:color w:val="000000"/>
          <w:sz w:val="24"/>
          <w:szCs w:val="24"/>
        </w:rPr>
        <w:t xml:space="preserve">, the successor of </w:t>
      </w:r>
      <w:r>
        <w:rPr>
          <w:i/>
          <w:color w:val="000000"/>
          <w:sz w:val="24"/>
          <w:szCs w:val="24"/>
        </w:rPr>
        <w:t xml:space="preserve">Astyages</w:t>
      </w:r>
      <w:r>
        <w:rPr>
          <w:color w:val="000000"/>
          <w:sz w:val="24"/>
          <w:szCs w:val="24"/>
        </w:rPr>
        <w:t xml:space="preserve">, just before the destruction of </w:t>
      </w:r>
      <w:r>
        <w:rPr>
          <w:i/>
          <w:color w:val="000000"/>
          <w:sz w:val="24"/>
          <w:szCs w:val="24"/>
        </w:rPr>
        <w:t xml:space="preserve">Nineveh</w:t>
      </w:r>
      <w:r>
        <w:rPr>
          <w:color w:val="000000"/>
          <w:sz w:val="24"/>
          <w:szCs w:val="24"/>
        </w:rPr>
        <w:t xml:space="preserve">, and the rest being soon after forced to retire.</w:t>
      </w:r>
    </w:p>
    <w:p>
      <w:pPr>
        <w:widowControl w:val="on"/>
        <w:pBdr/>
        <w:spacing w:before="240" w:after="240" w:line="240" w:lineRule="auto"/>
        <w:ind w:left="0" w:right="0"/>
        <w:jc w:val="left"/>
      </w:pPr>
      <w:r>
        <w:rPr>
          <w:color w:val="000000"/>
          <w:sz w:val="24"/>
          <w:szCs w:val="24"/>
        </w:rPr>
        <w:t xml:space="preserve">In the year of </w:t>
      </w:r>
      <w:r>
        <w:rPr>
          <w:i/>
          <w:color w:val="000000"/>
          <w:sz w:val="24"/>
          <w:szCs w:val="24"/>
        </w:rPr>
        <w:t xml:space="preserve">Nabonassar</w:t>
      </w:r>
      <w:r>
        <w:rPr>
          <w:color w:val="000000"/>
          <w:sz w:val="24"/>
          <w:szCs w:val="24"/>
        </w:rPr>
        <w:t xml:space="preserve"> 123, [376] </w:t>
      </w:r>
      <w:r>
        <w:rPr>
          <w:i/>
          <w:color w:val="000000"/>
          <w:sz w:val="24"/>
          <w:szCs w:val="24"/>
        </w:rPr>
        <w:t xml:space="preserve">Nabopolassar</w:t>
      </w:r>
      <w:r>
        <w:rPr>
          <w:color w:val="000000"/>
          <w:sz w:val="24"/>
          <w:szCs w:val="24"/>
        </w:rPr>
        <w:t xml:space="preserve"> the commander of the forces of </w:t>
      </w:r>
      <w:r>
        <w:rPr>
          <w:i/>
          <w:color w:val="000000"/>
          <w:sz w:val="24"/>
          <w:szCs w:val="24"/>
        </w:rPr>
        <w:t xml:space="preserve">Chyniladon</w:t>
      </w:r>
      <w:r>
        <w:rPr>
          <w:color w:val="000000"/>
          <w:sz w:val="24"/>
          <w:szCs w:val="24"/>
        </w:rPr>
        <w:t xml:space="preserve"> the King of </w:t>
      </w:r>
      <w:r>
        <w:rPr>
          <w:i/>
          <w:color w:val="000000"/>
          <w:sz w:val="24"/>
          <w:szCs w:val="24"/>
        </w:rPr>
        <w:t xml:space="preserve">Assyria</w:t>
      </w:r>
      <w:r>
        <w:rPr>
          <w:color w:val="000000"/>
          <w:sz w:val="24"/>
          <w:szCs w:val="24"/>
        </w:rPr>
        <w:t xml:space="preserve"> in </w:t>
      </w:r>
      <w:r>
        <w:rPr>
          <w:i/>
          <w:color w:val="000000"/>
          <w:sz w:val="24"/>
          <w:szCs w:val="24"/>
        </w:rPr>
        <w:t xml:space="preserve">Chaldaea</w:t>
      </w:r>
      <w:r>
        <w:rPr>
          <w:color w:val="000000"/>
          <w:sz w:val="24"/>
          <w:szCs w:val="24"/>
        </w:rPr>
        <w:t xml:space="preserve"> revolted from him, and became King of </w:t>
      </w:r>
      <w:r>
        <w:rPr>
          <w:i/>
          <w:color w:val="000000"/>
          <w:sz w:val="24"/>
          <w:szCs w:val="24"/>
        </w:rPr>
        <w:t xml:space="preserve">Babylon</w:t>
      </w:r>
      <w:r>
        <w:rPr>
          <w:color w:val="000000"/>
          <w:sz w:val="24"/>
          <w:szCs w:val="24"/>
        </w:rPr>
        <w:t xml:space="preserve">; and </w:t>
      </w:r>
      <w:r>
        <w:rPr>
          <w:i/>
          <w:color w:val="000000"/>
          <w:sz w:val="24"/>
          <w:szCs w:val="24"/>
        </w:rPr>
        <w:t xml:space="preserve">Chyniladon</w:t>
      </w:r>
      <w:r>
        <w:rPr>
          <w:color w:val="000000"/>
          <w:sz w:val="24"/>
          <w:szCs w:val="24"/>
        </w:rPr>
        <w:t xml:space="preserve"> was either then, or soon after, succeeded at </w:t>
      </w:r>
      <w:r>
        <w:rPr>
          <w:i/>
          <w:color w:val="000000"/>
          <w:sz w:val="24"/>
          <w:szCs w:val="24"/>
        </w:rPr>
        <w:t xml:space="preserve">Nineveh</w:t>
      </w:r>
      <w:r>
        <w:rPr>
          <w:color w:val="000000"/>
          <w:sz w:val="24"/>
          <w:szCs w:val="24"/>
        </w:rPr>
        <w:t xml:space="preserve"> by the last King of </w:t>
      </w:r>
      <w:r>
        <w:rPr>
          <w:i/>
          <w:color w:val="000000"/>
          <w:sz w:val="24"/>
          <w:szCs w:val="24"/>
        </w:rPr>
        <w:t xml:space="preserve">Assyria</w:t>
      </w:r>
      <w:r>
        <w:rPr>
          <w:color w:val="000000"/>
          <w:sz w:val="24"/>
          <w:szCs w:val="24"/>
        </w:rPr>
        <w:t xml:space="preserve">, called </w:t>
      </w:r>
      <w:r>
        <w:rPr>
          <w:i/>
          <w:color w:val="000000"/>
          <w:sz w:val="24"/>
          <w:szCs w:val="24"/>
        </w:rPr>
        <w:t xml:space="preserve">Sarac</w:t>
      </w:r>
      <w:r>
        <w:rPr>
          <w:color w:val="000000"/>
          <w:sz w:val="24"/>
          <w:szCs w:val="24"/>
        </w:rPr>
        <w:t xml:space="preserve"> by </w:t>
      </w:r>
      <w:r>
        <w:rPr>
          <w:i/>
          <w:color w:val="000000"/>
          <w:sz w:val="24"/>
          <w:szCs w:val="24"/>
        </w:rPr>
        <w:t xml:space="preserve">Polyhistor</w:t>
      </w:r>
      <w:r>
        <w:rPr>
          <w:color w:val="000000"/>
          <w:sz w:val="24"/>
          <w:szCs w:val="24"/>
        </w:rPr>
        <w:t xml:space="preserve">:  and at length </w:t>
      </w:r>
      <w:r>
        <w:rPr>
          <w:i/>
          <w:color w:val="000000"/>
          <w:sz w:val="24"/>
          <w:szCs w:val="24"/>
        </w:rPr>
        <w:t xml:space="preserve">Nebuchadnezzar</w:t>
      </w:r>
      <w:r>
        <w:rPr>
          <w:color w:val="000000"/>
          <w:sz w:val="24"/>
          <w:szCs w:val="24"/>
        </w:rPr>
        <w:t xml:space="preserve">, the son of </w:t>
      </w:r>
      <w:r>
        <w:rPr>
          <w:i/>
          <w:color w:val="000000"/>
          <w:sz w:val="24"/>
          <w:szCs w:val="24"/>
        </w:rPr>
        <w:t xml:space="preserve">Nabopolassar</w:t>
      </w:r>
      <w:r>
        <w:rPr>
          <w:color w:val="000000"/>
          <w:sz w:val="24"/>
          <w:szCs w:val="24"/>
        </w:rPr>
        <w:t xml:space="preserve">, married </w:t>
      </w:r>
      <w:r>
        <w:rPr>
          <w:i/>
          <w:color w:val="000000"/>
          <w:sz w:val="24"/>
          <w:szCs w:val="24"/>
        </w:rPr>
        <w:t xml:space="preserve">Amyite</w:t>
      </w:r>
      <w:r>
        <w:rPr>
          <w:color w:val="000000"/>
          <w:sz w:val="24"/>
          <w:szCs w:val="24"/>
        </w:rPr>
        <w:t xml:space="preserve"> the daughter of </w:t>
      </w:r>
      <w:r>
        <w:rPr>
          <w:i/>
          <w:color w:val="000000"/>
          <w:sz w:val="24"/>
          <w:szCs w:val="24"/>
        </w:rPr>
        <w:t xml:space="preserve">Astyages</w:t>
      </w:r>
      <w:r>
        <w:rPr>
          <w:color w:val="000000"/>
          <w:sz w:val="24"/>
          <w:szCs w:val="24"/>
        </w:rPr>
        <w:t xml:space="preserve"> and sister of </w:t>
      </w:r>
      <w:r>
        <w:rPr>
          <w:i/>
          <w:color w:val="000000"/>
          <w:sz w:val="24"/>
          <w:szCs w:val="24"/>
        </w:rPr>
        <w:t xml:space="preserve">Cyaxeres</w:t>
      </w:r>
      <w:r>
        <w:rPr>
          <w:color w:val="000000"/>
          <w:sz w:val="24"/>
          <w:szCs w:val="24"/>
        </w:rPr>
        <w:t xml:space="preserve">; and by this marriage the two families having contracted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affinity, they conspired against the </w:t>
      </w:r>
      <w:r>
        <w:rPr>
          <w:i/>
          <w:color w:val="000000"/>
          <w:sz w:val="24"/>
          <w:szCs w:val="24"/>
        </w:rPr>
        <w:t xml:space="preserve">Assyrians</w:t>
      </w:r>
      <w:r>
        <w:rPr>
          <w:color w:val="000000"/>
          <w:sz w:val="24"/>
          <w:szCs w:val="24"/>
        </w:rPr>
        <w:t xml:space="preserve">; and </w:t>
      </w:r>
      <w:r>
        <w:rPr>
          <w:i/>
          <w:color w:val="000000"/>
          <w:sz w:val="24"/>
          <w:szCs w:val="24"/>
        </w:rPr>
        <w:t xml:space="preserve">Nabopolasser</w:t>
      </w:r>
      <w:r>
        <w:rPr>
          <w:color w:val="000000"/>
          <w:sz w:val="24"/>
          <w:szCs w:val="24"/>
        </w:rPr>
        <w:t xml:space="preserve"> being now grown old, and </w:t>
      </w:r>
      <w:r>
        <w:rPr>
          <w:i/>
          <w:color w:val="000000"/>
          <w:sz w:val="24"/>
          <w:szCs w:val="24"/>
        </w:rPr>
        <w:t xml:space="preserve">Astyages</w:t>
      </w:r>
      <w:r>
        <w:rPr>
          <w:color w:val="000000"/>
          <w:sz w:val="24"/>
          <w:szCs w:val="24"/>
        </w:rPr>
        <w:t xml:space="preserve"> being dead, their sons </w:t>
      </w:r>
      <w:r>
        <w:rPr>
          <w:i/>
          <w:color w:val="000000"/>
          <w:sz w:val="24"/>
          <w:szCs w:val="24"/>
        </w:rPr>
        <w:t xml:space="preserve">Nebuchadnezzar</w:t>
      </w:r>
      <w:r>
        <w:rPr>
          <w:color w:val="000000"/>
          <w:sz w:val="24"/>
          <w:szCs w:val="24"/>
        </w:rPr>
        <w:t xml:space="preserve"> and </w:t>
      </w:r>
      <w:r>
        <w:rPr>
          <w:i/>
          <w:color w:val="000000"/>
          <w:sz w:val="24"/>
          <w:szCs w:val="24"/>
        </w:rPr>
        <w:t xml:space="preserve">Cyaxeres</w:t>
      </w:r>
      <w:r>
        <w:rPr>
          <w:color w:val="000000"/>
          <w:sz w:val="24"/>
          <w:szCs w:val="24"/>
        </w:rPr>
        <w:t xml:space="preserve"> led the armies of the two nations against </w:t>
      </w:r>
      <w:r>
        <w:rPr>
          <w:i/>
          <w:color w:val="000000"/>
          <w:sz w:val="24"/>
          <w:szCs w:val="24"/>
        </w:rPr>
        <w:t xml:space="preserve">Nineveh</w:t>
      </w:r>
      <w:r>
        <w:rPr>
          <w:color w:val="000000"/>
          <w:sz w:val="24"/>
          <w:szCs w:val="24"/>
        </w:rPr>
        <w:t xml:space="preserve">, slew </w:t>
      </w:r>
      <w:r>
        <w:rPr>
          <w:i/>
          <w:color w:val="000000"/>
          <w:sz w:val="24"/>
          <w:szCs w:val="24"/>
        </w:rPr>
        <w:t xml:space="preserve">Sarac</w:t>
      </w:r>
      <w:r>
        <w:rPr>
          <w:color w:val="000000"/>
          <w:sz w:val="24"/>
          <w:szCs w:val="24"/>
        </w:rPr>
        <w:t xml:space="preserve">, destroyed the city, and shared the Kingdom of the </w:t>
      </w:r>
      <w:r>
        <w:rPr>
          <w:i/>
          <w:color w:val="000000"/>
          <w:sz w:val="24"/>
          <w:szCs w:val="24"/>
        </w:rPr>
        <w:t xml:space="preserve">Assyrians</w:t>
      </w:r>
      <w:r>
        <w:rPr>
          <w:color w:val="000000"/>
          <w:sz w:val="24"/>
          <w:szCs w:val="24"/>
        </w:rPr>
        <w:t xml:space="preserve">.  This victory the </w:t>
      </w:r>
      <w:r>
        <w:rPr>
          <w:i/>
          <w:color w:val="000000"/>
          <w:sz w:val="24"/>
          <w:szCs w:val="24"/>
        </w:rPr>
        <w:t xml:space="preserve">Jews</w:t>
      </w:r>
      <w:r>
        <w:rPr>
          <w:color w:val="000000"/>
          <w:sz w:val="24"/>
          <w:szCs w:val="24"/>
        </w:rPr>
        <w:t xml:space="preserve"> refer to the </w:t>
      </w:r>
      <w:r>
        <w:rPr>
          <w:i/>
          <w:color w:val="000000"/>
          <w:sz w:val="24"/>
          <w:szCs w:val="24"/>
        </w:rPr>
        <w:t xml:space="preserve">Chaldaeans</w:t>
      </w:r>
      <w:r>
        <w:rPr>
          <w:color w:val="000000"/>
          <w:sz w:val="24"/>
          <w:szCs w:val="24"/>
        </w:rPr>
        <w:t xml:space="preserve">; the </w:t>
      </w:r>
      <w:r>
        <w:rPr>
          <w:i/>
          <w:color w:val="000000"/>
          <w:sz w:val="24"/>
          <w:szCs w:val="24"/>
        </w:rPr>
        <w:t xml:space="preserve">Greeks</w:t>
      </w:r>
      <w:r>
        <w:rPr>
          <w:color w:val="000000"/>
          <w:sz w:val="24"/>
          <w:szCs w:val="24"/>
        </w:rPr>
        <w:t xml:space="preserve"> to the </w:t>
      </w:r>
      <w:r>
        <w:rPr>
          <w:i/>
          <w:color w:val="000000"/>
          <w:sz w:val="24"/>
          <w:szCs w:val="24"/>
        </w:rPr>
        <w:t xml:space="preserve">Medes</w:t>
      </w:r>
      <w:r>
        <w:rPr>
          <w:color w:val="000000"/>
          <w:sz w:val="24"/>
          <w:szCs w:val="24"/>
        </w:rPr>
        <w:t xml:space="preserve">; </w:t>
      </w:r>
      <w:r>
        <w:rPr>
          <w:i/>
          <w:color w:val="000000"/>
          <w:sz w:val="24"/>
          <w:szCs w:val="24"/>
        </w:rPr>
        <w:t xml:space="preserve">Tobit</w:t>
      </w:r>
      <w:r>
        <w:rPr>
          <w:color w:val="000000"/>
          <w:sz w:val="24"/>
          <w:szCs w:val="24"/>
        </w:rPr>
        <w:t xml:space="preserve">, </w:t>
      </w:r>
      <w:r>
        <w:rPr>
          <w:i/>
          <w:color w:val="000000"/>
          <w:sz w:val="24"/>
          <w:szCs w:val="24"/>
        </w:rPr>
        <w:t xml:space="preserve">Polyhistor</w:t>
      </w:r>
      <w:r>
        <w:rPr>
          <w:color w:val="000000"/>
          <w:sz w:val="24"/>
          <w:szCs w:val="24"/>
        </w:rPr>
        <w:t xml:space="preserve">, </w:t>
      </w:r>
      <w:r>
        <w:rPr>
          <w:i/>
          <w:color w:val="000000"/>
          <w:sz w:val="24"/>
          <w:szCs w:val="24"/>
        </w:rPr>
        <w:t xml:space="preserve">Josephus</w:t>
      </w:r>
      <w:r>
        <w:rPr>
          <w:color w:val="000000"/>
          <w:sz w:val="24"/>
          <w:szCs w:val="24"/>
        </w:rPr>
        <w:t xml:space="preserve">, and </w:t>
      </w:r>
      <w:r>
        <w:rPr>
          <w:i/>
          <w:color w:val="000000"/>
          <w:sz w:val="24"/>
          <w:szCs w:val="24"/>
        </w:rPr>
        <w:t xml:space="preserve">Ctesias</w:t>
      </w:r>
      <w:r>
        <w:rPr>
          <w:color w:val="000000"/>
          <w:sz w:val="24"/>
          <w:szCs w:val="24"/>
        </w:rPr>
        <w:t xml:space="preserve"> to both.  It gave a beginning to the great successes of </w:t>
      </w:r>
      <w:r>
        <w:rPr>
          <w:i/>
          <w:color w:val="000000"/>
          <w:sz w:val="24"/>
          <w:szCs w:val="24"/>
        </w:rPr>
        <w:t xml:space="preserve">Nebuchadnezzar</w:t>
      </w:r>
      <w:r>
        <w:rPr>
          <w:color w:val="000000"/>
          <w:sz w:val="24"/>
          <w:szCs w:val="24"/>
        </w:rPr>
        <w:t xml:space="preserve"> and </w:t>
      </w:r>
      <w:r>
        <w:rPr>
          <w:i/>
          <w:color w:val="000000"/>
          <w:sz w:val="24"/>
          <w:szCs w:val="24"/>
        </w:rPr>
        <w:t xml:space="preserve">Cyaxeres</w:t>
      </w:r>
      <w:r>
        <w:rPr>
          <w:color w:val="000000"/>
          <w:sz w:val="24"/>
          <w:szCs w:val="24"/>
        </w:rPr>
        <w:t xml:space="preserve">, and laid the foundation of the two collateral Empires of the </w:t>
      </w:r>
      <w:r>
        <w:rPr>
          <w:i/>
          <w:color w:val="000000"/>
          <w:sz w:val="24"/>
          <w:szCs w:val="24"/>
        </w:rPr>
        <w:t xml:space="preserve">Babylonians</w:t>
      </w:r>
      <w:r>
        <w:rPr>
          <w:color w:val="000000"/>
          <w:sz w:val="24"/>
          <w:szCs w:val="24"/>
        </w:rPr>
        <w:t xml:space="preserve"> and </w:t>
      </w:r>
      <w:r>
        <w:rPr>
          <w:i/>
          <w:color w:val="000000"/>
          <w:sz w:val="24"/>
          <w:szCs w:val="24"/>
        </w:rPr>
        <w:t xml:space="preserve">Medes</w:t>
      </w:r>
      <w:r>
        <w:rPr>
          <w:color w:val="000000"/>
          <w:sz w:val="24"/>
          <w:szCs w:val="24"/>
        </w:rPr>
        <w:t xml:space="preserve">; these being branches of the </w:t>
      </w:r>
      <w:r>
        <w:rPr>
          <w:i/>
          <w:color w:val="000000"/>
          <w:sz w:val="24"/>
          <w:szCs w:val="24"/>
        </w:rPr>
        <w:t xml:space="preserve">Assyrian</w:t>
      </w:r>
      <w:r>
        <w:rPr>
          <w:color w:val="000000"/>
          <w:sz w:val="24"/>
          <w:szCs w:val="24"/>
        </w:rPr>
        <w:t xml:space="preserve"> Empire:  and thence the time of the fall of the </w:t>
      </w:r>
      <w:r>
        <w:rPr>
          <w:i/>
          <w:color w:val="000000"/>
          <w:sz w:val="24"/>
          <w:szCs w:val="24"/>
        </w:rPr>
        <w:t xml:space="preserve">Assyrian</w:t>
      </w:r>
      <w:r>
        <w:rPr>
          <w:color w:val="000000"/>
          <w:sz w:val="24"/>
          <w:szCs w:val="24"/>
        </w:rPr>
        <w:t xml:space="preserve"> Empire is determined, the conquerors being then in their youth.  In the Reign of </w:t>
      </w:r>
      <w:r>
        <w:rPr>
          <w:i/>
          <w:color w:val="000000"/>
          <w:sz w:val="24"/>
          <w:szCs w:val="24"/>
        </w:rPr>
        <w:t xml:space="preserve">Josiah</w:t>
      </w:r>
      <w:r>
        <w:rPr>
          <w:color w:val="000000"/>
          <w:sz w:val="24"/>
          <w:szCs w:val="24"/>
        </w:rPr>
        <w:t xml:space="preserve">, when </w:t>
      </w:r>
      <w:r>
        <w:rPr>
          <w:i/>
          <w:color w:val="000000"/>
          <w:sz w:val="24"/>
          <w:szCs w:val="24"/>
        </w:rPr>
        <w:t xml:space="preserve">Zephaniah</w:t>
      </w:r>
      <w:r>
        <w:rPr>
          <w:color w:val="000000"/>
          <w:sz w:val="24"/>
          <w:szCs w:val="24"/>
        </w:rPr>
        <w:t xml:space="preserve"> prophesied, </w:t>
      </w:r>
      <w:r>
        <w:rPr>
          <w:i/>
          <w:color w:val="000000"/>
          <w:sz w:val="24"/>
          <w:szCs w:val="24"/>
        </w:rPr>
        <w:t xml:space="preserve">Nineveh</w:t>
      </w:r>
      <w:r>
        <w:rPr>
          <w:color w:val="000000"/>
          <w:sz w:val="24"/>
          <w:szCs w:val="24"/>
        </w:rPr>
        <w:t xml:space="preserve"> and the Kingdom of </w:t>
      </w:r>
      <w:r>
        <w:rPr>
          <w:i/>
          <w:color w:val="000000"/>
          <w:sz w:val="24"/>
          <w:szCs w:val="24"/>
        </w:rPr>
        <w:t xml:space="preserve">Assyria</w:t>
      </w:r>
      <w:r>
        <w:rPr>
          <w:color w:val="000000"/>
          <w:sz w:val="24"/>
          <w:szCs w:val="24"/>
        </w:rPr>
        <w:t xml:space="preserve"> were standing, and their fall was predicted by that Prophet, </w:t>
      </w:r>
      <w:r>
        <w:rPr>
          <w:i/>
          <w:color w:val="000000"/>
          <w:sz w:val="24"/>
          <w:szCs w:val="24"/>
        </w:rPr>
        <w:t xml:space="preserve">Zeph.</w:t>
      </w:r>
      <w:r>
        <w:rPr>
          <w:color w:val="000000"/>
          <w:sz w:val="24"/>
          <w:szCs w:val="24"/>
        </w:rPr>
        <w:t xml:space="preserve"> i. 1, and ii. 13. and in the end of his Reign </w:t>
      </w:r>
      <w:r>
        <w:rPr>
          <w:i/>
          <w:color w:val="000000"/>
          <w:sz w:val="24"/>
          <w:szCs w:val="24"/>
        </w:rPr>
        <w:t xml:space="preserve">Pharaoh Nechoh</w:t>
      </w:r>
      <w:r>
        <w:rPr>
          <w:color w:val="000000"/>
          <w:sz w:val="24"/>
          <w:szCs w:val="24"/>
        </w:rPr>
        <w:t xml:space="preserve"> King of </w:t>
      </w:r>
      <w:r>
        <w:rPr>
          <w:i/>
          <w:color w:val="000000"/>
          <w:sz w:val="24"/>
          <w:szCs w:val="24"/>
        </w:rPr>
        <w:t xml:space="preserve">Egypt</w:t>
      </w:r>
      <w:r>
        <w:rPr>
          <w:color w:val="000000"/>
          <w:sz w:val="24"/>
          <w:szCs w:val="24"/>
        </w:rPr>
        <w:t xml:space="preserve">, the successor of </w:t>
      </w:r>
      <w:r>
        <w:rPr>
          <w:i/>
          <w:color w:val="000000"/>
          <w:sz w:val="24"/>
          <w:szCs w:val="24"/>
        </w:rPr>
        <w:t xml:space="preserve">Psammitichus</w:t>
      </w:r>
      <w:r>
        <w:rPr>
          <w:color w:val="000000"/>
          <w:sz w:val="24"/>
          <w:szCs w:val="24"/>
        </w:rPr>
        <w:t xml:space="preserve">, went up against the King of </w:t>
      </w:r>
      <w:r>
        <w:rPr>
          <w:i/>
          <w:color w:val="000000"/>
          <w:sz w:val="24"/>
          <w:szCs w:val="24"/>
        </w:rPr>
        <w:t xml:space="preserve">Assyria</w:t>
      </w:r>
      <w:r>
        <w:rPr>
          <w:color w:val="000000"/>
          <w:sz w:val="24"/>
          <w:szCs w:val="24"/>
        </w:rPr>
        <w:t xml:space="preserve"> to the river </w:t>
      </w:r>
      <w:r>
        <w:rPr>
          <w:i/>
          <w:color w:val="000000"/>
          <w:sz w:val="24"/>
          <w:szCs w:val="24"/>
        </w:rPr>
        <w:t xml:space="preserve">Euphrates</w:t>
      </w:r>
      <w:r>
        <w:rPr>
          <w:color w:val="000000"/>
          <w:sz w:val="24"/>
          <w:szCs w:val="24"/>
        </w:rPr>
        <w:t xml:space="preserve">, to fight against </w:t>
      </w:r>
      <w:r>
        <w:rPr>
          <w:i/>
          <w:color w:val="000000"/>
          <w:sz w:val="24"/>
          <w:szCs w:val="24"/>
        </w:rPr>
        <w:t xml:space="preserve">Carchemish</w:t>
      </w:r>
      <w:r>
        <w:rPr>
          <w:color w:val="000000"/>
          <w:sz w:val="24"/>
          <w:szCs w:val="24"/>
        </w:rPr>
        <w:t xml:space="preserve"> or </w:t>
      </w:r>
      <w:r>
        <w:rPr>
          <w:i/>
          <w:color w:val="000000"/>
          <w:sz w:val="24"/>
          <w:szCs w:val="24"/>
        </w:rPr>
        <w:t xml:space="preserve">Circutium</w:t>
      </w:r>
      <w:r>
        <w:rPr>
          <w:color w:val="000000"/>
          <w:sz w:val="24"/>
          <w:szCs w:val="24"/>
        </w:rPr>
        <w:t xml:space="preserve">, and in his way thither slew </w:t>
      </w:r>
      <w:r>
        <w:rPr>
          <w:i/>
          <w:color w:val="000000"/>
          <w:sz w:val="24"/>
          <w:szCs w:val="24"/>
        </w:rPr>
        <w:t xml:space="preserve">Josiah</w:t>
      </w:r>
      <w:r>
        <w:rPr>
          <w:color w:val="000000"/>
          <w:sz w:val="24"/>
          <w:szCs w:val="24"/>
        </w:rPr>
        <w:t xml:space="preserve">, 2 </w:t>
      </w:r>
      <w:r>
        <w:rPr>
          <w:i/>
          <w:color w:val="000000"/>
          <w:sz w:val="24"/>
          <w:szCs w:val="24"/>
        </w:rPr>
        <w:t xml:space="preserve">Kings</w:t>
      </w:r>
      <w:r>
        <w:rPr>
          <w:color w:val="000000"/>
          <w:sz w:val="24"/>
          <w:szCs w:val="24"/>
        </w:rPr>
        <w:t xml:space="preserve"> xxiii. 29. 2 </w:t>
      </w:r>
      <w:r>
        <w:rPr>
          <w:i/>
          <w:color w:val="000000"/>
          <w:sz w:val="24"/>
          <w:szCs w:val="24"/>
        </w:rPr>
        <w:t xml:space="preserve">Chron.</w:t>
      </w:r>
      <w:r>
        <w:rPr>
          <w:color w:val="000000"/>
          <w:sz w:val="24"/>
          <w:szCs w:val="24"/>
        </w:rPr>
        <w:t xml:space="preserve"> xxxv. 20. and therefore the last King of </w:t>
      </w:r>
      <w:r>
        <w:rPr>
          <w:i/>
          <w:color w:val="000000"/>
          <w:sz w:val="24"/>
          <w:szCs w:val="24"/>
        </w:rPr>
        <w:t xml:space="preserve">Assyria</w:t>
      </w:r>
      <w:r>
        <w:rPr>
          <w:color w:val="000000"/>
          <w:sz w:val="24"/>
          <w:szCs w:val="24"/>
        </w:rPr>
        <w:t xml:space="preserve"> was not yet slain.  But in the third and fourth year of </w:t>
      </w:r>
      <w:r>
        <w:rPr>
          <w:i/>
          <w:color w:val="000000"/>
          <w:sz w:val="24"/>
          <w:szCs w:val="24"/>
        </w:rPr>
        <w:t xml:space="preserve">Jehoiakim</w:t>
      </w:r>
      <w:r>
        <w:rPr>
          <w:color w:val="000000"/>
          <w:sz w:val="24"/>
          <w:szCs w:val="24"/>
        </w:rPr>
        <w:t xml:space="preserve"> the successor of </w:t>
      </w:r>
      <w:r>
        <w:rPr>
          <w:i/>
          <w:color w:val="000000"/>
          <w:sz w:val="24"/>
          <w:szCs w:val="24"/>
        </w:rPr>
        <w:t xml:space="preserve">Josiah</w:t>
      </w:r>
      <w:r>
        <w:rPr>
          <w:color w:val="000000"/>
          <w:sz w:val="24"/>
          <w:szCs w:val="24"/>
        </w:rPr>
        <w:t xml:space="preserve">, the two conquerors having taken </w:t>
      </w:r>
      <w:r>
        <w:rPr>
          <w:i/>
          <w:color w:val="000000"/>
          <w:sz w:val="24"/>
          <w:szCs w:val="24"/>
        </w:rPr>
        <w:t xml:space="preserve">Nineveh</w:t>
      </w:r>
      <w:r>
        <w:rPr>
          <w:color w:val="000000"/>
          <w:sz w:val="24"/>
          <w:szCs w:val="24"/>
        </w:rPr>
        <w:t xml:space="preserve"> and finished their war in </w:t>
      </w:r>
      <w:r>
        <w:rPr>
          <w:i/>
          <w:color w:val="000000"/>
          <w:sz w:val="24"/>
          <w:szCs w:val="24"/>
        </w:rPr>
        <w:t xml:space="preserve">Assyria</w:t>
      </w:r>
      <w:r>
        <w:rPr>
          <w:color w:val="000000"/>
          <w:sz w:val="24"/>
          <w:szCs w:val="24"/>
        </w:rPr>
        <w:t xml:space="preserve">, prosecuted their conquests westward, and leading their forces against the King of </w:t>
      </w:r>
      <w:r>
        <w:rPr>
          <w:i/>
          <w:color w:val="000000"/>
          <w:sz w:val="24"/>
          <w:szCs w:val="24"/>
        </w:rPr>
        <w:t xml:space="preserve">Egypt</w:t>
      </w:r>
      <w:r>
        <w:rPr>
          <w:color w:val="000000"/>
          <w:sz w:val="24"/>
          <w:szCs w:val="24"/>
        </w:rPr>
        <w:t xml:space="preserve">, as an invader of their right of conquest, they beat him at </w:t>
      </w:r>
      <w:r>
        <w:rPr>
          <w:i/>
          <w:color w:val="000000"/>
          <w:sz w:val="24"/>
          <w:szCs w:val="24"/>
        </w:rPr>
        <w:t xml:space="preserve">Carchemish</w:t>
      </w:r>
      <w:r>
        <w:rPr>
          <w:color w:val="000000"/>
          <w:sz w:val="24"/>
          <w:szCs w:val="24"/>
        </w:rPr>
        <w:t xml:space="preserve">, and [377] took from him whatever he had newly taken from the </w:t>
      </w:r>
      <w:r>
        <w:rPr>
          <w:i/>
          <w:color w:val="000000"/>
          <w:sz w:val="24"/>
          <w:szCs w:val="24"/>
        </w:rPr>
        <w:t xml:space="preserve">Assyrians</w:t>
      </w:r>
      <w:r>
        <w:rPr>
          <w:color w:val="000000"/>
          <w:sz w:val="24"/>
          <w:szCs w:val="24"/>
        </w:rPr>
        <w:t xml:space="preserve">:  and therefore we cannot err above a year or two, if we refer the destruction of </w:t>
      </w:r>
      <w:r>
        <w:rPr>
          <w:i/>
          <w:color w:val="000000"/>
          <w:sz w:val="24"/>
          <w:szCs w:val="24"/>
        </w:rPr>
        <w:t xml:space="preserve">Nineveh</w:t>
      </w:r>
      <w:r>
        <w:rPr>
          <w:color w:val="000000"/>
          <w:sz w:val="24"/>
          <w:szCs w:val="24"/>
        </w:rPr>
        <w:t xml:space="preserve">, and fall of the </w:t>
      </w:r>
      <w:r>
        <w:rPr>
          <w:i/>
          <w:color w:val="000000"/>
          <w:sz w:val="24"/>
          <w:szCs w:val="24"/>
        </w:rPr>
        <w:t xml:space="preserve">Assyrian</w:t>
      </w:r>
      <w:r>
        <w:rPr>
          <w:color w:val="000000"/>
          <w:sz w:val="24"/>
          <w:szCs w:val="24"/>
        </w:rPr>
        <w:t xml:space="preserve"> Empire, to the second year of </w:t>
      </w:r>
      <w:r>
        <w:rPr>
          <w:i/>
          <w:color w:val="000000"/>
          <w:sz w:val="24"/>
          <w:szCs w:val="24"/>
        </w:rPr>
        <w:t xml:space="preserve">Jehoiakim</w:t>
      </w:r>
      <w:r>
        <w:rPr>
          <w:color w:val="000000"/>
          <w:sz w:val="24"/>
          <w:szCs w:val="24"/>
        </w:rPr>
        <w:t xml:space="preserve">, </w:t>
      </w:r>
      <w:r>
        <w:rPr>
          <w:i/>
          <w:color w:val="000000"/>
          <w:sz w:val="24"/>
          <w:szCs w:val="24"/>
        </w:rPr>
        <w:t xml:space="preserve">Anno Nabonass.</w:t>
      </w:r>
      <w:r>
        <w:rPr>
          <w:color w:val="000000"/>
          <w:sz w:val="24"/>
          <w:szCs w:val="24"/>
        </w:rPr>
        <w:t xml:space="preserve"> 140.  The name of the last King </w:t>
      </w:r>
      <w:r>
        <w:rPr>
          <w:i/>
          <w:color w:val="000000"/>
          <w:sz w:val="24"/>
          <w:szCs w:val="24"/>
        </w:rPr>
        <w:t xml:space="preserve">Sarac</w:t>
      </w:r>
      <w:r>
        <w:rPr>
          <w:color w:val="000000"/>
          <w:sz w:val="24"/>
          <w:szCs w:val="24"/>
        </w:rPr>
        <w:t xml:space="preserve"> might perhaps be contracted from </w:t>
      </w:r>
      <w:r>
        <w:rPr>
          <w:i/>
          <w:color w:val="000000"/>
          <w:sz w:val="24"/>
          <w:szCs w:val="24"/>
        </w:rPr>
        <w:t xml:space="preserve">Sarchedon</w:t>
      </w:r>
      <w:r>
        <w:rPr>
          <w:color w:val="000000"/>
          <w:sz w:val="24"/>
          <w:szCs w:val="24"/>
        </w:rPr>
        <w:t xml:space="preserve">, as this name was from </w:t>
      </w:r>
      <w:r>
        <w:rPr>
          <w:i/>
          <w:color w:val="000000"/>
          <w:sz w:val="24"/>
          <w:szCs w:val="24"/>
        </w:rPr>
        <w:t xml:space="preserve">Asserhadon</w:t>
      </w:r>
      <w:r>
        <w:rPr>
          <w:color w:val="000000"/>
          <w:sz w:val="24"/>
          <w:szCs w:val="24"/>
        </w:rPr>
        <w:t xml:space="preserve">, </w:t>
      </w:r>
      <w:r>
        <w:rPr>
          <w:i/>
          <w:color w:val="000000"/>
          <w:sz w:val="24"/>
          <w:szCs w:val="24"/>
        </w:rPr>
        <w:t xml:space="preserve">Asserhadon-Pul</w:t>
      </w:r>
      <w:r>
        <w:rPr>
          <w:color w:val="000000"/>
          <w:sz w:val="24"/>
          <w:szCs w:val="24"/>
        </w:rPr>
        <w:t xml:space="preserve">, or </w:t>
      </w:r>
      <w:r>
        <w:rPr>
          <w:i/>
          <w:color w:val="000000"/>
          <w:sz w:val="24"/>
          <w:szCs w:val="24"/>
        </w:rPr>
        <w:t xml:space="preserve">Sardanapalus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Assyrians</w:t>
      </w:r>
      <w:r>
        <w:rPr>
          <w:color w:val="000000"/>
          <w:sz w:val="24"/>
          <w:szCs w:val="24"/>
        </w:rPr>
        <w:t xml:space="preserve"> Reigned at </w:t>
      </w:r>
      <w:r>
        <w:rPr>
          <w:i/>
          <w:color w:val="000000"/>
          <w:sz w:val="24"/>
          <w:szCs w:val="24"/>
        </w:rPr>
        <w:t xml:space="preserve">Nineveh</w:t>
      </w:r>
      <w:r>
        <w:rPr>
          <w:color w:val="000000"/>
          <w:sz w:val="24"/>
          <w:szCs w:val="24"/>
        </w:rPr>
        <w:t xml:space="preserve">, </w:t>
      </w:r>
      <w:r>
        <w:rPr>
          <w:i/>
          <w:color w:val="000000"/>
          <w:sz w:val="24"/>
          <w:szCs w:val="24"/>
        </w:rPr>
        <w:t xml:space="preserve">Persia</w:t>
      </w:r>
      <w:r>
        <w:rPr>
          <w:color w:val="000000"/>
          <w:sz w:val="24"/>
          <w:szCs w:val="24"/>
        </w:rPr>
        <w:t xml:space="preserve"> was divided into several Kingdoms; and amongst others there was a Kingdom of </w:t>
      </w:r>
      <w:r>
        <w:rPr>
          <w:i/>
          <w:color w:val="000000"/>
          <w:sz w:val="24"/>
          <w:szCs w:val="24"/>
        </w:rPr>
        <w:t xml:space="preserve">Elam</w:t>
      </w:r>
      <w:r>
        <w:rPr>
          <w:color w:val="000000"/>
          <w:sz w:val="24"/>
          <w:szCs w:val="24"/>
        </w:rPr>
        <w:t xml:space="preserve">, which flourished in the days of </w:t>
      </w:r>
      <w:r>
        <w:rPr>
          <w:i/>
          <w:color w:val="000000"/>
          <w:sz w:val="24"/>
          <w:szCs w:val="24"/>
        </w:rPr>
        <w:t xml:space="preserve">Hezekiah</w:t>
      </w:r>
      <w:r>
        <w:rPr>
          <w:color w:val="000000"/>
          <w:sz w:val="24"/>
          <w:szCs w:val="24"/>
        </w:rPr>
        <w:t xml:space="preserve">, </w:t>
      </w:r>
      <w:r>
        <w:rPr>
          <w:i/>
          <w:color w:val="000000"/>
          <w:sz w:val="24"/>
          <w:szCs w:val="24"/>
        </w:rPr>
        <w:t xml:space="preserve">Manasseh</w:t>
      </w:r>
      <w:r>
        <w:rPr>
          <w:color w:val="000000"/>
          <w:sz w:val="24"/>
          <w:szCs w:val="24"/>
        </w:rPr>
        <w:t xml:space="preserve">, </w:t>
      </w:r>
      <w:r>
        <w:rPr>
          <w:i/>
          <w:color w:val="000000"/>
          <w:sz w:val="24"/>
          <w:szCs w:val="24"/>
        </w:rPr>
        <w:t xml:space="preserve">Josiah</w:t>
      </w:r>
      <w:r>
        <w:rPr>
          <w:color w:val="000000"/>
          <w:sz w:val="24"/>
          <w:szCs w:val="24"/>
        </w:rPr>
        <w:t xml:space="preserve">, and </w:t>
      </w:r>
      <w:r>
        <w:rPr>
          <w:i/>
          <w:color w:val="000000"/>
          <w:sz w:val="24"/>
          <w:szCs w:val="24"/>
        </w:rPr>
        <w:t xml:space="preserve">Jehoiakim</w:t>
      </w:r>
      <w:r>
        <w:rPr>
          <w:color w:val="000000"/>
          <w:sz w:val="24"/>
          <w:szCs w:val="24"/>
        </w:rPr>
        <w:t xml:space="preserve"> Kings of </w:t>
      </w:r>
      <w:r>
        <w:rPr>
          <w:i/>
          <w:color w:val="000000"/>
          <w:sz w:val="24"/>
          <w:szCs w:val="24"/>
        </w:rPr>
        <w:t xml:space="preserve">Judah</w:t>
      </w:r>
      <w:r>
        <w:rPr>
          <w:color w:val="000000"/>
          <w:sz w:val="24"/>
          <w:szCs w:val="24"/>
        </w:rPr>
        <w:t xml:space="preserve">, and fell in the days of </w:t>
      </w:r>
      <w:r>
        <w:rPr>
          <w:i/>
          <w:color w:val="000000"/>
          <w:sz w:val="24"/>
          <w:szCs w:val="24"/>
        </w:rPr>
        <w:t xml:space="preserve">Zedekiah</w:t>
      </w:r>
      <w:r>
        <w:rPr>
          <w:color w:val="000000"/>
          <w:sz w:val="24"/>
          <w:szCs w:val="24"/>
        </w:rPr>
        <w:t xml:space="preserve">, </w:t>
      </w:r>
      <w:r>
        <w:rPr>
          <w:i/>
          <w:color w:val="000000"/>
          <w:sz w:val="24"/>
          <w:szCs w:val="24"/>
        </w:rPr>
        <w:t xml:space="preserve">Jer.</w:t>
      </w:r>
      <w:r>
        <w:rPr>
          <w:color w:val="000000"/>
          <w:sz w:val="24"/>
          <w:szCs w:val="24"/>
        </w:rPr>
        <w:t xml:space="preserve"> xxv. 25, and xlix. 34, and </w:t>
      </w:r>
      <w:r>
        <w:rPr>
          <w:i/>
          <w:color w:val="000000"/>
          <w:sz w:val="24"/>
          <w:szCs w:val="24"/>
        </w:rPr>
        <w:t xml:space="preserve">Ezek.</w:t>
      </w:r>
      <w:r>
        <w:rPr>
          <w:color w:val="000000"/>
          <w:sz w:val="24"/>
          <w:szCs w:val="24"/>
        </w:rPr>
        <w:t xml:space="preserve"> xxxii. 24.  This Kingdom seems to have been potent, and to have had wars with the King of </w:t>
      </w:r>
      <w:r>
        <w:rPr>
          <w:i/>
          <w:color w:val="000000"/>
          <w:sz w:val="24"/>
          <w:szCs w:val="24"/>
        </w:rPr>
        <w:t xml:space="preserve">Touran</w:t>
      </w:r>
      <w:r>
        <w:rPr>
          <w:color w:val="000000"/>
          <w:sz w:val="24"/>
          <w:szCs w:val="24"/>
        </w:rPr>
        <w:t xml:space="preserve"> or </w:t>
      </w:r>
      <w:r>
        <w:rPr>
          <w:i/>
          <w:color w:val="000000"/>
          <w:sz w:val="24"/>
          <w:szCs w:val="24"/>
        </w:rPr>
        <w:t xml:space="preserve">Scythia</w:t>
      </w:r>
      <w:r>
        <w:rPr>
          <w:color w:val="000000"/>
          <w:sz w:val="24"/>
          <w:szCs w:val="24"/>
        </w:rPr>
        <w:t xml:space="preserve"> beyond the river </w:t>
      </w:r>
      <w:r>
        <w:rPr>
          <w:i/>
          <w:color w:val="000000"/>
          <w:sz w:val="24"/>
          <w:szCs w:val="24"/>
        </w:rPr>
        <w:t xml:space="preserve">Oxus</w:t>
      </w:r>
      <w:r>
        <w:rPr>
          <w:color w:val="000000"/>
          <w:sz w:val="24"/>
          <w:szCs w:val="24"/>
        </w:rPr>
        <w:t xml:space="preserve"> with various success, and at length to have been subdued by the </w:t>
      </w:r>
      <w:r>
        <w:rPr>
          <w:i/>
          <w:color w:val="000000"/>
          <w:sz w:val="24"/>
          <w:szCs w:val="24"/>
        </w:rPr>
        <w:t xml:space="preserve">Medes</w:t>
      </w:r>
      <w:r>
        <w:rPr>
          <w:color w:val="000000"/>
          <w:sz w:val="24"/>
          <w:szCs w:val="24"/>
        </w:rPr>
        <w:t xml:space="preserve"> and </w:t>
      </w:r>
      <w:r>
        <w:rPr>
          <w:i/>
          <w:color w:val="000000"/>
          <w:sz w:val="24"/>
          <w:szCs w:val="24"/>
        </w:rPr>
        <w:t xml:space="preserve">Babylonians</w:t>
      </w:r>
      <w:r>
        <w:rPr>
          <w:color w:val="000000"/>
          <w:sz w:val="24"/>
          <w:szCs w:val="24"/>
        </w:rPr>
        <w:t xml:space="preserve">, or one of them.  For while </w:t>
      </w:r>
      <w:r>
        <w:rPr>
          <w:i/>
          <w:color w:val="000000"/>
          <w:sz w:val="24"/>
          <w:szCs w:val="24"/>
        </w:rPr>
        <w:t xml:space="preserve">Nebuchadnezzar</w:t>
      </w:r>
      <w:r>
        <w:rPr>
          <w:color w:val="000000"/>
          <w:sz w:val="24"/>
          <w:szCs w:val="24"/>
        </w:rPr>
        <w:t xml:space="preserve"> warred in the west, </w:t>
      </w:r>
      <w:r>
        <w:rPr>
          <w:i/>
          <w:color w:val="000000"/>
          <w:sz w:val="24"/>
          <w:szCs w:val="24"/>
        </w:rPr>
        <w:t xml:space="preserve">Cyaxeres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recovered the </w:t>
      </w:r>
      <w:r>
        <w:rPr>
          <w:i/>
          <w:color w:val="000000"/>
          <w:sz w:val="24"/>
          <w:szCs w:val="24"/>
        </w:rPr>
        <w:t xml:space="preserve">Assyrian</w:t>
      </w:r>
      <w:r>
        <w:rPr>
          <w:color w:val="000000"/>
          <w:sz w:val="24"/>
          <w:szCs w:val="24"/>
        </w:rPr>
        <w:t xml:space="preserve"> provinces of </w:t>
      </w:r>
      <w:r>
        <w:rPr>
          <w:i/>
          <w:color w:val="000000"/>
          <w:sz w:val="24"/>
          <w:szCs w:val="24"/>
        </w:rPr>
        <w:t xml:space="preserve">Armenia</w:t>
      </w:r>
      <w:r>
        <w:rPr>
          <w:color w:val="000000"/>
          <w:sz w:val="24"/>
          <w:szCs w:val="24"/>
        </w:rPr>
        <w:t xml:space="preserve">, </w:t>
      </w:r>
      <w:r>
        <w:rPr>
          <w:i/>
          <w:color w:val="000000"/>
          <w:sz w:val="24"/>
          <w:szCs w:val="24"/>
        </w:rPr>
        <w:t xml:space="preserve">Pontus</w:t>
      </w:r>
      <w:r>
        <w:rPr>
          <w:color w:val="000000"/>
          <w:sz w:val="24"/>
          <w:szCs w:val="24"/>
        </w:rPr>
        <w:t xml:space="preserve">, and </w:t>
      </w:r>
      <w:r>
        <w:rPr>
          <w:i/>
          <w:color w:val="000000"/>
          <w:sz w:val="24"/>
          <w:szCs w:val="24"/>
        </w:rPr>
        <w:t xml:space="preserve">Cappadocia</w:t>
      </w:r>
      <w:r>
        <w:rPr>
          <w:color w:val="000000"/>
          <w:sz w:val="24"/>
          <w:szCs w:val="24"/>
        </w:rPr>
        <w:t xml:space="preserve">, and then they went eastward against the provinces of </w:t>
      </w:r>
      <w:r>
        <w:rPr>
          <w:i/>
          <w:color w:val="000000"/>
          <w:sz w:val="24"/>
          <w:szCs w:val="24"/>
        </w:rPr>
        <w:t xml:space="preserve">Persia</w:t>
      </w:r>
      <w:r>
        <w:rPr>
          <w:color w:val="000000"/>
          <w:sz w:val="24"/>
          <w:szCs w:val="24"/>
        </w:rPr>
        <w:t xml:space="preserve"> and </w:t>
      </w:r>
      <w:r>
        <w:rPr>
          <w:i/>
          <w:color w:val="000000"/>
          <w:sz w:val="24"/>
          <w:szCs w:val="24"/>
        </w:rPr>
        <w:t xml:space="preserve">Parthia</w:t>
      </w:r>
      <w:r>
        <w:rPr>
          <w:color w:val="000000"/>
          <w:sz w:val="24"/>
          <w:szCs w:val="24"/>
        </w:rPr>
        <w:t xml:space="preserve">.  Whether the </w:t>
      </w:r>
      <w:r>
        <w:rPr>
          <w:i/>
          <w:color w:val="000000"/>
          <w:sz w:val="24"/>
          <w:szCs w:val="24"/>
        </w:rPr>
        <w:t xml:space="preserve">Pischdadians</w:t>
      </w:r>
      <w:r>
        <w:rPr>
          <w:color w:val="000000"/>
          <w:sz w:val="24"/>
          <w:szCs w:val="24"/>
        </w:rPr>
        <w:t xml:space="preserve">, whom the </w:t>
      </w:r>
      <w:r>
        <w:rPr>
          <w:i/>
          <w:color w:val="000000"/>
          <w:sz w:val="24"/>
          <w:szCs w:val="24"/>
        </w:rPr>
        <w:t xml:space="preserve">Persians</w:t>
      </w:r>
      <w:r>
        <w:rPr>
          <w:color w:val="000000"/>
          <w:sz w:val="24"/>
          <w:szCs w:val="24"/>
        </w:rPr>
        <w:t xml:space="preserve"> reckon to have been their oldest Kings, were Kings of the Kingdom of </w:t>
      </w:r>
      <w:r>
        <w:rPr>
          <w:i/>
          <w:color w:val="000000"/>
          <w:sz w:val="24"/>
          <w:szCs w:val="24"/>
        </w:rPr>
        <w:t xml:space="preserve">Elam</w:t>
      </w:r>
      <w:r>
        <w:rPr>
          <w:color w:val="000000"/>
          <w:sz w:val="24"/>
          <w:szCs w:val="24"/>
        </w:rPr>
        <w:t xml:space="preserve">, or of that of the </w:t>
      </w:r>
      <w:r>
        <w:rPr>
          <w:i/>
          <w:color w:val="000000"/>
          <w:sz w:val="24"/>
          <w:szCs w:val="24"/>
        </w:rPr>
        <w:t xml:space="preserve">Assyrians</w:t>
      </w:r>
      <w:r>
        <w:rPr>
          <w:color w:val="000000"/>
          <w:sz w:val="24"/>
          <w:szCs w:val="24"/>
        </w:rPr>
        <w:t xml:space="preserve">, and whether </w:t>
      </w:r>
      <w:r>
        <w:rPr>
          <w:i/>
          <w:color w:val="000000"/>
          <w:sz w:val="24"/>
          <w:szCs w:val="24"/>
        </w:rPr>
        <w:t xml:space="preserve">Elam</w:t>
      </w:r>
      <w:r>
        <w:rPr>
          <w:color w:val="000000"/>
          <w:sz w:val="24"/>
          <w:szCs w:val="24"/>
        </w:rPr>
        <w:t xml:space="preserve"> was conquered by the </w:t>
      </w:r>
      <w:r>
        <w:rPr>
          <w:i/>
          <w:color w:val="000000"/>
          <w:sz w:val="24"/>
          <w:szCs w:val="24"/>
        </w:rPr>
        <w:t xml:space="preserve">Assyrians</w:t>
      </w:r>
      <w:r>
        <w:rPr>
          <w:color w:val="000000"/>
          <w:sz w:val="24"/>
          <w:szCs w:val="24"/>
        </w:rPr>
        <w:t xml:space="preserve"> at the same time with </w:t>
      </w:r>
      <w:r>
        <w:rPr>
          <w:i/>
          <w:color w:val="000000"/>
          <w:sz w:val="24"/>
          <w:szCs w:val="24"/>
        </w:rPr>
        <w:t xml:space="preserve">Babylonia</w:t>
      </w:r>
      <w:r>
        <w:rPr>
          <w:color w:val="000000"/>
          <w:sz w:val="24"/>
          <w:szCs w:val="24"/>
        </w:rPr>
        <w:t xml:space="preserve"> and </w:t>
      </w:r>
      <w:r>
        <w:rPr>
          <w:i/>
          <w:color w:val="000000"/>
          <w:sz w:val="24"/>
          <w:szCs w:val="24"/>
        </w:rPr>
        <w:t xml:space="preserve">Susiana</w:t>
      </w:r>
      <w:r>
        <w:rPr>
          <w:color w:val="000000"/>
          <w:sz w:val="24"/>
          <w:szCs w:val="24"/>
        </w:rPr>
        <w:t xml:space="preserve"> in the Reign of </w:t>
      </w:r>
      <w:r>
        <w:rPr>
          <w:i/>
          <w:color w:val="000000"/>
          <w:sz w:val="24"/>
          <w:szCs w:val="24"/>
        </w:rPr>
        <w:t xml:space="preserve">Asserhadon</w:t>
      </w:r>
      <w:r>
        <w:rPr>
          <w:color w:val="000000"/>
          <w:sz w:val="24"/>
          <w:szCs w:val="24"/>
        </w:rPr>
        <w:t xml:space="preserve">, and soon after revolted, I leave to be examined.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IV.</w:t>
      </w:r>
    </w:p>
    <w:p>
      <w:pPr>
        <w:widowControl w:val="on"/>
        <w:pBdr/>
        <w:spacing w:before="240" w:after="240" w:line="240" w:lineRule="auto"/>
        <w:ind w:left="0" w:right="0"/>
        <w:jc w:val="left"/>
      </w:pPr>
      <w:r>
        <w:rPr>
          <w:i/>
          <w:color w:val="000000"/>
          <w:sz w:val="24"/>
          <w:szCs w:val="24"/>
        </w:rPr>
        <w:t xml:space="preserve">Of the two Contemporary Empires of the</w:t>
      </w:r>
      <w:r>
        <w:rPr>
          <w:color w:val="000000"/>
          <w:sz w:val="24"/>
          <w:szCs w:val="24"/>
        </w:rPr>
        <w:t xml:space="preserve"> Babylonians_ and </w:t>
      </w:r>
      <w:r>
        <w:rPr>
          <w:i/>
          <w:color w:val="000000"/>
          <w:sz w:val="24"/>
          <w:szCs w:val="24"/>
        </w:rPr>
        <w:t xml:space="preserve">Medes</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By the fall of the </w:t>
      </w:r>
      <w:r>
        <w:rPr>
          <w:i/>
          <w:color w:val="000000"/>
          <w:sz w:val="24"/>
          <w:szCs w:val="24"/>
        </w:rPr>
        <w:t xml:space="preserve">Assyrian</w:t>
      </w:r>
      <w:r>
        <w:rPr>
          <w:color w:val="000000"/>
          <w:sz w:val="24"/>
          <w:szCs w:val="24"/>
        </w:rPr>
        <w:t xml:space="preserve"> Empire the Kingdoms of the </w:t>
      </w:r>
      <w:r>
        <w:rPr>
          <w:i/>
          <w:color w:val="000000"/>
          <w:sz w:val="24"/>
          <w:szCs w:val="24"/>
        </w:rPr>
        <w:t xml:space="preserve">Babylonians</w:t>
      </w:r>
      <w:r>
        <w:rPr>
          <w:color w:val="000000"/>
          <w:sz w:val="24"/>
          <w:szCs w:val="24"/>
        </w:rPr>
        <w:t xml:space="preserve"> and </w:t>
      </w:r>
      <w:r>
        <w:rPr>
          <w:i/>
          <w:color w:val="000000"/>
          <w:sz w:val="24"/>
          <w:szCs w:val="24"/>
        </w:rPr>
        <w:t xml:space="preserve">Medes</w:t>
      </w:r>
      <w:r>
        <w:rPr>
          <w:color w:val="000000"/>
          <w:sz w:val="24"/>
          <w:szCs w:val="24"/>
        </w:rPr>
        <w:t xml:space="preserve"> grew great and potent.  The Reigns of the Kings of </w:t>
      </w:r>
      <w:r>
        <w:rPr>
          <w:i/>
          <w:color w:val="000000"/>
          <w:sz w:val="24"/>
          <w:szCs w:val="24"/>
        </w:rPr>
        <w:t xml:space="preserve">Babylon</w:t>
      </w:r>
      <w:r>
        <w:rPr>
          <w:color w:val="000000"/>
          <w:sz w:val="24"/>
          <w:szCs w:val="24"/>
        </w:rPr>
        <w:t xml:space="preserve"> are stated in </w:t>
      </w:r>
      <w:r>
        <w:rPr>
          <w:i/>
          <w:color w:val="000000"/>
          <w:sz w:val="24"/>
          <w:szCs w:val="24"/>
        </w:rPr>
        <w:t xml:space="preserve">Ptolemy’s</w:t>
      </w:r>
      <w:r>
        <w:rPr>
          <w:color w:val="000000"/>
          <w:sz w:val="24"/>
          <w:szCs w:val="24"/>
        </w:rPr>
        <w:t xml:space="preserve"> Canon:  for understanding of which you are to note that every King’s Reign in that Canon began with the last </w:t>
      </w:r>
      <w:r>
        <w:rPr>
          <w:i/>
          <w:color w:val="000000"/>
          <w:sz w:val="24"/>
          <w:szCs w:val="24"/>
        </w:rPr>
        <w:t xml:space="preserve">Thoth</w:t>
      </w:r>
      <w:r>
        <w:rPr>
          <w:color w:val="000000"/>
          <w:sz w:val="24"/>
          <w:szCs w:val="24"/>
        </w:rPr>
        <w:t xml:space="preserve"> of his predecessor’s Reign, as I gather by comparing the Reigns of the </w:t>
      </w:r>
      <w:r>
        <w:rPr>
          <w:i/>
          <w:color w:val="000000"/>
          <w:sz w:val="24"/>
          <w:szCs w:val="24"/>
        </w:rPr>
        <w:t xml:space="preserve">Roman</w:t>
      </w:r>
      <w:r>
        <w:rPr>
          <w:color w:val="000000"/>
          <w:sz w:val="24"/>
          <w:szCs w:val="24"/>
        </w:rPr>
        <w:t xml:space="preserve"> Emperors in that Canon with their Reigns recorded in years, months, and days, by other Authors:  whence it appears from that Canon that </w:t>
      </w:r>
      <w:r>
        <w:rPr>
          <w:i/>
          <w:color w:val="000000"/>
          <w:sz w:val="24"/>
          <w:szCs w:val="24"/>
        </w:rPr>
        <w:t xml:space="preserve">Asserhadon</w:t>
      </w:r>
      <w:r>
        <w:rPr>
          <w:color w:val="000000"/>
          <w:sz w:val="24"/>
          <w:szCs w:val="24"/>
        </w:rPr>
        <w:t xml:space="preserve"> died in the year of </w:t>
      </w:r>
      <w:r>
        <w:rPr>
          <w:i/>
          <w:color w:val="000000"/>
          <w:sz w:val="24"/>
          <w:szCs w:val="24"/>
        </w:rPr>
        <w:t xml:space="preserve">Nabonassar</w:t>
      </w:r>
      <w:r>
        <w:rPr>
          <w:color w:val="000000"/>
          <w:sz w:val="24"/>
          <w:szCs w:val="24"/>
        </w:rPr>
        <w:t xml:space="preserve"> 81, </w:t>
      </w:r>
      <w:r>
        <w:rPr>
          <w:i/>
          <w:color w:val="000000"/>
          <w:sz w:val="24"/>
          <w:szCs w:val="24"/>
        </w:rPr>
        <w:t xml:space="preserve">Saosduchinus</w:t>
      </w:r>
      <w:r>
        <w:rPr>
          <w:color w:val="000000"/>
          <w:sz w:val="24"/>
          <w:szCs w:val="24"/>
        </w:rPr>
        <w:t xml:space="preserve"> his successor in the year 101, </w:t>
      </w:r>
      <w:r>
        <w:rPr>
          <w:i/>
          <w:color w:val="000000"/>
          <w:sz w:val="24"/>
          <w:szCs w:val="24"/>
        </w:rPr>
        <w:t xml:space="preserve">Chyniladon</w:t>
      </w:r>
      <w:r>
        <w:rPr>
          <w:color w:val="000000"/>
          <w:sz w:val="24"/>
          <w:szCs w:val="24"/>
        </w:rPr>
        <w:t xml:space="preserve"> in the year 123, </w:t>
      </w:r>
      <w:r>
        <w:rPr>
          <w:i/>
          <w:color w:val="000000"/>
          <w:sz w:val="24"/>
          <w:szCs w:val="24"/>
        </w:rPr>
        <w:t xml:space="preserve">Nabopolassar</w:t>
      </w:r>
      <w:r>
        <w:rPr>
          <w:color w:val="000000"/>
          <w:sz w:val="24"/>
          <w:szCs w:val="24"/>
        </w:rPr>
        <w:t xml:space="preserve"> in the year 144, and </w:t>
      </w:r>
      <w:r>
        <w:rPr>
          <w:i/>
          <w:color w:val="000000"/>
          <w:sz w:val="24"/>
          <w:szCs w:val="24"/>
        </w:rPr>
        <w:t xml:space="preserve">Nebuchadnezzar</w:t>
      </w:r>
      <w:r>
        <w:rPr>
          <w:color w:val="000000"/>
          <w:sz w:val="24"/>
          <w:szCs w:val="24"/>
        </w:rPr>
        <w:t xml:space="preserve"> in the year 187.  All these Kings, and some others mentioned in the Canon, Reigned successively over </w:t>
      </w:r>
      <w:r>
        <w:rPr>
          <w:i/>
          <w:color w:val="000000"/>
          <w:sz w:val="24"/>
          <w:szCs w:val="24"/>
        </w:rPr>
        <w:t xml:space="preserve">Babylon</w:t>
      </w:r>
      <w:r>
        <w:rPr>
          <w:color w:val="000000"/>
          <w:sz w:val="24"/>
          <w:szCs w:val="24"/>
        </w:rPr>
        <w:t xml:space="preserve">, and this last King died in the 37th year of </w:t>
      </w:r>
      <w:r>
        <w:rPr>
          <w:i/>
          <w:color w:val="000000"/>
          <w:sz w:val="24"/>
          <w:szCs w:val="24"/>
        </w:rPr>
        <w:t xml:space="preserve">Jechoniah</w:t>
      </w:r>
      <w:r>
        <w:rPr>
          <w:color w:val="000000"/>
          <w:sz w:val="24"/>
          <w:szCs w:val="24"/>
        </w:rPr>
        <w:t xml:space="preserve">’s captivity, 2 </w:t>
      </w:r>
      <w:r>
        <w:rPr>
          <w:i/>
          <w:color w:val="000000"/>
          <w:sz w:val="24"/>
          <w:szCs w:val="24"/>
        </w:rPr>
        <w:t xml:space="preserve">Kings</w:t>
      </w:r>
      <w:r>
        <w:rPr>
          <w:color w:val="000000"/>
          <w:sz w:val="24"/>
          <w:szCs w:val="24"/>
        </w:rPr>
        <w:t xml:space="preserve"> xxv. 27. and therefore </w:t>
      </w:r>
      <w:r>
        <w:rPr>
          <w:i/>
          <w:color w:val="000000"/>
          <w:sz w:val="24"/>
          <w:szCs w:val="24"/>
        </w:rPr>
        <w:t xml:space="preserve">Jechoniah</w:t>
      </w:r>
      <w:r>
        <w:rPr>
          <w:color w:val="000000"/>
          <w:sz w:val="24"/>
          <w:szCs w:val="24"/>
        </w:rPr>
        <w:t xml:space="preserve"> was captivated in the 150th year of </w:t>
      </w:r>
      <w:r>
        <w:rPr>
          <w:i/>
          <w:color w:val="000000"/>
          <w:sz w:val="24"/>
          <w:szCs w:val="24"/>
        </w:rPr>
        <w:t xml:space="preserve">Nabonassar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captivity was in the eighth year of </w:t>
      </w:r>
      <w:r>
        <w:rPr>
          <w:i/>
          <w:color w:val="000000"/>
          <w:sz w:val="24"/>
          <w:szCs w:val="24"/>
        </w:rPr>
        <w:t xml:space="preserve">Nebuchadnezzar</w:t>
      </w:r>
      <w:r>
        <w:rPr>
          <w:color w:val="000000"/>
          <w:sz w:val="24"/>
          <w:szCs w:val="24"/>
        </w:rPr>
        <w:t xml:space="preserve">’s Reign, 2 </w:t>
      </w:r>
      <w:r>
        <w:rPr>
          <w:i/>
          <w:color w:val="000000"/>
          <w:sz w:val="24"/>
          <w:szCs w:val="24"/>
        </w:rPr>
        <w:t xml:space="preserve">Kings</w:t>
      </w:r>
      <w:r>
        <w:rPr>
          <w:color w:val="000000"/>
          <w:sz w:val="24"/>
          <w:szCs w:val="24"/>
        </w:rPr>
        <w:t xml:space="preserve"> xxiv. 12. and eleventh of </w:t>
      </w:r>
      <w:r>
        <w:rPr>
          <w:i/>
          <w:color w:val="000000"/>
          <w:sz w:val="24"/>
          <w:szCs w:val="24"/>
        </w:rPr>
        <w:t xml:space="preserve">Jehoiakim</w:t>
      </w:r>
      <w:r>
        <w:rPr>
          <w:color w:val="000000"/>
          <w:sz w:val="24"/>
          <w:szCs w:val="24"/>
        </w:rPr>
        <w:t xml:space="preserve">’s:  for the first year of </w:t>
      </w:r>
      <w:r>
        <w:rPr>
          <w:i/>
          <w:color w:val="000000"/>
          <w:sz w:val="24"/>
          <w:szCs w:val="24"/>
        </w:rPr>
        <w:t xml:space="preserve">Nebuchadnezzar</w:t>
      </w:r>
      <w:r>
        <w:rPr>
          <w:color w:val="000000"/>
          <w:sz w:val="24"/>
          <w:szCs w:val="24"/>
        </w:rPr>
        <w:t xml:space="preserve">’s Reign was the fourth of </w:t>
      </w:r>
      <w:r>
        <w:rPr>
          <w:i/>
          <w:color w:val="000000"/>
          <w:sz w:val="24"/>
          <w:szCs w:val="24"/>
        </w:rPr>
        <w:t xml:space="preserve">Jehoiakim</w:t>
      </w:r>
      <w:r>
        <w:rPr>
          <w:color w:val="000000"/>
          <w:sz w:val="24"/>
          <w:szCs w:val="24"/>
        </w:rPr>
        <w:t xml:space="preserve">’s, </w:t>
      </w:r>
      <w:r>
        <w:rPr>
          <w:i/>
          <w:color w:val="000000"/>
          <w:sz w:val="24"/>
          <w:szCs w:val="24"/>
        </w:rPr>
        <w:t xml:space="preserve">Jer.</w:t>
      </w:r>
      <w:r>
        <w:rPr>
          <w:color w:val="000000"/>
          <w:sz w:val="24"/>
          <w:szCs w:val="24"/>
        </w:rPr>
        <w:t xml:space="preserve"> xxv. i. and </w:t>
      </w:r>
      <w:r>
        <w:rPr>
          <w:i/>
          <w:color w:val="000000"/>
          <w:sz w:val="24"/>
          <w:szCs w:val="24"/>
        </w:rPr>
        <w:t xml:space="preserve">Jehoiakim</w:t>
      </w:r>
      <w:r>
        <w:rPr>
          <w:color w:val="000000"/>
          <w:sz w:val="24"/>
          <w:szCs w:val="24"/>
        </w:rPr>
        <w:t xml:space="preserve"> Reigned eleven years before this captivity, 2 </w:t>
      </w:r>
      <w:r>
        <w:rPr>
          <w:i/>
          <w:color w:val="000000"/>
          <w:sz w:val="24"/>
          <w:szCs w:val="24"/>
        </w:rPr>
        <w:t xml:space="preserve">Kings</w:t>
      </w:r>
      <w:r>
        <w:rPr>
          <w:color w:val="000000"/>
          <w:sz w:val="24"/>
          <w:szCs w:val="24"/>
        </w:rPr>
        <w:t xml:space="preserve"> xxiii. 36. 2 </w:t>
      </w:r>
      <w:r>
        <w:rPr>
          <w:i/>
          <w:color w:val="000000"/>
          <w:sz w:val="24"/>
          <w:szCs w:val="24"/>
        </w:rPr>
        <w:t xml:space="preserve">Chron.</w:t>
      </w:r>
      <w:r>
        <w:rPr>
          <w:color w:val="000000"/>
          <w:sz w:val="24"/>
          <w:szCs w:val="24"/>
        </w:rPr>
        <w:t xml:space="preserve"> xxxvi. 5, and </w:t>
      </w:r>
      <w:r>
        <w:rPr>
          <w:i/>
          <w:color w:val="000000"/>
          <w:sz w:val="24"/>
          <w:szCs w:val="24"/>
        </w:rPr>
        <w:t xml:space="preserve">Jechoniah</w:t>
      </w:r>
      <w:r>
        <w:rPr>
          <w:color w:val="000000"/>
          <w:sz w:val="24"/>
          <w:szCs w:val="24"/>
        </w:rPr>
        <w:t xml:space="preserve"> three months, ending with the captivity; and the tenth year of </w:t>
      </w:r>
      <w:r>
        <w:rPr>
          <w:i/>
          <w:color w:val="000000"/>
          <w:sz w:val="24"/>
          <w:szCs w:val="24"/>
        </w:rPr>
        <w:t xml:space="preserve">Jechoniah</w:t>
      </w:r>
      <w:r>
        <w:rPr>
          <w:color w:val="000000"/>
          <w:sz w:val="24"/>
          <w:szCs w:val="24"/>
        </w:rPr>
        <w:t xml:space="preserve">’s captivity, was the eighteenth year of </w:t>
      </w:r>
      <w:r>
        <w:rPr>
          <w:i/>
          <w:color w:val="000000"/>
          <w:sz w:val="24"/>
          <w:szCs w:val="24"/>
        </w:rPr>
        <w:t xml:space="preserve">Nebuchadnezzar</w:t>
      </w:r>
      <w:r>
        <w:rPr>
          <w:color w:val="000000"/>
          <w:sz w:val="24"/>
          <w:szCs w:val="24"/>
        </w:rPr>
        <w:t xml:space="preserve">’s Reign, </w:t>
      </w:r>
      <w:r>
        <w:rPr>
          <w:i/>
          <w:color w:val="000000"/>
          <w:sz w:val="24"/>
          <w:szCs w:val="24"/>
        </w:rPr>
        <w:t xml:space="preserve">Jer.</w:t>
      </w:r>
      <w:r>
        <w:rPr>
          <w:color w:val="000000"/>
          <w:sz w:val="24"/>
          <w:szCs w:val="24"/>
        </w:rPr>
        <w:t xml:space="preserve"> xxxii. 1. and the eleventh year of </w:t>
      </w:r>
      <w:r>
        <w:rPr>
          <w:i/>
          <w:color w:val="000000"/>
          <w:sz w:val="24"/>
          <w:szCs w:val="24"/>
        </w:rPr>
        <w:t xml:space="preserve">Zedekiah</w:t>
      </w:r>
      <w:r>
        <w:rPr>
          <w:color w:val="000000"/>
          <w:sz w:val="24"/>
          <w:szCs w:val="24"/>
        </w:rPr>
        <w:t xml:space="preserve">, in which </w:t>
      </w:r>
      <w:r>
        <w:rPr>
          <w:i/>
          <w:color w:val="000000"/>
          <w:sz w:val="24"/>
          <w:szCs w:val="24"/>
        </w:rPr>
        <w:t xml:space="preserve">Jerusalem</w:t>
      </w:r>
      <w:r>
        <w:rPr>
          <w:color w:val="000000"/>
          <w:sz w:val="24"/>
          <w:szCs w:val="24"/>
        </w:rPr>
        <w:t xml:space="preserve"> was taken, was the nineteenth of </w:t>
      </w:r>
      <w:r>
        <w:rPr>
          <w:i/>
          <w:color w:val="000000"/>
          <w:sz w:val="24"/>
          <w:szCs w:val="24"/>
        </w:rPr>
        <w:t xml:space="preserve">Nebuchadnezzar</w:t>
      </w:r>
      <w:r>
        <w:rPr>
          <w:color w:val="000000"/>
          <w:sz w:val="24"/>
          <w:szCs w:val="24"/>
        </w:rPr>
        <w:t xml:space="preserve">, </w:t>
      </w:r>
      <w:r>
        <w:rPr>
          <w:i/>
          <w:color w:val="000000"/>
          <w:sz w:val="24"/>
          <w:szCs w:val="24"/>
        </w:rPr>
        <w:t xml:space="preserve">Jer.</w:t>
      </w:r>
      <w:r>
        <w:rPr>
          <w:color w:val="000000"/>
          <w:sz w:val="24"/>
          <w:szCs w:val="24"/>
        </w:rPr>
        <w:t xml:space="preserve"> lii. 5, 12. and therefore </w:t>
      </w:r>
      <w:r>
        <w:rPr>
          <w:i/>
          <w:color w:val="000000"/>
          <w:sz w:val="24"/>
          <w:szCs w:val="24"/>
        </w:rPr>
        <w:t xml:space="preserve">Nebuchadnezzar</w:t>
      </w:r>
      <w:r>
        <w:rPr>
          <w:color w:val="000000"/>
          <w:sz w:val="24"/>
          <w:szCs w:val="24"/>
        </w:rPr>
        <w:t xml:space="preserve"> began his Reign in the year of </w:t>
      </w:r>
      <w:r>
        <w:rPr>
          <w:i/>
          <w:color w:val="000000"/>
          <w:sz w:val="24"/>
          <w:szCs w:val="24"/>
        </w:rPr>
        <w:t xml:space="preserve">Nabonassar</w:t>
      </w:r>
      <w:r>
        <w:rPr>
          <w:color w:val="000000"/>
          <w:sz w:val="24"/>
          <w:szCs w:val="24"/>
        </w:rPr>
        <w:t xml:space="preserve"> 142, that is, two years before the death of his father </w:t>
      </w:r>
      <w:r>
        <w:rPr>
          <w:i/>
          <w:color w:val="000000"/>
          <w:sz w:val="24"/>
          <w:szCs w:val="24"/>
        </w:rPr>
        <w:t xml:space="preserve">Nabopolassar</w:t>
      </w:r>
      <w:r>
        <w:rPr>
          <w:color w:val="000000"/>
          <w:sz w:val="24"/>
          <w:szCs w:val="24"/>
        </w:rPr>
        <w:t xml:space="preserve">, he being then made King by his father; and </w:t>
      </w:r>
      <w:r>
        <w:rPr>
          <w:i/>
          <w:color w:val="000000"/>
          <w:sz w:val="24"/>
          <w:szCs w:val="24"/>
        </w:rPr>
        <w:t xml:space="preserve">Jehoiakim</w:t>
      </w:r>
      <w:r>
        <w:rPr>
          <w:color w:val="000000"/>
          <w:sz w:val="24"/>
          <w:szCs w:val="24"/>
        </w:rPr>
        <w:t xml:space="preserve"> succeeded his father </w:t>
      </w:r>
      <w:r>
        <w:rPr>
          <w:i/>
          <w:color w:val="000000"/>
          <w:sz w:val="24"/>
          <w:szCs w:val="24"/>
        </w:rPr>
        <w:t xml:space="preserve">Josiah</w:t>
      </w:r>
      <w:r>
        <w:rPr>
          <w:color w:val="000000"/>
          <w:sz w:val="24"/>
          <w:szCs w:val="24"/>
        </w:rPr>
        <w:t xml:space="preserve"> in the year of </w:t>
      </w:r>
      <w:r>
        <w:rPr>
          <w:i/>
          <w:color w:val="000000"/>
          <w:sz w:val="24"/>
          <w:szCs w:val="24"/>
        </w:rPr>
        <w:t xml:space="preserve">Nabonassar</w:t>
      </w:r>
      <w:r>
        <w:rPr>
          <w:color w:val="000000"/>
          <w:sz w:val="24"/>
          <w:szCs w:val="24"/>
        </w:rPr>
        <w:t xml:space="preserve"> 139; and </w:t>
      </w:r>
      <w:r>
        <w:rPr>
          <w:i/>
          <w:color w:val="000000"/>
          <w:sz w:val="24"/>
          <w:szCs w:val="24"/>
        </w:rPr>
        <w:t xml:space="preserve">Jerusalem</w:t>
      </w:r>
      <w:r>
        <w:rPr>
          <w:color w:val="000000"/>
          <w:sz w:val="24"/>
          <w:szCs w:val="24"/>
        </w:rPr>
        <w:t xml:space="preserve"> was taken and the Temple burnt in the year of </w:t>
      </w:r>
      <w:r>
        <w:rPr>
          <w:i/>
          <w:color w:val="000000"/>
          <w:sz w:val="24"/>
          <w:szCs w:val="24"/>
        </w:rPr>
        <w:t xml:space="preserve">Nabonassar</w:t>
      </w:r>
      <w:r>
        <w:rPr>
          <w:color w:val="000000"/>
          <w:sz w:val="24"/>
          <w:szCs w:val="24"/>
        </w:rPr>
        <w:t xml:space="preserve"> 160, about twenty years after the destruction of </w:t>
      </w:r>
      <w:r>
        <w:rPr>
          <w:i/>
          <w:color w:val="000000"/>
          <w:sz w:val="24"/>
          <w:szCs w:val="24"/>
        </w:rPr>
        <w:t xml:space="preserve">Nineveh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Reign of </w:t>
      </w:r>
      <w:r>
        <w:rPr>
          <w:i/>
          <w:color w:val="000000"/>
          <w:sz w:val="24"/>
          <w:szCs w:val="24"/>
        </w:rPr>
        <w:t xml:space="preserve">Darius Hystaspis</w:t>
      </w:r>
      <w:r>
        <w:rPr>
          <w:color w:val="000000"/>
          <w:sz w:val="24"/>
          <w:szCs w:val="24"/>
        </w:rPr>
        <w:t xml:space="preserve"> over </w:t>
      </w:r>
      <w:r>
        <w:rPr>
          <w:i/>
          <w:color w:val="000000"/>
          <w:sz w:val="24"/>
          <w:szCs w:val="24"/>
        </w:rPr>
        <w:t xml:space="preserve">Persia</w:t>
      </w:r>
      <w:r>
        <w:rPr>
          <w:color w:val="000000"/>
          <w:sz w:val="24"/>
          <w:szCs w:val="24"/>
        </w:rPr>
        <w:t xml:space="preserve">, by the Canon and the consent of all Chronologers, and by several Eclipses of the Moon, began in spring in the year of </w:t>
      </w:r>
      <w:r>
        <w:rPr>
          <w:i/>
          <w:color w:val="000000"/>
          <w:sz w:val="24"/>
          <w:szCs w:val="24"/>
        </w:rPr>
        <w:t xml:space="preserve">Nabonassar</w:t>
      </w:r>
      <w:r>
        <w:rPr>
          <w:color w:val="000000"/>
          <w:sz w:val="24"/>
          <w:szCs w:val="24"/>
        </w:rPr>
        <w:t xml:space="preserve"> 227:  and </w:t>
      </w:r>
      <w:r>
        <w:rPr>
          <w:i/>
          <w:color w:val="000000"/>
          <w:sz w:val="24"/>
          <w:szCs w:val="24"/>
        </w:rPr>
        <w:t xml:space="preserve">in the fourth year of King</w:t>
      </w:r>
      <w:r>
        <w:rPr>
          <w:color w:val="000000"/>
          <w:sz w:val="24"/>
          <w:szCs w:val="24"/>
        </w:rPr>
        <w:t xml:space="preserve"> Darius_, in the 4th day of the ninth month, which is the month </w:t>
      </w:r>
      <w:r>
        <w:rPr>
          <w:i/>
          <w:color w:val="000000"/>
          <w:sz w:val="24"/>
          <w:szCs w:val="24"/>
        </w:rPr>
        <w:t xml:space="preserve">Chisleu</w:t>
      </w:r>
      <w:r>
        <w:rPr>
          <w:color w:val="000000"/>
          <w:sz w:val="24"/>
          <w:szCs w:val="24"/>
        </w:rPr>
        <w:t xml:space="preserve">, when the </w:t>
      </w:r>
      <w:r>
        <w:rPr>
          <w:i/>
          <w:color w:val="000000"/>
          <w:sz w:val="24"/>
          <w:szCs w:val="24"/>
        </w:rPr>
        <w:t xml:space="preserve">Jews</w:t>
      </w:r>
      <w:r>
        <w:rPr>
          <w:color w:val="000000"/>
          <w:sz w:val="24"/>
          <w:szCs w:val="24"/>
        </w:rPr>
        <w:t xml:space="preserve"> had sent unto the house of God, saying, should I weep in the fifth month as I have done these so many years? the word of the Lord came unto </w:t>
      </w:r>
      <w:r>
        <w:rPr>
          <w:i/>
          <w:color w:val="000000"/>
          <w:sz w:val="24"/>
          <w:szCs w:val="24"/>
        </w:rPr>
        <w:t xml:space="preserve">Zechariah</w:t>
      </w:r>
      <w:r>
        <w:rPr>
          <w:color w:val="000000"/>
          <w:sz w:val="24"/>
          <w:szCs w:val="24"/>
        </w:rPr>
        <w:t xml:space="preserve">, saying, speak to all the people of the Land, and to the Priests, saying; when ye fasted and mourned in the fifth and seventh month even those seventy years, did ye at all fast unto me?_ </w:t>
      </w:r>
      <w:r>
        <w:rPr>
          <w:i/>
          <w:color w:val="000000"/>
          <w:sz w:val="24"/>
          <w:szCs w:val="24"/>
        </w:rPr>
        <w:t xml:space="preserve">Zech.</w:t>
      </w:r>
      <w:r>
        <w:rPr>
          <w:color w:val="000000"/>
          <w:sz w:val="24"/>
          <w:szCs w:val="24"/>
        </w:rPr>
        <w:t xml:space="preserve"> vii.  Count backwards those seventy years in which they fasted in the fifth month for the burning of the Temple, and in the seventh for the death of </w:t>
      </w:r>
      <w:r>
        <w:rPr>
          <w:i/>
          <w:color w:val="000000"/>
          <w:sz w:val="24"/>
          <w:szCs w:val="24"/>
        </w:rPr>
        <w:t xml:space="preserve">Gedaliah</w:t>
      </w:r>
      <w:r>
        <w:rPr>
          <w:color w:val="000000"/>
          <w:sz w:val="24"/>
          <w:szCs w:val="24"/>
        </w:rPr>
        <w:t xml:space="preserve">; and the burning of the Temple and death of </w:t>
      </w:r>
      <w:r>
        <w:rPr>
          <w:i/>
          <w:color w:val="000000"/>
          <w:sz w:val="24"/>
          <w:szCs w:val="24"/>
        </w:rPr>
        <w:t xml:space="preserve">Gedaliah</w:t>
      </w:r>
      <w:r>
        <w:rPr>
          <w:color w:val="000000"/>
          <w:sz w:val="24"/>
          <w:szCs w:val="24"/>
        </w:rPr>
        <w:t xml:space="preserve">, will fall upon the fifth and seventh </w:t>
      </w:r>
      <w:r>
        <w:rPr>
          <w:i/>
          <w:color w:val="000000"/>
          <w:sz w:val="24"/>
          <w:szCs w:val="24"/>
        </w:rPr>
        <w:t xml:space="preserve">Jewish</w:t>
      </w:r>
      <w:r>
        <w:rPr>
          <w:color w:val="000000"/>
          <w:sz w:val="24"/>
          <w:szCs w:val="24"/>
        </w:rPr>
        <w:t xml:space="preserve"> months, in the year of </w:t>
      </w:r>
      <w:r>
        <w:rPr>
          <w:i/>
          <w:color w:val="000000"/>
          <w:sz w:val="24"/>
          <w:szCs w:val="24"/>
        </w:rPr>
        <w:t xml:space="preserve">Nabonassar</w:t>
      </w:r>
      <w:r>
        <w:rPr>
          <w:color w:val="000000"/>
          <w:sz w:val="24"/>
          <w:szCs w:val="24"/>
        </w:rPr>
        <w:t xml:space="preserve"> 160, as above.</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Chaldaean</w:t>
      </w:r>
      <w:r>
        <w:rPr>
          <w:color w:val="000000"/>
          <w:sz w:val="24"/>
          <w:szCs w:val="24"/>
        </w:rPr>
        <w:t xml:space="preserve"> Astronomers counted the Reigns of their Kings by the years of </w:t>
      </w:r>
      <w:r>
        <w:rPr>
          <w:i/>
          <w:color w:val="000000"/>
          <w:sz w:val="24"/>
          <w:szCs w:val="24"/>
        </w:rPr>
        <w:t xml:space="preserve">Nabonassar</w:t>
      </w:r>
      <w:r>
        <w:rPr>
          <w:color w:val="000000"/>
          <w:sz w:val="24"/>
          <w:szCs w:val="24"/>
        </w:rPr>
        <w:t xml:space="preserve">, beginning with the month </w:t>
      </w:r>
      <w:r>
        <w:rPr>
          <w:i/>
          <w:color w:val="000000"/>
          <w:sz w:val="24"/>
          <w:szCs w:val="24"/>
        </w:rPr>
        <w:t xml:space="preserve">Thoth</w:t>
      </w:r>
      <w:r>
        <w:rPr>
          <w:color w:val="000000"/>
          <w:sz w:val="24"/>
          <w:szCs w:val="24"/>
        </w:rPr>
        <w:t xml:space="preserve">, so the </w:t>
      </w:r>
      <w:r>
        <w:rPr>
          <w:i/>
          <w:color w:val="000000"/>
          <w:sz w:val="24"/>
          <w:szCs w:val="24"/>
        </w:rPr>
        <w:t xml:space="preserve">Jews</w:t>
      </w:r>
      <w:r>
        <w:rPr>
          <w:color w:val="000000"/>
          <w:sz w:val="24"/>
          <w:szCs w:val="24"/>
        </w:rPr>
        <w:t xml:space="preserve">, as their Authors tell us, counted the Reigns of theirs by the years of </w:t>
      </w:r>
      <w:r>
        <w:rPr>
          <w:i/>
          <w:color w:val="000000"/>
          <w:sz w:val="24"/>
          <w:szCs w:val="24"/>
        </w:rPr>
        <w:t xml:space="preserve">Moses</w:t>
      </w:r>
      <w:r>
        <w:rPr>
          <w:color w:val="000000"/>
          <w:sz w:val="24"/>
          <w:szCs w:val="24"/>
        </w:rPr>
        <w:t xml:space="preserve">, beginning every year with the month </w:t>
      </w:r>
      <w:r>
        <w:rPr>
          <w:i/>
          <w:color w:val="000000"/>
          <w:sz w:val="24"/>
          <w:szCs w:val="24"/>
        </w:rPr>
        <w:t xml:space="preserve">Nisan</w:t>
      </w:r>
      <w:r>
        <w:rPr>
          <w:color w:val="000000"/>
          <w:sz w:val="24"/>
          <w:szCs w:val="24"/>
        </w:rPr>
        <w:t xml:space="preserve">:  for if any King began his Reign a few days before this month began, it was reckoned to him for a whole year, and the beginning of this month was accounted the beginning of the second year of his Reign; and according to this reckoning the first year of </w:t>
      </w:r>
      <w:r>
        <w:rPr>
          <w:i/>
          <w:color w:val="000000"/>
          <w:sz w:val="24"/>
          <w:szCs w:val="24"/>
        </w:rPr>
        <w:t xml:space="preserve">Jehojakim</w:t>
      </w:r>
      <w:r>
        <w:rPr>
          <w:color w:val="000000"/>
          <w:sz w:val="24"/>
          <w:szCs w:val="24"/>
        </w:rPr>
        <w:t xml:space="preserve"> began with the month </w:t>
      </w:r>
      <w:r>
        <w:rPr>
          <w:i/>
          <w:color w:val="000000"/>
          <w:sz w:val="24"/>
          <w:szCs w:val="24"/>
        </w:rPr>
        <w:t xml:space="preserve">Nisan</w:t>
      </w:r>
      <w:r>
        <w:rPr>
          <w:color w:val="000000"/>
          <w:sz w:val="24"/>
          <w:szCs w:val="24"/>
        </w:rPr>
        <w:t xml:space="preserve">, </w:t>
      </w:r>
      <w:r>
        <w:rPr>
          <w:i/>
          <w:color w:val="000000"/>
          <w:sz w:val="24"/>
          <w:szCs w:val="24"/>
        </w:rPr>
        <w:t xml:space="preserve">Anno Nabonass.</w:t>
      </w:r>
      <w:r>
        <w:rPr>
          <w:color w:val="000000"/>
          <w:sz w:val="24"/>
          <w:szCs w:val="24"/>
        </w:rPr>
        <w:t xml:space="preserve"> 139, tho’ his Reign might not really begin ’till five or six months after; and the fourth year of </w:t>
      </w:r>
      <w:r>
        <w:rPr>
          <w:i/>
          <w:color w:val="000000"/>
          <w:sz w:val="24"/>
          <w:szCs w:val="24"/>
        </w:rPr>
        <w:t xml:space="preserve">Jehoiakim</w:t>
      </w:r>
      <w:r>
        <w:rPr>
          <w:color w:val="000000"/>
          <w:sz w:val="24"/>
          <w:szCs w:val="24"/>
        </w:rPr>
        <w:t xml:space="preserve">, and first of </w:t>
      </w:r>
      <w:r>
        <w:rPr>
          <w:i/>
          <w:color w:val="000000"/>
          <w:sz w:val="24"/>
          <w:szCs w:val="24"/>
        </w:rPr>
        <w:t xml:space="preserve">Nebuchadnezzar</w:t>
      </w:r>
      <w:r>
        <w:rPr>
          <w:color w:val="000000"/>
          <w:sz w:val="24"/>
          <w:szCs w:val="24"/>
        </w:rPr>
        <w:t xml:space="preserve">, according to the reckoning of the </w:t>
      </w:r>
      <w:r>
        <w:rPr>
          <w:i/>
          <w:color w:val="000000"/>
          <w:sz w:val="24"/>
          <w:szCs w:val="24"/>
        </w:rPr>
        <w:t xml:space="preserve">Jews</w:t>
      </w:r>
      <w:r>
        <w:rPr>
          <w:color w:val="000000"/>
          <w:sz w:val="24"/>
          <w:szCs w:val="24"/>
        </w:rPr>
        <w:t xml:space="preserve">, began with the month </w:t>
      </w:r>
      <w:r>
        <w:rPr>
          <w:i/>
          <w:color w:val="000000"/>
          <w:sz w:val="24"/>
          <w:szCs w:val="24"/>
        </w:rPr>
        <w:t xml:space="preserve">Nisan</w:t>
      </w:r>
      <w:r>
        <w:rPr>
          <w:color w:val="000000"/>
          <w:sz w:val="24"/>
          <w:szCs w:val="24"/>
        </w:rPr>
        <w:t xml:space="preserve">, </w:t>
      </w:r>
      <w:r>
        <w:rPr>
          <w:i/>
          <w:color w:val="000000"/>
          <w:sz w:val="24"/>
          <w:szCs w:val="24"/>
        </w:rPr>
        <w:t xml:space="preserve">Anno Nabonass.</w:t>
      </w:r>
      <w:r>
        <w:rPr>
          <w:color w:val="000000"/>
          <w:sz w:val="24"/>
          <w:szCs w:val="24"/>
        </w:rPr>
        <w:t xml:space="preserve"> 142; and the first year of </w:t>
      </w:r>
      <w:r>
        <w:rPr>
          <w:i/>
          <w:color w:val="000000"/>
          <w:sz w:val="24"/>
          <w:szCs w:val="24"/>
        </w:rPr>
        <w:t xml:space="preserve">Zedekiah</w:t>
      </w:r>
      <w:r>
        <w:rPr>
          <w:color w:val="000000"/>
          <w:sz w:val="24"/>
          <w:szCs w:val="24"/>
        </w:rPr>
        <w:t xml:space="preserve"> and of </w:t>
      </w:r>
      <w:r>
        <w:rPr>
          <w:i/>
          <w:color w:val="000000"/>
          <w:sz w:val="24"/>
          <w:szCs w:val="24"/>
        </w:rPr>
        <w:t xml:space="preserve">Jeconiah</w:t>
      </w:r>
      <w:r>
        <w:rPr>
          <w:color w:val="000000"/>
          <w:sz w:val="24"/>
          <w:szCs w:val="24"/>
        </w:rPr>
        <w:t xml:space="preserve">’s captivity, and ninth year of </w:t>
      </w:r>
      <w:r>
        <w:rPr>
          <w:i/>
          <w:color w:val="000000"/>
          <w:sz w:val="24"/>
          <w:szCs w:val="24"/>
        </w:rPr>
        <w:t xml:space="preserve">Nebuchadnezzar</w:t>
      </w:r>
      <w:r>
        <w:rPr>
          <w:color w:val="000000"/>
          <w:sz w:val="24"/>
          <w:szCs w:val="24"/>
        </w:rPr>
        <w:t xml:space="preserve">, began with the month </w:t>
      </w:r>
      <w:r>
        <w:rPr>
          <w:i/>
          <w:color w:val="000000"/>
          <w:sz w:val="24"/>
          <w:szCs w:val="24"/>
        </w:rPr>
        <w:t xml:space="preserve">Nisan</w:t>
      </w:r>
      <w:r>
        <w:rPr>
          <w:color w:val="000000"/>
          <w:sz w:val="24"/>
          <w:szCs w:val="24"/>
        </w:rPr>
        <w:t xml:space="preserve">, in the year of </w:t>
      </w:r>
      <w:r>
        <w:rPr>
          <w:i/>
          <w:color w:val="000000"/>
          <w:sz w:val="24"/>
          <w:szCs w:val="24"/>
        </w:rPr>
        <w:t xml:space="preserve">Nabonassar</w:t>
      </w:r>
      <w:r>
        <w:rPr>
          <w:color w:val="000000"/>
          <w:sz w:val="24"/>
          <w:szCs w:val="24"/>
        </w:rPr>
        <w:t xml:space="preserve"> 150; and the tenth year of </w:t>
      </w:r>
      <w:r>
        <w:rPr>
          <w:i/>
          <w:color w:val="000000"/>
          <w:sz w:val="24"/>
          <w:szCs w:val="24"/>
        </w:rPr>
        <w:t xml:space="preserve">Zedekiah</w:t>
      </w:r>
      <w:r>
        <w:rPr>
          <w:color w:val="000000"/>
          <w:sz w:val="24"/>
          <w:szCs w:val="24"/>
        </w:rPr>
        <w:t xml:space="preserve">, and 18th of </w:t>
      </w:r>
      <w:r>
        <w:rPr>
          <w:i/>
          <w:color w:val="000000"/>
          <w:sz w:val="24"/>
          <w:szCs w:val="24"/>
        </w:rPr>
        <w:t xml:space="preserve">Nebuchadnezzar</w:t>
      </w:r>
      <w:r>
        <w:rPr>
          <w:color w:val="000000"/>
          <w:sz w:val="24"/>
          <w:szCs w:val="24"/>
        </w:rPr>
        <w:t xml:space="preserve">, began with the month </w:t>
      </w:r>
      <w:r>
        <w:rPr>
          <w:i/>
          <w:color w:val="000000"/>
          <w:sz w:val="24"/>
          <w:szCs w:val="24"/>
        </w:rPr>
        <w:t xml:space="preserve">Nisan</w:t>
      </w:r>
      <w:r>
        <w:rPr>
          <w:color w:val="000000"/>
          <w:sz w:val="24"/>
          <w:szCs w:val="24"/>
        </w:rPr>
        <w:t xml:space="preserve"> in the year of </w:t>
      </w:r>
      <w:r>
        <w:rPr>
          <w:i/>
          <w:color w:val="000000"/>
          <w:sz w:val="24"/>
          <w:szCs w:val="24"/>
        </w:rPr>
        <w:t xml:space="preserve">Nabonassar</w:t>
      </w:r>
      <w:r>
        <w:rPr>
          <w:color w:val="000000"/>
          <w:sz w:val="24"/>
          <w:szCs w:val="24"/>
        </w:rPr>
        <w:t xml:space="preserve"> 159.  Now in the ninth year of </w:t>
      </w:r>
      <w:r>
        <w:rPr>
          <w:i/>
          <w:color w:val="000000"/>
          <w:sz w:val="24"/>
          <w:szCs w:val="24"/>
        </w:rPr>
        <w:t xml:space="preserve">Zedekiah</w:t>
      </w:r>
      <w:r>
        <w:rPr>
          <w:color w:val="000000"/>
          <w:sz w:val="24"/>
          <w:szCs w:val="24"/>
        </w:rPr>
        <w:t xml:space="preserve">, </w:t>
      </w:r>
      <w:r>
        <w:rPr>
          <w:i/>
          <w:color w:val="000000"/>
          <w:sz w:val="24"/>
          <w:szCs w:val="24"/>
        </w:rPr>
        <w:t xml:space="preserve">Nebuchadnezzar</w:t>
      </w:r>
      <w:r>
        <w:rPr>
          <w:color w:val="000000"/>
          <w:sz w:val="24"/>
          <w:szCs w:val="24"/>
        </w:rPr>
        <w:t xml:space="preserve"> invaded </w:t>
      </w:r>
      <w:r>
        <w:rPr>
          <w:i/>
          <w:color w:val="000000"/>
          <w:sz w:val="24"/>
          <w:szCs w:val="24"/>
        </w:rPr>
        <w:t xml:space="preserve">Judaea</w:t>
      </w:r>
      <w:r>
        <w:rPr>
          <w:color w:val="000000"/>
          <w:sz w:val="24"/>
          <w:szCs w:val="24"/>
        </w:rPr>
        <w:t xml:space="preserve"> and the cities thereof and in the tenth month of that year, and tenth day of the month, he and his host besieged </w:t>
      </w:r>
      <w:r>
        <w:rPr>
          <w:i/>
          <w:color w:val="000000"/>
          <w:sz w:val="24"/>
          <w:szCs w:val="24"/>
        </w:rPr>
        <w:t xml:space="preserve">Jerusalem</w:t>
      </w:r>
      <w:r>
        <w:rPr>
          <w:color w:val="000000"/>
          <w:sz w:val="24"/>
          <w:szCs w:val="24"/>
        </w:rPr>
        <w:t xml:space="preserve">, 2 </w:t>
      </w:r>
      <w:r>
        <w:rPr>
          <w:i/>
          <w:color w:val="000000"/>
          <w:sz w:val="24"/>
          <w:szCs w:val="24"/>
        </w:rPr>
        <w:t xml:space="preserve">Kings</w:t>
      </w:r>
      <w:r>
        <w:rPr>
          <w:color w:val="000000"/>
          <w:sz w:val="24"/>
          <w:szCs w:val="24"/>
        </w:rPr>
        <w:t xml:space="preserve"> xxv. 1. </w:t>
      </w:r>
      <w:r>
        <w:rPr>
          <w:i/>
          <w:color w:val="000000"/>
          <w:sz w:val="24"/>
          <w:szCs w:val="24"/>
        </w:rPr>
        <w:t xml:space="preserve">Jer.</w:t>
      </w:r>
      <w:r>
        <w:rPr>
          <w:color w:val="000000"/>
          <w:sz w:val="24"/>
          <w:szCs w:val="24"/>
        </w:rPr>
        <w:t xml:space="preserve"> xxxiv. 1, xxxix. 1, and lii. 4.  From this time to the tenth month in the second year of </w:t>
      </w:r>
      <w:r>
        <w:rPr>
          <w:i/>
          <w:color w:val="000000"/>
          <w:sz w:val="24"/>
          <w:szCs w:val="24"/>
        </w:rPr>
        <w:t xml:space="preserve">Darius</w:t>
      </w:r>
      <w:r>
        <w:rPr>
          <w:color w:val="000000"/>
          <w:sz w:val="24"/>
          <w:szCs w:val="24"/>
        </w:rPr>
        <w:t xml:space="preserve"> are just seventy years, and accordingly, </w:t>
      </w:r>
      <w:r>
        <w:rPr>
          <w:i/>
          <w:color w:val="000000"/>
          <w:sz w:val="24"/>
          <w:szCs w:val="24"/>
        </w:rPr>
        <w:t xml:space="preserve">upon the 24th day of the eleventh month of the second year of</w:t>
      </w:r>
      <w:r>
        <w:rPr>
          <w:color w:val="000000"/>
          <w:sz w:val="24"/>
          <w:szCs w:val="24"/>
        </w:rPr>
        <w:t xml:space="preserve"> Darius_, the word of the Lord came unto </w:t>
      </w:r>
      <w:r>
        <w:rPr>
          <w:i/>
          <w:color w:val="000000"/>
          <w:sz w:val="24"/>
          <w:szCs w:val="24"/>
        </w:rPr>
        <w:t xml:space="preserve">Zechariah</w:t>
      </w:r>
      <w:r>
        <w:rPr>
          <w:color w:val="000000"/>
          <w:sz w:val="24"/>
          <w:szCs w:val="24"/>
        </w:rPr>
        <w:t xml:space="preserve">,—­and the Angel of the Lord said, Oh Lord of Hosts, how long wilt thou not have mercy on </w:t>
      </w:r>
      <w:r>
        <w:rPr>
          <w:i/>
          <w:color w:val="000000"/>
          <w:sz w:val="24"/>
          <w:szCs w:val="24"/>
        </w:rPr>
        <w:t xml:space="preserve">Jerusalem</w:t>
      </w:r>
      <w:r>
        <w:rPr>
          <w:color w:val="000000"/>
          <w:sz w:val="24"/>
          <w:szCs w:val="24"/>
        </w:rPr>
        <w:t xml:space="preserve">, and on the cities of </w:t>
      </w:r>
      <w:r>
        <w:rPr>
          <w:i/>
          <w:color w:val="000000"/>
          <w:sz w:val="24"/>
          <w:szCs w:val="24"/>
        </w:rPr>
        <w:t xml:space="preserve">Judah</w:t>
      </w:r>
      <w:r>
        <w:rPr>
          <w:color w:val="000000"/>
          <w:sz w:val="24"/>
          <w:szCs w:val="24"/>
        </w:rPr>
        <w:t xml:space="preserve">, against which thou hast had indignation, these threescore and ten years_,</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i/>
          <w:color w:val="000000"/>
          <w:sz w:val="24"/>
          <w:szCs w:val="24"/>
        </w:rPr>
        <w:t xml:space="preserve">Zech.</w:t>
      </w:r>
      <w:r>
        <w:rPr>
          <w:color w:val="000000"/>
          <w:sz w:val="24"/>
          <w:szCs w:val="24"/>
        </w:rPr>
        <w:t xml:space="preserve"> i. 7, 12.  So then the ninth year of </w:t>
      </w:r>
      <w:r>
        <w:rPr>
          <w:i/>
          <w:color w:val="000000"/>
          <w:sz w:val="24"/>
          <w:szCs w:val="24"/>
        </w:rPr>
        <w:t xml:space="preserve">Zedekiah</w:t>
      </w:r>
      <w:r>
        <w:rPr>
          <w:color w:val="000000"/>
          <w:sz w:val="24"/>
          <w:szCs w:val="24"/>
        </w:rPr>
        <w:t xml:space="preserve">, in which this indignation against </w:t>
      </w:r>
      <w:r>
        <w:rPr>
          <w:i/>
          <w:color w:val="000000"/>
          <w:sz w:val="24"/>
          <w:szCs w:val="24"/>
        </w:rPr>
        <w:t xml:space="preserve">Jerusalem</w:t>
      </w:r>
      <w:r>
        <w:rPr>
          <w:color w:val="000000"/>
          <w:sz w:val="24"/>
          <w:szCs w:val="24"/>
        </w:rPr>
        <w:t xml:space="preserve"> and the cities of </w:t>
      </w:r>
      <w:r>
        <w:rPr>
          <w:i/>
          <w:color w:val="000000"/>
          <w:sz w:val="24"/>
          <w:szCs w:val="24"/>
        </w:rPr>
        <w:t xml:space="preserve">Judah</w:t>
      </w:r>
      <w:r>
        <w:rPr>
          <w:color w:val="000000"/>
          <w:sz w:val="24"/>
          <w:szCs w:val="24"/>
        </w:rPr>
        <w:t xml:space="preserve"> began, commenced with the month </w:t>
      </w:r>
      <w:r>
        <w:rPr>
          <w:i/>
          <w:color w:val="000000"/>
          <w:sz w:val="24"/>
          <w:szCs w:val="24"/>
        </w:rPr>
        <w:t xml:space="preserve">Nisan</w:t>
      </w:r>
      <w:r>
        <w:rPr>
          <w:color w:val="000000"/>
          <w:sz w:val="24"/>
          <w:szCs w:val="24"/>
        </w:rPr>
        <w:t xml:space="preserve"> in the year of </w:t>
      </w:r>
      <w:r>
        <w:rPr>
          <w:i/>
          <w:color w:val="000000"/>
          <w:sz w:val="24"/>
          <w:szCs w:val="24"/>
        </w:rPr>
        <w:t xml:space="preserve">Nabonassar</w:t>
      </w:r>
      <w:r>
        <w:rPr>
          <w:color w:val="000000"/>
          <w:sz w:val="24"/>
          <w:szCs w:val="24"/>
        </w:rPr>
        <w:t xml:space="preserve"> 158; and the eleventh year of </w:t>
      </w:r>
      <w:r>
        <w:rPr>
          <w:i/>
          <w:color w:val="000000"/>
          <w:sz w:val="24"/>
          <w:szCs w:val="24"/>
        </w:rPr>
        <w:t xml:space="preserve">Zedekiah</w:t>
      </w:r>
      <w:r>
        <w:rPr>
          <w:color w:val="000000"/>
          <w:sz w:val="24"/>
          <w:szCs w:val="24"/>
        </w:rPr>
        <w:t xml:space="preserve">, and nineteenth of </w:t>
      </w:r>
      <w:r>
        <w:rPr>
          <w:i/>
          <w:color w:val="000000"/>
          <w:sz w:val="24"/>
          <w:szCs w:val="24"/>
        </w:rPr>
        <w:t xml:space="preserve">Nebuchadnezzar</w:t>
      </w:r>
      <w:r>
        <w:rPr>
          <w:color w:val="000000"/>
          <w:sz w:val="24"/>
          <w:szCs w:val="24"/>
        </w:rPr>
        <w:t xml:space="preserve">, in which the city was taken and the Temple burnt, commenced with the month </w:t>
      </w:r>
      <w:r>
        <w:rPr>
          <w:i/>
          <w:color w:val="000000"/>
          <w:sz w:val="24"/>
          <w:szCs w:val="24"/>
        </w:rPr>
        <w:t xml:space="preserve">Nisan</w:t>
      </w:r>
      <w:r>
        <w:rPr>
          <w:color w:val="000000"/>
          <w:sz w:val="24"/>
          <w:szCs w:val="24"/>
        </w:rPr>
        <w:t xml:space="preserve"> in the year of </w:t>
      </w:r>
      <w:r>
        <w:rPr>
          <w:i/>
          <w:color w:val="000000"/>
          <w:sz w:val="24"/>
          <w:szCs w:val="24"/>
        </w:rPr>
        <w:t xml:space="preserve">Nabonassar</w:t>
      </w:r>
      <w:r>
        <w:rPr>
          <w:color w:val="000000"/>
          <w:sz w:val="24"/>
          <w:szCs w:val="24"/>
        </w:rPr>
        <w:t xml:space="preserve"> 160, as above.
</w:t>
      </w:r>
    </w:p>
    <w:p>
      <w:pPr>
        <w:widowControl w:val="on"/>
        <w:pBdr/>
        <w:spacing w:before="240" w:after="240" w:line="240" w:lineRule="auto"/>
        <w:ind w:left="0" w:right="0"/>
        <w:jc w:val="left"/>
      </w:pPr>
      <w:r>
        <w:rPr>
          <w:color w:val="000000"/>
          <w:sz w:val="24"/>
          <w:szCs w:val="24"/>
        </w:rPr>
        <w:t xml:space="preserve">By all these characters the years of </w:t>
      </w:r>
      <w:r>
        <w:rPr>
          <w:i/>
          <w:color w:val="000000"/>
          <w:sz w:val="24"/>
          <w:szCs w:val="24"/>
        </w:rPr>
        <w:t xml:space="preserve">Jehoiakim</w:t>
      </w:r>
      <w:r>
        <w:rPr>
          <w:color w:val="000000"/>
          <w:sz w:val="24"/>
          <w:szCs w:val="24"/>
        </w:rPr>
        <w:t xml:space="preserve">, </w:t>
      </w:r>
      <w:r>
        <w:rPr>
          <w:i/>
          <w:color w:val="000000"/>
          <w:sz w:val="24"/>
          <w:szCs w:val="24"/>
        </w:rPr>
        <w:t xml:space="preserve">Zedekiah</w:t>
      </w:r>
      <w:r>
        <w:rPr>
          <w:color w:val="000000"/>
          <w:sz w:val="24"/>
          <w:szCs w:val="24"/>
        </w:rPr>
        <w:t xml:space="preserve">, and </w:t>
      </w:r>
      <w:r>
        <w:rPr>
          <w:i/>
          <w:color w:val="000000"/>
          <w:sz w:val="24"/>
          <w:szCs w:val="24"/>
        </w:rPr>
        <w:t xml:space="preserve">Nebuchadnezzar</w:t>
      </w:r>
      <w:r>
        <w:rPr>
          <w:color w:val="000000"/>
          <w:sz w:val="24"/>
          <w:szCs w:val="24"/>
        </w:rPr>
        <w:t xml:space="preserve">, seem to be sufficiently determined, and thereby the Chronology of the </w:t>
      </w:r>
      <w:r>
        <w:rPr>
          <w:i/>
          <w:color w:val="000000"/>
          <w:sz w:val="24"/>
          <w:szCs w:val="24"/>
        </w:rPr>
        <w:t xml:space="preserve">Jews</w:t>
      </w:r>
      <w:r>
        <w:rPr>
          <w:color w:val="000000"/>
          <w:sz w:val="24"/>
          <w:szCs w:val="24"/>
        </w:rPr>
        <w:t xml:space="preserve"> in the Old Testament is connected with that of later times:  for between the death of </w:t>
      </w:r>
      <w:r>
        <w:rPr>
          <w:i/>
          <w:color w:val="000000"/>
          <w:sz w:val="24"/>
          <w:szCs w:val="24"/>
        </w:rPr>
        <w:t xml:space="preserve">Solomon</w:t>
      </w:r>
      <w:r>
        <w:rPr>
          <w:color w:val="000000"/>
          <w:sz w:val="24"/>
          <w:szCs w:val="24"/>
        </w:rPr>
        <w:t xml:space="preserve"> and the ninth year of </w:t>
      </w:r>
      <w:r>
        <w:rPr>
          <w:i/>
          <w:color w:val="000000"/>
          <w:sz w:val="24"/>
          <w:szCs w:val="24"/>
        </w:rPr>
        <w:t xml:space="preserve">Zedekiah</w:t>
      </w:r>
      <w:r>
        <w:rPr>
          <w:color w:val="000000"/>
          <w:sz w:val="24"/>
          <w:szCs w:val="24"/>
        </w:rPr>
        <w:t xml:space="preserve"> wherein </w:t>
      </w:r>
      <w:r>
        <w:rPr>
          <w:i/>
          <w:color w:val="000000"/>
          <w:sz w:val="24"/>
          <w:szCs w:val="24"/>
        </w:rPr>
        <w:t xml:space="preserve">Nebuchadnezzar</w:t>
      </w:r>
      <w:r>
        <w:rPr>
          <w:color w:val="000000"/>
          <w:sz w:val="24"/>
          <w:szCs w:val="24"/>
        </w:rPr>
        <w:t xml:space="preserve"> invaded </w:t>
      </w:r>
      <w:r>
        <w:rPr>
          <w:i/>
          <w:color w:val="000000"/>
          <w:sz w:val="24"/>
          <w:szCs w:val="24"/>
        </w:rPr>
        <w:t xml:space="preserve">Judaea</w:t>
      </w:r>
      <w:r>
        <w:rPr>
          <w:color w:val="000000"/>
          <w:sz w:val="24"/>
          <w:szCs w:val="24"/>
        </w:rPr>
        <w:t xml:space="preserve">, and began the Siege of </w:t>
      </w:r>
      <w:r>
        <w:rPr>
          <w:i/>
          <w:color w:val="000000"/>
          <w:sz w:val="24"/>
          <w:szCs w:val="24"/>
        </w:rPr>
        <w:t xml:space="preserve">Jerusalem</w:t>
      </w:r>
      <w:r>
        <w:rPr>
          <w:color w:val="000000"/>
          <w:sz w:val="24"/>
          <w:szCs w:val="24"/>
        </w:rPr>
        <w:t xml:space="preserve">, there were 390 years, as is manifest both by the prophesy of </w:t>
      </w:r>
      <w:r>
        <w:rPr>
          <w:i/>
          <w:color w:val="000000"/>
          <w:sz w:val="24"/>
          <w:szCs w:val="24"/>
        </w:rPr>
        <w:t xml:space="preserve">Ezekiel</w:t>
      </w:r>
      <w:r>
        <w:rPr>
          <w:color w:val="000000"/>
          <w:sz w:val="24"/>
          <w:szCs w:val="24"/>
        </w:rPr>
        <w:t xml:space="preserve">, chap. iv, and by summing up the years of the Kings of </w:t>
      </w:r>
      <w:r>
        <w:rPr>
          <w:i/>
          <w:color w:val="000000"/>
          <w:sz w:val="24"/>
          <w:szCs w:val="24"/>
        </w:rPr>
        <w:t xml:space="preserve">Judah</w:t>
      </w:r>
      <w:r>
        <w:rPr>
          <w:color w:val="000000"/>
          <w:sz w:val="24"/>
          <w:szCs w:val="24"/>
        </w:rPr>
        <w:t xml:space="preserve">; and from the ninth year of </w:t>
      </w:r>
      <w:r>
        <w:rPr>
          <w:i/>
          <w:color w:val="000000"/>
          <w:sz w:val="24"/>
          <w:szCs w:val="24"/>
        </w:rPr>
        <w:t xml:space="preserve">Zedekiah</w:t>
      </w:r>
      <w:r>
        <w:rPr>
          <w:color w:val="000000"/>
          <w:sz w:val="24"/>
          <w:szCs w:val="24"/>
        </w:rPr>
        <w:t xml:space="preserve"> inclusively to the vulgar </w:t>
      </w:r>
      <w:r>
        <w:rPr>
          <w:i/>
          <w:color w:val="000000"/>
          <w:sz w:val="24"/>
          <w:szCs w:val="24"/>
        </w:rPr>
        <w:t xml:space="preserve">AEra</w:t>
      </w:r>
      <w:r>
        <w:rPr>
          <w:color w:val="000000"/>
          <w:sz w:val="24"/>
          <w:szCs w:val="24"/>
        </w:rPr>
        <w:t xml:space="preserve"> of </w:t>
      </w:r>
      <w:r>
        <w:rPr>
          <w:i/>
          <w:color w:val="000000"/>
          <w:sz w:val="24"/>
          <w:szCs w:val="24"/>
        </w:rPr>
        <w:t xml:space="preserve">Christ</w:t>
      </w:r>
      <w:r>
        <w:rPr>
          <w:color w:val="000000"/>
          <w:sz w:val="24"/>
          <w:szCs w:val="24"/>
        </w:rPr>
        <w:t xml:space="preserve">, there were 590 years:  and both these numbers, with half the Reign of </w:t>
      </w:r>
      <w:r>
        <w:rPr>
          <w:i/>
          <w:color w:val="000000"/>
          <w:sz w:val="24"/>
          <w:szCs w:val="24"/>
        </w:rPr>
        <w:t xml:space="preserve">Solomon</w:t>
      </w:r>
      <w:r>
        <w:rPr>
          <w:color w:val="000000"/>
          <w:sz w:val="24"/>
          <w:szCs w:val="24"/>
        </w:rPr>
        <w:t xml:space="preserve">, make up a thousand years.</w:t>
      </w:r>
    </w:p>
    <w:p>
      <w:pPr>
        <w:widowControl w:val="on"/>
        <w:pBdr/>
        <w:spacing w:before="240" w:after="240" w:line="240" w:lineRule="auto"/>
        <w:ind w:left="0" w:right="0"/>
        <w:jc w:val="left"/>
      </w:pPr>
      <w:r>
        <w:rPr>
          <w:color w:val="000000"/>
          <w:sz w:val="24"/>
          <w:szCs w:val="24"/>
        </w:rPr>
        <w:t xml:space="preserve">In the [378] end of the Reign of </w:t>
      </w:r>
      <w:r>
        <w:rPr>
          <w:i/>
          <w:color w:val="000000"/>
          <w:sz w:val="24"/>
          <w:szCs w:val="24"/>
        </w:rPr>
        <w:t xml:space="preserve">Josiah</w:t>
      </w:r>
      <w:r>
        <w:rPr>
          <w:color w:val="000000"/>
          <w:sz w:val="24"/>
          <w:szCs w:val="24"/>
        </w:rPr>
        <w:t xml:space="preserve">, </w:t>
      </w:r>
      <w:r>
        <w:rPr>
          <w:i/>
          <w:color w:val="000000"/>
          <w:sz w:val="24"/>
          <w:szCs w:val="24"/>
        </w:rPr>
        <w:t xml:space="preserve">Anno Nabonass.</w:t>
      </w:r>
      <w:r>
        <w:rPr>
          <w:color w:val="000000"/>
          <w:sz w:val="24"/>
          <w:szCs w:val="24"/>
        </w:rPr>
        <w:t xml:space="preserve"> 139, </w:t>
      </w:r>
      <w:r>
        <w:rPr>
          <w:i/>
          <w:color w:val="000000"/>
          <w:sz w:val="24"/>
          <w:szCs w:val="24"/>
        </w:rPr>
        <w:t xml:space="preserve">Pharaoh Nechoh</w:t>
      </w:r>
      <w:r>
        <w:rPr>
          <w:color w:val="000000"/>
          <w:sz w:val="24"/>
          <w:szCs w:val="24"/>
        </w:rPr>
        <w:t xml:space="preserve">, the successor of </w:t>
      </w:r>
      <w:r>
        <w:rPr>
          <w:i/>
          <w:color w:val="000000"/>
          <w:sz w:val="24"/>
          <w:szCs w:val="24"/>
        </w:rPr>
        <w:t xml:space="preserve">Psammitichus</w:t>
      </w:r>
      <w:r>
        <w:rPr>
          <w:color w:val="000000"/>
          <w:sz w:val="24"/>
          <w:szCs w:val="24"/>
        </w:rPr>
        <w:t xml:space="preserve">, came with a great army out of </w:t>
      </w:r>
      <w:r>
        <w:rPr>
          <w:i/>
          <w:color w:val="000000"/>
          <w:sz w:val="24"/>
          <w:szCs w:val="24"/>
        </w:rPr>
        <w:t xml:space="preserve">Egypt</w:t>
      </w:r>
      <w:r>
        <w:rPr>
          <w:color w:val="000000"/>
          <w:sz w:val="24"/>
          <w:szCs w:val="24"/>
        </w:rPr>
        <w:t xml:space="preserve"> against the King of </w:t>
      </w:r>
      <w:r>
        <w:rPr>
          <w:i/>
          <w:color w:val="000000"/>
          <w:sz w:val="24"/>
          <w:szCs w:val="24"/>
        </w:rPr>
        <w:t xml:space="preserve">Assyria</w:t>
      </w:r>
      <w:r>
        <w:rPr>
          <w:color w:val="000000"/>
          <w:sz w:val="24"/>
          <w:szCs w:val="24"/>
        </w:rPr>
        <w:t xml:space="preserve">, and being denied passage through </w:t>
      </w:r>
      <w:r>
        <w:rPr>
          <w:i/>
          <w:color w:val="000000"/>
          <w:sz w:val="24"/>
          <w:szCs w:val="24"/>
        </w:rPr>
        <w:t xml:space="preserve">Judaea</w:t>
      </w:r>
      <w:r>
        <w:rPr>
          <w:color w:val="000000"/>
          <w:sz w:val="24"/>
          <w:szCs w:val="24"/>
        </w:rPr>
        <w:t xml:space="preserve">, beat the </w:t>
      </w:r>
      <w:r>
        <w:rPr>
          <w:i/>
          <w:color w:val="000000"/>
          <w:sz w:val="24"/>
          <w:szCs w:val="24"/>
        </w:rPr>
        <w:t xml:space="preserve">Jews</w:t>
      </w:r>
      <w:r>
        <w:rPr>
          <w:color w:val="000000"/>
          <w:sz w:val="24"/>
          <w:szCs w:val="24"/>
        </w:rPr>
        <w:t xml:space="preserve"> at </w:t>
      </w:r>
      <w:r>
        <w:rPr>
          <w:i/>
          <w:color w:val="000000"/>
          <w:sz w:val="24"/>
          <w:szCs w:val="24"/>
        </w:rPr>
        <w:t xml:space="preserve">Megiddo</w:t>
      </w:r>
      <w:r>
        <w:rPr>
          <w:color w:val="000000"/>
          <w:sz w:val="24"/>
          <w:szCs w:val="24"/>
        </w:rPr>
        <w:t xml:space="preserve"> or </w:t>
      </w:r>
      <w:r>
        <w:rPr>
          <w:i/>
          <w:color w:val="000000"/>
          <w:sz w:val="24"/>
          <w:szCs w:val="24"/>
        </w:rPr>
        <w:t xml:space="preserve">Magdolus</w:t>
      </w:r>
      <w:r>
        <w:rPr>
          <w:color w:val="000000"/>
          <w:sz w:val="24"/>
          <w:szCs w:val="24"/>
        </w:rPr>
        <w:t xml:space="preserve"> before </w:t>
      </w:r>
      <w:r>
        <w:rPr>
          <w:i/>
          <w:color w:val="000000"/>
          <w:sz w:val="24"/>
          <w:szCs w:val="24"/>
        </w:rPr>
        <w:t xml:space="preserve">Egypt</w:t>
      </w:r>
      <w:r>
        <w:rPr>
          <w:color w:val="000000"/>
          <w:sz w:val="24"/>
          <w:szCs w:val="24"/>
        </w:rPr>
        <w:t xml:space="preserve">, slew </w:t>
      </w:r>
      <w:r>
        <w:rPr>
          <w:i/>
          <w:color w:val="000000"/>
          <w:sz w:val="24"/>
          <w:szCs w:val="24"/>
        </w:rPr>
        <w:t xml:space="preserve">Josiah</w:t>
      </w:r>
      <w:r>
        <w:rPr>
          <w:color w:val="000000"/>
          <w:sz w:val="24"/>
          <w:szCs w:val="24"/>
        </w:rPr>
        <w:t xml:space="preserve"> their King, marched to </w:t>
      </w:r>
      <w:r>
        <w:rPr>
          <w:i/>
          <w:color w:val="000000"/>
          <w:sz w:val="24"/>
          <w:szCs w:val="24"/>
        </w:rPr>
        <w:t xml:space="preserve">Carchemish</w:t>
      </w:r>
      <w:r>
        <w:rPr>
          <w:color w:val="000000"/>
          <w:sz w:val="24"/>
          <w:szCs w:val="24"/>
        </w:rPr>
        <w:t xml:space="preserve"> or </w:t>
      </w:r>
      <w:r>
        <w:rPr>
          <w:i/>
          <w:color w:val="000000"/>
          <w:sz w:val="24"/>
          <w:szCs w:val="24"/>
        </w:rPr>
        <w:t xml:space="preserve">Circutium</w:t>
      </w:r>
      <w:r>
        <w:rPr>
          <w:color w:val="000000"/>
          <w:sz w:val="24"/>
          <w:szCs w:val="24"/>
        </w:rPr>
        <w:t xml:space="preserve">, a town of </w:t>
      </w:r>
      <w:r>
        <w:rPr>
          <w:i/>
          <w:color w:val="000000"/>
          <w:sz w:val="24"/>
          <w:szCs w:val="24"/>
        </w:rPr>
        <w:t xml:space="preserve">Mesopotamia</w:t>
      </w:r>
      <w:r>
        <w:rPr>
          <w:color w:val="000000"/>
          <w:sz w:val="24"/>
          <w:szCs w:val="24"/>
        </w:rPr>
        <w:t xml:space="preserve"> upon </w:t>
      </w:r>
      <w:r>
        <w:rPr>
          <w:i/>
          <w:color w:val="000000"/>
          <w:sz w:val="24"/>
          <w:szCs w:val="24"/>
        </w:rPr>
        <w:t xml:space="preserve">Euphrates</w:t>
      </w:r>
      <w:r>
        <w:rPr>
          <w:color w:val="000000"/>
          <w:sz w:val="24"/>
          <w:szCs w:val="24"/>
        </w:rPr>
        <w:t xml:space="preserve">, and took it, possest himself of the cities of </w:t>
      </w:r>
      <w:r>
        <w:rPr>
          <w:i/>
          <w:color w:val="000000"/>
          <w:sz w:val="24"/>
          <w:szCs w:val="24"/>
        </w:rPr>
        <w:t xml:space="preserve">Syria</w:t>
      </w:r>
      <w:r>
        <w:rPr>
          <w:color w:val="000000"/>
          <w:sz w:val="24"/>
          <w:szCs w:val="24"/>
        </w:rPr>
        <w:t xml:space="preserve">, sent for </w:t>
      </w:r>
      <w:r>
        <w:rPr>
          <w:i/>
          <w:color w:val="000000"/>
          <w:sz w:val="24"/>
          <w:szCs w:val="24"/>
        </w:rPr>
        <w:t xml:space="preserve">Jehoahaz</w:t>
      </w:r>
      <w:r>
        <w:rPr>
          <w:color w:val="000000"/>
          <w:sz w:val="24"/>
          <w:szCs w:val="24"/>
        </w:rPr>
        <w:t xml:space="preserve"> the new King of </w:t>
      </w:r>
      <w:r>
        <w:rPr>
          <w:i/>
          <w:color w:val="000000"/>
          <w:sz w:val="24"/>
          <w:szCs w:val="24"/>
        </w:rPr>
        <w:t xml:space="preserve">Judah</w:t>
      </w:r>
      <w:r>
        <w:rPr>
          <w:color w:val="000000"/>
          <w:sz w:val="24"/>
          <w:szCs w:val="24"/>
        </w:rPr>
        <w:t xml:space="preserve"> to </w:t>
      </w:r>
      <w:r>
        <w:rPr>
          <w:i/>
          <w:color w:val="000000"/>
          <w:sz w:val="24"/>
          <w:szCs w:val="24"/>
        </w:rPr>
        <w:t xml:space="preserve">Riblah</w:t>
      </w:r>
      <w:r>
        <w:rPr>
          <w:color w:val="000000"/>
          <w:sz w:val="24"/>
          <w:szCs w:val="24"/>
        </w:rPr>
        <w:t xml:space="preserve"> or </w:t>
      </w:r>
      <w:r>
        <w:rPr>
          <w:i/>
          <w:color w:val="000000"/>
          <w:sz w:val="24"/>
          <w:szCs w:val="24"/>
        </w:rPr>
        <w:t xml:space="preserve">Antioch</w:t>
      </w:r>
      <w:r>
        <w:rPr>
          <w:color w:val="000000"/>
          <w:sz w:val="24"/>
          <w:szCs w:val="24"/>
        </w:rPr>
        <w:t xml:space="preserve">, deposed him there, made </w:t>
      </w:r>
      <w:r>
        <w:rPr>
          <w:i/>
          <w:color w:val="000000"/>
          <w:sz w:val="24"/>
          <w:szCs w:val="24"/>
        </w:rPr>
        <w:t xml:space="preserve">Jehojakim</w:t>
      </w:r>
      <w:r>
        <w:rPr>
          <w:color w:val="000000"/>
          <w:sz w:val="24"/>
          <w:szCs w:val="24"/>
        </w:rPr>
        <w:t xml:space="preserve"> King in the room of </w:t>
      </w:r>
      <w:r>
        <w:rPr>
          <w:i/>
          <w:color w:val="000000"/>
          <w:sz w:val="24"/>
          <w:szCs w:val="24"/>
        </w:rPr>
        <w:t xml:space="preserve">Josiah</w:t>
      </w:r>
      <w:r>
        <w:rPr>
          <w:color w:val="000000"/>
          <w:sz w:val="24"/>
          <w:szCs w:val="24"/>
        </w:rPr>
        <w:t xml:space="preserve">, and put the Kingdom of </w:t>
      </w:r>
      <w:r>
        <w:rPr>
          <w:i/>
          <w:color w:val="000000"/>
          <w:sz w:val="24"/>
          <w:szCs w:val="24"/>
        </w:rPr>
        <w:t xml:space="preserve">Judah</w:t>
      </w:r>
      <w:r>
        <w:rPr>
          <w:color w:val="000000"/>
          <w:sz w:val="24"/>
          <w:szCs w:val="24"/>
        </w:rPr>
        <w:t xml:space="preserve"> to tribute:  but the King of </w:t>
      </w:r>
      <w:r>
        <w:rPr>
          <w:i/>
          <w:color w:val="000000"/>
          <w:sz w:val="24"/>
          <w:szCs w:val="24"/>
        </w:rPr>
        <w:t xml:space="preserve">Assyria</w:t>
      </w:r>
      <w:r>
        <w:rPr>
          <w:color w:val="000000"/>
          <w:sz w:val="24"/>
          <w:szCs w:val="24"/>
        </w:rPr>
        <w:t xml:space="preserve"> being in the mean time besieged and subdued, and </w:t>
      </w:r>
      <w:r>
        <w:rPr>
          <w:i/>
          <w:color w:val="000000"/>
          <w:sz w:val="24"/>
          <w:szCs w:val="24"/>
        </w:rPr>
        <w:t xml:space="preserve">Nineveh</w:t>
      </w:r>
      <w:r>
        <w:rPr>
          <w:color w:val="000000"/>
          <w:sz w:val="24"/>
          <w:szCs w:val="24"/>
        </w:rPr>
        <w:t xml:space="preserve"> destroyed by </w:t>
      </w:r>
      <w:r>
        <w:rPr>
          <w:i/>
          <w:color w:val="000000"/>
          <w:sz w:val="24"/>
          <w:szCs w:val="24"/>
        </w:rPr>
        <w:t xml:space="preserve">Assuerus</w:t>
      </w:r>
      <w:r>
        <w:rPr>
          <w:color w:val="000000"/>
          <w:sz w:val="24"/>
          <w:szCs w:val="24"/>
        </w:rPr>
        <w:t xml:space="preserve"> King of the </w:t>
      </w:r>
      <w:r>
        <w:rPr>
          <w:i/>
          <w:color w:val="000000"/>
          <w:sz w:val="24"/>
          <w:szCs w:val="24"/>
        </w:rPr>
        <w:t xml:space="preserve">Medes</w:t>
      </w:r>
      <w:r>
        <w:rPr>
          <w:color w:val="000000"/>
          <w:sz w:val="24"/>
          <w:szCs w:val="24"/>
        </w:rPr>
        <w:t xml:space="preserve">, and </w:t>
      </w:r>
      <w:r>
        <w:rPr>
          <w:i/>
          <w:color w:val="000000"/>
          <w:sz w:val="24"/>
          <w:szCs w:val="24"/>
        </w:rPr>
        <w:t xml:space="preserve">Nebuchadnezzar</w:t>
      </w:r>
      <w:r>
        <w:rPr>
          <w:color w:val="000000"/>
          <w:sz w:val="24"/>
          <w:szCs w:val="24"/>
        </w:rPr>
        <w:t xml:space="preserve"> King of </w:t>
      </w:r>
      <w:r>
        <w:rPr>
          <w:i/>
          <w:color w:val="000000"/>
          <w:sz w:val="24"/>
          <w:szCs w:val="24"/>
        </w:rPr>
        <w:t xml:space="preserve">Babylon</w:t>
      </w:r>
      <w:r>
        <w:rPr>
          <w:color w:val="000000"/>
          <w:sz w:val="24"/>
          <w:szCs w:val="24"/>
        </w:rPr>
        <w:t xml:space="preserve">, and the conquerors being thereby entitled to the countries belonging to the King of </w:t>
      </w:r>
      <w:r>
        <w:rPr>
          <w:i/>
          <w:color w:val="000000"/>
          <w:sz w:val="24"/>
          <w:szCs w:val="24"/>
        </w:rPr>
        <w:t xml:space="preserve">Assyria</w:t>
      </w:r>
      <w:r>
        <w:rPr>
          <w:color w:val="000000"/>
          <w:sz w:val="24"/>
          <w:szCs w:val="24"/>
        </w:rPr>
        <w:t xml:space="preserve">, they led their victorious armies against the King of </w:t>
      </w:r>
      <w:r>
        <w:rPr>
          <w:i/>
          <w:color w:val="000000"/>
          <w:sz w:val="24"/>
          <w:szCs w:val="24"/>
        </w:rPr>
        <w:t xml:space="preserve">Egypt</w:t>
      </w:r>
      <w:r>
        <w:rPr>
          <w:color w:val="000000"/>
          <w:sz w:val="24"/>
          <w:szCs w:val="24"/>
        </w:rPr>
        <w:t xml:space="preserve"> who had seized part of them.  For </w:t>
      </w:r>
      <w:r>
        <w:rPr>
          <w:i/>
          <w:color w:val="000000"/>
          <w:sz w:val="24"/>
          <w:szCs w:val="24"/>
        </w:rPr>
        <w:t xml:space="preserve">Nebuchadnezzar</w:t>
      </w:r>
      <w:r>
        <w:rPr>
          <w:color w:val="000000"/>
          <w:sz w:val="24"/>
          <w:szCs w:val="24"/>
        </w:rPr>
        <w:t xml:space="preserve">, assisted [379] by </w:t>
      </w:r>
      <w:r>
        <w:rPr>
          <w:i/>
          <w:color w:val="000000"/>
          <w:sz w:val="24"/>
          <w:szCs w:val="24"/>
        </w:rPr>
        <w:t xml:space="preserve">Astibares</w:t>
      </w:r>
      <w:r>
        <w:rPr>
          <w:color w:val="000000"/>
          <w:sz w:val="24"/>
          <w:szCs w:val="24"/>
        </w:rPr>
        <w:t xml:space="preserve">, that is, by </w:t>
      </w:r>
      <w:r>
        <w:rPr>
          <w:i/>
          <w:color w:val="000000"/>
          <w:sz w:val="24"/>
          <w:szCs w:val="24"/>
        </w:rPr>
        <w:t xml:space="preserve">Astivares</w:t>
      </w:r>
      <w:r>
        <w:rPr>
          <w:color w:val="000000"/>
          <w:sz w:val="24"/>
          <w:szCs w:val="24"/>
        </w:rPr>
        <w:t xml:space="preserve">, </w:t>
      </w:r>
      <w:r>
        <w:rPr>
          <w:i/>
          <w:color w:val="000000"/>
          <w:sz w:val="24"/>
          <w:szCs w:val="24"/>
        </w:rPr>
        <w:t xml:space="preserve">Assuerus</w:t>
      </w:r>
      <w:r>
        <w:rPr>
          <w:color w:val="000000"/>
          <w:sz w:val="24"/>
          <w:szCs w:val="24"/>
        </w:rPr>
        <w:t xml:space="preserve">, </w:t>
      </w:r>
      <w:r>
        <w:rPr>
          <w:i/>
          <w:color w:val="000000"/>
          <w:sz w:val="24"/>
          <w:szCs w:val="24"/>
        </w:rPr>
        <w:t xml:space="preserve">Acksweres</w:t>
      </w:r>
      <w:r>
        <w:rPr>
          <w:color w:val="000000"/>
          <w:sz w:val="24"/>
          <w:szCs w:val="24"/>
        </w:rPr>
        <w:t xml:space="preserve">, </w:t>
      </w:r>
      <w:r>
        <w:rPr>
          <w:i/>
          <w:color w:val="000000"/>
          <w:sz w:val="24"/>
          <w:szCs w:val="24"/>
        </w:rPr>
        <w:t xml:space="preserve">Axeres</w:t>
      </w:r>
      <w:r>
        <w:rPr>
          <w:color w:val="000000"/>
          <w:sz w:val="24"/>
          <w:szCs w:val="24"/>
        </w:rPr>
        <w:t xml:space="preserve">, or </w:t>
      </w:r>
      <w:r>
        <w:rPr>
          <w:i/>
          <w:color w:val="000000"/>
          <w:sz w:val="24"/>
          <w:szCs w:val="24"/>
        </w:rPr>
        <w:t xml:space="preserve">Cy-Axeres</w:t>
      </w:r>
      <w:r>
        <w:rPr>
          <w:color w:val="000000"/>
          <w:sz w:val="24"/>
          <w:szCs w:val="24"/>
        </w:rPr>
        <w:t xml:space="preserve">, King of the </w:t>
      </w:r>
      <w:r>
        <w:rPr>
          <w:i/>
          <w:color w:val="000000"/>
          <w:sz w:val="24"/>
          <w:szCs w:val="24"/>
        </w:rPr>
        <w:t xml:space="preserve">Medes</w:t>
      </w:r>
      <w:r>
        <w:rPr>
          <w:color w:val="000000"/>
          <w:sz w:val="24"/>
          <w:szCs w:val="24"/>
        </w:rPr>
        <w:t xml:space="preserve">, in the [380] third year of </w:t>
      </w:r>
      <w:r>
        <w:rPr>
          <w:i/>
          <w:color w:val="000000"/>
          <w:sz w:val="24"/>
          <w:szCs w:val="24"/>
        </w:rPr>
        <w:t xml:space="preserve">Jehoiakim</w:t>
      </w:r>
      <w:r>
        <w:rPr>
          <w:color w:val="000000"/>
          <w:sz w:val="24"/>
          <w:szCs w:val="24"/>
        </w:rPr>
        <w:t xml:space="preserve">, came with an army of </w:t>
      </w:r>
      <w:r>
        <w:rPr>
          <w:i/>
          <w:color w:val="000000"/>
          <w:sz w:val="24"/>
          <w:szCs w:val="24"/>
        </w:rPr>
        <w:t xml:space="preserve">Babylonians</w:t>
      </w:r>
      <w:r>
        <w:rPr>
          <w:color w:val="000000"/>
          <w:sz w:val="24"/>
          <w:szCs w:val="24"/>
        </w:rPr>
        <w:t xml:space="preserve">, </w:t>
      </w:r>
      <w:r>
        <w:rPr>
          <w:i/>
          <w:color w:val="000000"/>
          <w:sz w:val="24"/>
          <w:szCs w:val="24"/>
        </w:rPr>
        <w:t xml:space="preserve">Medes</w:t>
      </w:r>
      <w:r>
        <w:rPr>
          <w:color w:val="000000"/>
          <w:sz w:val="24"/>
          <w:szCs w:val="24"/>
        </w:rPr>
        <w:t xml:space="preserve">, </w:t>
      </w:r>
      <w:r>
        <w:rPr>
          <w:i/>
          <w:color w:val="000000"/>
          <w:sz w:val="24"/>
          <w:szCs w:val="24"/>
        </w:rPr>
        <w:t xml:space="preserve">Syrians</w:t>
      </w:r>
      <w:r>
        <w:rPr>
          <w:color w:val="000000"/>
          <w:sz w:val="24"/>
          <w:szCs w:val="24"/>
        </w:rPr>
        <w:t xml:space="preserve">, </w:t>
      </w:r>
      <w:r>
        <w:rPr>
          <w:i/>
          <w:color w:val="000000"/>
          <w:sz w:val="24"/>
          <w:szCs w:val="24"/>
        </w:rPr>
        <w:t xml:space="preserve">Moabites</w:t>
      </w:r>
      <w:r>
        <w:rPr>
          <w:color w:val="000000"/>
          <w:sz w:val="24"/>
          <w:szCs w:val="24"/>
        </w:rPr>
        <w:t xml:space="preserve"> and </w:t>
      </w:r>
      <w:r>
        <w:rPr>
          <w:i/>
          <w:color w:val="000000"/>
          <w:sz w:val="24"/>
          <w:szCs w:val="24"/>
        </w:rPr>
        <w:t xml:space="preserve">Ammonites</w:t>
      </w:r>
      <w:r>
        <w:rPr>
          <w:color w:val="000000"/>
          <w:sz w:val="24"/>
          <w:szCs w:val="24"/>
        </w:rPr>
        <w:t xml:space="preserve">, to the number of 10000 chariots, and 180000 foot, and 120000 horse, and laid waste </w:t>
      </w:r>
      <w:r>
        <w:rPr>
          <w:i/>
          <w:color w:val="000000"/>
          <w:sz w:val="24"/>
          <w:szCs w:val="24"/>
        </w:rPr>
        <w:t xml:space="preserve">Samaria</w:t>
      </w:r>
      <w:r>
        <w:rPr>
          <w:color w:val="000000"/>
          <w:sz w:val="24"/>
          <w:szCs w:val="24"/>
        </w:rPr>
        <w:t xml:space="preserve">, </w:t>
      </w:r>
      <w:r>
        <w:rPr>
          <w:i/>
          <w:color w:val="000000"/>
          <w:sz w:val="24"/>
          <w:szCs w:val="24"/>
        </w:rPr>
        <w:t xml:space="preserve">Galilee</w:t>
      </w:r>
      <w:r>
        <w:rPr>
          <w:color w:val="000000"/>
          <w:sz w:val="24"/>
          <w:szCs w:val="24"/>
        </w:rPr>
        <w:t xml:space="preserve">, </w:t>
      </w:r>
      <w:r>
        <w:rPr>
          <w:i/>
          <w:color w:val="000000"/>
          <w:sz w:val="24"/>
          <w:szCs w:val="24"/>
        </w:rPr>
        <w:t xml:space="preserve">Scythopolis</w:t>
      </w:r>
      <w:r>
        <w:rPr>
          <w:color w:val="000000"/>
          <w:sz w:val="24"/>
          <w:szCs w:val="24"/>
        </w:rPr>
        <w:t xml:space="preserve">, and the </w:t>
      </w:r>
      <w:r>
        <w:rPr>
          <w:i/>
          <w:color w:val="000000"/>
          <w:sz w:val="24"/>
          <w:szCs w:val="24"/>
        </w:rPr>
        <w:t xml:space="preserve">Jews</w:t>
      </w:r>
      <w:r>
        <w:rPr>
          <w:color w:val="000000"/>
          <w:sz w:val="24"/>
          <w:szCs w:val="24"/>
        </w:rPr>
        <w:t xml:space="preserve"> in </w:t>
      </w:r>
      <w:r>
        <w:rPr>
          <w:i/>
          <w:color w:val="000000"/>
          <w:sz w:val="24"/>
          <w:szCs w:val="24"/>
        </w:rPr>
        <w:t xml:space="preserve">Galaaditis</w:t>
      </w:r>
      <w:r>
        <w:rPr>
          <w:color w:val="000000"/>
          <w:sz w:val="24"/>
          <w:szCs w:val="24"/>
        </w:rPr>
        <w:t xml:space="preserve">, and besieged </w:t>
      </w:r>
      <w:r>
        <w:rPr>
          <w:i/>
          <w:color w:val="000000"/>
          <w:sz w:val="24"/>
          <w:szCs w:val="24"/>
        </w:rPr>
        <w:t xml:space="preserve">Jerusalem</w:t>
      </w:r>
      <w:r>
        <w:rPr>
          <w:color w:val="000000"/>
          <w:sz w:val="24"/>
          <w:szCs w:val="24"/>
        </w:rPr>
        <w:t xml:space="preserve">, and took King </w:t>
      </w:r>
      <w:r>
        <w:rPr>
          <w:i/>
          <w:color w:val="000000"/>
          <w:sz w:val="24"/>
          <w:szCs w:val="24"/>
        </w:rPr>
        <w:t xml:space="preserve">Jehoiakim</w:t>
      </w:r>
      <w:r>
        <w:rPr>
          <w:color w:val="000000"/>
          <w:sz w:val="24"/>
          <w:szCs w:val="24"/>
        </w:rPr>
        <w:t xml:space="preserve"> alive, and [381] bound him in chains for a time,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carried to </w:t>
      </w:r>
      <w:r>
        <w:rPr>
          <w:i/>
          <w:color w:val="000000"/>
          <w:sz w:val="24"/>
          <w:szCs w:val="24"/>
        </w:rPr>
        <w:t xml:space="preserve">Babylon</w:t>
      </w:r>
      <w:r>
        <w:rPr>
          <w:color w:val="000000"/>
          <w:sz w:val="24"/>
          <w:szCs w:val="24"/>
        </w:rPr>
        <w:t xml:space="preserve"> </w:t>
      </w:r>
      <w:r>
        <w:rPr>
          <w:i/>
          <w:color w:val="000000"/>
          <w:sz w:val="24"/>
          <w:szCs w:val="24"/>
        </w:rPr>
        <w:t xml:space="preserve">Daniel</w:t>
      </w:r>
      <w:r>
        <w:rPr>
          <w:color w:val="000000"/>
          <w:sz w:val="24"/>
          <w:szCs w:val="24"/>
        </w:rPr>
        <w:t xml:space="preserve"> and others of the people, and part of what Gold and Silver and Brass they found in the Temple:  and in [382] the fourth year of </w:t>
      </w:r>
      <w:r>
        <w:rPr>
          <w:i/>
          <w:color w:val="000000"/>
          <w:sz w:val="24"/>
          <w:szCs w:val="24"/>
        </w:rPr>
        <w:t xml:space="preserve">Jehoiakim</w:t>
      </w:r>
      <w:r>
        <w:rPr>
          <w:color w:val="000000"/>
          <w:sz w:val="24"/>
          <w:szCs w:val="24"/>
        </w:rPr>
        <w:t xml:space="preserve">, which was the twentieth of </w:t>
      </w:r>
      <w:r>
        <w:rPr>
          <w:i/>
          <w:color w:val="000000"/>
          <w:sz w:val="24"/>
          <w:szCs w:val="24"/>
        </w:rPr>
        <w:t xml:space="preserve">Nabopolassar</w:t>
      </w:r>
      <w:r>
        <w:rPr>
          <w:color w:val="000000"/>
          <w:sz w:val="24"/>
          <w:szCs w:val="24"/>
        </w:rPr>
        <w:t xml:space="preserve">, they routed the army of </w:t>
      </w:r>
      <w:r>
        <w:rPr>
          <w:i/>
          <w:color w:val="000000"/>
          <w:sz w:val="24"/>
          <w:szCs w:val="24"/>
        </w:rPr>
        <w:t xml:space="preserve">Pharaoh Nechoh</w:t>
      </w:r>
      <w:r>
        <w:rPr>
          <w:color w:val="000000"/>
          <w:sz w:val="24"/>
          <w:szCs w:val="24"/>
        </w:rPr>
        <w:t xml:space="preserve"> at </w:t>
      </w:r>
      <w:r>
        <w:rPr>
          <w:i/>
          <w:color w:val="000000"/>
          <w:sz w:val="24"/>
          <w:szCs w:val="24"/>
        </w:rPr>
        <w:t xml:space="preserve">Carchemish</w:t>
      </w:r>
      <w:r>
        <w:rPr>
          <w:color w:val="000000"/>
          <w:sz w:val="24"/>
          <w:szCs w:val="24"/>
        </w:rPr>
        <w:t xml:space="preserve">, and by pursuing the war took from the King of </w:t>
      </w:r>
      <w:r>
        <w:rPr>
          <w:i/>
          <w:color w:val="000000"/>
          <w:sz w:val="24"/>
          <w:szCs w:val="24"/>
        </w:rPr>
        <w:t xml:space="preserve">Egypt</w:t>
      </w:r>
      <w:r>
        <w:rPr>
          <w:color w:val="000000"/>
          <w:sz w:val="24"/>
          <w:szCs w:val="24"/>
        </w:rPr>
        <w:t xml:space="preserve"> whatever pertained to him from the river of </w:t>
      </w:r>
      <w:r>
        <w:rPr>
          <w:i/>
          <w:color w:val="000000"/>
          <w:sz w:val="24"/>
          <w:szCs w:val="24"/>
        </w:rPr>
        <w:t xml:space="preserve">Egypt</w:t>
      </w:r>
      <w:r>
        <w:rPr>
          <w:color w:val="000000"/>
          <w:sz w:val="24"/>
          <w:szCs w:val="24"/>
        </w:rPr>
        <w:t xml:space="preserve"> to the river of </w:t>
      </w:r>
      <w:r>
        <w:rPr>
          <w:i/>
          <w:color w:val="000000"/>
          <w:sz w:val="24"/>
          <w:szCs w:val="24"/>
        </w:rPr>
        <w:t xml:space="preserve">Euphrates</w:t>
      </w:r>
      <w:r>
        <w:rPr>
          <w:color w:val="000000"/>
          <w:sz w:val="24"/>
          <w:szCs w:val="24"/>
        </w:rPr>
        <w:t xml:space="preserve">.  This King of </w:t>
      </w:r>
      <w:r>
        <w:rPr>
          <w:i/>
          <w:color w:val="000000"/>
          <w:sz w:val="24"/>
          <w:szCs w:val="24"/>
        </w:rPr>
        <w:t xml:space="preserve">Egypt</w:t>
      </w:r>
      <w:r>
        <w:rPr>
          <w:color w:val="000000"/>
          <w:sz w:val="24"/>
          <w:szCs w:val="24"/>
        </w:rPr>
        <w:t xml:space="preserve"> is called by </w:t>
      </w:r>
      <w:r>
        <w:rPr>
          <w:i/>
          <w:color w:val="000000"/>
          <w:sz w:val="24"/>
          <w:szCs w:val="24"/>
        </w:rPr>
        <w:t xml:space="preserve">Berosus</w:t>
      </w:r>
      <w:r>
        <w:rPr>
          <w:color w:val="000000"/>
          <w:sz w:val="24"/>
          <w:szCs w:val="24"/>
        </w:rPr>
        <w:t xml:space="preserve">, [383] the </w:t>
      </w:r>
      <w:r>
        <w:rPr>
          <w:i/>
          <w:color w:val="000000"/>
          <w:sz w:val="24"/>
          <w:szCs w:val="24"/>
        </w:rPr>
        <w:t xml:space="preserve">Satrapa</w:t>
      </w:r>
      <w:r>
        <w:rPr>
          <w:color w:val="000000"/>
          <w:sz w:val="24"/>
          <w:szCs w:val="24"/>
        </w:rPr>
        <w:t xml:space="preserve"> of </w:t>
      </w:r>
      <w:r>
        <w:rPr>
          <w:i/>
          <w:color w:val="000000"/>
          <w:sz w:val="24"/>
          <w:szCs w:val="24"/>
        </w:rPr>
        <w:t xml:space="preserve">Egypt</w:t>
      </w:r>
      <w:r>
        <w:rPr>
          <w:color w:val="000000"/>
          <w:sz w:val="24"/>
          <w:szCs w:val="24"/>
        </w:rPr>
        <w:t xml:space="preserve">, </w:t>
      </w:r>
      <w:r>
        <w:rPr>
          <w:i/>
          <w:color w:val="000000"/>
          <w:sz w:val="24"/>
          <w:szCs w:val="24"/>
        </w:rPr>
        <w:t xml:space="preserve">Coele-Syria</w:t>
      </w:r>
      <w:r>
        <w:rPr>
          <w:color w:val="000000"/>
          <w:sz w:val="24"/>
          <w:szCs w:val="24"/>
        </w:rPr>
        <w:t xml:space="preserve">, and </w:t>
      </w:r>
      <w:r>
        <w:rPr>
          <w:i/>
          <w:color w:val="000000"/>
          <w:sz w:val="24"/>
          <w:szCs w:val="24"/>
        </w:rPr>
        <w:t xml:space="preserve">Phoenicia</w:t>
      </w:r>
      <w:r>
        <w:rPr>
          <w:color w:val="000000"/>
          <w:sz w:val="24"/>
          <w:szCs w:val="24"/>
        </w:rPr>
        <w:t xml:space="preserve">; and this victory over him put an end to his Reign in </w:t>
      </w:r>
      <w:r>
        <w:rPr>
          <w:i/>
          <w:color w:val="000000"/>
          <w:sz w:val="24"/>
          <w:szCs w:val="24"/>
        </w:rPr>
        <w:t xml:space="preserve">Coele-Syria</w:t>
      </w:r>
      <w:r>
        <w:rPr>
          <w:color w:val="000000"/>
          <w:sz w:val="24"/>
          <w:szCs w:val="24"/>
        </w:rPr>
        <w:t xml:space="preserve"> and </w:t>
      </w:r>
      <w:r>
        <w:rPr>
          <w:i/>
          <w:color w:val="000000"/>
          <w:sz w:val="24"/>
          <w:szCs w:val="24"/>
        </w:rPr>
        <w:t xml:space="preserve">Phoenicia</w:t>
      </w:r>
      <w:r>
        <w:rPr>
          <w:color w:val="000000"/>
          <w:sz w:val="24"/>
          <w:szCs w:val="24"/>
        </w:rPr>
        <w:t xml:space="preserve">, which he had newly invaded, and gave a beginning to the Reign of </w:t>
      </w:r>
      <w:r>
        <w:rPr>
          <w:i/>
          <w:color w:val="000000"/>
          <w:sz w:val="24"/>
          <w:szCs w:val="24"/>
        </w:rPr>
        <w:t xml:space="preserve">Nebuchadnezzar</w:t>
      </w:r>
      <w:r>
        <w:rPr>
          <w:color w:val="000000"/>
          <w:sz w:val="24"/>
          <w:szCs w:val="24"/>
        </w:rPr>
        <w:t xml:space="preserve"> there:  and by the conquests over </w:t>
      </w:r>
      <w:r>
        <w:rPr>
          <w:i/>
          <w:color w:val="000000"/>
          <w:sz w:val="24"/>
          <w:szCs w:val="24"/>
        </w:rPr>
        <w:t xml:space="preserve">Assyria</w:t>
      </w:r>
      <w:r>
        <w:rPr>
          <w:color w:val="000000"/>
          <w:sz w:val="24"/>
          <w:szCs w:val="24"/>
        </w:rPr>
        <w:t xml:space="preserve"> and </w:t>
      </w:r>
      <w:r>
        <w:rPr>
          <w:i/>
          <w:color w:val="000000"/>
          <w:sz w:val="24"/>
          <w:szCs w:val="24"/>
        </w:rPr>
        <w:t xml:space="preserve">Syria</w:t>
      </w:r>
      <w:r>
        <w:rPr>
          <w:color w:val="000000"/>
          <w:sz w:val="24"/>
          <w:szCs w:val="24"/>
        </w:rPr>
        <w:t xml:space="preserve"> the small Kingdom of </w:t>
      </w:r>
      <w:r>
        <w:rPr>
          <w:i/>
          <w:color w:val="000000"/>
          <w:sz w:val="24"/>
          <w:szCs w:val="24"/>
        </w:rPr>
        <w:t xml:space="preserve">Babylon</w:t>
      </w:r>
      <w:r>
        <w:rPr>
          <w:color w:val="000000"/>
          <w:sz w:val="24"/>
          <w:szCs w:val="24"/>
        </w:rPr>
        <w:t xml:space="preserve"> was erected into a potent Empire.
</w:t>
      </w:r>
    </w:p>
    <w:p>
      <w:pPr>
        <w:widowControl w:val="on"/>
        <w:pBdr/>
        <w:spacing w:before="240" w:after="240" w:line="240" w:lineRule="auto"/>
        <w:ind w:left="0" w:right="0"/>
        <w:jc w:val="left"/>
      </w:pPr>
      <w:r>
        <w:rPr>
          <w:color w:val="000000"/>
          <w:sz w:val="24"/>
          <w:szCs w:val="24"/>
        </w:rPr>
        <w:t xml:space="preserve">Whilst </w:t>
      </w:r>
      <w:r>
        <w:rPr>
          <w:i/>
          <w:color w:val="000000"/>
          <w:sz w:val="24"/>
          <w:szCs w:val="24"/>
        </w:rPr>
        <w:t xml:space="preserve">Nebuchadnezzar</w:t>
      </w:r>
      <w:r>
        <w:rPr>
          <w:color w:val="000000"/>
          <w:sz w:val="24"/>
          <w:szCs w:val="24"/>
        </w:rPr>
        <w:t xml:space="preserve"> was acting in </w:t>
      </w:r>
      <w:r>
        <w:rPr>
          <w:i/>
          <w:color w:val="000000"/>
          <w:sz w:val="24"/>
          <w:szCs w:val="24"/>
        </w:rPr>
        <w:t xml:space="preserve">Syria</w:t>
      </w:r>
      <w:r>
        <w:rPr>
          <w:color w:val="000000"/>
          <w:sz w:val="24"/>
          <w:szCs w:val="24"/>
        </w:rPr>
        <w:t xml:space="preserve">, [384] his father </w:t>
      </w:r>
      <w:r>
        <w:rPr>
          <w:i/>
          <w:color w:val="000000"/>
          <w:sz w:val="24"/>
          <w:szCs w:val="24"/>
        </w:rPr>
        <w:t xml:space="preserve">Nabopolassar</w:t>
      </w:r>
      <w:r>
        <w:rPr>
          <w:color w:val="000000"/>
          <w:sz w:val="24"/>
          <w:szCs w:val="24"/>
        </w:rPr>
        <w:t xml:space="preserve"> died, having Reigned 21 years; and </w:t>
      </w:r>
      <w:r>
        <w:rPr>
          <w:i/>
          <w:color w:val="000000"/>
          <w:sz w:val="24"/>
          <w:szCs w:val="24"/>
        </w:rPr>
        <w:t xml:space="preserve">Nebuchadnezzar</w:t>
      </w:r>
      <w:r>
        <w:rPr>
          <w:color w:val="000000"/>
          <w:sz w:val="24"/>
          <w:szCs w:val="24"/>
        </w:rPr>
        <w:t xml:space="preserve"> upon the news thereof, having ordered his affairs in </w:t>
      </w:r>
      <w:r>
        <w:rPr>
          <w:i/>
          <w:color w:val="000000"/>
          <w:sz w:val="24"/>
          <w:szCs w:val="24"/>
        </w:rPr>
        <w:t xml:space="preserve">Syria</w:t>
      </w:r>
      <w:r>
        <w:rPr>
          <w:color w:val="000000"/>
          <w:sz w:val="24"/>
          <w:szCs w:val="24"/>
        </w:rPr>
        <w:t xml:space="preserve"> returned to </w:t>
      </w:r>
      <w:r>
        <w:rPr>
          <w:i/>
          <w:color w:val="000000"/>
          <w:sz w:val="24"/>
          <w:szCs w:val="24"/>
        </w:rPr>
        <w:t xml:space="preserve">Babylon</w:t>
      </w:r>
      <w:r>
        <w:rPr>
          <w:color w:val="000000"/>
          <w:sz w:val="24"/>
          <w:szCs w:val="24"/>
        </w:rPr>
        <w:t xml:space="preserve">, leaving the captives and his army with his servants to follow him:  and from henceforward he applied himself sometimes to war, conquering </w:t>
      </w:r>
      <w:r>
        <w:rPr>
          <w:i/>
          <w:color w:val="000000"/>
          <w:sz w:val="24"/>
          <w:szCs w:val="24"/>
        </w:rPr>
        <w:t xml:space="preserve">Sittacene</w:t>
      </w:r>
      <w:r>
        <w:rPr>
          <w:color w:val="000000"/>
          <w:sz w:val="24"/>
          <w:szCs w:val="24"/>
        </w:rPr>
        <w:t xml:space="preserve">, </w:t>
      </w:r>
      <w:r>
        <w:rPr>
          <w:i/>
          <w:color w:val="000000"/>
          <w:sz w:val="24"/>
          <w:szCs w:val="24"/>
        </w:rPr>
        <w:t xml:space="preserve">Susiana</w:t>
      </w:r>
      <w:r>
        <w:rPr>
          <w:color w:val="000000"/>
          <w:sz w:val="24"/>
          <w:szCs w:val="24"/>
        </w:rPr>
        <w:t xml:space="preserve">, </w:t>
      </w:r>
      <w:r>
        <w:rPr>
          <w:i/>
          <w:color w:val="000000"/>
          <w:sz w:val="24"/>
          <w:szCs w:val="24"/>
        </w:rPr>
        <w:t xml:space="preserve">Arabia</w:t>
      </w:r>
      <w:r>
        <w:rPr>
          <w:color w:val="000000"/>
          <w:sz w:val="24"/>
          <w:szCs w:val="24"/>
        </w:rPr>
        <w:t xml:space="preserve">, </w:t>
      </w:r>
      <w:r>
        <w:rPr>
          <w:i/>
          <w:color w:val="000000"/>
          <w:sz w:val="24"/>
          <w:szCs w:val="24"/>
        </w:rPr>
        <w:t xml:space="preserve">Edom</w:t>
      </w:r>
      <w:r>
        <w:rPr>
          <w:color w:val="000000"/>
          <w:sz w:val="24"/>
          <w:szCs w:val="24"/>
        </w:rPr>
        <w:t xml:space="preserve">, </w:t>
      </w:r>
      <w:r>
        <w:rPr>
          <w:i/>
          <w:color w:val="000000"/>
          <w:sz w:val="24"/>
          <w:szCs w:val="24"/>
        </w:rPr>
        <w:t xml:space="preserve">Egypt</w:t>
      </w:r>
      <w:r>
        <w:rPr>
          <w:color w:val="000000"/>
          <w:sz w:val="24"/>
          <w:szCs w:val="24"/>
        </w:rPr>
        <w:t xml:space="preserve">, and some other countries; and sometimes to peace, adorning the Temple of </w:t>
      </w:r>
      <w:r>
        <w:rPr>
          <w:i/>
          <w:color w:val="000000"/>
          <w:sz w:val="24"/>
          <w:szCs w:val="24"/>
        </w:rPr>
        <w:t xml:space="preserve">Belus</w:t>
      </w:r>
      <w:r>
        <w:rPr>
          <w:color w:val="000000"/>
          <w:sz w:val="24"/>
          <w:szCs w:val="24"/>
        </w:rPr>
        <w:t xml:space="preserve"> with the spoils that he had taken; and the city of </w:t>
      </w:r>
      <w:r>
        <w:rPr>
          <w:i/>
          <w:color w:val="000000"/>
          <w:sz w:val="24"/>
          <w:szCs w:val="24"/>
        </w:rPr>
        <w:t xml:space="preserve">Babylon</w:t>
      </w:r>
      <w:r>
        <w:rPr>
          <w:color w:val="000000"/>
          <w:sz w:val="24"/>
          <w:szCs w:val="24"/>
        </w:rPr>
        <w:t xml:space="preserve"> with magnificent walls and gates, and stately palaces and pensile gardens, as </w:t>
      </w:r>
      <w:r>
        <w:rPr>
          <w:i/>
          <w:color w:val="000000"/>
          <w:sz w:val="24"/>
          <w:szCs w:val="24"/>
        </w:rPr>
        <w:t xml:space="preserve">Berosus</w:t>
      </w:r>
      <w:r>
        <w:rPr>
          <w:color w:val="000000"/>
          <w:sz w:val="24"/>
          <w:szCs w:val="24"/>
        </w:rPr>
        <w:t xml:space="preserve"> relates; and amongst other things he cut the new rivers </w:t>
      </w:r>
      <w:r>
        <w:rPr>
          <w:i/>
          <w:color w:val="000000"/>
          <w:sz w:val="24"/>
          <w:szCs w:val="24"/>
        </w:rPr>
        <w:t xml:space="preserve">Naarmalcha</w:t>
      </w:r>
      <w:r>
        <w:rPr>
          <w:color w:val="000000"/>
          <w:sz w:val="24"/>
          <w:szCs w:val="24"/>
        </w:rPr>
        <w:t xml:space="preserve"> and </w:t>
      </w:r>
      <w:r>
        <w:rPr>
          <w:i/>
          <w:color w:val="000000"/>
          <w:sz w:val="24"/>
          <w:szCs w:val="24"/>
        </w:rPr>
        <w:t xml:space="preserve">Pallacopas</w:t>
      </w:r>
      <w:r>
        <w:rPr>
          <w:color w:val="000000"/>
          <w:sz w:val="24"/>
          <w:szCs w:val="24"/>
        </w:rPr>
        <w:t xml:space="preserve"> above </w:t>
      </w:r>
      <w:r>
        <w:rPr>
          <w:i/>
          <w:color w:val="000000"/>
          <w:sz w:val="24"/>
          <w:szCs w:val="24"/>
        </w:rPr>
        <w:t xml:space="preserve">Babylon</w:t>
      </w:r>
      <w:r>
        <w:rPr>
          <w:color w:val="000000"/>
          <w:sz w:val="24"/>
          <w:szCs w:val="24"/>
        </w:rPr>
        <w:t xml:space="preserve"> and built the city of </w:t>
      </w:r>
      <w:r>
        <w:rPr>
          <w:i/>
          <w:color w:val="000000"/>
          <w:sz w:val="24"/>
          <w:szCs w:val="24"/>
        </w:rPr>
        <w:t xml:space="preserve">Teredon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Judaea</w:t>
      </w:r>
      <w:r>
        <w:rPr>
          <w:color w:val="000000"/>
          <w:sz w:val="24"/>
          <w:szCs w:val="24"/>
        </w:rPr>
        <w:t xml:space="preserve"> was now in servitude under the King of </w:t>
      </w:r>
      <w:r>
        <w:rPr>
          <w:i/>
          <w:color w:val="000000"/>
          <w:sz w:val="24"/>
          <w:szCs w:val="24"/>
        </w:rPr>
        <w:t xml:space="preserve">Babylon</w:t>
      </w:r>
      <w:r>
        <w:rPr>
          <w:color w:val="000000"/>
          <w:sz w:val="24"/>
          <w:szCs w:val="24"/>
        </w:rPr>
        <w:t xml:space="preserve">, being invaded and subdued in the third and fourth years of </w:t>
      </w:r>
      <w:r>
        <w:rPr>
          <w:i/>
          <w:color w:val="000000"/>
          <w:sz w:val="24"/>
          <w:szCs w:val="24"/>
        </w:rPr>
        <w:t xml:space="preserve">Jehoiakim</w:t>
      </w:r>
      <w:r>
        <w:rPr>
          <w:color w:val="000000"/>
          <w:sz w:val="24"/>
          <w:szCs w:val="24"/>
        </w:rPr>
        <w:t xml:space="preserve">, </w:t>
      </w:r>
      <w:r>
        <w:rPr>
          <w:i/>
          <w:color w:val="000000"/>
          <w:sz w:val="24"/>
          <w:szCs w:val="24"/>
        </w:rPr>
        <w:t xml:space="preserve">and</w:t>
      </w:r>
      <w:r>
        <w:rPr>
          <w:color w:val="000000"/>
          <w:sz w:val="24"/>
          <w:szCs w:val="24"/>
        </w:rPr>
        <w:t xml:space="preserve"> Jehoiakim_ served him three years, and then turned and rebelled_, 2 </w:t>
      </w:r>
      <w:r>
        <w:rPr>
          <w:i/>
          <w:color w:val="000000"/>
          <w:sz w:val="24"/>
          <w:szCs w:val="24"/>
        </w:rPr>
        <w:t xml:space="preserve">King.</w:t>
      </w:r>
      <w:r>
        <w:rPr>
          <w:color w:val="000000"/>
          <w:sz w:val="24"/>
          <w:szCs w:val="24"/>
        </w:rPr>
        <w:t xml:space="preserve"> xxiv. 1.  While </w:t>
      </w:r>
      <w:r>
        <w:rPr>
          <w:i/>
          <w:color w:val="000000"/>
          <w:sz w:val="24"/>
          <w:szCs w:val="24"/>
        </w:rPr>
        <w:t xml:space="preserve">Nebuchadnezzar</w:t>
      </w:r>
      <w:r>
        <w:rPr>
          <w:color w:val="000000"/>
          <w:sz w:val="24"/>
          <w:szCs w:val="24"/>
        </w:rPr>
        <w:t xml:space="preserve"> and the army of the </w:t>
      </w:r>
      <w:r>
        <w:rPr>
          <w:i/>
          <w:color w:val="000000"/>
          <w:sz w:val="24"/>
          <w:szCs w:val="24"/>
        </w:rPr>
        <w:t xml:space="preserve">Chaldaeans</w:t>
      </w:r>
      <w:r>
        <w:rPr>
          <w:color w:val="000000"/>
          <w:sz w:val="24"/>
          <w:szCs w:val="24"/>
        </w:rPr>
        <w:t xml:space="preserve"> continued in </w:t>
      </w:r>
      <w:r>
        <w:rPr>
          <w:i/>
          <w:color w:val="000000"/>
          <w:sz w:val="24"/>
          <w:szCs w:val="24"/>
        </w:rPr>
        <w:t xml:space="preserve">Syria</w:t>
      </w:r>
      <w:r>
        <w:rPr>
          <w:color w:val="000000"/>
          <w:sz w:val="24"/>
          <w:szCs w:val="24"/>
        </w:rPr>
        <w:t xml:space="preserve">, </w:t>
      </w:r>
      <w:r>
        <w:rPr>
          <w:i/>
          <w:color w:val="000000"/>
          <w:sz w:val="24"/>
          <w:szCs w:val="24"/>
        </w:rPr>
        <w:t xml:space="preserve">Jehojakim</w:t>
      </w:r>
      <w:r>
        <w:rPr>
          <w:color w:val="000000"/>
          <w:sz w:val="24"/>
          <w:szCs w:val="24"/>
        </w:rPr>
        <w:t xml:space="preserve"> was under compulsion; after they returned to </w:t>
      </w:r>
      <w:r>
        <w:rPr>
          <w:i/>
          <w:color w:val="000000"/>
          <w:sz w:val="24"/>
          <w:szCs w:val="24"/>
        </w:rPr>
        <w:t xml:space="preserve">Babylon</w:t>
      </w:r>
      <w:r>
        <w:rPr>
          <w:color w:val="000000"/>
          <w:sz w:val="24"/>
          <w:szCs w:val="24"/>
        </w:rPr>
        <w:t xml:space="preserve">, </w:t>
      </w:r>
      <w:r>
        <w:rPr>
          <w:i/>
          <w:color w:val="000000"/>
          <w:sz w:val="24"/>
          <w:szCs w:val="24"/>
        </w:rPr>
        <w:t xml:space="preserve">Jehojakim</w:t>
      </w:r>
      <w:r>
        <w:rPr>
          <w:color w:val="000000"/>
          <w:sz w:val="24"/>
          <w:szCs w:val="24"/>
        </w:rPr>
        <w:t xml:space="preserve"> continued in fidelity three years, that is, during the 7th, 8th and 9th years of his Reign, and rebelled in the tenth:  whereupon in the return or end of the year, that is in spring, he sent [385] and besieged </w:t>
      </w:r>
      <w:r>
        <w:rPr>
          <w:i/>
          <w:color w:val="000000"/>
          <w:sz w:val="24"/>
          <w:szCs w:val="24"/>
        </w:rPr>
        <w:t xml:space="preserve">Jerusalem</w:t>
      </w:r>
      <w:r>
        <w:rPr>
          <w:color w:val="000000"/>
          <w:sz w:val="24"/>
          <w:szCs w:val="24"/>
        </w:rPr>
        <w:t xml:space="preserve">, captivated </w:t>
      </w:r>
      <w:r>
        <w:rPr>
          <w:i/>
          <w:color w:val="000000"/>
          <w:sz w:val="24"/>
          <w:szCs w:val="24"/>
        </w:rPr>
        <w:t xml:space="preserve">Jeconiah</w:t>
      </w:r>
      <w:r>
        <w:rPr>
          <w:color w:val="000000"/>
          <w:sz w:val="24"/>
          <w:szCs w:val="24"/>
        </w:rPr>
        <w:t xml:space="preserve"> the son and successor of </w:t>
      </w:r>
      <w:r>
        <w:rPr>
          <w:i/>
          <w:color w:val="000000"/>
          <w:sz w:val="24"/>
          <w:szCs w:val="24"/>
        </w:rPr>
        <w:t xml:space="preserve">Jehoiakim</w:t>
      </w:r>
      <w:r>
        <w:rPr>
          <w:color w:val="000000"/>
          <w:sz w:val="24"/>
          <w:szCs w:val="24"/>
        </w:rPr>
        <w:t xml:space="preserve">, spoiled the Temple, and carried away to </w:t>
      </w:r>
      <w:r>
        <w:rPr>
          <w:i/>
          <w:color w:val="000000"/>
          <w:sz w:val="24"/>
          <w:szCs w:val="24"/>
        </w:rPr>
        <w:t xml:space="preserve">Babylon</w:t>
      </w:r>
      <w:r>
        <w:rPr>
          <w:color w:val="000000"/>
          <w:sz w:val="24"/>
          <w:szCs w:val="24"/>
        </w:rPr>
        <w:t xml:space="preserve"> the Princes, craftsmen, smiths, and all that were fit for war:  and, when none remained but the poorest of the people, made [386] </w:t>
      </w:r>
      <w:r>
        <w:rPr>
          <w:i/>
          <w:color w:val="000000"/>
          <w:sz w:val="24"/>
          <w:szCs w:val="24"/>
        </w:rPr>
        <w:t xml:space="preserve">Zedekiah</w:t>
      </w:r>
      <w:r>
        <w:rPr>
          <w:color w:val="000000"/>
          <w:sz w:val="24"/>
          <w:szCs w:val="24"/>
        </w:rPr>
        <w:t xml:space="preserve"> their King, and bound him upon oath to serve the King of </w:t>
      </w:r>
      <w:r>
        <w:rPr>
          <w:i/>
          <w:color w:val="000000"/>
          <w:sz w:val="24"/>
          <w:szCs w:val="24"/>
        </w:rPr>
        <w:t xml:space="preserve">Babylon</w:t>
      </w:r>
      <w:r>
        <w:rPr>
          <w:color w:val="000000"/>
          <w:sz w:val="24"/>
          <w:szCs w:val="24"/>
        </w:rPr>
        <w:t xml:space="preserve">:  this was in spring in the end of the eleventh year of </w:t>
      </w:r>
      <w:r>
        <w:rPr>
          <w:i/>
          <w:color w:val="000000"/>
          <w:sz w:val="24"/>
          <w:szCs w:val="24"/>
        </w:rPr>
        <w:t xml:space="preserve">Jehoiakim</w:t>
      </w:r>
      <w:r>
        <w:rPr>
          <w:color w:val="000000"/>
          <w:sz w:val="24"/>
          <w:szCs w:val="24"/>
        </w:rPr>
        <w:t xml:space="preserve">, and beginning of the year of </w:t>
      </w:r>
      <w:r>
        <w:rPr>
          <w:i/>
          <w:color w:val="000000"/>
          <w:sz w:val="24"/>
          <w:szCs w:val="24"/>
        </w:rPr>
        <w:t xml:space="preserve">Nabonassar</w:t>
      </w:r>
      <w:r>
        <w:rPr>
          <w:color w:val="000000"/>
          <w:sz w:val="24"/>
          <w:szCs w:val="24"/>
        </w:rPr>
        <w:t xml:space="preserve"> 150.</w:t>
      </w:r>
    </w:p>
    <w:p>
      <w:pPr>
        <w:widowControl w:val="on"/>
        <w:pBdr/>
        <w:spacing w:before="240" w:after="240" w:line="240" w:lineRule="auto"/>
        <w:ind w:left="0" w:right="0"/>
        <w:jc w:val="left"/>
      </w:pPr>
      <w:r>
        <w:rPr>
          <w:i/>
          <w:color w:val="000000"/>
          <w:sz w:val="24"/>
          <w:szCs w:val="24"/>
        </w:rPr>
        <w:t xml:space="preserve">Zedekiah</w:t>
      </w:r>
      <w:r>
        <w:rPr>
          <w:color w:val="000000"/>
          <w:sz w:val="24"/>
          <w:szCs w:val="24"/>
        </w:rPr>
        <w:t xml:space="preserve"> notwithstanding his oath [387] revolted, and made a covenant with the King of </w:t>
      </w:r>
      <w:r>
        <w:rPr>
          <w:i/>
          <w:color w:val="000000"/>
          <w:sz w:val="24"/>
          <w:szCs w:val="24"/>
        </w:rPr>
        <w:t xml:space="preserve">Egypt</w:t>
      </w:r>
      <w:r>
        <w:rPr>
          <w:color w:val="000000"/>
          <w:sz w:val="24"/>
          <w:szCs w:val="24"/>
        </w:rPr>
        <w:t xml:space="preserve">, and therefore </w:t>
      </w:r>
      <w:r>
        <w:rPr>
          <w:i/>
          <w:color w:val="000000"/>
          <w:sz w:val="24"/>
          <w:szCs w:val="24"/>
        </w:rPr>
        <w:t xml:space="preserve">Nebuchadnezzar</w:t>
      </w:r>
      <w:r>
        <w:rPr>
          <w:color w:val="000000"/>
          <w:sz w:val="24"/>
          <w:szCs w:val="24"/>
        </w:rPr>
        <w:t xml:space="preserve"> in the ninth year of </w:t>
      </w:r>
      <w:r>
        <w:rPr>
          <w:i/>
          <w:color w:val="000000"/>
          <w:sz w:val="24"/>
          <w:szCs w:val="24"/>
        </w:rPr>
        <w:t xml:space="preserve">Zedekiah</w:t>
      </w:r>
      <w:r>
        <w:rPr>
          <w:color w:val="000000"/>
          <w:sz w:val="24"/>
          <w:szCs w:val="24"/>
        </w:rPr>
        <w:t xml:space="preserve"> [388] invaded </w:t>
      </w:r>
      <w:r>
        <w:rPr>
          <w:i/>
          <w:color w:val="000000"/>
          <w:sz w:val="24"/>
          <w:szCs w:val="24"/>
        </w:rPr>
        <w:t xml:space="preserve">Judaea</w:t>
      </w:r>
      <w:r>
        <w:rPr>
          <w:color w:val="000000"/>
          <w:sz w:val="24"/>
          <w:szCs w:val="24"/>
        </w:rPr>
        <w:t xml:space="preserve"> and the cities thereof, and in the tenth </w:t>
      </w:r>
      <w:r>
        <w:rPr>
          <w:i/>
          <w:color w:val="000000"/>
          <w:sz w:val="24"/>
          <w:szCs w:val="24"/>
        </w:rPr>
        <w:t xml:space="preserve">Jewish</w:t>
      </w:r>
      <w:r>
        <w:rPr>
          <w:color w:val="000000"/>
          <w:sz w:val="24"/>
          <w:szCs w:val="24"/>
        </w:rPr>
        <w:t xml:space="preserve"> month of that year besieged </w:t>
      </w:r>
      <w:r>
        <w:rPr>
          <w:i/>
          <w:color w:val="000000"/>
          <w:sz w:val="24"/>
          <w:szCs w:val="24"/>
        </w:rPr>
        <w:t xml:space="preserve">Jerusalem</w:t>
      </w:r>
      <w:r>
        <w:rPr>
          <w:color w:val="000000"/>
          <w:sz w:val="24"/>
          <w:szCs w:val="24"/>
        </w:rPr>
        <w:t xml:space="preserve"> again, and in the eleventh year of </w:t>
      </w:r>
      <w:r>
        <w:rPr>
          <w:i/>
          <w:color w:val="000000"/>
          <w:sz w:val="24"/>
          <w:szCs w:val="24"/>
        </w:rPr>
        <w:t xml:space="preserve">Zedekiah</w:t>
      </w:r>
      <w:r>
        <w:rPr>
          <w:color w:val="000000"/>
          <w:sz w:val="24"/>
          <w:szCs w:val="24"/>
        </w:rPr>
        <w:t xml:space="preserve">, in the 4th and 5th months, after a siege of one year and an half, took and burnt the City and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Nebuchadnezzar</w:t>
      </w:r>
      <w:r>
        <w:rPr>
          <w:color w:val="000000"/>
          <w:sz w:val="24"/>
          <w:szCs w:val="24"/>
        </w:rPr>
        <w:t xml:space="preserve"> after he was made King by his father Reigned over </w:t>
      </w:r>
      <w:r>
        <w:rPr>
          <w:i/>
          <w:color w:val="000000"/>
          <w:sz w:val="24"/>
          <w:szCs w:val="24"/>
        </w:rPr>
        <w:t xml:space="preserve">Phoenicia</w:t>
      </w:r>
      <w:r>
        <w:rPr>
          <w:color w:val="000000"/>
          <w:sz w:val="24"/>
          <w:szCs w:val="24"/>
        </w:rPr>
        <w:t xml:space="preserve"> and </w:t>
      </w:r>
      <w:r>
        <w:rPr>
          <w:i/>
          <w:color w:val="000000"/>
          <w:sz w:val="24"/>
          <w:szCs w:val="24"/>
        </w:rPr>
        <w:t xml:space="preserve">Coele-Syria</w:t>
      </w:r>
      <w:r>
        <w:rPr>
          <w:color w:val="000000"/>
          <w:sz w:val="24"/>
          <w:szCs w:val="24"/>
        </w:rPr>
        <w:t xml:space="preserve"> 45 years, and [389] after the death of his father 43 years, and [390] after the captivity of </w:t>
      </w:r>
      <w:r>
        <w:rPr>
          <w:i/>
          <w:color w:val="000000"/>
          <w:sz w:val="24"/>
          <w:szCs w:val="24"/>
        </w:rPr>
        <w:t xml:space="preserve">Jeconiah</w:t>
      </w:r>
      <w:r>
        <w:rPr>
          <w:color w:val="000000"/>
          <w:sz w:val="24"/>
          <w:szCs w:val="24"/>
        </w:rPr>
        <w:t xml:space="preserve"> 37; and then was succeeded by his son </w:t>
      </w:r>
      <w:r>
        <w:rPr>
          <w:i/>
          <w:color w:val="000000"/>
          <w:sz w:val="24"/>
          <w:szCs w:val="24"/>
        </w:rPr>
        <w:t xml:space="preserve">Evilmerodach</w:t>
      </w:r>
      <w:r>
        <w:rPr>
          <w:color w:val="000000"/>
          <w:sz w:val="24"/>
          <w:szCs w:val="24"/>
        </w:rPr>
        <w:t xml:space="preserve">, called </w:t>
      </w:r>
      <w:r>
        <w:rPr>
          <w:i/>
          <w:color w:val="000000"/>
          <w:sz w:val="24"/>
          <w:szCs w:val="24"/>
        </w:rPr>
        <w:t xml:space="preserve">Iluarodamus</w:t>
      </w:r>
      <w:r>
        <w:rPr>
          <w:color w:val="000000"/>
          <w:sz w:val="24"/>
          <w:szCs w:val="24"/>
        </w:rPr>
        <w:t xml:space="preserve"> in </w:t>
      </w:r>
      <w:r>
        <w:rPr>
          <w:i/>
          <w:color w:val="000000"/>
          <w:sz w:val="24"/>
          <w:szCs w:val="24"/>
        </w:rPr>
        <w:t xml:space="preserve">Ptolemy</w:t>
      </w:r>
      <w:r>
        <w:rPr>
          <w:color w:val="000000"/>
          <w:sz w:val="24"/>
          <w:szCs w:val="24"/>
        </w:rPr>
        <w:t xml:space="preserve">’s Canon. </w:t>
      </w:r>
      <w:r>
        <w:rPr>
          <w:i/>
          <w:color w:val="000000"/>
          <w:sz w:val="24"/>
          <w:szCs w:val="24"/>
        </w:rPr>
        <w:t xml:space="preserve">Jerome</w:t>
      </w:r>
      <w:r>
        <w:rPr>
          <w:color w:val="000000"/>
          <w:sz w:val="24"/>
          <w:szCs w:val="24"/>
        </w:rPr>
        <w:t xml:space="preserve"> [391] tells us, that </w:t>
      </w:r>
      <w:r>
        <w:rPr>
          <w:i/>
          <w:color w:val="000000"/>
          <w:sz w:val="24"/>
          <w:szCs w:val="24"/>
        </w:rPr>
        <w:t xml:space="preserve">Evilmerodach</w:t>
      </w:r>
      <w:r>
        <w:rPr>
          <w:color w:val="000000"/>
          <w:sz w:val="24"/>
          <w:szCs w:val="24"/>
        </w:rPr>
        <w:t xml:space="preserve"> Reigned seven years in his father’s life-time, while his father did eat grass with oxen, and after his father’s restoration was put in prison with </w:t>
      </w:r>
      <w:r>
        <w:rPr>
          <w:i/>
          <w:color w:val="000000"/>
          <w:sz w:val="24"/>
          <w:szCs w:val="24"/>
        </w:rPr>
        <w:t xml:space="preserve">Jeconiah</w:t>
      </w:r>
      <w:r>
        <w:rPr>
          <w:color w:val="000000"/>
          <w:sz w:val="24"/>
          <w:szCs w:val="24"/>
        </w:rPr>
        <w:t xml:space="preserve"> King of </w:t>
      </w:r>
      <w:r>
        <w:rPr>
          <w:i/>
          <w:color w:val="000000"/>
          <w:sz w:val="24"/>
          <w:szCs w:val="24"/>
        </w:rPr>
        <w:t xml:space="preserve">Judah</w:t>
      </w:r>
      <w:r>
        <w:rPr>
          <w:color w:val="000000"/>
          <w:sz w:val="24"/>
          <w:szCs w:val="24"/>
        </w:rPr>
        <w:t xml:space="preserve"> ’till the death of his father, and then succeeded in the Throne.  In the fifth year of </w:t>
      </w:r>
      <w:r>
        <w:rPr>
          <w:i/>
          <w:color w:val="000000"/>
          <w:sz w:val="24"/>
          <w:szCs w:val="24"/>
        </w:rPr>
        <w:t xml:space="preserve">Jeconiah</w:t>
      </w:r>
      <w:r>
        <w:rPr>
          <w:color w:val="000000"/>
          <w:sz w:val="24"/>
          <w:szCs w:val="24"/>
        </w:rPr>
        <w:t xml:space="preserve">’s captivity, </w:t>
      </w:r>
      <w:r>
        <w:rPr>
          <w:i/>
          <w:color w:val="000000"/>
          <w:sz w:val="24"/>
          <w:szCs w:val="24"/>
        </w:rPr>
        <w:t xml:space="preserve">Belshazzar</w:t>
      </w:r>
      <w:r>
        <w:rPr>
          <w:color w:val="000000"/>
          <w:sz w:val="24"/>
          <w:szCs w:val="24"/>
        </w:rPr>
        <w:t xml:space="preserve"> was next in dignity to his father </w:t>
      </w:r>
      <w:r>
        <w:rPr>
          <w:i/>
          <w:color w:val="000000"/>
          <w:sz w:val="24"/>
          <w:szCs w:val="24"/>
        </w:rPr>
        <w:t xml:space="preserve">Nebuchadnezzar</w:t>
      </w:r>
      <w:r>
        <w:rPr>
          <w:color w:val="000000"/>
          <w:sz w:val="24"/>
          <w:szCs w:val="24"/>
        </w:rPr>
        <w:t xml:space="preserve">, and was designed to be his successor, </w:t>
      </w:r>
      <w:r>
        <w:rPr>
          <w:i/>
          <w:color w:val="000000"/>
          <w:sz w:val="24"/>
          <w:szCs w:val="24"/>
        </w:rPr>
        <w:t xml:space="preserve">Baruch</w:t>
      </w:r>
      <w:r>
        <w:rPr>
          <w:color w:val="000000"/>
          <w:sz w:val="24"/>
          <w:szCs w:val="24"/>
        </w:rPr>
        <w:t xml:space="preserve"> i. 2, 10, 11, 12, 14, and therefore </w:t>
      </w:r>
      <w:r>
        <w:rPr>
          <w:i/>
          <w:color w:val="000000"/>
          <w:sz w:val="24"/>
          <w:szCs w:val="24"/>
        </w:rPr>
        <w:t xml:space="preserve">Evilmerodach</w:t>
      </w:r>
      <w:r>
        <w:rPr>
          <w:color w:val="000000"/>
          <w:sz w:val="24"/>
          <w:szCs w:val="24"/>
        </w:rPr>
        <w:t xml:space="preserve"> was even then in disgrace.  Upon his coming to the Throne [392] he brought his friend and companion </w:t>
      </w:r>
      <w:r>
        <w:rPr>
          <w:i/>
          <w:color w:val="000000"/>
          <w:sz w:val="24"/>
          <w:szCs w:val="24"/>
        </w:rPr>
        <w:t xml:space="preserve">Jeconiah</w:t>
      </w:r>
      <w:r>
        <w:rPr>
          <w:color w:val="000000"/>
          <w:sz w:val="24"/>
          <w:szCs w:val="24"/>
        </w:rPr>
        <w:t xml:space="preserve"> out of prison on the 27th day of the twelfth month; so that </w:t>
      </w:r>
      <w:r>
        <w:rPr>
          <w:i/>
          <w:color w:val="000000"/>
          <w:sz w:val="24"/>
          <w:szCs w:val="24"/>
        </w:rPr>
        <w:t xml:space="preserve">Nebuchadnezzar</w:t>
      </w:r>
      <w:r>
        <w:rPr>
          <w:color w:val="000000"/>
          <w:sz w:val="24"/>
          <w:szCs w:val="24"/>
        </w:rPr>
        <w:t xml:space="preserve"> died in the end of winter, </w:t>
      </w:r>
      <w:r>
        <w:rPr>
          <w:i/>
          <w:color w:val="000000"/>
          <w:sz w:val="24"/>
          <w:szCs w:val="24"/>
        </w:rPr>
        <w:t xml:space="preserve">Anno Nabonass.</w:t>
      </w:r>
      <w:r>
        <w:rPr>
          <w:color w:val="000000"/>
          <w:sz w:val="24"/>
          <w:szCs w:val="24"/>
        </w:rPr>
        <w:t xml:space="preserve"> 187.</w:t>
      </w:r>
    </w:p>
    <w:p>
      <w:pPr>
        <w:widowControl w:val="on"/>
        <w:pBdr/>
        <w:spacing w:before="240" w:after="240" w:line="240" w:lineRule="auto"/>
        <w:ind w:left="0" w:right="0"/>
        <w:jc w:val="left"/>
      </w:pPr>
      <w:r>
        <w:rPr>
          <w:i/>
          <w:color w:val="000000"/>
          <w:sz w:val="24"/>
          <w:szCs w:val="24"/>
        </w:rPr>
        <w:t xml:space="preserve">Evilmerodach</w:t>
      </w:r>
      <w:r>
        <w:rPr>
          <w:color w:val="000000"/>
          <w:sz w:val="24"/>
          <w:szCs w:val="24"/>
        </w:rPr>
        <w:t xml:space="preserve"> Reigned two years after his father’s death, and for his lust and evil manners was slain by his sister’s husband </w:t>
      </w:r>
      <w:r>
        <w:rPr>
          <w:i/>
          <w:color w:val="000000"/>
          <w:sz w:val="24"/>
          <w:szCs w:val="24"/>
        </w:rPr>
        <w:t xml:space="preserve">Neriglissar</w:t>
      </w:r>
      <w:r>
        <w:rPr>
          <w:color w:val="000000"/>
          <w:sz w:val="24"/>
          <w:szCs w:val="24"/>
        </w:rPr>
        <w:t xml:space="preserve">, or </w:t>
      </w:r>
      <w:r>
        <w:rPr>
          <w:i/>
          <w:color w:val="000000"/>
          <w:sz w:val="24"/>
          <w:szCs w:val="24"/>
        </w:rPr>
        <w:t xml:space="preserve">Nergalassar</w:t>
      </w:r>
      <w:r>
        <w:rPr>
          <w:color w:val="000000"/>
          <w:sz w:val="24"/>
          <w:szCs w:val="24"/>
        </w:rPr>
        <w:t xml:space="preserve">, </w:t>
      </w:r>
      <w:r>
        <w:rPr>
          <w:i/>
          <w:color w:val="000000"/>
          <w:sz w:val="24"/>
          <w:szCs w:val="24"/>
        </w:rPr>
        <w:t xml:space="preserve">Nabonass.</w:t>
      </w:r>
      <w:r>
        <w:rPr>
          <w:color w:val="000000"/>
          <w:sz w:val="24"/>
          <w:szCs w:val="24"/>
        </w:rPr>
        <w:t xml:space="preserve"> 189, according to the Canon.</w:t>
      </w:r>
    </w:p>
    <w:p>
      <w:pPr>
        <w:widowControl w:val="on"/>
        <w:pBdr/>
        <w:spacing w:before="240" w:after="240" w:line="240" w:lineRule="auto"/>
        <w:ind w:left="0" w:right="0"/>
        <w:jc w:val="left"/>
      </w:pPr>
      <w:r>
        <w:rPr>
          <w:i/>
          <w:color w:val="000000"/>
          <w:sz w:val="24"/>
          <w:szCs w:val="24"/>
        </w:rPr>
        <w:t xml:space="preserve">Neriglissar</w:t>
      </w:r>
      <w:r>
        <w:rPr>
          <w:color w:val="000000"/>
          <w:sz w:val="24"/>
          <w:szCs w:val="24"/>
        </w:rPr>
        <w:t xml:space="preserve">, in the name of his young son </w:t>
      </w:r>
      <w:r>
        <w:rPr>
          <w:i/>
          <w:color w:val="000000"/>
          <w:sz w:val="24"/>
          <w:szCs w:val="24"/>
        </w:rPr>
        <w:t xml:space="preserve">Labosordachus</w:t>
      </w:r>
      <w:r>
        <w:rPr>
          <w:color w:val="000000"/>
          <w:sz w:val="24"/>
          <w:szCs w:val="24"/>
        </w:rPr>
        <w:t xml:space="preserve">, or </w:t>
      </w:r>
      <w:r>
        <w:rPr>
          <w:i/>
          <w:color w:val="000000"/>
          <w:sz w:val="24"/>
          <w:szCs w:val="24"/>
        </w:rPr>
        <w:t xml:space="preserve">Laboasserdach</w:t>
      </w:r>
      <w:r>
        <w:rPr>
          <w:color w:val="000000"/>
          <w:sz w:val="24"/>
          <w:szCs w:val="24"/>
        </w:rPr>
        <w:t xml:space="preserve">, the grand-child of </w:t>
      </w:r>
      <w:r>
        <w:rPr>
          <w:i/>
          <w:color w:val="000000"/>
          <w:sz w:val="24"/>
          <w:szCs w:val="24"/>
        </w:rPr>
        <w:t xml:space="preserve">Nebuchadnezzar</w:t>
      </w:r>
      <w:r>
        <w:rPr>
          <w:color w:val="000000"/>
          <w:sz w:val="24"/>
          <w:szCs w:val="24"/>
        </w:rPr>
        <w:t xml:space="preserve"> by his daughter, Reigned four years, according to the Canon and </w:t>
      </w:r>
      <w:r>
        <w:rPr>
          <w:i/>
          <w:color w:val="000000"/>
          <w:sz w:val="24"/>
          <w:szCs w:val="24"/>
        </w:rPr>
        <w:t xml:space="preserve">Berosus</w:t>
      </w:r>
      <w:r>
        <w:rPr>
          <w:color w:val="000000"/>
          <w:sz w:val="24"/>
          <w:szCs w:val="24"/>
        </w:rPr>
        <w:t xml:space="preserve">, including the short Reign of </w:t>
      </w:r>
      <w:r>
        <w:rPr>
          <w:i/>
          <w:color w:val="000000"/>
          <w:sz w:val="24"/>
          <w:szCs w:val="24"/>
        </w:rPr>
        <w:t xml:space="preserve">Laboasserdach</w:t>
      </w:r>
      <w:r>
        <w:rPr>
          <w:color w:val="000000"/>
          <w:sz w:val="24"/>
          <w:szCs w:val="24"/>
        </w:rPr>
        <w:t xml:space="preserve"> alone:  for </w:t>
      </w:r>
      <w:r>
        <w:rPr>
          <w:i/>
          <w:color w:val="000000"/>
          <w:sz w:val="24"/>
          <w:szCs w:val="24"/>
        </w:rPr>
        <w:t xml:space="preserve">Laboasserdach</w:t>
      </w:r>
      <w:r>
        <w:rPr>
          <w:color w:val="000000"/>
          <w:sz w:val="24"/>
          <w:szCs w:val="24"/>
        </w:rPr>
        <w:t xml:space="preserve">, according to </w:t>
      </w:r>
      <w:r>
        <w:rPr>
          <w:i/>
          <w:color w:val="000000"/>
          <w:sz w:val="24"/>
          <w:szCs w:val="24"/>
        </w:rPr>
        <w:t xml:space="preserve">Berosus</w:t>
      </w:r>
      <w:r>
        <w:rPr>
          <w:color w:val="000000"/>
          <w:sz w:val="24"/>
          <w:szCs w:val="24"/>
        </w:rPr>
        <w:t xml:space="preserve"> and </w:t>
      </w:r>
      <w:r>
        <w:rPr>
          <w:i/>
          <w:color w:val="000000"/>
          <w:sz w:val="24"/>
          <w:szCs w:val="24"/>
        </w:rPr>
        <w:t xml:space="preserve">Josephus</w:t>
      </w:r>
      <w:r>
        <w:rPr>
          <w:color w:val="000000"/>
          <w:sz w:val="24"/>
          <w:szCs w:val="24"/>
        </w:rPr>
        <w:t xml:space="preserve">, Reigned nine months after the death of his father, and then for his evil manners was slain in a feast, by the conspiracy of his friends with </w:t>
      </w:r>
      <w:r>
        <w:rPr>
          <w:i/>
          <w:color w:val="000000"/>
          <w:sz w:val="24"/>
          <w:szCs w:val="24"/>
        </w:rPr>
        <w:t xml:space="preserve">Nabonnedus</w:t>
      </w:r>
      <w:r>
        <w:rPr>
          <w:color w:val="000000"/>
          <w:sz w:val="24"/>
          <w:szCs w:val="24"/>
        </w:rPr>
        <w:t xml:space="preserve"> a </w:t>
      </w:r>
      <w:r>
        <w:rPr>
          <w:i/>
          <w:color w:val="000000"/>
          <w:sz w:val="24"/>
          <w:szCs w:val="24"/>
        </w:rPr>
        <w:t xml:space="preserve">Babylonian</w:t>
      </w:r>
      <w:r>
        <w:rPr>
          <w:color w:val="000000"/>
          <w:sz w:val="24"/>
          <w:szCs w:val="24"/>
        </w:rPr>
        <w:t xml:space="preserve">, to whom by consent they gave the Kingdom:  but these nine months are not reckoned apart in the Canon.</w:t>
      </w:r>
    </w:p>
    <w:p>
      <w:pPr>
        <w:widowControl w:val="on"/>
        <w:pBdr/>
        <w:spacing w:before="240" w:after="240" w:line="240" w:lineRule="auto"/>
        <w:ind w:left="0" w:right="0"/>
        <w:jc w:val="left"/>
      </w:pPr>
      <w:r>
        <w:rPr>
          <w:i/>
          <w:color w:val="000000"/>
          <w:sz w:val="24"/>
          <w:szCs w:val="24"/>
        </w:rPr>
        <w:t xml:space="preserve">Nabonnedus</w:t>
      </w:r>
      <w:r>
        <w:rPr>
          <w:color w:val="000000"/>
          <w:sz w:val="24"/>
          <w:szCs w:val="24"/>
        </w:rPr>
        <w:t xml:space="preserve"> or </w:t>
      </w:r>
      <w:r>
        <w:rPr>
          <w:i/>
          <w:color w:val="000000"/>
          <w:sz w:val="24"/>
          <w:szCs w:val="24"/>
        </w:rPr>
        <w:t xml:space="preserve">Nabonadius</w:t>
      </w:r>
      <w:r>
        <w:rPr>
          <w:color w:val="000000"/>
          <w:sz w:val="24"/>
          <w:szCs w:val="24"/>
        </w:rPr>
        <w:t xml:space="preserve">, according to the Canon, began his Reign in the year of </w:t>
      </w:r>
      <w:r>
        <w:rPr>
          <w:i/>
          <w:color w:val="000000"/>
          <w:sz w:val="24"/>
          <w:szCs w:val="24"/>
        </w:rPr>
        <w:t xml:space="preserve">Nabonassar</w:t>
      </w:r>
      <w:r>
        <w:rPr>
          <w:color w:val="000000"/>
          <w:sz w:val="24"/>
          <w:szCs w:val="24"/>
        </w:rPr>
        <w:t xml:space="preserve"> 193, Reigned seventeen years, and ended his Reign in the year of </w:t>
      </w:r>
      <w:r>
        <w:rPr>
          <w:i/>
          <w:color w:val="000000"/>
          <w:sz w:val="24"/>
          <w:szCs w:val="24"/>
        </w:rPr>
        <w:t xml:space="preserve">Nabonassar</w:t>
      </w:r>
      <w:r>
        <w:rPr>
          <w:color w:val="000000"/>
          <w:sz w:val="24"/>
          <w:szCs w:val="24"/>
        </w:rPr>
        <w:t xml:space="preserve"> 210, being then vanquished and </w:t>
      </w:r>
      <w:r>
        <w:rPr>
          <w:i/>
          <w:color w:val="000000"/>
          <w:sz w:val="24"/>
          <w:szCs w:val="24"/>
        </w:rPr>
        <w:t xml:space="preserve">Babylon</w:t>
      </w:r>
      <w:r>
        <w:rPr>
          <w:color w:val="000000"/>
          <w:sz w:val="24"/>
          <w:szCs w:val="24"/>
        </w:rPr>
        <w:t xml:space="preserve"> taken by </w:t>
      </w:r>
      <w:r>
        <w:rPr>
          <w:i/>
          <w:color w:val="000000"/>
          <w:sz w:val="24"/>
          <w:szCs w:val="24"/>
        </w:rPr>
        <w:t xml:space="preserve">Cyrus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calls this last King of </w:t>
      </w:r>
      <w:r>
        <w:rPr>
          <w:i/>
          <w:color w:val="000000"/>
          <w:sz w:val="24"/>
          <w:szCs w:val="24"/>
        </w:rPr>
        <w:t xml:space="preserve">Babylon</w:t>
      </w:r>
      <w:r>
        <w:rPr>
          <w:color w:val="000000"/>
          <w:sz w:val="24"/>
          <w:szCs w:val="24"/>
        </w:rPr>
        <w:t xml:space="preserve">, </w:t>
      </w:r>
      <w:r>
        <w:rPr>
          <w:i/>
          <w:color w:val="000000"/>
          <w:sz w:val="24"/>
          <w:szCs w:val="24"/>
        </w:rPr>
        <w:t xml:space="preserve">Labynitus</w:t>
      </w:r>
      <w:r>
        <w:rPr>
          <w:color w:val="000000"/>
          <w:sz w:val="24"/>
          <w:szCs w:val="24"/>
        </w:rPr>
        <w:t xml:space="preserve">, and says that he was the son of a former </w:t>
      </w:r>
      <w:r>
        <w:rPr>
          <w:i/>
          <w:color w:val="000000"/>
          <w:sz w:val="24"/>
          <w:szCs w:val="24"/>
        </w:rPr>
        <w:t xml:space="preserve">Labynitus</w:t>
      </w:r>
      <w:r>
        <w:rPr>
          <w:color w:val="000000"/>
          <w:sz w:val="24"/>
          <w:szCs w:val="24"/>
        </w:rPr>
        <w:t xml:space="preserve">, and of </w:t>
      </w:r>
      <w:r>
        <w:rPr>
          <w:i/>
          <w:color w:val="000000"/>
          <w:sz w:val="24"/>
          <w:szCs w:val="24"/>
        </w:rPr>
        <w:t xml:space="preserve">Nitocris</w:t>
      </w:r>
      <w:r>
        <w:rPr>
          <w:color w:val="000000"/>
          <w:sz w:val="24"/>
          <w:szCs w:val="24"/>
        </w:rPr>
        <w:t xml:space="preserve"> an eminent Queen of </w:t>
      </w:r>
      <w:r>
        <w:rPr>
          <w:i/>
          <w:color w:val="000000"/>
          <w:sz w:val="24"/>
          <w:szCs w:val="24"/>
        </w:rPr>
        <w:t xml:space="preserve">Babylon</w:t>
      </w:r>
      <w:r>
        <w:rPr>
          <w:color w:val="000000"/>
          <w:sz w:val="24"/>
          <w:szCs w:val="24"/>
        </w:rPr>
        <w:t xml:space="preserve">:  by the father he seems to understand that </w:t>
      </w:r>
      <w:r>
        <w:rPr>
          <w:i/>
          <w:color w:val="000000"/>
          <w:sz w:val="24"/>
          <w:szCs w:val="24"/>
        </w:rPr>
        <w:t xml:space="preserve">Labynitus</w:t>
      </w:r>
      <w:r>
        <w:rPr>
          <w:color w:val="000000"/>
          <w:sz w:val="24"/>
          <w:szCs w:val="24"/>
        </w:rPr>
        <w:t xml:space="preserve">, who, as he tells us, was King of </w:t>
      </w:r>
      <w:r>
        <w:rPr>
          <w:i/>
          <w:color w:val="000000"/>
          <w:sz w:val="24"/>
          <w:szCs w:val="24"/>
        </w:rPr>
        <w:t xml:space="preserve">Babylon</w:t>
      </w:r>
      <w:r>
        <w:rPr>
          <w:color w:val="000000"/>
          <w:sz w:val="24"/>
          <w:szCs w:val="24"/>
        </w:rPr>
        <w:t xml:space="preserve"> when the great Eclipse of the Sun predicted by </w:t>
      </w:r>
      <w:r>
        <w:rPr>
          <w:i/>
          <w:color w:val="000000"/>
          <w:sz w:val="24"/>
          <w:szCs w:val="24"/>
        </w:rPr>
        <w:t xml:space="preserve">Thales</w:t>
      </w:r>
      <w:r>
        <w:rPr>
          <w:color w:val="000000"/>
          <w:sz w:val="24"/>
          <w:szCs w:val="24"/>
        </w:rPr>
        <w:t xml:space="preserve"> put an end to the five years war between the </w:t>
      </w:r>
      <w:r>
        <w:rPr>
          <w:i/>
          <w:color w:val="000000"/>
          <w:sz w:val="24"/>
          <w:szCs w:val="24"/>
        </w:rPr>
        <w:t xml:space="preserve">Medes</w:t>
      </w:r>
      <w:r>
        <w:rPr>
          <w:color w:val="000000"/>
          <w:sz w:val="24"/>
          <w:szCs w:val="24"/>
        </w:rPr>
        <w:t xml:space="preserve"> and </w:t>
      </w:r>
      <w:r>
        <w:rPr>
          <w:i/>
          <w:color w:val="000000"/>
          <w:sz w:val="24"/>
          <w:szCs w:val="24"/>
        </w:rPr>
        <w:t xml:space="preserve">Lydians</w:t>
      </w:r>
      <w:r>
        <w:rPr>
          <w:color w:val="000000"/>
          <w:sz w:val="24"/>
          <w:szCs w:val="24"/>
        </w:rPr>
        <w:t xml:space="preserve">; and this was the great </w:t>
      </w:r>
      <w:r>
        <w:rPr>
          <w:i/>
          <w:color w:val="000000"/>
          <w:sz w:val="24"/>
          <w:szCs w:val="24"/>
        </w:rPr>
        <w:t xml:space="preserve">Nebuchadnezzar</w:t>
      </w:r>
      <w:r>
        <w:rPr>
          <w:color w:val="000000"/>
          <w:sz w:val="24"/>
          <w:szCs w:val="24"/>
        </w:rPr>
        <w:t xml:space="preserve">. </w:t>
      </w:r>
      <w:r>
        <w:rPr>
          <w:i/>
          <w:color w:val="000000"/>
          <w:sz w:val="24"/>
          <w:szCs w:val="24"/>
        </w:rPr>
        <w:t xml:space="preserve">Daniel</w:t>
      </w:r>
      <w:r>
        <w:rPr>
          <w:color w:val="000000"/>
          <w:sz w:val="24"/>
          <w:szCs w:val="24"/>
        </w:rPr>
        <w:t xml:space="preserve"> [393] calls the last King of </w:t>
      </w:r>
      <w:r>
        <w:rPr>
          <w:i/>
          <w:color w:val="000000"/>
          <w:sz w:val="24"/>
          <w:szCs w:val="24"/>
        </w:rPr>
        <w:t xml:space="preserve">Babylon</w:t>
      </w:r>
      <w:r>
        <w:rPr>
          <w:color w:val="000000"/>
          <w:sz w:val="24"/>
          <w:szCs w:val="24"/>
        </w:rPr>
        <w:t xml:space="preserve">, </w:t>
      </w:r>
      <w:r>
        <w:rPr>
          <w:i/>
          <w:color w:val="000000"/>
          <w:sz w:val="24"/>
          <w:szCs w:val="24"/>
        </w:rPr>
        <w:t xml:space="preserve">Belshazzar</w:t>
      </w:r>
      <w:r>
        <w:rPr>
          <w:color w:val="000000"/>
          <w:sz w:val="24"/>
          <w:szCs w:val="24"/>
        </w:rPr>
        <w:t xml:space="preserve">, and saith that </w:t>
      </w:r>
      <w:r>
        <w:rPr>
          <w:i/>
          <w:color w:val="000000"/>
          <w:sz w:val="24"/>
          <w:szCs w:val="24"/>
        </w:rPr>
        <w:t xml:space="preserve">Nebuchadnezzar</w:t>
      </w:r>
      <w:r>
        <w:rPr>
          <w:color w:val="000000"/>
          <w:sz w:val="24"/>
          <w:szCs w:val="24"/>
        </w:rPr>
        <w:t xml:space="preserve"> was his father:  and </w:t>
      </w:r>
      <w:r>
        <w:rPr>
          <w:i/>
          <w:color w:val="000000"/>
          <w:sz w:val="24"/>
          <w:szCs w:val="24"/>
        </w:rPr>
        <w:t xml:space="preserve">Josephus</w:t>
      </w:r>
      <w:r>
        <w:rPr>
          <w:color w:val="000000"/>
          <w:sz w:val="24"/>
          <w:szCs w:val="24"/>
        </w:rPr>
        <w:t xml:space="preserve"> tells us, [394] that the last King of </w:t>
      </w:r>
      <w:r>
        <w:rPr>
          <w:i/>
          <w:color w:val="000000"/>
          <w:sz w:val="24"/>
          <w:szCs w:val="24"/>
        </w:rPr>
        <w:t xml:space="preserve">Babylon</w:t>
      </w:r>
      <w:r>
        <w:rPr>
          <w:color w:val="000000"/>
          <w:sz w:val="24"/>
          <w:szCs w:val="24"/>
        </w:rPr>
        <w:t xml:space="preserve"> was called </w:t>
      </w:r>
      <w:r>
        <w:rPr>
          <w:i/>
          <w:color w:val="000000"/>
          <w:sz w:val="24"/>
          <w:szCs w:val="24"/>
        </w:rPr>
        <w:t xml:space="preserve">Naboandel</w:t>
      </w:r>
      <w:r>
        <w:rPr>
          <w:color w:val="000000"/>
          <w:sz w:val="24"/>
          <w:szCs w:val="24"/>
        </w:rPr>
        <w:t xml:space="preserve"> by the </w:t>
      </w:r>
      <w:r>
        <w:rPr>
          <w:i/>
          <w:color w:val="000000"/>
          <w:sz w:val="24"/>
          <w:szCs w:val="24"/>
        </w:rPr>
        <w:t xml:space="preserve">Babylonians</w:t>
      </w:r>
      <w:r>
        <w:rPr>
          <w:color w:val="000000"/>
          <w:sz w:val="24"/>
          <w:szCs w:val="24"/>
        </w:rPr>
        <w:t xml:space="preserve">, and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seventeen years; and therefore he is the same King of </w:t>
      </w:r>
      <w:r>
        <w:rPr>
          <w:i/>
          <w:color w:val="000000"/>
          <w:sz w:val="24"/>
          <w:szCs w:val="24"/>
        </w:rPr>
        <w:t xml:space="preserve">Babylon</w:t>
      </w:r>
      <w:r>
        <w:rPr>
          <w:color w:val="000000"/>
          <w:sz w:val="24"/>
          <w:szCs w:val="24"/>
        </w:rPr>
        <w:t xml:space="preserve"> with </w:t>
      </w:r>
      <w:r>
        <w:rPr>
          <w:i/>
          <w:color w:val="000000"/>
          <w:sz w:val="24"/>
          <w:szCs w:val="24"/>
        </w:rPr>
        <w:t xml:space="preserve">Nabonnedus</w:t>
      </w:r>
      <w:r>
        <w:rPr>
          <w:color w:val="000000"/>
          <w:sz w:val="24"/>
          <w:szCs w:val="24"/>
        </w:rPr>
        <w:t xml:space="preserve"> or </w:t>
      </w:r>
      <w:r>
        <w:rPr>
          <w:i/>
          <w:color w:val="000000"/>
          <w:sz w:val="24"/>
          <w:szCs w:val="24"/>
        </w:rPr>
        <w:t xml:space="preserve">Labynitus</w:t>
      </w:r>
      <w:r>
        <w:rPr>
          <w:color w:val="000000"/>
          <w:sz w:val="24"/>
          <w:szCs w:val="24"/>
        </w:rPr>
        <w:t xml:space="preserve">; and this is more agreeable to sacred writ than to make </w:t>
      </w:r>
      <w:r>
        <w:rPr>
          <w:i/>
          <w:color w:val="000000"/>
          <w:sz w:val="24"/>
          <w:szCs w:val="24"/>
        </w:rPr>
        <w:t xml:space="preserve">Nabonnedus</w:t>
      </w:r>
      <w:r>
        <w:rPr>
          <w:color w:val="000000"/>
          <w:sz w:val="24"/>
          <w:szCs w:val="24"/>
        </w:rPr>
        <w:t xml:space="preserve"> a stranger to the royal line:  for all </w:t>
      </w:r>
      <w:r>
        <w:rPr>
          <w:i/>
          <w:color w:val="000000"/>
          <w:sz w:val="24"/>
          <w:szCs w:val="24"/>
        </w:rPr>
        <w:t xml:space="preserve">nations were to serve</w:t>
      </w:r>
      <w:r>
        <w:rPr>
          <w:color w:val="000000"/>
          <w:sz w:val="24"/>
          <w:szCs w:val="24"/>
        </w:rPr>
        <w:t xml:space="preserve"> Nebuchadnezzar_ and his posterity, till the very time of his land should come, and many nations should serve themselves of him_, </w:t>
      </w:r>
      <w:r>
        <w:rPr>
          <w:i/>
          <w:color w:val="000000"/>
          <w:sz w:val="24"/>
          <w:szCs w:val="24"/>
        </w:rPr>
        <w:t xml:space="preserve">Jer.</w:t>
      </w:r>
      <w:r>
        <w:rPr>
          <w:color w:val="000000"/>
          <w:sz w:val="24"/>
          <w:szCs w:val="24"/>
        </w:rPr>
        <w:t xml:space="preserve"> xxvii. 7. </w:t>
      </w:r>
      <w:r>
        <w:rPr>
          <w:i/>
          <w:color w:val="000000"/>
          <w:sz w:val="24"/>
          <w:szCs w:val="24"/>
        </w:rPr>
        <w:t xml:space="preserve">Belshazzar</w:t>
      </w:r>
      <w:r>
        <w:rPr>
          <w:color w:val="000000"/>
          <w:sz w:val="24"/>
          <w:szCs w:val="24"/>
        </w:rPr>
        <w:t xml:space="preserve"> was born and lived in honour before the fifth year of </w:t>
      </w:r>
      <w:r>
        <w:rPr>
          <w:i/>
          <w:color w:val="000000"/>
          <w:sz w:val="24"/>
          <w:szCs w:val="24"/>
        </w:rPr>
        <w:t xml:space="preserve">Jeconiah</w:t>
      </w:r>
      <w:r>
        <w:rPr>
          <w:color w:val="000000"/>
          <w:sz w:val="24"/>
          <w:szCs w:val="24"/>
        </w:rPr>
        <w:t xml:space="preserve">’s captivity, which was the eleventh year of </w:t>
      </w:r>
      <w:r>
        <w:rPr>
          <w:i/>
          <w:color w:val="000000"/>
          <w:sz w:val="24"/>
          <w:szCs w:val="24"/>
        </w:rPr>
        <w:t xml:space="preserve">Nebuchadnezzar</w:t>
      </w:r>
      <w:r>
        <w:rPr>
          <w:color w:val="000000"/>
          <w:sz w:val="24"/>
          <w:szCs w:val="24"/>
        </w:rPr>
        <w:t xml:space="preserve">’s Reign; and therefore he was above 34 years old at the death of </w:t>
      </w:r>
      <w:r>
        <w:rPr>
          <w:i/>
          <w:color w:val="000000"/>
          <w:sz w:val="24"/>
          <w:szCs w:val="24"/>
        </w:rPr>
        <w:t xml:space="preserve">Evilmerodach</w:t>
      </w:r>
      <w:r>
        <w:rPr>
          <w:color w:val="000000"/>
          <w:sz w:val="24"/>
          <w:szCs w:val="24"/>
        </w:rPr>
        <w:t xml:space="preserve">, and so could be no other King than </w:t>
      </w:r>
      <w:r>
        <w:rPr>
          <w:i/>
          <w:color w:val="000000"/>
          <w:sz w:val="24"/>
          <w:szCs w:val="24"/>
        </w:rPr>
        <w:t xml:space="preserve">Nabonnedus</w:t>
      </w:r>
      <w:r>
        <w:rPr>
          <w:color w:val="000000"/>
          <w:sz w:val="24"/>
          <w:szCs w:val="24"/>
        </w:rPr>
        <w:t xml:space="preserve">:  for </w:t>
      </w:r>
      <w:r>
        <w:rPr>
          <w:i/>
          <w:color w:val="000000"/>
          <w:sz w:val="24"/>
          <w:szCs w:val="24"/>
        </w:rPr>
        <w:t xml:space="preserve">Laboasserdach</w:t>
      </w:r>
      <w:r>
        <w:rPr>
          <w:color w:val="000000"/>
          <w:sz w:val="24"/>
          <w:szCs w:val="24"/>
        </w:rPr>
        <w:t xml:space="preserve"> the grandson of </w:t>
      </w:r>
      <w:r>
        <w:rPr>
          <w:i/>
          <w:color w:val="000000"/>
          <w:sz w:val="24"/>
          <w:szCs w:val="24"/>
        </w:rPr>
        <w:t xml:space="preserve">Nebuchadnezzar</w:t>
      </w:r>
      <w:r>
        <w:rPr>
          <w:color w:val="000000"/>
          <w:sz w:val="24"/>
          <w:szCs w:val="24"/>
        </w:rPr>
        <w:t xml:space="preserve"> was a child when he Reigned.
</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[395] tells us, that there were two famous Queens of </w:t>
      </w:r>
      <w:r>
        <w:rPr>
          <w:i/>
          <w:color w:val="000000"/>
          <w:sz w:val="24"/>
          <w:szCs w:val="24"/>
        </w:rPr>
        <w:t xml:space="preserve">Babylon</w:t>
      </w:r>
      <w:r>
        <w:rPr>
          <w:color w:val="000000"/>
          <w:sz w:val="24"/>
          <w:szCs w:val="24"/>
        </w:rPr>
        <w:t xml:space="preserve">, </w:t>
      </w:r>
      <w:r>
        <w:rPr>
          <w:i/>
          <w:color w:val="000000"/>
          <w:sz w:val="24"/>
          <w:szCs w:val="24"/>
        </w:rPr>
        <w:t xml:space="preserve">Semiramis</w:t>
      </w:r>
      <w:r>
        <w:rPr>
          <w:color w:val="000000"/>
          <w:sz w:val="24"/>
          <w:szCs w:val="24"/>
        </w:rPr>
        <w:t xml:space="preserve"> and </w:t>
      </w:r>
      <w:r>
        <w:rPr>
          <w:i/>
          <w:color w:val="000000"/>
          <w:sz w:val="24"/>
          <w:szCs w:val="24"/>
        </w:rPr>
        <w:t xml:space="preserve">Nitocris</w:t>
      </w:r>
      <w:r>
        <w:rPr>
          <w:color w:val="000000"/>
          <w:sz w:val="24"/>
          <w:szCs w:val="24"/>
        </w:rPr>
        <w:t xml:space="preserve">; and that the latter was more skilful:  she observing that the Kingdom of the </w:t>
      </w:r>
      <w:r>
        <w:rPr>
          <w:i/>
          <w:color w:val="000000"/>
          <w:sz w:val="24"/>
          <w:szCs w:val="24"/>
        </w:rPr>
        <w:t xml:space="preserve">Medes</w:t>
      </w:r>
      <w:r>
        <w:rPr>
          <w:color w:val="000000"/>
          <w:sz w:val="24"/>
          <w:szCs w:val="24"/>
        </w:rPr>
        <w:t xml:space="preserve">, having subdued many cities, and among others </w:t>
      </w:r>
      <w:r>
        <w:rPr>
          <w:i/>
          <w:color w:val="000000"/>
          <w:sz w:val="24"/>
          <w:szCs w:val="24"/>
        </w:rPr>
        <w:t xml:space="preserve">Nineveh</w:t>
      </w:r>
      <w:r>
        <w:rPr>
          <w:color w:val="000000"/>
          <w:sz w:val="24"/>
          <w:szCs w:val="24"/>
        </w:rPr>
        <w:t xml:space="preserve">, was become great and potent, intercepted and fortified the passages out of </w:t>
      </w:r>
      <w:r>
        <w:rPr>
          <w:i/>
          <w:color w:val="000000"/>
          <w:sz w:val="24"/>
          <w:szCs w:val="24"/>
        </w:rPr>
        <w:t xml:space="preserve">Media</w:t>
      </w:r>
      <w:r>
        <w:rPr>
          <w:color w:val="000000"/>
          <w:sz w:val="24"/>
          <w:szCs w:val="24"/>
        </w:rPr>
        <w:t xml:space="preserve"> into </w:t>
      </w:r>
      <w:r>
        <w:rPr>
          <w:i/>
          <w:color w:val="000000"/>
          <w:sz w:val="24"/>
          <w:szCs w:val="24"/>
        </w:rPr>
        <w:t xml:space="preserve">Babylonia</w:t>
      </w:r>
      <w:r>
        <w:rPr>
          <w:color w:val="000000"/>
          <w:sz w:val="24"/>
          <w:szCs w:val="24"/>
        </w:rPr>
        <w:t xml:space="preserve">; and the river which before was straight, she made crooked with great windings, that it might be more sedate and less apt to overflow:  and on the side of the river above </w:t>
      </w:r>
      <w:r>
        <w:rPr>
          <w:i/>
          <w:color w:val="000000"/>
          <w:sz w:val="24"/>
          <w:szCs w:val="24"/>
        </w:rPr>
        <w:t xml:space="preserve">Babylon</w:t>
      </w:r>
      <w:r>
        <w:rPr>
          <w:color w:val="000000"/>
          <w:sz w:val="24"/>
          <w:szCs w:val="24"/>
        </w:rPr>
        <w:t xml:space="preserve">, in imitation of the Lake of </w:t>
      </w:r>
      <w:r>
        <w:rPr>
          <w:i/>
          <w:color w:val="000000"/>
          <w:sz w:val="24"/>
          <w:szCs w:val="24"/>
        </w:rPr>
        <w:t xml:space="preserve">Moeris</w:t>
      </w:r>
      <w:r>
        <w:rPr>
          <w:color w:val="000000"/>
          <w:sz w:val="24"/>
          <w:szCs w:val="24"/>
        </w:rPr>
        <w:t xml:space="preserve"> in </w:t>
      </w:r>
      <w:r>
        <w:rPr>
          <w:i/>
          <w:color w:val="000000"/>
          <w:sz w:val="24"/>
          <w:szCs w:val="24"/>
        </w:rPr>
        <w:t xml:space="preserve">Egypt</w:t>
      </w:r>
      <w:r>
        <w:rPr>
          <w:color w:val="000000"/>
          <w:sz w:val="24"/>
          <w:szCs w:val="24"/>
        </w:rPr>
        <w:t xml:space="preserve">, she dug a Lake every way forty miles broad, to receive the water of the river, and keep it for watering the land.  She built also a bridge over the river in the middle of </w:t>
      </w:r>
      <w:r>
        <w:rPr>
          <w:i/>
          <w:color w:val="000000"/>
          <w:sz w:val="24"/>
          <w:szCs w:val="24"/>
        </w:rPr>
        <w:t xml:space="preserve">Babylon</w:t>
      </w:r>
      <w:r>
        <w:rPr>
          <w:color w:val="000000"/>
          <w:sz w:val="24"/>
          <w:szCs w:val="24"/>
        </w:rPr>
        <w:t xml:space="preserve">, turning the stream into the Lake ’till the bridge was built. </w:t>
      </w:r>
      <w:r>
        <w:rPr>
          <w:i/>
          <w:color w:val="000000"/>
          <w:sz w:val="24"/>
          <w:szCs w:val="24"/>
        </w:rPr>
        <w:t xml:space="preserve">Philostratus</w:t>
      </w:r>
      <w:r>
        <w:rPr>
          <w:color w:val="000000"/>
          <w:sz w:val="24"/>
          <w:szCs w:val="24"/>
        </w:rPr>
        <w:t xml:space="preserve"> saith, [396] that she made a bridge under the river two fathoms broad, meaning an arched vault over which the river flowed, and under which they might walk cross the river:  he calls her [Greek:  Medeia], a </w:t>
      </w:r>
      <w:r>
        <w:rPr>
          <w:i/>
          <w:color w:val="000000"/>
          <w:sz w:val="24"/>
          <w:szCs w:val="24"/>
        </w:rPr>
        <w:t xml:space="preserve">Mede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Berosus</w:t>
      </w:r>
      <w:r>
        <w:rPr>
          <w:color w:val="000000"/>
          <w:sz w:val="24"/>
          <w:szCs w:val="24"/>
        </w:rPr>
        <w:t xml:space="preserve"> tells us, that </w:t>
      </w:r>
      <w:r>
        <w:rPr>
          <w:i/>
          <w:color w:val="000000"/>
          <w:sz w:val="24"/>
          <w:szCs w:val="24"/>
        </w:rPr>
        <w:t xml:space="preserve">Nebuchadnezzar</w:t>
      </w:r>
      <w:r>
        <w:rPr>
          <w:color w:val="000000"/>
          <w:sz w:val="24"/>
          <w:szCs w:val="24"/>
        </w:rPr>
        <w:t xml:space="preserve"> built a pensile garden upon arches, because his wife was a </w:t>
      </w:r>
      <w:r>
        <w:rPr>
          <w:i/>
          <w:color w:val="000000"/>
          <w:sz w:val="24"/>
          <w:szCs w:val="24"/>
        </w:rPr>
        <w:t xml:space="preserve">Mede</w:t>
      </w:r>
      <w:r>
        <w:rPr>
          <w:color w:val="000000"/>
          <w:sz w:val="24"/>
          <w:szCs w:val="24"/>
        </w:rPr>
        <w:t xml:space="preserve"> and delighted in mountainous prospects, such as abounded in </w:t>
      </w:r>
      <w:r>
        <w:rPr>
          <w:i/>
          <w:color w:val="000000"/>
          <w:sz w:val="24"/>
          <w:szCs w:val="24"/>
        </w:rPr>
        <w:t xml:space="preserve">Media</w:t>
      </w:r>
      <w:r>
        <w:rPr>
          <w:color w:val="000000"/>
          <w:sz w:val="24"/>
          <w:szCs w:val="24"/>
        </w:rPr>
        <w:t xml:space="preserve">, but were wanting in </w:t>
      </w:r>
      <w:r>
        <w:rPr>
          <w:i/>
          <w:color w:val="000000"/>
          <w:sz w:val="24"/>
          <w:szCs w:val="24"/>
        </w:rPr>
        <w:t xml:space="preserve">Babylonia</w:t>
      </w:r>
      <w:r>
        <w:rPr>
          <w:color w:val="000000"/>
          <w:sz w:val="24"/>
          <w:szCs w:val="24"/>
        </w:rPr>
        <w:t xml:space="preserve">:  she was </w:t>
      </w:r>
      <w:r>
        <w:rPr>
          <w:i/>
          <w:color w:val="000000"/>
          <w:sz w:val="24"/>
          <w:szCs w:val="24"/>
        </w:rPr>
        <w:t xml:space="preserve">Amyite</w:t>
      </w:r>
      <w:r>
        <w:rPr>
          <w:color w:val="000000"/>
          <w:sz w:val="24"/>
          <w:szCs w:val="24"/>
        </w:rPr>
        <w:t xml:space="preserve"> the daughter of </w:t>
      </w:r>
      <w:r>
        <w:rPr>
          <w:i/>
          <w:color w:val="000000"/>
          <w:sz w:val="24"/>
          <w:szCs w:val="24"/>
        </w:rPr>
        <w:t xml:space="preserve">Astyages</w:t>
      </w:r>
      <w:r>
        <w:rPr>
          <w:color w:val="000000"/>
          <w:sz w:val="24"/>
          <w:szCs w:val="24"/>
        </w:rPr>
        <w:t xml:space="preserve">, and sister of </w:t>
      </w:r>
      <w:r>
        <w:rPr>
          <w:i/>
          <w:color w:val="000000"/>
          <w:sz w:val="24"/>
          <w:szCs w:val="24"/>
        </w:rPr>
        <w:t xml:space="preserve">Cyaxeres</w:t>
      </w:r>
      <w:r>
        <w:rPr>
          <w:color w:val="000000"/>
          <w:sz w:val="24"/>
          <w:szCs w:val="24"/>
        </w:rPr>
        <w:t xml:space="preserve">, Kings of the </w:t>
      </w:r>
      <w:r>
        <w:rPr>
          <w:i/>
          <w:color w:val="000000"/>
          <w:sz w:val="24"/>
          <w:szCs w:val="24"/>
        </w:rPr>
        <w:t xml:space="preserve">Medes</w:t>
      </w:r>
      <w:r>
        <w:rPr>
          <w:color w:val="000000"/>
          <w:sz w:val="24"/>
          <w:szCs w:val="24"/>
        </w:rPr>
        <w:t xml:space="preserve">. </w:t>
      </w:r>
      <w:r>
        <w:rPr>
          <w:i/>
          <w:color w:val="000000"/>
          <w:sz w:val="24"/>
          <w:szCs w:val="24"/>
        </w:rPr>
        <w:t xml:space="preserve">Nebuchadnezzar</w:t>
      </w:r>
      <w:r>
        <w:rPr>
          <w:color w:val="000000"/>
          <w:sz w:val="24"/>
          <w:szCs w:val="24"/>
        </w:rPr>
        <w:t xml:space="preserve"> married her upon a league between the two families against the King of </w:t>
      </w:r>
      <w:r>
        <w:rPr>
          <w:i/>
          <w:color w:val="000000"/>
          <w:sz w:val="24"/>
          <w:szCs w:val="24"/>
        </w:rPr>
        <w:t xml:space="preserve">Assyria</w:t>
      </w:r>
      <w:r>
        <w:rPr>
          <w:color w:val="000000"/>
          <w:sz w:val="24"/>
          <w:szCs w:val="24"/>
        </w:rPr>
        <w:t xml:space="preserve">:  but </w:t>
      </w:r>
      <w:r>
        <w:rPr>
          <w:i/>
          <w:color w:val="000000"/>
          <w:sz w:val="24"/>
          <w:szCs w:val="24"/>
        </w:rPr>
        <w:t xml:space="preserve">Nitocris</w:t>
      </w:r>
      <w:r>
        <w:rPr>
          <w:color w:val="000000"/>
          <w:sz w:val="24"/>
          <w:szCs w:val="24"/>
        </w:rPr>
        <w:t xml:space="preserve"> might be another woman who in the Reign of her son </w:t>
      </w:r>
      <w:r>
        <w:rPr>
          <w:i/>
          <w:color w:val="000000"/>
          <w:sz w:val="24"/>
          <w:szCs w:val="24"/>
        </w:rPr>
        <w:t xml:space="preserve">Labynitus</w:t>
      </w:r>
      <w:r>
        <w:rPr>
          <w:color w:val="000000"/>
          <w:sz w:val="24"/>
          <w:szCs w:val="24"/>
        </w:rPr>
        <w:t xml:space="preserve">, a voluptuous and vicious King, took care of his affairs, and for securing his Kingdom against the </w:t>
      </w:r>
      <w:r>
        <w:rPr>
          <w:i/>
          <w:color w:val="000000"/>
          <w:sz w:val="24"/>
          <w:szCs w:val="24"/>
        </w:rPr>
        <w:t xml:space="preserve">Medes</w:t>
      </w:r>
      <w:r>
        <w:rPr>
          <w:color w:val="000000"/>
          <w:sz w:val="24"/>
          <w:szCs w:val="24"/>
        </w:rPr>
        <w:t xml:space="preserve">, did the works above mentioned.  This is that Queen mentioned in </w:t>
      </w:r>
      <w:r>
        <w:rPr>
          <w:i/>
          <w:color w:val="000000"/>
          <w:sz w:val="24"/>
          <w:szCs w:val="24"/>
        </w:rPr>
        <w:t xml:space="preserve">Daniel</w:t>
      </w:r>
      <w:r>
        <w:rPr>
          <w:color w:val="000000"/>
          <w:sz w:val="24"/>
          <w:szCs w:val="24"/>
        </w:rPr>
        <w:t xml:space="preserve">, chap. v. ver. 10.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Josephus</w:t>
      </w:r>
      <w:r>
        <w:rPr>
          <w:color w:val="000000"/>
          <w:sz w:val="24"/>
          <w:szCs w:val="24"/>
        </w:rPr>
        <w:t xml:space="preserve"> [397] relates out of the </w:t>
      </w:r>
      <w:r>
        <w:rPr>
          <w:i/>
          <w:color w:val="000000"/>
          <w:sz w:val="24"/>
          <w:szCs w:val="24"/>
        </w:rPr>
        <w:t xml:space="preserve">Tyrian</w:t>
      </w:r>
      <w:r>
        <w:rPr>
          <w:color w:val="000000"/>
          <w:sz w:val="24"/>
          <w:szCs w:val="24"/>
        </w:rPr>
        <w:t xml:space="preserve"> records, that in the Reign of </w:t>
      </w:r>
      <w:r>
        <w:rPr>
          <w:i/>
          <w:color w:val="000000"/>
          <w:sz w:val="24"/>
          <w:szCs w:val="24"/>
        </w:rPr>
        <w:t xml:space="preserve">Ithobalus</w:t>
      </w:r>
      <w:r>
        <w:rPr>
          <w:color w:val="000000"/>
          <w:sz w:val="24"/>
          <w:szCs w:val="24"/>
        </w:rPr>
        <w:t xml:space="preserve"> King of </w:t>
      </w:r>
      <w:r>
        <w:rPr>
          <w:i/>
          <w:color w:val="000000"/>
          <w:sz w:val="24"/>
          <w:szCs w:val="24"/>
        </w:rPr>
        <w:t xml:space="preserve">Tyre</w:t>
      </w:r>
      <w:r>
        <w:rPr>
          <w:color w:val="000000"/>
          <w:sz w:val="24"/>
          <w:szCs w:val="24"/>
        </w:rPr>
        <w:t xml:space="preserve">, that city was besieged by </w:t>
      </w:r>
      <w:r>
        <w:rPr>
          <w:i/>
          <w:color w:val="000000"/>
          <w:sz w:val="24"/>
          <w:szCs w:val="24"/>
        </w:rPr>
        <w:t xml:space="preserve">Nebuchadnezzar</w:t>
      </w:r>
      <w:r>
        <w:rPr>
          <w:color w:val="000000"/>
          <w:sz w:val="24"/>
          <w:szCs w:val="24"/>
        </w:rPr>
        <w:t xml:space="preserve"> thirteen years together:  in the end of that siege </w:t>
      </w:r>
      <w:r>
        <w:rPr>
          <w:i/>
          <w:color w:val="000000"/>
          <w:sz w:val="24"/>
          <w:szCs w:val="24"/>
        </w:rPr>
        <w:t xml:space="preserve">Ithobalus</w:t>
      </w:r>
      <w:r>
        <w:rPr>
          <w:color w:val="000000"/>
          <w:sz w:val="24"/>
          <w:szCs w:val="24"/>
        </w:rPr>
        <w:t xml:space="preserve"> their King was slain, </w:t>
      </w:r>
      <w:r>
        <w:rPr>
          <w:i/>
          <w:color w:val="000000"/>
          <w:sz w:val="24"/>
          <w:szCs w:val="24"/>
        </w:rPr>
        <w:t xml:space="preserve">Ezek.</w:t>
      </w:r>
      <w:r>
        <w:rPr>
          <w:color w:val="000000"/>
          <w:sz w:val="24"/>
          <w:szCs w:val="24"/>
        </w:rPr>
        <w:t xml:space="preserve"> xxviii. 8, 9, 10. and after him, according to the </w:t>
      </w:r>
      <w:r>
        <w:rPr>
          <w:i/>
          <w:color w:val="000000"/>
          <w:sz w:val="24"/>
          <w:szCs w:val="24"/>
        </w:rPr>
        <w:t xml:space="preserve">Tyrian</w:t>
      </w:r>
      <w:r>
        <w:rPr>
          <w:color w:val="000000"/>
          <w:sz w:val="24"/>
          <w:szCs w:val="24"/>
        </w:rPr>
        <w:t xml:space="preserve"> records, Reigned </w:t>
      </w:r>
      <w:r>
        <w:rPr>
          <w:i/>
          <w:color w:val="000000"/>
          <w:sz w:val="24"/>
          <w:szCs w:val="24"/>
        </w:rPr>
        <w:t xml:space="preserve">Baal</w:t>
      </w:r>
      <w:r>
        <w:rPr>
          <w:color w:val="000000"/>
          <w:sz w:val="24"/>
          <w:szCs w:val="24"/>
        </w:rPr>
        <w:t xml:space="preserve"> ten years, </w:t>
      </w:r>
      <w:r>
        <w:rPr>
          <w:i/>
          <w:color w:val="000000"/>
          <w:sz w:val="24"/>
          <w:szCs w:val="24"/>
        </w:rPr>
        <w:t xml:space="preserve">Ecnibalus</w:t>
      </w:r>
      <w:r>
        <w:rPr>
          <w:color w:val="000000"/>
          <w:sz w:val="24"/>
          <w:szCs w:val="24"/>
        </w:rPr>
        <w:t xml:space="preserve"> and </w:t>
      </w:r>
      <w:r>
        <w:rPr>
          <w:i/>
          <w:color w:val="000000"/>
          <w:sz w:val="24"/>
          <w:szCs w:val="24"/>
        </w:rPr>
        <w:t xml:space="preserve">Chelbes</w:t>
      </w:r>
      <w:r>
        <w:rPr>
          <w:color w:val="000000"/>
          <w:sz w:val="24"/>
          <w:szCs w:val="24"/>
        </w:rPr>
        <w:t xml:space="preserve"> one year, </w:t>
      </w:r>
      <w:r>
        <w:rPr>
          <w:i/>
          <w:color w:val="000000"/>
          <w:sz w:val="24"/>
          <w:szCs w:val="24"/>
        </w:rPr>
        <w:t xml:space="preserve">Abbarus</w:t>
      </w:r>
      <w:r>
        <w:rPr>
          <w:color w:val="000000"/>
          <w:sz w:val="24"/>
          <w:szCs w:val="24"/>
        </w:rPr>
        <w:t xml:space="preserve"> three months, </w:t>
      </w:r>
      <w:r>
        <w:rPr>
          <w:i/>
          <w:color w:val="000000"/>
          <w:sz w:val="24"/>
          <w:szCs w:val="24"/>
        </w:rPr>
        <w:t xml:space="preserve">Mytgonus</w:t>
      </w:r>
      <w:r>
        <w:rPr>
          <w:color w:val="000000"/>
          <w:sz w:val="24"/>
          <w:szCs w:val="24"/>
        </w:rPr>
        <w:t xml:space="preserve"> and </w:t>
      </w:r>
      <w:r>
        <w:rPr>
          <w:i/>
          <w:color w:val="000000"/>
          <w:sz w:val="24"/>
          <w:szCs w:val="24"/>
        </w:rPr>
        <w:t xml:space="preserve">Gerastratus</w:t>
      </w:r>
      <w:r>
        <w:rPr>
          <w:color w:val="000000"/>
          <w:sz w:val="24"/>
          <w:szCs w:val="24"/>
        </w:rPr>
        <w:t xml:space="preserve"> six years, </w:t>
      </w:r>
      <w:r>
        <w:rPr>
          <w:i/>
          <w:color w:val="000000"/>
          <w:sz w:val="24"/>
          <w:szCs w:val="24"/>
        </w:rPr>
        <w:t xml:space="preserve">Balatorus</w:t>
      </w:r>
      <w:r>
        <w:rPr>
          <w:color w:val="000000"/>
          <w:sz w:val="24"/>
          <w:szCs w:val="24"/>
        </w:rPr>
        <w:t xml:space="preserve"> one year, </w:t>
      </w:r>
      <w:r>
        <w:rPr>
          <w:i/>
          <w:color w:val="000000"/>
          <w:sz w:val="24"/>
          <w:szCs w:val="24"/>
        </w:rPr>
        <w:t xml:space="preserve">Merbalus</w:t>
      </w:r>
      <w:r>
        <w:rPr>
          <w:color w:val="000000"/>
          <w:sz w:val="24"/>
          <w:szCs w:val="24"/>
        </w:rPr>
        <w:t xml:space="preserve"> four years, and </w:t>
      </w:r>
      <w:r>
        <w:rPr>
          <w:i/>
          <w:color w:val="000000"/>
          <w:sz w:val="24"/>
          <w:szCs w:val="24"/>
        </w:rPr>
        <w:t xml:space="preserve">Iromus</w:t>
      </w:r>
      <w:r>
        <w:rPr>
          <w:color w:val="000000"/>
          <w:sz w:val="24"/>
          <w:szCs w:val="24"/>
        </w:rPr>
        <w:t xml:space="preserve"> twenty years:  and in the fourteenth year of </w:t>
      </w:r>
      <w:r>
        <w:rPr>
          <w:i/>
          <w:color w:val="000000"/>
          <w:sz w:val="24"/>
          <w:szCs w:val="24"/>
        </w:rPr>
        <w:t xml:space="preserve">Iromus</w:t>
      </w:r>
      <w:r>
        <w:rPr>
          <w:color w:val="000000"/>
          <w:sz w:val="24"/>
          <w:szCs w:val="24"/>
        </w:rPr>
        <w:t xml:space="preserve">, say the </w:t>
      </w:r>
      <w:r>
        <w:rPr>
          <w:i/>
          <w:color w:val="000000"/>
          <w:sz w:val="24"/>
          <w:szCs w:val="24"/>
        </w:rPr>
        <w:t xml:space="preserve">Tyrian</w:t>
      </w:r>
      <w:r>
        <w:rPr>
          <w:color w:val="000000"/>
          <w:sz w:val="24"/>
          <w:szCs w:val="24"/>
        </w:rPr>
        <w:t xml:space="preserve"> records, the Reign of </w:t>
      </w:r>
      <w:r>
        <w:rPr>
          <w:i/>
          <w:color w:val="000000"/>
          <w:sz w:val="24"/>
          <w:szCs w:val="24"/>
        </w:rPr>
        <w:t xml:space="preserve">Cyrus</w:t>
      </w:r>
      <w:r>
        <w:rPr>
          <w:color w:val="000000"/>
          <w:sz w:val="24"/>
          <w:szCs w:val="24"/>
        </w:rPr>
        <w:t xml:space="preserve"> began in </w:t>
      </w:r>
      <w:r>
        <w:rPr>
          <w:i/>
          <w:color w:val="000000"/>
          <w:sz w:val="24"/>
          <w:szCs w:val="24"/>
        </w:rPr>
        <w:t xml:space="preserve">Babylonia</w:t>
      </w:r>
      <w:r>
        <w:rPr>
          <w:color w:val="000000"/>
          <w:sz w:val="24"/>
          <w:szCs w:val="24"/>
        </w:rPr>
        <w:t xml:space="preserve">; therefore the siege of </w:t>
      </w:r>
      <w:r>
        <w:rPr>
          <w:i/>
          <w:color w:val="000000"/>
          <w:sz w:val="24"/>
          <w:szCs w:val="24"/>
        </w:rPr>
        <w:t xml:space="preserve">Tyre</w:t>
      </w:r>
      <w:r>
        <w:rPr>
          <w:color w:val="000000"/>
          <w:sz w:val="24"/>
          <w:szCs w:val="24"/>
        </w:rPr>
        <w:t xml:space="preserve"> began 48 years and some months before the Reign of </w:t>
      </w:r>
      <w:r>
        <w:rPr>
          <w:i/>
          <w:color w:val="000000"/>
          <w:sz w:val="24"/>
          <w:szCs w:val="24"/>
        </w:rPr>
        <w:t xml:space="preserve">Cyrus</w:t>
      </w:r>
      <w:r>
        <w:rPr>
          <w:color w:val="000000"/>
          <w:sz w:val="24"/>
          <w:szCs w:val="24"/>
        </w:rPr>
        <w:t xml:space="preserve"> in </w:t>
      </w:r>
      <w:r>
        <w:rPr>
          <w:i/>
          <w:color w:val="000000"/>
          <w:sz w:val="24"/>
          <w:szCs w:val="24"/>
        </w:rPr>
        <w:t xml:space="preserve">Babylonia</w:t>
      </w:r>
      <w:r>
        <w:rPr>
          <w:color w:val="000000"/>
          <w:sz w:val="24"/>
          <w:szCs w:val="24"/>
        </w:rPr>
        <w:t xml:space="preserve">:  it began when </w:t>
      </w:r>
      <w:r>
        <w:rPr>
          <w:i/>
          <w:color w:val="000000"/>
          <w:sz w:val="24"/>
          <w:szCs w:val="24"/>
        </w:rPr>
        <w:t xml:space="preserve">Jerusalem</w:t>
      </w:r>
      <w:r>
        <w:rPr>
          <w:color w:val="000000"/>
          <w:sz w:val="24"/>
          <w:szCs w:val="24"/>
        </w:rPr>
        <w:t xml:space="preserve"> had been newly taken and burnt, with the Temple, </w:t>
      </w:r>
      <w:r>
        <w:rPr>
          <w:i/>
          <w:color w:val="000000"/>
          <w:sz w:val="24"/>
          <w:szCs w:val="24"/>
        </w:rPr>
        <w:t xml:space="preserve">Ezek.</w:t>
      </w:r>
      <w:r>
        <w:rPr>
          <w:color w:val="000000"/>
          <w:sz w:val="24"/>
          <w:szCs w:val="24"/>
        </w:rPr>
        <w:t xml:space="preserve"> xxvi and by consequence after the eleventh year of </w:t>
      </w:r>
      <w:r>
        <w:rPr>
          <w:i/>
          <w:color w:val="000000"/>
          <w:sz w:val="24"/>
          <w:szCs w:val="24"/>
        </w:rPr>
        <w:t xml:space="preserve">Jeconiah</w:t>
      </w:r>
      <w:r>
        <w:rPr>
          <w:color w:val="000000"/>
          <w:sz w:val="24"/>
          <w:szCs w:val="24"/>
        </w:rPr>
        <w:t xml:space="preserve">’s captivity, or 160th year of </w:t>
      </w:r>
      <w:r>
        <w:rPr>
          <w:i/>
          <w:color w:val="000000"/>
          <w:sz w:val="24"/>
          <w:szCs w:val="24"/>
        </w:rPr>
        <w:t xml:space="preserve">Nabonassar</w:t>
      </w:r>
      <w:r>
        <w:rPr>
          <w:color w:val="000000"/>
          <w:sz w:val="24"/>
          <w:szCs w:val="24"/>
        </w:rPr>
        <w:t xml:space="preserve">, and therefore the Reign of </w:t>
      </w:r>
      <w:r>
        <w:rPr>
          <w:i/>
          <w:color w:val="000000"/>
          <w:sz w:val="24"/>
          <w:szCs w:val="24"/>
        </w:rPr>
        <w:t xml:space="preserve">Cyrus</w:t>
      </w:r>
      <w:r>
        <w:rPr>
          <w:color w:val="000000"/>
          <w:sz w:val="24"/>
          <w:szCs w:val="24"/>
        </w:rPr>
        <w:t xml:space="preserve"> in </w:t>
      </w:r>
      <w:r>
        <w:rPr>
          <w:i/>
          <w:color w:val="000000"/>
          <w:sz w:val="24"/>
          <w:szCs w:val="24"/>
        </w:rPr>
        <w:t xml:space="preserve">Babylonia</w:t>
      </w:r>
      <w:r>
        <w:rPr>
          <w:color w:val="000000"/>
          <w:sz w:val="24"/>
          <w:szCs w:val="24"/>
        </w:rPr>
        <w:t xml:space="preserve"> began after the year of </w:t>
      </w:r>
      <w:r>
        <w:rPr>
          <w:i/>
          <w:color w:val="000000"/>
          <w:sz w:val="24"/>
          <w:szCs w:val="24"/>
        </w:rPr>
        <w:t xml:space="preserve">Nabonassar</w:t>
      </w:r>
      <w:r>
        <w:rPr>
          <w:color w:val="000000"/>
          <w:sz w:val="24"/>
          <w:szCs w:val="24"/>
        </w:rPr>
        <w:t xml:space="preserve"> 208:  it ended before the eight and twentieth year of </w:t>
      </w:r>
      <w:r>
        <w:rPr>
          <w:i/>
          <w:color w:val="000000"/>
          <w:sz w:val="24"/>
          <w:szCs w:val="24"/>
        </w:rPr>
        <w:t xml:space="preserve">Jeconiah</w:t>
      </w:r>
      <w:r>
        <w:rPr>
          <w:color w:val="000000"/>
          <w:sz w:val="24"/>
          <w:szCs w:val="24"/>
        </w:rPr>
        <w:t xml:space="preserve">’s captivity, or 176th year of </w:t>
      </w:r>
      <w:r>
        <w:rPr>
          <w:i/>
          <w:color w:val="000000"/>
          <w:sz w:val="24"/>
          <w:szCs w:val="24"/>
        </w:rPr>
        <w:t xml:space="preserve">Nabonassar</w:t>
      </w:r>
      <w:r>
        <w:rPr>
          <w:color w:val="000000"/>
          <w:sz w:val="24"/>
          <w:szCs w:val="24"/>
        </w:rPr>
        <w:t xml:space="preserve">, </w:t>
      </w:r>
      <w:r>
        <w:rPr>
          <w:i/>
          <w:color w:val="000000"/>
          <w:sz w:val="24"/>
          <w:szCs w:val="24"/>
        </w:rPr>
        <w:t xml:space="preserve">Ezek.</w:t>
      </w:r>
      <w:r>
        <w:rPr>
          <w:color w:val="000000"/>
          <w:sz w:val="24"/>
          <w:szCs w:val="24"/>
        </w:rPr>
        <w:t xml:space="preserve"> xxix. 17. and therefore the Reign of </w:t>
      </w:r>
      <w:r>
        <w:rPr>
          <w:i/>
          <w:color w:val="000000"/>
          <w:sz w:val="24"/>
          <w:szCs w:val="24"/>
        </w:rPr>
        <w:t xml:space="preserve">Cyrus</w:t>
      </w:r>
      <w:r>
        <w:rPr>
          <w:color w:val="000000"/>
          <w:sz w:val="24"/>
          <w:szCs w:val="24"/>
        </w:rPr>
        <w:t xml:space="preserve"> in </w:t>
      </w:r>
      <w:r>
        <w:rPr>
          <w:i/>
          <w:color w:val="000000"/>
          <w:sz w:val="24"/>
          <w:szCs w:val="24"/>
        </w:rPr>
        <w:t xml:space="preserve">Babylonia</w:t>
      </w:r>
      <w:r>
        <w:rPr>
          <w:color w:val="000000"/>
          <w:sz w:val="24"/>
          <w:szCs w:val="24"/>
        </w:rPr>
        <w:t xml:space="preserve"> began before the year of </w:t>
      </w:r>
      <w:r>
        <w:rPr>
          <w:i/>
          <w:color w:val="000000"/>
          <w:sz w:val="24"/>
          <w:szCs w:val="24"/>
        </w:rPr>
        <w:t xml:space="preserve">Nabonassar</w:t>
      </w:r>
      <w:r>
        <w:rPr>
          <w:color w:val="000000"/>
          <w:sz w:val="24"/>
          <w:szCs w:val="24"/>
        </w:rPr>
        <w:t xml:space="preserve"> 211.  By this argument the first year of </w:t>
      </w:r>
      <w:r>
        <w:rPr>
          <w:i/>
          <w:color w:val="000000"/>
          <w:sz w:val="24"/>
          <w:szCs w:val="24"/>
        </w:rPr>
        <w:t xml:space="preserve">Cyrus</w:t>
      </w:r>
      <w:r>
        <w:rPr>
          <w:color w:val="000000"/>
          <w:sz w:val="24"/>
          <w:szCs w:val="24"/>
        </w:rPr>
        <w:t xml:space="preserve"> in </w:t>
      </w:r>
      <w:r>
        <w:rPr>
          <w:i/>
          <w:color w:val="000000"/>
          <w:sz w:val="24"/>
          <w:szCs w:val="24"/>
        </w:rPr>
        <w:t xml:space="preserve">Babylonia</w:t>
      </w:r>
      <w:r>
        <w:rPr>
          <w:color w:val="000000"/>
          <w:sz w:val="24"/>
          <w:szCs w:val="24"/>
        </w:rPr>
        <w:t xml:space="preserve"> was one of the two intermediate years 209, 210. </w:t>
      </w:r>
      <w:r>
        <w:rPr>
          <w:i/>
          <w:color w:val="000000"/>
          <w:sz w:val="24"/>
          <w:szCs w:val="24"/>
        </w:rPr>
        <w:t xml:space="preserve">Cyrus</w:t>
      </w:r>
      <w:r>
        <w:rPr>
          <w:color w:val="000000"/>
          <w:sz w:val="24"/>
          <w:szCs w:val="24"/>
        </w:rPr>
        <w:t xml:space="preserve"> invaded </w:t>
      </w:r>
      <w:r>
        <w:rPr>
          <w:i/>
          <w:color w:val="000000"/>
          <w:sz w:val="24"/>
          <w:szCs w:val="24"/>
        </w:rPr>
        <w:t xml:space="preserve">Babylonia</w:t>
      </w:r>
      <w:r>
        <w:rPr>
          <w:color w:val="000000"/>
          <w:sz w:val="24"/>
          <w:szCs w:val="24"/>
        </w:rPr>
        <w:t xml:space="preserve"> in the year of </w:t>
      </w:r>
      <w:r>
        <w:rPr>
          <w:i/>
          <w:color w:val="000000"/>
          <w:sz w:val="24"/>
          <w:szCs w:val="24"/>
        </w:rPr>
        <w:t xml:space="preserve">Nabonassar</w:t>
      </w:r>
      <w:r>
        <w:rPr>
          <w:color w:val="000000"/>
          <w:sz w:val="24"/>
          <w:szCs w:val="24"/>
        </w:rPr>
        <w:t xml:space="preserve"> 209; [398] </w:t>
      </w:r>
      <w:r>
        <w:rPr>
          <w:i/>
          <w:color w:val="000000"/>
          <w:sz w:val="24"/>
          <w:szCs w:val="24"/>
        </w:rPr>
        <w:t xml:space="preserve">Babylon</w:t>
      </w:r>
      <w:r>
        <w:rPr>
          <w:color w:val="000000"/>
          <w:sz w:val="24"/>
          <w:szCs w:val="24"/>
        </w:rPr>
        <w:t xml:space="preserve"> held out, and the next year was taken, </w:t>
      </w:r>
      <w:r>
        <w:rPr>
          <w:i/>
          <w:color w:val="000000"/>
          <w:sz w:val="24"/>
          <w:szCs w:val="24"/>
        </w:rPr>
        <w:t xml:space="preserve">Jer.</w:t>
      </w:r>
      <w:r>
        <w:rPr>
          <w:color w:val="000000"/>
          <w:sz w:val="24"/>
          <w:szCs w:val="24"/>
        </w:rPr>
        <w:t xml:space="preserve"> li. 39, 57. by diverting the river </w:t>
      </w:r>
      <w:r>
        <w:rPr>
          <w:i/>
          <w:color w:val="000000"/>
          <w:sz w:val="24"/>
          <w:szCs w:val="24"/>
        </w:rPr>
        <w:t xml:space="preserve">Euphrates</w:t>
      </w:r>
      <w:r>
        <w:rPr>
          <w:color w:val="000000"/>
          <w:sz w:val="24"/>
          <w:szCs w:val="24"/>
        </w:rPr>
        <w:t xml:space="preserve">, and entring the city through the emptied channel, and by consequence after midsummer:  for the river, by the melting of the snow in </w:t>
      </w:r>
      <w:r>
        <w:rPr>
          <w:i/>
          <w:color w:val="000000"/>
          <w:sz w:val="24"/>
          <w:szCs w:val="24"/>
        </w:rPr>
        <w:t xml:space="preserve">Armenia</w:t>
      </w:r>
      <w:r>
        <w:rPr>
          <w:color w:val="000000"/>
          <w:sz w:val="24"/>
          <w:szCs w:val="24"/>
        </w:rPr>
        <w:t xml:space="preserve">, overflows yearly in the beginning of summer, but in the heat of dimmer grows low. [399] </w:t>
      </w:r>
      <w:r>
        <w:rPr>
          <w:i/>
          <w:color w:val="000000"/>
          <w:sz w:val="24"/>
          <w:szCs w:val="24"/>
        </w:rPr>
        <w:t xml:space="preserve">And that night was the King of</w:t>
      </w:r>
      <w:r>
        <w:rPr>
          <w:color w:val="000000"/>
          <w:sz w:val="24"/>
          <w:szCs w:val="24"/>
        </w:rPr>
        <w:t xml:space="preserve"> Babylon_ slain, and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or King of the </w:t>
      </w:r>
      <w:r>
        <w:rPr>
          <w:i/>
          <w:color w:val="000000"/>
          <w:sz w:val="24"/>
          <w:szCs w:val="24"/>
        </w:rPr>
        <w:t xml:space="preserve">Medes</w:t>
      </w:r>
      <w:r>
        <w:rPr>
          <w:color w:val="000000"/>
          <w:sz w:val="24"/>
          <w:szCs w:val="24"/>
        </w:rPr>
        <w:t xml:space="preserve">, took the Kingdom being about threescore and two years old_:  so then </w:t>
      </w:r>
      <w:r>
        <w:rPr>
          <w:i/>
          <w:color w:val="000000"/>
          <w:sz w:val="24"/>
          <w:szCs w:val="24"/>
        </w:rPr>
        <w:t xml:space="preserve">Babylon</w:t>
      </w:r>
      <w:r>
        <w:rPr>
          <w:color w:val="000000"/>
          <w:sz w:val="24"/>
          <w:szCs w:val="24"/>
        </w:rPr>
        <w:t xml:space="preserve"> was taken a month or two after the summer solstice, in the year of </w:t>
      </w:r>
      <w:r>
        <w:rPr>
          <w:i/>
          <w:color w:val="000000"/>
          <w:sz w:val="24"/>
          <w:szCs w:val="24"/>
        </w:rPr>
        <w:t xml:space="preserve">Nabonassar</w:t>
      </w:r>
      <w:r>
        <w:rPr>
          <w:color w:val="000000"/>
          <w:sz w:val="24"/>
          <w:szCs w:val="24"/>
        </w:rPr>
        <w:t xml:space="preserve"> 210; as the Canon also represents.</w:t>
      </w:r>
    </w:p>
    <w:p>
      <w:pPr>
        <w:widowControl w:val="on"/>
        <w:pBdr/>
        <w:spacing w:before="240" w:after="240" w:line="240" w:lineRule="auto"/>
        <w:ind w:left="0" w:right="0"/>
        <w:jc w:val="left"/>
      </w:pPr>
      <w:r>
        <w:rPr>
          <w:color w:val="000000"/>
          <w:sz w:val="24"/>
          <w:szCs w:val="24"/>
        </w:rPr>
        <w:t xml:space="preserve">The Kings of the </w:t>
      </w:r>
      <w:r>
        <w:rPr>
          <w:i/>
          <w:color w:val="000000"/>
          <w:sz w:val="24"/>
          <w:szCs w:val="24"/>
        </w:rPr>
        <w:t xml:space="preserve">Medes</w:t>
      </w:r>
      <w:r>
        <w:rPr>
          <w:color w:val="000000"/>
          <w:sz w:val="24"/>
          <w:szCs w:val="24"/>
        </w:rPr>
        <w:t xml:space="preserve"> before </w:t>
      </w:r>
      <w:r>
        <w:rPr>
          <w:i/>
          <w:color w:val="000000"/>
          <w:sz w:val="24"/>
          <w:szCs w:val="24"/>
        </w:rPr>
        <w:t xml:space="preserve">Cyrus</w:t>
      </w:r>
      <w:r>
        <w:rPr>
          <w:color w:val="000000"/>
          <w:sz w:val="24"/>
          <w:szCs w:val="24"/>
        </w:rPr>
        <w:t xml:space="preserve"> were </w:t>
      </w:r>
      <w:r>
        <w:rPr>
          <w:i/>
          <w:color w:val="000000"/>
          <w:sz w:val="24"/>
          <w:szCs w:val="24"/>
        </w:rPr>
        <w:t xml:space="preserve">Dejoces</w:t>
      </w:r>
      <w:r>
        <w:rPr>
          <w:color w:val="000000"/>
          <w:sz w:val="24"/>
          <w:szCs w:val="24"/>
        </w:rPr>
        <w:t xml:space="preserve">, </w:t>
      </w:r>
      <w:r>
        <w:rPr>
          <w:i/>
          <w:color w:val="000000"/>
          <w:sz w:val="24"/>
          <w:szCs w:val="24"/>
        </w:rPr>
        <w:t xml:space="preserve">Phraortes</w:t>
      </w:r>
      <w:r>
        <w:rPr>
          <w:color w:val="000000"/>
          <w:sz w:val="24"/>
          <w:szCs w:val="24"/>
        </w:rPr>
        <w:t xml:space="preserve">, </w:t>
      </w:r>
      <w:r>
        <w:rPr>
          <w:i/>
          <w:color w:val="000000"/>
          <w:sz w:val="24"/>
          <w:szCs w:val="24"/>
        </w:rPr>
        <w:t xml:space="preserve">Astyages</w:t>
      </w:r>
      <w:r>
        <w:rPr>
          <w:color w:val="000000"/>
          <w:sz w:val="24"/>
          <w:szCs w:val="24"/>
        </w:rPr>
        <w:t xml:space="preserve">, </w:t>
      </w:r>
      <w:r>
        <w:rPr>
          <w:i/>
          <w:color w:val="000000"/>
          <w:sz w:val="24"/>
          <w:szCs w:val="24"/>
        </w:rPr>
        <w:t xml:space="preserve">Cyaxeres</w:t>
      </w:r>
      <w:r>
        <w:rPr>
          <w:color w:val="000000"/>
          <w:sz w:val="24"/>
          <w:szCs w:val="24"/>
        </w:rPr>
        <w:t xml:space="preserve">, or </w:t>
      </w:r>
      <w:r>
        <w:rPr>
          <w:i/>
          <w:color w:val="000000"/>
          <w:sz w:val="24"/>
          <w:szCs w:val="24"/>
        </w:rPr>
        <w:t xml:space="preserve">Cyaxares</w:t>
      </w:r>
      <w:r>
        <w:rPr>
          <w:color w:val="000000"/>
          <w:sz w:val="24"/>
          <w:szCs w:val="24"/>
        </w:rPr>
        <w:t xml:space="preserve">, and </w:t>
      </w:r>
      <w:r>
        <w:rPr>
          <w:i/>
          <w:color w:val="000000"/>
          <w:sz w:val="24"/>
          <w:szCs w:val="24"/>
        </w:rPr>
        <w:t xml:space="preserve">Darius</w:t>
      </w:r>
      <w:r>
        <w:rPr>
          <w:color w:val="000000"/>
          <w:sz w:val="24"/>
          <w:szCs w:val="24"/>
        </w:rPr>
        <w:t xml:space="preserve">:  the three first Reigned before the Kingdom grew great, the two last were great conquerors, and erected the Empire; for </w:t>
      </w:r>
      <w:r>
        <w:rPr>
          <w:i/>
          <w:color w:val="000000"/>
          <w:sz w:val="24"/>
          <w:szCs w:val="24"/>
        </w:rPr>
        <w:t xml:space="preserve">AEschylus</w:t>
      </w:r>
      <w:r>
        <w:rPr>
          <w:color w:val="000000"/>
          <w:sz w:val="24"/>
          <w:szCs w:val="24"/>
        </w:rPr>
        <w:t xml:space="preserve">, who flourished in the Reigns of </w:t>
      </w:r>
      <w:r>
        <w:rPr>
          <w:i/>
          <w:color w:val="000000"/>
          <w:sz w:val="24"/>
          <w:szCs w:val="24"/>
        </w:rPr>
        <w:t xml:space="preserve">Darius Hystaspis</w:t>
      </w:r>
      <w:r>
        <w:rPr>
          <w:color w:val="000000"/>
          <w:sz w:val="24"/>
          <w:szCs w:val="24"/>
        </w:rPr>
        <w:t xml:space="preserve">, and </w:t>
      </w:r>
      <w:r>
        <w:rPr>
          <w:i/>
          <w:color w:val="000000"/>
          <w:sz w:val="24"/>
          <w:szCs w:val="24"/>
        </w:rPr>
        <w:t xml:space="preserve">Xerxes</w:t>
      </w:r>
      <w:r>
        <w:rPr>
          <w:color w:val="000000"/>
          <w:sz w:val="24"/>
          <w:szCs w:val="24"/>
        </w:rPr>
        <w:t xml:space="preserve">, and died in the 76th Olympiad, introduces </w:t>
      </w:r>
      <w:r>
        <w:rPr>
          <w:i/>
          <w:color w:val="000000"/>
          <w:sz w:val="24"/>
          <w:szCs w:val="24"/>
        </w:rPr>
        <w:t xml:space="preserve">Darius</w:t>
      </w:r>
      <w:r>
        <w:rPr>
          <w:color w:val="000000"/>
          <w:sz w:val="24"/>
          <w:szCs w:val="24"/>
        </w:rPr>
        <w:t xml:space="preserve"> thus complaining of those who persuaded his son </w:t>
      </w:r>
      <w:r>
        <w:rPr>
          <w:i/>
          <w:color w:val="000000"/>
          <w:sz w:val="24"/>
          <w:szCs w:val="24"/>
        </w:rPr>
        <w:t xml:space="preserve">Xerxes</w:t>
      </w:r>
      <w:r>
        <w:rPr>
          <w:color w:val="000000"/>
          <w:sz w:val="24"/>
          <w:szCs w:val="24"/>
        </w:rPr>
        <w:t xml:space="preserve"> to invade </w:t>
      </w:r>
      <w:r>
        <w:rPr>
          <w:i/>
          <w:color w:val="000000"/>
          <w:sz w:val="24"/>
          <w:szCs w:val="24"/>
        </w:rPr>
        <w:t xml:space="preserve">Greece</w:t>
      </w:r>
      <w:r>
        <w:rPr>
          <w:color w:val="000000"/>
          <w:sz w:val="24"/>
          <w:szCs w:val="24"/>
        </w:rPr>
        <w:t xml:space="preserve">; [400]</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[Greek:  Toigar sphin ergon estin exeirgasmenon] [Greek:  Megiston, aieimneston hoion oudepo,] [Greek:  To d’ asty Souson exekeinosen peson;] [Greek:  Ex houte timen Zeus anax tend’ opasen] [Greek:  En andra pases Asiados melotrophou] [Greek:  Tagein, echonta skeptron euthynterion] [Greek:  Medos gar en ho protos hegemon stratou;] [Greek:  Allos d’ ekeinou pais tod’ ergon enyse;] [Greek:  Phrenes gar autou thymon oiakostrophoun.] [Greek:  Tritos d’ ap’ autou Kyros, eudaimon aner,] &amp;c.</w:t>
      </w:r>
      <w:r>
        <w:rPr>
          <w:i/>
          <w:color w:val="000000"/>
          <w:sz w:val="24"/>
          <w:szCs w:val="24"/>
        </w:rPr>
        <w:t xml:space="preserve">They have done a work</w:t>
      </w:r>
      <w:r>
        <w:rPr>
          <w:color w:val="000000"/>
          <w:sz w:val="24"/>
          <w:szCs w:val="24"/>
        </w:rPr>
        <w:t xml:space="preserve"> </w:t>
      </w:r>
      <w:r>
        <w:rPr>
          <w:i/>
          <w:color w:val="000000"/>
          <w:sz w:val="24"/>
          <w:szCs w:val="24"/>
        </w:rPr>
        <w:t xml:space="preserve">The greatest, and most memorable, such as never happen’d,</w:t>
      </w:r>
      <w:r>
        <w:rPr>
          <w:color w:val="000000"/>
          <w:sz w:val="24"/>
          <w:szCs w:val="24"/>
        </w:rPr>
        <w:t xml:space="preserve"> </w:t>
      </w:r>
      <w:r>
        <w:rPr>
          <w:i/>
          <w:color w:val="000000"/>
          <w:sz w:val="24"/>
          <w:szCs w:val="24"/>
        </w:rPr>
        <w:t xml:space="preserve">For it has emptied the falling</w:t>
      </w:r>
      <w:r>
        <w:rPr>
          <w:color w:val="000000"/>
          <w:sz w:val="24"/>
          <w:szCs w:val="24"/>
        </w:rPr>
        <w:t xml:space="preserve"> Sufa_:_ </w:t>
      </w:r>
      <w:r>
        <w:rPr>
          <w:i/>
          <w:color w:val="000000"/>
          <w:sz w:val="24"/>
          <w:szCs w:val="24"/>
        </w:rPr>
        <w:t xml:space="preserve">From the time that King</w:t>
      </w:r>
      <w:r>
        <w:rPr>
          <w:color w:val="000000"/>
          <w:sz w:val="24"/>
          <w:szCs w:val="24"/>
        </w:rPr>
        <w:t xml:space="preserve"> Jupiter </w:t>
      </w:r>
      <w:r>
        <w:rPr>
          <w:i/>
          <w:color w:val="000000"/>
          <w:sz w:val="24"/>
          <w:szCs w:val="24"/>
        </w:rPr>
        <w:t xml:space="preserve">granted this honour,</w:t>
      </w:r>
      <w:r>
        <w:rPr>
          <w:color w:val="000000"/>
          <w:sz w:val="24"/>
          <w:szCs w:val="24"/>
        </w:rPr>
        <w:t xml:space="preserve"> </w:t>
      </w:r>
      <w:r>
        <w:rPr>
          <w:i/>
          <w:color w:val="000000"/>
          <w:sz w:val="24"/>
          <w:szCs w:val="24"/>
        </w:rPr>
        <w:t xml:space="preserve">That one man should Reign over all fruitful</w:t>
      </w:r>
      <w:r>
        <w:rPr>
          <w:color w:val="000000"/>
          <w:sz w:val="24"/>
          <w:szCs w:val="24"/>
        </w:rPr>
        <w:t xml:space="preserve"> Asia_,_ </w:t>
      </w:r>
      <w:r>
        <w:rPr>
          <w:i/>
          <w:color w:val="000000"/>
          <w:sz w:val="24"/>
          <w:szCs w:val="24"/>
        </w:rPr>
        <w:t xml:space="preserve">Having the imperial Scepter.</w:t>
      </w:r>
      <w:r>
        <w:rPr>
          <w:color w:val="000000"/>
          <w:sz w:val="24"/>
          <w:szCs w:val="24"/>
        </w:rPr>
        <w:t xml:space="preserve"> </w:t>
      </w:r>
      <w:r>
        <w:rPr>
          <w:i/>
          <w:color w:val="000000"/>
          <w:sz w:val="24"/>
          <w:szCs w:val="24"/>
        </w:rPr>
        <w:t xml:space="preserve">For he that first led the Army was a</w:t>
      </w:r>
      <w:r>
        <w:rPr>
          <w:color w:val="000000"/>
          <w:sz w:val="24"/>
          <w:szCs w:val="24"/>
        </w:rPr>
        <w:t xml:space="preserve"> Mede_;_ </w:t>
      </w:r>
      <w:r>
        <w:rPr>
          <w:i/>
          <w:color w:val="000000"/>
          <w:sz w:val="24"/>
          <w:szCs w:val="24"/>
        </w:rPr>
        <w:t xml:space="preserve">The next, who was his son, finisht the work,</w:t>
      </w:r>
      <w:r>
        <w:rPr>
          <w:color w:val="000000"/>
          <w:sz w:val="24"/>
          <w:szCs w:val="24"/>
        </w:rPr>
        <w:t xml:space="preserve"> </w:t>
      </w:r>
      <w:r>
        <w:rPr>
          <w:i/>
          <w:color w:val="000000"/>
          <w:sz w:val="24"/>
          <w:szCs w:val="24"/>
        </w:rPr>
        <w:t xml:space="preserve">For prudence directed his soul;</w:t>
      </w:r>
      <w:r>
        <w:rPr>
          <w:color w:val="000000"/>
          <w:sz w:val="24"/>
          <w:szCs w:val="24"/>
        </w:rPr>
        <w:t xml:space="preserve"> </w:t>
      </w:r>
      <w:r>
        <w:rPr>
          <w:i/>
          <w:color w:val="000000"/>
          <w:sz w:val="24"/>
          <w:szCs w:val="24"/>
        </w:rPr>
        <w:t xml:space="preserve">The third was</w:t>
      </w:r>
      <w:r>
        <w:rPr>
          <w:color w:val="000000"/>
          <w:sz w:val="24"/>
          <w:szCs w:val="24"/>
        </w:rPr>
        <w:t xml:space="preserve"> Cyrus_, a happy man_, &amp;c.</w:t>
      </w:r>
    </w:p>
    <w:p>
      <w:pPr>
        <w:widowControl w:val="on"/>
        <w:pBdr/>
        <w:spacing w:before="240" w:after="240" w:line="240" w:lineRule="auto"/>
        <w:ind w:left="0" w:right="0"/>
        <w:jc w:val="left"/>
      </w:pPr>
      <w:r>
        <w:rPr>
          <w:color w:val="000000"/>
          <w:sz w:val="24"/>
          <w:szCs w:val="24"/>
        </w:rPr>
        <w:t xml:space="preserve">The Poet here attributes the founding of the </w:t>
      </w:r>
      <w:r>
        <w:rPr>
          <w:i/>
          <w:color w:val="000000"/>
          <w:sz w:val="24"/>
          <w:szCs w:val="24"/>
        </w:rPr>
        <w:t xml:space="preserve">Medo-Persian</w:t>
      </w:r>
      <w:r>
        <w:rPr>
          <w:color w:val="000000"/>
          <w:sz w:val="24"/>
          <w:szCs w:val="24"/>
        </w:rPr>
        <w:t xml:space="preserve"> Empire to the two immediate predecessors of </w:t>
      </w:r>
      <w:r>
        <w:rPr>
          <w:i/>
          <w:color w:val="000000"/>
          <w:sz w:val="24"/>
          <w:szCs w:val="24"/>
        </w:rPr>
        <w:t xml:space="preserve">Cyrus</w:t>
      </w:r>
      <w:r>
        <w:rPr>
          <w:color w:val="000000"/>
          <w:sz w:val="24"/>
          <w:szCs w:val="24"/>
        </w:rPr>
        <w:t xml:space="preserve">, the first of which was a </w:t>
      </w:r>
      <w:r>
        <w:rPr>
          <w:i/>
          <w:color w:val="000000"/>
          <w:sz w:val="24"/>
          <w:szCs w:val="24"/>
        </w:rPr>
        <w:t xml:space="preserve">Mede</w:t>
      </w:r>
      <w:r>
        <w:rPr>
          <w:color w:val="000000"/>
          <w:sz w:val="24"/>
          <w:szCs w:val="24"/>
        </w:rPr>
        <w:t xml:space="preserve">, and the second was his son:  the second was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the immediate predecessor of </w:t>
      </w:r>
      <w:r>
        <w:rPr>
          <w:i/>
          <w:color w:val="000000"/>
          <w:sz w:val="24"/>
          <w:szCs w:val="24"/>
        </w:rPr>
        <w:t xml:space="preserve">Cyrus</w:t>
      </w:r>
      <w:r>
        <w:rPr>
          <w:color w:val="000000"/>
          <w:sz w:val="24"/>
          <w:szCs w:val="24"/>
        </w:rPr>
        <w:t xml:space="preserve">, according to </w:t>
      </w:r>
      <w:r>
        <w:rPr>
          <w:i/>
          <w:color w:val="000000"/>
          <w:sz w:val="24"/>
          <w:szCs w:val="24"/>
        </w:rPr>
        <w:t xml:space="preserve">Daniel</w:t>
      </w:r>
      <w:r>
        <w:rPr>
          <w:color w:val="000000"/>
          <w:sz w:val="24"/>
          <w:szCs w:val="24"/>
        </w:rPr>
        <w:t xml:space="preserve">; and therefore the first was the father of </w:t>
      </w:r>
      <w:r>
        <w:rPr>
          <w:i/>
          <w:color w:val="000000"/>
          <w:sz w:val="24"/>
          <w:szCs w:val="24"/>
        </w:rPr>
        <w:t xml:space="preserve">Darius</w:t>
      </w:r>
      <w:r>
        <w:rPr>
          <w:color w:val="000000"/>
          <w:sz w:val="24"/>
          <w:szCs w:val="24"/>
        </w:rPr>
        <w:t xml:space="preserve">, that is, </w:t>
      </w:r>
      <w:r>
        <w:rPr>
          <w:i/>
          <w:color w:val="000000"/>
          <w:sz w:val="24"/>
          <w:szCs w:val="24"/>
        </w:rPr>
        <w:t xml:space="preserve">Achsuerus</w:t>
      </w:r>
      <w:r>
        <w:rPr>
          <w:color w:val="000000"/>
          <w:sz w:val="24"/>
          <w:szCs w:val="24"/>
        </w:rPr>
        <w:t xml:space="preserve">, </w:t>
      </w:r>
      <w:r>
        <w:rPr>
          <w:i/>
          <w:color w:val="000000"/>
          <w:sz w:val="24"/>
          <w:szCs w:val="24"/>
        </w:rPr>
        <w:t xml:space="preserve">Assuerus</w:t>
      </w:r>
      <w:r>
        <w:rPr>
          <w:color w:val="000000"/>
          <w:sz w:val="24"/>
          <w:szCs w:val="24"/>
        </w:rPr>
        <w:t xml:space="preserve">, </w:t>
      </w:r>
      <w:r>
        <w:rPr>
          <w:i/>
          <w:color w:val="000000"/>
          <w:sz w:val="24"/>
          <w:szCs w:val="24"/>
        </w:rPr>
        <w:t xml:space="preserve">Oxyares</w:t>
      </w:r>
      <w:r>
        <w:rPr>
          <w:color w:val="000000"/>
          <w:sz w:val="24"/>
          <w:szCs w:val="24"/>
        </w:rPr>
        <w:t xml:space="preserve">, </w:t>
      </w:r>
      <w:r>
        <w:rPr>
          <w:i/>
          <w:color w:val="000000"/>
          <w:sz w:val="24"/>
          <w:szCs w:val="24"/>
        </w:rPr>
        <w:t xml:space="preserve">Axeres</w:t>
      </w:r>
      <w:r>
        <w:rPr>
          <w:color w:val="000000"/>
          <w:sz w:val="24"/>
          <w:szCs w:val="24"/>
        </w:rPr>
        <w:t xml:space="preserve">, Prince </w:t>
      </w:r>
      <w:r>
        <w:rPr>
          <w:i/>
          <w:color w:val="000000"/>
          <w:sz w:val="24"/>
          <w:szCs w:val="24"/>
        </w:rPr>
        <w:t xml:space="preserve">Axeres</w:t>
      </w:r>
      <w:r>
        <w:rPr>
          <w:color w:val="000000"/>
          <w:sz w:val="24"/>
          <w:szCs w:val="24"/>
        </w:rPr>
        <w:t xml:space="preserve">, or </w:t>
      </w:r>
      <w:r>
        <w:rPr>
          <w:i/>
          <w:color w:val="000000"/>
          <w:sz w:val="24"/>
          <w:szCs w:val="24"/>
        </w:rPr>
        <w:t xml:space="preserve">Cy-Axeres</w:t>
      </w:r>
      <w:r>
        <w:rPr>
          <w:color w:val="000000"/>
          <w:sz w:val="24"/>
          <w:szCs w:val="24"/>
        </w:rPr>
        <w:t xml:space="preserve">, the word </w:t>
      </w:r>
      <w:r>
        <w:rPr>
          <w:i/>
          <w:color w:val="000000"/>
          <w:sz w:val="24"/>
          <w:szCs w:val="24"/>
        </w:rPr>
        <w:t xml:space="preserve">Cy</w:t>
      </w:r>
      <w:r>
        <w:rPr>
          <w:color w:val="000000"/>
          <w:sz w:val="24"/>
          <w:szCs w:val="24"/>
        </w:rPr>
        <w:t xml:space="preserve"> signifying a Prince:  for </w:t>
      </w:r>
      <w:r>
        <w:rPr>
          <w:i/>
          <w:color w:val="000000"/>
          <w:sz w:val="24"/>
          <w:szCs w:val="24"/>
        </w:rPr>
        <w:t xml:space="preserve">Daniel</w:t>
      </w:r>
      <w:r>
        <w:rPr>
          <w:color w:val="000000"/>
          <w:sz w:val="24"/>
          <w:szCs w:val="24"/>
        </w:rPr>
        <w:t xml:space="preserve"> tells us, that </w:t>
      </w:r>
      <w:r>
        <w:rPr>
          <w:i/>
          <w:color w:val="000000"/>
          <w:sz w:val="24"/>
          <w:szCs w:val="24"/>
        </w:rPr>
        <w:t xml:space="preserve">Darius</w:t>
      </w:r>
      <w:r>
        <w:rPr>
          <w:color w:val="000000"/>
          <w:sz w:val="24"/>
          <w:szCs w:val="24"/>
        </w:rPr>
        <w:t xml:space="preserve"> was the son of </w:t>
      </w:r>
      <w:r>
        <w:rPr>
          <w:i/>
          <w:color w:val="000000"/>
          <w:sz w:val="24"/>
          <w:szCs w:val="24"/>
        </w:rPr>
        <w:t xml:space="preserve">Achsuerus</w:t>
      </w:r>
      <w:r>
        <w:rPr>
          <w:color w:val="000000"/>
          <w:sz w:val="24"/>
          <w:szCs w:val="24"/>
        </w:rPr>
        <w:t xml:space="preserve">, or </w:t>
      </w:r>
      <w:r>
        <w:rPr>
          <w:i/>
          <w:color w:val="000000"/>
          <w:sz w:val="24"/>
          <w:szCs w:val="24"/>
        </w:rPr>
        <w:t xml:space="preserve">Ahasuerus</w:t>
      </w:r>
      <w:r>
        <w:rPr>
          <w:color w:val="000000"/>
          <w:sz w:val="24"/>
          <w:szCs w:val="24"/>
        </w:rPr>
        <w:t xml:space="preserve">, as the </w:t>
      </w:r>
      <w:r>
        <w:rPr>
          <w:i/>
          <w:color w:val="000000"/>
          <w:sz w:val="24"/>
          <w:szCs w:val="24"/>
        </w:rPr>
        <w:t xml:space="preserve">Masoretes</w:t>
      </w:r>
      <w:r>
        <w:rPr>
          <w:color w:val="000000"/>
          <w:sz w:val="24"/>
          <w:szCs w:val="24"/>
        </w:rPr>
        <w:t xml:space="preserve"> erroneously call him, of the seed of the </w:t>
      </w:r>
      <w:r>
        <w:rPr>
          <w:i/>
          <w:color w:val="000000"/>
          <w:sz w:val="24"/>
          <w:szCs w:val="24"/>
        </w:rPr>
        <w:t xml:space="preserve">Medes</w:t>
      </w:r>
      <w:r>
        <w:rPr>
          <w:color w:val="000000"/>
          <w:sz w:val="24"/>
          <w:szCs w:val="24"/>
        </w:rPr>
        <w:t xml:space="preserve">, that is, of the seed royal:  this is that </w:t>
      </w:r>
      <w:r>
        <w:rPr>
          <w:i/>
          <w:color w:val="000000"/>
          <w:sz w:val="24"/>
          <w:szCs w:val="24"/>
        </w:rPr>
        <w:t xml:space="preserve">Assuerus</w:t>
      </w:r>
      <w:r>
        <w:rPr>
          <w:color w:val="000000"/>
          <w:sz w:val="24"/>
          <w:szCs w:val="24"/>
        </w:rPr>
        <w:t xml:space="preserve"> who together with </w:t>
      </w:r>
      <w:r>
        <w:rPr>
          <w:i/>
          <w:color w:val="000000"/>
          <w:sz w:val="24"/>
          <w:szCs w:val="24"/>
        </w:rPr>
        <w:t xml:space="preserve">Nebuchadnezzar</w:t>
      </w:r>
      <w:r>
        <w:rPr>
          <w:color w:val="000000"/>
          <w:sz w:val="24"/>
          <w:szCs w:val="24"/>
        </w:rPr>
        <w:t xml:space="preserve"> took and destroyed </w:t>
      </w:r>
      <w:r>
        <w:rPr>
          <w:i/>
          <w:color w:val="000000"/>
          <w:sz w:val="24"/>
          <w:szCs w:val="24"/>
        </w:rPr>
        <w:t xml:space="preserve">Nineveh</w:t>
      </w:r>
      <w:r>
        <w:rPr>
          <w:color w:val="000000"/>
          <w:sz w:val="24"/>
          <w:szCs w:val="24"/>
        </w:rPr>
        <w:t xml:space="preserve">, according to </w:t>
      </w:r>
      <w:r>
        <w:rPr>
          <w:i/>
          <w:color w:val="000000"/>
          <w:sz w:val="24"/>
          <w:szCs w:val="24"/>
        </w:rPr>
        <w:t xml:space="preserve">Tobit</w:t>
      </w:r>
      <w:r>
        <w:rPr>
          <w:color w:val="000000"/>
          <w:sz w:val="24"/>
          <w:szCs w:val="24"/>
        </w:rPr>
        <w:t xml:space="preserve">:  which action is by the </w:t>
      </w:r>
      <w:r>
        <w:rPr>
          <w:i/>
          <w:color w:val="000000"/>
          <w:sz w:val="24"/>
          <w:szCs w:val="24"/>
        </w:rPr>
        <w:t xml:space="preserve">Greeks</w:t>
      </w:r>
      <w:r>
        <w:rPr>
          <w:color w:val="000000"/>
          <w:sz w:val="24"/>
          <w:szCs w:val="24"/>
        </w:rPr>
        <w:t xml:space="preserve"> ascribed to </w:t>
      </w:r>
      <w:r>
        <w:rPr>
          <w:i/>
          <w:color w:val="000000"/>
          <w:sz w:val="24"/>
          <w:szCs w:val="24"/>
        </w:rPr>
        <w:t xml:space="preserve">Cyaxeres</w:t>
      </w:r>
      <w:r>
        <w:rPr>
          <w:color w:val="000000"/>
          <w:sz w:val="24"/>
          <w:szCs w:val="24"/>
        </w:rPr>
        <w:t xml:space="preserve">, and by </w:t>
      </w:r>
      <w:r>
        <w:rPr>
          <w:i/>
          <w:color w:val="000000"/>
          <w:sz w:val="24"/>
          <w:szCs w:val="24"/>
        </w:rPr>
        <w:t xml:space="preserve">Eupolemus</w:t>
      </w:r>
      <w:r>
        <w:rPr>
          <w:color w:val="000000"/>
          <w:sz w:val="24"/>
          <w:szCs w:val="24"/>
        </w:rPr>
        <w:t xml:space="preserve"> to </w:t>
      </w:r>
      <w:r>
        <w:rPr>
          <w:i/>
          <w:color w:val="000000"/>
          <w:sz w:val="24"/>
          <w:szCs w:val="24"/>
        </w:rPr>
        <w:t xml:space="preserve">Astibares</w:t>
      </w:r>
      <w:r>
        <w:rPr>
          <w:color w:val="000000"/>
          <w:sz w:val="24"/>
          <w:szCs w:val="24"/>
        </w:rPr>
        <w:t xml:space="preserve">, a name perhaps corruptly written for </w:t>
      </w:r>
      <w:r>
        <w:rPr>
          <w:i/>
          <w:color w:val="000000"/>
          <w:sz w:val="24"/>
          <w:szCs w:val="24"/>
        </w:rPr>
        <w:t xml:space="preserve">Assuerus</w:t>
      </w:r>
      <w:r>
        <w:rPr>
          <w:color w:val="000000"/>
          <w:sz w:val="24"/>
          <w:szCs w:val="24"/>
        </w:rPr>
        <w:t xml:space="preserve">.  By this victory over the </w:t>
      </w:r>
      <w:r>
        <w:rPr>
          <w:i/>
          <w:color w:val="000000"/>
          <w:sz w:val="24"/>
          <w:szCs w:val="24"/>
        </w:rPr>
        <w:t xml:space="preserve">Assyrians</w:t>
      </w:r>
      <w:r>
        <w:rPr>
          <w:color w:val="000000"/>
          <w:sz w:val="24"/>
          <w:szCs w:val="24"/>
        </w:rPr>
        <w:t xml:space="preserve">, and subversion of their Empire seated at </w:t>
      </w:r>
      <w:r>
        <w:rPr>
          <w:i/>
          <w:color w:val="000000"/>
          <w:sz w:val="24"/>
          <w:szCs w:val="24"/>
        </w:rPr>
        <w:t xml:space="preserve">Nineveh</w:t>
      </w:r>
      <w:r>
        <w:rPr>
          <w:color w:val="000000"/>
          <w:sz w:val="24"/>
          <w:szCs w:val="24"/>
        </w:rPr>
        <w:t xml:space="preserve">, and the ensuing conquests of </w:t>
      </w:r>
      <w:r>
        <w:rPr>
          <w:i/>
          <w:color w:val="000000"/>
          <w:sz w:val="24"/>
          <w:szCs w:val="24"/>
        </w:rPr>
        <w:t xml:space="preserve">Armenia</w:t>
      </w:r>
      <w:r>
        <w:rPr>
          <w:color w:val="000000"/>
          <w:sz w:val="24"/>
          <w:szCs w:val="24"/>
        </w:rPr>
        <w:t xml:space="preserve">, </w:t>
      </w:r>
      <w:r>
        <w:rPr>
          <w:i/>
          <w:color w:val="000000"/>
          <w:sz w:val="24"/>
          <w:szCs w:val="24"/>
        </w:rPr>
        <w:t xml:space="preserve">Cappadocia</w:t>
      </w:r>
      <w:r>
        <w:rPr>
          <w:color w:val="000000"/>
          <w:sz w:val="24"/>
          <w:szCs w:val="24"/>
        </w:rPr>
        <w:t xml:space="preserve"> and </w:t>
      </w:r>
      <w:r>
        <w:rPr>
          <w:i/>
          <w:color w:val="000000"/>
          <w:sz w:val="24"/>
          <w:szCs w:val="24"/>
        </w:rPr>
        <w:t xml:space="preserve">Persia</w:t>
      </w:r>
      <w:r>
        <w:rPr>
          <w:color w:val="000000"/>
          <w:sz w:val="24"/>
          <w:szCs w:val="24"/>
        </w:rPr>
        <w:t xml:space="preserve">, he began to extend the Reign of one man over all </w:t>
      </w:r>
      <w:r>
        <w:rPr>
          <w:i/>
          <w:color w:val="000000"/>
          <w:sz w:val="24"/>
          <w:szCs w:val="24"/>
        </w:rPr>
        <w:t xml:space="preserve">Asia</w:t>
      </w:r>
      <w:r>
        <w:rPr>
          <w:color w:val="000000"/>
          <w:sz w:val="24"/>
          <w:szCs w:val="24"/>
        </w:rPr>
        <w:t xml:space="preserve">; and his son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by conquering the Kingdoms of </w:t>
      </w:r>
      <w:r>
        <w:rPr>
          <w:i/>
          <w:color w:val="000000"/>
          <w:sz w:val="24"/>
          <w:szCs w:val="24"/>
        </w:rPr>
        <w:t xml:space="preserve">Lydia</w:t>
      </w:r>
      <w:r>
        <w:rPr>
          <w:color w:val="000000"/>
          <w:sz w:val="24"/>
          <w:szCs w:val="24"/>
        </w:rPr>
        <w:t xml:space="preserve"> and </w:t>
      </w:r>
      <w:r>
        <w:rPr>
          <w:i/>
          <w:color w:val="000000"/>
          <w:sz w:val="24"/>
          <w:szCs w:val="24"/>
        </w:rPr>
        <w:t xml:space="preserve">Babylon</w:t>
      </w:r>
      <w:r>
        <w:rPr>
          <w:color w:val="000000"/>
          <w:sz w:val="24"/>
          <w:szCs w:val="24"/>
        </w:rPr>
        <w:t xml:space="preserve">, finished the work:  and the third King was </w:t>
      </w:r>
      <w:r>
        <w:rPr>
          <w:i/>
          <w:color w:val="000000"/>
          <w:sz w:val="24"/>
          <w:szCs w:val="24"/>
        </w:rPr>
        <w:t xml:space="preserve">Cyrus</w:t>
      </w:r>
      <w:r>
        <w:rPr>
          <w:color w:val="000000"/>
          <w:sz w:val="24"/>
          <w:szCs w:val="24"/>
        </w:rPr>
        <w:t xml:space="preserve">, a happy man for his great successes under and against </w:t>
      </w:r>
      <w:r>
        <w:rPr>
          <w:i/>
          <w:color w:val="000000"/>
          <w:sz w:val="24"/>
          <w:szCs w:val="24"/>
        </w:rPr>
        <w:t xml:space="preserve">Darius</w:t>
      </w:r>
      <w:r>
        <w:rPr>
          <w:color w:val="000000"/>
          <w:sz w:val="24"/>
          <w:szCs w:val="24"/>
        </w:rPr>
        <w:t xml:space="preserve">, and large and peaceable dominion in his own Reign.</w:t>
      </w:r>
    </w:p>
    <w:p>
      <w:pPr>
        <w:widowControl w:val="on"/>
        <w:pBdr/>
        <w:spacing w:before="240" w:after="240" w:line="240" w:lineRule="auto"/>
        <w:ind w:left="0" w:right="0"/>
        <w:jc w:val="left"/>
      </w:pPr>
      <w:r>
        <w:rPr>
          <w:i/>
          <w:color w:val="000000"/>
          <w:sz w:val="24"/>
          <w:szCs w:val="24"/>
        </w:rPr>
        <w:t xml:space="preserve">Cyrus</w:t>
      </w:r>
      <w:r>
        <w:rPr>
          <w:color w:val="000000"/>
          <w:sz w:val="24"/>
          <w:szCs w:val="24"/>
        </w:rPr>
        <w:t xml:space="preserve"> lived seventy years, according to </w:t>
      </w:r>
      <w:r>
        <w:rPr>
          <w:i/>
          <w:color w:val="000000"/>
          <w:sz w:val="24"/>
          <w:szCs w:val="24"/>
        </w:rPr>
        <w:t xml:space="preserve">Cicero</w:t>
      </w:r>
      <w:r>
        <w:rPr>
          <w:color w:val="000000"/>
          <w:sz w:val="24"/>
          <w:szCs w:val="24"/>
        </w:rPr>
        <w:t xml:space="preserve">, and Reigned nine years over </w:t>
      </w:r>
      <w:r>
        <w:rPr>
          <w:i/>
          <w:color w:val="000000"/>
          <w:sz w:val="24"/>
          <w:szCs w:val="24"/>
        </w:rPr>
        <w:t xml:space="preserve">Babylon</w:t>
      </w:r>
      <w:r>
        <w:rPr>
          <w:color w:val="000000"/>
          <w:sz w:val="24"/>
          <w:szCs w:val="24"/>
        </w:rPr>
        <w:t xml:space="preserve">, according to </w:t>
      </w:r>
      <w:r>
        <w:rPr>
          <w:i/>
          <w:color w:val="000000"/>
          <w:sz w:val="24"/>
          <w:szCs w:val="24"/>
        </w:rPr>
        <w:t xml:space="preserve">Ptolemy</w:t>
      </w:r>
      <w:r>
        <w:rPr>
          <w:color w:val="000000"/>
          <w:sz w:val="24"/>
          <w:szCs w:val="24"/>
        </w:rPr>
        <w:t xml:space="preserve">’s Canon, and therefore was 61 years old at the taking of </w:t>
      </w:r>
      <w:r>
        <w:rPr>
          <w:i/>
          <w:color w:val="000000"/>
          <w:sz w:val="24"/>
          <w:szCs w:val="24"/>
        </w:rPr>
        <w:t xml:space="preserve">Babylon</w:t>
      </w:r>
      <w:r>
        <w:rPr>
          <w:color w:val="000000"/>
          <w:sz w:val="24"/>
          <w:szCs w:val="24"/>
        </w:rPr>
        <w:t xml:space="preserve">; at which time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was 62 years old, according to </w:t>
      </w:r>
      <w:r>
        <w:rPr>
          <w:i/>
          <w:color w:val="000000"/>
          <w:sz w:val="24"/>
          <w:szCs w:val="24"/>
        </w:rPr>
        <w:t xml:space="preserve">Daniel</w:t>
      </w:r>
      <w:r>
        <w:rPr>
          <w:color w:val="000000"/>
          <w:sz w:val="24"/>
          <w:szCs w:val="24"/>
        </w:rPr>
        <w:t xml:space="preserve">:  and therefore </w:t>
      </w:r>
      <w:r>
        <w:rPr>
          <w:i/>
          <w:color w:val="000000"/>
          <w:sz w:val="24"/>
          <w:szCs w:val="24"/>
        </w:rPr>
        <w:t xml:space="preserve">Darius</w:t>
      </w:r>
      <w:r>
        <w:rPr>
          <w:color w:val="000000"/>
          <w:sz w:val="24"/>
          <w:szCs w:val="24"/>
        </w:rPr>
        <w:t xml:space="preserve"> was two Generations younger than </w:t>
      </w:r>
      <w:r>
        <w:rPr>
          <w:i/>
          <w:color w:val="000000"/>
          <w:sz w:val="24"/>
          <w:szCs w:val="24"/>
        </w:rPr>
        <w:t xml:space="preserve">Astyages</w:t>
      </w:r>
      <w:r>
        <w:rPr>
          <w:color w:val="000000"/>
          <w:sz w:val="24"/>
          <w:szCs w:val="24"/>
        </w:rPr>
        <w:t xml:space="preserve">, the grandfather of </w:t>
      </w:r>
      <w:r>
        <w:rPr>
          <w:i/>
          <w:color w:val="000000"/>
          <w:sz w:val="24"/>
          <w:szCs w:val="24"/>
        </w:rPr>
        <w:t xml:space="preserve">Cyrus</w:t>
      </w:r>
      <w:r>
        <w:rPr>
          <w:color w:val="000000"/>
          <w:sz w:val="24"/>
          <w:szCs w:val="24"/>
        </w:rPr>
        <w:t xml:space="preserve">:  for </w:t>
      </w:r>
      <w:r>
        <w:rPr>
          <w:i/>
          <w:color w:val="000000"/>
          <w:sz w:val="24"/>
          <w:szCs w:val="24"/>
        </w:rPr>
        <w:t xml:space="preserve">Astyages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according to both [401] </w:t>
      </w:r>
      <w:r>
        <w:rPr>
          <w:i/>
          <w:color w:val="000000"/>
          <w:sz w:val="24"/>
          <w:szCs w:val="24"/>
        </w:rPr>
        <w:t xml:space="preserve">Herodotus</w:t>
      </w:r>
      <w:r>
        <w:rPr>
          <w:color w:val="000000"/>
          <w:sz w:val="24"/>
          <w:szCs w:val="24"/>
        </w:rPr>
        <w:t xml:space="preserve"> and </w:t>
      </w:r>
      <w:r>
        <w:rPr>
          <w:i/>
          <w:color w:val="000000"/>
          <w:sz w:val="24"/>
          <w:szCs w:val="24"/>
        </w:rPr>
        <w:t xml:space="preserve">Xenophon</w:t>
      </w:r>
      <w:r>
        <w:rPr>
          <w:color w:val="000000"/>
          <w:sz w:val="24"/>
          <w:szCs w:val="24"/>
        </w:rPr>
        <w:t xml:space="preserve">, gave his daughter </w:t>
      </w:r>
      <w:r>
        <w:rPr>
          <w:i/>
          <w:color w:val="000000"/>
          <w:sz w:val="24"/>
          <w:szCs w:val="24"/>
        </w:rPr>
        <w:t xml:space="preserve">Mandane</w:t>
      </w:r>
      <w:r>
        <w:rPr>
          <w:color w:val="000000"/>
          <w:sz w:val="24"/>
          <w:szCs w:val="24"/>
        </w:rPr>
        <w:t xml:space="preserve"> to </w:t>
      </w:r>
      <w:r>
        <w:rPr>
          <w:i/>
          <w:color w:val="000000"/>
          <w:sz w:val="24"/>
          <w:szCs w:val="24"/>
        </w:rPr>
        <w:t xml:space="preserve">Cambyses</w:t>
      </w:r>
      <w:r>
        <w:rPr>
          <w:color w:val="000000"/>
          <w:sz w:val="24"/>
          <w:szCs w:val="24"/>
        </w:rPr>
        <w:t xml:space="preserve"> a Prince of </w:t>
      </w:r>
      <w:r>
        <w:rPr>
          <w:i/>
          <w:color w:val="000000"/>
          <w:sz w:val="24"/>
          <w:szCs w:val="24"/>
        </w:rPr>
        <w:t xml:space="preserve">Persia</w:t>
      </w:r>
      <w:r>
        <w:rPr>
          <w:color w:val="000000"/>
          <w:sz w:val="24"/>
          <w:szCs w:val="24"/>
        </w:rPr>
        <w:t xml:space="preserve">, and by them became the grandfather of </w:t>
      </w:r>
      <w:r>
        <w:rPr>
          <w:i/>
          <w:color w:val="000000"/>
          <w:sz w:val="24"/>
          <w:szCs w:val="24"/>
        </w:rPr>
        <w:t xml:space="preserve">Cyrus</w:t>
      </w:r>
      <w:r>
        <w:rPr>
          <w:color w:val="000000"/>
          <w:sz w:val="24"/>
          <w:szCs w:val="24"/>
        </w:rPr>
        <w:t xml:space="preserve">; and </w:t>
      </w:r>
      <w:r>
        <w:rPr>
          <w:i/>
          <w:color w:val="000000"/>
          <w:sz w:val="24"/>
          <w:szCs w:val="24"/>
        </w:rPr>
        <w:t xml:space="preserve">Cyaxeres</w:t>
      </w:r>
      <w:r>
        <w:rPr>
          <w:color w:val="000000"/>
          <w:sz w:val="24"/>
          <w:szCs w:val="24"/>
        </w:rPr>
        <w:t xml:space="preserve"> was the son of </w:t>
      </w:r>
      <w:r>
        <w:rPr>
          <w:i/>
          <w:color w:val="000000"/>
          <w:sz w:val="24"/>
          <w:szCs w:val="24"/>
        </w:rPr>
        <w:t xml:space="preserve">Astyages</w:t>
      </w:r>
      <w:r>
        <w:rPr>
          <w:color w:val="000000"/>
          <w:sz w:val="24"/>
          <w:szCs w:val="24"/>
        </w:rPr>
        <w:t xml:space="preserve">, according [402] to </w:t>
      </w:r>
      <w:r>
        <w:rPr>
          <w:i/>
          <w:color w:val="000000"/>
          <w:sz w:val="24"/>
          <w:szCs w:val="24"/>
        </w:rPr>
        <w:t xml:space="preserve">Xenophon</w:t>
      </w:r>
      <w:r>
        <w:rPr>
          <w:color w:val="000000"/>
          <w:sz w:val="24"/>
          <w:szCs w:val="24"/>
        </w:rPr>
        <w:t xml:space="preserve">, and gave his Daughter to </w:t>
      </w:r>
      <w:r>
        <w:rPr>
          <w:i/>
          <w:color w:val="000000"/>
          <w:sz w:val="24"/>
          <w:szCs w:val="24"/>
        </w:rPr>
        <w:t xml:space="preserve">Cyrus</w:t>
      </w:r>
      <w:r>
        <w:rPr>
          <w:color w:val="000000"/>
          <w:sz w:val="24"/>
          <w:szCs w:val="24"/>
        </w:rPr>
        <w:t xml:space="preserve">.  This daughter, [403] saith </w:t>
      </w:r>
      <w:r>
        <w:rPr>
          <w:i/>
          <w:color w:val="000000"/>
          <w:sz w:val="24"/>
          <w:szCs w:val="24"/>
        </w:rPr>
        <w:t xml:space="preserve">Xenophon</w:t>
      </w:r>
      <w:r>
        <w:rPr>
          <w:color w:val="000000"/>
          <w:sz w:val="24"/>
          <w:szCs w:val="24"/>
        </w:rPr>
        <w:t xml:space="preserve">, was reported to be very handsome, and used to play with </w:t>
      </w:r>
      <w:r>
        <w:rPr>
          <w:i/>
          <w:color w:val="000000"/>
          <w:sz w:val="24"/>
          <w:szCs w:val="24"/>
        </w:rPr>
        <w:t xml:space="preserve">Cyrus</w:t>
      </w:r>
      <w:r>
        <w:rPr>
          <w:color w:val="000000"/>
          <w:sz w:val="24"/>
          <w:szCs w:val="24"/>
        </w:rPr>
        <w:t xml:space="preserve"> when they were both children, and to say that she would marry him:  and therefore they were much of the same age. </w:t>
      </w:r>
      <w:r>
        <w:rPr>
          <w:i/>
          <w:color w:val="000000"/>
          <w:sz w:val="24"/>
          <w:szCs w:val="24"/>
        </w:rPr>
        <w:t xml:space="preserve">Xenophon</w:t>
      </w:r>
      <w:r>
        <w:rPr>
          <w:color w:val="000000"/>
          <w:sz w:val="24"/>
          <w:szCs w:val="24"/>
        </w:rPr>
        <w:t xml:space="preserve"> saith that </w:t>
      </w:r>
      <w:r>
        <w:rPr>
          <w:i/>
          <w:color w:val="000000"/>
          <w:sz w:val="24"/>
          <w:szCs w:val="24"/>
        </w:rPr>
        <w:t xml:space="preserve">Cyrus</w:t>
      </w:r>
      <w:r>
        <w:rPr>
          <w:color w:val="000000"/>
          <w:sz w:val="24"/>
          <w:szCs w:val="24"/>
        </w:rPr>
        <w:t xml:space="preserve"> married her after the taking of </w:t>
      </w:r>
      <w:r>
        <w:rPr>
          <w:i/>
          <w:color w:val="000000"/>
          <w:sz w:val="24"/>
          <w:szCs w:val="24"/>
        </w:rPr>
        <w:t xml:space="preserve">Babylon</w:t>
      </w:r>
      <w:r>
        <w:rPr>
          <w:color w:val="000000"/>
          <w:sz w:val="24"/>
          <w:szCs w:val="24"/>
        </w:rPr>
        <w:t xml:space="preserve">; but she was then an old woman:  it’s more probable that he married her while she was young and handsome, and he a young man; and that because he was the brother-in-law of </w:t>
      </w:r>
      <w:r>
        <w:rPr>
          <w:i/>
          <w:color w:val="000000"/>
          <w:sz w:val="24"/>
          <w:szCs w:val="24"/>
        </w:rPr>
        <w:t xml:space="preserve">Darius</w:t>
      </w:r>
      <w:r>
        <w:rPr>
          <w:color w:val="000000"/>
          <w:sz w:val="24"/>
          <w:szCs w:val="24"/>
        </w:rPr>
        <w:t xml:space="preserve"> the King, he led the armies of the Kingdom until he revolted:  so then </w:t>
      </w:r>
      <w:r>
        <w:rPr>
          <w:i/>
          <w:color w:val="000000"/>
          <w:sz w:val="24"/>
          <w:szCs w:val="24"/>
        </w:rPr>
        <w:t xml:space="preserve">Astyages</w:t>
      </w:r>
      <w:r>
        <w:rPr>
          <w:color w:val="000000"/>
          <w:sz w:val="24"/>
          <w:szCs w:val="24"/>
        </w:rPr>
        <w:t xml:space="preserve">, </w:t>
      </w:r>
      <w:r>
        <w:rPr>
          <w:i/>
          <w:color w:val="000000"/>
          <w:sz w:val="24"/>
          <w:szCs w:val="24"/>
        </w:rPr>
        <w:t xml:space="preserve">Cyaxeres</w:t>
      </w:r>
      <w:r>
        <w:rPr>
          <w:color w:val="000000"/>
          <w:sz w:val="24"/>
          <w:szCs w:val="24"/>
        </w:rPr>
        <w:t xml:space="preserve"> and </w:t>
      </w:r>
      <w:r>
        <w:rPr>
          <w:i/>
          <w:color w:val="000000"/>
          <w:sz w:val="24"/>
          <w:szCs w:val="24"/>
        </w:rPr>
        <w:t xml:space="preserve">Darius</w:t>
      </w:r>
      <w:r>
        <w:rPr>
          <w:color w:val="000000"/>
          <w:sz w:val="24"/>
          <w:szCs w:val="24"/>
        </w:rPr>
        <w:t xml:space="preserve"> Reigned successively over the </w:t>
      </w:r>
      <w:r>
        <w:rPr>
          <w:i/>
          <w:color w:val="000000"/>
          <w:sz w:val="24"/>
          <w:szCs w:val="24"/>
        </w:rPr>
        <w:t xml:space="preserve">Medes</w:t>
      </w:r>
      <w:r>
        <w:rPr>
          <w:color w:val="000000"/>
          <w:sz w:val="24"/>
          <w:szCs w:val="24"/>
        </w:rPr>
        <w:t xml:space="preserve">; and </w:t>
      </w:r>
      <w:r>
        <w:rPr>
          <w:i/>
          <w:color w:val="000000"/>
          <w:sz w:val="24"/>
          <w:szCs w:val="24"/>
        </w:rPr>
        <w:t xml:space="preserve">Cyrus</w:t>
      </w:r>
      <w:r>
        <w:rPr>
          <w:color w:val="000000"/>
          <w:sz w:val="24"/>
          <w:szCs w:val="24"/>
        </w:rPr>
        <w:t xml:space="preserve"> was the grandson of </w:t>
      </w:r>
      <w:r>
        <w:rPr>
          <w:i/>
          <w:color w:val="000000"/>
          <w:sz w:val="24"/>
          <w:szCs w:val="24"/>
        </w:rPr>
        <w:t xml:space="preserve">Astyages</w:t>
      </w:r>
      <w:r>
        <w:rPr>
          <w:color w:val="000000"/>
          <w:sz w:val="24"/>
          <w:szCs w:val="24"/>
        </w:rPr>
        <w:t xml:space="preserve">, and married the sister of </w:t>
      </w:r>
      <w:r>
        <w:rPr>
          <w:i/>
          <w:color w:val="000000"/>
          <w:sz w:val="24"/>
          <w:szCs w:val="24"/>
        </w:rPr>
        <w:t xml:space="preserve">Darius</w:t>
      </w:r>
      <w:r>
        <w:rPr>
          <w:color w:val="000000"/>
          <w:sz w:val="24"/>
          <w:szCs w:val="24"/>
        </w:rPr>
        <w:t xml:space="preserve">, and succeeded him in the Throne.
</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therefore [404] hath inverted the order of the Kings </w:t>
      </w:r>
      <w:r>
        <w:rPr>
          <w:i/>
          <w:color w:val="000000"/>
          <w:sz w:val="24"/>
          <w:szCs w:val="24"/>
        </w:rPr>
        <w:t xml:space="preserve">Astyages</w:t>
      </w:r>
      <w:r>
        <w:rPr>
          <w:color w:val="000000"/>
          <w:sz w:val="24"/>
          <w:szCs w:val="24"/>
        </w:rPr>
        <w:t xml:space="preserve"> and </w:t>
      </w:r>
      <w:r>
        <w:rPr>
          <w:i/>
          <w:color w:val="000000"/>
          <w:sz w:val="24"/>
          <w:szCs w:val="24"/>
        </w:rPr>
        <w:t xml:space="preserve">Cyaxeres</w:t>
      </w:r>
      <w:r>
        <w:rPr>
          <w:color w:val="000000"/>
          <w:sz w:val="24"/>
          <w:szCs w:val="24"/>
        </w:rPr>
        <w:t xml:space="preserve">, making </w:t>
      </w:r>
      <w:r>
        <w:rPr>
          <w:i/>
          <w:color w:val="000000"/>
          <w:sz w:val="24"/>
          <w:szCs w:val="24"/>
        </w:rPr>
        <w:t xml:space="preserve">Cyaxeres</w:t>
      </w:r>
      <w:r>
        <w:rPr>
          <w:color w:val="000000"/>
          <w:sz w:val="24"/>
          <w:szCs w:val="24"/>
        </w:rPr>
        <w:t xml:space="preserve"> to be the son and successor of </w:t>
      </w:r>
      <w:r>
        <w:rPr>
          <w:i/>
          <w:color w:val="000000"/>
          <w:sz w:val="24"/>
          <w:szCs w:val="24"/>
        </w:rPr>
        <w:t xml:space="preserve">Phraortes</w:t>
      </w:r>
      <w:r>
        <w:rPr>
          <w:color w:val="000000"/>
          <w:sz w:val="24"/>
          <w:szCs w:val="24"/>
        </w:rPr>
        <w:t xml:space="preserve">, and the father and predecessor of </w:t>
      </w:r>
      <w:r>
        <w:rPr>
          <w:i/>
          <w:color w:val="000000"/>
          <w:sz w:val="24"/>
          <w:szCs w:val="24"/>
        </w:rPr>
        <w:t xml:space="preserve">Astyages</w:t>
      </w:r>
      <w:r>
        <w:rPr>
          <w:color w:val="000000"/>
          <w:sz w:val="24"/>
          <w:szCs w:val="24"/>
        </w:rPr>
        <w:t xml:space="preserve"> the father of </w:t>
      </w:r>
      <w:r>
        <w:rPr>
          <w:i/>
          <w:color w:val="000000"/>
          <w:sz w:val="24"/>
          <w:szCs w:val="24"/>
        </w:rPr>
        <w:t xml:space="preserve">Mandane</w:t>
      </w:r>
      <w:r>
        <w:rPr>
          <w:color w:val="000000"/>
          <w:sz w:val="24"/>
          <w:szCs w:val="24"/>
        </w:rPr>
        <w:t xml:space="preserve">, and grandfather of </w:t>
      </w:r>
      <w:r>
        <w:rPr>
          <w:i/>
          <w:color w:val="000000"/>
          <w:sz w:val="24"/>
          <w:szCs w:val="24"/>
        </w:rPr>
        <w:t xml:space="preserve">Cyrus</w:t>
      </w:r>
      <w:r>
        <w:rPr>
          <w:color w:val="000000"/>
          <w:sz w:val="24"/>
          <w:szCs w:val="24"/>
        </w:rPr>
        <w:t xml:space="preserve">, and telling us, that this </w:t>
      </w:r>
      <w:r>
        <w:rPr>
          <w:i/>
          <w:color w:val="000000"/>
          <w:sz w:val="24"/>
          <w:szCs w:val="24"/>
        </w:rPr>
        <w:t xml:space="preserve">Astyages</w:t>
      </w:r>
      <w:r>
        <w:rPr>
          <w:color w:val="000000"/>
          <w:sz w:val="24"/>
          <w:szCs w:val="24"/>
        </w:rPr>
        <w:t xml:space="preserve"> married </w:t>
      </w:r>
      <w:r>
        <w:rPr>
          <w:i/>
          <w:color w:val="000000"/>
          <w:sz w:val="24"/>
          <w:szCs w:val="24"/>
        </w:rPr>
        <w:t xml:space="preserve">Ariene</w:t>
      </w:r>
      <w:r>
        <w:rPr>
          <w:color w:val="000000"/>
          <w:sz w:val="24"/>
          <w:szCs w:val="24"/>
        </w:rPr>
        <w:t xml:space="preserve"> the daughter of </w:t>
      </w:r>
      <w:r>
        <w:rPr>
          <w:i/>
          <w:color w:val="000000"/>
          <w:sz w:val="24"/>
          <w:szCs w:val="24"/>
        </w:rPr>
        <w:t xml:space="preserve">Alyattes</w:t>
      </w:r>
      <w:r>
        <w:rPr>
          <w:color w:val="000000"/>
          <w:sz w:val="24"/>
          <w:szCs w:val="24"/>
        </w:rPr>
        <w:t xml:space="preserve"> King of </w:t>
      </w:r>
      <w:r>
        <w:rPr>
          <w:i/>
          <w:color w:val="000000"/>
          <w:sz w:val="24"/>
          <w:szCs w:val="24"/>
        </w:rPr>
        <w:t xml:space="preserve">Lydia</w:t>
      </w:r>
      <w:r>
        <w:rPr>
          <w:color w:val="000000"/>
          <w:sz w:val="24"/>
          <w:szCs w:val="24"/>
        </w:rPr>
        <w:t xml:space="preserve">, and was at length taken prisoner and deprived of his dominion by </w:t>
      </w:r>
      <w:r>
        <w:rPr>
          <w:i/>
          <w:color w:val="000000"/>
          <w:sz w:val="24"/>
          <w:szCs w:val="24"/>
        </w:rPr>
        <w:t xml:space="preserve">Cyrus</w:t>
      </w:r>
      <w:r>
        <w:rPr>
          <w:color w:val="000000"/>
          <w:sz w:val="24"/>
          <w:szCs w:val="24"/>
        </w:rPr>
        <w:t xml:space="preserve">:  and </w:t>
      </w:r>
      <w:r>
        <w:rPr>
          <w:i/>
          <w:color w:val="000000"/>
          <w:sz w:val="24"/>
          <w:szCs w:val="24"/>
        </w:rPr>
        <w:t xml:space="preserve">Pausanias</w:t>
      </w:r>
      <w:r>
        <w:rPr>
          <w:color w:val="000000"/>
          <w:sz w:val="24"/>
          <w:szCs w:val="24"/>
        </w:rPr>
        <w:t xml:space="preserve"> hath copied after </w:t>
      </w:r>
      <w:r>
        <w:rPr>
          <w:i/>
          <w:color w:val="000000"/>
          <w:sz w:val="24"/>
          <w:szCs w:val="24"/>
        </w:rPr>
        <w:t xml:space="preserve">Herodotus</w:t>
      </w:r>
      <w:r>
        <w:rPr>
          <w:color w:val="000000"/>
          <w:sz w:val="24"/>
          <w:szCs w:val="24"/>
        </w:rPr>
        <w:t xml:space="preserve">, in telling us that </w:t>
      </w:r>
      <w:r>
        <w:rPr>
          <w:i/>
          <w:color w:val="000000"/>
          <w:sz w:val="24"/>
          <w:szCs w:val="24"/>
        </w:rPr>
        <w:t xml:space="preserve">Astyages</w:t>
      </w:r>
      <w:r>
        <w:rPr>
          <w:color w:val="000000"/>
          <w:sz w:val="24"/>
          <w:szCs w:val="24"/>
        </w:rPr>
        <w:t xml:space="preserve"> the son of </w:t>
      </w:r>
      <w:r>
        <w:rPr>
          <w:i/>
          <w:color w:val="000000"/>
          <w:sz w:val="24"/>
          <w:szCs w:val="24"/>
        </w:rPr>
        <w:t xml:space="preserve">Cyaxeres</w:t>
      </w:r>
      <w:r>
        <w:rPr>
          <w:color w:val="000000"/>
          <w:sz w:val="24"/>
          <w:szCs w:val="24"/>
        </w:rPr>
        <w:t xml:space="preserve"> Reigned in </w:t>
      </w:r>
      <w:r>
        <w:rPr>
          <w:i/>
          <w:color w:val="000000"/>
          <w:sz w:val="24"/>
          <w:szCs w:val="24"/>
        </w:rPr>
        <w:t xml:space="preserve">Media</w:t>
      </w:r>
      <w:r>
        <w:rPr>
          <w:color w:val="000000"/>
          <w:sz w:val="24"/>
          <w:szCs w:val="24"/>
        </w:rPr>
        <w:t xml:space="preserve"> in the days of </w:t>
      </w:r>
      <w:r>
        <w:rPr>
          <w:i/>
          <w:color w:val="000000"/>
          <w:sz w:val="24"/>
          <w:szCs w:val="24"/>
        </w:rPr>
        <w:t xml:space="preserve">Alyattes</w:t>
      </w:r>
      <w:r>
        <w:rPr>
          <w:color w:val="000000"/>
          <w:sz w:val="24"/>
          <w:szCs w:val="24"/>
        </w:rPr>
        <w:t xml:space="preserve"> King of </w:t>
      </w:r>
      <w:r>
        <w:rPr>
          <w:i/>
          <w:color w:val="000000"/>
          <w:sz w:val="24"/>
          <w:szCs w:val="24"/>
        </w:rPr>
        <w:t xml:space="preserve">Lydia</w:t>
      </w:r>
      <w:r>
        <w:rPr>
          <w:color w:val="000000"/>
          <w:sz w:val="24"/>
          <w:szCs w:val="24"/>
        </w:rPr>
        <w:t xml:space="preserve">. </w:t>
      </w:r>
      <w:r>
        <w:rPr>
          <w:i/>
          <w:color w:val="000000"/>
          <w:sz w:val="24"/>
          <w:szCs w:val="24"/>
        </w:rPr>
        <w:t xml:space="preserve">Cyaxeres</w:t>
      </w:r>
      <w:r>
        <w:rPr>
          <w:color w:val="000000"/>
          <w:sz w:val="24"/>
          <w:szCs w:val="24"/>
        </w:rPr>
        <w:t xml:space="preserve"> had a son who married </w:t>
      </w:r>
      <w:r>
        <w:rPr>
          <w:i/>
          <w:color w:val="000000"/>
          <w:sz w:val="24"/>
          <w:szCs w:val="24"/>
        </w:rPr>
        <w:t xml:space="preserve">Ariene</w:t>
      </w:r>
      <w:r>
        <w:rPr>
          <w:color w:val="000000"/>
          <w:sz w:val="24"/>
          <w:szCs w:val="24"/>
        </w:rPr>
        <w:t xml:space="preserve"> the daughter of </w:t>
      </w:r>
      <w:r>
        <w:rPr>
          <w:i/>
          <w:color w:val="000000"/>
          <w:sz w:val="24"/>
          <w:szCs w:val="24"/>
        </w:rPr>
        <w:t xml:space="preserve">Alyattes</w:t>
      </w:r>
      <w:r>
        <w:rPr>
          <w:color w:val="000000"/>
          <w:sz w:val="24"/>
          <w:szCs w:val="24"/>
        </w:rPr>
        <w:t xml:space="preserve">; but this son was not the father of </w:t>
      </w:r>
      <w:r>
        <w:rPr>
          <w:i/>
          <w:color w:val="000000"/>
          <w:sz w:val="24"/>
          <w:szCs w:val="24"/>
        </w:rPr>
        <w:t xml:space="preserve">Mandane</w:t>
      </w:r>
      <w:r>
        <w:rPr>
          <w:color w:val="000000"/>
          <w:sz w:val="24"/>
          <w:szCs w:val="24"/>
        </w:rPr>
        <w:t xml:space="preserve">, and grandfather of </w:t>
      </w:r>
      <w:r>
        <w:rPr>
          <w:i/>
          <w:color w:val="000000"/>
          <w:sz w:val="24"/>
          <w:szCs w:val="24"/>
        </w:rPr>
        <w:t xml:space="preserve">Cyrus</w:t>
      </w:r>
      <w:r>
        <w:rPr>
          <w:color w:val="000000"/>
          <w:sz w:val="24"/>
          <w:szCs w:val="24"/>
        </w:rPr>
        <w:t xml:space="preserve">, but of the same age with </w:t>
      </w:r>
      <w:r>
        <w:rPr>
          <w:i/>
          <w:color w:val="000000"/>
          <w:sz w:val="24"/>
          <w:szCs w:val="24"/>
        </w:rPr>
        <w:t xml:space="preserve">Cyrus</w:t>
      </w:r>
      <w:r>
        <w:rPr>
          <w:color w:val="000000"/>
          <w:sz w:val="24"/>
          <w:szCs w:val="24"/>
        </w:rPr>
        <w:t xml:space="preserve">:  and his true name is preserved in the name of the </w:t>
      </w:r>
      <w:r>
        <w:rPr>
          <w:i/>
          <w:color w:val="000000"/>
          <w:sz w:val="24"/>
          <w:szCs w:val="24"/>
        </w:rPr>
        <w:t xml:space="preserve">Darics</w:t>
      </w:r>
      <w:r>
        <w:rPr>
          <w:color w:val="000000"/>
          <w:sz w:val="24"/>
          <w:szCs w:val="24"/>
        </w:rPr>
        <w:t xml:space="preserve">, which upon the conquest of </w:t>
      </w:r>
      <w:r>
        <w:rPr>
          <w:i/>
          <w:color w:val="000000"/>
          <w:sz w:val="24"/>
          <w:szCs w:val="24"/>
        </w:rPr>
        <w:t xml:space="preserve">Croesus</w:t>
      </w:r>
      <w:r>
        <w:rPr>
          <w:color w:val="000000"/>
          <w:sz w:val="24"/>
          <w:szCs w:val="24"/>
        </w:rPr>
        <w:t xml:space="preserve"> by the conduct of his General </w:t>
      </w:r>
      <w:r>
        <w:rPr>
          <w:i/>
          <w:color w:val="000000"/>
          <w:sz w:val="24"/>
          <w:szCs w:val="24"/>
        </w:rPr>
        <w:t xml:space="preserve">Cyrus</w:t>
      </w:r>
      <w:r>
        <w:rPr>
          <w:color w:val="000000"/>
          <w:sz w:val="24"/>
          <w:szCs w:val="24"/>
        </w:rPr>
        <w:t xml:space="preserve">, he coyned out of the gold and silver of the conquered </w:t>
      </w:r>
      <w:r>
        <w:rPr>
          <w:i/>
          <w:color w:val="000000"/>
          <w:sz w:val="24"/>
          <w:szCs w:val="24"/>
        </w:rPr>
        <w:t xml:space="preserve">Lydians</w:t>
      </w:r>
      <w:r>
        <w:rPr>
          <w:color w:val="000000"/>
          <w:sz w:val="24"/>
          <w:szCs w:val="24"/>
        </w:rPr>
        <w:t xml:space="preserve">:  his name was therefore </w:t>
      </w:r>
      <w:r>
        <w:rPr>
          <w:i/>
          <w:color w:val="000000"/>
          <w:sz w:val="24"/>
          <w:szCs w:val="24"/>
        </w:rPr>
        <w:t xml:space="preserve">Darius</w:t>
      </w:r>
      <w:r>
        <w:rPr>
          <w:color w:val="000000"/>
          <w:sz w:val="24"/>
          <w:szCs w:val="24"/>
        </w:rPr>
        <w:t xml:space="preserve">, as he is called by </w:t>
      </w:r>
      <w:r>
        <w:rPr>
          <w:i/>
          <w:color w:val="000000"/>
          <w:sz w:val="24"/>
          <w:szCs w:val="24"/>
        </w:rPr>
        <w:t xml:space="preserve">Daniel</w:t>
      </w:r>
      <w:r>
        <w:rPr>
          <w:color w:val="000000"/>
          <w:sz w:val="24"/>
          <w:szCs w:val="24"/>
        </w:rPr>
        <w:t xml:space="preserve">; for </w:t>
      </w:r>
      <w:r>
        <w:rPr>
          <w:i/>
          <w:color w:val="000000"/>
          <w:sz w:val="24"/>
          <w:szCs w:val="24"/>
        </w:rPr>
        <w:t xml:space="preserve">Daniel</w:t>
      </w:r>
      <w:r>
        <w:rPr>
          <w:color w:val="000000"/>
          <w:sz w:val="24"/>
          <w:szCs w:val="24"/>
        </w:rPr>
        <w:t xml:space="preserve"> tells us, that this </w:t>
      </w:r>
      <w:r>
        <w:rPr>
          <w:i/>
          <w:color w:val="000000"/>
          <w:sz w:val="24"/>
          <w:szCs w:val="24"/>
        </w:rPr>
        <w:t xml:space="preserve">Darius</w:t>
      </w:r>
      <w:r>
        <w:rPr>
          <w:color w:val="000000"/>
          <w:sz w:val="24"/>
          <w:szCs w:val="24"/>
        </w:rPr>
        <w:t xml:space="preserve"> was a </w:t>
      </w:r>
      <w:r>
        <w:rPr>
          <w:i/>
          <w:color w:val="000000"/>
          <w:sz w:val="24"/>
          <w:szCs w:val="24"/>
        </w:rPr>
        <w:t xml:space="preserve">Mede</w:t>
      </w:r>
      <w:r>
        <w:rPr>
          <w:color w:val="000000"/>
          <w:sz w:val="24"/>
          <w:szCs w:val="24"/>
        </w:rPr>
        <w:t xml:space="preserve">, and that his father’s name was </w:t>
      </w:r>
      <w:r>
        <w:rPr>
          <w:i/>
          <w:color w:val="000000"/>
          <w:sz w:val="24"/>
          <w:szCs w:val="24"/>
        </w:rPr>
        <w:t xml:space="preserve">Assuerus</w:t>
      </w:r>
      <w:r>
        <w:rPr>
          <w:color w:val="000000"/>
          <w:sz w:val="24"/>
          <w:szCs w:val="24"/>
        </w:rPr>
        <w:t xml:space="preserve">, that is </w:t>
      </w:r>
      <w:r>
        <w:rPr>
          <w:i/>
          <w:color w:val="000000"/>
          <w:sz w:val="24"/>
          <w:szCs w:val="24"/>
        </w:rPr>
        <w:t xml:space="preserve">Axeres</w:t>
      </w:r>
      <w:r>
        <w:rPr>
          <w:color w:val="000000"/>
          <w:sz w:val="24"/>
          <w:szCs w:val="24"/>
        </w:rPr>
        <w:t xml:space="preserve"> or </w:t>
      </w:r>
      <w:r>
        <w:rPr>
          <w:i/>
          <w:color w:val="000000"/>
          <w:sz w:val="24"/>
          <w:szCs w:val="24"/>
        </w:rPr>
        <w:t xml:space="preserve">Cyaxeres</w:t>
      </w:r>
      <w:r>
        <w:rPr>
          <w:color w:val="000000"/>
          <w:sz w:val="24"/>
          <w:szCs w:val="24"/>
        </w:rPr>
        <w:t xml:space="preserve">, as above:  considering therefore that </w:t>
      </w:r>
      <w:r>
        <w:rPr>
          <w:i/>
          <w:color w:val="000000"/>
          <w:sz w:val="24"/>
          <w:szCs w:val="24"/>
        </w:rPr>
        <w:t xml:space="preserve">Cyaxeres</w:t>
      </w:r>
      <w:r>
        <w:rPr>
          <w:color w:val="000000"/>
          <w:sz w:val="24"/>
          <w:szCs w:val="24"/>
        </w:rPr>
        <w:t xml:space="preserve"> Reigned long, and that no author mentions more Kings of </w:t>
      </w:r>
      <w:r>
        <w:rPr>
          <w:i/>
          <w:color w:val="000000"/>
          <w:sz w:val="24"/>
          <w:szCs w:val="24"/>
        </w:rPr>
        <w:t xml:space="preserve">Media</w:t>
      </w:r>
      <w:r>
        <w:rPr>
          <w:color w:val="000000"/>
          <w:sz w:val="24"/>
          <w:szCs w:val="24"/>
        </w:rPr>
        <w:t xml:space="preserve"> than one called </w:t>
      </w:r>
      <w:r>
        <w:rPr>
          <w:i/>
          <w:color w:val="000000"/>
          <w:sz w:val="24"/>
          <w:szCs w:val="24"/>
        </w:rPr>
        <w:t xml:space="preserve">Astyages</w:t>
      </w:r>
      <w:r>
        <w:rPr>
          <w:color w:val="000000"/>
          <w:sz w:val="24"/>
          <w:szCs w:val="24"/>
        </w:rPr>
        <w:t xml:space="preserve">, and that </w:t>
      </w:r>
      <w:r>
        <w:rPr>
          <w:i/>
          <w:color w:val="000000"/>
          <w:sz w:val="24"/>
          <w:szCs w:val="24"/>
        </w:rPr>
        <w:t xml:space="preserve">AEschylus</w:t>
      </w:r>
      <w:r>
        <w:rPr>
          <w:color w:val="000000"/>
          <w:sz w:val="24"/>
          <w:szCs w:val="24"/>
        </w:rPr>
        <w:t xml:space="preserve"> who lived in those days knew but of two great Monarchs of </w:t>
      </w:r>
      <w:r>
        <w:rPr>
          <w:i/>
          <w:color w:val="000000"/>
          <w:sz w:val="24"/>
          <w:szCs w:val="24"/>
        </w:rPr>
        <w:t xml:space="preserve">Media</w:t>
      </w:r>
      <w:r>
        <w:rPr>
          <w:color w:val="000000"/>
          <w:sz w:val="24"/>
          <w:szCs w:val="24"/>
        </w:rPr>
        <w:t xml:space="preserve"> and </w:t>
      </w:r>
      <w:r>
        <w:rPr>
          <w:i/>
          <w:color w:val="000000"/>
          <w:sz w:val="24"/>
          <w:szCs w:val="24"/>
        </w:rPr>
        <w:t xml:space="preserve">Persia</w:t>
      </w:r>
      <w:r>
        <w:rPr>
          <w:color w:val="000000"/>
          <w:sz w:val="24"/>
          <w:szCs w:val="24"/>
        </w:rPr>
        <w:t xml:space="preserve">, the father and the son, older than </w:t>
      </w:r>
      <w:r>
        <w:rPr>
          <w:i/>
          <w:color w:val="000000"/>
          <w:sz w:val="24"/>
          <w:szCs w:val="24"/>
        </w:rPr>
        <w:t xml:space="preserve">Cyrus</w:t>
      </w:r>
      <w:r>
        <w:rPr>
          <w:color w:val="000000"/>
          <w:sz w:val="24"/>
          <w:szCs w:val="24"/>
        </w:rPr>
        <w:t xml:space="preserve">; it seems to me that </w:t>
      </w:r>
      <w:r>
        <w:rPr>
          <w:i/>
          <w:color w:val="000000"/>
          <w:sz w:val="24"/>
          <w:szCs w:val="24"/>
        </w:rPr>
        <w:t xml:space="preserve">Astyages</w:t>
      </w:r>
      <w:r>
        <w:rPr>
          <w:color w:val="000000"/>
          <w:sz w:val="24"/>
          <w:szCs w:val="24"/>
        </w:rPr>
        <w:t xml:space="preserve">, the father of </w:t>
      </w:r>
      <w:r>
        <w:rPr>
          <w:i/>
          <w:color w:val="000000"/>
          <w:sz w:val="24"/>
          <w:szCs w:val="24"/>
        </w:rPr>
        <w:t xml:space="preserve">Mandane</w:t>
      </w:r>
      <w:r>
        <w:rPr>
          <w:color w:val="000000"/>
          <w:sz w:val="24"/>
          <w:szCs w:val="24"/>
        </w:rPr>
        <w:t xml:space="preserve"> and grandfather of </w:t>
      </w:r>
      <w:r>
        <w:rPr>
          <w:i/>
          <w:color w:val="000000"/>
          <w:sz w:val="24"/>
          <w:szCs w:val="24"/>
        </w:rPr>
        <w:t xml:space="preserve">Cyrus</w:t>
      </w:r>
      <w:r>
        <w:rPr>
          <w:color w:val="000000"/>
          <w:sz w:val="24"/>
          <w:szCs w:val="24"/>
        </w:rPr>
        <w:t xml:space="preserve">, was the father and predecessor of </w:t>
      </w:r>
      <w:r>
        <w:rPr>
          <w:i/>
          <w:color w:val="000000"/>
          <w:sz w:val="24"/>
          <w:szCs w:val="24"/>
        </w:rPr>
        <w:t xml:space="preserve">Cyaxeres</w:t>
      </w:r>
      <w:r>
        <w:rPr>
          <w:color w:val="000000"/>
          <w:sz w:val="24"/>
          <w:szCs w:val="24"/>
        </w:rPr>
        <w:t xml:space="preserve">; and that the son and successor of </w:t>
      </w:r>
      <w:r>
        <w:rPr>
          <w:i/>
          <w:color w:val="000000"/>
          <w:sz w:val="24"/>
          <w:szCs w:val="24"/>
        </w:rPr>
        <w:t xml:space="preserve">Cyaxeres</w:t>
      </w:r>
      <w:r>
        <w:rPr>
          <w:color w:val="000000"/>
          <w:sz w:val="24"/>
          <w:szCs w:val="24"/>
        </w:rPr>
        <w:t xml:space="preserve"> was called </w:t>
      </w:r>
      <w:r>
        <w:rPr>
          <w:i/>
          <w:color w:val="000000"/>
          <w:sz w:val="24"/>
          <w:szCs w:val="24"/>
        </w:rPr>
        <w:t xml:space="preserve">Darius</w:t>
      </w:r>
      <w:r>
        <w:rPr>
          <w:color w:val="000000"/>
          <w:sz w:val="24"/>
          <w:szCs w:val="24"/>
        </w:rPr>
        <w:t xml:space="preserve">. </w:t>
      </w:r>
      <w:r>
        <w:rPr>
          <w:i/>
          <w:color w:val="000000"/>
          <w:sz w:val="24"/>
          <w:szCs w:val="24"/>
        </w:rPr>
        <w:t xml:space="preserve">Cyaxeres</w:t>
      </w:r>
      <w:r>
        <w:rPr>
          <w:color w:val="000000"/>
          <w:sz w:val="24"/>
          <w:szCs w:val="24"/>
        </w:rPr>
        <w:t xml:space="preserve">, [405]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Herodotus</w:t>
      </w:r>
      <w:r>
        <w:rPr>
          <w:color w:val="000000"/>
          <w:sz w:val="24"/>
          <w:szCs w:val="24"/>
        </w:rPr>
        <w:t xml:space="preserve">, Reigned 40 years, and his successor 35, and </w:t>
      </w:r>
      <w:r>
        <w:rPr>
          <w:i/>
          <w:color w:val="000000"/>
          <w:sz w:val="24"/>
          <w:szCs w:val="24"/>
        </w:rPr>
        <w:t xml:space="preserve">Cyrus</w:t>
      </w:r>
      <w:r>
        <w:rPr>
          <w:color w:val="000000"/>
          <w:sz w:val="24"/>
          <w:szCs w:val="24"/>
        </w:rPr>
        <w:t xml:space="preserve">, according to </w:t>
      </w:r>
      <w:r>
        <w:rPr>
          <w:i/>
          <w:color w:val="000000"/>
          <w:sz w:val="24"/>
          <w:szCs w:val="24"/>
        </w:rPr>
        <w:t xml:space="preserve">Xenophon</w:t>
      </w:r>
      <w:r>
        <w:rPr>
          <w:color w:val="000000"/>
          <w:sz w:val="24"/>
          <w:szCs w:val="24"/>
        </w:rPr>
        <w:t xml:space="preserve">, seven:  </w:t>
      </w:r>
      <w:r>
        <w:rPr>
          <w:i/>
          <w:color w:val="000000"/>
          <w:sz w:val="24"/>
          <w:szCs w:val="24"/>
        </w:rPr>
        <w:t xml:space="preserve">Cyrus</w:t>
      </w:r>
      <w:r>
        <w:rPr>
          <w:color w:val="000000"/>
          <w:sz w:val="24"/>
          <w:szCs w:val="24"/>
        </w:rPr>
        <w:t xml:space="preserve"> died </w:t>
      </w:r>
      <w:r>
        <w:rPr>
          <w:i/>
          <w:color w:val="000000"/>
          <w:sz w:val="24"/>
          <w:szCs w:val="24"/>
        </w:rPr>
        <w:t xml:space="preserve">Anno Nabonass.</w:t>
      </w:r>
      <w:r>
        <w:rPr>
          <w:color w:val="000000"/>
          <w:sz w:val="24"/>
          <w:szCs w:val="24"/>
        </w:rPr>
        <w:t xml:space="preserve"> 219, according to the Canon, and therefore </w:t>
      </w:r>
      <w:r>
        <w:rPr>
          <w:i/>
          <w:color w:val="000000"/>
          <w:sz w:val="24"/>
          <w:szCs w:val="24"/>
        </w:rPr>
        <w:t xml:space="preserve">Cyaxeres</w:t>
      </w:r>
      <w:r>
        <w:rPr>
          <w:color w:val="000000"/>
          <w:sz w:val="24"/>
          <w:szCs w:val="24"/>
        </w:rPr>
        <w:t xml:space="preserve"> died </w:t>
      </w:r>
      <w:r>
        <w:rPr>
          <w:i/>
          <w:color w:val="000000"/>
          <w:sz w:val="24"/>
          <w:szCs w:val="24"/>
        </w:rPr>
        <w:t xml:space="preserve">Anno Nabonass.</w:t>
      </w:r>
      <w:r>
        <w:rPr>
          <w:color w:val="000000"/>
          <w:sz w:val="24"/>
          <w:szCs w:val="24"/>
        </w:rPr>
        <w:t xml:space="preserve"> 177, and began his Reign </w:t>
      </w:r>
      <w:r>
        <w:rPr>
          <w:i/>
          <w:color w:val="000000"/>
          <w:sz w:val="24"/>
          <w:szCs w:val="24"/>
        </w:rPr>
        <w:t xml:space="preserve">Anno Nabonass.</w:t>
      </w:r>
      <w:r>
        <w:rPr>
          <w:color w:val="000000"/>
          <w:sz w:val="24"/>
          <w:szCs w:val="24"/>
        </w:rPr>
        <w:t xml:space="preserve"> 137, and his father </w:t>
      </w:r>
      <w:r>
        <w:rPr>
          <w:i/>
          <w:color w:val="000000"/>
          <w:sz w:val="24"/>
          <w:szCs w:val="24"/>
        </w:rPr>
        <w:t xml:space="preserve">Astyages</w:t>
      </w:r>
      <w:r>
        <w:rPr>
          <w:color w:val="000000"/>
          <w:sz w:val="24"/>
          <w:szCs w:val="24"/>
        </w:rPr>
        <w:t xml:space="preserve"> Reigned 26 years, beginning his Reign at the death of </w:t>
      </w:r>
      <w:r>
        <w:rPr>
          <w:i/>
          <w:color w:val="000000"/>
          <w:sz w:val="24"/>
          <w:szCs w:val="24"/>
        </w:rPr>
        <w:t xml:space="preserve">Phraortes</w:t>
      </w:r>
      <w:r>
        <w:rPr>
          <w:color w:val="000000"/>
          <w:sz w:val="24"/>
          <w:szCs w:val="24"/>
        </w:rPr>
        <w:t xml:space="preserve">, who was slain by the </w:t>
      </w:r>
      <w:r>
        <w:rPr>
          <w:i/>
          <w:color w:val="000000"/>
          <w:sz w:val="24"/>
          <w:szCs w:val="24"/>
        </w:rPr>
        <w:t xml:space="preserve">Assyrians</w:t>
      </w:r>
      <w:r>
        <w:rPr>
          <w:color w:val="000000"/>
          <w:sz w:val="24"/>
          <w:szCs w:val="24"/>
        </w:rPr>
        <w:t xml:space="preserve">, </w:t>
      </w:r>
      <w:r>
        <w:rPr>
          <w:i/>
          <w:color w:val="000000"/>
          <w:sz w:val="24"/>
          <w:szCs w:val="24"/>
        </w:rPr>
        <w:t xml:space="preserve">Anno Nabonass.</w:t>
      </w:r>
      <w:r>
        <w:rPr>
          <w:color w:val="000000"/>
          <w:sz w:val="24"/>
          <w:szCs w:val="24"/>
        </w:rPr>
        <w:t xml:space="preserve"> 111, as above.
</w:t>
      </w:r>
    </w:p>
    <w:p>
      <w:pPr>
        <w:widowControl w:val="on"/>
        <w:pBdr/>
        <w:spacing w:before="240" w:after="240" w:line="240" w:lineRule="auto"/>
        <w:ind w:left="0" w:right="0"/>
        <w:jc w:val="left"/>
      </w:pPr>
      <w:r>
        <w:rPr>
          <w:color w:val="000000"/>
          <w:sz w:val="24"/>
          <w:szCs w:val="24"/>
        </w:rPr>
        <w:t xml:space="preserve">Of all the Kings of the </w:t>
      </w:r>
      <w:r>
        <w:rPr>
          <w:i/>
          <w:color w:val="000000"/>
          <w:sz w:val="24"/>
          <w:szCs w:val="24"/>
        </w:rPr>
        <w:t xml:space="preserve">Medes</w:t>
      </w:r>
      <w:r>
        <w:rPr>
          <w:color w:val="000000"/>
          <w:sz w:val="24"/>
          <w:szCs w:val="24"/>
        </w:rPr>
        <w:t xml:space="preserve">, </w:t>
      </w:r>
      <w:r>
        <w:rPr>
          <w:i/>
          <w:color w:val="000000"/>
          <w:sz w:val="24"/>
          <w:szCs w:val="24"/>
        </w:rPr>
        <w:t xml:space="preserve">Cyaxeres</w:t>
      </w:r>
      <w:r>
        <w:rPr>
          <w:color w:val="000000"/>
          <w:sz w:val="24"/>
          <w:szCs w:val="24"/>
        </w:rPr>
        <w:t xml:space="preserve"> was greatest warrior. </w:t>
      </w:r>
      <w:r>
        <w:rPr>
          <w:i/>
          <w:color w:val="000000"/>
          <w:sz w:val="24"/>
          <w:szCs w:val="24"/>
        </w:rPr>
        <w:t xml:space="preserve">Herodotus</w:t>
      </w:r>
      <w:r>
        <w:rPr>
          <w:color w:val="000000"/>
          <w:sz w:val="24"/>
          <w:szCs w:val="24"/>
        </w:rPr>
        <w:t xml:space="preserve"> [406] saith that he was much more valiant than his ancestors, and that he was the first who divided the Kingdom into provinces, and reduced the irregular and undisciplined forces of the </w:t>
      </w:r>
      <w:r>
        <w:rPr>
          <w:i/>
          <w:color w:val="000000"/>
          <w:sz w:val="24"/>
          <w:szCs w:val="24"/>
        </w:rPr>
        <w:t xml:space="preserve">Medes</w:t>
      </w:r>
      <w:r>
        <w:rPr>
          <w:color w:val="000000"/>
          <w:sz w:val="24"/>
          <w:szCs w:val="24"/>
        </w:rPr>
        <w:t xml:space="preserve"> into discipline and order:  and therefore by the testimony of </w:t>
      </w:r>
      <w:r>
        <w:rPr>
          <w:i/>
          <w:color w:val="000000"/>
          <w:sz w:val="24"/>
          <w:szCs w:val="24"/>
        </w:rPr>
        <w:t xml:space="preserve">Herodotus</w:t>
      </w:r>
      <w:r>
        <w:rPr>
          <w:color w:val="000000"/>
          <w:sz w:val="24"/>
          <w:szCs w:val="24"/>
        </w:rPr>
        <w:t xml:space="preserve"> he was that King of the </w:t>
      </w:r>
      <w:r>
        <w:rPr>
          <w:i/>
          <w:color w:val="000000"/>
          <w:sz w:val="24"/>
          <w:szCs w:val="24"/>
        </w:rPr>
        <w:t xml:space="preserve">Medes</w:t>
      </w:r>
      <w:r>
        <w:rPr>
          <w:color w:val="000000"/>
          <w:sz w:val="24"/>
          <w:szCs w:val="24"/>
        </w:rPr>
        <w:t xml:space="preserve"> whom </w:t>
      </w:r>
      <w:r>
        <w:rPr>
          <w:i/>
          <w:color w:val="000000"/>
          <w:sz w:val="24"/>
          <w:szCs w:val="24"/>
        </w:rPr>
        <w:t xml:space="preserve">AEschylus</w:t>
      </w:r>
      <w:r>
        <w:rPr>
          <w:color w:val="000000"/>
          <w:sz w:val="24"/>
          <w:szCs w:val="24"/>
        </w:rPr>
        <w:t xml:space="preserve"> makes the first conqueror and founder of the Empire; for </w:t>
      </w:r>
      <w:r>
        <w:rPr>
          <w:i/>
          <w:color w:val="000000"/>
          <w:sz w:val="24"/>
          <w:szCs w:val="24"/>
        </w:rPr>
        <w:t xml:space="preserve">Herodotus</w:t>
      </w:r>
      <w:r>
        <w:rPr>
          <w:color w:val="000000"/>
          <w:sz w:val="24"/>
          <w:szCs w:val="24"/>
        </w:rPr>
        <w:t xml:space="preserve"> represents him and his son to have been the two immediate predecessors of </w:t>
      </w:r>
      <w:r>
        <w:rPr>
          <w:i/>
          <w:color w:val="000000"/>
          <w:sz w:val="24"/>
          <w:szCs w:val="24"/>
        </w:rPr>
        <w:t xml:space="preserve">Cyrus</w:t>
      </w:r>
      <w:r>
        <w:rPr>
          <w:color w:val="000000"/>
          <w:sz w:val="24"/>
          <w:szCs w:val="24"/>
        </w:rPr>
        <w:t xml:space="preserve">, erring only in the name of the son. </w:t>
      </w:r>
      <w:r>
        <w:rPr>
          <w:i/>
          <w:color w:val="000000"/>
          <w:sz w:val="24"/>
          <w:szCs w:val="24"/>
        </w:rPr>
        <w:t xml:space="preserve">Astyages</w:t>
      </w:r>
      <w:r>
        <w:rPr>
          <w:color w:val="000000"/>
          <w:sz w:val="24"/>
          <w:szCs w:val="24"/>
        </w:rPr>
        <w:t xml:space="preserve"> did nothing glorious:  in the beginning of his Reign a great body of </w:t>
      </w:r>
      <w:r>
        <w:rPr>
          <w:i/>
          <w:color w:val="000000"/>
          <w:sz w:val="24"/>
          <w:szCs w:val="24"/>
        </w:rPr>
        <w:t xml:space="preserve">Scythians</w:t>
      </w:r>
      <w:r>
        <w:rPr>
          <w:color w:val="000000"/>
          <w:sz w:val="24"/>
          <w:szCs w:val="24"/>
        </w:rPr>
        <w:t xml:space="preserve"> commanded by </w:t>
      </w:r>
      <w:r>
        <w:rPr>
          <w:i/>
          <w:color w:val="000000"/>
          <w:sz w:val="24"/>
          <w:szCs w:val="24"/>
        </w:rPr>
        <w:t xml:space="preserve">Madyes</w:t>
      </w:r>
      <w:r>
        <w:rPr>
          <w:color w:val="000000"/>
          <w:sz w:val="24"/>
          <w:szCs w:val="24"/>
        </w:rPr>
        <w:t xml:space="preserve">, [407] invaded </w:t>
      </w:r>
      <w:r>
        <w:rPr>
          <w:i/>
          <w:color w:val="000000"/>
          <w:sz w:val="24"/>
          <w:szCs w:val="24"/>
        </w:rPr>
        <w:t xml:space="preserve">Media</w:t>
      </w:r>
      <w:r>
        <w:rPr>
          <w:color w:val="000000"/>
          <w:sz w:val="24"/>
          <w:szCs w:val="24"/>
        </w:rPr>
        <w:t xml:space="preserve"> and </w:t>
      </w:r>
      <w:r>
        <w:rPr>
          <w:i/>
          <w:color w:val="000000"/>
          <w:sz w:val="24"/>
          <w:szCs w:val="24"/>
        </w:rPr>
        <w:t xml:space="preserve">Parthia</w:t>
      </w:r>
      <w:r>
        <w:rPr>
          <w:color w:val="000000"/>
          <w:sz w:val="24"/>
          <w:szCs w:val="24"/>
        </w:rPr>
        <w:t xml:space="preserve">, as above, and Reigned there about 28 years; but at length his son </w:t>
      </w:r>
      <w:r>
        <w:rPr>
          <w:i/>
          <w:color w:val="000000"/>
          <w:sz w:val="24"/>
          <w:szCs w:val="24"/>
        </w:rPr>
        <w:t xml:space="preserve">Cyaxeres</w:t>
      </w:r>
      <w:r>
        <w:rPr>
          <w:color w:val="000000"/>
          <w:sz w:val="24"/>
          <w:szCs w:val="24"/>
        </w:rPr>
        <w:t xml:space="preserve"> circumvented and slew them in a feast, and made the rest fly to their brethren in </w:t>
      </w:r>
      <w:r>
        <w:rPr>
          <w:i/>
          <w:color w:val="000000"/>
          <w:sz w:val="24"/>
          <w:szCs w:val="24"/>
        </w:rPr>
        <w:t xml:space="preserve">Parthia</w:t>
      </w:r>
      <w:r>
        <w:rPr>
          <w:color w:val="000000"/>
          <w:sz w:val="24"/>
          <w:szCs w:val="24"/>
        </w:rPr>
        <w:t xml:space="preserve">; and immediately after, in conjunction with </w:t>
      </w:r>
      <w:r>
        <w:rPr>
          <w:i/>
          <w:color w:val="000000"/>
          <w:sz w:val="24"/>
          <w:szCs w:val="24"/>
        </w:rPr>
        <w:t xml:space="preserve">Nebuchadnezzar</w:t>
      </w:r>
      <w:r>
        <w:rPr>
          <w:color w:val="000000"/>
          <w:sz w:val="24"/>
          <w:szCs w:val="24"/>
        </w:rPr>
        <w:t xml:space="preserve">, invaded and subverted the Kingdom of </w:t>
      </w:r>
      <w:r>
        <w:rPr>
          <w:i/>
          <w:color w:val="000000"/>
          <w:sz w:val="24"/>
          <w:szCs w:val="24"/>
        </w:rPr>
        <w:t xml:space="preserve">Assyria</w:t>
      </w:r>
      <w:r>
        <w:rPr>
          <w:color w:val="000000"/>
          <w:sz w:val="24"/>
          <w:szCs w:val="24"/>
        </w:rPr>
        <w:t xml:space="preserve">, and destroyed </w:t>
      </w:r>
      <w:r>
        <w:rPr>
          <w:i/>
          <w:color w:val="000000"/>
          <w:sz w:val="24"/>
          <w:szCs w:val="24"/>
        </w:rPr>
        <w:t xml:space="preserve">Nineveh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fourth year of </w:t>
      </w:r>
      <w:r>
        <w:rPr>
          <w:i/>
          <w:color w:val="000000"/>
          <w:sz w:val="24"/>
          <w:szCs w:val="24"/>
        </w:rPr>
        <w:t xml:space="preserve">Jehoiakim</w:t>
      </w:r>
      <w:r>
        <w:rPr>
          <w:color w:val="000000"/>
          <w:sz w:val="24"/>
          <w:szCs w:val="24"/>
        </w:rPr>
        <w:t xml:space="preserve">, which the </w:t>
      </w:r>
      <w:r>
        <w:rPr>
          <w:i/>
          <w:color w:val="000000"/>
          <w:sz w:val="24"/>
          <w:szCs w:val="24"/>
        </w:rPr>
        <w:t xml:space="preserve">Jews</w:t>
      </w:r>
      <w:r>
        <w:rPr>
          <w:color w:val="000000"/>
          <w:sz w:val="24"/>
          <w:szCs w:val="24"/>
        </w:rPr>
        <w:t xml:space="preserve"> reckon to be the first of </w:t>
      </w:r>
      <w:r>
        <w:rPr>
          <w:i/>
          <w:color w:val="000000"/>
          <w:sz w:val="24"/>
          <w:szCs w:val="24"/>
        </w:rPr>
        <w:t xml:space="preserve">Nebuchadnezzar</w:t>
      </w:r>
      <w:r>
        <w:rPr>
          <w:color w:val="000000"/>
          <w:sz w:val="24"/>
          <w:szCs w:val="24"/>
        </w:rPr>
        <w:t xml:space="preserve">, dating his Reign from his being made King by his father, or from the month </w:t>
      </w:r>
      <w:r>
        <w:rPr>
          <w:i/>
          <w:color w:val="000000"/>
          <w:sz w:val="24"/>
          <w:szCs w:val="24"/>
        </w:rPr>
        <w:t xml:space="preserve">Nisan</w:t>
      </w:r>
      <w:r>
        <w:rPr>
          <w:color w:val="000000"/>
          <w:sz w:val="24"/>
          <w:szCs w:val="24"/>
        </w:rPr>
        <w:t xml:space="preserve"> preceding, when the victors had newly shared the Empire of the </w:t>
      </w:r>
      <w:r>
        <w:rPr>
          <w:i/>
          <w:color w:val="000000"/>
          <w:sz w:val="24"/>
          <w:szCs w:val="24"/>
        </w:rPr>
        <w:t xml:space="preserve">Assyrians</w:t>
      </w:r>
      <w:r>
        <w:rPr>
          <w:color w:val="000000"/>
          <w:sz w:val="24"/>
          <w:szCs w:val="24"/>
        </w:rPr>
        <w:t xml:space="preserve">, and in prosecuting their victory were invading </w:t>
      </w:r>
      <w:r>
        <w:rPr>
          <w:i/>
          <w:color w:val="000000"/>
          <w:sz w:val="24"/>
          <w:szCs w:val="24"/>
        </w:rPr>
        <w:t xml:space="preserve">Syria</w:t>
      </w:r>
      <w:r>
        <w:rPr>
          <w:color w:val="000000"/>
          <w:sz w:val="24"/>
          <w:szCs w:val="24"/>
        </w:rPr>
        <w:t xml:space="preserve"> and </w:t>
      </w:r>
      <w:r>
        <w:rPr>
          <w:i/>
          <w:color w:val="000000"/>
          <w:sz w:val="24"/>
          <w:szCs w:val="24"/>
        </w:rPr>
        <w:t xml:space="preserve">Phoenicia</w:t>
      </w:r>
      <w:r>
        <w:rPr>
          <w:color w:val="000000"/>
          <w:sz w:val="24"/>
          <w:szCs w:val="24"/>
        </w:rPr>
        <w:t xml:space="preserve">, and were ready to invade the nations round about; God [408] threatned that </w:t>
      </w:r>
      <w:r>
        <w:rPr>
          <w:i/>
          <w:color w:val="000000"/>
          <w:sz w:val="24"/>
          <w:szCs w:val="24"/>
        </w:rPr>
        <w:t xml:space="preserve">he would take all the families of the North,</w:t>
      </w:r>
      <w:r>
        <w:rPr>
          <w:color w:val="000000"/>
          <w:sz w:val="24"/>
          <w:szCs w:val="24"/>
        </w:rPr>
        <w:t xml:space="preserve"> that is, the armies of the </w:t>
      </w:r>
      <w:r>
        <w:rPr>
          <w:i/>
          <w:color w:val="000000"/>
          <w:sz w:val="24"/>
          <w:szCs w:val="24"/>
        </w:rPr>
        <w:t xml:space="preserve">Medes</w:t>
      </w:r>
      <w:r>
        <w:rPr>
          <w:color w:val="000000"/>
          <w:sz w:val="24"/>
          <w:szCs w:val="24"/>
        </w:rPr>
        <w:t xml:space="preserve">,_ and </w:t>
      </w:r>
      <w:r>
        <w:rPr>
          <w:i/>
          <w:color w:val="000000"/>
          <w:sz w:val="24"/>
          <w:szCs w:val="24"/>
        </w:rPr>
        <w:t xml:space="preserve">Nebuchadnezzar</w:t>
      </w:r>
      <w:r>
        <w:rPr>
          <w:color w:val="000000"/>
          <w:sz w:val="24"/>
          <w:szCs w:val="24"/>
        </w:rPr>
        <w:t xml:space="preserve"> the King of </w:t>
      </w:r>
      <w:r>
        <w:rPr>
          <w:i/>
          <w:color w:val="000000"/>
          <w:sz w:val="24"/>
          <w:szCs w:val="24"/>
        </w:rPr>
        <w:t xml:space="preserve">Babylon</w:t>
      </w:r>
      <w:r>
        <w:rPr>
          <w:color w:val="000000"/>
          <w:sz w:val="24"/>
          <w:szCs w:val="24"/>
        </w:rPr>
        <w:t xml:space="preserve">, and bring them against </w:t>
      </w:r>
      <w:r>
        <w:rPr>
          <w:i/>
          <w:color w:val="000000"/>
          <w:sz w:val="24"/>
          <w:szCs w:val="24"/>
        </w:rPr>
        <w:t xml:space="preserve">Judaea</w:t>
      </w:r>
      <w:r>
        <w:rPr>
          <w:color w:val="000000"/>
          <w:sz w:val="24"/>
          <w:szCs w:val="24"/>
        </w:rPr>
        <w:t xml:space="preserve"> and against the nations round about, and utterly destroy those nations, and make them an astonishment and lasting desolations, and cause them all to drink the wine-cup of his fury_; and in particular, he names </w:t>
      </w:r>
      <w:r>
        <w:rPr>
          <w:i/>
          <w:color w:val="000000"/>
          <w:sz w:val="24"/>
          <w:szCs w:val="24"/>
        </w:rPr>
        <w:t xml:space="preserve">the Kings of</w:t>
      </w:r>
      <w:r>
        <w:rPr>
          <w:color w:val="000000"/>
          <w:sz w:val="24"/>
          <w:szCs w:val="24"/>
        </w:rPr>
        <w:t xml:space="preserve"> Judah_ and </w:t>
      </w:r>
      <w:r>
        <w:rPr>
          <w:i/>
          <w:color w:val="000000"/>
          <w:sz w:val="24"/>
          <w:szCs w:val="24"/>
        </w:rPr>
        <w:t xml:space="preserve">Egypt</w:t>
      </w:r>
      <w:r>
        <w:rPr>
          <w:color w:val="000000"/>
          <w:sz w:val="24"/>
          <w:szCs w:val="24"/>
        </w:rPr>
        <w:t xml:space="preserve">, and those of </w:t>
      </w:r>
      <w:r>
        <w:rPr>
          <w:i/>
          <w:color w:val="000000"/>
          <w:sz w:val="24"/>
          <w:szCs w:val="24"/>
        </w:rPr>
        <w:t xml:space="preserve">Edom</w:t>
      </w:r>
      <w:r>
        <w:rPr>
          <w:color w:val="000000"/>
          <w:sz w:val="24"/>
          <w:szCs w:val="24"/>
        </w:rPr>
        <w:t xml:space="preserve">, and </w:t>
      </w:r>
      <w:r>
        <w:rPr>
          <w:i/>
          <w:color w:val="000000"/>
          <w:sz w:val="24"/>
          <w:szCs w:val="24"/>
        </w:rPr>
        <w:t xml:space="preserve">Moab</w:t>
      </w:r>
      <w:r>
        <w:rPr>
          <w:color w:val="000000"/>
          <w:sz w:val="24"/>
          <w:szCs w:val="24"/>
        </w:rPr>
        <w:t xml:space="preserve">, and </w:t>
      </w:r>
      <w:r>
        <w:rPr>
          <w:i/>
          <w:color w:val="000000"/>
          <w:sz w:val="24"/>
          <w:szCs w:val="24"/>
        </w:rPr>
        <w:t xml:space="preserve">Ammon</w:t>
      </w:r>
      <w:r>
        <w:rPr>
          <w:color w:val="000000"/>
          <w:sz w:val="24"/>
          <w:szCs w:val="24"/>
        </w:rPr>
        <w:t xml:space="preserve">, and </w:t>
      </w:r>
      <w:r>
        <w:rPr>
          <w:i/>
          <w:color w:val="000000"/>
          <w:sz w:val="24"/>
          <w:szCs w:val="24"/>
        </w:rPr>
        <w:t xml:space="preserve">Tyre</w:t>
      </w:r>
      <w:r>
        <w:rPr>
          <w:color w:val="000000"/>
          <w:sz w:val="24"/>
          <w:szCs w:val="24"/>
        </w:rPr>
        <w:t xml:space="preserve">, and </w:t>
      </w:r>
      <w:r>
        <w:rPr>
          <w:i/>
          <w:color w:val="000000"/>
          <w:sz w:val="24"/>
          <w:szCs w:val="24"/>
        </w:rPr>
        <w:t xml:space="preserve">Zidon</w:t>
      </w:r>
      <w:r>
        <w:rPr>
          <w:color w:val="000000"/>
          <w:sz w:val="24"/>
          <w:szCs w:val="24"/>
        </w:rPr>
        <w:t xml:space="preserve">, and the Isles of the Sea, and </w:t>
      </w:r>
      <w:r>
        <w:rPr>
          <w:i/>
          <w:color w:val="000000"/>
          <w:sz w:val="24"/>
          <w:szCs w:val="24"/>
        </w:rPr>
        <w:t xml:space="preserve">Arabia</w:t>
      </w:r>
      <w:r>
        <w:rPr>
          <w:color w:val="000000"/>
          <w:sz w:val="24"/>
          <w:szCs w:val="24"/>
        </w:rPr>
        <w:t xml:space="preserve">, and </w:t>
      </w:r>
      <w:r>
        <w:rPr>
          <w:i/>
          <w:color w:val="000000"/>
          <w:sz w:val="24"/>
          <w:szCs w:val="24"/>
        </w:rPr>
        <w:t xml:space="preserve">Zimri</w:t>
      </w:r>
      <w:r>
        <w:rPr>
          <w:color w:val="000000"/>
          <w:sz w:val="24"/>
          <w:szCs w:val="24"/>
        </w:rPr>
        <w:t xml:space="preserve">, and all the Kings of </w:t>
      </w:r>
      <w:r>
        <w:rPr>
          <w:i/>
          <w:color w:val="000000"/>
          <w:sz w:val="24"/>
          <w:szCs w:val="24"/>
        </w:rPr>
        <w:t xml:space="preserve">Elam</w:t>
      </w:r>
      <w:r>
        <w:rPr>
          <w:color w:val="000000"/>
          <w:sz w:val="24"/>
          <w:szCs w:val="24"/>
        </w:rPr>
        <w:t xml:space="preserve">, and all the Kings of the </w:t>
      </w:r>
      <w:r>
        <w:rPr>
          <w:i/>
          <w:color w:val="000000"/>
          <w:sz w:val="24"/>
          <w:szCs w:val="24"/>
        </w:rPr>
        <w:t xml:space="preserve">Medes</w:t>
      </w:r>
      <w:r>
        <w:rPr>
          <w:color w:val="000000"/>
          <w:sz w:val="24"/>
          <w:szCs w:val="24"/>
        </w:rPr>
        <w:t xml:space="preserve">, and all the Kings of the North, and the King of </w:t>
      </w:r>
      <w:r>
        <w:rPr>
          <w:i/>
          <w:color w:val="000000"/>
          <w:sz w:val="24"/>
          <w:szCs w:val="24"/>
        </w:rPr>
        <w:t xml:space="preserve">Sesac</w:t>
      </w:r>
      <w:r>
        <w:rPr>
          <w:color w:val="000000"/>
          <w:sz w:val="24"/>
          <w:szCs w:val="24"/>
        </w:rPr>
        <w:t xml:space="preserve">; and that after seventy years, he would also punish the King of </w:t>
      </w:r>
      <w:r>
        <w:rPr>
          <w:i/>
          <w:color w:val="000000"/>
          <w:sz w:val="24"/>
          <w:szCs w:val="24"/>
        </w:rPr>
        <w:t xml:space="preserve">Babylon</w:t>
      </w:r>
      <w:r>
        <w:rPr>
          <w:color w:val="000000"/>
          <w:sz w:val="24"/>
          <w:szCs w:val="24"/>
        </w:rPr>
        <w:t xml:space="preserve">_.  Here, in numbering the nations which should suffer, he omits the </w:t>
      </w:r>
      <w:r>
        <w:rPr>
          <w:i/>
          <w:color w:val="000000"/>
          <w:sz w:val="24"/>
          <w:szCs w:val="24"/>
        </w:rPr>
        <w:t xml:space="preserve">Assyrians</w:t>
      </w:r>
      <w:r>
        <w:rPr>
          <w:color w:val="000000"/>
          <w:sz w:val="24"/>
          <w:szCs w:val="24"/>
        </w:rPr>
        <w:t xml:space="preserve"> as fallen already, and names the Kings of </w:t>
      </w:r>
      <w:r>
        <w:rPr>
          <w:i/>
          <w:color w:val="000000"/>
          <w:sz w:val="24"/>
          <w:szCs w:val="24"/>
        </w:rPr>
        <w:t xml:space="preserve">Elam</w:t>
      </w:r>
      <w:r>
        <w:rPr>
          <w:color w:val="000000"/>
          <w:sz w:val="24"/>
          <w:szCs w:val="24"/>
        </w:rPr>
        <w:t xml:space="preserve"> or </w:t>
      </w:r>
      <w:r>
        <w:rPr>
          <w:i/>
          <w:color w:val="000000"/>
          <w:sz w:val="24"/>
          <w:szCs w:val="24"/>
        </w:rPr>
        <w:t xml:space="preserve">Persia</w:t>
      </w:r>
      <w:r>
        <w:rPr>
          <w:color w:val="000000"/>
          <w:sz w:val="24"/>
          <w:szCs w:val="24"/>
        </w:rPr>
        <w:t xml:space="preserve">, and </w:t>
      </w:r>
      <w:r>
        <w:rPr>
          <w:i/>
          <w:color w:val="000000"/>
          <w:sz w:val="24"/>
          <w:szCs w:val="24"/>
        </w:rPr>
        <w:t xml:space="preserve">Sesac</w:t>
      </w:r>
      <w:r>
        <w:rPr>
          <w:color w:val="000000"/>
          <w:sz w:val="24"/>
          <w:szCs w:val="24"/>
        </w:rPr>
        <w:t xml:space="preserve"> or </w:t>
      </w:r>
      <w:r>
        <w:rPr>
          <w:i/>
          <w:color w:val="000000"/>
          <w:sz w:val="24"/>
          <w:szCs w:val="24"/>
        </w:rPr>
        <w:t xml:space="preserve">Susa</w:t>
      </w:r>
      <w:r>
        <w:rPr>
          <w:color w:val="000000"/>
          <w:sz w:val="24"/>
          <w:szCs w:val="24"/>
        </w:rPr>
        <w:t xml:space="preserve">, as distinct from those of the </w:t>
      </w:r>
      <w:r>
        <w:rPr>
          <w:i/>
          <w:color w:val="000000"/>
          <w:sz w:val="24"/>
          <w:szCs w:val="24"/>
        </w:rPr>
        <w:t xml:space="preserve">Medes</w:t>
      </w:r>
      <w:r>
        <w:rPr>
          <w:color w:val="000000"/>
          <w:sz w:val="24"/>
          <w:szCs w:val="24"/>
        </w:rPr>
        <w:t xml:space="preserve"> and </w:t>
      </w:r>
      <w:r>
        <w:rPr>
          <w:i/>
          <w:color w:val="000000"/>
          <w:sz w:val="24"/>
          <w:szCs w:val="24"/>
        </w:rPr>
        <w:t xml:space="preserve">Babylonians</w:t>
      </w:r>
      <w:r>
        <w:rPr>
          <w:color w:val="000000"/>
          <w:sz w:val="24"/>
          <w:szCs w:val="24"/>
        </w:rPr>
        <w:t xml:space="preserve">; and therefore the </w:t>
      </w:r>
      <w:r>
        <w:rPr>
          <w:i/>
          <w:color w:val="000000"/>
          <w:sz w:val="24"/>
          <w:szCs w:val="24"/>
        </w:rPr>
        <w:t xml:space="preserve">Persians</w:t>
      </w:r>
      <w:r>
        <w:rPr>
          <w:color w:val="000000"/>
          <w:sz w:val="24"/>
          <w:szCs w:val="24"/>
        </w:rPr>
        <w:t xml:space="preserve"> were not yet subdued by the </w:t>
      </w:r>
      <w:r>
        <w:rPr>
          <w:i/>
          <w:color w:val="000000"/>
          <w:sz w:val="24"/>
          <w:szCs w:val="24"/>
        </w:rPr>
        <w:t xml:space="preserve">Medes</w:t>
      </w:r>
      <w:r>
        <w:rPr>
          <w:color w:val="000000"/>
          <w:sz w:val="24"/>
          <w:szCs w:val="24"/>
        </w:rPr>
        <w:t xml:space="preserve">, nor the King of </w:t>
      </w:r>
      <w:r>
        <w:rPr>
          <w:i/>
          <w:color w:val="000000"/>
          <w:sz w:val="24"/>
          <w:szCs w:val="24"/>
        </w:rPr>
        <w:t xml:space="preserve">Susa</w:t>
      </w:r>
      <w:r>
        <w:rPr>
          <w:color w:val="000000"/>
          <w:sz w:val="24"/>
          <w:szCs w:val="24"/>
        </w:rPr>
        <w:t xml:space="preserve"> by the </w:t>
      </w:r>
      <w:r>
        <w:rPr>
          <w:i/>
          <w:color w:val="000000"/>
          <w:sz w:val="24"/>
          <w:szCs w:val="24"/>
        </w:rPr>
        <w:t xml:space="preserve">Chaldaeans</w:t>
      </w:r>
      <w:r>
        <w:rPr>
          <w:color w:val="000000"/>
          <w:sz w:val="24"/>
          <w:szCs w:val="24"/>
        </w:rPr>
        <w:t xml:space="preserve">; and as by the punishment of the King of </w:t>
      </w:r>
      <w:r>
        <w:rPr>
          <w:i/>
          <w:color w:val="000000"/>
          <w:sz w:val="24"/>
          <w:szCs w:val="24"/>
        </w:rPr>
        <w:t xml:space="preserve">Babylon</w:t>
      </w:r>
      <w:r>
        <w:rPr>
          <w:color w:val="000000"/>
          <w:sz w:val="24"/>
          <w:szCs w:val="24"/>
        </w:rPr>
        <w:t xml:space="preserve"> he means the conquest of </w:t>
      </w:r>
      <w:r>
        <w:rPr>
          <w:i/>
          <w:color w:val="000000"/>
          <w:sz w:val="24"/>
          <w:szCs w:val="24"/>
        </w:rPr>
        <w:t xml:space="preserve">Babylon</w:t>
      </w:r>
      <w:r>
        <w:rPr>
          <w:color w:val="000000"/>
          <w:sz w:val="24"/>
          <w:szCs w:val="24"/>
        </w:rPr>
        <w:t xml:space="preserve"> by the </w:t>
      </w:r>
      <w:r>
        <w:rPr>
          <w:i/>
          <w:color w:val="000000"/>
          <w:sz w:val="24"/>
          <w:szCs w:val="24"/>
        </w:rPr>
        <w:t xml:space="preserve">Medes</w:t>
      </w:r>
      <w:r>
        <w:rPr>
          <w:color w:val="000000"/>
          <w:sz w:val="24"/>
          <w:szCs w:val="24"/>
        </w:rPr>
        <w:t xml:space="preserve">; so by the punishment of the </w:t>
      </w:r>
      <w:r>
        <w:rPr>
          <w:i/>
          <w:color w:val="000000"/>
          <w:sz w:val="24"/>
          <w:szCs w:val="24"/>
        </w:rPr>
        <w:t xml:space="preserve">Medes</w:t>
      </w:r>
      <w:r>
        <w:rPr>
          <w:color w:val="000000"/>
          <w:sz w:val="24"/>
          <w:szCs w:val="24"/>
        </w:rPr>
        <w:t xml:space="preserve"> he seems to mean the conquest of the </w:t>
      </w:r>
      <w:r>
        <w:rPr>
          <w:i/>
          <w:color w:val="000000"/>
          <w:sz w:val="24"/>
          <w:szCs w:val="24"/>
        </w:rPr>
        <w:t xml:space="preserve">Medes</w:t>
      </w:r>
      <w:r>
        <w:rPr>
          <w:color w:val="000000"/>
          <w:sz w:val="24"/>
          <w:szCs w:val="24"/>
        </w:rPr>
        <w:t xml:space="preserve"> by </w:t>
      </w:r>
      <w:r>
        <w:rPr>
          <w:i/>
          <w:color w:val="000000"/>
          <w:sz w:val="24"/>
          <w:szCs w:val="24"/>
        </w:rPr>
        <w:t xml:space="preserve">Cyrus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After this, in the beginning of the Reign of </w:t>
      </w:r>
      <w:r>
        <w:rPr>
          <w:i/>
          <w:color w:val="000000"/>
          <w:sz w:val="24"/>
          <w:szCs w:val="24"/>
        </w:rPr>
        <w:t xml:space="preserve">Zedekiah</w:t>
      </w:r>
      <w:r>
        <w:rPr>
          <w:color w:val="000000"/>
          <w:sz w:val="24"/>
          <w:szCs w:val="24"/>
        </w:rPr>
        <w:t xml:space="preserve">, that is, in the ninth year of </w:t>
      </w:r>
      <w:r>
        <w:rPr>
          <w:i/>
          <w:color w:val="000000"/>
          <w:sz w:val="24"/>
          <w:szCs w:val="24"/>
        </w:rPr>
        <w:t xml:space="preserve">Nebuchadnezzar,</w:t>
      </w:r>
      <w:r>
        <w:rPr>
          <w:color w:val="000000"/>
          <w:sz w:val="24"/>
          <w:szCs w:val="24"/>
        </w:rPr>
        <w:t xml:space="preserve"> God threatned that </w:t>
      </w:r>
      <w:r>
        <w:rPr>
          <w:i/>
          <w:color w:val="000000"/>
          <w:sz w:val="24"/>
          <w:szCs w:val="24"/>
        </w:rPr>
        <w:t xml:space="preserve">he would give the Kingdoms of</w:t>
      </w:r>
      <w:r>
        <w:rPr>
          <w:color w:val="000000"/>
          <w:sz w:val="24"/>
          <w:szCs w:val="24"/>
        </w:rPr>
        <w:t xml:space="preserve"> Edom_, </w:t>
      </w:r>
      <w:r>
        <w:rPr>
          <w:i/>
          <w:color w:val="000000"/>
          <w:sz w:val="24"/>
          <w:szCs w:val="24"/>
        </w:rPr>
        <w:t xml:space="preserve">Moab</w:t>
      </w:r>
      <w:r>
        <w:rPr>
          <w:color w:val="000000"/>
          <w:sz w:val="24"/>
          <w:szCs w:val="24"/>
        </w:rPr>
        <w:t xml:space="preserve">, and </w:t>
      </w:r>
      <w:r>
        <w:rPr>
          <w:i/>
          <w:color w:val="000000"/>
          <w:sz w:val="24"/>
          <w:szCs w:val="24"/>
        </w:rPr>
        <w:t xml:space="preserve">Ammon</w:t>
      </w:r>
      <w:r>
        <w:rPr>
          <w:color w:val="000000"/>
          <w:sz w:val="24"/>
          <w:szCs w:val="24"/>
        </w:rPr>
        <w:t xml:space="preserve">, and </w:t>
      </w:r>
      <w:r>
        <w:rPr>
          <w:i/>
          <w:color w:val="000000"/>
          <w:sz w:val="24"/>
          <w:szCs w:val="24"/>
        </w:rPr>
        <w:t xml:space="preserve">Tyre</w:t>
      </w:r>
      <w:r>
        <w:rPr>
          <w:color w:val="000000"/>
          <w:sz w:val="24"/>
          <w:szCs w:val="24"/>
        </w:rPr>
        <w:t xml:space="preserve"> and </w:t>
      </w:r>
      <w:r>
        <w:rPr>
          <w:i/>
          <w:color w:val="000000"/>
          <w:sz w:val="24"/>
          <w:szCs w:val="24"/>
        </w:rPr>
        <w:t xml:space="preserve">Zidon</w:t>
      </w:r>
      <w:r>
        <w:rPr>
          <w:color w:val="000000"/>
          <w:sz w:val="24"/>
          <w:szCs w:val="24"/>
        </w:rPr>
        <w:t xml:space="preserve">, into the hand of </w:t>
      </w:r>
      <w:r>
        <w:rPr>
          <w:i/>
          <w:color w:val="000000"/>
          <w:sz w:val="24"/>
          <w:szCs w:val="24"/>
        </w:rPr>
        <w:t xml:space="preserve">Nebuchadnezzar</w:t>
      </w:r>
      <w:r>
        <w:rPr>
          <w:color w:val="000000"/>
          <w:sz w:val="24"/>
          <w:szCs w:val="24"/>
        </w:rPr>
        <w:t xml:space="preserve"> King of </w:t>
      </w:r>
      <w:r>
        <w:rPr>
          <w:i/>
          <w:color w:val="000000"/>
          <w:sz w:val="24"/>
          <w:szCs w:val="24"/>
        </w:rPr>
        <w:t xml:space="preserve">Babylon</w:t>
      </w:r>
      <w:r>
        <w:rPr>
          <w:color w:val="000000"/>
          <w:sz w:val="24"/>
          <w:szCs w:val="24"/>
        </w:rPr>
        <w:t xml:space="preserve">, and that all the nations should serve him, and his son, and his son’s son until the very time of his land should come, and many nations and great Kings should serve themselves of him_, Jer. xxvii.  And at the same time God thus predicted the approaching conquest of the </w:t>
      </w:r>
      <w:r>
        <w:rPr>
          <w:i/>
          <w:color w:val="000000"/>
          <w:sz w:val="24"/>
          <w:szCs w:val="24"/>
        </w:rPr>
        <w:t xml:space="preserve">Persians</w:t>
      </w:r>
      <w:r>
        <w:rPr>
          <w:color w:val="000000"/>
          <w:sz w:val="24"/>
          <w:szCs w:val="24"/>
        </w:rPr>
        <w:t xml:space="preserve"> by the </w:t>
      </w:r>
      <w:r>
        <w:rPr>
          <w:i/>
          <w:color w:val="000000"/>
          <w:sz w:val="24"/>
          <w:szCs w:val="24"/>
        </w:rPr>
        <w:t xml:space="preserve">Medes</w:t>
      </w:r>
      <w:r>
        <w:rPr>
          <w:color w:val="000000"/>
          <w:sz w:val="24"/>
          <w:szCs w:val="24"/>
        </w:rPr>
        <w:t xml:space="preserve"> and their confederates:  </w:t>
      </w:r>
      <w:r>
        <w:rPr>
          <w:i/>
          <w:color w:val="000000"/>
          <w:sz w:val="24"/>
          <w:szCs w:val="24"/>
        </w:rPr>
        <w:t xml:space="preserve">Behold</w:t>
      </w:r>
      <w:r>
        <w:rPr>
          <w:color w:val="000000"/>
          <w:sz w:val="24"/>
          <w:szCs w:val="24"/>
        </w:rPr>
        <w:t xml:space="preserve">, saith he, </w:t>
      </w:r>
      <w:r>
        <w:rPr>
          <w:i/>
          <w:color w:val="000000"/>
          <w:sz w:val="24"/>
          <w:szCs w:val="24"/>
        </w:rPr>
        <w:t xml:space="preserve">I will break the bow of</w:t>
      </w:r>
      <w:r>
        <w:rPr>
          <w:color w:val="000000"/>
          <w:sz w:val="24"/>
          <w:szCs w:val="24"/>
        </w:rPr>
        <w:t xml:space="preserve"> Elam_, the chief of their might:  and upon </w:t>
      </w:r>
      <w:r>
        <w:rPr>
          <w:i/>
          <w:color w:val="000000"/>
          <w:sz w:val="24"/>
          <w:szCs w:val="24"/>
        </w:rPr>
        <w:t xml:space="preserve">Elam</w:t>
      </w:r>
      <w:r>
        <w:rPr>
          <w:color w:val="000000"/>
          <w:sz w:val="24"/>
          <w:szCs w:val="24"/>
        </w:rPr>
        <w:t xml:space="preserve"> will I bring the four winds from the four quarters of heaven, and will scatter them towards all those winds, and there shall be no nation whither the outcasts of </w:t>
      </w:r>
      <w:r>
        <w:rPr>
          <w:i/>
          <w:color w:val="000000"/>
          <w:sz w:val="24"/>
          <w:szCs w:val="24"/>
        </w:rPr>
        <w:t xml:space="preserve">Elam</w:t>
      </w:r>
      <w:r>
        <w:rPr>
          <w:color w:val="000000"/>
          <w:sz w:val="24"/>
          <w:szCs w:val="24"/>
        </w:rPr>
        <w:t xml:space="preserve"> shall not come:  for I will cause </w:t>
      </w:r>
      <w:r>
        <w:rPr>
          <w:i/>
          <w:color w:val="000000"/>
          <w:sz w:val="24"/>
          <w:szCs w:val="24"/>
        </w:rPr>
        <w:t xml:space="preserve">Elam</w:t>
      </w:r>
      <w:r>
        <w:rPr>
          <w:color w:val="000000"/>
          <w:sz w:val="24"/>
          <w:szCs w:val="24"/>
        </w:rPr>
        <w:t xml:space="preserve"> to be dismayed before their enemies, and before them that seek their life; and I will bring evil upon them, even my fierce anger, saith the Lord; and I will send the sword after them ’till I have consumed them; and I will set my throne in </w:t>
      </w:r>
      <w:r>
        <w:rPr>
          <w:i/>
          <w:color w:val="000000"/>
          <w:sz w:val="24"/>
          <w:szCs w:val="24"/>
        </w:rPr>
        <w:t xml:space="preserve">Elam</w:t>
      </w:r>
      <w:r>
        <w:rPr>
          <w:color w:val="000000"/>
          <w:sz w:val="24"/>
          <w:szCs w:val="24"/>
        </w:rPr>
        <w:t xml:space="preserve">, and will destroy from thence the King and the Princes, saith the Lord:  but it shall come to pass in the latter days, </w:t>
      </w:r>
      <w:r>
        <w:rPr>
          <w:i/>
          <w:color w:val="000000"/>
          <w:sz w:val="24"/>
          <w:szCs w:val="24"/>
        </w:rPr>
        <w:t xml:space="preserve">viz. in the Reign of</w:t>
      </w:r>
      <w:r>
        <w:rPr>
          <w:color w:val="000000"/>
          <w:sz w:val="24"/>
          <w:szCs w:val="24"/>
        </w:rPr>
        <w:t xml:space="preserve"> Cyrus_,_ that I will bring again the captivity of </w:t>
      </w:r>
      <w:r>
        <w:rPr>
          <w:i/>
          <w:color w:val="000000"/>
          <w:sz w:val="24"/>
          <w:szCs w:val="24"/>
        </w:rPr>
        <w:t xml:space="preserve">Elam</w:t>
      </w:r>
      <w:r>
        <w:rPr>
          <w:color w:val="000000"/>
          <w:sz w:val="24"/>
          <w:szCs w:val="24"/>
        </w:rPr>
        <w:t xml:space="preserve">, saith the Lord._ Jer. xlix. 35, _&amp;c._ The </w:t>
      </w:r>
      <w:r>
        <w:rPr>
          <w:i/>
          <w:color w:val="000000"/>
          <w:sz w:val="24"/>
          <w:szCs w:val="24"/>
        </w:rPr>
        <w:t xml:space="preserve">Persians</w:t>
      </w:r>
      <w:r>
        <w:rPr>
          <w:color w:val="000000"/>
          <w:sz w:val="24"/>
          <w:szCs w:val="24"/>
        </w:rPr>
        <w:t xml:space="preserve"> were therefore hitherto a free nation under their own King, but soon after this were invaded, subdued, captivated, and dispersed into the nations round about, and continued in servitude until the Reign of </w:t>
      </w:r>
      <w:r>
        <w:rPr>
          <w:i/>
          <w:color w:val="000000"/>
          <w:sz w:val="24"/>
          <w:szCs w:val="24"/>
        </w:rPr>
        <w:t xml:space="preserve">Cyrus</w:t>
      </w:r>
      <w:r>
        <w:rPr>
          <w:color w:val="000000"/>
          <w:sz w:val="24"/>
          <w:szCs w:val="24"/>
        </w:rPr>
        <w:t xml:space="preserve">:  and since the </w:t>
      </w:r>
      <w:r>
        <w:rPr>
          <w:i/>
          <w:color w:val="000000"/>
          <w:sz w:val="24"/>
          <w:szCs w:val="24"/>
        </w:rPr>
        <w:t xml:space="preserve">Medes</w:t>
      </w:r>
      <w:r>
        <w:rPr>
          <w:color w:val="000000"/>
          <w:sz w:val="24"/>
          <w:szCs w:val="24"/>
        </w:rPr>
        <w:t xml:space="preserve"> and </w:t>
      </w:r>
      <w:r>
        <w:rPr>
          <w:i/>
          <w:color w:val="000000"/>
          <w:sz w:val="24"/>
          <w:szCs w:val="24"/>
        </w:rPr>
        <w:t xml:space="preserve">Chaldaeans</w:t>
      </w:r>
      <w:r>
        <w:rPr>
          <w:color w:val="000000"/>
          <w:sz w:val="24"/>
          <w:szCs w:val="24"/>
        </w:rPr>
        <w:t xml:space="preserve"> did not conquer the </w:t>
      </w:r>
      <w:r>
        <w:rPr>
          <w:i/>
          <w:color w:val="000000"/>
          <w:sz w:val="24"/>
          <w:szCs w:val="24"/>
        </w:rPr>
        <w:t xml:space="preserve">Persians</w:t>
      </w:r>
      <w:r>
        <w:rPr>
          <w:color w:val="000000"/>
          <w:sz w:val="24"/>
          <w:szCs w:val="24"/>
        </w:rPr>
        <w:t xml:space="preserve"> ’till after the ninth year of </w:t>
      </w:r>
      <w:r>
        <w:rPr>
          <w:i/>
          <w:color w:val="000000"/>
          <w:sz w:val="24"/>
          <w:szCs w:val="24"/>
        </w:rPr>
        <w:t xml:space="preserve">Nebuchadnezzar</w:t>
      </w:r>
      <w:r>
        <w:rPr>
          <w:color w:val="000000"/>
          <w:sz w:val="24"/>
          <w:szCs w:val="24"/>
        </w:rPr>
        <w:t xml:space="preserve">, it gives us occasion to enquire what that active warrior </w:t>
      </w:r>
      <w:r>
        <w:rPr>
          <w:i/>
          <w:color w:val="000000"/>
          <w:sz w:val="24"/>
          <w:szCs w:val="24"/>
        </w:rPr>
        <w:t xml:space="preserve">Cyaxeres</w:t>
      </w:r>
      <w:r>
        <w:rPr>
          <w:color w:val="000000"/>
          <w:sz w:val="24"/>
          <w:szCs w:val="24"/>
        </w:rPr>
        <w:t xml:space="preserve"> was doing next after the taking of </w:t>
      </w:r>
      <w:r>
        <w:rPr>
          <w:i/>
          <w:color w:val="000000"/>
          <w:sz w:val="24"/>
          <w:szCs w:val="24"/>
        </w:rPr>
        <w:t xml:space="preserve">Nineveh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Cyaxeres</w:t>
      </w:r>
      <w:r>
        <w:rPr>
          <w:color w:val="000000"/>
          <w:sz w:val="24"/>
          <w:szCs w:val="24"/>
        </w:rPr>
        <w:t xml:space="preserve"> expelled the </w:t>
      </w:r>
      <w:r>
        <w:rPr>
          <w:i/>
          <w:color w:val="000000"/>
          <w:sz w:val="24"/>
          <w:szCs w:val="24"/>
        </w:rPr>
        <w:t xml:space="preserve">Scythians</w:t>
      </w:r>
      <w:r>
        <w:rPr>
          <w:color w:val="000000"/>
          <w:sz w:val="24"/>
          <w:szCs w:val="24"/>
        </w:rPr>
        <w:t xml:space="preserve">, [409] some of them made their peace with him, and staid in </w:t>
      </w:r>
      <w:r>
        <w:rPr>
          <w:i/>
          <w:color w:val="000000"/>
          <w:sz w:val="24"/>
          <w:szCs w:val="24"/>
        </w:rPr>
        <w:t xml:space="preserve">Media</w:t>
      </w:r>
      <w:r>
        <w:rPr>
          <w:color w:val="000000"/>
          <w:sz w:val="24"/>
          <w:szCs w:val="24"/>
        </w:rPr>
        <w:t xml:space="preserve">, and presented to him daily some of the venison which they took in hunting:  but happening one day to catch nothing, </w:t>
      </w:r>
      <w:r>
        <w:rPr>
          <w:i/>
          <w:color w:val="000000"/>
          <w:sz w:val="24"/>
          <w:szCs w:val="24"/>
        </w:rPr>
        <w:t xml:space="preserve">Cyaxeres</w:t>
      </w:r>
      <w:r>
        <w:rPr>
          <w:color w:val="000000"/>
          <w:sz w:val="24"/>
          <w:szCs w:val="24"/>
        </w:rPr>
        <w:t xml:space="preserve"> in a passion treated them with opprobrious language:  this they resented, and soon after killed one of the children of the </w:t>
      </w:r>
      <w:r>
        <w:rPr>
          <w:i/>
          <w:color w:val="000000"/>
          <w:sz w:val="24"/>
          <w:szCs w:val="24"/>
        </w:rPr>
        <w:t xml:space="preserve">Medes</w:t>
      </w:r>
      <w:r>
        <w:rPr>
          <w:color w:val="000000"/>
          <w:sz w:val="24"/>
          <w:szCs w:val="24"/>
        </w:rPr>
        <w:t xml:space="preserve">, dressed it like venison, and presented it to </w:t>
      </w:r>
      <w:r>
        <w:rPr>
          <w:i/>
          <w:color w:val="000000"/>
          <w:sz w:val="24"/>
          <w:szCs w:val="24"/>
        </w:rPr>
        <w:t xml:space="preserve">Cyaxeres</w:t>
      </w:r>
      <w:r>
        <w:rPr>
          <w:color w:val="000000"/>
          <w:sz w:val="24"/>
          <w:szCs w:val="24"/>
        </w:rPr>
        <w:t xml:space="preserve">, and then fled to </w:t>
      </w:r>
      <w:r>
        <w:rPr>
          <w:i/>
          <w:color w:val="000000"/>
          <w:sz w:val="24"/>
          <w:szCs w:val="24"/>
        </w:rPr>
        <w:t xml:space="preserve">Alyattes</w:t>
      </w:r>
      <w:r>
        <w:rPr>
          <w:color w:val="000000"/>
          <w:sz w:val="24"/>
          <w:szCs w:val="24"/>
        </w:rPr>
        <w:t xml:space="preserve"> King of </w:t>
      </w:r>
      <w:r>
        <w:rPr>
          <w:i/>
          <w:color w:val="000000"/>
          <w:sz w:val="24"/>
          <w:szCs w:val="24"/>
        </w:rPr>
        <w:t xml:space="preserve">Lydia</w:t>
      </w:r>
      <w:r>
        <w:rPr>
          <w:color w:val="000000"/>
          <w:sz w:val="24"/>
          <w:szCs w:val="24"/>
        </w:rPr>
        <w:t xml:space="preserve">; whence followed a war of five years between the two Kings </w:t>
      </w:r>
      <w:r>
        <w:rPr>
          <w:i/>
          <w:color w:val="000000"/>
          <w:sz w:val="24"/>
          <w:szCs w:val="24"/>
        </w:rPr>
        <w:t xml:space="preserve">Cyaxeres</w:t>
      </w:r>
      <w:r>
        <w:rPr>
          <w:color w:val="000000"/>
          <w:sz w:val="24"/>
          <w:szCs w:val="24"/>
        </w:rPr>
        <w:t xml:space="preserve"> and </w:t>
      </w:r>
      <w:r>
        <w:rPr>
          <w:i/>
          <w:color w:val="000000"/>
          <w:sz w:val="24"/>
          <w:szCs w:val="24"/>
        </w:rPr>
        <w:t xml:space="preserve">Alyattes</w:t>
      </w:r>
      <w:r>
        <w:rPr>
          <w:color w:val="000000"/>
          <w:sz w:val="24"/>
          <w:szCs w:val="24"/>
        </w:rPr>
        <w:t xml:space="preserve">:  and thence I gather that the Kingdoms of the </w:t>
      </w:r>
      <w:r>
        <w:rPr>
          <w:i/>
          <w:color w:val="000000"/>
          <w:sz w:val="24"/>
          <w:szCs w:val="24"/>
        </w:rPr>
        <w:t xml:space="preserve">Medes</w:t>
      </w:r>
      <w:r>
        <w:rPr>
          <w:color w:val="000000"/>
          <w:sz w:val="24"/>
          <w:szCs w:val="24"/>
        </w:rPr>
        <w:t xml:space="preserve"> and </w:t>
      </w:r>
      <w:r>
        <w:rPr>
          <w:i/>
          <w:color w:val="000000"/>
          <w:sz w:val="24"/>
          <w:szCs w:val="24"/>
        </w:rPr>
        <w:t xml:space="preserve">Lydians</w:t>
      </w:r>
      <w:r>
        <w:rPr>
          <w:color w:val="000000"/>
          <w:sz w:val="24"/>
          <w:szCs w:val="24"/>
        </w:rPr>
        <w:t xml:space="preserve"> were now contiguous, and by consequence that </w:t>
      </w:r>
      <w:r>
        <w:rPr>
          <w:i/>
          <w:color w:val="000000"/>
          <w:sz w:val="24"/>
          <w:szCs w:val="24"/>
        </w:rPr>
        <w:t xml:space="preserve">Cyaxeres</w:t>
      </w:r>
      <w:r>
        <w:rPr>
          <w:color w:val="000000"/>
          <w:sz w:val="24"/>
          <w:szCs w:val="24"/>
        </w:rPr>
        <w:t xml:space="preserve">, soon after the conquest of </w:t>
      </w:r>
      <w:r>
        <w:rPr>
          <w:i/>
          <w:color w:val="000000"/>
          <w:sz w:val="24"/>
          <w:szCs w:val="24"/>
        </w:rPr>
        <w:t xml:space="preserve">Nineveh</w:t>
      </w:r>
      <w:r>
        <w:rPr>
          <w:color w:val="000000"/>
          <w:sz w:val="24"/>
          <w:szCs w:val="24"/>
        </w:rPr>
        <w:t xml:space="preserve">, seized the regions belonging to the </w:t>
      </w:r>
      <w:r>
        <w:rPr>
          <w:i/>
          <w:color w:val="000000"/>
          <w:sz w:val="24"/>
          <w:szCs w:val="24"/>
        </w:rPr>
        <w:t xml:space="preserve">Assyrians</w:t>
      </w:r>
      <w:r>
        <w:rPr>
          <w:color w:val="000000"/>
          <w:sz w:val="24"/>
          <w:szCs w:val="24"/>
        </w:rPr>
        <w:t xml:space="preserve">, as far as to the river </w:t>
      </w:r>
      <w:r>
        <w:rPr>
          <w:i/>
          <w:color w:val="000000"/>
          <w:sz w:val="24"/>
          <w:szCs w:val="24"/>
        </w:rPr>
        <w:t xml:space="preserve">Halys</w:t>
      </w:r>
      <w:r>
        <w:rPr>
          <w:color w:val="000000"/>
          <w:sz w:val="24"/>
          <w:szCs w:val="24"/>
        </w:rPr>
        <w:t xml:space="preserve">.  In the sixth year of this war, in the midst of a battel between the two Kings, there was a total Eclipse of the Sun, predicted by </w:t>
      </w:r>
      <w:r>
        <w:rPr>
          <w:i/>
          <w:color w:val="000000"/>
          <w:sz w:val="24"/>
          <w:szCs w:val="24"/>
        </w:rPr>
        <w:t xml:space="preserve">Thales</w:t>
      </w:r>
      <w:r>
        <w:rPr>
          <w:color w:val="000000"/>
          <w:sz w:val="24"/>
          <w:szCs w:val="24"/>
        </w:rPr>
        <w:t xml:space="preserve">; [410] and this Eclipse fell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28th of </w:t>
      </w:r>
      <w:r>
        <w:rPr>
          <w:i/>
          <w:color w:val="000000"/>
          <w:sz w:val="24"/>
          <w:szCs w:val="24"/>
        </w:rPr>
        <w:t xml:space="preserve">May</w:t>
      </w:r>
      <w:r>
        <w:rPr>
          <w:color w:val="000000"/>
          <w:sz w:val="24"/>
          <w:szCs w:val="24"/>
        </w:rPr>
        <w:t xml:space="preserve">, </w:t>
      </w:r>
      <w:r>
        <w:rPr>
          <w:i/>
          <w:color w:val="000000"/>
          <w:sz w:val="24"/>
          <w:szCs w:val="24"/>
        </w:rPr>
        <w:t xml:space="preserve">Anno Nabonass.</w:t>
      </w:r>
      <w:r>
        <w:rPr>
          <w:color w:val="000000"/>
          <w:sz w:val="24"/>
          <w:szCs w:val="24"/>
        </w:rPr>
        <w:t xml:space="preserve"> 163, forty and seven years before the taking of </w:t>
      </w:r>
      <w:r>
        <w:rPr>
          <w:i/>
          <w:color w:val="000000"/>
          <w:sz w:val="24"/>
          <w:szCs w:val="24"/>
        </w:rPr>
        <w:t xml:space="preserve">Babylon</w:t>
      </w:r>
      <w:r>
        <w:rPr>
          <w:color w:val="000000"/>
          <w:sz w:val="24"/>
          <w:szCs w:val="24"/>
        </w:rPr>
        <w:t xml:space="preserve">, and put an end to the battel:  and thereupon the two Kings made peace by the mediation of </w:t>
      </w:r>
      <w:r>
        <w:rPr>
          <w:i/>
          <w:color w:val="000000"/>
          <w:sz w:val="24"/>
          <w:szCs w:val="24"/>
        </w:rPr>
        <w:t xml:space="preserve">Nebuchadnezzar</w:t>
      </w:r>
      <w:r>
        <w:rPr>
          <w:color w:val="000000"/>
          <w:sz w:val="24"/>
          <w:szCs w:val="24"/>
        </w:rPr>
        <w:t xml:space="preserve"> King of </w:t>
      </w:r>
      <w:r>
        <w:rPr>
          <w:i/>
          <w:color w:val="000000"/>
          <w:sz w:val="24"/>
          <w:szCs w:val="24"/>
        </w:rPr>
        <w:t xml:space="preserve">Babylon</w:t>
      </w:r>
      <w:r>
        <w:rPr>
          <w:color w:val="000000"/>
          <w:sz w:val="24"/>
          <w:szCs w:val="24"/>
        </w:rPr>
        <w:t xml:space="preserve">, and </w:t>
      </w:r>
      <w:r>
        <w:rPr>
          <w:i/>
          <w:color w:val="000000"/>
          <w:sz w:val="24"/>
          <w:szCs w:val="24"/>
        </w:rPr>
        <w:t xml:space="preserve">Syennesis</w:t>
      </w:r>
      <w:r>
        <w:rPr>
          <w:color w:val="000000"/>
          <w:sz w:val="24"/>
          <w:szCs w:val="24"/>
        </w:rPr>
        <w:t xml:space="preserve"> King of </w:t>
      </w:r>
      <w:r>
        <w:rPr>
          <w:i/>
          <w:color w:val="000000"/>
          <w:sz w:val="24"/>
          <w:szCs w:val="24"/>
        </w:rPr>
        <w:t xml:space="preserve">Cilicia</w:t>
      </w:r>
      <w:r>
        <w:rPr>
          <w:color w:val="000000"/>
          <w:sz w:val="24"/>
          <w:szCs w:val="24"/>
        </w:rPr>
        <w:t xml:space="preserve">; and the peace was ratified by a marriage, between </w:t>
      </w:r>
      <w:r>
        <w:rPr>
          <w:i/>
          <w:color w:val="000000"/>
          <w:sz w:val="24"/>
          <w:szCs w:val="24"/>
        </w:rPr>
        <w:t xml:space="preserve">Darius</w:t>
      </w:r>
      <w:r>
        <w:rPr>
          <w:color w:val="000000"/>
          <w:sz w:val="24"/>
          <w:szCs w:val="24"/>
        </w:rPr>
        <w:t xml:space="preserve"> the son of </w:t>
      </w:r>
      <w:r>
        <w:rPr>
          <w:i/>
          <w:color w:val="000000"/>
          <w:sz w:val="24"/>
          <w:szCs w:val="24"/>
        </w:rPr>
        <w:t xml:space="preserve">Cyaxeres</w:t>
      </w:r>
      <w:r>
        <w:rPr>
          <w:color w:val="000000"/>
          <w:sz w:val="24"/>
          <w:szCs w:val="24"/>
        </w:rPr>
        <w:t xml:space="preserve"> and </w:t>
      </w:r>
      <w:r>
        <w:rPr>
          <w:i/>
          <w:color w:val="000000"/>
          <w:sz w:val="24"/>
          <w:szCs w:val="24"/>
        </w:rPr>
        <w:t xml:space="preserve">Ariene</w:t>
      </w:r>
      <w:r>
        <w:rPr>
          <w:color w:val="000000"/>
          <w:sz w:val="24"/>
          <w:szCs w:val="24"/>
        </w:rPr>
        <w:t xml:space="preserve"> the daughter of </w:t>
      </w:r>
      <w:r>
        <w:rPr>
          <w:i/>
          <w:color w:val="000000"/>
          <w:sz w:val="24"/>
          <w:szCs w:val="24"/>
        </w:rPr>
        <w:t xml:space="preserve">Alyattes</w:t>
      </w:r>
      <w:r>
        <w:rPr>
          <w:color w:val="000000"/>
          <w:sz w:val="24"/>
          <w:szCs w:val="24"/>
        </w:rPr>
        <w:t xml:space="preserve">:  </w:t>
      </w:r>
      <w:r>
        <w:rPr>
          <w:i/>
          <w:color w:val="000000"/>
          <w:sz w:val="24"/>
          <w:szCs w:val="24"/>
        </w:rPr>
        <w:t xml:space="preserve">Darius</w:t>
      </w:r>
      <w:r>
        <w:rPr>
          <w:color w:val="000000"/>
          <w:sz w:val="24"/>
          <w:szCs w:val="24"/>
        </w:rPr>
        <w:t xml:space="preserve"> was therefore fifteen or sixteen years old at the time of this marriage; for he was 62 years old at the taking of </w:t>
      </w:r>
      <w:r>
        <w:rPr>
          <w:i/>
          <w:color w:val="000000"/>
          <w:sz w:val="24"/>
          <w:szCs w:val="24"/>
        </w:rPr>
        <w:t xml:space="preserve">Babylon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eleventh year of </w:t>
      </w:r>
      <w:r>
        <w:rPr>
          <w:i/>
          <w:color w:val="000000"/>
          <w:sz w:val="24"/>
          <w:szCs w:val="24"/>
        </w:rPr>
        <w:t xml:space="preserve">Zedekiah’s</w:t>
      </w:r>
      <w:r>
        <w:rPr>
          <w:color w:val="000000"/>
          <w:sz w:val="24"/>
          <w:szCs w:val="24"/>
        </w:rPr>
        <w:t xml:space="preserve"> Reign, the year in which </w:t>
      </w:r>
      <w:r>
        <w:rPr>
          <w:i/>
          <w:color w:val="000000"/>
          <w:sz w:val="24"/>
          <w:szCs w:val="24"/>
        </w:rPr>
        <w:t xml:space="preserve">Nebuchadnezzar</w:t>
      </w:r>
      <w:r>
        <w:rPr>
          <w:color w:val="000000"/>
          <w:sz w:val="24"/>
          <w:szCs w:val="24"/>
        </w:rPr>
        <w:t xml:space="preserve"> took </w:t>
      </w:r>
      <w:r>
        <w:rPr>
          <w:i/>
          <w:color w:val="000000"/>
          <w:sz w:val="24"/>
          <w:szCs w:val="24"/>
        </w:rPr>
        <w:t xml:space="preserve">Jerusalem</w:t>
      </w:r>
      <w:r>
        <w:rPr>
          <w:color w:val="000000"/>
          <w:sz w:val="24"/>
          <w:szCs w:val="24"/>
        </w:rPr>
        <w:t xml:space="preserve"> and destroyed the Temple, </w:t>
      </w:r>
      <w:r>
        <w:rPr>
          <w:i/>
          <w:color w:val="000000"/>
          <w:sz w:val="24"/>
          <w:szCs w:val="24"/>
        </w:rPr>
        <w:t xml:space="preserve">Ezekiel</w:t>
      </w:r>
      <w:r>
        <w:rPr>
          <w:color w:val="000000"/>
          <w:sz w:val="24"/>
          <w:szCs w:val="24"/>
        </w:rPr>
        <w:t xml:space="preserve"> comparing the Kingdoms of the East to trees in the garden of </w:t>
      </w:r>
      <w:r>
        <w:rPr>
          <w:i/>
          <w:color w:val="000000"/>
          <w:sz w:val="24"/>
          <w:szCs w:val="24"/>
        </w:rPr>
        <w:t xml:space="preserve">Eden</w:t>
      </w:r>
      <w:r>
        <w:rPr>
          <w:color w:val="000000"/>
          <w:sz w:val="24"/>
          <w:szCs w:val="24"/>
        </w:rPr>
        <w:t xml:space="preserve">, thus mentions their being conquered by the Kings of the </w:t>
      </w:r>
      <w:r>
        <w:rPr>
          <w:i/>
          <w:color w:val="000000"/>
          <w:sz w:val="24"/>
          <w:szCs w:val="24"/>
        </w:rPr>
        <w:t xml:space="preserve">Medes</w:t>
      </w:r>
      <w:r>
        <w:rPr>
          <w:color w:val="000000"/>
          <w:sz w:val="24"/>
          <w:szCs w:val="24"/>
        </w:rPr>
        <w:t xml:space="preserve"> and </w:t>
      </w:r>
      <w:r>
        <w:rPr>
          <w:i/>
          <w:color w:val="000000"/>
          <w:sz w:val="24"/>
          <w:szCs w:val="24"/>
        </w:rPr>
        <w:t xml:space="preserve">Chaldaeans:  Behold</w:t>
      </w:r>
      <w:r>
        <w:rPr>
          <w:color w:val="000000"/>
          <w:sz w:val="24"/>
          <w:szCs w:val="24"/>
        </w:rPr>
        <w:t xml:space="preserve">, saith he, </w:t>
      </w:r>
      <w:r>
        <w:rPr>
          <w:i/>
          <w:color w:val="000000"/>
          <w:sz w:val="24"/>
          <w:szCs w:val="24"/>
        </w:rPr>
        <w:t xml:space="preserve">the</w:t>
      </w:r>
      <w:r>
        <w:rPr>
          <w:color w:val="000000"/>
          <w:sz w:val="24"/>
          <w:szCs w:val="24"/>
        </w:rPr>
        <w:t xml:space="preserve"> Assyrian </w:t>
      </w:r>
      <w:r>
        <w:rPr>
          <w:i/>
          <w:color w:val="000000"/>
          <w:sz w:val="24"/>
          <w:szCs w:val="24"/>
        </w:rPr>
        <w:t xml:space="preserve">was a Cedar in</w:t>
      </w:r>
      <w:r>
        <w:rPr>
          <w:color w:val="000000"/>
          <w:sz w:val="24"/>
          <w:szCs w:val="24"/>
        </w:rPr>
        <w:t xml:space="preserve"> Lebanon </w:t>
      </w:r>
      <w:r>
        <w:rPr>
          <w:i/>
          <w:color w:val="000000"/>
          <w:sz w:val="24"/>
          <w:szCs w:val="24"/>
        </w:rPr>
        <w:t xml:space="preserve">with fair branches,—­his height was exalted above all the trees of the field,—­and under his shadow dwelt all great nations,—­not any tree in the garden of God was like unto him in his beauty:—­but I have delivered him into the hand of the mighty one of the heathen,—­I made the nations to shake at the sound of his fall, when I cast him down to the grave with them that descend into the pit:  and all the trees of</w:t>
      </w:r>
      <w:r>
        <w:rPr>
          <w:color w:val="000000"/>
          <w:sz w:val="24"/>
          <w:szCs w:val="24"/>
        </w:rPr>
        <w:t xml:space="preserve"> Eden_, the choice and best of </w:t>
      </w:r>
      <w:r>
        <w:rPr>
          <w:i/>
          <w:color w:val="000000"/>
          <w:sz w:val="24"/>
          <w:szCs w:val="24"/>
        </w:rPr>
        <w:t xml:space="preserve">Lebanon</w:t>
      </w:r>
      <w:r>
        <w:rPr>
          <w:color w:val="000000"/>
          <w:sz w:val="24"/>
          <w:szCs w:val="24"/>
        </w:rPr>
        <w:t xml:space="preserve">, all that drink water, shall be comforted in the nether parts of the earth:  they also went down into the grave with him, unto them that be slain with the sword, and they that were his arm, that dwelt under his shadow in the midst of the heathen,_ Ezek. xxxi.</w:t>
      </w:r>
    </w:p>
    <w:p>
      <w:pPr>
        <w:widowControl w:val="on"/>
        <w:pBdr/>
        <w:spacing w:before="240" w:after="240" w:line="240" w:lineRule="auto"/>
        <w:ind w:left="0" w:right="0"/>
        <w:jc w:val="left"/>
      </w:pPr>
      <w:r>
        <w:rPr>
          <w:color w:val="000000"/>
          <w:sz w:val="24"/>
          <w:szCs w:val="24"/>
        </w:rPr>
        <w:t xml:space="preserve">The next year </w:t>
      </w:r>
      <w:r>
        <w:rPr>
          <w:i/>
          <w:color w:val="000000"/>
          <w:sz w:val="24"/>
          <w:szCs w:val="24"/>
        </w:rPr>
        <w:t xml:space="preserve">Ezekiel</w:t>
      </w:r>
      <w:r>
        <w:rPr>
          <w:color w:val="000000"/>
          <w:sz w:val="24"/>
          <w:szCs w:val="24"/>
        </w:rPr>
        <w:t xml:space="preserve">, in another prophesy, thus enumerates the principal nations who had been subdued and slaughtered by the conquering sword of </w:t>
      </w:r>
      <w:r>
        <w:rPr>
          <w:i/>
          <w:color w:val="000000"/>
          <w:sz w:val="24"/>
          <w:szCs w:val="24"/>
        </w:rPr>
        <w:t xml:space="preserve">Cyaxeres</w:t>
      </w:r>
      <w:r>
        <w:rPr>
          <w:color w:val="000000"/>
          <w:sz w:val="24"/>
          <w:szCs w:val="24"/>
        </w:rPr>
        <w:t xml:space="preserve"> and </w:t>
      </w:r>
      <w:r>
        <w:rPr>
          <w:i/>
          <w:color w:val="000000"/>
          <w:sz w:val="24"/>
          <w:szCs w:val="24"/>
        </w:rPr>
        <w:t xml:space="preserve">Nebuchadnezzar</w:t>
      </w:r>
      <w:r>
        <w:rPr>
          <w:color w:val="000000"/>
          <w:sz w:val="24"/>
          <w:szCs w:val="24"/>
        </w:rPr>
        <w:t xml:space="preserve">. __Asthur_ is there and all her company, </w:t>
      </w:r>
      <w:r>
        <w:rPr>
          <w:i/>
          <w:color w:val="000000"/>
          <w:sz w:val="24"/>
          <w:szCs w:val="24"/>
        </w:rPr>
        <w:t xml:space="preserve">viz. in</w:t>
      </w:r>
      <w:r>
        <w:rPr>
          <w:color w:val="000000"/>
          <w:sz w:val="24"/>
          <w:szCs w:val="24"/>
        </w:rPr>
        <w:t xml:space="preserve"> Hades_ or the lower parts of the earth, where the dead bodies lay buried_, his graves are about him; all of them slain, fallen by the sword, which caused their terrour in the land of the living.  There is </w:t>
      </w:r>
      <w:r>
        <w:rPr>
          <w:i/>
          <w:color w:val="000000"/>
          <w:sz w:val="24"/>
          <w:szCs w:val="24"/>
        </w:rPr>
        <w:t xml:space="preserve">Elam</w:t>
      </w:r>
      <w:r>
        <w:rPr>
          <w:color w:val="000000"/>
          <w:sz w:val="24"/>
          <w:szCs w:val="24"/>
        </w:rPr>
        <w:t xml:space="preserve">, and all her multitude round about her grave, all of them slain, fallen by the sword, which are gone down uncircumcised into the nether parts of the earth, which caused their terrour in the land of the living:  yet have they born their shame with them that go down into the pit.—­There is </w:t>
      </w:r>
      <w:r>
        <w:rPr>
          <w:i/>
          <w:color w:val="000000"/>
          <w:sz w:val="24"/>
          <w:szCs w:val="24"/>
        </w:rPr>
        <w:t xml:space="preserve">Meshech</w:t>
      </w:r>
      <w:r>
        <w:rPr>
          <w:color w:val="000000"/>
          <w:sz w:val="24"/>
          <w:szCs w:val="24"/>
        </w:rPr>
        <w:t xml:space="preserve">, </w:t>
      </w:r>
      <w:r>
        <w:rPr>
          <w:i/>
          <w:color w:val="000000"/>
          <w:sz w:val="24"/>
          <w:szCs w:val="24"/>
        </w:rPr>
        <w:t xml:space="preserve">Tubal</w:t>
      </w:r>
      <w:r>
        <w:rPr>
          <w:color w:val="000000"/>
          <w:sz w:val="24"/>
          <w:szCs w:val="24"/>
        </w:rPr>
        <w:t xml:space="preserve">, and all her multitude [411]; her graves are round about him:  all of them uncircumcised, slain by the sword, though they caused their terrour in the land of the living.—­There is </w:t>
      </w:r>
      <w:r>
        <w:rPr>
          <w:i/>
          <w:color w:val="000000"/>
          <w:sz w:val="24"/>
          <w:szCs w:val="24"/>
        </w:rPr>
        <w:t xml:space="preserve">Edom</w:t>
      </w:r>
      <w:r>
        <w:rPr>
          <w:color w:val="000000"/>
          <w:sz w:val="24"/>
          <w:szCs w:val="24"/>
        </w:rPr>
        <w:t xml:space="preserve">, her Kings, and all her Princes, which with their might are laid by them that were slain by the sword.—­There be the Princes of the North all of them, and all the </w:t>
      </w:r>
      <w:r>
        <w:rPr>
          <w:i/>
          <w:color w:val="000000"/>
          <w:sz w:val="24"/>
          <w:szCs w:val="24"/>
        </w:rPr>
        <w:t xml:space="preserve">Zidonians</w:t>
      </w:r>
      <w:r>
        <w:rPr>
          <w:color w:val="000000"/>
          <w:sz w:val="24"/>
          <w:szCs w:val="24"/>
        </w:rPr>
        <w:t xml:space="preserve">, which with their terrour are gone down with the slain_, Ezek. xxxii.  Here by the Princes of the North I understand those 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Judaea</w:t>
      </w:r>
      <w:r>
        <w:rPr>
          <w:color w:val="000000"/>
          <w:sz w:val="24"/>
          <w:szCs w:val="24"/>
        </w:rPr>
        <w:t xml:space="preserve">, and chiefly the Princes of </w:t>
      </w:r>
      <w:r>
        <w:rPr>
          <w:i/>
          <w:color w:val="000000"/>
          <w:sz w:val="24"/>
          <w:szCs w:val="24"/>
        </w:rPr>
        <w:t xml:space="preserve">Armenia</w:t>
      </w:r>
      <w:r>
        <w:rPr>
          <w:color w:val="000000"/>
          <w:sz w:val="24"/>
          <w:szCs w:val="24"/>
        </w:rPr>
        <w:t xml:space="preserve"> and </w:t>
      </w:r>
      <w:r>
        <w:rPr>
          <w:i/>
          <w:color w:val="000000"/>
          <w:sz w:val="24"/>
          <w:szCs w:val="24"/>
        </w:rPr>
        <w:t xml:space="preserve">Cappadocia</w:t>
      </w:r>
      <w:r>
        <w:rPr>
          <w:color w:val="000000"/>
          <w:sz w:val="24"/>
          <w:szCs w:val="24"/>
        </w:rPr>
        <w:t xml:space="preserve">, who fell in the wars which </w:t>
      </w:r>
      <w:r>
        <w:rPr>
          <w:i/>
          <w:color w:val="000000"/>
          <w:sz w:val="24"/>
          <w:szCs w:val="24"/>
        </w:rPr>
        <w:t xml:space="preserve">Cyaxeres</w:t>
      </w:r>
      <w:r>
        <w:rPr>
          <w:color w:val="000000"/>
          <w:sz w:val="24"/>
          <w:szCs w:val="24"/>
        </w:rPr>
        <w:t xml:space="preserve"> made in reducing those countries after the taking of </w:t>
      </w:r>
      <w:r>
        <w:rPr>
          <w:i/>
          <w:color w:val="000000"/>
          <w:sz w:val="24"/>
          <w:szCs w:val="24"/>
        </w:rPr>
        <w:t xml:space="preserve">Nineveh</w:t>
      </w:r>
      <w:r>
        <w:rPr>
          <w:color w:val="000000"/>
          <w:sz w:val="24"/>
          <w:szCs w:val="24"/>
        </w:rPr>
        <w:t xml:space="preserve">. </w:t>
      </w:r>
      <w:r>
        <w:rPr>
          <w:i/>
          <w:color w:val="000000"/>
          <w:sz w:val="24"/>
          <w:szCs w:val="24"/>
        </w:rPr>
        <w:t xml:space="preserve">Elam</w:t>
      </w:r>
      <w:r>
        <w:rPr>
          <w:color w:val="000000"/>
          <w:sz w:val="24"/>
          <w:szCs w:val="24"/>
        </w:rPr>
        <w:t xml:space="preserve"> or </w:t>
      </w:r>
      <w:r>
        <w:rPr>
          <w:i/>
          <w:color w:val="000000"/>
          <w:sz w:val="24"/>
          <w:szCs w:val="24"/>
        </w:rPr>
        <w:t xml:space="preserve">Persia</w:t>
      </w:r>
      <w:r>
        <w:rPr>
          <w:color w:val="000000"/>
          <w:sz w:val="24"/>
          <w:szCs w:val="24"/>
        </w:rPr>
        <w:t xml:space="preserve"> was conquered by the </w:t>
      </w:r>
      <w:r>
        <w:rPr>
          <w:i/>
          <w:color w:val="000000"/>
          <w:sz w:val="24"/>
          <w:szCs w:val="24"/>
        </w:rPr>
        <w:t xml:space="preserve">Medes</w:t>
      </w:r>
      <w:r>
        <w:rPr>
          <w:color w:val="000000"/>
          <w:sz w:val="24"/>
          <w:szCs w:val="24"/>
        </w:rPr>
        <w:t xml:space="preserve">, and </w:t>
      </w:r>
      <w:r>
        <w:rPr>
          <w:i/>
          <w:color w:val="000000"/>
          <w:sz w:val="24"/>
          <w:szCs w:val="24"/>
        </w:rPr>
        <w:t xml:space="preserve">Susiana</w:t>
      </w:r>
      <w:r>
        <w:rPr>
          <w:color w:val="000000"/>
          <w:sz w:val="24"/>
          <w:szCs w:val="24"/>
        </w:rPr>
        <w:t xml:space="preserve"> by the </w:t>
      </w:r>
      <w:r>
        <w:rPr>
          <w:i/>
          <w:color w:val="000000"/>
          <w:sz w:val="24"/>
          <w:szCs w:val="24"/>
        </w:rPr>
        <w:t xml:space="preserve">Babylonians</w:t>
      </w:r>
      <w:r>
        <w:rPr>
          <w:color w:val="000000"/>
          <w:sz w:val="24"/>
          <w:szCs w:val="24"/>
        </w:rPr>
        <w:t xml:space="preserve">, after the ninth, and before the nineteenth year of </w:t>
      </w:r>
      <w:r>
        <w:rPr>
          <w:i/>
          <w:color w:val="000000"/>
          <w:sz w:val="24"/>
          <w:szCs w:val="24"/>
        </w:rPr>
        <w:t xml:space="preserve">Nebuchadnezzar</w:t>
      </w:r>
      <w:r>
        <w:rPr>
          <w:color w:val="000000"/>
          <w:sz w:val="24"/>
          <w:szCs w:val="24"/>
        </w:rPr>
        <w:t xml:space="preserve">:  and therefore we cannot err much if we place these conquests in the twelfth or fourteenth year of </w:t>
      </w:r>
      <w:r>
        <w:rPr>
          <w:i/>
          <w:color w:val="000000"/>
          <w:sz w:val="24"/>
          <w:szCs w:val="24"/>
        </w:rPr>
        <w:t xml:space="preserve">Nebuchadnezzar</w:t>
      </w:r>
      <w:r>
        <w:rPr>
          <w:color w:val="000000"/>
          <w:sz w:val="24"/>
          <w:szCs w:val="24"/>
        </w:rPr>
        <w:t xml:space="preserve">:  in the nineteenth, twentieth, and one and twentieth year of this King, he invaded and [412] conquered </w:t>
      </w:r>
      <w:r>
        <w:rPr>
          <w:i/>
          <w:color w:val="000000"/>
          <w:sz w:val="24"/>
          <w:szCs w:val="24"/>
        </w:rPr>
        <w:t xml:space="preserve">Judaea</w:t>
      </w:r>
      <w:r>
        <w:rPr>
          <w:color w:val="000000"/>
          <w:sz w:val="24"/>
          <w:szCs w:val="24"/>
        </w:rPr>
        <w:t xml:space="preserve">, </w:t>
      </w:r>
      <w:r>
        <w:rPr>
          <w:i/>
          <w:color w:val="000000"/>
          <w:sz w:val="24"/>
          <w:szCs w:val="24"/>
        </w:rPr>
        <w:t xml:space="preserve">Moab</w:t>
      </w:r>
      <w:r>
        <w:rPr>
          <w:color w:val="000000"/>
          <w:sz w:val="24"/>
          <w:szCs w:val="24"/>
        </w:rPr>
        <w:t xml:space="preserve">, </w:t>
      </w:r>
      <w:r>
        <w:rPr>
          <w:i/>
          <w:color w:val="000000"/>
          <w:sz w:val="24"/>
          <w:szCs w:val="24"/>
        </w:rPr>
        <w:t xml:space="preserve">Ammon</w:t>
      </w:r>
      <w:r>
        <w:rPr>
          <w:color w:val="000000"/>
          <w:sz w:val="24"/>
          <w:szCs w:val="24"/>
        </w:rPr>
        <w:t xml:space="preserve">, </w:t>
      </w:r>
      <w:r>
        <w:rPr>
          <w:i/>
          <w:color w:val="000000"/>
          <w:sz w:val="24"/>
          <w:szCs w:val="24"/>
        </w:rPr>
        <w:t xml:space="preserve">Edom</w:t>
      </w:r>
      <w:r>
        <w:rPr>
          <w:color w:val="000000"/>
          <w:sz w:val="24"/>
          <w:szCs w:val="24"/>
        </w:rPr>
        <w:t xml:space="preserve">, the </w:t>
      </w:r>
      <w:r>
        <w:rPr>
          <w:i/>
          <w:color w:val="000000"/>
          <w:sz w:val="24"/>
          <w:szCs w:val="24"/>
        </w:rPr>
        <w:t xml:space="preserve">Philistims</w:t>
      </w:r>
      <w:r>
        <w:rPr>
          <w:color w:val="000000"/>
          <w:sz w:val="24"/>
          <w:szCs w:val="24"/>
        </w:rPr>
        <w:t xml:space="preserve"> and </w:t>
      </w:r>
      <w:r>
        <w:rPr>
          <w:i/>
          <w:color w:val="000000"/>
          <w:sz w:val="24"/>
          <w:szCs w:val="24"/>
        </w:rPr>
        <w:t xml:space="preserve">Zidon</w:t>
      </w:r>
      <w:r>
        <w:rPr>
          <w:color w:val="000000"/>
          <w:sz w:val="24"/>
          <w:szCs w:val="24"/>
        </w:rPr>
        <w:t xml:space="preserve">; and [413] the next year he besieged </w:t>
      </w:r>
      <w:r>
        <w:rPr>
          <w:i/>
          <w:color w:val="000000"/>
          <w:sz w:val="24"/>
          <w:szCs w:val="24"/>
        </w:rPr>
        <w:t xml:space="preserve">Tyre</w:t>
      </w:r>
      <w:r>
        <w:rPr>
          <w:color w:val="000000"/>
          <w:sz w:val="24"/>
          <w:szCs w:val="24"/>
        </w:rPr>
        <w:t xml:space="preserve">, and after a siege of thirteen years he took it, in the 35th year of his Reign; and then he [414] invaded and conquered </w:t>
      </w:r>
      <w:r>
        <w:rPr>
          <w:i/>
          <w:color w:val="000000"/>
          <w:sz w:val="24"/>
          <w:szCs w:val="24"/>
        </w:rPr>
        <w:t xml:space="preserve">Egypt</w:t>
      </w:r>
      <w:r>
        <w:rPr>
          <w:color w:val="000000"/>
          <w:sz w:val="24"/>
          <w:szCs w:val="24"/>
        </w:rPr>
        <w:t xml:space="preserve">, </w:t>
      </w:r>
      <w:r>
        <w:rPr>
          <w:i/>
          <w:color w:val="000000"/>
          <w:sz w:val="24"/>
          <w:szCs w:val="24"/>
        </w:rPr>
        <w:t xml:space="preserve">Ethiopia</w:t>
      </w:r>
      <w:r>
        <w:rPr>
          <w:color w:val="000000"/>
          <w:sz w:val="24"/>
          <w:szCs w:val="24"/>
        </w:rPr>
        <w:t xml:space="preserve"> and </w:t>
      </w:r>
      <w:r>
        <w:rPr>
          <w:i/>
          <w:color w:val="000000"/>
          <w:sz w:val="24"/>
          <w:szCs w:val="24"/>
        </w:rPr>
        <w:t xml:space="preserve">Libya</w:t>
      </w:r>
      <w:r>
        <w:rPr>
          <w:color w:val="000000"/>
          <w:sz w:val="24"/>
          <w:szCs w:val="24"/>
        </w:rPr>
        <w:t xml:space="preserve">; and about eighteen or twenty years after the death of this King,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conquered the Kingdom of </w:t>
      </w:r>
      <w:r>
        <w:rPr>
          <w:i/>
          <w:color w:val="000000"/>
          <w:sz w:val="24"/>
          <w:szCs w:val="24"/>
        </w:rPr>
        <w:t xml:space="preserve">Sardes</w:t>
      </w:r>
      <w:r>
        <w:rPr>
          <w:color w:val="000000"/>
          <w:sz w:val="24"/>
          <w:szCs w:val="24"/>
        </w:rPr>
        <w:t xml:space="preserve">; and after five or six years more he invaded and conquered the Empire of </w:t>
      </w:r>
      <w:r>
        <w:rPr>
          <w:i/>
          <w:color w:val="000000"/>
          <w:sz w:val="24"/>
          <w:szCs w:val="24"/>
        </w:rPr>
        <w:t xml:space="preserve">Babylon</w:t>
      </w:r>
      <w:r>
        <w:rPr>
          <w:color w:val="000000"/>
          <w:sz w:val="24"/>
          <w:szCs w:val="24"/>
        </w:rPr>
        <w:t xml:space="preserve">:  and thereby finished the work of propagating the </w:t>
      </w:r>
      <w:r>
        <w:rPr>
          <w:i/>
          <w:color w:val="000000"/>
          <w:sz w:val="24"/>
          <w:szCs w:val="24"/>
        </w:rPr>
        <w:t xml:space="preserve">Medo-Persian</w:t>
      </w:r>
      <w:r>
        <w:rPr>
          <w:color w:val="000000"/>
          <w:sz w:val="24"/>
          <w:szCs w:val="24"/>
        </w:rPr>
        <w:t xml:space="preserve"> Monarchy over all </w:t>
      </w:r>
      <w:r>
        <w:rPr>
          <w:i/>
          <w:color w:val="000000"/>
          <w:sz w:val="24"/>
          <w:szCs w:val="24"/>
        </w:rPr>
        <w:t xml:space="preserve">Asia</w:t>
      </w:r>
      <w:r>
        <w:rPr>
          <w:color w:val="000000"/>
          <w:sz w:val="24"/>
          <w:szCs w:val="24"/>
        </w:rPr>
        <w:t xml:space="preserve">, as </w:t>
      </w:r>
      <w:r>
        <w:rPr>
          <w:i/>
          <w:color w:val="000000"/>
          <w:sz w:val="24"/>
          <w:szCs w:val="24"/>
        </w:rPr>
        <w:t xml:space="preserve">AEschylus</w:t>
      </w:r>
      <w:r>
        <w:rPr>
          <w:color w:val="000000"/>
          <w:sz w:val="24"/>
          <w:szCs w:val="24"/>
        </w:rPr>
        <w:t xml:space="preserve"> represents.
</w:t>
      </w:r>
    </w:p>
    <w:p>
      <w:pPr>
        <w:widowControl w:val="on"/>
        <w:pBdr/>
        <w:spacing w:before="240" w:after="240" w:line="240" w:lineRule="auto"/>
        <w:ind w:left="0" w:right="0"/>
        <w:jc w:val="left"/>
      </w:pPr>
      <w:r>
        <w:rPr>
          <w:color w:val="000000"/>
          <w:sz w:val="24"/>
          <w:szCs w:val="24"/>
        </w:rPr>
        <w:t xml:space="preserve">Now this is that </w:t>
      </w:r>
      <w:r>
        <w:rPr>
          <w:i/>
          <w:color w:val="000000"/>
          <w:sz w:val="24"/>
          <w:szCs w:val="24"/>
        </w:rPr>
        <w:t xml:space="preserve">Darius</w:t>
      </w:r>
      <w:r>
        <w:rPr>
          <w:color w:val="000000"/>
          <w:sz w:val="24"/>
          <w:szCs w:val="24"/>
        </w:rPr>
        <w:t xml:space="preserve"> who coined a great number of pieces of pure gold called </w:t>
      </w:r>
      <w:r>
        <w:rPr>
          <w:i/>
          <w:color w:val="000000"/>
          <w:sz w:val="24"/>
          <w:szCs w:val="24"/>
        </w:rPr>
        <w:t xml:space="preserve">Darics</w:t>
      </w:r>
      <w:r>
        <w:rPr>
          <w:color w:val="000000"/>
          <w:sz w:val="24"/>
          <w:szCs w:val="24"/>
        </w:rPr>
        <w:t xml:space="preserve">, or </w:t>
      </w:r>
      <w:r>
        <w:rPr>
          <w:i/>
          <w:color w:val="000000"/>
          <w:sz w:val="24"/>
          <w:szCs w:val="24"/>
        </w:rPr>
        <w:t xml:space="preserve">Stateres Darici:</w:t>
      </w:r>
      <w:r>
        <w:rPr>
          <w:color w:val="000000"/>
          <w:sz w:val="24"/>
          <w:szCs w:val="24"/>
        </w:rPr>
        <w:t xml:space="preserve"> for </w:t>
      </w:r>
      <w:r>
        <w:rPr>
          <w:i/>
          <w:color w:val="000000"/>
          <w:sz w:val="24"/>
          <w:szCs w:val="24"/>
        </w:rPr>
        <w:t xml:space="preserve">Suidas</w:t>
      </w:r>
      <w:r>
        <w:rPr>
          <w:color w:val="000000"/>
          <w:sz w:val="24"/>
          <w:szCs w:val="24"/>
        </w:rPr>
        <w:t xml:space="preserve">, </w:t>
      </w:r>
      <w:r>
        <w:rPr>
          <w:i/>
          <w:color w:val="000000"/>
          <w:sz w:val="24"/>
          <w:szCs w:val="24"/>
        </w:rPr>
        <w:t xml:space="preserve">Harpocration</w:t>
      </w:r>
      <w:r>
        <w:rPr>
          <w:color w:val="000000"/>
          <w:sz w:val="24"/>
          <w:szCs w:val="24"/>
        </w:rPr>
        <w:t xml:space="preserve">, and the Scholiast of </w:t>
      </w:r>
      <w:r>
        <w:rPr>
          <w:i/>
          <w:color w:val="000000"/>
          <w:sz w:val="24"/>
          <w:szCs w:val="24"/>
        </w:rPr>
        <w:t xml:space="preserve">Aristophanes</w:t>
      </w:r>
      <w:r>
        <w:rPr>
          <w:color w:val="000000"/>
          <w:sz w:val="24"/>
          <w:szCs w:val="24"/>
        </w:rPr>
        <w:t xml:space="preserve">&gt; [415] tell us, that these were coined not by the father of </w:t>
      </w:r>
      <w:r>
        <w:rPr>
          <w:i/>
          <w:color w:val="000000"/>
          <w:sz w:val="24"/>
          <w:szCs w:val="24"/>
        </w:rPr>
        <w:t xml:space="preserve">Xerxes</w:t>
      </w:r>
      <w:r>
        <w:rPr>
          <w:color w:val="000000"/>
          <w:sz w:val="24"/>
          <w:szCs w:val="24"/>
        </w:rPr>
        <w:t xml:space="preserve">, but by an earlier </w:t>
      </w:r>
      <w:r>
        <w:rPr>
          <w:i/>
          <w:color w:val="000000"/>
          <w:sz w:val="24"/>
          <w:szCs w:val="24"/>
        </w:rPr>
        <w:t xml:space="preserve">Darius</w:t>
      </w:r>
      <w:r>
        <w:rPr>
          <w:color w:val="000000"/>
          <w:sz w:val="24"/>
          <w:szCs w:val="24"/>
        </w:rPr>
        <w:t xml:space="preserve">, by </w:t>
      </w:r>
      <w:r>
        <w:rPr>
          <w:i/>
          <w:color w:val="000000"/>
          <w:sz w:val="24"/>
          <w:szCs w:val="24"/>
        </w:rPr>
        <w:t xml:space="preserve">Darius</w:t>
      </w:r>
      <w:r>
        <w:rPr>
          <w:color w:val="000000"/>
          <w:sz w:val="24"/>
          <w:szCs w:val="24"/>
        </w:rPr>
        <w:t xml:space="preserve"> the first, by the first King of the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who coined gold money.  They were stamped on one side with the effigies of an Archer, who was crowned with a spiked crown, had a bow in his left hand, and an arrow in his right, and was cloathed with a long robe; I have seen one of them in gold, and another in silver:  they were of the same weight and value with the </w:t>
      </w:r>
      <w:r>
        <w:rPr>
          <w:i/>
          <w:color w:val="000000"/>
          <w:sz w:val="24"/>
          <w:szCs w:val="24"/>
        </w:rPr>
        <w:t xml:space="preserve">Attic Stater</w:t>
      </w:r>
      <w:r>
        <w:rPr>
          <w:color w:val="000000"/>
          <w:sz w:val="24"/>
          <w:szCs w:val="24"/>
        </w:rPr>
        <w:t xml:space="preserve"> or piece of gold money weighing two </w:t>
      </w:r>
      <w:r>
        <w:rPr>
          <w:i/>
          <w:color w:val="000000"/>
          <w:sz w:val="24"/>
          <w:szCs w:val="24"/>
        </w:rPr>
        <w:t xml:space="preserve">Attic</w:t>
      </w:r>
      <w:r>
        <w:rPr>
          <w:color w:val="000000"/>
          <w:sz w:val="24"/>
          <w:szCs w:val="24"/>
        </w:rPr>
        <w:t xml:space="preserve"> drachms. </w:t>
      </w:r>
      <w:r>
        <w:rPr>
          <w:i/>
          <w:color w:val="000000"/>
          <w:sz w:val="24"/>
          <w:szCs w:val="24"/>
        </w:rPr>
        <w:t xml:space="preserve">Darius</w:t>
      </w:r>
      <w:r>
        <w:rPr>
          <w:color w:val="000000"/>
          <w:sz w:val="24"/>
          <w:szCs w:val="24"/>
        </w:rPr>
        <w:t xml:space="preserve"> seems to have learnt the art and use of money from the conquered Kingdom of the </w:t>
      </w:r>
      <w:r>
        <w:rPr>
          <w:i/>
          <w:color w:val="000000"/>
          <w:sz w:val="24"/>
          <w:szCs w:val="24"/>
        </w:rPr>
        <w:t xml:space="preserve">Lydians</w:t>
      </w:r>
      <w:r>
        <w:rPr>
          <w:color w:val="000000"/>
          <w:sz w:val="24"/>
          <w:szCs w:val="24"/>
        </w:rPr>
        <w:t xml:space="preserve">, and to have recoined their gold:  for the </w:t>
      </w:r>
      <w:r>
        <w:rPr>
          <w:i/>
          <w:color w:val="000000"/>
          <w:sz w:val="24"/>
          <w:szCs w:val="24"/>
        </w:rPr>
        <w:t xml:space="preserve">Medes</w:t>
      </w:r>
      <w:r>
        <w:rPr>
          <w:color w:val="000000"/>
          <w:sz w:val="24"/>
          <w:szCs w:val="24"/>
        </w:rPr>
        <w:t xml:space="preserve">, before they conquered the </w:t>
      </w:r>
      <w:r>
        <w:rPr>
          <w:i/>
          <w:color w:val="000000"/>
          <w:sz w:val="24"/>
          <w:szCs w:val="24"/>
        </w:rPr>
        <w:t xml:space="preserve">Lydians</w:t>
      </w:r>
      <w:r>
        <w:rPr>
          <w:color w:val="000000"/>
          <w:sz w:val="24"/>
          <w:szCs w:val="24"/>
        </w:rPr>
        <w:t xml:space="preserve">, had no money. </w:t>
      </w:r>
      <w:r>
        <w:rPr>
          <w:i/>
          <w:color w:val="000000"/>
          <w:sz w:val="24"/>
          <w:szCs w:val="24"/>
        </w:rPr>
        <w:t xml:space="preserve">Herodotus</w:t>
      </w:r>
      <w:r>
        <w:rPr>
          <w:color w:val="000000"/>
          <w:sz w:val="24"/>
          <w:szCs w:val="24"/>
        </w:rPr>
        <w:t xml:space="preserve"> [416] tells us, that </w:t>
      </w:r>
      <w:r>
        <w:rPr>
          <w:i/>
          <w:color w:val="000000"/>
          <w:sz w:val="24"/>
          <w:szCs w:val="24"/>
        </w:rPr>
        <w:t xml:space="preserve">when</w:t>
      </w:r>
      <w:r>
        <w:rPr>
          <w:color w:val="000000"/>
          <w:sz w:val="24"/>
          <w:szCs w:val="24"/>
        </w:rPr>
        <w:t xml:space="preserve"> Croesus </w:t>
      </w:r>
      <w:r>
        <w:rPr>
          <w:i/>
          <w:color w:val="000000"/>
          <w:sz w:val="24"/>
          <w:szCs w:val="24"/>
        </w:rPr>
        <w:t xml:space="preserve">was preparing to invade</w:t>
      </w:r>
      <w:r>
        <w:rPr>
          <w:color w:val="000000"/>
          <w:sz w:val="24"/>
          <w:szCs w:val="24"/>
        </w:rPr>
        <w:t xml:space="preserve"> Cyrus, </w:t>
      </w:r>
      <w:r>
        <w:rPr>
          <w:i/>
          <w:color w:val="000000"/>
          <w:sz w:val="24"/>
          <w:szCs w:val="24"/>
        </w:rPr>
        <w:t xml:space="preserve">a certain</w:t>
      </w:r>
      <w:r>
        <w:rPr>
          <w:color w:val="000000"/>
          <w:sz w:val="24"/>
          <w:szCs w:val="24"/>
        </w:rPr>
        <w:t xml:space="preserve"> Lydian_ called </w:t>
      </w:r>
      <w:r>
        <w:rPr>
          <w:i/>
          <w:color w:val="000000"/>
          <w:sz w:val="24"/>
          <w:szCs w:val="24"/>
        </w:rPr>
        <w:t xml:space="preserve">Sandanis</w:t>
      </w:r>
      <w:r>
        <w:rPr>
          <w:color w:val="000000"/>
          <w:sz w:val="24"/>
          <w:szCs w:val="24"/>
        </w:rPr>
        <w:t xml:space="preserve"> advised him, that he was preparing an expedition against a nation who were cloathed with leathern breeches, who eat not such victuals as they would, but such as their barren country afforded; who drank no wine, but water only, who eat no figs nor other good meat, who had nothing to lose, but might get much from the </w:t>
      </w:r>
      <w:r>
        <w:rPr>
          <w:i/>
          <w:color w:val="000000"/>
          <w:sz w:val="24"/>
          <w:szCs w:val="24"/>
        </w:rPr>
        <w:t xml:space="preserve">Lydians</w:t>
      </w:r>
      <w:r>
        <w:rPr>
          <w:color w:val="000000"/>
          <w:sz w:val="24"/>
          <w:szCs w:val="24"/>
        </w:rPr>
        <w:t xml:space="preserve">_:  </w:t>
      </w:r>
      <w:r>
        <w:rPr>
          <w:i/>
          <w:color w:val="000000"/>
          <w:sz w:val="24"/>
          <w:szCs w:val="24"/>
        </w:rPr>
        <w:t xml:space="preserve">for the</w:t>
      </w:r>
      <w:r>
        <w:rPr>
          <w:color w:val="000000"/>
          <w:sz w:val="24"/>
          <w:szCs w:val="24"/>
        </w:rPr>
        <w:t xml:space="preserve"> Persians__, saith </w:t>
      </w:r>
      <w:r>
        <w:rPr>
          <w:i/>
          <w:color w:val="000000"/>
          <w:sz w:val="24"/>
          <w:szCs w:val="24"/>
        </w:rPr>
        <w:t xml:space="preserve">Herodotus</w:t>
      </w:r>
      <w:r>
        <w:rPr>
          <w:color w:val="000000"/>
          <w:sz w:val="24"/>
          <w:szCs w:val="24"/>
        </w:rPr>
        <w:t xml:space="preserve">, </w:t>
      </w:r>
      <w:r>
        <w:rPr>
          <w:i/>
          <w:color w:val="000000"/>
          <w:sz w:val="24"/>
          <w:szCs w:val="24"/>
        </w:rPr>
        <w:t xml:space="preserve">before they conquered the</w:t>
      </w:r>
      <w:r>
        <w:rPr>
          <w:color w:val="000000"/>
          <w:sz w:val="24"/>
          <w:szCs w:val="24"/>
        </w:rPr>
        <w:t xml:space="preserve"> Lydians_, had nothing rich or valuable_:  and [417] </w:t>
      </w:r>
      <w:r>
        <w:rPr>
          <w:i/>
          <w:color w:val="000000"/>
          <w:sz w:val="24"/>
          <w:szCs w:val="24"/>
        </w:rPr>
        <w:t xml:space="preserve">Isaiah</w:t>
      </w:r>
      <w:r>
        <w:rPr>
          <w:color w:val="000000"/>
          <w:sz w:val="24"/>
          <w:szCs w:val="24"/>
        </w:rPr>
        <w:t xml:space="preserve"> tells us, that </w:t>
      </w:r>
      <w:r>
        <w:rPr>
          <w:i/>
          <w:color w:val="000000"/>
          <w:sz w:val="24"/>
          <w:szCs w:val="24"/>
        </w:rPr>
        <w:t xml:space="preserve">the</w:t>
      </w:r>
      <w:r>
        <w:rPr>
          <w:color w:val="000000"/>
          <w:sz w:val="24"/>
          <w:szCs w:val="24"/>
        </w:rPr>
        <w:t xml:space="preserve"> Medes_ regarded not silver, nor delighted in gold_;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i/>
          <w:color w:val="000000"/>
          <w:sz w:val="24"/>
          <w:szCs w:val="24"/>
        </w:rPr>
        <w:t xml:space="preserve">Lydians</w:t>
      </w:r>
      <w:r>
        <w:rPr>
          <w:color w:val="000000"/>
          <w:sz w:val="24"/>
          <w:szCs w:val="24"/>
        </w:rPr>
        <w:t xml:space="preserve"> and </w:t>
      </w:r>
      <w:r>
        <w:rPr>
          <w:i/>
          <w:color w:val="000000"/>
          <w:sz w:val="24"/>
          <w:szCs w:val="24"/>
        </w:rPr>
        <w:t xml:space="preserve">Phrygians</w:t>
      </w:r>
      <w:r>
        <w:rPr>
          <w:color w:val="000000"/>
          <w:sz w:val="24"/>
          <w:szCs w:val="24"/>
        </w:rPr>
        <w:t xml:space="preserve"> were exceeding rich, even to a proverb:  </w:t>
      </w:r>
      <w:r>
        <w:rPr>
          <w:i/>
          <w:color w:val="000000"/>
          <w:sz w:val="24"/>
          <w:szCs w:val="24"/>
        </w:rPr>
        <w:t xml:space="preserve">Midas &amp; Croesus</w:t>
      </w:r>
      <w:r>
        <w:rPr>
          <w:color w:val="000000"/>
          <w:sz w:val="24"/>
          <w:szCs w:val="24"/>
        </w:rPr>
        <w:t xml:space="preserve">, saith [418] </w:t>
      </w:r>
      <w:r>
        <w:rPr>
          <w:i/>
          <w:color w:val="000000"/>
          <w:sz w:val="24"/>
          <w:szCs w:val="24"/>
        </w:rPr>
        <w:t xml:space="preserve">Pliny, infinitum possederant.  Jam Cyrus devicta Asia</w:t>
      </w:r>
      <w:r>
        <w:rPr>
          <w:color w:val="000000"/>
          <w:sz w:val="24"/>
          <w:szCs w:val="24"/>
        </w:rPr>
        <w:t xml:space="preserve"> [auri] </w:t>
      </w:r>
      <w:r>
        <w:rPr>
          <w:i/>
          <w:color w:val="000000"/>
          <w:sz w:val="24"/>
          <w:szCs w:val="24"/>
        </w:rPr>
        <w:t xml:space="preserve">pondo xxxiv millia invenerat, praeter vasa aurea aurumque factum, &amp; in eo folia ac platanum vitemque.  Qua victoria argenti quingenta millia talentorum reportavit, &amp; craterem Semiramidis cujus pondus quindecim talentorum colligebat.  Talentum autem AEgyptium pondo octoginta capere Varro tradit.</w:t>
      </w:r>
      <w:r>
        <w:rPr>
          <w:color w:val="000000"/>
          <w:sz w:val="24"/>
          <w:szCs w:val="24"/>
        </w:rPr>
        <w:t xml:space="preserve"> What the conqueror did with all this gold and silver appears by the </w:t>
      </w:r>
      <w:r>
        <w:rPr>
          <w:i/>
          <w:color w:val="000000"/>
          <w:sz w:val="24"/>
          <w:szCs w:val="24"/>
        </w:rPr>
        <w:t xml:space="preserve">Darics</w:t>
      </w:r>
      <w:r>
        <w:rPr>
          <w:color w:val="000000"/>
          <w:sz w:val="24"/>
          <w:szCs w:val="24"/>
        </w:rPr>
        <w:t xml:space="preserve">.  The </w:t>
      </w:r>
      <w:r>
        <w:rPr>
          <w:i/>
          <w:color w:val="000000"/>
          <w:sz w:val="24"/>
          <w:szCs w:val="24"/>
        </w:rPr>
        <w:t xml:space="preserve">Lydians</w:t>
      </w:r>
      <w:r>
        <w:rPr>
          <w:color w:val="000000"/>
          <w:sz w:val="24"/>
          <w:szCs w:val="24"/>
        </w:rPr>
        <w:t xml:space="preserve">, according to [419] </w:t>
      </w:r>
      <w:r>
        <w:rPr>
          <w:i/>
          <w:color w:val="000000"/>
          <w:sz w:val="24"/>
          <w:szCs w:val="24"/>
        </w:rPr>
        <w:t xml:space="preserve">Herodotus</w:t>
      </w:r>
      <w:r>
        <w:rPr>
          <w:color w:val="000000"/>
          <w:sz w:val="24"/>
          <w:szCs w:val="24"/>
        </w:rPr>
        <w:t xml:space="preserve">, were the first who coined gold and silver, and </w:t>
      </w:r>
      <w:r>
        <w:rPr>
          <w:i/>
          <w:color w:val="000000"/>
          <w:sz w:val="24"/>
          <w:szCs w:val="24"/>
        </w:rPr>
        <w:t xml:space="preserve">Croesus</w:t>
      </w:r>
      <w:r>
        <w:rPr>
          <w:color w:val="000000"/>
          <w:sz w:val="24"/>
          <w:szCs w:val="24"/>
        </w:rPr>
        <w:t xml:space="preserve"> coined gold monies in plenty, called </w:t>
      </w:r>
      <w:r>
        <w:rPr>
          <w:i/>
          <w:color w:val="000000"/>
          <w:sz w:val="24"/>
          <w:szCs w:val="24"/>
        </w:rPr>
        <w:t xml:space="preserve">Croesei</w:t>
      </w:r>
      <w:r>
        <w:rPr>
          <w:color w:val="000000"/>
          <w:sz w:val="24"/>
          <w:szCs w:val="24"/>
        </w:rPr>
        <w:t xml:space="preserve">; and it was not reasonable that the monies of the Kings of </w:t>
      </w:r>
      <w:r>
        <w:rPr>
          <w:i/>
          <w:color w:val="000000"/>
          <w:sz w:val="24"/>
          <w:szCs w:val="24"/>
        </w:rPr>
        <w:t xml:space="preserve">Lydia</w:t>
      </w:r>
      <w:r>
        <w:rPr>
          <w:color w:val="000000"/>
          <w:sz w:val="24"/>
          <w:szCs w:val="24"/>
        </w:rPr>
        <w:t xml:space="preserve"> should continue current after the overthrow of their Kingdom, and therefore </w:t>
      </w:r>
      <w:r>
        <w:rPr>
          <w:i/>
          <w:color w:val="000000"/>
          <w:sz w:val="24"/>
          <w:szCs w:val="24"/>
        </w:rPr>
        <w:t xml:space="preserve">Darius</w:t>
      </w:r>
      <w:r>
        <w:rPr>
          <w:color w:val="000000"/>
          <w:sz w:val="24"/>
          <w:szCs w:val="24"/>
        </w:rPr>
        <w:t xml:space="preserve"> recoined it with his own effigies, but without altering the current weight and value:  he Reigned then from before the conquest of </w:t>
      </w:r>
      <w:r>
        <w:rPr>
          <w:i/>
          <w:color w:val="000000"/>
          <w:sz w:val="24"/>
          <w:szCs w:val="24"/>
        </w:rPr>
        <w:t xml:space="preserve">Sardes</w:t>
      </w:r>
      <w:r>
        <w:rPr>
          <w:color w:val="000000"/>
          <w:sz w:val="24"/>
          <w:szCs w:val="24"/>
        </w:rPr>
        <w:t xml:space="preserve"> ’till after the conquest of </w:t>
      </w:r>
      <w:r>
        <w:rPr>
          <w:i/>
          <w:color w:val="000000"/>
          <w:sz w:val="24"/>
          <w:szCs w:val="24"/>
        </w:rPr>
        <w:t xml:space="preserve">Babylon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since the cup of </w:t>
      </w:r>
      <w:r>
        <w:rPr>
          <w:i/>
          <w:color w:val="000000"/>
          <w:sz w:val="24"/>
          <w:szCs w:val="24"/>
        </w:rPr>
        <w:t xml:space="preserve">Semiramis</w:t>
      </w:r>
      <w:r>
        <w:rPr>
          <w:color w:val="000000"/>
          <w:sz w:val="24"/>
          <w:szCs w:val="24"/>
        </w:rPr>
        <w:t xml:space="preserve"> was preserved ’till the conquest of </w:t>
      </w:r>
      <w:r>
        <w:rPr>
          <w:i/>
          <w:color w:val="000000"/>
          <w:sz w:val="24"/>
          <w:szCs w:val="24"/>
        </w:rPr>
        <w:t xml:space="preserve">Croesus</w:t>
      </w:r>
      <w:r>
        <w:rPr>
          <w:color w:val="000000"/>
          <w:sz w:val="24"/>
          <w:szCs w:val="24"/>
        </w:rPr>
        <w:t xml:space="preserve"> by </w:t>
      </w:r>
      <w:r>
        <w:rPr>
          <w:i/>
          <w:color w:val="000000"/>
          <w:sz w:val="24"/>
          <w:szCs w:val="24"/>
        </w:rPr>
        <w:t xml:space="preserve">Darius</w:t>
      </w:r>
      <w:r>
        <w:rPr>
          <w:color w:val="000000"/>
          <w:sz w:val="24"/>
          <w:szCs w:val="24"/>
        </w:rPr>
        <w:t xml:space="preserve">, it is not probable that she could be older than is represented by </w:t>
      </w:r>
      <w:r>
        <w:rPr>
          <w:i/>
          <w:color w:val="000000"/>
          <w:sz w:val="24"/>
          <w:szCs w:val="24"/>
        </w:rPr>
        <w:t xml:space="preserve">Herodotus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conquest of the Kingdom of </w:t>
      </w:r>
      <w:r>
        <w:rPr>
          <w:i/>
          <w:color w:val="000000"/>
          <w:sz w:val="24"/>
          <w:szCs w:val="24"/>
        </w:rPr>
        <w:t xml:space="preserve">Lydia</w:t>
      </w:r>
      <w:r>
        <w:rPr>
          <w:color w:val="000000"/>
          <w:sz w:val="24"/>
          <w:szCs w:val="24"/>
        </w:rPr>
        <w:t xml:space="preserve"> put the </w:t>
      </w:r>
      <w:r>
        <w:rPr>
          <w:i/>
          <w:color w:val="000000"/>
          <w:sz w:val="24"/>
          <w:szCs w:val="24"/>
        </w:rPr>
        <w:t xml:space="preserve">Greeks</w:t>
      </w:r>
      <w:r>
        <w:rPr>
          <w:color w:val="000000"/>
          <w:sz w:val="24"/>
          <w:szCs w:val="24"/>
        </w:rPr>
        <w:t xml:space="preserve"> into fear of the </w:t>
      </w:r>
      <w:r>
        <w:rPr>
          <w:i/>
          <w:color w:val="000000"/>
          <w:sz w:val="24"/>
          <w:szCs w:val="24"/>
        </w:rPr>
        <w:t xml:space="preserve">Medes</w:t>
      </w:r>
      <w:r>
        <w:rPr>
          <w:color w:val="000000"/>
          <w:sz w:val="24"/>
          <w:szCs w:val="24"/>
        </w:rPr>
        <w:t xml:space="preserve">:  for </w:t>
      </w:r>
      <w:r>
        <w:rPr>
          <w:i/>
          <w:color w:val="000000"/>
          <w:sz w:val="24"/>
          <w:szCs w:val="24"/>
        </w:rPr>
        <w:t xml:space="preserve">Theognis</w:t>
      </w:r>
      <w:r>
        <w:rPr>
          <w:color w:val="000000"/>
          <w:sz w:val="24"/>
          <w:szCs w:val="24"/>
        </w:rPr>
        <w:t xml:space="preserve">, who lived at </w:t>
      </w:r>
      <w:r>
        <w:rPr>
          <w:i/>
          <w:color w:val="000000"/>
          <w:sz w:val="24"/>
          <w:szCs w:val="24"/>
        </w:rPr>
        <w:t xml:space="preserve">Megara</w:t>
      </w:r>
      <w:r>
        <w:rPr>
          <w:color w:val="000000"/>
          <w:sz w:val="24"/>
          <w:szCs w:val="24"/>
        </w:rPr>
        <w:t xml:space="preserve"> in the very times of these wars, writes thus, [420]</w:t>
      </w:r>
    </w:p>
    <w:p>
      <w:pPr>
        <w:widowControl w:val="on"/>
        <w:pBdr/>
        <w:spacing w:before="240" w:after="240" w:line="240" w:lineRule="auto"/>
        <w:ind w:left="0" w:right="0"/>
        <w:jc w:val="left"/>
      </w:pPr>
      <w:r>
        <w:rPr>
          <w:color w:val="000000"/>
          <w:sz w:val="24"/>
          <w:szCs w:val="24"/>
        </w:rPr>
        <w:t xml:space="preserve">  [Greek:  Pinomen, charienta met’ alleloisi legontes,]</w:t>
      </w:r>
      <w:r>
        <w:rPr>
          <w:color w:val="000000"/>
          <w:sz w:val="24"/>
          <w:szCs w:val="24"/>
        </w:rPr>
        <w:br/>
        <w:t xml:space="preserve">    [Greek:  Meden ton Medon deidiotes polemon.]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 us drink, talking pleasant things with one another,</w:t>
      </w:r>
      <w:r>
        <w:rPr>
          <w:color w:val="000000"/>
          <w:sz w:val="24"/>
          <w:szCs w:val="24"/>
        </w:rPr>
        <w:br/>
        <w:t xml:space="preserve">    </w:t>
      </w:r>
      <w:r>
        <w:rPr>
          <w:i/>
          <w:color w:val="000000"/>
          <w:sz w:val="24"/>
          <w:szCs w:val="24"/>
        </w:rPr>
        <w:t xml:space="preserve">Not fearing the war of the</w:t>
      </w:r>
      <w:r>
        <w:rPr>
          <w:color w:val="000000"/>
          <w:sz w:val="24"/>
          <w:szCs w:val="24"/>
        </w:rPr>
        <w:t xml:space="preserve"> Medes_._</w:t>
      </w:r>
    </w:p>
    <w:p>
      <w:pPr>
        <w:widowControl w:val="on"/>
        <w:pBdr/>
        <w:spacing w:before="240" w:after="240" w:line="240" w:lineRule="auto"/>
        <w:ind w:left="0" w:right="0"/>
        <w:jc w:val="left"/>
      </w:pPr>
      <w:r>
        <w:rPr>
          <w:color w:val="000000"/>
          <w:sz w:val="24"/>
          <w:szCs w:val="24"/>
        </w:rPr>
        <w:t xml:space="preserve">And again, [421]</w:t>
      </w:r>
    </w:p>
    <w:p>
      <w:pPr>
        <w:widowControl w:val="on"/>
        <w:pBdr/>
        <w:spacing w:before="240" w:after="240" w:line="240" w:lineRule="auto"/>
        <w:ind w:left="0" w:right="0"/>
        <w:jc w:val="left"/>
      </w:pPr>
      <w:r>
        <w:rPr>
          <w:color w:val="000000"/>
          <w:sz w:val="24"/>
          <w:szCs w:val="24"/>
        </w:rPr>
        <w:t xml:space="preserve">  [Greek:  Autos de straton hybristen Medon aperyke]</w:t>
      </w:r>
      <w:r>
        <w:rPr>
          <w:color w:val="000000"/>
          <w:sz w:val="24"/>
          <w:szCs w:val="24"/>
        </w:rPr>
        <w:br/>
        <w:t xml:space="preserve">    [Greek:  Tesde poleus, hina soi laoi en euphrosynei]</w:t>
      </w:r>
      <w:r>
        <w:rPr>
          <w:color w:val="000000"/>
          <w:sz w:val="24"/>
          <w:szCs w:val="24"/>
        </w:rPr>
        <w:br/>
        <w:t xml:space="preserve">  [Greek:  Eros eperchomenou kleitas pempos’ hekatombas,]</w:t>
      </w:r>
      <w:r>
        <w:rPr>
          <w:color w:val="000000"/>
          <w:sz w:val="24"/>
          <w:szCs w:val="24"/>
        </w:rPr>
        <w:br/>
        <w:t xml:space="preserve">    [Greek:  Terpomenoi kithare kai eratei thaliei,]</w:t>
      </w:r>
      <w:r>
        <w:rPr>
          <w:color w:val="000000"/>
          <w:sz w:val="24"/>
          <w:szCs w:val="24"/>
        </w:rPr>
        <w:br/>
        <w:t xml:space="preserve">  [Greek:  Paianonte chorois, iachosi te, son peri bomon.]</w:t>
      </w:r>
      <w:r>
        <w:rPr>
          <w:color w:val="000000"/>
          <w:sz w:val="24"/>
          <w:szCs w:val="24"/>
        </w:rPr>
        <w:br/>
        <w:t xml:space="preserve">    [Greek:  E gar egoge dedoik’, aphradien esoron]</w:t>
      </w:r>
      <w:r>
        <w:rPr>
          <w:color w:val="000000"/>
          <w:sz w:val="24"/>
          <w:szCs w:val="24"/>
        </w:rPr>
        <w:br/>
        <w:t xml:space="preserve">  [Greek:  Kai stasin Hellenon laophthoron; alla sy Phoibe,]</w:t>
      </w:r>
      <w:r>
        <w:rPr>
          <w:color w:val="000000"/>
          <w:sz w:val="24"/>
          <w:szCs w:val="24"/>
        </w:rPr>
        <w:br/>
        <w:t xml:space="preserve">    [Greek:  Hilaos hemeteren tende phylasse polin.]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w:t>
      </w:r>
      <w:r>
        <w:rPr>
          <w:color w:val="000000"/>
          <w:sz w:val="24"/>
          <w:szCs w:val="24"/>
        </w:rPr>
        <w:t xml:space="preserve"> Apollo_ drive away the injurious army of the </w:t>
      </w:r>
      <w:r>
        <w:rPr>
          <w:i/>
          <w:color w:val="000000"/>
          <w:sz w:val="24"/>
          <w:szCs w:val="24"/>
        </w:rPr>
        <w:t xml:space="preserve">Medes</w:t>
      </w:r>
      <w:r>
        <w:rPr>
          <w:color w:val="000000"/>
          <w:sz w:val="24"/>
          <w:szCs w:val="24"/>
        </w:rPr>
        <w:t xml:space="preserve">_</w:t>
      </w:r>
      <w:r>
        <w:rPr>
          <w:color w:val="000000"/>
          <w:sz w:val="24"/>
          <w:szCs w:val="24"/>
        </w:rPr>
        <w:br/>
        <w:t xml:space="preserve">    </w:t>
      </w:r>
      <w:r>
        <w:rPr>
          <w:i/>
          <w:color w:val="000000"/>
          <w:sz w:val="24"/>
          <w:szCs w:val="24"/>
        </w:rPr>
        <w:t xml:space="preserve">From this city, that the people may with joy</w:t>
      </w:r>
      <w:r>
        <w:rPr>
          <w:color w:val="000000"/>
          <w:sz w:val="24"/>
          <w:szCs w:val="24"/>
        </w:rPr>
        <w:br/>
        <w:t xml:space="preserve">  </w:t>
      </w:r>
      <w:r>
        <w:rPr>
          <w:i/>
          <w:color w:val="000000"/>
          <w:sz w:val="24"/>
          <w:szCs w:val="24"/>
        </w:rPr>
        <w:t xml:space="preserve">Send thee choice hecatombs in the spring,</w:t>
      </w:r>
      <w:r>
        <w:rPr>
          <w:color w:val="000000"/>
          <w:sz w:val="24"/>
          <w:szCs w:val="24"/>
        </w:rPr>
        <w:br/>
        <w:t xml:space="preserve">    </w:t>
      </w:r>
      <w:r>
        <w:rPr>
          <w:i/>
          <w:color w:val="000000"/>
          <w:sz w:val="24"/>
          <w:szCs w:val="24"/>
        </w:rPr>
        <w:t xml:space="preserve">Delighted with the harp and chearful feasting,</w:t>
      </w:r>
      <w:r>
        <w:rPr>
          <w:color w:val="000000"/>
          <w:sz w:val="24"/>
          <w:szCs w:val="24"/>
        </w:rPr>
        <w:br/>
        <w:t xml:space="preserve">  </w:t>
      </w:r>
      <w:r>
        <w:rPr>
          <w:i/>
          <w:color w:val="000000"/>
          <w:sz w:val="24"/>
          <w:szCs w:val="24"/>
        </w:rPr>
        <w:t xml:space="preserve">And chorus’s of</w:t>
      </w:r>
      <w:r>
        <w:rPr>
          <w:color w:val="000000"/>
          <w:sz w:val="24"/>
          <w:szCs w:val="24"/>
        </w:rPr>
        <w:t xml:space="preserve"> Poeans_ and acclamations about thy altar_.</w:t>
      </w:r>
      <w:r>
        <w:rPr>
          <w:color w:val="000000"/>
          <w:sz w:val="24"/>
          <w:szCs w:val="24"/>
        </w:rPr>
        <w:br/>
        <w:t xml:space="preserve">    </w:t>
      </w:r>
      <w:r>
        <w:rPr>
          <w:i/>
          <w:color w:val="000000"/>
          <w:sz w:val="24"/>
          <w:szCs w:val="24"/>
        </w:rPr>
        <w:t xml:space="preserve">For truly I am afraid, beholding the folly</w:t>
      </w:r>
      <w:r>
        <w:rPr>
          <w:color w:val="000000"/>
          <w:sz w:val="24"/>
          <w:szCs w:val="24"/>
        </w:rPr>
        <w:br/>
        <w:t xml:space="preserve">  </w:t>
      </w:r>
      <w:r>
        <w:rPr>
          <w:i/>
          <w:color w:val="000000"/>
          <w:sz w:val="24"/>
          <w:szCs w:val="24"/>
        </w:rPr>
        <w:t xml:space="preserve">And sedition of the</w:t>
      </w:r>
      <w:r>
        <w:rPr>
          <w:color w:val="000000"/>
          <w:sz w:val="24"/>
          <w:szCs w:val="24"/>
        </w:rPr>
        <w:t xml:space="preserve"> Greeks_, which corrupts the people:  but thou</w:t>
      </w:r>
      <w:r>
        <w:rPr>
          <w:color w:val="000000"/>
          <w:sz w:val="24"/>
          <w:szCs w:val="24"/>
        </w:rPr>
        <w:br/>
        <w:t xml:space="preserve">      </w:t>
      </w:r>
      <w:r>
        <w:rPr>
          <w:i/>
          <w:color w:val="000000"/>
          <w:sz w:val="24"/>
          <w:szCs w:val="24"/>
        </w:rPr>
        <w:t xml:space="preserve">Apollo</w:t>
      </w:r>
      <w:r>
        <w:rPr>
          <w:color w:val="000000"/>
          <w:sz w:val="24"/>
          <w:szCs w:val="24"/>
        </w:rPr>
        <w:t xml:space="preserve">,_</w:t>
      </w:r>
      <w:r>
        <w:rPr>
          <w:color w:val="000000"/>
          <w:sz w:val="24"/>
          <w:szCs w:val="24"/>
        </w:rPr>
        <w:br/>
        <w:t xml:space="preserve">    </w:t>
      </w:r>
      <w:r>
        <w:rPr>
          <w:i/>
          <w:color w:val="000000"/>
          <w:sz w:val="24"/>
          <w:szCs w:val="24"/>
        </w:rPr>
        <w:t xml:space="preserve">Being propitious, keep this our city.</w:t>
      </w:r>
    </w:p>
    <w:p>
      <w:pPr>
        <w:widowControl w:val="on"/>
        <w:pBdr/>
        <w:spacing w:before="240" w:after="240" w:line="240" w:lineRule="auto"/>
        <w:ind w:left="0" w:right="0"/>
        <w:jc w:val="left"/>
      </w:pPr>
      <w:r>
        <w:rPr>
          <w:color w:val="000000"/>
          <w:sz w:val="24"/>
          <w:szCs w:val="24"/>
        </w:rPr>
        <w:t xml:space="preserve">The Poet tells us further that discord had destroyed </w:t>
      </w:r>
      <w:r>
        <w:rPr>
          <w:i/>
          <w:color w:val="000000"/>
          <w:sz w:val="24"/>
          <w:szCs w:val="24"/>
        </w:rPr>
        <w:t xml:space="preserve">Magnesia</w:t>
      </w:r>
      <w:r>
        <w:rPr>
          <w:color w:val="000000"/>
          <w:sz w:val="24"/>
          <w:szCs w:val="24"/>
        </w:rPr>
        <w:t xml:space="preserve">, </w:t>
      </w:r>
      <w:r>
        <w:rPr>
          <w:i/>
          <w:color w:val="000000"/>
          <w:sz w:val="24"/>
          <w:szCs w:val="24"/>
        </w:rPr>
        <w:t xml:space="preserve">Colophon</w:t>
      </w:r>
      <w:r>
        <w:rPr>
          <w:color w:val="000000"/>
          <w:sz w:val="24"/>
          <w:szCs w:val="24"/>
        </w:rPr>
        <w:t xml:space="preserve">, and </w:t>
      </w:r>
      <w:r>
        <w:rPr>
          <w:i/>
          <w:color w:val="000000"/>
          <w:sz w:val="24"/>
          <w:szCs w:val="24"/>
        </w:rPr>
        <w:t xml:space="preserve">Smyrna</w:t>
      </w:r>
      <w:r>
        <w:rPr>
          <w:color w:val="000000"/>
          <w:sz w:val="24"/>
          <w:szCs w:val="24"/>
        </w:rPr>
        <w:t xml:space="preserve">, cities of </w:t>
      </w:r>
      <w:r>
        <w:rPr>
          <w:i/>
          <w:color w:val="000000"/>
          <w:sz w:val="24"/>
          <w:szCs w:val="24"/>
        </w:rPr>
        <w:t xml:space="preserve">Ionia</w:t>
      </w:r>
      <w:r>
        <w:rPr>
          <w:color w:val="000000"/>
          <w:sz w:val="24"/>
          <w:szCs w:val="24"/>
        </w:rPr>
        <w:t xml:space="preserve"> and </w:t>
      </w:r>
      <w:r>
        <w:rPr>
          <w:i/>
          <w:color w:val="000000"/>
          <w:sz w:val="24"/>
          <w:szCs w:val="24"/>
        </w:rPr>
        <w:t xml:space="preserve">Phrygia</w:t>
      </w:r>
      <w:r>
        <w:rPr>
          <w:color w:val="000000"/>
          <w:sz w:val="24"/>
          <w:szCs w:val="24"/>
        </w:rPr>
        <w:t xml:space="preserve">, and would destroy the </w:t>
      </w:r>
      <w:r>
        <w:rPr>
          <w:i/>
          <w:color w:val="000000"/>
          <w:sz w:val="24"/>
          <w:szCs w:val="24"/>
        </w:rPr>
        <w:t xml:space="preserve">Greeks</w:t>
      </w:r>
      <w:r>
        <w:rPr>
          <w:color w:val="000000"/>
          <w:sz w:val="24"/>
          <w:szCs w:val="24"/>
        </w:rPr>
        <w:t xml:space="preserve">; which is as much as to say that the </w:t>
      </w:r>
      <w:r>
        <w:rPr>
          <w:i/>
          <w:color w:val="000000"/>
          <w:sz w:val="24"/>
          <w:szCs w:val="24"/>
        </w:rPr>
        <w:t xml:space="preserve">Medes</w:t>
      </w:r>
      <w:r>
        <w:rPr>
          <w:color w:val="000000"/>
          <w:sz w:val="24"/>
          <w:szCs w:val="24"/>
        </w:rPr>
        <w:t xml:space="preserve"> had then conquered those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Medes</w:t>
      </w:r>
      <w:r>
        <w:rPr>
          <w:color w:val="000000"/>
          <w:sz w:val="24"/>
          <w:szCs w:val="24"/>
        </w:rPr>
        <w:t xml:space="preserve"> therefore Reigned ’till the taking of </w:t>
      </w:r>
      <w:r>
        <w:rPr>
          <w:i/>
          <w:color w:val="000000"/>
          <w:sz w:val="24"/>
          <w:szCs w:val="24"/>
        </w:rPr>
        <w:t xml:space="preserve">Sardes</w:t>
      </w:r>
      <w:r>
        <w:rPr>
          <w:color w:val="000000"/>
          <w:sz w:val="24"/>
          <w:szCs w:val="24"/>
        </w:rPr>
        <w:t xml:space="preserve">:  and further, according to </w:t>
      </w:r>
      <w:r>
        <w:rPr>
          <w:i/>
          <w:color w:val="000000"/>
          <w:sz w:val="24"/>
          <w:szCs w:val="24"/>
        </w:rPr>
        <w:t xml:space="preserve">Xenophon</w:t>
      </w:r>
      <w:r>
        <w:rPr>
          <w:color w:val="000000"/>
          <w:sz w:val="24"/>
          <w:szCs w:val="24"/>
        </w:rPr>
        <w:t xml:space="preserve"> and the Scriptures, they Reigned ’till the taking of </w:t>
      </w:r>
      <w:r>
        <w:rPr>
          <w:i/>
          <w:color w:val="000000"/>
          <w:sz w:val="24"/>
          <w:szCs w:val="24"/>
        </w:rPr>
        <w:t xml:space="preserve">Babylon</w:t>
      </w:r>
      <w:r>
        <w:rPr>
          <w:color w:val="000000"/>
          <w:sz w:val="24"/>
          <w:szCs w:val="24"/>
        </w:rPr>
        <w:t xml:space="preserve">:  for </w:t>
      </w:r>
      <w:r>
        <w:rPr>
          <w:i/>
          <w:color w:val="000000"/>
          <w:sz w:val="24"/>
          <w:szCs w:val="24"/>
        </w:rPr>
        <w:t xml:space="preserve">Xenophon</w:t>
      </w:r>
      <w:r>
        <w:rPr>
          <w:color w:val="000000"/>
          <w:sz w:val="24"/>
          <w:szCs w:val="24"/>
        </w:rPr>
        <w:t xml:space="preserve"> [422] tells us, that after the taking of </w:t>
      </w:r>
      <w:r>
        <w:rPr>
          <w:i/>
          <w:color w:val="000000"/>
          <w:sz w:val="24"/>
          <w:szCs w:val="24"/>
        </w:rPr>
        <w:t xml:space="preserve">Babylon</w:t>
      </w:r>
      <w:r>
        <w:rPr>
          <w:color w:val="000000"/>
          <w:sz w:val="24"/>
          <w:szCs w:val="24"/>
        </w:rPr>
        <w:t xml:space="preserve">, </w:t>
      </w:r>
      <w:r>
        <w:rPr>
          <w:i/>
          <w:color w:val="000000"/>
          <w:sz w:val="24"/>
          <w:szCs w:val="24"/>
        </w:rPr>
        <w:t xml:space="preserve">Cyrus</w:t>
      </w:r>
      <w:r>
        <w:rPr>
          <w:color w:val="000000"/>
          <w:sz w:val="24"/>
          <w:szCs w:val="24"/>
        </w:rPr>
        <w:t xml:space="preserve"> went to the King of the </w:t>
      </w:r>
      <w:r>
        <w:rPr>
          <w:i/>
          <w:color w:val="000000"/>
          <w:sz w:val="24"/>
          <w:szCs w:val="24"/>
        </w:rPr>
        <w:t xml:space="preserve">Medes</w:t>
      </w:r>
      <w:r>
        <w:rPr>
          <w:color w:val="000000"/>
          <w:sz w:val="24"/>
          <w:szCs w:val="24"/>
        </w:rPr>
        <w:t xml:space="preserve"> at </w:t>
      </w:r>
      <w:r>
        <w:rPr>
          <w:i/>
          <w:color w:val="000000"/>
          <w:sz w:val="24"/>
          <w:szCs w:val="24"/>
        </w:rPr>
        <w:t xml:space="preserve">Ecbatane</w:t>
      </w:r>
      <w:r>
        <w:rPr>
          <w:color w:val="000000"/>
          <w:sz w:val="24"/>
          <w:szCs w:val="24"/>
        </w:rPr>
        <w:t xml:space="preserve"> and succeeded him in the Kingdom:  and </w:t>
      </w:r>
      <w:r>
        <w:rPr>
          <w:i/>
          <w:color w:val="000000"/>
          <w:sz w:val="24"/>
          <w:szCs w:val="24"/>
        </w:rPr>
        <w:t xml:space="preserve">Jerom</w:t>
      </w:r>
      <w:r>
        <w:rPr>
          <w:color w:val="000000"/>
          <w:sz w:val="24"/>
          <w:szCs w:val="24"/>
        </w:rPr>
        <w:t xml:space="preserve">, [423] </w:t>
      </w:r>
      <w:r>
        <w:rPr>
          <w:i/>
          <w:color w:val="000000"/>
          <w:sz w:val="24"/>
          <w:szCs w:val="24"/>
        </w:rPr>
        <w:t xml:space="preserve">that</w:t>
      </w:r>
      <w:r>
        <w:rPr>
          <w:color w:val="000000"/>
          <w:sz w:val="24"/>
          <w:szCs w:val="24"/>
        </w:rPr>
        <w:t xml:space="preserve"> Babylon_ was taken by </w:t>
      </w:r>
      <w:r>
        <w:rPr>
          <w:i/>
          <w:color w:val="000000"/>
          <w:sz w:val="24"/>
          <w:szCs w:val="24"/>
        </w:rPr>
        <w:t xml:space="preserve">Darius</w:t>
      </w:r>
      <w:r>
        <w:rPr>
          <w:color w:val="000000"/>
          <w:sz w:val="24"/>
          <w:szCs w:val="24"/>
        </w:rPr>
        <w:t xml:space="preserve"> King of the </w:t>
      </w:r>
      <w:r>
        <w:rPr>
          <w:i/>
          <w:color w:val="000000"/>
          <w:sz w:val="24"/>
          <w:szCs w:val="24"/>
        </w:rPr>
        <w:t xml:space="preserve">Medes</w:t>
      </w:r>
      <w:r>
        <w:rPr>
          <w:color w:val="000000"/>
          <w:sz w:val="24"/>
          <w:szCs w:val="24"/>
        </w:rPr>
        <w:t xml:space="preserve"> and his kinsman </w:t>
      </w:r>
      <w:r>
        <w:rPr>
          <w:i/>
          <w:color w:val="000000"/>
          <w:sz w:val="24"/>
          <w:szCs w:val="24"/>
        </w:rPr>
        <w:t xml:space="preserve">Cyrus</w:t>
      </w:r>
      <w:r>
        <w:rPr>
          <w:color w:val="000000"/>
          <w:sz w:val="24"/>
          <w:szCs w:val="24"/>
        </w:rPr>
        <w:t xml:space="preserve">_:  and the Scriptures tell us, that </w:t>
      </w:r>
      <w:r>
        <w:rPr>
          <w:i/>
          <w:color w:val="000000"/>
          <w:sz w:val="24"/>
          <w:szCs w:val="24"/>
        </w:rPr>
        <w:t xml:space="preserve">Babylon</w:t>
      </w:r>
      <w:r>
        <w:rPr>
          <w:color w:val="000000"/>
          <w:sz w:val="24"/>
          <w:szCs w:val="24"/>
        </w:rPr>
        <w:t xml:space="preserve"> was destroyed by </w:t>
      </w:r>
      <w:r>
        <w:rPr>
          <w:i/>
          <w:color w:val="000000"/>
          <w:sz w:val="24"/>
          <w:szCs w:val="24"/>
        </w:rPr>
        <w:t xml:space="preserve">a nation out of the north</w:t>
      </w:r>
      <w:r>
        <w:rPr>
          <w:color w:val="000000"/>
          <w:sz w:val="24"/>
          <w:szCs w:val="24"/>
        </w:rPr>
        <w:t xml:space="preserve">, </w:t>
      </w:r>
      <w:r>
        <w:rPr>
          <w:i/>
          <w:color w:val="000000"/>
          <w:sz w:val="24"/>
          <w:szCs w:val="24"/>
        </w:rPr>
        <w:t xml:space="preserve">Jerem</w:t>
      </w:r>
      <w:r>
        <w:rPr>
          <w:color w:val="000000"/>
          <w:sz w:val="24"/>
          <w:szCs w:val="24"/>
        </w:rPr>
        <w:t xml:space="preserve">. l. 3, 9, 41. by </w:t>
      </w:r>
      <w:r>
        <w:rPr>
          <w:i/>
          <w:color w:val="000000"/>
          <w:sz w:val="24"/>
          <w:szCs w:val="24"/>
        </w:rPr>
        <w:t xml:space="preserve">the Kingdoms of</w:t>
      </w:r>
      <w:r>
        <w:rPr>
          <w:color w:val="000000"/>
          <w:sz w:val="24"/>
          <w:szCs w:val="24"/>
        </w:rPr>
        <w:t xml:space="preserve"> Ararat Minni, or </w:t>
      </w:r>
      <w:r>
        <w:rPr>
          <w:i/>
          <w:color w:val="000000"/>
          <w:sz w:val="24"/>
          <w:szCs w:val="24"/>
        </w:rPr>
        <w:t xml:space="preserve">Armenia</w:t>
      </w:r>
      <w:r>
        <w:rPr>
          <w:color w:val="000000"/>
          <w:sz w:val="24"/>
          <w:szCs w:val="24"/>
        </w:rPr>
        <w:t xml:space="preserve">_, and </w:t>
      </w:r>
      <w:r>
        <w:rPr>
          <w:i/>
          <w:color w:val="000000"/>
          <w:sz w:val="24"/>
          <w:szCs w:val="24"/>
        </w:rPr>
        <w:t xml:space="preserve">Ashchenez, or</w:t>
      </w:r>
      <w:r>
        <w:rPr>
          <w:color w:val="000000"/>
          <w:sz w:val="24"/>
          <w:szCs w:val="24"/>
        </w:rPr>
        <w:t xml:space="preserve"> Phrygia minor___, </w:t>
      </w:r>
      <w:r>
        <w:rPr>
          <w:i/>
          <w:color w:val="000000"/>
          <w:sz w:val="24"/>
          <w:szCs w:val="24"/>
        </w:rPr>
        <w:t xml:space="preserve">Jer</w:t>
      </w:r>
      <w:r>
        <w:rPr>
          <w:color w:val="000000"/>
          <w:sz w:val="24"/>
          <w:szCs w:val="24"/>
        </w:rPr>
        <w:t xml:space="preserve">. li. 27. by the </w:t>
      </w:r>
      <w:r>
        <w:rPr>
          <w:i/>
          <w:color w:val="000000"/>
          <w:sz w:val="24"/>
          <w:szCs w:val="24"/>
        </w:rPr>
        <w:t xml:space="preserve">Medes</w:t>
      </w:r>
      <w:r>
        <w:rPr>
          <w:color w:val="000000"/>
          <w:sz w:val="24"/>
          <w:szCs w:val="24"/>
        </w:rPr>
        <w:t xml:space="preserve">, </w:t>
      </w:r>
      <w:r>
        <w:rPr>
          <w:i/>
          <w:color w:val="000000"/>
          <w:sz w:val="24"/>
          <w:szCs w:val="24"/>
        </w:rPr>
        <w:t xml:space="preserve">Isa.</w:t>
      </w:r>
      <w:r>
        <w:rPr>
          <w:color w:val="000000"/>
          <w:sz w:val="24"/>
          <w:szCs w:val="24"/>
        </w:rPr>
        <w:t xml:space="preserve"> xiii. 17, 19. </w:t>
      </w:r>
      <w:r>
        <w:rPr>
          <w:i/>
          <w:color w:val="000000"/>
          <w:sz w:val="24"/>
          <w:szCs w:val="24"/>
        </w:rPr>
        <w:t xml:space="preserve">by the Kings of the</w:t>
      </w:r>
      <w:r>
        <w:rPr>
          <w:color w:val="000000"/>
          <w:sz w:val="24"/>
          <w:szCs w:val="24"/>
        </w:rPr>
        <w:t xml:space="preserve"> Medes_ and the captains and rulers thereof, and all the land of his dominion_, </w:t>
      </w:r>
      <w:r>
        <w:rPr>
          <w:i/>
          <w:color w:val="000000"/>
          <w:sz w:val="24"/>
          <w:szCs w:val="24"/>
        </w:rPr>
        <w:t xml:space="preserve">Jer</w:t>
      </w:r>
      <w:r>
        <w:rPr>
          <w:color w:val="000000"/>
          <w:sz w:val="24"/>
          <w:szCs w:val="24"/>
        </w:rPr>
        <w:t xml:space="preserve">. li. 11, 28.  The Kingdom of </w:t>
      </w:r>
      <w:r>
        <w:rPr>
          <w:i/>
          <w:color w:val="000000"/>
          <w:sz w:val="24"/>
          <w:szCs w:val="24"/>
        </w:rPr>
        <w:t xml:space="preserve">Babylon</w:t>
      </w:r>
      <w:r>
        <w:rPr>
          <w:color w:val="000000"/>
          <w:sz w:val="24"/>
          <w:szCs w:val="24"/>
        </w:rPr>
        <w:t xml:space="preserve"> was </w:t>
      </w:r>
      <w:r>
        <w:rPr>
          <w:i/>
          <w:color w:val="000000"/>
          <w:sz w:val="24"/>
          <w:szCs w:val="24"/>
        </w:rPr>
        <w:t xml:space="preserve">numbred and finished and broken and given to the</w:t>
      </w:r>
      <w:r>
        <w:rPr>
          <w:color w:val="000000"/>
          <w:sz w:val="24"/>
          <w:szCs w:val="24"/>
        </w:rPr>
        <w:t xml:space="preserve"> Medes_ and </w:t>
      </w:r>
      <w:r>
        <w:rPr>
          <w:i/>
          <w:color w:val="000000"/>
          <w:sz w:val="24"/>
          <w:szCs w:val="24"/>
        </w:rPr>
        <w:t xml:space="preserve">Persians</w:t>
      </w:r>
      <w:r>
        <w:rPr>
          <w:color w:val="000000"/>
          <w:sz w:val="24"/>
          <w:szCs w:val="24"/>
        </w:rPr>
        <w:t xml:space="preserve">_, </w:t>
      </w:r>
      <w:r>
        <w:rPr>
          <w:i/>
          <w:color w:val="000000"/>
          <w:sz w:val="24"/>
          <w:szCs w:val="24"/>
        </w:rPr>
        <w:t xml:space="preserve">Dan.</w:t>
      </w:r>
      <w:r>
        <w:rPr>
          <w:color w:val="000000"/>
          <w:sz w:val="24"/>
          <w:szCs w:val="24"/>
        </w:rPr>
        <w:t xml:space="preserve"> v. 26. 28. first to the </w:t>
      </w:r>
      <w:r>
        <w:rPr>
          <w:i/>
          <w:color w:val="000000"/>
          <w:sz w:val="24"/>
          <w:szCs w:val="24"/>
        </w:rPr>
        <w:t xml:space="preserve">Medes</w:t>
      </w:r>
      <w:r>
        <w:rPr>
          <w:color w:val="000000"/>
          <w:sz w:val="24"/>
          <w:szCs w:val="24"/>
        </w:rPr>
        <w:t xml:space="preserve"> under </w:t>
      </w:r>
      <w:r>
        <w:rPr>
          <w:i/>
          <w:color w:val="000000"/>
          <w:sz w:val="24"/>
          <w:szCs w:val="24"/>
        </w:rPr>
        <w:t xml:space="preserve">Darius</w:t>
      </w:r>
      <w:r>
        <w:rPr>
          <w:color w:val="000000"/>
          <w:sz w:val="24"/>
          <w:szCs w:val="24"/>
        </w:rPr>
        <w:t xml:space="preserve">, and then to the </w:t>
      </w:r>
      <w:r>
        <w:rPr>
          <w:i/>
          <w:color w:val="000000"/>
          <w:sz w:val="24"/>
          <w:szCs w:val="24"/>
        </w:rPr>
        <w:t xml:space="preserve">Persians</w:t>
      </w:r>
      <w:r>
        <w:rPr>
          <w:color w:val="000000"/>
          <w:sz w:val="24"/>
          <w:szCs w:val="24"/>
        </w:rPr>
        <w:t xml:space="preserve"> under </w:t>
      </w:r>
      <w:r>
        <w:rPr>
          <w:i/>
          <w:color w:val="000000"/>
          <w:sz w:val="24"/>
          <w:szCs w:val="24"/>
        </w:rPr>
        <w:t xml:space="preserve">Cyrus</w:t>
      </w:r>
      <w:r>
        <w:rPr>
          <w:color w:val="000000"/>
          <w:sz w:val="24"/>
          <w:szCs w:val="24"/>
        </w:rPr>
        <w:t xml:space="preserve">:  for </w:t>
      </w:r>
      <w:r>
        <w:rPr>
          <w:i/>
          <w:color w:val="000000"/>
          <w:sz w:val="24"/>
          <w:szCs w:val="24"/>
        </w:rPr>
        <w:t xml:space="preserve">Darius</w:t>
      </w:r>
      <w:r>
        <w:rPr>
          <w:color w:val="000000"/>
          <w:sz w:val="24"/>
          <w:szCs w:val="24"/>
        </w:rPr>
        <w:t xml:space="preserve"> Reigned over </w:t>
      </w:r>
      <w:r>
        <w:rPr>
          <w:i/>
          <w:color w:val="000000"/>
          <w:sz w:val="24"/>
          <w:szCs w:val="24"/>
        </w:rPr>
        <w:t xml:space="preserve">Babylon</w:t>
      </w:r>
      <w:r>
        <w:rPr>
          <w:color w:val="000000"/>
          <w:sz w:val="24"/>
          <w:szCs w:val="24"/>
        </w:rPr>
        <w:t xml:space="preserve"> like a conqueror, not observing the laws of the </w:t>
      </w:r>
      <w:r>
        <w:rPr>
          <w:i/>
          <w:color w:val="000000"/>
          <w:sz w:val="24"/>
          <w:szCs w:val="24"/>
        </w:rPr>
        <w:t xml:space="preserve">Babylonians</w:t>
      </w:r>
      <w:r>
        <w:rPr>
          <w:color w:val="000000"/>
          <w:sz w:val="24"/>
          <w:szCs w:val="24"/>
        </w:rPr>
        <w:t xml:space="preserve">, but introducing the immutable laws of the conquering nations, the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w:t>
      </w:r>
      <w:r>
        <w:rPr>
          <w:i/>
          <w:color w:val="000000"/>
          <w:sz w:val="24"/>
          <w:szCs w:val="24"/>
        </w:rPr>
        <w:t xml:space="preserve">Dan.</w:t>
      </w:r>
      <w:r>
        <w:rPr>
          <w:color w:val="000000"/>
          <w:sz w:val="24"/>
          <w:szCs w:val="24"/>
        </w:rPr>
        <w:t xml:space="preserve"> vi. 8, 12, 15; and the </w:t>
      </w:r>
      <w:r>
        <w:rPr>
          <w:i/>
          <w:color w:val="000000"/>
          <w:sz w:val="24"/>
          <w:szCs w:val="24"/>
        </w:rPr>
        <w:t xml:space="preserve">Medes</w:t>
      </w:r>
      <w:r>
        <w:rPr>
          <w:color w:val="000000"/>
          <w:sz w:val="24"/>
          <w:szCs w:val="24"/>
        </w:rPr>
        <w:t xml:space="preserve"> in his Reign are set before the </w:t>
      </w:r>
      <w:r>
        <w:rPr>
          <w:i/>
          <w:color w:val="000000"/>
          <w:sz w:val="24"/>
          <w:szCs w:val="24"/>
        </w:rPr>
        <w:t xml:space="preserve">Persians</w:t>
      </w:r>
      <w:r>
        <w:rPr>
          <w:color w:val="000000"/>
          <w:sz w:val="24"/>
          <w:szCs w:val="24"/>
        </w:rPr>
        <w:t xml:space="preserve">, </w:t>
      </w:r>
      <w:r>
        <w:rPr>
          <w:i/>
          <w:color w:val="000000"/>
          <w:sz w:val="24"/>
          <w:szCs w:val="24"/>
        </w:rPr>
        <w:t xml:space="preserve">Dan.</w:t>
      </w:r>
      <w:r>
        <w:rPr>
          <w:color w:val="000000"/>
          <w:sz w:val="24"/>
          <w:szCs w:val="24"/>
        </w:rPr>
        <w:t xml:space="preserve"> ib. &amp; v. 28, &amp; viii. 20. as the </w:t>
      </w:r>
      <w:r>
        <w:rPr>
          <w:i/>
          <w:color w:val="000000"/>
          <w:sz w:val="24"/>
          <w:szCs w:val="24"/>
        </w:rPr>
        <w:t xml:space="preserve">Persians</w:t>
      </w:r>
      <w:r>
        <w:rPr>
          <w:color w:val="000000"/>
          <w:sz w:val="24"/>
          <w:szCs w:val="24"/>
        </w:rPr>
        <w:t xml:space="preserve"> were afterwards in the Reign of </w:t>
      </w:r>
      <w:r>
        <w:rPr>
          <w:i/>
          <w:color w:val="000000"/>
          <w:sz w:val="24"/>
          <w:szCs w:val="24"/>
        </w:rPr>
        <w:t xml:space="preserve">Cyrus</w:t>
      </w:r>
      <w:r>
        <w:rPr>
          <w:color w:val="000000"/>
          <w:sz w:val="24"/>
          <w:szCs w:val="24"/>
        </w:rPr>
        <w:t xml:space="preserve"> and his successors set before the </w:t>
      </w:r>
      <w:r>
        <w:rPr>
          <w:i/>
          <w:color w:val="000000"/>
          <w:sz w:val="24"/>
          <w:szCs w:val="24"/>
        </w:rPr>
        <w:t xml:space="preserve">Medes</w:t>
      </w:r>
      <w:r>
        <w:rPr>
          <w:color w:val="000000"/>
          <w:sz w:val="24"/>
          <w:szCs w:val="24"/>
        </w:rPr>
        <w:t xml:space="preserve">, </w:t>
      </w:r>
      <w:r>
        <w:rPr>
          <w:i/>
          <w:color w:val="000000"/>
          <w:sz w:val="24"/>
          <w:szCs w:val="24"/>
        </w:rPr>
        <w:t xml:space="preserve">Esther</w:t>
      </w:r>
      <w:r>
        <w:rPr>
          <w:color w:val="000000"/>
          <w:sz w:val="24"/>
          <w:szCs w:val="24"/>
        </w:rPr>
        <w:t xml:space="preserve"> i. 3, 14, 18, 19. </w:t>
      </w:r>
      <w:r>
        <w:rPr>
          <w:i/>
          <w:color w:val="000000"/>
          <w:sz w:val="24"/>
          <w:szCs w:val="24"/>
        </w:rPr>
        <w:t xml:space="preserve">Dan.</w:t>
      </w:r>
      <w:r>
        <w:rPr>
          <w:color w:val="000000"/>
          <w:sz w:val="24"/>
          <w:szCs w:val="24"/>
        </w:rPr>
        <w:t xml:space="preserve"> x. 1, 20. and xi. 2. which shews that in the Reign of </w:t>
      </w:r>
      <w:r>
        <w:rPr>
          <w:i/>
          <w:color w:val="000000"/>
          <w:sz w:val="24"/>
          <w:szCs w:val="24"/>
        </w:rPr>
        <w:t xml:space="preserve">Darius</w:t>
      </w:r>
      <w:r>
        <w:rPr>
          <w:color w:val="000000"/>
          <w:sz w:val="24"/>
          <w:szCs w:val="24"/>
        </w:rPr>
        <w:t xml:space="preserve"> the </w:t>
      </w:r>
      <w:r>
        <w:rPr>
          <w:i/>
          <w:color w:val="000000"/>
          <w:sz w:val="24"/>
          <w:szCs w:val="24"/>
        </w:rPr>
        <w:t xml:space="preserve">Medes</w:t>
      </w:r>
      <w:r>
        <w:rPr>
          <w:color w:val="000000"/>
          <w:sz w:val="24"/>
          <w:szCs w:val="24"/>
        </w:rPr>
        <w:t xml:space="preserve"> were uppermost.</w:t>
      </w:r>
    </w:p>
    <w:p>
      <w:pPr>
        <w:widowControl w:val="on"/>
        <w:pBdr/>
        <w:spacing w:before="240" w:after="240" w:line="240" w:lineRule="auto"/>
        <w:ind w:left="0" w:right="0"/>
        <w:jc w:val="left"/>
      </w:pPr>
      <w:r>
        <w:rPr>
          <w:color w:val="000000"/>
          <w:sz w:val="24"/>
          <w:szCs w:val="24"/>
        </w:rPr>
        <w:t xml:space="preserve">You may know also by the great number of provinces in the Kingdom of </w:t>
      </w:r>
      <w:r>
        <w:rPr>
          <w:i/>
          <w:color w:val="000000"/>
          <w:sz w:val="24"/>
          <w:szCs w:val="24"/>
        </w:rPr>
        <w:t xml:space="preserve">Darius</w:t>
      </w:r>
      <w:r>
        <w:rPr>
          <w:color w:val="000000"/>
          <w:sz w:val="24"/>
          <w:szCs w:val="24"/>
        </w:rPr>
        <w:t xml:space="preserve">, that he was King of the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for upon the conquest of </w:t>
      </w:r>
      <w:r>
        <w:rPr>
          <w:i/>
          <w:color w:val="000000"/>
          <w:sz w:val="24"/>
          <w:szCs w:val="24"/>
        </w:rPr>
        <w:t xml:space="preserve">Babylon</w:t>
      </w:r>
      <w:r>
        <w:rPr>
          <w:color w:val="000000"/>
          <w:sz w:val="24"/>
          <w:szCs w:val="24"/>
        </w:rPr>
        <w:t xml:space="preserve">, he set over the whole Kingdom an hundred and twenty Princes, </w:t>
      </w:r>
      <w:r>
        <w:rPr>
          <w:i/>
          <w:color w:val="000000"/>
          <w:sz w:val="24"/>
          <w:szCs w:val="24"/>
        </w:rPr>
        <w:t xml:space="preserve">Dan.</w:t>
      </w:r>
      <w:r>
        <w:rPr>
          <w:color w:val="000000"/>
          <w:sz w:val="24"/>
          <w:szCs w:val="24"/>
        </w:rPr>
        <w:t xml:space="preserve"> vi. 1. and afterwards when </w:t>
      </w:r>
      <w:r>
        <w:rPr>
          <w:i/>
          <w:color w:val="000000"/>
          <w:sz w:val="24"/>
          <w:szCs w:val="24"/>
        </w:rPr>
        <w:t xml:space="preserve">Cambyses</w:t>
      </w:r>
      <w:r>
        <w:rPr>
          <w:color w:val="000000"/>
          <w:sz w:val="24"/>
          <w:szCs w:val="24"/>
        </w:rPr>
        <w:t xml:space="preserve"> and </w:t>
      </w:r>
      <w:r>
        <w:rPr>
          <w:i/>
          <w:color w:val="000000"/>
          <w:sz w:val="24"/>
          <w:szCs w:val="24"/>
        </w:rPr>
        <w:t xml:space="preserve">Darius Hystaspis</w:t>
      </w:r>
      <w:r>
        <w:rPr>
          <w:color w:val="000000"/>
          <w:sz w:val="24"/>
          <w:szCs w:val="24"/>
        </w:rPr>
        <w:t xml:space="preserve"> had added some new territories, the whole contained but 127 provinces.</w:t>
      </w:r>
    </w:p>
    <w:p>
      <w:pPr>
        <w:widowControl w:val="on"/>
        <w:pBdr/>
        <w:spacing w:before="240" w:after="240" w:line="240" w:lineRule="auto"/>
        <w:ind w:left="0" w:right="0"/>
        <w:jc w:val="left"/>
      </w:pPr>
      <w:r>
        <w:rPr>
          <w:color w:val="000000"/>
          <w:sz w:val="24"/>
          <w:szCs w:val="24"/>
        </w:rPr>
        <w:t xml:space="preserve">The extent of the </w:t>
      </w:r>
      <w:r>
        <w:rPr>
          <w:i/>
          <w:color w:val="000000"/>
          <w:sz w:val="24"/>
          <w:szCs w:val="24"/>
        </w:rPr>
        <w:t xml:space="preserve">Babylonian</w:t>
      </w:r>
      <w:r>
        <w:rPr>
          <w:color w:val="000000"/>
          <w:sz w:val="24"/>
          <w:szCs w:val="24"/>
        </w:rPr>
        <w:t xml:space="preserve"> Empire was much the same with that of </w:t>
      </w:r>
      <w:r>
        <w:rPr>
          <w:i/>
          <w:color w:val="000000"/>
          <w:sz w:val="24"/>
          <w:szCs w:val="24"/>
        </w:rPr>
        <w:t xml:space="preserve">Nineveh</w:t>
      </w:r>
      <w:r>
        <w:rPr>
          <w:color w:val="000000"/>
          <w:sz w:val="24"/>
          <w:szCs w:val="24"/>
        </w:rPr>
        <w:t xml:space="preserve"> after the revolt of the </w:t>
      </w:r>
      <w:r>
        <w:rPr>
          <w:i/>
          <w:color w:val="000000"/>
          <w:sz w:val="24"/>
          <w:szCs w:val="24"/>
        </w:rPr>
        <w:t xml:space="preserve">Medes</w:t>
      </w:r>
      <w:r>
        <w:rPr>
          <w:color w:val="000000"/>
          <w:sz w:val="24"/>
          <w:szCs w:val="24"/>
        </w:rPr>
        <w:t xml:space="preserve">. </w:t>
      </w:r>
      <w:r>
        <w:rPr>
          <w:i/>
          <w:color w:val="000000"/>
          <w:sz w:val="24"/>
          <w:szCs w:val="24"/>
        </w:rPr>
        <w:t xml:space="preserve">Berosus</w:t>
      </w:r>
      <w:r>
        <w:rPr>
          <w:color w:val="000000"/>
          <w:sz w:val="24"/>
          <w:szCs w:val="24"/>
        </w:rPr>
        <w:t xml:space="preserve"> saith that </w:t>
      </w:r>
      <w:r>
        <w:rPr>
          <w:i/>
          <w:color w:val="000000"/>
          <w:sz w:val="24"/>
          <w:szCs w:val="24"/>
        </w:rPr>
        <w:t xml:space="preserve">Nebuchadnezzar</w:t>
      </w:r>
      <w:r>
        <w:rPr>
          <w:color w:val="000000"/>
          <w:sz w:val="24"/>
          <w:szCs w:val="24"/>
        </w:rPr>
        <w:t xml:space="preserve"> held </w:t>
      </w:r>
      <w:r>
        <w:rPr>
          <w:i/>
          <w:color w:val="000000"/>
          <w:sz w:val="24"/>
          <w:szCs w:val="24"/>
        </w:rPr>
        <w:t xml:space="preserve">Egypt</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Phoenicia</w:t>
      </w:r>
      <w:r>
        <w:rPr>
          <w:color w:val="000000"/>
          <w:sz w:val="24"/>
          <w:szCs w:val="24"/>
        </w:rPr>
        <w:t xml:space="preserve"> and </w:t>
      </w:r>
      <w:r>
        <w:rPr>
          <w:i/>
          <w:color w:val="000000"/>
          <w:sz w:val="24"/>
          <w:szCs w:val="24"/>
        </w:rPr>
        <w:t xml:space="preserve">Arabia</w:t>
      </w:r>
      <w:r>
        <w:rPr>
          <w:color w:val="000000"/>
          <w:sz w:val="24"/>
          <w:szCs w:val="24"/>
        </w:rPr>
        <w:t xml:space="preserve">:  and </w:t>
      </w:r>
      <w:r>
        <w:rPr>
          <w:i/>
          <w:color w:val="000000"/>
          <w:sz w:val="24"/>
          <w:szCs w:val="24"/>
        </w:rPr>
        <w:t xml:space="preserve">Strabo</w:t>
      </w:r>
      <w:r>
        <w:rPr>
          <w:color w:val="000000"/>
          <w:sz w:val="24"/>
          <w:szCs w:val="24"/>
        </w:rPr>
        <w:t xml:space="preserve"> adds </w:t>
      </w:r>
      <w:r>
        <w:rPr>
          <w:i/>
          <w:color w:val="000000"/>
          <w:sz w:val="24"/>
          <w:szCs w:val="24"/>
        </w:rPr>
        <w:t xml:space="preserve">Arbela</w:t>
      </w:r>
      <w:r>
        <w:rPr>
          <w:color w:val="000000"/>
          <w:sz w:val="24"/>
          <w:szCs w:val="24"/>
        </w:rPr>
        <w:t xml:space="preserve"> to the territories of </w:t>
      </w:r>
      <w:r>
        <w:rPr>
          <w:i/>
          <w:color w:val="000000"/>
          <w:sz w:val="24"/>
          <w:szCs w:val="24"/>
        </w:rPr>
        <w:t xml:space="preserve">Babylon</w:t>
      </w:r>
      <w:r>
        <w:rPr>
          <w:color w:val="000000"/>
          <w:sz w:val="24"/>
          <w:szCs w:val="24"/>
        </w:rPr>
        <w:t xml:space="preserve">; and saying that </w:t>
      </w:r>
      <w:r>
        <w:rPr>
          <w:i/>
          <w:color w:val="000000"/>
          <w:sz w:val="24"/>
          <w:szCs w:val="24"/>
        </w:rPr>
        <w:t xml:space="preserve">Babylon</w:t>
      </w:r>
      <w:r>
        <w:rPr>
          <w:color w:val="000000"/>
          <w:sz w:val="24"/>
          <w:szCs w:val="24"/>
        </w:rPr>
        <w:t xml:space="preserve"> was anciently the metropolis of </w:t>
      </w:r>
      <w:r>
        <w:rPr>
          <w:i/>
          <w:color w:val="000000"/>
          <w:sz w:val="24"/>
          <w:szCs w:val="24"/>
        </w:rPr>
        <w:t xml:space="preserve">Assyria</w:t>
      </w:r>
      <w:r>
        <w:rPr>
          <w:color w:val="000000"/>
          <w:sz w:val="24"/>
          <w:szCs w:val="24"/>
        </w:rPr>
        <w:t xml:space="preserve">, he thus describes the limits of this </w:t>
      </w:r>
      <w:r>
        <w:rPr>
          <w:i/>
          <w:color w:val="000000"/>
          <w:sz w:val="24"/>
          <w:szCs w:val="24"/>
        </w:rPr>
        <w:t xml:space="preserve">Assyrian</w:t>
      </w:r>
      <w:r>
        <w:rPr>
          <w:color w:val="000000"/>
          <w:sz w:val="24"/>
          <w:szCs w:val="24"/>
        </w:rPr>
        <w:t xml:space="preserve"> Empire. </w:t>
      </w:r>
      <w:r>
        <w:rPr>
          <w:i/>
          <w:color w:val="000000"/>
          <w:sz w:val="24"/>
          <w:szCs w:val="24"/>
        </w:rPr>
        <w:t xml:space="preserve">Contiguous</w:t>
      </w:r>
      <w:r>
        <w:rPr>
          <w:color w:val="000000"/>
          <w:sz w:val="24"/>
          <w:szCs w:val="24"/>
        </w:rPr>
        <w:t xml:space="preserve">, [424] saith he, </w:t>
      </w:r>
      <w:r>
        <w:rPr>
          <w:i/>
          <w:color w:val="000000"/>
          <w:sz w:val="24"/>
          <w:szCs w:val="24"/>
        </w:rPr>
        <w:t xml:space="preserve">to</w:t>
      </w:r>
      <w:r>
        <w:rPr>
          <w:color w:val="000000"/>
          <w:sz w:val="24"/>
          <w:szCs w:val="24"/>
        </w:rPr>
        <w:t xml:space="preserve"> Persia_ and </w:t>
      </w:r>
      <w:r>
        <w:rPr>
          <w:i/>
          <w:color w:val="000000"/>
          <w:sz w:val="24"/>
          <w:szCs w:val="24"/>
        </w:rPr>
        <w:t xml:space="preserve">Susiana</w:t>
      </w:r>
      <w:r>
        <w:rPr>
          <w:color w:val="000000"/>
          <w:sz w:val="24"/>
          <w:szCs w:val="24"/>
        </w:rPr>
        <w:t xml:space="preserve"> are the </w:t>
      </w:r>
      <w:r>
        <w:rPr>
          <w:i/>
          <w:color w:val="000000"/>
          <w:sz w:val="24"/>
          <w:szCs w:val="24"/>
        </w:rPr>
        <w:t xml:space="preserve">Assyrians</w:t>
      </w:r>
      <w:r>
        <w:rPr>
          <w:color w:val="000000"/>
          <w:sz w:val="24"/>
          <w:szCs w:val="24"/>
        </w:rPr>
        <w:t xml:space="preserve">:  for so they call </w:t>
      </w:r>
      <w:r>
        <w:rPr>
          <w:i/>
          <w:color w:val="000000"/>
          <w:sz w:val="24"/>
          <w:szCs w:val="24"/>
        </w:rPr>
        <w:t xml:space="preserve">Babylonia</w:t>
      </w:r>
      <w:r>
        <w:rPr>
          <w:color w:val="000000"/>
          <w:sz w:val="24"/>
          <w:szCs w:val="24"/>
        </w:rPr>
        <w:t xml:space="preserve">, and the greatest part of the region about it:  part of which is </w:t>
      </w:r>
      <w:r>
        <w:rPr>
          <w:i/>
          <w:color w:val="000000"/>
          <w:sz w:val="24"/>
          <w:szCs w:val="24"/>
        </w:rPr>
        <w:t xml:space="preserve">Arturia</w:t>
      </w:r>
      <w:r>
        <w:rPr>
          <w:color w:val="000000"/>
          <w:sz w:val="24"/>
          <w:szCs w:val="24"/>
        </w:rPr>
        <w:t xml:space="preserve">, wherein is </w:t>
      </w:r>
      <w:r>
        <w:rPr>
          <w:i/>
          <w:color w:val="000000"/>
          <w:sz w:val="24"/>
          <w:szCs w:val="24"/>
        </w:rPr>
        <w:t xml:space="preserve">Ninus [</w:t>
      </w:r>
      <w:r>
        <w:rPr>
          <w:color w:val="000000"/>
          <w:sz w:val="24"/>
          <w:szCs w:val="24"/>
        </w:rPr>
        <w:t xml:space="preserve">or_ Nineveh;]_ and </w:t>
      </w:r>
      <w:r>
        <w:rPr>
          <w:i/>
          <w:color w:val="000000"/>
          <w:sz w:val="24"/>
          <w:szCs w:val="24"/>
        </w:rPr>
        <w:t xml:space="preserve">Apolloniatis</w:t>
      </w:r>
      <w:r>
        <w:rPr>
          <w:color w:val="000000"/>
          <w:sz w:val="24"/>
          <w:szCs w:val="24"/>
        </w:rPr>
        <w:t xml:space="preserve">, and the </w:t>
      </w:r>
      <w:r>
        <w:rPr>
          <w:i/>
          <w:color w:val="000000"/>
          <w:sz w:val="24"/>
          <w:szCs w:val="24"/>
        </w:rPr>
        <w:t xml:space="preserve">Elymaeans</w:t>
      </w:r>
      <w:r>
        <w:rPr>
          <w:color w:val="000000"/>
          <w:sz w:val="24"/>
          <w:szCs w:val="24"/>
        </w:rPr>
        <w:t xml:space="preserve">, and the </w:t>
      </w:r>
      <w:r>
        <w:rPr>
          <w:i/>
          <w:color w:val="000000"/>
          <w:sz w:val="24"/>
          <w:szCs w:val="24"/>
        </w:rPr>
        <w:t xml:space="preserve">Paraetacae</w:t>
      </w:r>
      <w:r>
        <w:rPr>
          <w:color w:val="000000"/>
          <w:sz w:val="24"/>
          <w:szCs w:val="24"/>
        </w:rPr>
        <w:t xml:space="preserve">, and </w:t>
      </w:r>
      <w:r>
        <w:rPr>
          <w:i/>
          <w:color w:val="000000"/>
          <w:sz w:val="24"/>
          <w:szCs w:val="24"/>
        </w:rPr>
        <w:t xml:space="preserve">Chalonitis</w:t>
      </w:r>
      <w:r>
        <w:rPr>
          <w:color w:val="000000"/>
          <w:sz w:val="24"/>
          <w:szCs w:val="24"/>
        </w:rPr>
        <w:t xml:space="preserve"> by the mountain </w:t>
      </w:r>
      <w:r>
        <w:rPr>
          <w:i/>
          <w:color w:val="000000"/>
          <w:sz w:val="24"/>
          <w:szCs w:val="24"/>
        </w:rPr>
        <w:t xml:space="preserve">Zagrus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the fields near </w:t>
      </w:r>
      <w:r>
        <w:rPr>
          <w:i/>
          <w:color w:val="000000"/>
          <w:sz w:val="24"/>
          <w:szCs w:val="24"/>
        </w:rPr>
        <w:t xml:space="preserve">Ninus</w:t>
      </w:r>
      <w:r>
        <w:rPr>
          <w:color w:val="000000"/>
          <w:sz w:val="24"/>
          <w:szCs w:val="24"/>
        </w:rPr>
        <w:t xml:space="preserve">, and </w:t>
      </w:r>
      <w:r>
        <w:rPr>
          <w:i/>
          <w:color w:val="000000"/>
          <w:sz w:val="24"/>
          <w:szCs w:val="24"/>
        </w:rPr>
        <w:t xml:space="preserve">Dolomene</w:t>
      </w:r>
      <w:r>
        <w:rPr>
          <w:color w:val="000000"/>
          <w:sz w:val="24"/>
          <w:szCs w:val="24"/>
        </w:rPr>
        <w:t xml:space="preserve">, and </w:t>
      </w:r>
      <w:r>
        <w:rPr>
          <w:i/>
          <w:color w:val="000000"/>
          <w:sz w:val="24"/>
          <w:szCs w:val="24"/>
        </w:rPr>
        <w:t xml:space="preserve">Chalachene</w:t>
      </w:r>
      <w:r>
        <w:rPr>
          <w:color w:val="000000"/>
          <w:sz w:val="24"/>
          <w:szCs w:val="24"/>
        </w:rPr>
        <w:t xml:space="preserve">, and </w:t>
      </w:r>
      <w:r>
        <w:rPr>
          <w:i/>
          <w:color w:val="000000"/>
          <w:sz w:val="24"/>
          <w:szCs w:val="24"/>
        </w:rPr>
        <w:t xml:space="preserve">Chazene</w:t>
      </w:r>
      <w:r>
        <w:rPr>
          <w:color w:val="000000"/>
          <w:sz w:val="24"/>
          <w:szCs w:val="24"/>
        </w:rPr>
        <w:t xml:space="preserve">, and </w:t>
      </w:r>
      <w:r>
        <w:rPr>
          <w:i/>
          <w:color w:val="000000"/>
          <w:sz w:val="24"/>
          <w:szCs w:val="24"/>
        </w:rPr>
        <w:t xml:space="preserve">Adiabene</w:t>
      </w:r>
      <w:r>
        <w:rPr>
          <w:color w:val="000000"/>
          <w:sz w:val="24"/>
          <w:szCs w:val="24"/>
        </w:rPr>
        <w:t xml:space="preserve">, and the nations of </w:t>
      </w:r>
      <w:r>
        <w:rPr>
          <w:i/>
          <w:color w:val="000000"/>
          <w:sz w:val="24"/>
          <w:szCs w:val="24"/>
        </w:rPr>
        <w:t xml:space="preserve">Mesopotamia</w:t>
      </w:r>
      <w:r>
        <w:rPr>
          <w:color w:val="000000"/>
          <w:sz w:val="24"/>
          <w:szCs w:val="24"/>
        </w:rPr>
        <w:t xml:space="preserve"> near the </w:t>
      </w:r>
      <w:r>
        <w:rPr>
          <w:i/>
          <w:color w:val="000000"/>
          <w:sz w:val="24"/>
          <w:szCs w:val="24"/>
        </w:rPr>
        <w:t xml:space="preserve">Gordyaeans</w:t>
      </w:r>
      <w:r>
        <w:rPr>
          <w:color w:val="000000"/>
          <w:sz w:val="24"/>
          <w:szCs w:val="24"/>
        </w:rPr>
        <w:t xml:space="preserve">, and the </w:t>
      </w:r>
      <w:r>
        <w:rPr>
          <w:i/>
          <w:color w:val="000000"/>
          <w:sz w:val="24"/>
          <w:szCs w:val="24"/>
        </w:rPr>
        <w:t xml:space="preserve">Mygdones</w:t>
      </w:r>
      <w:r>
        <w:rPr>
          <w:color w:val="000000"/>
          <w:sz w:val="24"/>
          <w:szCs w:val="24"/>
        </w:rPr>
        <w:t xml:space="preserve"> about </w:t>
      </w:r>
      <w:r>
        <w:rPr>
          <w:i/>
          <w:color w:val="000000"/>
          <w:sz w:val="24"/>
          <w:szCs w:val="24"/>
        </w:rPr>
        <w:t xml:space="preserve">Nisibis</w:t>
      </w:r>
      <w:r>
        <w:rPr>
          <w:color w:val="000000"/>
          <w:sz w:val="24"/>
          <w:szCs w:val="24"/>
        </w:rPr>
        <w:t xml:space="preserve">, unto </w:t>
      </w:r>
      <w:r>
        <w:rPr>
          <w:i/>
          <w:color w:val="000000"/>
          <w:sz w:val="24"/>
          <w:szCs w:val="24"/>
        </w:rPr>
        <w:t xml:space="preserve">Zeugma</w:t>
      </w:r>
      <w:r>
        <w:rPr>
          <w:color w:val="000000"/>
          <w:sz w:val="24"/>
          <w:szCs w:val="24"/>
        </w:rPr>
        <w:t xml:space="preserve"> upon </w:t>
      </w:r>
      <w:r>
        <w:rPr>
          <w:i/>
          <w:color w:val="000000"/>
          <w:sz w:val="24"/>
          <w:szCs w:val="24"/>
        </w:rPr>
        <w:t xml:space="preserve">Euphrates</w:t>
      </w:r>
      <w:r>
        <w:rPr>
          <w:color w:val="000000"/>
          <w:sz w:val="24"/>
          <w:szCs w:val="24"/>
        </w:rPr>
        <w:t xml:space="preserve">; and a large region on this side </w:t>
      </w:r>
      <w:r>
        <w:rPr>
          <w:i/>
          <w:color w:val="000000"/>
          <w:sz w:val="24"/>
          <w:szCs w:val="24"/>
        </w:rPr>
        <w:t xml:space="preserve">Euphrates</w:t>
      </w:r>
      <w:r>
        <w:rPr>
          <w:color w:val="000000"/>
          <w:sz w:val="24"/>
          <w:szCs w:val="24"/>
        </w:rPr>
        <w:t xml:space="preserve"> inhabited by the </w:t>
      </w:r>
      <w:r>
        <w:rPr>
          <w:i/>
          <w:color w:val="000000"/>
          <w:sz w:val="24"/>
          <w:szCs w:val="24"/>
        </w:rPr>
        <w:t xml:space="preserve">Arabians</w:t>
      </w:r>
      <w:r>
        <w:rPr>
          <w:color w:val="000000"/>
          <w:sz w:val="24"/>
          <w:szCs w:val="24"/>
        </w:rPr>
        <w:t xml:space="preserve"> and </w:t>
      </w:r>
      <w:r>
        <w:rPr>
          <w:i/>
          <w:color w:val="000000"/>
          <w:sz w:val="24"/>
          <w:szCs w:val="24"/>
        </w:rPr>
        <w:t xml:space="preserve">Syrians</w:t>
      </w:r>
      <w:r>
        <w:rPr>
          <w:color w:val="000000"/>
          <w:sz w:val="24"/>
          <w:szCs w:val="24"/>
        </w:rPr>
        <w:t xml:space="preserve"> properly so called, as far as </w:t>
      </w:r>
      <w:r>
        <w:rPr>
          <w:i/>
          <w:color w:val="000000"/>
          <w:sz w:val="24"/>
          <w:szCs w:val="24"/>
        </w:rPr>
        <w:t xml:space="preserve">Cilicia</w:t>
      </w:r>
      <w:r>
        <w:rPr>
          <w:color w:val="000000"/>
          <w:sz w:val="24"/>
          <w:szCs w:val="24"/>
        </w:rPr>
        <w:t xml:space="preserve"> and </w:t>
      </w:r>
      <w:r>
        <w:rPr>
          <w:i/>
          <w:color w:val="000000"/>
          <w:sz w:val="24"/>
          <w:szCs w:val="24"/>
        </w:rPr>
        <w:t xml:space="preserve">Phoenicia</w:t>
      </w:r>
      <w:r>
        <w:rPr>
          <w:color w:val="000000"/>
          <w:sz w:val="24"/>
          <w:szCs w:val="24"/>
        </w:rPr>
        <w:t xml:space="preserve"> and </w:t>
      </w:r>
      <w:r>
        <w:rPr>
          <w:i/>
          <w:color w:val="000000"/>
          <w:sz w:val="24"/>
          <w:szCs w:val="24"/>
        </w:rPr>
        <w:t xml:space="preserve">Libya</w:t>
      </w:r>
      <w:r>
        <w:rPr>
          <w:color w:val="000000"/>
          <w:sz w:val="24"/>
          <w:szCs w:val="24"/>
        </w:rPr>
        <w:t xml:space="preserve"> and the sea of </w:t>
      </w:r>
      <w:r>
        <w:rPr>
          <w:i/>
          <w:color w:val="000000"/>
          <w:sz w:val="24"/>
          <w:szCs w:val="24"/>
        </w:rPr>
        <w:t xml:space="preserve">Egypt</w:t>
      </w:r>
      <w:r>
        <w:rPr>
          <w:color w:val="000000"/>
          <w:sz w:val="24"/>
          <w:szCs w:val="24"/>
        </w:rPr>
        <w:t xml:space="preserve"> and the </w:t>
      </w:r>
      <w:r>
        <w:rPr>
          <w:i/>
          <w:color w:val="000000"/>
          <w:sz w:val="24"/>
          <w:szCs w:val="24"/>
        </w:rPr>
        <w:t xml:space="preserve">Sinus Issicus</w:t>
      </w:r>
      <w:r>
        <w:rPr>
          <w:color w:val="000000"/>
          <w:sz w:val="24"/>
          <w:szCs w:val="24"/>
        </w:rPr>
        <w:t xml:space="preserve">_:  and a little after describing the extent of the </w:t>
      </w:r>
      <w:r>
        <w:rPr>
          <w:i/>
          <w:color w:val="000000"/>
          <w:sz w:val="24"/>
          <w:szCs w:val="24"/>
        </w:rPr>
        <w:t xml:space="preserve">Babylonian</w:t>
      </w:r>
      <w:r>
        <w:rPr>
          <w:color w:val="000000"/>
          <w:sz w:val="24"/>
          <w:szCs w:val="24"/>
        </w:rPr>
        <w:t xml:space="preserve"> region, he bounds it on the north, with the </w:t>
      </w:r>
      <w:r>
        <w:rPr>
          <w:i/>
          <w:color w:val="000000"/>
          <w:sz w:val="24"/>
          <w:szCs w:val="24"/>
        </w:rPr>
        <w:t xml:space="preserve">Armenians</w:t>
      </w:r>
      <w:r>
        <w:rPr>
          <w:color w:val="000000"/>
          <w:sz w:val="24"/>
          <w:szCs w:val="24"/>
        </w:rPr>
        <w:t xml:space="preserve"> and </w:t>
      </w:r>
      <w:r>
        <w:rPr>
          <w:i/>
          <w:color w:val="000000"/>
          <w:sz w:val="24"/>
          <w:szCs w:val="24"/>
        </w:rPr>
        <w:t xml:space="preserve">Medes</w:t>
      </w:r>
      <w:r>
        <w:rPr>
          <w:color w:val="000000"/>
          <w:sz w:val="24"/>
          <w:szCs w:val="24"/>
        </w:rPr>
        <w:t xml:space="preserve"> unto the mountain </w:t>
      </w:r>
      <w:r>
        <w:rPr>
          <w:i/>
          <w:color w:val="000000"/>
          <w:sz w:val="24"/>
          <w:szCs w:val="24"/>
        </w:rPr>
        <w:t xml:space="preserve">Zagrus</w:t>
      </w:r>
      <w:r>
        <w:rPr>
          <w:color w:val="000000"/>
          <w:sz w:val="24"/>
          <w:szCs w:val="24"/>
        </w:rPr>
        <w:t xml:space="preserve">; on the east side, with </w:t>
      </w:r>
      <w:r>
        <w:rPr>
          <w:i/>
          <w:color w:val="000000"/>
          <w:sz w:val="24"/>
          <w:szCs w:val="24"/>
        </w:rPr>
        <w:t xml:space="preserve">Susa</w:t>
      </w:r>
      <w:r>
        <w:rPr>
          <w:color w:val="000000"/>
          <w:sz w:val="24"/>
          <w:szCs w:val="24"/>
        </w:rPr>
        <w:t xml:space="preserve"> and </w:t>
      </w:r>
      <w:r>
        <w:rPr>
          <w:i/>
          <w:color w:val="000000"/>
          <w:sz w:val="24"/>
          <w:szCs w:val="24"/>
        </w:rPr>
        <w:t xml:space="preserve">Elymais</w:t>
      </w:r>
      <w:r>
        <w:rPr>
          <w:color w:val="000000"/>
          <w:sz w:val="24"/>
          <w:szCs w:val="24"/>
        </w:rPr>
        <w:t xml:space="preserve"> and </w:t>
      </w:r>
      <w:r>
        <w:rPr>
          <w:i/>
          <w:color w:val="000000"/>
          <w:sz w:val="24"/>
          <w:szCs w:val="24"/>
        </w:rPr>
        <w:t xml:space="preserve">Paraetacene</w:t>
      </w:r>
      <w:r>
        <w:rPr>
          <w:color w:val="000000"/>
          <w:sz w:val="24"/>
          <w:szCs w:val="24"/>
        </w:rPr>
        <w:t xml:space="preserve">, inclusively; on the south, with the </w:t>
      </w:r>
      <w:r>
        <w:rPr>
          <w:i/>
          <w:color w:val="000000"/>
          <w:sz w:val="24"/>
          <w:szCs w:val="24"/>
        </w:rPr>
        <w:t xml:space="preserve">Persian Gulph</w:t>
      </w:r>
      <w:r>
        <w:rPr>
          <w:color w:val="000000"/>
          <w:sz w:val="24"/>
          <w:szCs w:val="24"/>
        </w:rPr>
        <w:t xml:space="preserve"> and </w:t>
      </w:r>
      <w:r>
        <w:rPr>
          <w:i/>
          <w:color w:val="000000"/>
          <w:sz w:val="24"/>
          <w:szCs w:val="24"/>
        </w:rPr>
        <w:t xml:space="preserve">Chaldaea</w:t>
      </w:r>
      <w:r>
        <w:rPr>
          <w:color w:val="000000"/>
          <w:sz w:val="24"/>
          <w:szCs w:val="24"/>
        </w:rPr>
        <w:t xml:space="preserve">; and on the west, with the </w:t>
      </w:r>
      <w:r>
        <w:rPr>
          <w:i/>
          <w:color w:val="000000"/>
          <w:sz w:val="24"/>
          <w:szCs w:val="24"/>
        </w:rPr>
        <w:t xml:space="preserve">Arabes Scenitae</w:t>
      </w:r>
      <w:r>
        <w:rPr>
          <w:color w:val="000000"/>
          <w:sz w:val="24"/>
          <w:szCs w:val="24"/>
        </w:rPr>
        <w:t xml:space="preserve"> as far as </w:t>
      </w:r>
      <w:r>
        <w:rPr>
          <w:i/>
          <w:color w:val="000000"/>
          <w:sz w:val="24"/>
          <w:szCs w:val="24"/>
        </w:rPr>
        <w:t xml:space="preserve">Adiabene</w:t>
      </w:r>
      <w:r>
        <w:rPr>
          <w:color w:val="000000"/>
          <w:sz w:val="24"/>
          <w:szCs w:val="24"/>
        </w:rPr>
        <w:t xml:space="preserve"> and </w:t>
      </w:r>
      <w:r>
        <w:rPr>
          <w:i/>
          <w:color w:val="000000"/>
          <w:sz w:val="24"/>
          <w:szCs w:val="24"/>
        </w:rPr>
        <w:t xml:space="preserve">Gordyaea</w:t>
      </w:r>
      <w:r>
        <w:rPr>
          <w:color w:val="000000"/>
          <w:sz w:val="24"/>
          <w:szCs w:val="24"/>
        </w:rPr>
        <w:t xml:space="preserve">:  afterwards speaking of </w:t>
      </w:r>
      <w:r>
        <w:rPr>
          <w:i/>
          <w:color w:val="000000"/>
          <w:sz w:val="24"/>
          <w:szCs w:val="24"/>
        </w:rPr>
        <w:t xml:space="preserve">Susiana</w:t>
      </w:r>
      <w:r>
        <w:rPr>
          <w:color w:val="000000"/>
          <w:sz w:val="24"/>
          <w:szCs w:val="24"/>
        </w:rPr>
        <w:t xml:space="preserve"> and </w:t>
      </w:r>
      <w:r>
        <w:rPr>
          <w:i/>
          <w:color w:val="000000"/>
          <w:sz w:val="24"/>
          <w:szCs w:val="24"/>
        </w:rPr>
        <w:t xml:space="preserve">Sitacene</w:t>
      </w:r>
      <w:r>
        <w:rPr>
          <w:color w:val="000000"/>
          <w:sz w:val="24"/>
          <w:szCs w:val="24"/>
        </w:rPr>
        <w:t xml:space="preserve">, a region between </w:t>
      </w:r>
      <w:r>
        <w:rPr>
          <w:i/>
          <w:color w:val="000000"/>
          <w:sz w:val="24"/>
          <w:szCs w:val="24"/>
        </w:rPr>
        <w:t xml:space="preserve">Babylon</w:t>
      </w:r>
      <w:r>
        <w:rPr>
          <w:color w:val="000000"/>
          <w:sz w:val="24"/>
          <w:szCs w:val="24"/>
        </w:rPr>
        <w:t xml:space="preserve"> and </w:t>
      </w:r>
      <w:r>
        <w:rPr>
          <w:i/>
          <w:color w:val="000000"/>
          <w:sz w:val="24"/>
          <w:szCs w:val="24"/>
        </w:rPr>
        <w:t xml:space="preserve">Susa</w:t>
      </w:r>
      <w:r>
        <w:rPr>
          <w:color w:val="000000"/>
          <w:sz w:val="24"/>
          <w:szCs w:val="24"/>
        </w:rPr>
        <w:t xml:space="preserve">, and of </w:t>
      </w:r>
      <w:r>
        <w:rPr>
          <w:i/>
          <w:color w:val="000000"/>
          <w:sz w:val="24"/>
          <w:szCs w:val="24"/>
        </w:rPr>
        <w:t xml:space="preserve">Paraetacene</w:t>
      </w:r>
      <w:r>
        <w:rPr>
          <w:color w:val="000000"/>
          <w:sz w:val="24"/>
          <w:szCs w:val="24"/>
        </w:rPr>
        <w:t xml:space="preserve"> and </w:t>
      </w:r>
      <w:r>
        <w:rPr>
          <w:i/>
          <w:color w:val="000000"/>
          <w:sz w:val="24"/>
          <w:szCs w:val="24"/>
        </w:rPr>
        <w:t xml:space="preserve">Cossaea</w:t>
      </w:r>
      <w:r>
        <w:rPr>
          <w:color w:val="000000"/>
          <w:sz w:val="24"/>
          <w:szCs w:val="24"/>
        </w:rPr>
        <w:t xml:space="preserve"> and </w:t>
      </w:r>
      <w:r>
        <w:rPr>
          <w:i/>
          <w:color w:val="000000"/>
          <w:sz w:val="24"/>
          <w:szCs w:val="24"/>
        </w:rPr>
        <w:t xml:space="preserve">Elymais</w:t>
      </w:r>
      <w:r>
        <w:rPr>
          <w:color w:val="000000"/>
          <w:sz w:val="24"/>
          <w:szCs w:val="24"/>
        </w:rPr>
        <w:t xml:space="preserve">, and of the </w:t>
      </w:r>
      <w:r>
        <w:rPr>
          <w:i/>
          <w:color w:val="000000"/>
          <w:sz w:val="24"/>
          <w:szCs w:val="24"/>
        </w:rPr>
        <w:t xml:space="preserve">Sagapeni</w:t>
      </w:r>
      <w:r>
        <w:rPr>
          <w:color w:val="000000"/>
          <w:sz w:val="24"/>
          <w:szCs w:val="24"/>
        </w:rPr>
        <w:t xml:space="preserve"> and </w:t>
      </w:r>
      <w:r>
        <w:rPr>
          <w:i/>
          <w:color w:val="000000"/>
          <w:sz w:val="24"/>
          <w:szCs w:val="24"/>
        </w:rPr>
        <w:t xml:space="preserve">Siloceni</w:t>
      </w:r>
      <w:r>
        <w:rPr>
          <w:color w:val="000000"/>
          <w:sz w:val="24"/>
          <w:szCs w:val="24"/>
        </w:rPr>
        <w:t xml:space="preserve">, two little adjoining Provinces, he concludes, [425] </w:t>
      </w:r>
      <w:r>
        <w:rPr>
          <w:i/>
          <w:color w:val="000000"/>
          <w:sz w:val="24"/>
          <w:szCs w:val="24"/>
        </w:rPr>
        <w:t xml:space="preserve">and these are the nations which inhabit</w:t>
      </w:r>
      <w:r>
        <w:rPr>
          <w:color w:val="000000"/>
          <w:sz w:val="24"/>
          <w:szCs w:val="24"/>
        </w:rPr>
        <w:t xml:space="preserve"> Babylonia_ eastward:  to the north are </w:t>
      </w:r>
      <w:r>
        <w:rPr>
          <w:i/>
          <w:color w:val="000000"/>
          <w:sz w:val="24"/>
          <w:szCs w:val="24"/>
        </w:rPr>
        <w:t xml:space="preserve">Media</w:t>
      </w:r>
      <w:r>
        <w:rPr>
          <w:color w:val="000000"/>
          <w:sz w:val="24"/>
          <w:szCs w:val="24"/>
        </w:rPr>
        <w:t xml:space="preserve"> and </w:t>
      </w:r>
      <w:r>
        <w:rPr>
          <w:i/>
          <w:color w:val="000000"/>
          <w:sz w:val="24"/>
          <w:szCs w:val="24"/>
        </w:rPr>
        <w:t xml:space="preserve">Armenia</w:t>
      </w:r>
      <w:r>
        <w:rPr>
          <w:color w:val="000000"/>
          <w:sz w:val="24"/>
          <w:szCs w:val="24"/>
        </w:rPr>
        <w:t xml:space="preserve">, </w:t>
      </w:r>
      <w:r>
        <w:rPr>
          <w:i/>
          <w:color w:val="000000"/>
          <w:sz w:val="24"/>
          <w:szCs w:val="24"/>
        </w:rPr>
        <w:t xml:space="preserve">exclusively</w:t>
      </w:r>
      <w:r>
        <w:rPr>
          <w:color w:val="000000"/>
          <w:sz w:val="24"/>
          <w:szCs w:val="24"/>
        </w:rPr>
        <w:t xml:space="preserve">, and westward are </w:t>
      </w:r>
      <w:r>
        <w:rPr>
          <w:i/>
          <w:color w:val="000000"/>
          <w:sz w:val="24"/>
          <w:szCs w:val="24"/>
        </w:rPr>
        <w:t xml:space="preserve">Adiabene</w:t>
      </w:r>
      <w:r>
        <w:rPr>
          <w:color w:val="000000"/>
          <w:sz w:val="24"/>
          <w:szCs w:val="24"/>
        </w:rPr>
        <w:t xml:space="preserve"> and </w:t>
      </w:r>
      <w:r>
        <w:rPr>
          <w:i/>
          <w:color w:val="000000"/>
          <w:sz w:val="24"/>
          <w:szCs w:val="24"/>
        </w:rPr>
        <w:t xml:space="preserve">Mesopotamia</w:t>
      </w:r>
      <w:r>
        <w:rPr>
          <w:color w:val="000000"/>
          <w:sz w:val="24"/>
          <w:szCs w:val="24"/>
        </w:rPr>
        <w:t xml:space="preserve">, </w:t>
      </w:r>
      <w:r>
        <w:rPr>
          <w:i/>
          <w:color w:val="000000"/>
          <w:sz w:val="24"/>
          <w:szCs w:val="24"/>
        </w:rPr>
        <w:t xml:space="preserve">inclusively</w:t>
      </w:r>
      <w:r>
        <w:rPr>
          <w:color w:val="000000"/>
          <w:sz w:val="24"/>
          <w:szCs w:val="24"/>
        </w:rPr>
        <w:t xml:space="preserve">; the greatest part of </w:t>
      </w:r>
      <w:r>
        <w:rPr>
          <w:i/>
          <w:color w:val="000000"/>
          <w:sz w:val="24"/>
          <w:szCs w:val="24"/>
        </w:rPr>
        <w:t xml:space="preserve">Adiabene</w:t>
      </w:r>
      <w:r>
        <w:rPr>
          <w:color w:val="000000"/>
          <w:sz w:val="24"/>
          <w:szCs w:val="24"/>
        </w:rPr>
        <w:t xml:space="preserve"> is plain, the same being part of </w:t>
      </w:r>
      <w:r>
        <w:rPr>
          <w:i/>
          <w:color w:val="000000"/>
          <w:sz w:val="24"/>
          <w:szCs w:val="24"/>
        </w:rPr>
        <w:t xml:space="preserve">Babylonia</w:t>
      </w:r>
      <w:r>
        <w:rPr>
          <w:color w:val="000000"/>
          <w:sz w:val="24"/>
          <w:szCs w:val="24"/>
        </w:rPr>
        <w:t xml:space="preserve">:  in same places it borders on </w:t>
      </w:r>
      <w:r>
        <w:rPr>
          <w:i/>
          <w:color w:val="000000"/>
          <w:sz w:val="24"/>
          <w:szCs w:val="24"/>
        </w:rPr>
        <w:t xml:space="preserve">Armenia</w:t>
      </w:r>
      <w:r>
        <w:rPr>
          <w:color w:val="000000"/>
          <w:sz w:val="24"/>
          <w:szCs w:val="24"/>
        </w:rPr>
        <w:t xml:space="preserve">:  for the </w:t>
      </w:r>
      <w:r>
        <w:rPr>
          <w:i/>
          <w:color w:val="000000"/>
          <w:sz w:val="24"/>
          <w:szCs w:val="24"/>
        </w:rPr>
        <w:t xml:space="preserve">Medes</w:t>
      </w:r>
      <w:r>
        <w:rPr>
          <w:color w:val="000000"/>
          <w:sz w:val="24"/>
          <w:szCs w:val="24"/>
        </w:rPr>
        <w:t xml:space="preserve">, </w:t>
      </w:r>
      <w:r>
        <w:rPr>
          <w:i/>
          <w:color w:val="000000"/>
          <w:sz w:val="24"/>
          <w:szCs w:val="24"/>
        </w:rPr>
        <w:t xml:space="preserve">Armenians</w:t>
      </w:r>
      <w:r>
        <w:rPr>
          <w:color w:val="000000"/>
          <w:sz w:val="24"/>
          <w:szCs w:val="24"/>
        </w:rPr>
        <w:t xml:space="preserve"> and </w:t>
      </w:r>
      <w:r>
        <w:rPr>
          <w:i/>
          <w:color w:val="000000"/>
          <w:sz w:val="24"/>
          <w:szCs w:val="24"/>
        </w:rPr>
        <w:t xml:space="preserve">Babylonians</w:t>
      </w:r>
      <w:r>
        <w:rPr>
          <w:color w:val="000000"/>
          <w:sz w:val="24"/>
          <w:szCs w:val="24"/>
        </w:rPr>
        <w:t xml:space="preserve"> warred frequently on one another_.  Thus far </w:t>
      </w:r>
      <w:r>
        <w:rPr>
          <w:i/>
          <w:color w:val="000000"/>
          <w:sz w:val="24"/>
          <w:szCs w:val="24"/>
        </w:rPr>
        <w:t xml:space="preserve">Strabo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Cyrus</w:t>
      </w:r>
      <w:r>
        <w:rPr>
          <w:color w:val="000000"/>
          <w:sz w:val="24"/>
          <w:szCs w:val="24"/>
        </w:rPr>
        <w:t xml:space="preserve"> took </w:t>
      </w:r>
      <w:r>
        <w:rPr>
          <w:i/>
          <w:color w:val="000000"/>
          <w:sz w:val="24"/>
          <w:szCs w:val="24"/>
        </w:rPr>
        <w:t xml:space="preserve">Babylon</w:t>
      </w:r>
      <w:r>
        <w:rPr>
          <w:color w:val="000000"/>
          <w:sz w:val="24"/>
          <w:szCs w:val="24"/>
        </w:rPr>
        <w:t xml:space="preserve">, he changed the Kingdom into a Satrapy or Province:  whereby the bounds were long after known:  and by this means </w:t>
      </w:r>
      <w:r>
        <w:rPr>
          <w:i/>
          <w:color w:val="000000"/>
          <w:sz w:val="24"/>
          <w:szCs w:val="24"/>
        </w:rPr>
        <w:t xml:space="preserve">Herodotus</w:t>
      </w:r>
      <w:r>
        <w:rPr>
          <w:color w:val="000000"/>
          <w:sz w:val="24"/>
          <w:szCs w:val="24"/>
        </w:rPr>
        <w:t xml:space="preserve"> [426] gives us an estimate of the bigness of this Monarchy in proportion to that of the </w:t>
      </w:r>
      <w:r>
        <w:rPr>
          <w:i/>
          <w:color w:val="000000"/>
          <w:sz w:val="24"/>
          <w:szCs w:val="24"/>
        </w:rPr>
        <w:t xml:space="preserve">Persians</w:t>
      </w:r>
      <w:r>
        <w:rPr>
          <w:color w:val="000000"/>
          <w:sz w:val="24"/>
          <w:szCs w:val="24"/>
        </w:rPr>
        <w:t xml:space="preserve">, telling us that </w:t>
      </w:r>
      <w:r>
        <w:rPr>
          <w:i/>
          <w:color w:val="000000"/>
          <w:sz w:val="24"/>
          <w:szCs w:val="24"/>
        </w:rPr>
        <w:t xml:space="preserve">whilst every region over which the King of</w:t>
      </w:r>
      <w:r>
        <w:rPr>
          <w:color w:val="000000"/>
          <w:sz w:val="24"/>
          <w:szCs w:val="24"/>
        </w:rPr>
        <w:t xml:space="preserve"> Persia_ Reigned in his days, was distributed for the nourishment of his army, besides the tributes, the </w:t>
      </w:r>
      <w:r>
        <w:rPr>
          <w:i/>
          <w:color w:val="000000"/>
          <w:sz w:val="24"/>
          <w:szCs w:val="24"/>
        </w:rPr>
        <w:t xml:space="preserve">Babylonian</w:t>
      </w:r>
      <w:r>
        <w:rPr>
          <w:color w:val="000000"/>
          <w:sz w:val="24"/>
          <w:szCs w:val="24"/>
        </w:rPr>
        <w:t xml:space="preserve"> region nourished him four months of the twelve in the year, and all the rest of </w:t>
      </w:r>
      <w:r>
        <w:rPr>
          <w:i/>
          <w:color w:val="000000"/>
          <w:sz w:val="24"/>
          <w:szCs w:val="24"/>
        </w:rPr>
        <w:t xml:space="preserve">Asia</w:t>
      </w:r>
      <w:r>
        <w:rPr>
          <w:color w:val="000000"/>
          <w:sz w:val="24"/>
          <w:szCs w:val="24"/>
        </w:rPr>
        <w:t xml:space="preserve"> eight:  so the power of the region_, saith he, </w:t>
      </w:r>
      <w:r>
        <w:rPr>
          <w:i/>
          <w:color w:val="000000"/>
          <w:sz w:val="24"/>
          <w:szCs w:val="24"/>
        </w:rPr>
        <w:t xml:space="preserve">is equivalent to the third part of</w:t>
      </w:r>
      <w:r>
        <w:rPr>
          <w:color w:val="000000"/>
          <w:sz w:val="24"/>
          <w:szCs w:val="24"/>
        </w:rPr>
        <w:t xml:space="preserve"> Asia_, and its Principality, which the </w:t>
      </w:r>
      <w:r>
        <w:rPr>
          <w:i/>
          <w:color w:val="000000"/>
          <w:sz w:val="24"/>
          <w:szCs w:val="24"/>
        </w:rPr>
        <w:t xml:space="preserve">Persians</w:t>
      </w:r>
      <w:r>
        <w:rPr>
          <w:color w:val="000000"/>
          <w:sz w:val="24"/>
          <w:szCs w:val="24"/>
        </w:rPr>
        <w:t xml:space="preserve"> call a </w:t>
      </w:r>
      <w:r>
        <w:rPr>
          <w:i/>
          <w:color w:val="000000"/>
          <w:sz w:val="24"/>
          <w:szCs w:val="24"/>
        </w:rPr>
        <w:t xml:space="preserve">Satrapy</w:t>
      </w:r>
      <w:r>
        <w:rPr>
          <w:color w:val="000000"/>
          <w:sz w:val="24"/>
          <w:szCs w:val="24"/>
        </w:rPr>
        <w:t xml:space="preserve">, is far the best of all the Provinces_.</w:t>
      </w:r>
    </w:p>
    <w:p>
      <w:pPr>
        <w:widowControl w:val="on"/>
        <w:pBdr/>
        <w:spacing w:before="240" w:after="240" w:line="240" w:lineRule="auto"/>
        <w:ind w:left="0" w:right="0"/>
        <w:jc w:val="left"/>
      </w:pPr>
      <w:r>
        <w:rPr>
          <w:i/>
          <w:color w:val="000000"/>
          <w:sz w:val="24"/>
          <w:szCs w:val="24"/>
        </w:rPr>
        <w:t xml:space="preserve">Babylon</w:t>
      </w:r>
      <w:r>
        <w:rPr>
          <w:color w:val="000000"/>
          <w:sz w:val="24"/>
          <w:szCs w:val="24"/>
        </w:rPr>
        <w:t xml:space="preserve"> [427] was a square city of 120 furlongs, or 15 miles on every side, compassed first with a broad and deep ditch, and then with a wall fifty cubits thick, and two hundred high. </w:t>
      </w:r>
      <w:r>
        <w:rPr>
          <w:i/>
          <w:color w:val="000000"/>
          <w:sz w:val="24"/>
          <w:szCs w:val="24"/>
        </w:rPr>
        <w:t xml:space="preserve">Euphrates</w:t>
      </w:r>
      <w:r>
        <w:rPr>
          <w:color w:val="000000"/>
          <w:sz w:val="24"/>
          <w:szCs w:val="24"/>
        </w:rPr>
        <w:t xml:space="preserve"> flowed through the middle of it southward, a few leagues on this side </w:t>
      </w:r>
      <w:r>
        <w:rPr>
          <w:i/>
          <w:color w:val="000000"/>
          <w:sz w:val="24"/>
          <w:szCs w:val="24"/>
        </w:rPr>
        <w:t xml:space="preserve">Tigris</w:t>
      </w:r>
      <w:r>
        <w:rPr>
          <w:color w:val="000000"/>
          <w:sz w:val="24"/>
          <w:szCs w:val="24"/>
        </w:rPr>
        <w:t xml:space="preserve">:  and in the middle of one half westward stood the King’s new Palace, built by </w:t>
      </w:r>
      <w:r>
        <w:rPr>
          <w:i/>
          <w:color w:val="000000"/>
          <w:sz w:val="24"/>
          <w:szCs w:val="24"/>
        </w:rPr>
        <w:t xml:space="preserve">Nebuchadnezzar</w:t>
      </w:r>
      <w:r>
        <w:rPr>
          <w:color w:val="000000"/>
          <w:sz w:val="24"/>
          <w:szCs w:val="24"/>
        </w:rPr>
        <w:t xml:space="preserve">; and in the middle of the other half stood the Temple of </w:t>
      </w:r>
      <w:r>
        <w:rPr>
          <w:i/>
          <w:color w:val="000000"/>
          <w:sz w:val="24"/>
          <w:szCs w:val="24"/>
        </w:rPr>
        <w:t xml:space="preserve">Belus</w:t>
      </w:r>
      <w:r>
        <w:rPr>
          <w:color w:val="000000"/>
          <w:sz w:val="24"/>
          <w:szCs w:val="24"/>
        </w:rPr>
        <w:t xml:space="preserve">, with the old Palace between that Temple and the river:  this old Palace was built by the </w:t>
      </w:r>
      <w:r>
        <w:rPr>
          <w:i/>
          <w:color w:val="000000"/>
          <w:sz w:val="24"/>
          <w:szCs w:val="24"/>
        </w:rPr>
        <w:t xml:space="preserve">Assyrians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according to [428] </w:t>
      </w:r>
      <w:r>
        <w:rPr>
          <w:i/>
          <w:color w:val="000000"/>
          <w:sz w:val="24"/>
          <w:szCs w:val="24"/>
        </w:rPr>
        <w:t xml:space="preserve">Isaiah</w:t>
      </w:r>
      <w:r>
        <w:rPr>
          <w:color w:val="000000"/>
          <w:sz w:val="24"/>
          <w:szCs w:val="24"/>
        </w:rPr>
        <w:t xml:space="preserve">, and by consequence, by </w:t>
      </w:r>
      <w:r>
        <w:rPr>
          <w:i/>
          <w:color w:val="000000"/>
          <w:sz w:val="24"/>
          <w:szCs w:val="24"/>
        </w:rPr>
        <w:t xml:space="preserve">Pul</w:t>
      </w:r>
      <w:r>
        <w:rPr>
          <w:color w:val="000000"/>
          <w:sz w:val="24"/>
          <w:szCs w:val="24"/>
        </w:rPr>
        <w:t xml:space="preserve"> and his son </w:t>
      </w:r>
      <w:r>
        <w:rPr>
          <w:i/>
          <w:color w:val="000000"/>
          <w:sz w:val="24"/>
          <w:szCs w:val="24"/>
        </w:rPr>
        <w:t xml:space="preserve">Nabonassar</w:t>
      </w:r>
      <w:r>
        <w:rPr>
          <w:color w:val="000000"/>
          <w:sz w:val="24"/>
          <w:szCs w:val="24"/>
        </w:rPr>
        <w:t xml:space="preserve">, as above:  </w:t>
      </w:r>
      <w:r>
        <w:rPr>
          <w:i/>
          <w:color w:val="000000"/>
          <w:sz w:val="24"/>
          <w:szCs w:val="24"/>
        </w:rPr>
        <w:t xml:space="preserve">they founded the city for the</w:t>
      </w:r>
      <w:r>
        <w:rPr>
          <w:color w:val="000000"/>
          <w:sz w:val="24"/>
          <w:szCs w:val="24"/>
        </w:rPr>
        <w:t xml:space="preserve"> Arabians_, and set up the towers thereof, and raised the Palaces thereof_:  and at that time </w:t>
      </w:r>
      <w:r>
        <w:rPr>
          <w:i/>
          <w:color w:val="000000"/>
          <w:sz w:val="24"/>
          <w:szCs w:val="24"/>
        </w:rPr>
        <w:t xml:space="preserve">Sabacon</w:t>
      </w:r>
      <w:r>
        <w:rPr>
          <w:color w:val="000000"/>
          <w:sz w:val="24"/>
          <w:szCs w:val="24"/>
        </w:rPr>
        <w:t xml:space="preserve"> the </w:t>
      </w:r>
      <w:r>
        <w:rPr>
          <w:i/>
          <w:color w:val="000000"/>
          <w:sz w:val="24"/>
          <w:szCs w:val="24"/>
        </w:rPr>
        <w:t xml:space="preserve">Ethiopian</w:t>
      </w:r>
      <w:r>
        <w:rPr>
          <w:color w:val="000000"/>
          <w:sz w:val="24"/>
          <w:szCs w:val="24"/>
        </w:rPr>
        <w:t xml:space="preserve"> invaded </w:t>
      </w:r>
      <w:r>
        <w:rPr>
          <w:i/>
          <w:color w:val="000000"/>
          <w:sz w:val="24"/>
          <w:szCs w:val="24"/>
        </w:rPr>
        <w:t xml:space="preserve">Egypt</w:t>
      </w:r>
      <w:r>
        <w:rPr>
          <w:color w:val="000000"/>
          <w:sz w:val="24"/>
          <w:szCs w:val="24"/>
        </w:rPr>
        <w:t xml:space="preserve">, and made great multitudes of </w:t>
      </w:r>
      <w:r>
        <w:rPr>
          <w:i/>
          <w:color w:val="000000"/>
          <w:sz w:val="24"/>
          <w:szCs w:val="24"/>
        </w:rPr>
        <w:t xml:space="preserve">Egyptians</w:t>
      </w:r>
      <w:r>
        <w:rPr>
          <w:color w:val="000000"/>
          <w:sz w:val="24"/>
          <w:szCs w:val="24"/>
        </w:rPr>
        <w:t xml:space="preserve"> fly from him into </w:t>
      </w:r>
      <w:r>
        <w:rPr>
          <w:i/>
          <w:color w:val="000000"/>
          <w:sz w:val="24"/>
          <w:szCs w:val="24"/>
        </w:rPr>
        <w:t xml:space="preserve">Chaldaea</w:t>
      </w:r>
      <w:r>
        <w:rPr>
          <w:color w:val="000000"/>
          <w:sz w:val="24"/>
          <w:szCs w:val="24"/>
        </w:rPr>
        <w:t xml:space="preserve">, and carry thither their Astronomy, and Astrology, and Architecture, and the form of their year, which they preserved there in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for the practice of observing the Stars began in </w:t>
      </w:r>
      <w:r>
        <w:rPr>
          <w:i/>
          <w:color w:val="000000"/>
          <w:sz w:val="24"/>
          <w:szCs w:val="24"/>
        </w:rPr>
        <w:t xml:space="preserve">Egypt</w:t>
      </w:r>
      <w:r>
        <w:rPr>
          <w:color w:val="000000"/>
          <w:sz w:val="24"/>
          <w:szCs w:val="24"/>
        </w:rPr>
        <w:t xml:space="preserve"> in the days of </w:t>
      </w:r>
      <w:r>
        <w:rPr>
          <w:i/>
          <w:color w:val="000000"/>
          <w:sz w:val="24"/>
          <w:szCs w:val="24"/>
        </w:rPr>
        <w:t xml:space="preserve">Ammon</w:t>
      </w:r>
      <w:r>
        <w:rPr>
          <w:color w:val="000000"/>
          <w:sz w:val="24"/>
          <w:szCs w:val="24"/>
        </w:rPr>
        <w:t xml:space="preserve">, as above, and was propagated from thence in the Reign of his son </w:t>
      </w:r>
      <w:r>
        <w:rPr>
          <w:i/>
          <w:color w:val="000000"/>
          <w:sz w:val="24"/>
          <w:szCs w:val="24"/>
        </w:rPr>
        <w:t xml:space="preserve">Sesac</w:t>
      </w:r>
      <w:r>
        <w:rPr>
          <w:color w:val="000000"/>
          <w:sz w:val="24"/>
          <w:szCs w:val="24"/>
        </w:rPr>
        <w:t xml:space="preserve"> into </w:t>
      </w:r>
      <w:r>
        <w:rPr>
          <w:i/>
          <w:color w:val="000000"/>
          <w:sz w:val="24"/>
          <w:szCs w:val="24"/>
        </w:rPr>
        <w:t xml:space="preserve">Afric</w:t>
      </w:r>
      <w:r>
        <w:rPr>
          <w:color w:val="000000"/>
          <w:sz w:val="24"/>
          <w:szCs w:val="24"/>
        </w:rPr>
        <w:t xml:space="preserve">, </w:t>
      </w:r>
      <w:r>
        <w:rPr>
          <w:i/>
          <w:color w:val="000000"/>
          <w:sz w:val="24"/>
          <w:szCs w:val="24"/>
        </w:rPr>
        <w:t xml:space="preserve">Europe</w:t>
      </w:r>
      <w:r>
        <w:rPr>
          <w:color w:val="000000"/>
          <w:sz w:val="24"/>
          <w:szCs w:val="24"/>
        </w:rPr>
        <w:t xml:space="preserve">, and </w:t>
      </w:r>
      <w:r>
        <w:rPr>
          <w:i/>
          <w:color w:val="000000"/>
          <w:sz w:val="24"/>
          <w:szCs w:val="24"/>
        </w:rPr>
        <w:t xml:space="preserve">Asia</w:t>
      </w:r>
      <w:r>
        <w:rPr>
          <w:color w:val="000000"/>
          <w:sz w:val="24"/>
          <w:szCs w:val="24"/>
        </w:rPr>
        <w:t xml:space="preserve"> by conquest; and then </w:t>
      </w:r>
      <w:r>
        <w:rPr>
          <w:i/>
          <w:color w:val="000000"/>
          <w:sz w:val="24"/>
          <w:szCs w:val="24"/>
        </w:rPr>
        <w:t xml:space="preserve">Atlas</w:t>
      </w:r>
      <w:r>
        <w:rPr>
          <w:color w:val="000000"/>
          <w:sz w:val="24"/>
          <w:szCs w:val="24"/>
        </w:rPr>
        <w:t xml:space="preserve"> formed the Sphere of the </w:t>
      </w:r>
      <w:r>
        <w:rPr>
          <w:i/>
          <w:color w:val="000000"/>
          <w:sz w:val="24"/>
          <w:szCs w:val="24"/>
        </w:rPr>
        <w:t xml:space="preserve">Libyans</w:t>
      </w:r>
      <w:r>
        <w:rPr>
          <w:color w:val="000000"/>
          <w:sz w:val="24"/>
          <w:szCs w:val="24"/>
        </w:rPr>
        <w:t xml:space="preserve">, and </w:t>
      </w:r>
      <w:r>
        <w:rPr>
          <w:i/>
          <w:color w:val="000000"/>
          <w:sz w:val="24"/>
          <w:szCs w:val="24"/>
        </w:rPr>
        <w:t xml:space="preserve">Chiron</w:t>
      </w:r>
      <w:r>
        <w:rPr>
          <w:color w:val="000000"/>
          <w:sz w:val="24"/>
          <w:szCs w:val="24"/>
        </w:rPr>
        <w:t xml:space="preserve"> that of the </w:t>
      </w:r>
      <w:r>
        <w:rPr>
          <w:i/>
          <w:color w:val="000000"/>
          <w:sz w:val="24"/>
          <w:szCs w:val="24"/>
        </w:rPr>
        <w:t xml:space="preserve">Greeks</w:t>
      </w:r>
      <w:r>
        <w:rPr>
          <w:color w:val="000000"/>
          <w:sz w:val="24"/>
          <w:szCs w:val="24"/>
        </w:rPr>
        <w:t xml:space="preserve">, and the </w:t>
      </w:r>
      <w:r>
        <w:rPr>
          <w:i/>
          <w:color w:val="000000"/>
          <w:sz w:val="24"/>
          <w:szCs w:val="24"/>
        </w:rPr>
        <w:t xml:space="preserve">Chaldaeans</w:t>
      </w:r>
      <w:r>
        <w:rPr>
          <w:color w:val="000000"/>
          <w:sz w:val="24"/>
          <w:szCs w:val="24"/>
        </w:rPr>
        <w:t xml:space="preserve"> also made a Sphere of their own.  But Astrology was invented in </w:t>
      </w:r>
      <w:r>
        <w:rPr>
          <w:i/>
          <w:color w:val="000000"/>
          <w:sz w:val="24"/>
          <w:szCs w:val="24"/>
        </w:rPr>
        <w:t xml:space="preserve">Egypt</w:t>
      </w:r>
      <w:r>
        <w:rPr>
          <w:color w:val="000000"/>
          <w:sz w:val="24"/>
          <w:szCs w:val="24"/>
        </w:rPr>
        <w:t xml:space="preserve"> by </w:t>
      </w:r>
      <w:r>
        <w:rPr>
          <w:i/>
          <w:color w:val="000000"/>
          <w:sz w:val="24"/>
          <w:szCs w:val="24"/>
        </w:rPr>
        <w:t xml:space="preserve">Nichepsos</w:t>
      </w:r>
      <w:r>
        <w:rPr>
          <w:color w:val="000000"/>
          <w:sz w:val="24"/>
          <w:szCs w:val="24"/>
        </w:rPr>
        <w:t xml:space="preserve">, or </w:t>
      </w:r>
      <w:r>
        <w:rPr>
          <w:i/>
          <w:color w:val="000000"/>
          <w:sz w:val="24"/>
          <w:szCs w:val="24"/>
        </w:rPr>
        <w:t xml:space="preserve">Necepsos</w:t>
      </w:r>
      <w:r>
        <w:rPr>
          <w:color w:val="000000"/>
          <w:sz w:val="24"/>
          <w:szCs w:val="24"/>
        </w:rPr>
        <w:t xml:space="preserve">, one of the Kings of the lower </w:t>
      </w:r>
      <w:r>
        <w:rPr>
          <w:i/>
          <w:color w:val="000000"/>
          <w:sz w:val="24"/>
          <w:szCs w:val="24"/>
        </w:rPr>
        <w:t xml:space="preserve">Egypt</w:t>
      </w:r>
      <w:r>
        <w:rPr>
          <w:color w:val="000000"/>
          <w:sz w:val="24"/>
          <w:szCs w:val="24"/>
        </w:rPr>
        <w:t xml:space="preserve">, and </w:t>
      </w:r>
      <w:r>
        <w:rPr>
          <w:i/>
          <w:color w:val="000000"/>
          <w:sz w:val="24"/>
          <w:szCs w:val="24"/>
        </w:rPr>
        <w:t xml:space="preserve">Petosiris</w:t>
      </w:r>
      <w:r>
        <w:rPr>
          <w:color w:val="000000"/>
          <w:sz w:val="24"/>
          <w:szCs w:val="24"/>
        </w:rPr>
        <w:t xml:space="preserve"> his Priest, a little before the days of </w:t>
      </w:r>
      <w:r>
        <w:rPr>
          <w:i/>
          <w:color w:val="000000"/>
          <w:sz w:val="24"/>
          <w:szCs w:val="24"/>
        </w:rPr>
        <w:t xml:space="preserve">Sabacon</w:t>
      </w:r>
      <w:r>
        <w:rPr>
          <w:color w:val="000000"/>
          <w:sz w:val="24"/>
          <w:szCs w:val="24"/>
        </w:rPr>
        <w:t xml:space="preserve">, and propagated thence into </w:t>
      </w:r>
      <w:r>
        <w:rPr>
          <w:i/>
          <w:color w:val="000000"/>
          <w:sz w:val="24"/>
          <w:szCs w:val="24"/>
        </w:rPr>
        <w:t xml:space="preserve">Chaldaea</w:t>
      </w:r>
      <w:r>
        <w:rPr>
          <w:color w:val="000000"/>
          <w:sz w:val="24"/>
          <w:szCs w:val="24"/>
        </w:rPr>
        <w:t xml:space="preserve">, where </w:t>
      </w:r>
      <w:r>
        <w:rPr>
          <w:i/>
          <w:color w:val="000000"/>
          <w:sz w:val="24"/>
          <w:szCs w:val="24"/>
        </w:rPr>
        <w:t xml:space="preserve">Zoroaster</w:t>
      </w:r>
      <w:r>
        <w:rPr>
          <w:color w:val="000000"/>
          <w:sz w:val="24"/>
          <w:szCs w:val="24"/>
        </w:rPr>
        <w:t xml:space="preserve"> the Legislator of the </w:t>
      </w:r>
      <w:r>
        <w:rPr>
          <w:i/>
          <w:color w:val="000000"/>
          <w:sz w:val="24"/>
          <w:szCs w:val="24"/>
        </w:rPr>
        <w:t xml:space="preserve">Magi</w:t>
      </w:r>
      <w:r>
        <w:rPr>
          <w:color w:val="000000"/>
          <w:sz w:val="24"/>
          <w:szCs w:val="24"/>
        </w:rPr>
        <w:t xml:space="preserve"> met with it:  so </w:t>
      </w:r>
      <w:r>
        <w:rPr>
          <w:i/>
          <w:color w:val="000000"/>
          <w:sz w:val="24"/>
          <w:szCs w:val="24"/>
        </w:rPr>
        <w:t xml:space="preserve">Paulinus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Quique magos docuit mysteria vana Necepsos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Diodorus</w:t>
      </w:r>
      <w:r>
        <w:rPr>
          <w:color w:val="000000"/>
          <w:sz w:val="24"/>
          <w:szCs w:val="24"/>
        </w:rPr>
        <w:t xml:space="preserve">, [429] </w:t>
      </w:r>
      <w:r>
        <w:rPr>
          <w:i/>
          <w:color w:val="000000"/>
          <w:sz w:val="24"/>
          <w:szCs w:val="24"/>
        </w:rPr>
        <w:t xml:space="preserve">they say that the</w:t>
      </w:r>
      <w:r>
        <w:rPr>
          <w:color w:val="000000"/>
          <w:sz w:val="24"/>
          <w:szCs w:val="24"/>
        </w:rPr>
        <w:t xml:space="preserve"> Chaldaeans_ in </w:t>
      </w:r>
      <w:r>
        <w:rPr>
          <w:i/>
          <w:color w:val="000000"/>
          <w:sz w:val="24"/>
          <w:szCs w:val="24"/>
        </w:rPr>
        <w:t xml:space="preserve">Babylonia</w:t>
      </w:r>
      <w:r>
        <w:rPr>
          <w:color w:val="000000"/>
          <w:sz w:val="24"/>
          <w:szCs w:val="24"/>
        </w:rPr>
        <w:t xml:space="preserve"> are colonies of the </w:t>
      </w:r>
      <w:r>
        <w:rPr>
          <w:i/>
          <w:color w:val="000000"/>
          <w:sz w:val="24"/>
          <w:szCs w:val="24"/>
        </w:rPr>
        <w:t xml:space="preserve">Egyptians</w:t>
      </w:r>
      <w:r>
        <w:rPr>
          <w:color w:val="000000"/>
          <w:sz w:val="24"/>
          <w:szCs w:val="24"/>
        </w:rPr>
        <w:t xml:space="preserve">, and being taught by the Priests of </w:t>
      </w:r>
      <w:r>
        <w:rPr>
          <w:i/>
          <w:color w:val="000000"/>
          <w:sz w:val="24"/>
          <w:szCs w:val="24"/>
        </w:rPr>
        <w:t xml:space="preserve">Egypt</w:t>
      </w:r>
      <w:r>
        <w:rPr>
          <w:color w:val="000000"/>
          <w:sz w:val="24"/>
          <w:szCs w:val="24"/>
        </w:rPr>
        <w:t xml:space="preserve"> became famous for Astrology_.  By the influence of the same colonies, the Temple of </w:t>
      </w:r>
      <w:r>
        <w:rPr>
          <w:i/>
          <w:color w:val="000000"/>
          <w:sz w:val="24"/>
          <w:szCs w:val="24"/>
        </w:rPr>
        <w:t xml:space="preserve">Jupiter Belus</w:t>
      </w:r>
      <w:r>
        <w:rPr>
          <w:color w:val="000000"/>
          <w:sz w:val="24"/>
          <w:szCs w:val="24"/>
        </w:rPr>
        <w:t xml:space="preserve"> in </w:t>
      </w:r>
      <w:r>
        <w:rPr>
          <w:i/>
          <w:color w:val="000000"/>
          <w:sz w:val="24"/>
          <w:szCs w:val="24"/>
        </w:rPr>
        <w:t xml:space="preserve">Babylon</w:t>
      </w:r>
      <w:r>
        <w:rPr>
          <w:color w:val="000000"/>
          <w:sz w:val="24"/>
          <w:szCs w:val="24"/>
        </w:rPr>
        <w:t xml:space="preserve"> seems to have been erected in the form of the </w:t>
      </w:r>
      <w:r>
        <w:rPr>
          <w:i/>
          <w:color w:val="000000"/>
          <w:sz w:val="24"/>
          <w:szCs w:val="24"/>
        </w:rPr>
        <w:t xml:space="preserve">Egyptian</w:t>
      </w:r>
      <w:r>
        <w:rPr>
          <w:color w:val="000000"/>
          <w:sz w:val="24"/>
          <w:szCs w:val="24"/>
        </w:rPr>
        <w:t xml:space="preserve"> Pyramids:  for [430] this Temple was a solid Tower or Pyramid a furlong square, and a furlong high, with seven retractions, which made it appear like eight towers standing upon one another, and growing less and less to the top:  and in the eighth tower was a Temple with a bed and a golden table, kept by a woman, after the manner of the </w:t>
      </w:r>
      <w:r>
        <w:rPr>
          <w:i/>
          <w:color w:val="000000"/>
          <w:sz w:val="24"/>
          <w:szCs w:val="24"/>
        </w:rPr>
        <w:t xml:space="preserve">Egyptians</w:t>
      </w:r>
      <w:r>
        <w:rPr>
          <w:color w:val="000000"/>
          <w:sz w:val="24"/>
          <w:szCs w:val="24"/>
        </w:rPr>
        <w:t xml:space="preserve"> in the Temple of </w:t>
      </w:r>
      <w:r>
        <w:rPr>
          <w:i/>
          <w:color w:val="000000"/>
          <w:sz w:val="24"/>
          <w:szCs w:val="24"/>
        </w:rPr>
        <w:t xml:space="preserve">Jupiter Ammon</w:t>
      </w:r>
      <w:r>
        <w:rPr>
          <w:color w:val="000000"/>
          <w:sz w:val="24"/>
          <w:szCs w:val="24"/>
        </w:rPr>
        <w:t xml:space="preserve"> at </w:t>
      </w:r>
      <w:r>
        <w:rPr>
          <w:i/>
          <w:color w:val="000000"/>
          <w:sz w:val="24"/>
          <w:szCs w:val="24"/>
        </w:rPr>
        <w:t xml:space="preserve">Thebes</w:t>
      </w:r>
      <w:r>
        <w:rPr>
          <w:color w:val="000000"/>
          <w:sz w:val="24"/>
          <w:szCs w:val="24"/>
        </w:rPr>
        <w:t xml:space="preserve">; and above the Temple was a place for observing the Stars:  they went up to the top of it by steps on the outside, and the bottom was compassed with a court, and the court with a building two furlongs in length on every side.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Babylonians</w:t>
      </w:r>
      <w:r>
        <w:rPr>
          <w:color w:val="000000"/>
          <w:sz w:val="24"/>
          <w:szCs w:val="24"/>
        </w:rPr>
        <w:t xml:space="preserve"> were extreamly addicted to Sorcery, Inchantments, Astrology and Divinations, </w:t>
      </w:r>
      <w:r>
        <w:rPr>
          <w:i/>
          <w:color w:val="000000"/>
          <w:sz w:val="24"/>
          <w:szCs w:val="24"/>
        </w:rPr>
        <w:t xml:space="preserve">Isa.</w:t>
      </w:r>
      <w:r>
        <w:rPr>
          <w:color w:val="000000"/>
          <w:sz w:val="24"/>
          <w:szCs w:val="24"/>
        </w:rPr>
        <w:t xml:space="preserve"> xlvii. 9, 12, 13. </w:t>
      </w:r>
      <w:r>
        <w:rPr>
          <w:i/>
          <w:color w:val="000000"/>
          <w:sz w:val="24"/>
          <w:szCs w:val="24"/>
        </w:rPr>
        <w:t xml:space="preserve">Dan.</w:t>
      </w:r>
      <w:r>
        <w:rPr>
          <w:color w:val="000000"/>
          <w:sz w:val="24"/>
          <w:szCs w:val="24"/>
        </w:rPr>
        <w:t xml:space="preserve"> ii. 2, &amp; v. 11. and to the worship of Idols, </w:t>
      </w:r>
      <w:r>
        <w:rPr>
          <w:i/>
          <w:color w:val="000000"/>
          <w:sz w:val="24"/>
          <w:szCs w:val="24"/>
        </w:rPr>
        <w:t xml:space="preserve">Jer.</w:t>
      </w:r>
      <w:r>
        <w:rPr>
          <w:color w:val="000000"/>
          <w:sz w:val="24"/>
          <w:szCs w:val="24"/>
        </w:rPr>
        <w:t xml:space="preserve"> l. 2, 40. and to feasting, wine and women. </w:t>
      </w:r>
      <w:r>
        <w:rPr>
          <w:i/>
          <w:color w:val="000000"/>
          <w:sz w:val="24"/>
          <w:szCs w:val="24"/>
        </w:rPr>
        <w:t xml:space="preserve">Nihil urbis ejus corruptius moribus, nec ad irritandas illiciendasque immodicas voluptates instructius.  Liberos conjugesque cum hospitibus stupro coire, modo pretium flagitii detur, parentes maritique patiuntur.  Convivales ludi tota Perside regibus purpuratisque cordi sunt:  Babylonii maxime in vinum &amp; quae ebrietatem sequuntur effusi sunt.  Faeminarum convivia ineuntium in principio modestus est habitus; dein summa quaeque</w:t>
      </w:r>
    </w:p>
    <w:p>
      <w:pPr>
        <w:keepNext w:val="on"/>
        <w:pageBreakBefore w:val="on"/>
        <w:widowControl w:val="on"/>
        <w:pBdr/>
        <w:spacing w:before="0" w:after="322" w:line="240" w:lineRule="auto"/>
        <w:ind w:left="0" w:right="0"/>
        <w:jc w:val="left"/>
        <w:outlineLvl w:val="0"/>
      </w:pPr>
      <w:r>
        <w:rPr>
          <w:b/>
          <w:i/>
          <w:color w:val="000000"/>
          <w:sz w:val="48"/>
          <w:szCs w:val="48"/>
        </w:rPr>
        <w:t xml:space="preserve">Page 166</w:t>
      </w:r>
    </w:p>
    <w:p>
      <w:pPr>
        <w:widowControl w:val="on"/>
        <w:pBdr/>
        <w:spacing w:before="0" w:after="0" w:line="240" w:lineRule="auto"/>
        <w:ind w:left="0" w:right="0"/>
        <w:jc w:val="left"/>
      </w:pPr>
      <w:r>
        <w:rPr>
          <w:i/>
          <w:color w:val="000000"/>
          <w:sz w:val="24"/>
          <w:szCs w:val="24"/>
        </w:rPr>
        <w:t xml:space="preserve">amicula exuunt, paulatimque pudorem profanant:  ad ultimum, honos auribus sit, ima corporum velamenta projiciunt.  Nec meretricum hoc dedecus est, sed matronarum virginumque, apud quas comitas habetur vulgati corporis vilitas.</w:t>
      </w:r>
      <w:r>
        <w:rPr>
          <w:color w:val="000000"/>
          <w:sz w:val="24"/>
          <w:szCs w:val="24"/>
        </w:rPr>
        <w:t xml:space="preserve"> </w:t>
      </w:r>
      <w:r>
        <w:rPr>
          <w:i/>
          <w:color w:val="000000"/>
          <w:sz w:val="24"/>
          <w:szCs w:val="24"/>
        </w:rPr>
        <w:t xml:space="preserve">Q.  Curtius</w:t>
      </w:r>
      <w:r>
        <w:rPr>
          <w:color w:val="000000"/>
          <w:sz w:val="24"/>
          <w:szCs w:val="24"/>
        </w:rPr>
        <w:t xml:space="preserve">, lib. v. cap. 1.  And this lewdness of their women, coloured over with the name of civility, was encouraged even by their religion:  for it was the custom for their women once in their life to sit in the Temple of </w:t>
      </w:r>
      <w:r>
        <w:rPr>
          <w:i/>
          <w:color w:val="000000"/>
          <w:sz w:val="24"/>
          <w:szCs w:val="24"/>
        </w:rPr>
        <w:t xml:space="preserve">Venus</w:t>
      </w:r>
      <w:r>
        <w:rPr>
          <w:color w:val="000000"/>
          <w:sz w:val="24"/>
          <w:szCs w:val="24"/>
        </w:rPr>
        <w:t xml:space="preserve"> for the use of strangers; which Temple they called </w:t>
      </w:r>
      <w:r>
        <w:rPr>
          <w:i/>
          <w:color w:val="000000"/>
          <w:sz w:val="24"/>
          <w:szCs w:val="24"/>
        </w:rPr>
        <w:t xml:space="preserve">Succoth Benoth</w:t>
      </w:r>
      <w:r>
        <w:rPr>
          <w:color w:val="000000"/>
          <w:sz w:val="24"/>
          <w:szCs w:val="24"/>
        </w:rPr>
        <w:t xml:space="preserve">, the Temple of Women:  and when any woman was once sat there, she was not to depart ’till some stranger threw money into her bosom, took her away and lay with her; and the money being for sacred uses, she was obliged to accept of it how little soever, and follow the stranger.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Persians</w:t>
      </w:r>
      <w:r>
        <w:rPr>
          <w:color w:val="000000"/>
          <w:sz w:val="24"/>
          <w:szCs w:val="24"/>
        </w:rPr>
        <w:t xml:space="preserve"> being conquered by the </w:t>
      </w:r>
      <w:r>
        <w:rPr>
          <w:i/>
          <w:color w:val="000000"/>
          <w:sz w:val="24"/>
          <w:szCs w:val="24"/>
        </w:rPr>
        <w:t xml:space="preserve">Medes</w:t>
      </w:r>
      <w:r>
        <w:rPr>
          <w:color w:val="000000"/>
          <w:sz w:val="24"/>
          <w:szCs w:val="24"/>
        </w:rPr>
        <w:t xml:space="preserve"> about the middle of the Reign of </w:t>
      </w:r>
      <w:r>
        <w:rPr>
          <w:i/>
          <w:color w:val="000000"/>
          <w:sz w:val="24"/>
          <w:szCs w:val="24"/>
        </w:rPr>
        <w:t xml:space="preserve">Zedekiah</w:t>
      </w:r>
      <w:r>
        <w:rPr>
          <w:color w:val="000000"/>
          <w:sz w:val="24"/>
          <w:szCs w:val="24"/>
        </w:rPr>
        <w:t xml:space="preserve">, continued in subjection under them ’till the end of the Reign of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and </w:t>
      </w:r>
      <w:r>
        <w:rPr>
          <w:i/>
          <w:color w:val="000000"/>
          <w:sz w:val="24"/>
          <w:szCs w:val="24"/>
        </w:rPr>
        <w:t xml:space="preserve">Cyrus</w:t>
      </w:r>
      <w:r>
        <w:rPr>
          <w:color w:val="000000"/>
          <w:sz w:val="24"/>
          <w:szCs w:val="24"/>
        </w:rPr>
        <w:t xml:space="preserve">, who was of the Royal Family of the </w:t>
      </w:r>
      <w:r>
        <w:rPr>
          <w:i/>
          <w:color w:val="000000"/>
          <w:sz w:val="24"/>
          <w:szCs w:val="24"/>
        </w:rPr>
        <w:t xml:space="preserve">Persians</w:t>
      </w:r>
      <w:r>
        <w:rPr>
          <w:color w:val="000000"/>
          <w:sz w:val="24"/>
          <w:szCs w:val="24"/>
        </w:rPr>
        <w:t xml:space="preserve">, might be </w:t>
      </w:r>
      <w:r>
        <w:rPr>
          <w:i/>
          <w:color w:val="000000"/>
          <w:sz w:val="24"/>
          <w:szCs w:val="24"/>
        </w:rPr>
        <w:t xml:space="preserve">Satrapa</w:t>
      </w:r>
      <w:r>
        <w:rPr>
          <w:color w:val="000000"/>
          <w:sz w:val="24"/>
          <w:szCs w:val="24"/>
        </w:rPr>
        <w:t xml:space="preserve"> of </w:t>
      </w:r>
      <w:r>
        <w:rPr>
          <w:i/>
          <w:color w:val="000000"/>
          <w:sz w:val="24"/>
          <w:szCs w:val="24"/>
        </w:rPr>
        <w:t xml:space="preserve">Persia</w:t>
      </w:r>
      <w:r>
        <w:rPr>
          <w:color w:val="000000"/>
          <w:sz w:val="24"/>
          <w:szCs w:val="24"/>
        </w:rPr>
        <w:t xml:space="preserve">, and command a body of their forces under </w:t>
      </w:r>
      <w:r>
        <w:rPr>
          <w:i/>
          <w:color w:val="000000"/>
          <w:sz w:val="24"/>
          <w:szCs w:val="24"/>
        </w:rPr>
        <w:t xml:space="preserve">Darius</w:t>
      </w:r>
      <w:r>
        <w:rPr>
          <w:color w:val="000000"/>
          <w:sz w:val="24"/>
          <w:szCs w:val="24"/>
        </w:rPr>
        <w:t xml:space="preserve">; but was not yet an absolute and independant King:  but after the taking of </w:t>
      </w:r>
      <w:r>
        <w:rPr>
          <w:i/>
          <w:color w:val="000000"/>
          <w:sz w:val="24"/>
          <w:szCs w:val="24"/>
        </w:rPr>
        <w:t xml:space="preserve">Babylon</w:t>
      </w:r>
      <w:r>
        <w:rPr>
          <w:color w:val="000000"/>
          <w:sz w:val="24"/>
          <w:szCs w:val="24"/>
        </w:rPr>
        <w:t xml:space="preserve">, when he had a victorious army at his devotion, and </w:t>
      </w:r>
      <w:r>
        <w:rPr>
          <w:i/>
          <w:color w:val="000000"/>
          <w:sz w:val="24"/>
          <w:szCs w:val="24"/>
        </w:rPr>
        <w:t xml:space="preserve">Darius</w:t>
      </w:r>
      <w:r>
        <w:rPr>
          <w:color w:val="000000"/>
          <w:sz w:val="24"/>
          <w:szCs w:val="24"/>
        </w:rPr>
        <w:t xml:space="preserve"> was returned from </w:t>
      </w:r>
      <w:r>
        <w:rPr>
          <w:i/>
          <w:color w:val="000000"/>
          <w:sz w:val="24"/>
          <w:szCs w:val="24"/>
        </w:rPr>
        <w:t xml:space="preserve">Babylon</w:t>
      </w:r>
      <w:r>
        <w:rPr>
          <w:color w:val="000000"/>
          <w:sz w:val="24"/>
          <w:szCs w:val="24"/>
        </w:rPr>
        <w:t xml:space="preserve"> into </w:t>
      </w:r>
      <w:r>
        <w:rPr>
          <w:i/>
          <w:color w:val="000000"/>
          <w:sz w:val="24"/>
          <w:szCs w:val="24"/>
        </w:rPr>
        <w:t xml:space="preserve">Media</w:t>
      </w:r>
      <w:r>
        <w:rPr>
          <w:color w:val="000000"/>
          <w:sz w:val="24"/>
          <w:szCs w:val="24"/>
        </w:rPr>
        <w:t xml:space="preserve">, he revolted from </w:t>
      </w:r>
      <w:r>
        <w:rPr>
          <w:i/>
          <w:color w:val="000000"/>
          <w:sz w:val="24"/>
          <w:szCs w:val="24"/>
        </w:rPr>
        <w:t xml:space="preserve">Darius</w:t>
      </w:r>
      <w:r>
        <w:rPr>
          <w:color w:val="000000"/>
          <w:sz w:val="24"/>
          <w:szCs w:val="24"/>
        </w:rPr>
        <w:t xml:space="preserve">, in conjunction with the </w:t>
      </w:r>
      <w:r>
        <w:rPr>
          <w:i/>
          <w:color w:val="000000"/>
          <w:sz w:val="24"/>
          <w:szCs w:val="24"/>
        </w:rPr>
        <w:t xml:space="preserve">Persians</w:t>
      </w:r>
      <w:r>
        <w:rPr>
          <w:color w:val="000000"/>
          <w:sz w:val="24"/>
          <w:szCs w:val="24"/>
        </w:rPr>
        <w:t xml:space="preserve"> under him; [431] they being incited thereunto by </w:t>
      </w:r>
      <w:r>
        <w:rPr>
          <w:i/>
          <w:color w:val="000000"/>
          <w:sz w:val="24"/>
          <w:szCs w:val="24"/>
        </w:rPr>
        <w:t xml:space="preserve">Harpagus</w:t>
      </w:r>
      <w:r>
        <w:rPr>
          <w:color w:val="000000"/>
          <w:sz w:val="24"/>
          <w:szCs w:val="24"/>
        </w:rPr>
        <w:t xml:space="preserve"> a </w:t>
      </w:r>
      <w:r>
        <w:rPr>
          <w:i/>
          <w:color w:val="000000"/>
          <w:sz w:val="24"/>
          <w:szCs w:val="24"/>
        </w:rPr>
        <w:t xml:space="preserve">Mede</w:t>
      </w:r>
      <w:r>
        <w:rPr>
          <w:color w:val="000000"/>
          <w:sz w:val="24"/>
          <w:szCs w:val="24"/>
        </w:rPr>
        <w:t xml:space="preserve">, whom </w:t>
      </w:r>
      <w:r>
        <w:rPr>
          <w:i/>
          <w:color w:val="000000"/>
          <w:sz w:val="24"/>
          <w:szCs w:val="24"/>
        </w:rPr>
        <w:t xml:space="preserve">Xenophon</w:t>
      </w:r>
      <w:r>
        <w:rPr>
          <w:color w:val="000000"/>
          <w:sz w:val="24"/>
          <w:szCs w:val="24"/>
        </w:rPr>
        <w:t xml:space="preserve"> calls </w:t>
      </w:r>
      <w:r>
        <w:rPr>
          <w:i/>
          <w:color w:val="000000"/>
          <w:sz w:val="24"/>
          <w:szCs w:val="24"/>
        </w:rPr>
        <w:t xml:space="preserve">Artagerses</w:t>
      </w:r>
      <w:r>
        <w:rPr>
          <w:color w:val="000000"/>
          <w:sz w:val="24"/>
          <w:szCs w:val="24"/>
        </w:rPr>
        <w:t xml:space="preserve"> and </w:t>
      </w:r>
      <w:r>
        <w:rPr>
          <w:i/>
          <w:color w:val="000000"/>
          <w:sz w:val="24"/>
          <w:szCs w:val="24"/>
        </w:rPr>
        <w:t xml:space="preserve">Atabazus</w:t>
      </w:r>
      <w:r>
        <w:rPr>
          <w:color w:val="000000"/>
          <w:sz w:val="24"/>
          <w:szCs w:val="24"/>
        </w:rPr>
        <w:t xml:space="preserve">, and who had assisted </w:t>
      </w:r>
      <w:r>
        <w:rPr>
          <w:i/>
          <w:color w:val="000000"/>
          <w:sz w:val="24"/>
          <w:szCs w:val="24"/>
        </w:rPr>
        <w:t xml:space="preserve">Cyrus</w:t>
      </w:r>
      <w:r>
        <w:rPr>
          <w:color w:val="000000"/>
          <w:sz w:val="24"/>
          <w:szCs w:val="24"/>
        </w:rPr>
        <w:t xml:space="preserve"> in conquering </w:t>
      </w:r>
      <w:r>
        <w:rPr>
          <w:i/>
          <w:color w:val="000000"/>
          <w:sz w:val="24"/>
          <w:szCs w:val="24"/>
        </w:rPr>
        <w:t xml:space="preserve">Croesus</w:t>
      </w:r>
      <w:r>
        <w:rPr>
          <w:color w:val="000000"/>
          <w:sz w:val="24"/>
          <w:szCs w:val="24"/>
        </w:rPr>
        <w:t xml:space="preserve"> and </w:t>
      </w:r>
      <w:r>
        <w:rPr>
          <w:i/>
          <w:color w:val="000000"/>
          <w:sz w:val="24"/>
          <w:szCs w:val="24"/>
        </w:rPr>
        <w:t xml:space="preserve">Asia minor</w:t>
      </w:r>
      <w:r>
        <w:rPr>
          <w:color w:val="000000"/>
          <w:sz w:val="24"/>
          <w:szCs w:val="24"/>
        </w:rPr>
        <w:t xml:space="preserve">, and had been injured by </w:t>
      </w:r>
      <w:r>
        <w:rPr>
          <w:i/>
          <w:color w:val="000000"/>
          <w:sz w:val="24"/>
          <w:szCs w:val="24"/>
        </w:rPr>
        <w:t xml:space="preserve">Darius</w:t>
      </w:r>
      <w:r>
        <w:rPr>
          <w:color w:val="000000"/>
          <w:sz w:val="24"/>
          <w:szCs w:val="24"/>
        </w:rPr>
        <w:t xml:space="preserve">. </w:t>
      </w:r>
      <w:r>
        <w:rPr>
          <w:i/>
          <w:color w:val="000000"/>
          <w:sz w:val="24"/>
          <w:szCs w:val="24"/>
        </w:rPr>
        <w:t xml:space="preserve">Harpagus</w:t>
      </w:r>
      <w:r>
        <w:rPr>
          <w:color w:val="000000"/>
          <w:sz w:val="24"/>
          <w:szCs w:val="24"/>
        </w:rPr>
        <w:t xml:space="preserve"> was sent by </w:t>
      </w:r>
      <w:r>
        <w:rPr>
          <w:i/>
          <w:color w:val="000000"/>
          <w:sz w:val="24"/>
          <w:szCs w:val="24"/>
        </w:rPr>
        <w:t xml:space="preserve">Darius</w:t>
      </w:r>
      <w:r>
        <w:rPr>
          <w:color w:val="000000"/>
          <w:sz w:val="24"/>
          <w:szCs w:val="24"/>
        </w:rPr>
        <w:t xml:space="preserve"> with an army against </w:t>
      </w:r>
      <w:r>
        <w:rPr>
          <w:i/>
          <w:color w:val="000000"/>
          <w:sz w:val="24"/>
          <w:szCs w:val="24"/>
        </w:rPr>
        <w:t xml:space="preserve">Cyrus</w:t>
      </w:r>
      <w:r>
        <w:rPr>
          <w:color w:val="000000"/>
          <w:sz w:val="24"/>
          <w:szCs w:val="24"/>
        </w:rPr>
        <w:t xml:space="preserve">, and in the midst of a battel revolted with part of the army to </w:t>
      </w:r>
      <w:r>
        <w:rPr>
          <w:i/>
          <w:color w:val="000000"/>
          <w:sz w:val="24"/>
          <w:szCs w:val="24"/>
        </w:rPr>
        <w:t xml:space="preserve">Cyrus</w:t>
      </w:r>
      <w:r>
        <w:rPr>
          <w:color w:val="000000"/>
          <w:sz w:val="24"/>
          <w:szCs w:val="24"/>
        </w:rPr>
        <w:t xml:space="preserve">:  </w:t>
      </w:r>
      <w:r>
        <w:rPr>
          <w:i/>
          <w:color w:val="000000"/>
          <w:sz w:val="24"/>
          <w:szCs w:val="24"/>
        </w:rPr>
        <w:t xml:space="preserve">Darius</w:t>
      </w:r>
      <w:r>
        <w:rPr>
          <w:color w:val="000000"/>
          <w:sz w:val="24"/>
          <w:szCs w:val="24"/>
        </w:rPr>
        <w:t xml:space="preserve"> got up a fresh army, and the next year the two armies fought again:  this last battel was fought at </w:t>
      </w:r>
      <w:r>
        <w:rPr>
          <w:i/>
          <w:color w:val="000000"/>
          <w:sz w:val="24"/>
          <w:szCs w:val="24"/>
        </w:rPr>
        <w:t xml:space="preserve">Pasargadae</w:t>
      </w:r>
      <w:r>
        <w:rPr>
          <w:color w:val="000000"/>
          <w:sz w:val="24"/>
          <w:szCs w:val="24"/>
        </w:rPr>
        <w:t xml:space="preserve"> in </w:t>
      </w:r>
      <w:r>
        <w:rPr>
          <w:i/>
          <w:color w:val="000000"/>
          <w:sz w:val="24"/>
          <w:szCs w:val="24"/>
        </w:rPr>
        <w:t xml:space="preserve">Persia</w:t>
      </w:r>
      <w:r>
        <w:rPr>
          <w:color w:val="000000"/>
          <w:sz w:val="24"/>
          <w:szCs w:val="24"/>
        </w:rPr>
        <w:t xml:space="preserve">, according to [432] </w:t>
      </w:r>
      <w:r>
        <w:rPr>
          <w:i/>
          <w:color w:val="000000"/>
          <w:sz w:val="24"/>
          <w:szCs w:val="24"/>
        </w:rPr>
        <w:t xml:space="preserve">Strabo</w:t>
      </w:r>
      <w:r>
        <w:rPr>
          <w:color w:val="000000"/>
          <w:sz w:val="24"/>
          <w:szCs w:val="24"/>
        </w:rPr>
        <w:t xml:space="preserve">; and there </w:t>
      </w:r>
      <w:r>
        <w:rPr>
          <w:i/>
          <w:color w:val="000000"/>
          <w:sz w:val="24"/>
          <w:szCs w:val="24"/>
        </w:rPr>
        <w:t xml:space="preserve">Darius</w:t>
      </w:r>
      <w:r>
        <w:rPr>
          <w:color w:val="000000"/>
          <w:sz w:val="24"/>
          <w:szCs w:val="24"/>
        </w:rPr>
        <w:t xml:space="preserve"> was beaten and taken Prisoner by </w:t>
      </w:r>
      <w:r>
        <w:rPr>
          <w:i/>
          <w:color w:val="000000"/>
          <w:sz w:val="24"/>
          <w:szCs w:val="24"/>
        </w:rPr>
        <w:t xml:space="preserve">Cyrus</w:t>
      </w:r>
      <w:r>
        <w:rPr>
          <w:color w:val="000000"/>
          <w:sz w:val="24"/>
          <w:szCs w:val="24"/>
        </w:rPr>
        <w:t xml:space="preserve">, and the Monarchy was by this victory translated to the </w:t>
      </w:r>
      <w:r>
        <w:rPr>
          <w:i/>
          <w:color w:val="000000"/>
          <w:sz w:val="24"/>
          <w:szCs w:val="24"/>
        </w:rPr>
        <w:t xml:space="preserve">Persians</w:t>
      </w:r>
      <w:r>
        <w:rPr>
          <w:color w:val="000000"/>
          <w:sz w:val="24"/>
          <w:szCs w:val="24"/>
        </w:rPr>
        <w:t xml:space="preserve">.  The last King of the </w:t>
      </w:r>
      <w:r>
        <w:rPr>
          <w:i/>
          <w:color w:val="000000"/>
          <w:sz w:val="24"/>
          <w:szCs w:val="24"/>
        </w:rPr>
        <w:t xml:space="preserve">Medes</w:t>
      </w:r>
      <w:r>
        <w:rPr>
          <w:color w:val="000000"/>
          <w:sz w:val="24"/>
          <w:szCs w:val="24"/>
        </w:rPr>
        <w:t xml:space="preserve"> is by </w:t>
      </w:r>
      <w:r>
        <w:rPr>
          <w:i/>
          <w:color w:val="000000"/>
          <w:sz w:val="24"/>
          <w:szCs w:val="24"/>
        </w:rPr>
        <w:t xml:space="preserve">Xenophon</w:t>
      </w:r>
      <w:r>
        <w:rPr>
          <w:color w:val="000000"/>
          <w:sz w:val="24"/>
          <w:szCs w:val="24"/>
        </w:rPr>
        <w:t xml:space="preserve"> called </w:t>
      </w:r>
      <w:r>
        <w:rPr>
          <w:i/>
          <w:color w:val="000000"/>
          <w:sz w:val="24"/>
          <w:szCs w:val="24"/>
        </w:rPr>
        <w:t xml:space="preserve">Cyaxares</w:t>
      </w:r>
      <w:r>
        <w:rPr>
          <w:color w:val="000000"/>
          <w:sz w:val="24"/>
          <w:szCs w:val="24"/>
        </w:rPr>
        <w:t xml:space="preserve">, and by </w:t>
      </w:r>
      <w:r>
        <w:rPr>
          <w:i/>
          <w:color w:val="000000"/>
          <w:sz w:val="24"/>
          <w:szCs w:val="24"/>
        </w:rPr>
        <w:t xml:space="preserve">Herodotus</w:t>
      </w:r>
      <w:r>
        <w:rPr>
          <w:color w:val="000000"/>
          <w:sz w:val="24"/>
          <w:szCs w:val="24"/>
        </w:rPr>
        <w:t xml:space="preserve">, </w:t>
      </w:r>
      <w:r>
        <w:rPr>
          <w:i/>
          <w:color w:val="000000"/>
          <w:sz w:val="24"/>
          <w:szCs w:val="24"/>
        </w:rPr>
        <w:t xml:space="preserve">Astyages</w:t>
      </w:r>
      <w:r>
        <w:rPr>
          <w:color w:val="000000"/>
          <w:sz w:val="24"/>
          <w:szCs w:val="24"/>
        </w:rPr>
        <w:t xml:space="preserve"> the father of </w:t>
      </w:r>
      <w:r>
        <w:rPr>
          <w:i/>
          <w:color w:val="000000"/>
          <w:sz w:val="24"/>
          <w:szCs w:val="24"/>
        </w:rPr>
        <w:t xml:space="preserve">Mandane</w:t>
      </w:r>
      <w:r>
        <w:rPr>
          <w:color w:val="000000"/>
          <w:sz w:val="24"/>
          <w:szCs w:val="24"/>
        </w:rPr>
        <w:t xml:space="preserve">:  but these Kings were dead before, and </w:t>
      </w:r>
      <w:r>
        <w:rPr>
          <w:i/>
          <w:color w:val="000000"/>
          <w:sz w:val="24"/>
          <w:szCs w:val="24"/>
        </w:rPr>
        <w:t xml:space="preserve">Daniel</w:t>
      </w:r>
      <w:r>
        <w:rPr>
          <w:color w:val="000000"/>
          <w:sz w:val="24"/>
          <w:szCs w:val="24"/>
        </w:rPr>
        <w:t xml:space="preserve"> lets us know that </w:t>
      </w:r>
      <w:r>
        <w:rPr>
          <w:i/>
          <w:color w:val="000000"/>
          <w:sz w:val="24"/>
          <w:szCs w:val="24"/>
        </w:rPr>
        <w:t xml:space="preserve">Darius</w:t>
      </w:r>
      <w:r>
        <w:rPr>
          <w:color w:val="000000"/>
          <w:sz w:val="24"/>
          <w:szCs w:val="24"/>
        </w:rPr>
        <w:t xml:space="preserve"> was the true name of the last King, and </w:t>
      </w:r>
      <w:r>
        <w:rPr>
          <w:i/>
          <w:color w:val="000000"/>
          <w:sz w:val="24"/>
          <w:szCs w:val="24"/>
        </w:rPr>
        <w:t xml:space="preserve">Herodotus</w:t>
      </w:r>
      <w:r>
        <w:rPr>
          <w:color w:val="000000"/>
          <w:sz w:val="24"/>
          <w:szCs w:val="24"/>
        </w:rPr>
        <w:t xml:space="preserve">, [433] that the last King was conquered by </w:t>
      </w:r>
      <w:r>
        <w:rPr>
          <w:i/>
          <w:color w:val="000000"/>
          <w:sz w:val="24"/>
          <w:szCs w:val="24"/>
        </w:rPr>
        <w:t xml:space="preserve">Cyrus</w:t>
      </w:r>
      <w:r>
        <w:rPr>
          <w:color w:val="000000"/>
          <w:sz w:val="24"/>
          <w:szCs w:val="24"/>
        </w:rPr>
        <w:t xml:space="preserve"> in the manner above described; and the </w:t>
      </w:r>
      <w:r>
        <w:rPr>
          <w:i/>
          <w:color w:val="000000"/>
          <w:sz w:val="24"/>
          <w:szCs w:val="24"/>
        </w:rPr>
        <w:t xml:space="preserve">Darics</w:t>
      </w:r>
      <w:r>
        <w:rPr>
          <w:color w:val="000000"/>
          <w:sz w:val="24"/>
          <w:szCs w:val="24"/>
        </w:rPr>
        <w:t xml:space="preserve"> coined by the last King testify that his name was </w:t>
      </w:r>
      <w:r>
        <w:rPr>
          <w:i/>
          <w:color w:val="000000"/>
          <w:sz w:val="24"/>
          <w:szCs w:val="24"/>
        </w:rPr>
        <w:t xml:space="preserve">Darius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victory over </w:t>
      </w:r>
      <w:r>
        <w:rPr>
          <w:i/>
          <w:color w:val="000000"/>
          <w:sz w:val="24"/>
          <w:szCs w:val="24"/>
        </w:rPr>
        <w:t xml:space="preserve">Darius</w:t>
      </w:r>
      <w:r>
        <w:rPr>
          <w:color w:val="000000"/>
          <w:sz w:val="24"/>
          <w:szCs w:val="24"/>
        </w:rPr>
        <w:t xml:space="preserve"> was about two years after the taking of </w:t>
      </w:r>
      <w:r>
        <w:rPr>
          <w:i/>
          <w:color w:val="000000"/>
          <w:sz w:val="24"/>
          <w:szCs w:val="24"/>
        </w:rPr>
        <w:t xml:space="preserve">Babylon</w:t>
      </w:r>
      <w:r>
        <w:rPr>
          <w:color w:val="000000"/>
          <w:sz w:val="24"/>
          <w:szCs w:val="24"/>
        </w:rPr>
        <w:t xml:space="preserve">:  for the Reign or </w:t>
      </w:r>
      <w:r>
        <w:rPr>
          <w:i/>
          <w:color w:val="000000"/>
          <w:sz w:val="24"/>
          <w:szCs w:val="24"/>
        </w:rPr>
        <w:t xml:space="preserve">Nabonnedus</w:t>
      </w:r>
      <w:r>
        <w:rPr>
          <w:color w:val="000000"/>
          <w:sz w:val="24"/>
          <w:szCs w:val="24"/>
        </w:rPr>
        <w:t xml:space="preserve"> the last King of the </w:t>
      </w:r>
      <w:r>
        <w:rPr>
          <w:i/>
          <w:color w:val="000000"/>
          <w:sz w:val="24"/>
          <w:szCs w:val="24"/>
        </w:rPr>
        <w:t xml:space="preserve">Chaldees</w:t>
      </w:r>
      <w:r>
        <w:rPr>
          <w:color w:val="000000"/>
          <w:sz w:val="24"/>
          <w:szCs w:val="24"/>
        </w:rPr>
        <w:t xml:space="preserve">, whom </w:t>
      </w:r>
      <w:r>
        <w:rPr>
          <w:i/>
          <w:color w:val="000000"/>
          <w:sz w:val="24"/>
          <w:szCs w:val="24"/>
        </w:rPr>
        <w:t xml:space="preserve">Josephus</w:t>
      </w:r>
      <w:r>
        <w:rPr>
          <w:color w:val="000000"/>
          <w:sz w:val="24"/>
          <w:szCs w:val="24"/>
        </w:rPr>
        <w:t xml:space="preserve"> calls </w:t>
      </w:r>
      <w:r>
        <w:rPr>
          <w:i/>
          <w:color w:val="000000"/>
          <w:sz w:val="24"/>
          <w:szCs w:val="24"/>
        </w:rPr>
        <w:t xml:space="preserve">Naboandel</w:t>
      </w:r>
      <w:r>
        <w:rPr>
          <w:color w:val="000000"/>
          <w:sz w:val="24"/>
          <w:szCs w:val="24"/>
        </w:rPr>
        <w:t xml:space="preserve"> and </w:t>
      </w:r>
      <w:r>
        <w:rPr>
          <w:i/>
          <w:color w:val="000000"/>
          <w:sz w:val="24"/>
          <w:szCs w:val="24"/>
        </w:rPr>
        <w:t xml:space="preserve">Belshazzar</w:t>
      </w:r>
      <w:r>
        <w:rPr>
          <w:color w:val="000000"/>
          <w:sz w:val="24"/>
          <w:szCs w:val="24"/>
        </w:rPr>
        <w:t xml:space="preserve">, ended in the year of </w:t>
      </w:r>
      <w:r>
        <w:rPr>
          <w:i/>
          <w:color w:val="000000"/>
          <w:sz w:val="24"/>
          <w:szCs w:val="24"/>
        </w:rPr>
        <w:t xml:space="preserve">Nabonassar</w:t>
      </w:r>
      <w:r>
        <w:rPr>
          <w:color w:val="000000"/>
          <w:sz w:val="24"/>
          <w:szCs w:val="24"/>
        </w:rPr>
        <w:t xml:space="preserve"> 210, nine years before the death of </w:t>
      </w:r>
      <w:r>
        <w:rPr>
          <w:i/>
          <w:color w:val="000000"/>
          <w:sz w:val="24"/>
          <w:szCs w:val="24"/>
        </w:rPr>
        <w:t xml:space="preserve">Cyrus</w:t>
      </w:r>
      <w:r>
        <w:rPr>
          <w:color w:val="000000"/>
          <w:sz w:val="24"/>
          <w:szCs w:val="24"/>
        </w:rPr>
        <w:t xml:space="preserve">, according to the Canon:  but after the translation of the Kingdom of the </w:t>
      </w:r>
      <w:r>
        <w:rPr>
          <w:i/>
          <w:color w:val="000000"/>
          <w:sz w:val="24"/>
          <w:szCs w:val="24"/>
        </w:rPr>
        <w:t xml:space="preserve">Medes</w:t>
      </w:r>
      <w:r>
        <w:rPr>
          <w:color w:val="000000"/>
          <w:sz w:val="24"/>
          <w:szCs w:val="24"/>
        </w:rPr>
        <w:t xml:space="preserve"> to the </w:t>
      </w:r>
      <w:r>
        <w:rPr>
          <w:i/>
          <w:color w:val="000000"/>
          <w:sz w:val="24"/>
          <w:szCs w:val="24"/>
        </w:rPr>
        <w:t xml:space="preserve">Persians</w:t>
      </w:r>
      <w:r>
        <w:rPr>
          <w:color w:val="000000"/>
          <w:sz w:val="24"/>
          <w:szCs w:val="24"/>
        </w:rPr>
        <w:t xml:space="preserve">, </w:t>
      </w:r>
      <w:r>
        <w:rPr>
          <w:i/>
          <w:color w:val="000000"/>
          <w:sz w:val="24"/>
          <w:szCs w:val="24"/>
        </w:rPr>
        <w:t xml:space="preserve">Cyrus</w:t>
      </w:r>
      <w:r>
        <w:rPr>
          <w:color w:val="000000"/>
          <w:sz w:val="24"/>
          <w:szCs w:val="24"/>
        </w:rPr>
        <w:t xml:space="preserve"> Reigned only seven years, according to [434] </w:t>
      </w:r>
      <w:r>
        <w:rPr>
          <w:i/>
          <w:color w:val="000000"/>
          <w:sz w:val="24"/>
          <w:szCs w:val="24"/>
        </w:rPr>
        <w:t xml:space="preserve">Xenophon</w:t>
      </w:r>
      <w:r>
        <w:rPr>
          <w:color w:val="000000"/>
          <w:sz w:val="24"/>
          <w:szCs w:val="24"/>
        </w:rPr>
        <w:t xml:space="preserve">; and spending the seven winter months yearly at </w:t>
      </w:r>
      <w:r>
        <w:rPr>
          <w:i/>
          <w:color w:val="000000"/>
          <w:sz w:val="24"/>
          <w:szCs w:val="24"/>
        </w:rPr>
        <w:t xml:space="preserve">Babylon</w:t>
      </w:r>
      <w:r>
        <w:rPr>
          <w:color w:val="000000"/>
          <w:sz w:val="24"/>
          <w:szCs w:val="24"/>
        </w:rPr>
        <w:t xml:space="preserve">, the three spring months yearly at </w:t>
      </w:r>
      <w:r>
        <w:rPr>
          <w:i/>
          <w:color w:val="000000"/>
          <w:sz w:val="24"/>
          <w:szCs w:val="24"/>
        </w:rPr>
        <w:t xml:space="preserve">Susa</w:t>
      </w:r>
      <w:r>
        <w:rPr>
          <w:color w:val="000000"/>
          <w:sz w:val="24"/>
          <w:szCs w:val="24"/>
        </w:rPr>
        <w:t xml:space="preserve">, and the two Summer months at </w:t>
      </w:r>
      <w:r>
        <w:rPr>
          <w:i/>
          <w:color w:val="000000"/>
          <w:sz w:val="24"/>
          <w:szCs w:val="24"/>
        </w:rPr>
        <w:t xml:space="preserve">Ecbatane</w:t>
      </w:r>
      <w:r>
        <w:rPr>
          <w:color w:val="000000"/>
          <w:sz w:val="24"/>
          <w:szCs w:val="24"/>
        </w:rPr>
        <w:t xml:space="preserve">, he came the seventh time into </w:t>
      </w:r>
      <w:r>
        <w:rPr>
          <w:i/>
          <w:color w:val="000000"/>
          <w:sz w:val="24"/>
          <w:szCs w:val="24"/>
        </w:rPr>
        <w:t xml:space="preserve">Persia</w:t>
      </w:r>
      <w:r>
        <w:rPr>
          <w:color w:val="000000"/>
          <w:sz w:val="24"/>
          <w:szCs w:val="24"/>
        </w:rPr>
        <w:t xml:space="preserve">, and died there in the spring, and was buried at </w:t>
      </w:r>
      <w:r>
        <w:rPr>
          <w:i/>
          <w:color w:val="000000"/>
          <w:sz w:val="24"/>
          <w:szCs w:val="24"/>
        </w:rPr>
        <w:t xml:space="preserve">Pasargadae</w:t>
      </w:r>
      <w:r>
        <w:rPr>
          <w:color w:val="000000"/>
          <w:sz w:val="24"/>
          <w:szCs w:val="24"/>
        </w:rPr>
        <w:t xml:space="preserve">.  By the Canon and the common consent of all Chronologers, he died in the year of </w:t>
      </w:r>
      <w:r>
        <w:rPr>
          <w:i/>
          <w:color w:val="000000"/>
          <w:sz w:val="24"/>
          <w:szCs w:val="24"/>
        </w:rPr>
        <w:t xml:space="preserve">Nabonassar</w:t>
      </w:r>
      <w:r>
        <w:rPr>
          <w:color w:val="000000"/>
          <w:sz w:val="24"/>
          <w:szCs w:val="24"/>
        </w:rPr>
        <w:t xml:space="preserve"> 219, and therefore conquered </w:t>
      </w:r>
      <w:r>
        <w:rPr>
          <w:i/>
          <w:color w:val="000000"/>
          <w:sz w:val="24"/>
          <w:szCs w:val="24"/>
        </w:rPr>
        <w:t xml:space="preserve">Darius</w:t>
      </w:r>
      <w:r>
        <w:rPr>
          <w:color w:val="000000"/>
          <w:sz w:val="24"/>
          <w:szCs w:val="24"/>
        </w:rPr>
        <w:t xml:space="preserve"> in the year of </w:t>
      </w:r>
      <w:r>
        <w:rPr>
          <w:i/>
          <w:color w:val="000000"/>
          <w:sz w:val="24"/>
          <w:szCs w:val="24"/>
        </w:rPr>
        <w:t xml:space="preserve">Nabonassar</w:t>
      </w:r>
      <w:r>
        <w:rPr>
          <w:color w:val="000000"/>
          <w:sz w:val="24"/>
          <w:szCs w:val="24"/>
        </w:rPr>
        <w:t xml:space="preserve"> 212, seventy and two years after the destruction of </w:t>
      </w:r>
      <w:r>
        <w:rPr>
          <w:i/>
          <w:color w:val="000000"/>
          <w:sz w:val="24"/>
          <w:szCs w:val="24"/>
        </w:rPr>
        <w:t xml:space="preserve">Nineveh</w:t>
      </w:r>
      <w:r>
        <w:rPr>
          <w:color w:val="000000"/>
          <w:sz w:val="24"/>
          <w:szCs w:val="24"/>
        </w:rPr>
        <w:t xml:space="preserve">, and beat him the first time in the year of </w:t>
      </w:r>
      <w:r>
        <w:rPr>
          <w:i/>
          <w:color w:val="000000"/>
          <w:sz w:val="24"/>
          <w:szCs w:val="24"/>
        </w:rPr>
        <w:t xml:space="preserve">Nabonassar</w:t>
      </w:r>
      <w:r>
        <w:rPr>
          <w:color w:val="000000"/>
          <w:sz w:val="24"/>
          <w:szCs w:val="24"/>
        </w:rPr>
        <w:t xml:space="preserve"> 211, and revolted from him, and became King of the </w:t>
      </w:r>
      <w:r>
        <w:rPr>
          <w:i/>
          <w:color w:val="000000"/>
          <w:sz w:val="24"/>
          <w:szCs w:val="24"/>
        </w:rPr>
        <w:t xml:space="preserve">Persians</w:t>
      </w:r>
      <w:r>
        <w:rPr>
          <w:color w:val="000000"/>
          <w:sz w:val="24"/>
          <w:szCs w:val="24"/>
        </w:rPr>
        <w:t xml:space="preserve">, either the same year, or in the end of the year before.  At his death he was seventy years old according to </w:t>
      </w:r>
      <w:r>
        <w:rPr>
          <w:i/>
          <w:color w:val="000000"/>
          <w:sz w:val="24"/>
          <w:szCs w:val="24"/>
        </w:rPr>
        <w:t xml:space="preserve">Herodotus</w:t>
      </w:r>
      <w:r>
        <w:rPr>
          <w:color w:val="000000"/>
          <w:sz w:val="24"/>
          <w:szCs w:val="24"/>
        </w:rPr>
        <w:t xml:space="preserve">, and therefore he was born in the year of </w:t>
      </w:r>
      <w:r>
        <w:rPr>
          <w:i/>
          <w:color w:val="000000"/>
          <w:sz w:val="24"/>
          <w:szCs w:val="24"/>
        </w:rPr>
        <w:t xml:space="preserve">Nabonassar</w:t>
      </w:r>
      <w:r>
        <w:rPr>
          <w:color w:val="000000"/>
          <w:sz w:val="24"/>
          <w:szCs w:val="24"/>
        </w:rPr>
        <w:t xml:space="preserve"> 149, his mother </w:t>
      </w:r>
      <w:r>
        <w:rPr>
          <w:i/>
          <w:color w:val="000000"/>
          <w:sz w:val="24"/>
          <w:szCs w:val="24"/>
        </w:rPr>
        <w:t xml:space="preserve">Mandane</w:t>
      </w:r>
      <w:r>
        <w:rPr>
          <w:color w:val="000000"/>
          <w:sz w:val="24"/>
          <w:szCs w:val="24"/>
        </w:rPr>
        <w:t xml:space="preserve"> being the sister of </w:t>
      </w:r>
      <w:r>
        <w:rPr>
          <w:i/>
          <w:color w:val="000000"/>
          <w:sz w:val="24"/>
          <w:szCs w:val="24"/>
        </w:rPr>
        <w:t xml:space="preserve">Cyaxeres</w:t>
      </w:r>
      <w:r>
        <w:rPr>
          <w:color w:val="000000"/>
          <w:sz w:val="24"/>
          <w:szCs w:val="24"/>
        </w:rPr>
        <w:t xml:space="preserve">, at that time a young man, and also the sister of </w:t>
      </w:r>
      <w:r>
        <w:rPr>
          <w:i/>
          <w:color w:val="000000"/>
          <w:sz w:val="24"/>
          <w:szCs w:val="24"/>
        </w:rPr>
        <w:t xml:space="preserve">Amyite</w:t>
      </w:r>
      <w:r>
        <w:rPr>
          <w:color w:val="000000"/>
          <w:sz w:val="24"/>
          <w:szCs w:val="24"/>
        </w:rPr>
        <w:t xml:space="preserve"> the wife of </w:t>
      </w:r>
      <w:r>
        <w:rPr>
          <w:i/>
          <w:color w:val="000000"/>
          <w:sz w:val="24"/>
          <w:szCs w:val="24"/>
        </w:rPr>
        <w:t xml:space="preserve">Nebuchadnezzar</w:t>
      </w:r>
      <w:r>
        <w:rPr>
          <w:color w:val="000000"/>
          <w:sz w:val="24"/>
          <w:szCs w:val="24"/>
        </w:rPr>
        <w:t xml:space="preserve">, and his father </w:t>
      </w:r>
      <w:r>
        <w:rPr>
          <w:i/>
          <w:color w:val="000000"/>
          <w:sz w:val="24"/>
          <w:szCs w:val="24"/>
        </w:rPr>
        <w:t xml:space="preserve">Cambyses</w:t>
      </w:r>
      <w:r>
        <w:rPr>
          <w:color w:val="000000"/>
          <w:sz w:val="24"/>
          <w:szCs w:val="24"/>
        </w:rPr>
        <w:t xml:space="preserve"> being of the old Royal Family of the </w:t>
      </w:r>
      <w:r>
        <w:rPr>
          <w:i/>
          <w:color w:val="000000"/>
          <w:sz w:val="24"/>
          <w:szCs w:val="24"/>
        </w:rPr>
        <w:t xml:space="preserve">Persians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V.</w:t>
      </w:r>
    </w:p>
    <w:p>
      <w:pPr>
        <w:widowControl w:val="on"/>
        <w:pBdr/>
        <w:spacing w:before="240" w:after="240" w:line="240" w:lineRule="auto"/>
        <w:ind w:left="0" w:right="0"/>
        <w:jc w:val="left"/>
      </w:pPr>
      <w:r>
        <w:rPr>
          <w:i/>
          <w:color w:val="000000"/>
          <w:sz w:val="24"/>
          <w:szCs w:val="24"/>
        </w:rPr>
        <w:t xml:space="preserve">A Description of the</w:t>
      </w:r>
      <w:r>
        <w:rPr>
          <w:color w:val="000000"/>
          <w:sz w:val="24"/>
          <w:szCs w:val="24"/>
        </w:rPr>
        <w:t xml:space="preserve"> TEMPLE_ of </w:t>
      </w:r>
      <w:r>
        <w:rPr>
          <w:i/>
          <w:color w:val="000000"/>
          <w:sz w:val="24"/>
          <w:szCs w:val="24"/>
        </w:rPr>
        <w:t xml:space="preserve">Solomon</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[435] The Temple of </w:t>
      </w:r>
      <w:r>
        <w:rPr>
          <w:i/>
          <w:color w:val="000000"/>
          <w:sz w:val="24"/>
          <w:szCs w:val="24"/>
        </w:rPr>
        <w:t xml:space="preserve">Solomon</w:t>
      </w:r>
      <w:r>
        <w:rPr>
          <w:color w:val="000000"/>
          <w:sz w:val="24"/>
          <w:szCs w:val="24"/>
        </w:rPr>
        <w:t xml:space="preserve"> being destroyed by the </w:t>
      </w:r>
      <w:r>
        <w:rPr>
          <w:i/>
          <w:color w:val="000000"/>
          <w:sz w:val="24"/>
          <w:szCs w:val="24"/>
        </w:rPr>
        <w:t xml:space="preserve">Babylonians</w:t>
      </w:r>
      <w:r>
        <w:rPr>
          <w:color w:val="000000"/>
          <w:sz w:val="24"/>
          <w:szCs w:val="24"/>
        </w:rPr>
        <w:t xml:space="preserve">, it may not be amiss here to give a description of that edifice.</w:t>
      </w:r>
    </w:p>
    <w:p>
      <w:pPr>
        <w:widowControl w:val="on"/>
        <w:pBdr/>
        <w:spacing w:before="240" w:after="240" w:line="240" w:lineRule="auto"/>
        <w:ind w:left="0" w:right="0"/>
        <w:jc w:val="left"/>
      </w:pPr>
      <w:r>
        <w:rPr>
          <w:color w:val="000000"/>
          <w:sz w:val="24"/>
          <w:szCs w:val="24"/>
        </w:rPr>
        <w:t xml:space="preserve">This [436] Temple looked eastward, and stood in a square area, called the </w:t>
      </w:r>
      <w:r>
        <w:rPr>
          <w:i/>
          <w:color w:val="000000"/>
          <w:sz w:val="24"/>
          <w:szCs w:val="24"/>
        </w:rPr>
        <w:t xml:space="preserve">Separate Place</w:t>
      </w:r>
      <w:r>
        <w:rPr>
          <w:color w:val="000000"/>
          <w:sz w:val="24"/>
          <w:szCs w:val="24"/>
        </w:rPr>
        <w:t xml:space="preserve">:  and [437] before it stood the </w:t>
      </w:r>
      <w:r>
        <w:rPr>
          <w:i/>
          <w:color w:val="000000"/>
          <w:sz w:val="24"/>
          <w:szCs w:val="24"/>
        </w:rPr>
        <w:t xml:space="preserve">Altar</w:t>
      </w:r>
      <w:r>
        <w:rPr>
          <w:color w:val="000000"/>
          <w:sz w:val="24"/>
          <w:szCs w:val="24"/>
        </w:rPr>
        <w:t xml:space="preserve">, in the center of another square area, called the </w:t>
      </w:r>
      <w:r>
        <w:rPr>
          <w:i/>
          <w:color w:val="000000"/>
          <w:sz w:val="24"/>
          <w:szCs w:val="24"/>
        </w:rPr>
        <w:t xml:space="preserve">Inner Court</w:t>
      </w:r>
      <w:r>
        <w:rPr>
          <w:color w:val="000000"/>
          <w:sz w:val="24"/>
          <w:szCs w:val="24"/>
        </w:rPr>
        <w:t xml:space="preserve">, or </w:t>
      </w:r>
      <w:r>
        <w:rPr>
          <w:i/>
          <w:color w:val="000000"/>
          <w:sz w:val="24"/>
          <w:szCs w:val="24"/>
        </w:rPr>
        <w:t xml:space="preserve">Court of the Priests</w:t>
      </w:r>
      <w:r>
        <w:rPr>
          <w:color w:val="000000"/>
          <w:sz w:val="24"/>
          <w:szCs w:val="24"/>
        </w:rPr>
        <w:t xml:space="preserve">:  and these two square areas, being parted only by a marble rail, made an area 200 cubits long from west to east, and 100 cubits broad:  this area was compassed on the west with a wall, and [438] on the other three sides with a pavement fifty cubits broad, upon which stood the buildings for the Priests, with cloysters under them:  and the pavement was faced on the inside with a marble rail before the cloysters:  the whole made an area 250 cubits long from west to east, and 200 broad, and was compassed with an outward Court, called also the </w:t>
      </w:r>
      <w:r>
        <w:rPr>
          <w:i/>
          <w:color w:val="000000"/>
          <w:sz w:val="24"/>
          <w:szCs w:val="24"/>
        </w:rPr>
        <w:t xml:space="preserve">Great Court</w:t>
      </w:r>
      <w:r>
        <w:rPr>
          <w:color w:val="000000"/>
          <w:sz w:val="24"/>
          <w:szCs w:val="24"/>
        </w:rPr>
        <w:t xml:space="preserve">, or </w:t>
      </w:r>
      <w:r>
        <w:rPr>
          <w:i/>
          <w:color w:val="000000"/>
          <w:sz w:val="24"/>
          <w:szCs w:val="24"/>
        </w:rPr>
        <w:t xml:space="preserve">Court of the People</w:t>
      </w:r>
      <w:r>
        <w:rPr>
          <w:color w:val="000000"/>
          <w:sz w:val="24"/>
          <w:szCs w:val="24"/>
        </w:rPr>
        <w:t xml:space="preserve">, [439] which was an hundred cubits on every side; for there were but two Courts built by </w:t>
      </w:r>
      <w:r>
        <w:rPr>
          <w:i/>
          <w:color w:val="000000"/>
          <w:sz w:val="24"/>
          <w:szCs w:val="24"/>
        </w:rPr>
        <w:t xml:space="preserve">Solomon</w:t>
      </w:r>
      <w:r>
        <w:rPr>
          <w:color w:val="000000"/>
          <w:sz w:val="24"/>
          <w:szCs w:val="24"/>
        </w:rPr>
        <w:t xml:space="preserve">:  and the outward Court was about four cubits lower than the inward, and was compassed on the west with a wall, and on the other three sides [440] with a pavement fifty cubits broad, upon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stood the buildings for the People.  All this was the [441] </w:t>
      </w:r>
      <w:r>
        <w:rPr>
          <w:i/>
          <w:color w:val="000000"/>
          <w:sz w:val="24"/>
          <w:szCs w:val="24"/>
        </w:rPr>
        <w:t xml:space="preserve">Sanctuary</w:t>
      </w:r>
      <w:r>
        <w:rPr>
          <w:color w:val="000000"/>
          <w:sz w:val="24"/>
          <w:szCs w:val="24"/>
        </w:rPr>
        <w:t xml:space="preserve">, and made a square area 500 cubits long, and 500 broad, and was compassed with a walk, called the </w:t>
      </w:r>
      <w:r>
        <w:rPr>
          <w:i/>
          <w:color w:val="000000"/>
          <w:sz w:val="24"/>
          <w:szCs w:val="24"/>
        </w:rPr>
        <w:t xml:space="preserve">Mountain of the House</w:t>
      </w:r>
      <w:r>
        <w:rPr>
          <w:color w:val="000000"/>
          <w:sz w:val="24"/>
          <w:szCs w:val="24"/>
        </w:rPr>
        <w:t xml:space="preserve">:  and this walk being 50 cubits broad, was compassed with a wall six cubits broad, and six high, and six hundred long on every side:  and the cubit was about 211/2, or almost 22 inches of the </w:t>
      </w:r>
      <w:r>
        <w:rPr>
          <w:i/>
          <w:color w:val="000000"/>
          <w:sz w:val="24"/>
          <w:szCs w:val="24"/>
        </w:rPr>
        <w:t xml:space="preserve">English</w:t>
      </w:r>
      <w:r>
        <w:rPr>
          <w:color w:val="000000"/>
          <w:sz w:val="24"/>
          <w:szCs w:val="24"/>
        </w:rPr>
        <w:t xml:space="preserve"> foot, being the sacred cubit of the </w:t>
      </w:r>
      <w:r>
        <w:rPr>
          <w:i/>
          <w:color w:val="000000"/>
          <w:sz w:val="24"/>
          <w:szCs w:val="24"/>
        </w:rPr>
        <w:t xml:space="preserve">Jews</w:t>
      </w:r>
      <w:r>
        <w:rPr>
          <w:color w:val="000000"/>
          <w:sz w:val="24"/>
          <w:szCs w:val="24"/>
        </w:rPr>
        <w:t xml:space="preserve">, which was an hand-breadth, or the sixth part of its length bigger than the common cubit.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Altar</w:t>
      </w:r>
      <w:r>
        <w:rPr>
          <w:color w:val="000000"/>
          <w:sz w:val="24"/>
          <w:szCs w:val="24"/>
        </w:rPr>
        <w:t xml:space="preserve"> stood in the center of the whole; and in the buildings of [442] both Courts over against the middle of the </w:t>
      </w:r>
      <w:r>
        <w:rPr>
          <w:i/>
          <w:color w:val="000000"/>
          <w:sz w:val="24"/>
          <w:szCs w:val="24"/>
        </w:rPr>
        <w:t xml:space="preserve">Altar</w:t>
      </w:r>
      <w:r>
        <w:rPr>
          <w:color w:val="000000"/>
          <w:sz w:val="24"/>
          <w:szCs w:val="24"/>
        </w:rPr>
        <w:t xml:space="preserve">, eastward, southward, and northward, were gates [443] 25 cubits broad between the buildings, and 40 long; with porches of ten cubits more, looking towards the </w:t>
      </w:r>
      <w:r>
        <w:rPr>
          <w:i/>
          <w:color w:val="000000"/>
          <w:sz w:val="24"/>
          <w:szCs w:val="24"/>
        </w:rPr>
        <w:t xml:space="preserve">Altar Court</w:t>
      </w:r>
      <w:r>
        <w:rPr>
          <w:color w:val="000000"/>
          <w:sz w:val="24"/>
          <w:szCs w:val="24"/>
        </w:rPr>
        <w:t xml:space="preserve">, which made the whole length of the gates fifty cubits cross the pavements.  Every gate had two doors, one at either [444] end, ten cubits wide, and twenty high, with posts and thresholds six cubits broad:  within the gates was an area 28 cubits long between the thresholds, and 13 cubits wide:  and on either side of this area were three posts, each six cubits square, and twenty high, with arches five cubits wide between them:  all which posts and arches filled the 28 cubits in length between the thresholds; and their breadth being added to the thirteen cubits, made the whole breadth of the gates 25 cubits.  These posts were hollow, and had rooms in them with narrow windows for the porters, and a step before them a cubit broad:  and the walls of the porches being six cubits thick, were also hollow for several uses. [445] At the east gate of the </w:t>
      </w:r>
      <w:r>
        <w:rPr>
          <w:i/>
          <w:color w:val="000000"/>
          <w:sz w:val="24"/>
          <w:szCs w:val="24"/>
        </w:rPr>
        <w:t xml:space="preserve">Peoples Court</w:t>
      </w:r>
      <w:r>
        <w:rPr>
          <w:color w:val="000000"/>
          <w:sz w:val="24"/>
          <w:szCs w:val="24"/>
        </w:rPr>
        <w:t xml:space="preserve">, called the </w:t>
      </w:r>
      <w:r>
        <w:rPr>
          <w:i/>
          <w:color w:val="000000"/>
          <w:sz w:val="24"/>
          <w:szCs w:val="24"/>
        </w:rPr>
        <w:t xml:space="preserve">King’s gate</w:t>
      </w:r>
      <w:r>
        <w:rPr>
          <w:color w:val="000000"/>
          <w:sz w:val="24"/>
          <w:szCs w:val="24"/>
        </w:rPr>
        <w:t xml:space="preserve">, [446] were six porters, at the south gate were four, and at the north gate were four:  the people [447] went in and out at the south and north gates:  the [448] east gate was opened only for the King, and in this gate he ate the Sacrifices.  There were also four gates or doors in the western wall of the </w:t>
      </w:r>
      <w:r>
        <w:rPr>
          <w:i/>
          <w:color w:val="000000"/>
          <w:sz w:val="24"/>
          <w:szCs w:val="24"/>
        </w:rPr>
        <w:t xml:space="preserve">Mountain of the House</w:t>
      </w:r>
      <w:r>
        <w:rPr>
          <w:color w:val="000000"/>
          <w:sz w:val="24"/>
          <w:szCs w:val="24"/>
        </w:rPr>
        <w:t xml:space="preserve">:  of these [449] the most northern, called </w:t>
      </w:r>
      <w:r>
        <w:rPr>
          <w:i/>
          <w:color w:val="000000"/>
          <w:sz w:val="24"/>
          <w:szCs w:val="24"/>
        </w:rPr>
        <w:t xml:space="preserve">Shallecheth</w:t>
      </w:r>
      <w:r>
        <w:rPr>
          <w:color w:val="000000"/>
          <w:sz w:val="24"/>
          <w:szCs w:val="24"/>
        </w:rPr>
        <w:t xml:space="preserve">, or the </w:t>
      </w:r>
      <w:r>
        <w:rPr>
          <w:i/>
          <w:color w:val="000000"/>
          <w:sz w:val="24"/>
          <w:szCs w:val="24"/>
        </w:rPr>
        <w:t xml:space="preserve">gate of the causey</w:t>
      </w:r>
      <w:r>
        <w:rPr>
          <w:color w:val="000000"/>
          <w:sz w:val="24"/>
          <w:szCs w:val="24"/>
        </w:rPr>
        <w:t xml:space="preserve">, led to the King’s palace, the valley between being filled up with a causey:  the next gate, called </w:t>
      </w:r>
      <w:r>
        <w:rPr>
          <w:i/>
          <w:color w:val="000000"/>
          <w:sz w:val="24"/>
          <w:szCs w:val="24"/>
        </w:rPr>
        <w:t xml:space="preserve">Parbar</w:t>
      </w:r>
      <w:r>
        <w:rPr>
          <w:color w:val="000000"/>
          <w:sz w:val="24"/>
          <w:szCs w:val="24"/>
        </w:rPr>
        <w:t xml:space="preserve">, led to the suburbs </w:t>
      </w:r>
      <w:r>
        <w:rPr>
          <w:i/>
          <w:color w:val="000000"/>
          <w:sz w:val="24"/>
          <w:szCs w:val="24"/>
        </w:rPr>
        <w:t xml:space="preserve">Millo</w:t>
      </w:r>
      <w:r>
        <w:rPr>
          <w:color w:val="000000"/>
          <w:sz w:val="24"/>
          <w:szCs w:val="24"/>
        </w:rPr>
        <w:t xml:space="preserve">:  the third and fourth gates, called </w:t>
      </w:r>
      <w:r>
        <w:rPr>
          <w:i/>
          <w:color w:val="000000"/>
          <w:sz w:val="24"/>
          <w:szCs w:val="24"/>
        </w:rPr>
        <w:t xml:space="preserve">Asuppim</w:t>
      </w:r>
      <w:r>
        <w:rPr>
          <w:color w:val="000000"/>
          <w:sz w:val="24"/>
          <w:szCs w:val="24"/>
        </w:rPr>
        <w:t xml:space="preserve">, led the one to </w:t>
      </w:r>
      <w:r>
        <w:rPr>
          <w:i/>
          <w:color w:val="000000"/>
          <w:sz w:val="24"/>
          <w:szCs w:val="24"/>
        </w:rPr>
        <w:t xml:space="preserve">Millo</w:t>
      </w:r>
      <w:r>
        <w:rPr>
          <w:color w:val="000000"/>
          <w:sz w:val="24"/>
          <w:szCs w:val="24"/>
        </w:rPr>
        <w:t xml:space="preserve">, the other to the city of </w:t>
      </w:r>
      <w:r>
        <w:rPr>
          <w:i/>
          <w:color w:val="000000"/>
          <w:sz w:val="24"/>
          <w:szCs w:val="24"/>
        </w:rPr>
        <w:t xml:space="preserve">Jerusalem</w:t>
      </w:r>
      <w:r>
        <w:rPr>
          <w:color w:val="000000"/>
          <w:sz w:val="24"/>
          <w:szCs w:val="24"/>
        </w:rPr>
        <w:t xml:space="preserve">, there being steps down into the valley and up again into the city.  At the gate </w:t>
      </w:r>
      <w:r>
        <w:rPr>
          <w:i/>
          <w:color w:val="000000"/>
          <w:sz w:val="24"/>
          <w:szCs w:val="24"/>
        </w:rPr>
        <w:t xml:space="preserve">Shallecheth</w:t>
      </w:r>
      <w:r>
        <w:rPr>
          <w:color w:val="000000"/>
          <w:sz w:val="24"/>
          <w:szCs w:val="24"/>
        </w:rPr>
        <w:t xml:space="preserve"> were four porters; at the other three gates were six porters, two at each gate:  the house of the porters who had the charge of the north gate of the </w:t>
      </w:r>
      <w:r>
        <w:rPr>
          <w:i/>
          <w:color w:val="000000"/>
          <w:sz w:val="24"/>
          <w:szCs w:val="24"/>
        </w:rPr>
        <w:t xml:space="preserve">People’s Court</w:t>
      </w:r>
      <w:r>
        <w:rPr>
          <w:color w:val="000000"/>
          <w:sz w:val="24"/>
          <w:szCs w:val="24"/>
        </w:rPr>
        <w:t xml:space="preserve">, had also the charge of the gates </w:t>
      </w:r>
      <w:r>
        <w:rPr>
          <w:i/>
          <w:color w:val="000000"/>
          <w:sz w:val="24"/>
          <w:szCs w:val="24"/>
        </w:rPr>
        <w:t xml:space="preserve">Shallecheth</w:t>
      </w:r>
      <w:r>
        <w:rPr>
          <w:color w:val="000000"/>
          <w:sz w:val="24"/>
          <w:szCs w:val="24"/>
        </w:rPr>
        <w:t xml:space="preserve"> and </w:t>
      </w:r>
      <w:r>
        <w:rPr>
          <w:i/>
          <w:color w:val="000000"/>
          <w:sz w:val="24"/>
          <w:szCs w:val="24"/>
        </w:rPr>
        <w:t xml:space="preserve">Parbar</w:t>
      </w:r>
      <w:r>
        <w:rPr>
          <w:color w:val="000000"/>
          <w:sz w:val="24"/>
          <w:szCs w:val="24"/>
        </w:rPr>
        <w:t xml:space="preserve">:  and the house of the porters who had the charge of the south gate of the </w:t>
      </w:r>
      <w:r>
        <w:rPr>
          <w:i/>
          <w:color w:val="000000"/>
          <w:sz w:val="24"/>
          <w:szCs w:val="24"/>
        </w:rPr>
        <w:t xml:space="preserve">People s Court</w:t>
      </w:r>
      <w:r>
        <w:rPr>
          <w:color w:val="000000"/>
          <w:sz w:val="24"/>
          <w:szCs w:val="24"/>
        </w:rPr>
        <w:t xml:space="preserve">, had also the charge of the other two gates called </w:t>
      </w:r>
      <w:r>
        <w:rPr>
          <w:i/>
          <w:color w:val="000000"/>
          <w:sz w:val="24"/>
          <w:szCs w:val="24"/>
        </w:rPr>
        <w:t xml:space="preserve">Asuppim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came through the four western gates into the </w:t>
      </w:r>
      <w:r>
        <w:rPr>
          <w:i/>
          <w:color w:val="000000"/>
          <w:sz w:val="24"/>
          <w:szCs w:val="24"/>
        </w:rPr>
        <w:t xml:space="preserve">Mountain of the House</w:t>
      </w:r>
      <w:r>
        <w:rPr>
          <w:color w:val="000000"/>
          <w:sz w:val="24"/>
          <w:szCs w:val="24"/>
        </w:rPr>
        <w:t xml:space="preserve">, and [450] went up from the </w:t>
      </w:r>
      <w:r>
        <w:rPr>
          <w:i/>
          <w:color w:val="000000"/>
          <w:sz w:val="24"/>
          <w:szCs w:val="24"/>
        </w:rPr>
        <w:t xml:space="preserve">Mountain of the House</w:t>
      </w:r>
      <w:r>
        <w:rPr>
          <w:color w:val="000000"/>
          <w:sz w:val="24"/>
          <w:szCs w:val="24"/>
        </w:rPr>
        <w:t xml:space="preserve">, to the gates of the </w:t>
      </w:r>
      <w:r>
        <w:rPr>
          <w:i/>
          <w:color w:val="000000"/>
          <w:sz w:val="24"/>
          <w:szCs w:val="24"/>
        </w:rPr>
        <w:t xml:space="preserve">People’s Court</w:t>
      </w:r>
      <w:r>
        <w:rPr>
          <w:color w:val="000000"/>
          <w:sz w:val="24"/>
          <w:szCs w:val="24"/>
        </w:rPr>
        <w:t xml:space="preserve"> by seven steps, and from the </w:t>
      </w:r>
      <w:r>
        <w:rPr>
          <w:i/>
          <w:color w:val="000000"/>
          <w:sz w:val="24"/>
          <w:szCs w:val="24"/>
        </w:rPr>
        <w:t xml:space="preserve">People’s Court</w:t>
      </w:r>
      <w:r>
        <w:rPr>
          <w:color w:val="000000"/>
          <w:sz w:val="24"/>
          <w:szCs w:val="24"/>
        </w:rPr>
        <w:t xml:space="preserve"> to the gates of the </w:t>
      </w:r>
      <w:r>
        <w:rPr>
          <w:i/>
          <w:color w:val="000000"/>
          <w:sz w:val="24"/>
          <w:szCs w:val="24"/>
        </w:rPr>
        <w:t xml:space="preserve">Priest’s Court</w:t>
      </w:r>
      <w:r>
        <w:rPr>
          <w:color w:val="000000"/>
          <w:sz w:val="24"/>
          <w:szCs w:val="24"/>
        </w:rPr>
        <w:t xml:space="preserve"> by eight steps:  [451] and the arches in the sides of the gates of both courts led into cloysters [452] under a double building, supported by three rows of marble pillars, which butted directly upon the middles of the square posts, ran along from thence upon the pavements towards the corners of the Courts:  the axes of the pillars in the middle row being eleven cubits distant from the axes of the pillars in the other two rows on either hand; and the building joining to the sides of the gates:  the pillars were three cubits in diameter below, and their bases four cubits and an half square.  The gates and buildings of both Courts were alike, and [453] faced their Courts:  the cloysters of all the buildings, and the porches of all the gates looking towards the </w:t>
      </w:r>
      <w:r>
        <w:rPr>
          <w:i/>
          <w:color w:val="000000"/>
          <w:sz w:val="24"/>
          <w:szCs w:val="24"/>
        </w:rPr>
        <w:t xml:space="preserve">Altar</w:t>
      </w:r>
      <w:r>
        <w:rPr>
          <w:color w:val="000000"/>
          <w:sz w:val="24"/>
          <w:szCs w:val="24"/>
        </w:rPr>
        <w:t xml:space="preserve">.  The row of pillars on the backsides of the cloysters adhered to marble walls, which bounded the cloysters and supported the buildings:  [454] these buildings were three stories high above the cloysters, and [455] were supported in each of those stories by a row of cedar beams, or pillars of cedar, standing above the middle row of the marble pillars:  the buildings on either side of every gate of the </w:t>
      </w:r>
      <w:r>
        <w:rPr>
          <w:i/>
          <w:color w:val="000000"/>
          <w:sz w:val="24"/>
          <w:szCs w:val="24"/>
        </w:rPr>
        <w:t xml:space="preserve">People’s Court</w:t>
      </w:r>
      <w:r>
        <w:rPr>
          <w:color w:val="000000"/>
          <w:sz w:val="24"/>
          <w:szCs w:val="24"/>
        </w:rPr>
        <w:t xml:space="preserve">, being 1871/2 cubits long, were distinguished into five chambers on a floor, running in length from the gates to the corners or the Courts:  there [456] being in all thirty chambers in a story, where the People ate the Sacrifices, or thirty exhedras, each of which contained three chambers, a lower, a middle, and an upper:  every exhedra was 371/2 cubits long, being supported by four pillars in each row, [457] whose bases were 41/2 cubits square, and the distances between their bases 61/2 cubits, and the distances between the axes of the pillars eleven cubits:  and where two [458] exhedras joyned, there the bases of their pillars joyned; the axes of those two pillars being only 41/2 cubits distant from one another:  and perhaps for strengthning the building, the space between the axes of these two pillars in the front was filled up with a marble column 41/2 cubits square, the two pillars standing half out on either side of the square column.  At the ends of these buildings [459] in the four corners of the </w:t>
      </w:r>
      <w:r>
        <w:rPr>
          <w:i/>
          <w:color w:val="000000"/>
          <w:sz w:val="24"/>
          <w:szCs w:val="24"/>
        </w:rPr>
        <w:t xml:space="preserve">Peoples Court</w:t>
      </w:r>
      <w:r>
        <w:rPr>
          <w:color w:val="000000"/>
          <w:sz w:val="24"/>
          <w:szCs w:val="24"/>
        </w:rPr>
        <w:t xml:space="preserve">, were little Courts fifty cubits square on the outside of their walls, and forty on the inside thereof, for stair-cases to the buildings, and kitchins to bake and boil the Sacrifices for the People, the kitchin being thirty cubits broad, and the stair-case ten.  The buildings on either side of the gates of the </w:t>
      </w:r>
      <w:r>
        <w:rPr>
          <w:i/>
          <w:color w:val="000000"/>
          <w:sz w:val="24"/>
          <w:szCs w:val="24"/>
        </w:rPr>
        <w:t xml:space="preserve">Priests Court</w:t>
      </w:r>
      <w:r>
        <w:rPr>
          <w:color w:val="000000"/>
          <w:sz w:val="24"/>
          <w:szCs w:val="24"/>
        </w:rPr>
        <w:t xml:space="preserve"> were also 371/2 cubits long, and contained each of them one great chamber in a story, subdivided into smaller rooms, for the Great Officers of the Temple, and Princes of the Priests:  and in the south-east and north-east corners of this court, at the ends of the buildings, were kitchins and stair-cases for the Great Officers; and perhaps rooms for laying up wood for the </w:t>
      </w:r>
      <w:r>
        <w:rPr>
          <w:i/>
          <w:color w:val="000000"/>
          <w:sz w:val="24"/>
          <w:szCs w:val="24"/>
        </w:rPr>
        <w:t xml:space="preserve">Altar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the eastern gate of the </w:t>
      </w:r>
      <w:r>
        <w:rPr>
          <w:i/>
          <w:color w:val="000000"/>
          <w:sz w:val="24"/>
          <w:szCs w:val="24"/>
        </w:rPr>
        <w:t xml:space="preserve">Peoples Court</w:t>
      </w:r>
      <w:r>
        <w:rPr>
          <w:color w:val="000000"/>
          <w:sz w:val="24"/>
          <w:szCs w:val="24"/>
        </w:rPr>
        <w:t xml:space="preserve">, sat a Court of Judicature, composed of 23 Elders.  The eastern gate of the </w:t>
      </w:r>
      <w:r>
        <w:rPr>
          <w:i/>
          <w:color w:val="000000"/>
          <w:sz w:val="24"/>
          <w:szCs w:val="24"/>
        </w:rPr>
        <w:t xml:space="preserve">Priests Court</w:t>
      </w:r>
      <w:r>
        <w:rPr>
          <w:color w:val="000000"/>
          <w:sz w:val="24"/>
          <w:szCs w:val="24"/>
        </w:rPr>
        <w:t xml:space="preserve">, with the buildings on either side, was for the High-Priest, and his deputy the </w:t>
      </w:r>
      <w:r>
        <w:rPr>
          <w:i/>
          <w:color w:val="000000"/>
          <w:sz w:val="24"/>
          <w:szCs w:val="24"/>
        </w:rPr>
        <w:t xml:space="preserve">Sagan</w:t>
      </w:r>
      <w:r>
        <w:rPr>
          <w:color w:val="000000"/>
          <w:sz w:val="24"/>
          <w:szCs w:val="24"/>
        </w:rPr>
        <w:t xml:space="preserve">, and for the </w:t>
      </w:r>
      <w:r>
        <w:rPr>
          <w:i/>
          <w:color w:val="000000"/>
          <w:sz w:val="24"/>
          <w:szCs w:val="24"/>
        </w:rPr>
        <w:t xml:space="preserve">Sanhedrim</w:t>
      </w:r>
      <w:r>
        <w:rPr>
          <w:color w:val="000000"/>
          <w:sz w:val="24"/>
          <w:szCs w:val="24"/>
        </w:rPr>
        <w:t xml:space="preserve"> or Supreme Court of Judicature, composed of seventy Elders. [460] The building or exhedra on the eastern side of the southern gate, was for the Priests who had the oversight of the charge of the </w:t>
      </w:r>
      <w:r>
        <w:rPr>
          <w:i/>
          <w:color w:val="000000"/>
          <w:sz w:val="24"/>
          <w:szCs w:val="24"/>
        </w:rPr>
        <w:t xml:space="preserve">Sanctuary</w:t>
      </w:r>
      <w:r>
        <w:rPr>
          <w:color w:val="000000"/>
          <w:sz w:val="24"/>
          <w:szCs w:val="24"/>
        </w:rPr>
        <w:t xml:space="preserve"> with its treasuries:  and these were, first, two </w:t>
      </w:r>
      <w:r>
        <w:rPr>
          <w:i/>
          <w:color w:val="000000"/>
          <w:sz w:val="24"/>
          <w:szCs w:val="24"/>
        </w:rPr>
        <w:t xml:space="preserve">Catholikim</w:t>
      </w:r>
      <w:r>
        <w:rPr>
          <w:color w:val="000000"/>
          <w:sz w:val="24"/>
          <w:szCs w:val="24"/>
        </w:rPr>
        <w:t xml:space="preserve">, who were High-Treasurers and Secretaries to the High-Priest, and examined, stated, and prepared all acts and accounts to be signed and sealed by him; then seven </w:t>
      </w:r>
      <w:r>
        <w:rPr>
          <w:i/>
          <w:color w:val="000000"/>
          <w:sz w:val="24"/>
          <w:szCs w:val="24"/>
        </w:rPr>
        <w:t xml:space="preserve">Amarcholim</w:t>
      </w:r>
      <w:r>
        <w:rPr>
          <w:color w:val="000000"/>
          <w:sz w:val="24"/>
          <w:szCs w:val="24"/>
        </w:rPr>
        <w:t xml:space="preserve">, who kept the keys of the seven locks of every gate of the </w:t>
      </w:r>
      <w:r>
        <w:rPr>
          <w:i/>
          <w:color w:val="000000"/>
          <w:sz w:val="24"/>
          <w:szCs w:val="24"/>
        </w:rPr>
        <w:t xml:space="preserve">Sanctuary</w:t>
      </w:r>
      <w:r>
        <w:rPr>
          <w:color w:val="000000"/>
          <w:sz w:val="24"/>
          <w:szCs w:val="24"/>
        </w:rPr>
        <w:t xml:space="preserve">, and those also of the treasuries, and had the oversight, direction, and appointment of all things in the </w:t>
      </w:r>
      <w:r>
        <w:rPr>
          <w:i/>
          <w:color w:val="000000"/>
          <w:sz w:val="24"/>
          <w:szCs w:val="24"/>
        </w:rPr>
        <w:t xml:space="preserve">Sanctuary</w:t>
      </w:r>
      <w:r>
        <w:rPr>
          <w:color w:val="000000"/>
          <w:sz w:val="24"/>
          <w:szCs w:val="24"/>
        </w:rPr>
        <w:t xml:space="preserve">; then three or more </w:t>
      </w:r>
      <w:r>
        <w:rPr>
          <w:i/>
          <w:color w:val="000000"/>
          <w:sz w:val="24"/>
          <w:szCs w:val="24"/>
        </w:rPr>
        <w:t xml:space="preserve">Gisbarim</w:t>
      </w:r>
      <w:r>
        <w:rPr>
          <w:color w:val="000000"/>
          <w:sz w:val="24"/>
          <w:szCs w:val="24"/>
        </w:rPr>
        <w:t xml:space="preserve">, or Under-Treasurers, or Receivers, who kept the Holy Vessels, and the Publick Money, and received or disposed of such sums as were brought in for the service of the Temple, and accounted for the same.  All these, with the High-Priest, composed the Supreme Council for managing the affairs of the Temple.</w:t>
      </w:r>
    </w:p>
    <w:p>
      <w:pPr>
        <w:widowControl w:val="on"/>
        <w:pBdr/>
        <w:spacing w:before="240" w:after="240" w:line="240" w:lineRule="auto"/>
        <w:ind w:left="0" w:right="0"/>
        <w:jc w:val="left"/>
      </w:pPr>
      <w:r>
        <w:rPr>
          <w:color w:val="000000"/>
          <w:sz w:val="24"/>
          <w:szCs w:val="24"/>
        </w:rPr>
        <w:t xml:space="preserve">The Sacrifices [461] were killed on the northern side of the </w:t>
      </w:r>
      <w:r>
        <w:rPr>
          <w:i/>
          <w:color w:val="000000"/>
          <w:sz w:val="24"/>
          <w:szCs w:val="24"/>
        </w:rPr>
        <w:t xml:space="preserve">Altar</w:t>
      </w:r>
      <w:r>
        <w:rPr>
          <w:color w:val="000000"/>
          <w:sz w:val="24"/>
          <w:szCs w:val="24"/>
        </w:rPr>
        <w:t xml:space="preserve">, and flea’d, cut in pieces and salted in the northern gate of the Temple; and therefore the building or exhedra on the eastern side of this gate, was for the Priests who had the oversight of the charge of the </w:t>
      </w:r>
      <w:r>
        <w:rPr>
          <w:i/>
          <w:color w:val="000000"/>
          <w:sz w:val="24"/>
          <w:szCs w:val="24"/>
        </w:rPr>
        <w:t xml:space="preserve">Altar</w:t>
      </w:r>
      <w:r>
        <w:rPr>
          <w:color w:val="000000"/>
          <w:sz w:val="24"/>
          <w:szCs w:val="24"/>
        </w:rPr>
        <w:t xml:space="preserve">, and Daily Service:  and these Officers were, He that received money of the People for purchasing things for the Sacrifices, and gave out tickets for the same; He that upon sight of the tickets delivered the wine, flower and oyl purchased; He that was over the lots, whereby every Priest attending on the </w:t>
      </w:r>
      <w:r>
        <w:rPr>
          <w:i/>
          <w:color w:val="000000"/>
          <w:sz w:val="24"/>
          <w:szCs w:val="24"/>
        </w:rPr>
        <w:t xml:space="preserve">Altar</w:t>
      </w:r>
      <w:r>
        <w:rPr>
          <w:color w:val="000000"/>
          <w:sz w:val="24"/>
          <w:szCs w:val="24"/>
        </w:rPr>
        <w:t xml:space="preserve"> had his duty assigned; He that upon sight of the tickets delivered out the doves and pigeons purchased; He that administred physic to the Priests attending; He that was over the waters; He that was over the times, and did the duty of a cryer, calling the Priests or Levites to attend in their ministeries; He that opened the gates in the morning to begin the service, and shut them in the evening when the service was done, and for that end received the keys of the </w:t>
      </w:r>
      <w:r>
        <w:rPr>
          <w:i/>
          <w:color w:val="000000"/>
          <w:sz w:val="24"/>
          <w:szCs w:val="24"/>
        </w:rPr>
        <w:t xml:space="preserve">Amarcholim</w:t>
      </w:r>
      <w:r>
        <w:rPr>
          <w:color w:val="000000"/>
          <w:sz w:val="24"/>
          <w:szCs w:val="24"/>
        </w:rPr>
        <w:t xml:space="preserve">, and returned them when he had done his duty; He that visited the night-watches; He that by a Cymbal called the Levites to their stations for singing; He that appointed the Hymns and set the Tune; and He that took care of the Shew-Bread:  there were also Officers who took care of the Perfume, the Veil, and the Wardrobe of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exhedra on the western side of the south gate, and that on the western side of the north gate, were for the Princes of the four and twenty courses of the Priests, one exhedra for twelve of the Princes, [462] and the other exhedra for the other twelve:  and upon the pavement on either side of the </w:t>
      </w:r>
      <w:r>
        <w:rPr>
          <w:i/>
          <w:color w:val="000000"/>
          <w:sz w:val="24"/>
          <w:szCs w:val="24"/>
        </w:rPr>
        <w:t xml:space="preserve">Separate Place</w:t>
      </w:r>
      <w:r>
        <w:rPr>
          <w:color w:val="000000"/>
          <w:sz w:val="24"/>
          <w:szCs w:val="24"/>
        </w:rPr>
        <w:t xml:space="preserve"> [463] were other buildings without cloysters, for the four and twenty courses of the Priests to eat the Sacrifices, and lay up their garments and the most holy things:  each pavement being 100 cubits long, and 50 broad, had buildings on either side of it twenty cubits broad, with a walk or alley ten cubits broad between them:  the building which bordered upon the </w:t>
      </w:r>
      <w:r>
        <w:rPr>
          <w:i/>
          <w:color w:val="000000"/>
          <w:sz w:val="24"/>
          <w:szCs w:val="24"/>
        </w:rPr>
        <w:t xml:space="preserve">Separate Place</w:t>
      </w:r>
      <w:r>
        <w:rPr>
          <w:color w:val="000000"/>
          <w:sz w:val="24"/>
          <w:szCs w:val="24"/>
        </w:rPr>
        <w:t xml:space="preserve"> was an hundred cubits long, and that next the </w:t>
      </w:r>
      <w:r>
        <w:rPr>
          <w:i/>
          <w:color w:val="000000"/>
          <w:sz w:val="24"/>
          <w:szCs w:val="24"/>
        </w:rPr>
        <w:t xml:space="preserve">Peoples Court</w:t>
      </w:r>
      <w:r>
        <w:rPr>
          <w:color w:val="000000"/>
          <w:sz w:val="24"/>
          <w:szCs w:val="24"/>
        </w:rPr>
        <w:t xml:space="preserve"> but fifty, the other fifty cubits westward [464] being for a stair-case and kitchin:  these buildings [465] were three stories high, and the middle story was narrower in the front than the lower story, and the upper story still narrower, to make room for galleries; for they had galleries before them, and under the galleries were closets for laying up the holy things, and the garments of the Priests, and these galleries were towards the walk or alley, which ran between the buildings.</w:t>
      </w:r>
    </w:p>
    <w:p>
      <w:pPr>
        <w:widowControl w:val="on"/>
        <w:pBdr/>
        <w:spacing w:before="240" w:after="240" w:line="240" w:lineRule="auto"/>
        <w:ind w:left="0" w:right="0"/>
        <w:jc w:val="left"/>
      </w:pPr>
      <w:r>
        <w:rPr>
          <w:color w:val="000000"/>
          <w:sz w:val="24"/>
          <w:szCs w:val="24"/>
        </w:rPr>
        <w:t xml:space="preserve">They went up from the </w:t>
      </w:r>
      <w:r>
        <w:rPr>
          <w:i/>
          <w:color w:val="000000"/>
          <w:sz w:val="24"/>
          <w:szCs w:val="24"/>
        </w:rPr>
        <w:t xml:space="preserve">Priests Court</w:t>
      </w:r>
      <w:r>
        <w:rPr>
          <w:color w:val="000000"/>
          <w:sz w:val="24"/>
          <w:szCs w:val="24"/>
        </w:rPr>
        <w:t xml:space="preserve"> to the Porch of the Temple by ten steps:  and the [466] House of the Temple was twenty cubits broad, and sixty long within; or thirty broad, and seventy long, including the walls; or seventy cubits broad, and 90 long, including a building of treasure-chambers which was twenty cubits broad on three sides of the House; and if the Porch be also included, the Temple was [467] an hundred cubits long.  The treasure-chambers were built of cedar, between the wall of the Temple, and another wall without:  they were [468] built in two rows three stories high, and opened door against door into a walk or gallery which ran along between them, and was five cubits broad in every story; So that the breadth of the chambers on either side of the gallery, including the breadth of the wall to which they adjoined, was ten cubits; and the whole breadth of the gallery and chambers, and both walls, was five and twenty cubits:  the chambers [469] were five cubits broad in the lower story, six broad in the middle story, and seven broad in the upper story; for the wall of the Temple was built with retractions of a cubit, to rest the timber upon. </w:t>
      </w:r>
      <w:r>
        <w:rPr>
          <w:i/>
          <w:color w:val="000000"/>
          <w:sz w:val="24"/>
          <w:szCs w:val="24"/>
        </w:rPr>
        <w:t xml:space="preserve">Ezekiel</w:t>
      </w:r>
      <w:r>
        <w:rPr>
          <w:color w:val="000000"/>
          <w:sz w:val="24"/>
          <w:szCs w:val="24"/>
        </w:rPr>
        <w:t xml:space="preserve"> represents the chambers a cubit narrower, and the walls a cubit thicker than they were in </w:t>
      </w:r>
      <w:r>
        <w:rPr>
          <w:i/>
          <w:color w:val="000000"/>
          <w:sz w:val="24"/>
          <w:szCs w:val="24"/>
        </w:rPr>
        <w:t xml:space="preserve">Solomon</w:t>
      </w:r>
      <w:r>
        <w:rPr>
          <w:color w:val="000000"/>
          <w:sz w:val="24"/>
          <w:szCs w:val="24"/>
        </w:rPr>
        <w:t xml:space="preserve">’s Temple:  there were [470] thirty chambers in a story, in all ninety chambers, and they were five cubits high in every story.  The [471] Porch of the Temple was 120 cubits high, and its length from south to north equalled the breadth of the House:  the House was three stories high, which made the height of the </w:t>
      </w:r>
      <w:r>
        <w:rPr>
          <w:i/>
          <w:color w:val="000000"/>
          <w:sz w:val="24"/>
          <w:szCs w:val="24"/>
        </w:rPr>
        <w:t xml:space="preserve">Holy Place</w:t>
      </w:r>
      <w:r>
        <w:rPr>
          <w:color w:val="000000"/>
          <w:sz w:val="24"/>
          <w:szCs w:val="24"/>
        </w:rPr>
        <w:t xml:space="preserve"> three times thirty cubits, and that of the </w:t>
      </w:r>
      <w:r>
        <w:rPr>
          <w:i/>
          <w:color w:val="000000"/>
          <w:sz w:val="24"/>
          <w:szCs w:val="24"/>
        </w:rPr>
        <w:t xml:space="preserve">Most Holy</w:t>
      </w:r>
      <w:r>
        <w:rPr>
          <w:color w:val="000000"/>
          <w:sz w:val="24"/>
          <w:szCs w:val="24"/>
        </w:rPr>
        <w:t xml:space="preserve"> three times twenty:  the upper rooms were treasure-chambers; they [472] went up to the middle chamber by winding stairs in the southern shoulder of the House, and from the middle into the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Some time after this Temple was built, the </w:t>
      </w:r>
      <w:r>
        <w:rPr>
          <w:i/>
          <w:color w:val="000000"/>
          <w:sz w:val="24"/>
          <w:szCs w:val="24"/>
        </w:rPr>
        <w:t xml:space="preserve">Jews</w:t>
      </w:r>
      <w:r>
        <w:rPr>
          <w:color w:val="000000"/>
          <w:sz w:val="24"/>
          <w:szCs w:val="24"/>
        </w:rPr>
        <w:t xml:space="preserve"> [473] added a </w:t>
      </w:r>
      <w:r>
        <w:rPr>
          <w:i/>
          <w:color w:val="000000"/>
          <w:sz w:val="24"/>
          <w:szCs w:val="24"/>
        </w:rPr>
        <w:t xml:space="preserve">New Court</w:t>
      </w:r>
      <w:r>
        <w:rPr>
          <w:color w:val="000000"/>
          <w:sz w:val="24"/>
          <w:szCs w:val="24"/>
        </w:rPr>
        <w:t xml:space="preserve">, on the eastern side of the </w:t>
      </w:r>
      <w:r>
        <w:rPr>
          <w:i/>
          <w:color w:val="000000"/>
          <w:sz w:val="24"/>
          <w:szCs w:val="24"/>
        </w:rPr>
        <w:t xml:space="preserve">Priests Court</w:t>
      </w:r>
      <w:r>
        <w:rPr>
          <w:color w:val="000000"/>
          <w:sz w:val="24"/>
          <w:szCs w:val="24"/>
        </w:rPr>
        <w:t xml:space="preserve">, before the </w:t>
      </w:r>
      <w:r>
        <w:rPr>
          <w:i/>
          <w:color w:val="000000"/>
          <w:sz w:val="24"/>
          <w:szCs w:val="24"/>
        </w:rPr>
        <w:t xml:space="preserve">King’s gate</w:t>
      </w:r>
      <w:r>
        <w:rPr>
          <w:color w:val="000000"/>
          <w:sz w:val="24"/>
          <w:szCs w:val="24"/>
        </w:rPr>
        <w:t xml:space="preserve">, and therein built [474] a covert for the Sabbath:  this Court was not measured by </w:t>
      </w:r>
      <w:r>
        <w:rPr>
          <w:i/>
          <w:color w:val="000000"/>
          <w:sz w:val="24"/>
          <w:szCs w:val="24"/>
        </w:rPr>
        <w:t xml:space="preserve">Ezekiel</w:t>
      </w:r>
      <w:r>
        <w:rPr>
          <w:color w:val="000000"/>
          <w:sz w:val="24"/>
          <w:szCs w:val="24"/>
        </w:rPr>
        <w:t xml:space="preserve">, but the dimensions thereof may be gathered from those of the </w:t>
      </w:r>
      <w:r>
        <w:rPr>
          <w:i/>
          <w:color w:val="000000"/>
          <w:sz w:val="24"/>
          <w:szCs w:val="24"/>
        </w:rPr>
        <w:t xml:space="preserve">Womens Court</w:t>
      </w:r>
      <w:r>
        <w:rPr>
          <w:color w:val="000000"/>
          <w:sz w:val="24"/>
          <w:szCs w:val="24"/>
        </w:rPr>
        <w:t xml:space="preserve">, in the second Temple, built after the example thereof:  for when </w:t>
      </w:r>
      <w:r>
        <w:rPr>
          <w:i/>
          <w:color w:val="000000"/>
          <w:sz w:val="24"/>
          <w:szCs w:val="24"/>
        </w:rPr>
        <w:t xml:space="preserve">Nebuchadnezzar</w:t>
      </w:r>
      <w:r>
        <w:rPr>
          <w:color w:val="000000"/>
          <w:sz w:val="24"/>
          <w:szCs w:val="24"/>
        </w:rPr>
        <w:t xml:space="preserve"> had destroyed the first Temple, </w:t>
      </w:r>
      <w:r>
        <w:rPr>
          <w:i/>
          <w:color w:val="000000"/>
          <w:sz w:val="24"/>
          <w:szCs w:val="24"/>
        </w:rPr>
        <w:t xml:space="preserve">Zerubbabel</w:t>
      </w:r>
      <w:r>
        <w:rPr>
          <w:color w:val="000000"/>
          <w:sz w:val="24"/>
          <w:szCs w:val="24"/>
        </w:rPr>
        <w:t xml:space="preserve">, by the commissions of </w:t>
      </w:r>
      <w:r>
        <w:rPr>
          <w:i/>
          <w:color w:val="000000"/>
          <w:sz w:val="24"/>
          <w:szCs w:val="24"/>
        </w:rPr>
        <w:t xml:space="preserve">Cyrus</w:t>
      </w:r>
      <w:r>
        <w:rPr>
          <w:color w:val="000000"/>
          <w:sz w:val="24"/>
          <w:szCs w:val="24"/>
        </w:rPr>
        <w:t xml:space="preserve"> and </w:t>
      </w:r>
      <w:r>
        <w:rPr>
          <w:i/>
          <w:color w:val="000000"/>
          <w:sz w:val="24"/>
          <w:szCs w:val="24"/>
        </w:rPr>
        <w:t xml:space="preserve">Darius</w:t>
      </w:r>
      <w:r>
        <w:rPr>
          <w:color w:val="000000"/>
          <w:sz w:val="24"/>
          <w:szCs w:val="24"/>
        </w:rPr>
        <w:t xml:space="preserve">, built another upon the same area, excepting the </w:t>
      </w:r>
      <w:r>
        <w:rPr>
          <w:i/>
          <w:color w:val="000000"/>
          <w:sz w:val="24"/>
          <w:szCs w:val="24"/>
        </w:rPr>
        <w:t xml:space="preserve">Outward Court</w:t>
      </w:r>
      <w:r>
        <w:rPr>
          <w:color w:val="000000"/>
          <w:sz w:val="24"/>
          <w:szCs w:val="24"/>
        </w:rPr>
        <w:t xml:space="preserve">, which was left open to the </w:t>
      </w:r>
      <w:r>
        <w:rPr>
          <w:i/>
          <w:color w:val="000000"/>
          <w:sz w:val="24"/>
          <w:szCs w:val="24"/>
        </w:rPr>
        <w:t xml:space="preserve">Gentiles</w:t>
      </w:r>
      <w:r>
        <w:rPr>
          <w:color w:val="000000"/>
          <w:sz w:val="24"/>
          <w:szCs w:val="24"/>
        </w:rPr>
        <w:t xml:space="preserve">:  and this Temple [475] was sixty cubits long, and sixty broad, being only two stories in height, and having only one row of treasure-chambers about it:  and on either side of the </w:t>
      </w:r>
      <w:r>
        <w:rPr>
          <w:i/>
          <w:color w:val="000000"/>
          <w:sz w:val="24"/>
          <w:szCs w:val="24"/>
        </w:rPr>
        <w:t xml:space="preserve">Priests Court</w:t>
      </w:r>
      <w:r>
        <w:rPr>
          <w:color w:val="000000"/>
          <w:sz w:val="24"/>
          <w:szCs w:val="24"/>
        </w:rPr>
        <w:t xml:space="preserve"> were double buildings for the Priests, built upon three rows of marble pillars in the lower story, with a row of cedar beams or pillars in the stories above:  and the cloyster in the lower story looked towards the </w:t>
      </w:r>
      <w:r>
        <w:rPr>
          <w:i/>
          <w:color w:val="000000"/>
          <w:sz w:val="24"/>
          <w:szCs w:val="24"/>
        </w:rPr>
        <w:t xml:space="preserve">Priests Court</w:t>
      </w:r>
      <w:r>
        <w:rPr>
          <w:color w:val="000000"/>
          <w:sz w:val="24"/>
          <w:szCs w:val="24"/>
        </w:rPr>
        <w:t xml:space="preserve">:  and the </w:t>
      </w:r>
      <w:r>
        <w:rPr>
          <w:i/>
          <w:color w:val="000000"/>
          <w:sz w:val="24"/>
          <w:szCs w:val="24"/>
        </w:rPr>
        <w:t xml:space="preserve">Separate Place</w:t>
      </w:r>
      <w:r>
        <w:rPr>
          <w:color w:val="000000"/>
          <w:sz w:val="24"/>
          <w:szCs w:val="24"/>
        </w:rPr>
        <w:t xml:space="preserve">, and </w:t>
      </w:r>
      <w:r>
        <w:rPr>
          <w:i/>
          <w:color w:val="000000"/>
          <w:sz w:val="24"/>
          <w:szCs w:val="24"/>
        </w:rPr>
        <w:t xml:space="preserve">Priests Court</w:t>
      </w:r>
      <w:r>
        <w:rPr>
          <w:color w:val="000000"/>
          <w:sz w:val="24"/>
          <w:szCs w:val="24"/>
        </w:rPr>
        <w:t xml:space="preserve">, with their buildings on the north and south sides, and the </w:t>
      </w:r>
      <w:r>
        <w:rPr>
          <w:i/>
          <w:color w:val="000000"/>
          <w:sz w:val="24"/>
          <w:szCs w:val="24"/>
        </w:rPr>
        <w:t xml:space="preserve">Womens Court</w:t>
      </w:r>
      <w:r>
        <w:rPr>
          <w:color w:val="000000"/>
          <w:sz w:val="24"/>
          <w:szCs w:val="24"/>
        </w:rPr>
        <w:t xml:space="preserve">, at the east end, took up an area three hundred cubits long, and two hundred broad, the </w:t>
      </w:r>
      <w:r>
        <w:rPr>
          <w:i/>
          <w:color w:val="000000"/>
          <w:sz w:val="24"/>
          <w:szCs w:val="24"/>
        </w:rPr>
        <w:t xml:space="preserve">Altar</w:t>
      </w:r>
      <w:r>
        <w:rPr>
          <w:color w:val="000000"/>
          <w:sz w:val="24"/>
          <w:szCs w:val="24"/>
        </w:rPr>
        <w:t xml:space="preserve"> standing in the center of the whole.  The </w:t>
      </w:r>
      <w:r>
        <w:rPr>
          <w:i/>
          <w:color w:val="000000"/>
          <w:sz w:val="24"/>
          <w:szCs w:val="24"/>
        </w:rPr>
        <w:t xml:space="preserve">Womens Court</w:t>
      </w:r>
      <w:r>
        <w:rPr>
          <w:color w:val="000000"/>
          <w:sz w:val="24"/>
          <w:szCs w:val="24"/>
        </w:rPr>
        <w:t xml:space="preserve"> was so named, because the women came into it as well as the men:  there were galleries for the women, and the men worshipped upon the ground below:  and in this state the second Temple continued all the Reign of the </w:t>
      </w:r>
      <w:r>
        <w:rPr>
          <w:i/>
          <w:color w:val="000000"/>
          <w:sz w:val="24"/>
          <w:szCs w:val="24"/>
        </w:rPr>
        <w:t xml:space="preserve">Persians</w:t>
      </w:r>
      <w:r>
        <w:rPr>
          <w:color w:val="000000"/>
          <w:sz w:val="24"/>
          <w:szCs w:val="24"/>
        </w:rPr>
        <w:t xml:space="preserve">; but afterwards suffered some alterations, especially in the days of </w:t>
      </w:r>
      <w:r>
        <w:rPr>
          <w:i/>
          <w:color w:val="000000"/>
          <w:sz w:val="24"/>
          <w:szCs w:val="24"/>
        </w:rPr>
        <w:t xml:space="preserve">Herod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description of the Temple being taken principally from </w:t>
      </w:r>
      <w:r>
        <w:rPr>
          <w:i/>
          <w:color w:val="000000"/>
          <w:sz w:val="24"/>
          <w:szCs w:val="24"/>
        </w:rPr>
        <w:t xml:space="preserve">Ezekiel</w:t>
      </w:r>
      <w:r>
        <w:rPr>
          <w:color w:val="000000"/>
          <w:sz w:val="24"/>
          <w:szCs w:val="24"/>
        </w:rPr>
        <w:t xml:space="preserve">’s Vision thereof; and the ancient </w:t>
      </w:r>
      <w:r>
        <w:rPr>
          <w:i/>
          <w:color w:val="000000"/>
          <w:sz w:val="24"/>
          <w:szCs w:val="24"/>
        </w:rPr>
        <w:t xml:space="preserve">Hebrew</w:t>
      </w:r>
      <w:r>
        <w:rPr>
          <w:color w:val="000000"/>
          <w:sz w:val="24"/>
          <w:szCs w:val="24"/>
        </w:rPr>
        <w:t xml:space="preserve"> copy followed by the Seventy, differing in some readings from the copy followed by the editors of the present </w:t>
      </w:r>
      <w:r>
        <w:rPr>
          <w:i/>
          <w:color w:val="000000"/>
          <w:sz w:val="24"/>
          <w:szCs w:val="24"/>
        </w:rPr>
        <w:t xml:space="preserve">Hebrew</w:t>
      </w:r>
      <w:r>
        <w:rPr>
          <w:color w:val="000000"/>
          <w:sz w:val="24"/>
          <w:szCs w:val="24"/>
        </w:rPr>
        <w:t xml:space="preserve">, I will here subjoin that part of the Vision which relates to the </w:t>
      </w:r>
      <w:r>
        <w:rPr>
          <w:i/>
          <w:color w:val="000000"/>
          <w:sz w:val="24"/>
          <w:szCs w:val="24"/>
        </w:rPr>
        <w:t xml:space="preserve">Outward Court</w:t>
      </w:r>
      <w:r>
        <w:rPr>
          <w:color w:val="000000"/>
          <w:sz w:val="24"/>
          <w:szCs w:val="24"/>
        </w:rPr>
        <w:t xml:space="preserve">, as I have deduced it from the present </w:t>
      </w:r>
      <w:r>
        <w:rPr>
          <w:i/>
          <w:color w:val="000000"/>
          <w:sz w:val="24"/>
          <w:szCs w:val="24"/>
        </w:rPr>
        <w:t xml:space="preserve">Hebrew</w:t>
      </w:r>
      <w:r>
        <w:rPr>
          <w:color w:val="000000"/>
          <w:sz w:val="24"/>
          <w:szCs w:val="24"/>
        </w:rPr>
        <w:t xml:space="preserve">, and the version of the Seventy compared together.</w:t>
      </w:r>
    </w:p>
    <w:p>
      <w:pPr>
        <w:widowControl w:val="on"/>
        <w:pBdr/>
        <w:spacing w:before="240" w:after="240" w:line="240" w:lineRule="auto"/>
        <w:ind w:left="0" w:right="0"/>
        <w:jc w:val="left"/>
      </w:pPr>
      <w:r>
        <w:rPr>
          <w:color w:val="000000"/>
          <w:sz w:val="24"/>
          <w:szCs w:val="24"/>
        </w:rPr>
        <w:t xml:space="preserve">Ezekiel chap. xl. ver. 5, &amp;c.</w:t>
      </w:r>
    </w:p>
    <w:p>
      <w:pPr>
        <w:widowControl w:val="on"/>
        <w:pBdr/>
        <w:spacing w:before="240" w:after="240" w:line="240" w:lineRule="auto"/>
        <w:ind w:left="0" w:right="0"/>
        <w:jc w:val="left"/>
      </w:pPr>
      <w:r>
        <w:rPr>
          <w:color w:val="000000"/>
          <w:sz w:val="24"/>
          <w:szCs w:val="24"/>
        </w:rPr>
        <w:t xml:space="preserve">[476] </w:t>
      </w:r>
      <w:r>
        <w:rPr>
          <w:i/>
          <w:color w:val="000000"/>
          <w:sz w:val="24"/>
          <w:szCs w:val="24"/>
        </w:rPr>
        <w:t xml:space="preserve">And behold a wall on the outside of the House round about</w:t>
      </w:r>
      <w:r>
        <w:rPr>
          <w:color w:val="000000"/>
          <w:sz w:val="24"/>
          <w:szCs w:val="24"/>
        </w:rPr>
        <w:t xml:space="preserve">, at the distance of fifty cubits from it, aabb:  </w:t>
      </w:r>
      <w:r>
        <w:rPr>
          <w:i/>
          <w:color w:val="000000"/>
          <w:sz w:val="24"/>
          <w:szCs w:val="24"/>
        </w:rPr>
        <w:t xml:space="preserve">and in the man’s hand a measuring reed six cubits long by the cubit, and an hand-breadth:  so he measured the breadth of the building,</w:t>
      </w:r>
      <w:r>
        <w:rPr>
          <w:color w:val="000000"/>
          <w:sz w:val="24"/>
          <w:szCs w:val="24"/>
        </w:rPr>
        <w:t xml:space="preserve"> or wall_, one reed, and the height one reed. </w:t>
      </w:r>
      <w:r>
        <w:rPr>
          <w:i/>
          <w:color w:val="000000"/>
          <w:sz w:val="24"/>
          <w:szCs w:val="24"/>
        </w:rPr>
        <w:t xml:space="preserve">[477]</w:t>
      </w:r>
      <w:r>
        <w:rPr>
          <w:color w:val="000000"/>
          <w:sz w:val="24"/>
          <w:szCs w:val="24"/>
        </w:rPr>
        <w:t xml:space="preserve"> Then came he unto the gate </w:t>
      </w:r>
      <w:r>
        <w:rPr>
          <w:i/>
          <w:color w:val="000000"/>
          <w:sz w:val="24"/>
          <w:szCs w:val="24"/>
        </w:rPr>
        <w:t xml:space="preserve">of the House</w:t>
      </w:r>
      <w:r>
        <w:rPr>
          <w:color w:val="000000"/>
          <w:sz w:val="24"/>
          <w:szCs w:val="24"/>
        </w:rPr>
        <w:t xml:space="preserve">, which looketh towards the east, and went up the seven steps thereof, </w:t>
      </w:r>
      <w:r>
        <w:rPr>
          <w:i/>
          <w:color w:val="000000"/>
          <w:sz w:val="24"/>
          <w:szCs w:val="24"/>
        </w:rPr>
        <w:t xml:space="preserve">AB</w:t>
      </w:r>
      <w:r>
        <w:rPr>
          <w:color w:val="000000"/>
          <w:sz w:val="24"/>
          <w:szCs w:val="24"/>
        </w:rPr>
        <w:t xml:space="preserve">, and measured the threshold of the gate, </w:t>
      </w:r>
      <w:r>
        <w:rPr>
          <w:i/>
          <w:color w:val="000000"/>
          <w:sz w:val="24"/>
          <w:szCs w:val="24"/>
        </w:rPr>
        <w:t xml:space="preserve">CD</w:t>
      </w:r>
      <w:r>
        <w:rPr>
          <w:color w:val="000000"/>
          <w:sz w:val="24"/>
          <w:szCs w:val="24"/>
        </w:rPr>
        <w:t xml:space="preserve">, which was one reed broad, and the </w:t>
      </w:r>
      <w:r>
        <w:rPr>
          <w:i/>
          <w:color w:val="000000"/>
          <w:sz w:val="24"/>
          <w:szCs w:val="24"/>
        </w:rPr>
        <w:t xml:space="preserve">Porters</w:t>
      </w:r>
      <w:r>
        <w:rPr>
          <w:color w:val="000000"/>
          <w:sz w:val="24"/>
          <w:szCs w:val="24"/>
        </w:rPr>
        <w:t xml:space="preserve"> little chamber, </w:t>
      </w:r>
      <w:r>
        <w:rPr>
          <w:i/>
          <w:color w:val="000000"/>
          <w:sz w:val="24"/>
          <w:szCs w:val="24"/>
        </w:rPr>
        <w:t xml:space="preserve">EFG</w:t>
      </w:r>
      <w:r>
        <w:rPr>
          <w:color w:val="000000"/>
          <w:sz w:val="24"/>
          <w:szCs w:val="24"/>
        </w:rPr>
        <w:t xml:space="preserve">, one reed long, and one reed broad; and the arched passage between the little chambers, </w:t>
      </w:r>
      <w:r>
        <w:rPr>
          <w:i/>
          <w:color w:val="000000"/>
          <w:sz w:val="24"/>
          <w:szCs w:val="24"/>
        </w:rPr>
        <w:t xml:space="preserve">FH</w:t>
      </w:r>
      <w:r>
        <w:rPr>
          <w:color w:val="000000"/>
          <w:sz w:val="24"/>
          <w:szCs w:val="24"/>
        </w:rPr>
        <w:t xml:space="preserve">, five cubits:  and the second little chamber, </w:t>
      </w:r>
      <w:r>
        <w:rPr>
          <w:i/>
          <w:color w:val="000000"/>
          <w:sz w:val="24"/>
          <w:szCs w:val="24"/>
        </w:rPr>
        <w:t xml:space="preserve">HIK</w:t>
      </w:r>
      <w:r>
        <w:rPr>
          <w:color w:val="000000"/>
          <w:sz w:val="24"/>
          <w:szCs w:val="24"/>
        </w:rPr>
        <w:t xml:space="preserve">, a reed broad and a reed long; and the arched passage, </w:t>
      </w:r>
      <w:r>
        <w:rPr>
          <w:i/>
          <w:color w:val="000000"/>
          <w:sz w:val="24"/>
          <w:szCs w:val="24"/>
        </w:rPr>
        <w:t xml:space="preserve">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five cubits:  and the third little chamber </w:t>
      </w:r>
      <w:r>
        <w:rPr>
          <w:i/>
          <w:color w:val="000000"/>
          <w:sz w:val="24"/>
          <w:szCs w:val="24"/>
        </w:rPr>
        <w:t xml:space="preserve">LMN</w:t>
      </w:r>
      <w:r>
        <w:rPr>
          <w:color w:val="000000"/>
          <w:sz w:val="24"/>
          <w:szCs w:val="24"/>
        </w:rPr>
        <w:t xml:space="preserve">, a reed long and a reed broad:  and the threshold of the gate next the porch of the gate within, </w:t>
      </w:r>
      <w:r>
        <w:rPr>
          <w:i/>
          <w:color w:val="000000"/>
          <w:sz w:val="24"/>
          <w:szCs w:val="24"/>
        </w:rPr>
        <w:t xml:space="preserve">OP</w:t>
      </w:r>
      <w:r>
        <w:rPr>
          <w:color w:val="000000"/>
          <w:sz w:val="24"/>
          <w:szCs w:val="24"/>
        </w:rPr>
        <w:t xml:space="preserve">, one reed:  and he measured the porch of the gate, </w:t>
      </w:r>
      <w:r>
        <w:rPr>
          <w:i/>
          <w:color w:val="000000"/>
          <w:sz w:val="24"/>
          <w:szCs w:val="24"/>
        </w:rPr>
        <w:t xml:space="preserve">QR</w:t>
      </w:r>
      <w:r>
        <w:rPr>
          <w:color w:val="000000"/>
          <w:sz w:val="24"/>
          <w:szCs w:val="24"/>
        </w:rPr>
        <w:t xml:space="preserve">, eight cubits; and the posts thereof </w:t>
      </w:r>
      <w:r>
        <w:rPr>
          <w:i/>
          <w:color w:val="000000"/>
          <w:sz w:val="24"/>
          <w:szCs w:val="24"/>
        </w:rPr>
        <w:t xml:space="preserve">ST</w:t>
      </w:r>
      <w:r>
        <w:rPr>
          <w:color w:val="000000"/>
          <w:sz w:val="24"/>
          <w:szCs w:val="24"/>
        </w:rPr>
        <w:t xml:space="preserve">, </w:t>
      </w:r>
      <w:r>
        <w:rPr>
          <w:i/>
          <w:color w:val="000000"/>
          <w:sz w:val="24"/>
          <w:szCs w:val="24"/>
        </w:rPr>
        <w:t xml:space="preserve">st</w:t>
      </w:r>
      <w:r>
        <w:rPr>
          <w:color w:val="000000"/>
          <w:sz w:val="24"/>
          <w:szCs w:val="24"/>
        </w:rPr>
        <w:t xml:space="preserve">, two cubits; and the porch of the gate, </w:t>
      </w:r>
      <w:r>
        <w:rPr>
          <w:i/>
          <w:color w:val="000000"/>
          <w:sz w:val="24"/>
          <w:szCs w:val="24"/>
        </w:rPr>
        <w:t xml:space="preserve">QR</w:t>
      </w:r>
      <w:r>
        <w:rPr>
          <w:color w:val="000000"/>
          <w:sz w:val="24"/>
          <w:szCs w:val="24"/>
        </w:rPr>
        <w:t xml:space="preserve">, was inward, </w:t>
      </w:r>
      <w:r>
        <w:rPr>
          <w:i/>
          <w:color w:val="000000"/>
          <w:sz w:val="24"/>
          <w:szCs w:val="24"/>
        </w:rPr>
        <w:t xml:space="preserve">or toward the inward court</w:t>
      </w:r>
      <w:r>
        <w:rPr>
          <w:color w:val="000000"/>
          <w:sz w:val="24"/>
          <w:szCs w:val="24"/>
        </w:rPr>
        <w:t xml:space="preserve">; and the little chambers, </w:t>
      </w:r>
      <w:r>
        <w:rPr>
          <w:i/>
          <w:color w:val="000000"/>
          <w:sz w:val="24"/>
          <w:szCs w:val="24"/>
        </w:rPr>
        <w:t xml:space="preserve">EF</w:t>
      </w:r>
      <w:r>
        <w:rPr>
          <w:color w:val="000000"/>
          <w:sz w:val="24"/>
          <w:szCs w:val="24"/>
        </w:rPr>
        <w:t xml:space="preserve">, </w:t>
      </w:r>
      <w:r>
        <w:rPr>
          <w:i/>
          <w:color w:val="000000"/>
          <w:sz w:val="24"/>
          <w:szCs w:val="24"/>
        </w:rPr>
        <w:t xml:space="preserve">HI</w:t>
      </w:r>
      <w:r>
        <w:rPr>
          <w:color w:val="000000"/>
          <w:sz w:val="24"/>
          <w:szCs w:val="24"/>
        </w:rPr>
        <w:t xml:space="preserve">, </w:t>
      </w:r>
      <w:r>
        <w:rPr>
          <w:i/>
          <w:color w:val="000000"/>
          <w:sz w:val="24"/>
          <w:szCs w:val="24"/>
        </w:rPr>
        <w:t xml:space="preserve">LM</w:t>
      </w:r>
      <w:r>
        <w:rPr>
          <w:color w:val="000000"/>
          <w:sz w:val="24"/>
          <w:szCs w:val="24"/>
        </w:rPr>
        <w:t xml:space="preserve">, </w:t>
      </w:r>
      <w:r>
        <w:rPr>
          <w:i/>
          <w:color w:val="000000"/>
          <w:sz w:val="24"/>
          <w:szCs w:val="24"/>
        </w:rPr>
        <w:t xml:space="preserve">ef</w:t>
      </w:r>
      <w:r>
        <w:rPr>
          <w:color w:val="000000"/>
          <w:sz w:val="24"/>
          <w:szCs w:val="24"/>
        </w:rPr>
        <w:t xml:space="preserve">, </w:t>
      </w:r>
      <w:r>
        <w:rPr>
          <w:i/>
          <w:color w:val="000000"/>
          <w:sz w:val="24"/>
          <w:szCs w:val="24"/>
        </w:rPr>
        <w:t xml:space="preserve">hi</w:t>
      </w:r>
      <w:r>
        <w:rPr>
          <w:color w:val="000000"/>
          <w:sz w:val="24"/>
          <w:szCs w:val="24"/>
        </w:rPr>
        <w:t xml:space="preserve">, </w:t>
      </w:r>
      <w:r>
        <w:rPr>
          <w:i/>
          <w:color w:val="000000"/>
          <w:sz w:val="24"/>
          <w:szCs w:val="24"/>
        </w:rPr>
        <w:t xml:space="preserve">lm</w:t>
      </w:r>
      <w:r>
        <w:rPr>
          <w:color w:val="000000"/>
          <w:sz w:val="24"/>
          <w:szCs w:val="24"/>
        </w:rPr>
        <w:t xml:space="preserve">, were </w:t>
      </w:r>
      <w:r>
        <w:rPr>
          <w:i/>
          <w:color w:val="000000"/>
          <w:sz w:val="24"/>
          <w:szCs w:val="24"/>
        </w:rPr>
        <w:t xml:space="preserve">outward, or</w:t>
      </w:r>
      <w:r>
        <w:rPr>
          <w:color w:val="000000"/>
          <w:sz w:val="24"/>
          <w:szCs w:val="24"/>
        </w:rPr>
        <w:t xml:space="preserve"> to the east; three on this side, and three on that side </w:t>
      </w:r>
      <w:r>
        <w:rPr>
          <w:i/>
          <w:color w:val="000000"/>
          <w:sz w:val="24"/>
          <w:szCs w:val="24"/>
        </w:rPr>
        <w:t xml:space="preserve">of the gate</w:t>
      </w:r>
      <w:r>
        <w:rPr>
          <w:color w:val="000000"/>
          <w:sz w:val="24"/>
          <w:szCs w:val="24"/>
        </w:rPr>
        <w:t xml:space="preserve">.  There was one measure of the three, and one measure of the posts on this side, and on that side; and he measured the breadth of the door of the gate, </w:t>
      </w:r>
      <w:r>
        <w:rPr>
          <w:i/>
          <w:color w:val="000000"/>
          <w:sz w:val="24"/>
          <w:szCs w:val="24"/>
        </w:rPr>
        <w:t xml:space="preserve">Cc</w:t>
      </w:r>
      <w:r>
        <w:rPr>
          <w:color w:val="000000"/>
          <w:sz w:val="24"/>
          <w:szCs w:val="24"/>
        </w:rPr>
        <w:t xml:space="preserve">, or </w:t>
      </w:r>
      <w:r>
        <w:rPr>
          <w:i/>
          <w:color w:val="000000"/>
          <w:sz w:val="24"/>
          <w:szCs w:val="24"/>
        </w:rPr>
        <w:t xml:space="preserve">Dd</w:t>
      </w:r>
      <w:r>
        <w:rPr>
          <w:color w:val="000000"/>
          <w:sz w:val="24"/>
          <w:szCs w:val="24"/>
        </w:rPr>
        <w:t xml:space="preserve">, ten cubits; and the breadth of the gate </w:t>
      </w:r>
      <w:r>
        <w:rPr>
          <w:i/>
          <w:color w:val="000000"/>
          <w:sz w:val="24"/>
          <w:szCs w:val="24"/>
        </w:rPr>
        <w:t xml:space="preserve">within between the little chambers, Ee or Ff</w:t>
      </w:r>
      <w:r>
        <w:rPr>
          <w:color w:val="000000"/>
          <w:sz w:val="24"/>
          <w:szCs w:val="24"/>
        </w:rPr>
        <w:t xml:space="preserve">, thirteen cubits; and the limit, or margin, or step before the little chambers, </w:t>
      </w:r>
      <w:r>
        <w:rPr>
          <w:i/>
          <w:color w:val="000000"/>
          <w:sz w:val="24"/>
          <w:szCs w:val="24"/>
        </w:rPr>
        <w:t xml:space="preserve">EM</w:t>
      </w:r>
      <w:r>
        <w:rPr>
          <w:color w:val="000000"/>
          <w:sz w:val="24"/>
          <w:szCs w:val="24"/>
        </w:rPr>
        <w:t xml:space="preserve">, one cubit on this side, and the step, </w:t>
      </w:r>
      <w:r>
        <w:rPr>
          <w:i/>
          <w:color w:val="000000"/>
          <w:sz w:val="24"/>
          <w:szCs w:val="24"/>
        </w:rPr>
        <w:t xml:space="preserve">em</w:t>
      </w:r>
      <w:r>
        <w:rPr>
          <w:color w:val="000000"/>
          <w:sz w:val="24"/>
          <w:szCs w:val="24"/>
        </w:rPr>
        <w:t xml:space="preserve">, one cubit on the other side; and the little chambers, </w:t>
      </w:r>
      <w:r>
        <w:rPr>
          <w:i/>
          <w:color w:val="000000"/>
          <w:sz w:val="24"/>
          <w:szCs w:val="24"/>
        </w:rPr>
        <w:t xml:space="preserve">EFG</w:t>
      </w:r>
      <w:r>
        <w:rPr>
          <w:color w:val="000000"/>
          <w:sz w:val="24"/>
          <w:szCs w:val="24"/>
        </w:rPr>
        <w:t xml:space="preserve">, </w:t>
      </w:r>
      <w:r>
        <w:rPr>
          <w:i/>
          <w:color w:val="000000"/>
          <w:sz w:val="24"/>
          <w:szCs w:val="24"/>
        </w:rPr>
        <w:t xml:space="preserve">HIK</w:t>
      </w:r>
      <w:r>
        <w:rPr>
          <w:color w:val="000000"/>
          <w:sz w:val="24"/>
          <w:szCs w:val="24"/>
        </w:rPr>
        <w:t xml:space="preserve">, </w:t>
      </w:r>
      <w:r>
        <w:rPr>
          <w:i/>
          <w:color w:val="000000"/>
          <w:sz w:val="24"/>
          <w:szCs w:val="24"/>
        </w:rPr>
        <w:t xml:space="preserve">LMN</w:t>
      </w:r>
      <w:r>
        <w:rPr>
          <w:color w:val="000000"/>
          <w:sz w:val="24"/>
          <w:szCs w:val="24"/>
        </w:rPr>
        <w:t xml:space="preserve">, </w:t>
      </w:r>
      <w:r>
        <w:rPr>
          <w:i/>
          <w:color w:val="000000"/>
          <w:sz w:val="24"/>
          <w:szCs w:val="24"/>
        </w:rPr>
        <w:t xml:space="preserve">efg</w:t>
      </w:r>
      <w:r>
        <w:rPr>
          <w:color w:val="000000"/>
          <w:sz w:val="24"/>
          <w:szCs w:val="24"/>
        </w:rPr>
        <w:t xml:space="preserve">, </w:t>
      </w:r>
      <w:r>
        <w:rPr>
          <w:i/>
          <w:color w:val="000000"/>
          <w:sz w:val="24"/>
          <w:szCs w:val="24"/>
        </w:rPr>
        <w:t xml:space="preserve">hik</w:t>
      </w:r>
      <w:r>
        <w:rPr>
          <w:color w:val="000000"/>
          <w:sz w:val="24"/>
          <w:szCs w:val="24"/>
        </w:rPr>
        <w:t xml:space="preserve">, </w:t>
      </w:r>
      <w:r>
        <w:rPr>
          <w:i/>
          <w:color w:val="000000"/>
          <w:sz w:val="24"/>
          <w:szCs w:val="24"/>
        </w:rPr>
        <w:t xml:space="preserve">lmn</w:t>
      </w:r>
      <w:r>
        <w:rPr>
          <w:color w:val="000000"/>
          <w:sz w:val="24"/>
          <w:szCs w:val="24"/>
        </w:rPr>
        <w:t xml:space="preserve">, were six cubits </w:t>
      </w:r>
      <w:r>
        <w:rPr>
          <w:i/>
          <w:color w:val="000000"/>
          <w:sz w:val="24"/>
          <w:szCs w:val="24"/>
        </w:rPr>
        <w:t xml:space="preserve">broad</w:t>
      </w:r>
      <w:r>
        <w:rPr>
          <w:color w:val="000000"/>
          <w:sz w:val="24"/>
          <w:szCs w:val="24"/>
        </w:rPr>
        <w:t xml:space="preserve"> on this side, and six cubits </w:t>
      </w:r>
      <w:r>
        <w:rPr>
          <w:i/>
          <w:color w:val="000000"/>
          <w:sz w:val="24"/>
          <w:szCs w:val="24"/>
        </w:rPr>
        <w:t xml:space="preserve">broad</w:t>
      </w:r>
      <w:r>
        <w:rPr>
          <w:color w:val="000000"/>
          <w:sz w:val="24"/>
          <w:szCs w:val="24"/>
        </w:rPr>
        <w:t xml:space="preserve"> on that side:  and he measured </w:t>
      </w:r>
      <w:r>
        <w:rPr>
          <w:i/>
          <w:color w:val="000000"/>
          <w:sz w:val="24"/>
          <w:szCs w:val="24"/>
        </w:rPr>
        <w:t xml:space="preserve">the whole breadth of</w:t>
      </w:r>
      <w:r>
        <w:rPr>
          <w:color w:val="000000"/>
          <w:sz w:val="24"/>
          <w:szCs w:val="24"/>
        </w:rPr>
        <w:t xml:space="preserve"> the gate, from the </w:t>
      </w:r>
      <w:r>
        <w:rPr>
          <w:i/>
          <w:color w:val="000000"/>
          <w:sz w:val="24"/>
          <w:szCs w:val="24"/>
        </w:rPr>
        <w:t xml:space="preserve">further</w:t>
      </w:r>
      <w:r>
        <w:rPr>
          <w:color w:val="000000"/>
          <w:sz w:val="24"/>
          <w:szCs w:val="24"/>
        </w:rPr>
        <w:t xml:space="preserve"> wall of one little chamber to the </w:t>
      </w:r>
      <w:r>
        <w:rPr>
          <w:i/>
          <w:color w:val="000000"/>
          <w:sz w:val="24"/>
          <w:szCs w:val="24"/>
        </w:rPr>
        <w:t xml:space="preserve">further</w:t>
      </w:r>
      <w:r>
        <w:rPr>
          <w:color w:val="000000"/>
          <w:sz w:val="24"/>
          <w:szCs w:val="24"/>
        </w:rPr>
        <w:t xml:space="preserve"> wall of another little chamber:  the breadth, </w:t>
      </w:r>
      <w:r>
        <w:rPr>
          <w:i/>
          <w:color w:val="000000"/>
          <w:sz w:val="24"/>
          <w:szCs w:val="24"/>
        </w:rPr>
        <w:t xml:space="preserve">Gg, or Kk, or Nn</w:t>
      </w:r>
      <w:r>
        <w:rPr>
          <w:color w:val="000000"/>
          <w:sz w:val="24"/>
          <w:szCs w:val="24"/>
        </w:rPr>
        <w:t xml:space="preserve">, was twenty and five cubits </w:t>
      </w:r>
      <w:r>
        <w:rPr>
          <w:i/>
          <w:color w:val="000000"/>
          <w:sz w:val="24"/>
          <w:szCs w:val="24"/>
        </w:rPr>
        <w:t xml:space="preserve">through</w:t>
      </w:r>
      <w:r>
        <w:rPr>
          <w:color w:val="000000"/>
          <w:sz w:val="24"/>
          <w:szCs w:val="24"/>
        </w:rPr>
        <w:t xml:space="preserve">; door, </w:t>
      </w:r>
      <w:r>
        <w:rPr>
          <w:i/>
          <w:color w:val="000000"/>
          <w:sz w:val="24"/>
          <w:szCs w:val="24"/>
        </w:rPr>
        <w:t xml:space="preserve">FH</w:t>
      </w:r>
      <w:r>
        <w:rPr>
          <w:color w:val="000000"/>
          <w:sz w:val="24"/>
          <w:szCs w:val="24"/>
        </w:rPr>
        <w:t xml:space="preserve">, against door, </w:t>
      </w:r>
      <w:r>
        <w:rPr>
          <w:i/>
          <w:color w:val="000000"/>
          <w:sz w:val="24"/>
          <w:szCs w:val="24"/>
        </w:rPr>
        <w:t xml:space="preserve">fh</w:t>
      </w:r>
      <w:r>
        <w:rPr>
          <w:color w:val="000000"/>
          <w:sz w:val="24"/>
          <w:szCs w:val="24"/>
        </w:rPr>
        <w:t xml:space="preserve">:  and he measured the posts, </w:t>
      </w:r>
      <w:r>
        <w:rPr>
          <w:i/>
          <w:color w:val="000000"/>
          <w:sz w:val="24"/>
          <w:szCs w:val="24"/>
        </w:rPr>
        <w:t xml:space="preserve">EF</w:t>
      </w:r>
      <w:r>
        <w:rPr>
          <w:color w:val="000000"/>
          <w:sz w:val="24"/>
          <w:szCs w:val="24"/>
        </w:rPr>
        <w:t xml:space="preserve">, </w:t>
      </w:r>
      <w:r>
        <w:rPr>
          <w:i/>
          <w:color w:val="000000"/>
          <w:sz w:val="24"/>
          <w:szCs w:val="24"/>
        </w:rPr>
        <w:t xml:space="preserve">HI</w:t>
      </w:r>
      <w:r>
        <w:rPr>
          <w:color w:val="000000"/>
          <w:sz w:val="24"/>
          <w:szCs w:val="24"/>
        </w:rPr>
        <w:t xml:space="preserve">, and </w:t>
      </w:r>
      <w:r>
        <w:rPr>
          <w:i/>
          <w:color w:val="000000"/>
          <w:sz w:val="24"/>
          <w:szCs w:val="24"/>
        </w:rPr>
        <w:t xml:space="preserve">LM</w:t>
      </w:r>
      <w:r>
        <w:rPr>
          <w:color w:val="000000"/>
          <w:sz w:val="24"/>
          <w:szCs w:val="24"/>
        </w:rPr>
        <w:t xml:space="preserve">, </w:t>
      </w:r>
      <w:r>
        <w:rPr>
          <w:i/>
          <w:color w:val="000000"/>
          <w:sz w:val="24"/>
          <w:szCs w:val="24"/>
        </w:rPr>
        <w:t xml:space="preserve">ef</w:t>
      </w:r>
      <w:r>
        <w:rPr>
          <w:color w:val="000000"/>
          <w:sz w:val="24"/>
          <w:szCs w:val="24"/>
        </w:rPr>
        <w:t xml:space="preserve">, </w:t>
      </w:r>
      <w:r>
        <w:rPr>
          <w:i/>
          <w:color w:val="000000"/>
          <w:sz w:val="24"/>
          <w:szCs w:val="24"/>
        </w:rPr>
        <w:t xml:space="preserve">hi</w:t>
      </w:r>
      <w:r>
        <w:rPr>
          <w:color w:val="000000"/>
          <w:sz w:val="24"/>
          <w:szCs w:val="24"/>
        </w:rPr>
        <w:t xml:space="preserve">, and </w:t>
      </w:r>
      <w:r>
        <w:rPr>
          <w:i/>
          <w:color w:val="000000"/>
          <w:sz w:val="24"/>
          <w:szCs w:val="24"/>
        </w:rPr>
        <w:t xml:space="preserve">lm</w:t>
      </w:r>
      <w:r>
        <w:rPr>
          <w:color w:val="000000"/>
          <w:sz w:val="24"/>
          <w:szCs w:val="24"/>
        </w:rPr>
        <w:t xml:space="preserve">, twenty cubits </w:t>
      </w:r>
      <w:r>
        <w:rPr>
          <w:i/>
          <w:color w:val="000000"/>
          <w:sz w:val="24"/>
          <w:szCs w:val="24"/>
        </w:rPr>
        <w:t xml:space="preserve">high</w:t>
      </w:r>
      <w:r>
        <w:rPr>
          <w:color w:val="000000"/>
          <w:sz w:val="24"/>
          <w:szCs w:val="24"/>
        </w:rPr>
        <w:t xml:space="preserve">; and at the posts there were gates, </w:t>
      </w:r>
      <w:r>
        <w:rPr>
          <w:i/>
          <w:color w:val="000000"/>
          <w:sz w:val="24"/>
          <w:szCs w:val="24"/>
        </w:rPr>
        <w:t xml:space="preserve">or arched passages, FH, IL, fh, il</w:t>
      </w:r>
      <w:r>
        <w:rPr>
          <w:color w:val="000000"/>
          <w:sz w:val="24"/>
          <w:szCs w:val="24"/>
        </w:rPr>
        <w:t xml:space="preserve">, round about; and from the </w:t>
      </w:r>
      <w:r>
        <w:rPr>
          <w:i/>
          <w:color w:val="000000"/>
          <w:sz w:val="24"/>
          <w:szCs w:val="24"/>
        </w:rPr>
        <w:t xml:space="preserve">eastern</w:t>
      </w:r>
      <w:r>
        <w:rPr>
          <w:color w:val="000000"/>
          <w:sz w:val="24"/>
          <w:szCs w:val="24"/>
        </w:rPr>
        <w:t xml:space="preserve"> face of the gate at the entrance, </w:t>
      </w:r>
      <w:r>
        <w:rPr>
          <w:i/>
          <w:color w:val="000000"/>
          <w:sz w:val="24"/>
          <w:szCs w:val="24"/>
        </w:rPr>
        <w:t xml:space="preserve">Cc</w:t>
      </w:r>
      <w:r>
        <w:rPr>
          <w:color w:val="000000"/>
          <w:sz w:val="24"/>
          <w:szCs w:val="24"/>
        </w:rPr>
        <w:t xml:space="preserve">, to the </w:t>
      </w:r>
      <w:r>
        <w:rPr>
          <w:i/>
          <w:color w:val="000000"/>
          <w:sz w:val="24"/>
          <w:szCs w:val="24"/>
        </w:rPr>
        <w:t xml:space="preserve">western</w:t>
      </w:r>
      <w:r>
        <w:rPr>
          <w:color w:val="000000"/>
          <w:sz w:val="24"/>
          <w:szCs w:val="24"/>
        </w:rPr>
        <w:t xml:space="preserve"> face of the porch of the gate within, </w:t>
      </w:r>
      <w:r>
        <w:rPr>
          <w:i/>
          <w:color w:val="000000"/>
          <w:sz w:val="24"/>
          <w:szCs w:val="24"/>
        </w:rPr>
        <w:t xml:space="preserve">Tt</w:t>
      </w:r>
      <w:r>
        <w:rPr>
          <w:color w:val="000000"/>
          <w:sz w:val="24"/>
          <w:szCs w:val="24"/>
        </w:rPr>
        <w:t xml:space="preserve">, were fifty cubits:  and there were narrow windows to the little chambers, and to the porch within the gate, round about, and likewise to the posts; even windows were round about within:  and upon each post were palm trees._
</w:t>
      </w:r>
    </w:p>
    <w:p>
      <w:pPr>
        <w:widowControl w:val="on"/>
        <w:pBdr/>
        <w:spacing w:before="240" w:after="240" w:line="240" w:lineRule="auto"/>
        <w:ind w:left="0" w:right="0"/>
        <w:jc w:val="left"/>
      </w:pPr>
      <w:r>
        <w:rPr>
          <w:i/>
          <w:color w:val="000000"/>
          <w:sz w:val="24"/>
          <w:szCs w:val="24"/>
        </w:rPr>
        <w:t xml:space="preserve">Then he brought me into the Outward Court, and lo there were chambers, and a pavement with pillars upon it in the court round about,</w:t>
      </w:r>
      <w:r>
        <w:rPr>
          <w:color w:val="000000"/>
          <w:sz w:val="24"/>
          <w:szCs w:val="24"/>
        </w:rPr>
        <w:t xml:space="preserve"> [478]_ thirty chambers </w:t>
      </w:r>
      <w:r>
        <w:rPr>
          <w:i/>
          <w:color w:val="000000"/>
          <w:sz w:val="24"/>
          <w:szCs w:val="24"/>
        </w:rPr>
        <w:t xml:space="preserve">in length</w:t>
      </w:r>
      <w:r>
        <w:rPr>
          <w:color w:val="000000"/>
          <w:sz w:val="24"/>
          <w:szCs w:val="24"/>
        </w:rPr>
        <w:t xml:space="preserve"> upon the pavement, supported by the pillars, </w:t>
      </w:r>
      <w:r>
        <w:rPr>
          <w:i/>
          <w:color w:val="000000"/>
          <w:sz w:val="24"/>
          <w:szCs w:val="24"/>
        </w:rPr>
        <w:t xml:space="preserve">ten chambers on every side, except the western</w:t>
      </w:r>
      <w:r>
        <w:rPr>
          <w:color w:val="000000"/>
          <w:sz w:val="24"/>
          <w:szCs w:val="24"/>
        </w:rPr>
        <w:t xml:space="preserve">:  and the pavement butted upon the shoulders or sides of the gates below, </w:t>
      </w:r>
      <w:r>
        <w:rPr>
          <w:i/>
          <w:color w:val="000000"/>
          <w:sz w:val="24"/>
          <w:szCs w:val="24"/>
        </w:rPr>
        <w:t xml:space="preserve">every gate having five chambers or exhedrae on either side</w:t>
      </w:r>
      <w:r>
        <w:rPr>
          <w:color w:val="000000"/>
          <w:sz w:val="24"/>
          <w:szCs w:val="24"/>
        </w:rPr>
        <w:t xml:space="preserve">.  And he measured the breadth </w:t>
      </w:r>
      <w:r>
        <w:rPr>
          <w:i/>
          <w:color w:val="000000"/>
          <w:sz w:val="24"/>
          <w:szCs w:val="24"/>
        </w:rPr>
        <w:t xml:space="preserve">of the Outward Court</w:t>
      </w:r>
      <w:r>
        <w:rPr>
          <w:color w:val="000000"/>
          <w:sz w:val="24"/>
          <w:szCs w:val="24"/>
        </w:rPr>
        <w:t xml:space="preserve">, from the fore-front of the lower-gate, to the fore-front of the inward court, an hundred cubits eastward._</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Then he brought me northward, and there was a gate that looked towards the north; he measured the length thereof, and the breadth thereof, and the little chambers thereof, three on this side, and three on that side, and the posts thereof, and the porch thereof, and it was according to the measures of the first gate; its length was fifty cubits, and its breadth was five and twenty:  and the windows thereof, and the porch and the palm-trees thereof</w:t>
      </w:r>
      <w:r>
        <w:rPr>
          <w:color w:val="000000"/>
          <w:sz w:val="24"/>
          <w:szCs w:val="24"/>
        </w:rPr>
        <w:t xml:space="preserve"> were_ according to the measures of the gate which looked to the east, and they went up to it by seven steps:  and its porch was before them, </w:t>
      </w:r>
      <w:r>
        <w:rPr>
          <w:i/>
          <w:color w:val="000000"/>
          <w:sz w:val="24"/>
          <w:szCs w:val="24"/>
        </w:rPr>
        <w:t xml:space="preserve">that is inward</w:t>
      </w:r>
      <w:r>
        <w:rPr>
          <w:color w:val="000000"/>
          <w:sz w:val="24"/>
          <w:szCs w:val="24"/>
        </w:rPr>
        <w:t xml:space="preserve">.  And there was a gate of the inward court over against </w:t>
      </w:r>
      <w:r>
        <w:rPr>
          <w:i/>
          <w:color w:val="000000"/>
          <w:sz w:val="24"/>
          <w:szCs w:val="24"/>
        </w:rPr>
        <w:t xml:space="preserve">this</w:t>
      </w:r>
      <w:r>
        <w:rPr>
          <w:color w:val="000000"/>
          <w:sz w:val="24"/>
          <w:szCs w:val="24"/>
        </w:rPr>
        <w:t xml:space="preserve"> gate of the north, as </w:t>
      </w:r>
      <w:r>
        <w:rPr>
          <w:i/>
          <w:color w:val="000000"/>
          <w:sz w:val="24"/>
          <w:szCs w:val="24"/>
        </w:rPr>
        <w:t xml:space="preserve">in the gates</w:t>
      </w:r>
      <w:r>
        <w:rPr>
          <w:color w:val="000000"/>
          <w:sz w:val="24"/>
          <w:szCs w:val="24"/>
        </w:rPr>
        <w:t xml:space="preserve"> to the eastward:  and he measured from gate to gate an hundred cubits._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Description of THE TEMPLE OF SOLOMON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 </w:t>
      </w:r>
      <w:r>
        <w:rPr>
          <w:i/>
          <w:color w:val="000000"/>
          <w:sz w:val="24"/>
          <w:szCs w:val="24"/>
        </w:rPr>
        <w:t xml:space="preserve">p. 346.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ABCD. </w:t>
      </w:r>
      <w:r>
        <w:rPr>
          <w:i/>
          <w:color w:val="000000"/>
          <w:sz w:val="24"/>
          <w:szCs w:val="24"/>
        </w:rPr>
        <w:t xml:space="preserve">The Separate Place in which stood the Temple.</w:t>
      </w:r>
    </w:p>
    <w:p>
      <w:pPr>
        <w:widowControl w:val="on"/>
        <w:pBdr/>
        <w:spacing w:before="240" w:after="240" w:line="240" w:lineRule="auto"/>
        <w:ind w:left="0" w:right="0"/>
        <w:jc w:val="left"/>
      </w:pPr>
      <w:r>
        <w:rPr>
          <w:color w:val="000000"/>
          <w:sz w:val="24"/>
          <w:szCs w:val="24"/>
        </w:rPr>
        <w:t xml:space="preserve">ABEF. </w:t>
      </w:r>
      <w:r>
        <w:rPr>
          <w:i/>
          <w:color w:val="000000"/>
          <w:sz w:val="24"/>
          <w:szCs w:val="24"/>
        </w:rPr>
        <w:t xml:space="preserve">The Court of y^{e} Priests.</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The Altar.</w:t>
      </w:r>
    </w:p>
    <w:p>
      <w:pPr>
        <w:widowControl w:val="on"/>
        <w:pBdr/>
        <w:spacing w:before="240" w:after="240" w:line="240" w:lineRule="auto"/>
        <w:ind w:left="0" w:right="0"/>
        <w:jc w:val="left"/>
      </w:pPr>
      <w:r>
        <w:rPr>
          <w:color w:val="000000"/>
          <w:sz w:val="24"/>
          <w:szCs w:val="24"/>
        </w:rPr>
        <w:t xml:space="preserve">DHLKICEFD. </w:t>
      </w:r>
      <w:r>
        <w:rPr>
          <w:i/>
          <w:color w:val="000000"/>
          <w:sz w:val="24"/>
          <w:szCs w:val="24"/>
        </w:rPr>
        <w:t xml:space="preserve">A Pavement compassing three sides of the foremention’d Courts, and upon which stood the Buildings for the Priests, with Cloysters under them.</w:t>
      </w:r>
    </w:p>
    <w:p>
      <w:pPr>
        <w:widowControl w:val="on"/>
        <w:pBdr/>
        <w:spacing w:before="240" w:after="240" w:line="240" w:lineRule="auto"/>
        <w:ind w:left="0" w:right="0"/>
        <w:jc w:val="left"/>
      </w:pPr>
      <w:r>
        <w:rPr>
          <w:color w:val="000000"/>
          <w:sz w:val="24"/>
          <w:szCs w:val="24"/>
        </w:rPr>
        <w:t xml:space="preserve">MNOP. </w:t>
      </w:r>
      <w:r>
        <w:rPr>
          <w:i/>
          <w:color w:val="000000"/>
          <w:sz w:val="24"/>
          <w:szCs w:val="24"/>
        </w:rPr>
        <w:t xml:space="preserve">The Court of the People.</w:t>
      </w:r>
    </w:p>
    <w:p>
      <w:pPr>
        <w:widowControl w:val="on"/>
        <w:pBdr/>
        <w:spacing w:before="240" w:after="240" w:line="240" w:lineRule="auto"/>
        <w:ind w:left="0" w:right="0"/>
        <w:jc w:val="left"/>
      </w:pPr>
      <w:r>
        <w:rPr>
          <w:color w:val="000000"/>
          <w:sz w:val="24"/>
          <w:szCs w:val="24"/>
        </w:rPr>
        <w:t xml:space="preserve">MQTSRN. </w:t>
      </w:r>
      <w:r>
        <w:rPr>
          <w:i/>
          <w:color w:val="000000"/>
          <w:sz w:val="24"/>
          <w:szCs w:val="24"/>
        </w:rPr>
        <w:t xml:space="preserve">A Pavement compassing three sides of the Peoples Court, upon which stood the Buildings for the People, with Cloysters under them.</w:t>
      </w:r>
    </w:p>
    <w:p>
      <w:pPr>
        <w:widowControl w:val="on"/>
        <w:pBdr/>
        <w:spacing w:before="240" w:after="240" w:line="240" w:lineRule="auto"/>
        <w:ind w:left="0" w:right="0"/>
        <w:jc w:val="left"/>
      </w:pPr>
      <w:r>
        <w:rPr>
          <w:color w:val="000000"/>
          <w:sz w:val="24"/>
          <w:szCs w:val="24"/>
        </w:rPr>
        <w:t xml:space="preserve">UXYZ. </w:t>
      </w:r>
      <w:r>
        <w:rPr>
          <w:i/>
          <w:color w:val="000000"/>
          <w:sz w:val="24"/>
          <w:szCs w:val="24"/>
        </w:rPr>
        <w:t xml:space="preserve">The Mountain of the House.</w:t>
      </w:r>
    </w:p>
    <w:p>
      <w:pPr>
        <w:widowControl w:val="on"/>
        <w:pBdr/>
        <w:spacing w:before="240" w:after="240" w:line="240" w:lineRule="auto"/>
        <w:ind w:left="0" w:right="0"/>
        <w:jc w:val="left"/>
      </w:pPr>
      <w:r>
        <w:rPr>
          <w:color w:val="000000"/>
          <w:sz w:val="24"/>
          <w:szCs w:val="24"/>
        </w:rPr>
        <w:t xml:space="preserve">aabb._ A Wall enclosing the whole._</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Gate Shallecheth.</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Gate Parbar.</w:t>
      </w:r>
    </w:p>
    <w:p>
      <w:pPr>
        <w:widowControl w:val="on"/>
        <w:pBdr/>
        <w:spacing w:before="240" w:after="240" w:line="240" w:lineRule="auto"/>
        <w:ind w:left="0" w:right="0"/>
        <w:jc w:val="left"/>
      </w:pPr>
      <w:r>
        <w:rPr>
          <w:color w:val="000000"/>
          <w:sz w:val="24"/>
          <w:szCs w:val="24"/>
        </w:rPr>
        <w:t xml:space="preserve">ef. </w:t>
      </w:r>
      <w:r>
        <w:rPr>
          <w:i/>
          <w:color w:val="000000"/>
          <w:sz w:val="24"/>
          <w:szCs w:val="24"/>
        </w:rPr>
        <w:t xml:space="preserve">The two Gates Assupim.</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The East Gate of the Peoples Court, call’d the Kings Gate.</w:t>
      </w:r>
    </w:p>
    <w:p>
      <w:pPr>
        <w:widowControl w:val="on"/>
        <w:pBdr/>
        <w:spacing w:before="240" w:after="240" w:line="240" w:lineRule="auto"/>
        <w:ind w:left="0" w:right="0"/>
        <w:jc w:val="left"/>
      </w:pPr>
      <w:r>
        <w:rPr>
          <w:color w:val="000000"/>
          <w:sz w:val="24"/>
          <w:szCs w:val="24"/>
        </w:rPr>
        <w:t xml:space="preserve">hh. </w:t>
      </w:r>
      <w:r>
        <w:rPr>
          <w:i/>
          <w:color w:val="000000"/>
          <w:sz w:val="24"/>
          <w:szCs w:val="24"/>
        </w:rPr>
        <w:t xml:space="preserve">The North and South Gates of the same Court.</w:t>
      </w:r>
    </w:p>
    <w:p>
      <w:pPr>
        <w:widowControl w:val="on"/>
        <w:pBdr/>
        <w:spacing w:before="240" w:after="240" w:line="240" w:lineRule="auto"/>
        <w:ind w:left="0" w:right="0"/>
        <w:jc w:val="left"/>
      </w:pPr>
      <w:r>
        <w:rPr>
          <w:color w:val="000000"/>
          <w:sz w:val="24"/>
          <w:szCs w:val="24"/>
        </w:rPr>
        <w:t xml:space="preserve">iiii. </w:t>
      </w:r>
      <w:r>
        <w:rPr>
          <w:i/>
          <w:color w:val="000000"/>
          <w:sz w:val="24"/>
          <w:szCs w:val="24"/>
        </w:rPr>
        <w:t xml:space="preserve">The chambers over the Cloysters of the Peoples Court where the People ate the Sacrifices, 30 Chambers in each Story.</w:t>
      </w:r>
    </w:p>
    <w:p>
      <w:pPr>
        <w:widowControl w:val="on"/>
        <w:pBdr/>
        <w:spacing w:before="240" w:after="240" w:line="240" w:lineRule="auto"/>
        <w:ind w:left="0" w:right="0"/>
        <w:jc w:val="left"/>
      </w:pPr>
      <w:r>
        <w:rPr>
          <w:color w:val="000000"/>
          <w:sz w:val="24"/>
          <w:szCs w:val="24"/>
        </w:rPr>
        <w:t xml:space="preserve">kkkk. </w:t>
      </w:r>
      <w:r>
        <w:rPr>
          <w:i/>
          <w:color w:val="000000"/>
          <w:sz w:val="24"/>
          <w:szCs w:val="24"/>
        </w:rPr>
        <w:t xml:space="preserve">Four little Courts serving for Stair Cases and Kitchins for the People.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The Eastern Gate of the Priests Court, over which sate the Sanhedrin.</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The Southern Gate of the Priests Court.</w:t>
      </w:r>
    </w:p>
    <w:p>
      <w:pPr>
        <w:widowControl w:val="on"/>
        <w:pBdr/>
        <w:spacing w:before="240" w:after="240" w:line="240" w:lineRule="auto"/>
        <w:ind w:left="0" w:right="0"/>
        <w:jc w:val="left"/>
      </w:pPr>
      <w:r>
        <w:rPr>
          <w:color w:val="000000"/>
          <w:sz w:val="24"/>
          <w:szCs w:val="24"/>
        </w:rPr>
        <w:t xml:space="preserve">n. </w:t>
      </w:r>
      <w:r>
        <w:rPr>
          <w:i/>
          <w:color w:val="000000"/>
          <w:sz w:val="24"/>
          <w:szCs w:val="24"/>
        </w:rPr>
        <w:t xml:space="preserve">The Northern Gate of the same Court, where the Sacrifices were flea’d &amp;c.</w:t>
      </w:r>
    </w:p>
    <w:p>
      <w:pPr>
        <w:widowControl w:val="on"/>
        <w:pBdr/>
        <w:spacing w:before="240" w:after="240" w:line="240" w:lineRule="auto"/>
        <w:ind w:left="0" w:right="0"/>
        <w:jc w:val="left"/>
      </w:pPr>
      <w:r>
        <w:rPr>
          <w:color w:val="000000"/>
          <w:sz w:val="24"/>
          <w:szCs w:val="24"/>
        </w:rPr>
        <w:t xml:space="preserve">opqrst. </w:t>
      </w:r>
      <w:r>
        <w:rPr>
          <w:i/>
          <w:color w:val="000000"/>
          <w:sz w:val="24"/>
          <w:szCs w:val="24"/>
        </w:rPr>
        <w:t xml:space="preserve">The Buildings over the Cloysters for the Priests, viz six large Chambers (subdivided) in each Story, whereof</w:t>
      </w:r>
      <w:r>
        <w:rPr>
          <w:color w:val="000000"/>
          <w:sz w:val="24"/>
          <w:szCs w:val="24"/>
        </w:rPr>
        <w:t xml:space="preserve"> o_ and </w:t>
      </w:r>
      <w:r>
        <w:rPr>
          <w:i/>
          <w:color w:val="000000"/>
          <w:sz w:val="24"/>
          <w:szCs w:val="24"/>
        </w:rPr>
        <w:t xml:space="preserve">p</w:t>
      </w:r>
      <w:r>
        <w:rPr>
          <w:color w:val="000000"/>
          <w:sz w:val="24"/>
          <w:szCs w:val="24"/>
        </w:rPr>
        <w:t xml:space="preserve"> were for the High Priest and Sagan, </w:t>
      </w:r>
      <w:r>
        <w:rPr>
          <w:i/>
          <w:color w:val="000000"/>
          <w:sz w:val="24"/>
          <w:szCs w:val="24"/>
        </w:rPr>
        <w:t xml:space="preserve">q</w:t>
      </w:r>
      <w:r>
        <w:rPr>
          <w:color w:val="000000"/>
          <w:sz w:val="24"/>
          <w:szCs w:val="24"/>
        </w:rPr>
        <w:t xml:space="preserve"> for the Overseers of the Sanctuary and Treasury, </w:t>
      </w:r>
      <w:r>
        <w:rPr>
          <w:i/>
          <w:color w:val="000000"/>
          <w:sz w:val="24"/>
          <w:szCs w:val="24"/>
        </w:rPr>
        <w:t xml:space="preserve">r</w:t>
      </w:r>
      <w:r>
        <w:rPr>
          <w:color w:val="000000"/>
          <w:sz w:val="24"/>
          <w:szCs w:val="24"/>
        </w:rPr>
        <w:t xml:space="preserve"> for the Overseers of the Altar and Sacrifice and </w:t>
      </w:r>
      <w:r>
        <w:rPr>
          <w:i/>
          <w:color w:val="000000"/>
          <w:sz w:val="24"/>
          <w:szCs w:val="24"/>
        </w:rPr>
        <w:t xml:space="preserve">s</w:t>
      </w:r>
      <w:r>
        <w:rPr>
          <w:color w:val="000000"/>
          <w:sz w:val="24"/>
          <w:szCs w:val="24"/>
        </w:rPr>
        <w:t xml:space="preserve"> and </w:t>
      </w:r>
      <w:r>
        <w:rPr>
          <w:i/>
          <w:color w:val="000000"/>
          <w:sz w:val="24"/>
          <w:szCs w:val="24"/>
        </w:rPr>
        <w:t xml:space="preserve">t</w:t>
      </w:r>
      <w:r>
        <w:rPr>
          <w:color w:val="000000"/>
          <w:sz w:val="24"/>
          <w:szCs w:val="24"/>
        </w:rPr>
        <w:t xml:space="preserve"> for the Princes of the twenty four Courses of Priests._</w:t>
      </w:r>
    </w:p>
    <w:p>
      <w:pPr>
        <w:widowControl w:val="on"/>
        <w:pBdr/>
        <w:spacing w:before="240" w:after="240" w:line="240" w:lineRule="auto"/>
        <w:ind w:left="0" w:right="0"/>
        <w:jc w:val="left"/>
      </w:pPr>
      <w:r>
        <w:rPr>
          <w:color w:val="000000"/>
          <w:sz w:val="24"/>
          <w:szCs w:val="24"/>
        </w:rPr>
        <w:t xml:space="preserve">uu. </w:t>
      </w:r>
      <w:r>
        <w:rPr>
          <w:i/>
          <w:color w:val="000000"/>
          <w:sz w:val="24"/>
          <w:szCs w:val="24"/>
        </w:rPr>
        <w:t xml:space="preserve">Two Courts in which were Stair Cases and Kitchins for the Priests.</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The House or Temple which (together with the Treasure Chambers</w:t>
      </w:r>
      <w:r>
        <w:rPr>
          <w:color w:val="000000"/>
          <w:sz w:val="24"/>
          <w:szCs w:val="24"/>
        </w:rPr>
        <w:t xml:space="preserve"> y_, and Buildings </w:t>
      </w:r>
      <w:r>
        <w:rPr>
          <w:i/>
          <w:color w:val="000000"/>
          <w:sz w:val="24"/>
          <w:szCs w:val="24"/>
        </w:rPr>
        <w:t xml:space="preserve">zz</w:t>
      </w:r>
      <w:r>
        <w:rPr>
          <w:color w:val="000000"/>
          <w:sz w:val="24"/>
          <w:szCs w:val="24"/>
        </w:rPr>
        <w:t xml:space="preserve"> on each side of the Separate Place) is more particularly describ’d on the second Plate._</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Description of the Inner Court &amp; Buildings for the Priests in Solomons Temple.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II. </w:t>
      </w:r>
      <w:r>
        <w:rPr>
          <w:i/>
          <w:color w:val="000000"/>
          <w:sz w:val="24"/>
          <w:szCs w:val="24"/>
        </w:rPr>
        <w:t xml:space="preserve">p. 346.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ABCD. </w:t>
      </w:r>
      <w:r>
        <w:rPr>
          <w:i/>
          <w:color w:val="000000"/>
          <w:sz w:val="24"/>
          <w:szCs w:val="24"/>
        </w:rPr>
        <w:t xml:space="preserve">The Separate Place.</w:t>
      </w:r>
    </w:p>
    <w:p>
      <w:pPr>
        <w:widowControl w:val="on"/>
        <w:pBdr/>
        <w:spacing w:before="240" w:after="240" w:line="240" w:lineRule="auto"/>
        <w:ind w:left="0" w:right="0"/>
        <w:jc w:val="left"/>
      </w:pPr>
      <w:r>
        <w:rPr>
          <w:color w:val="000000"/>
          <w:sz w:val="24"/>
          <w:szCs w:val="24"/>
        </w:rPr>
        <w:t xml:space="preserve">ABEF. </w:t>
      </w:r>
      <w:r>
        <w:rPr>
          <w:i/>
          <w:color w:val="000000"/>
          <w:sz w:val="24"/>
          <w:szCs w:val="24"/>
        </w:rPr>
        <w:t xml:space="preserve">The Inner Court, or Court of the Priests, parted from the Separate</w:t>
      </w:r>
      <w:r>
        <w:rPr>
          <w:i/>
          <w:color w:val="000000"/>
          <w:sz w:val="24"/>
          <w:szCs w:val="24"/>
        </w:rPr>
        <w:br/>
        <w:t xml:space="preserve">Place, and and Pavement on the other three sides, by a marble rail.</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The Altar.</w:t>
      </w:r>
    </w:p>
    <w:p>
      <w:pPr>
        <w:widowControl w:val="on"/>
        <w:pBdr/>
        <w:spacing w:before="240" w:after="240" w:line="240" w:lineRule="auto"/>
        <w:ind w:left="0" w:right="0"/>
        <w:jc w:val="left"/>
      </w:pPr>
      <w:r>
        <w:rPr>
          <w:color w:val="000000"/>
          <w:sz w:val="24"/>
          <w:szCs w:val="24"/>
        </w:rPr>
        <w:t xml:space="preserve">HHH. </w:t>
      </w:r>
      <w:r>
        <w:rPr>
          <w:i/>
          <w:color w:val="000000"/>
          <w:sz w:val="24"/>
          <w:szCs w:val="24"/>
        </w:rPr>
        <w:t xml:space="preserve">The East, South, &amp; North Gates of the Priests Court.</w:t>
      </w:r>
    </w:p>
    <w:p>
      <w:pPr>
        <w:widowControl w:val="on"/>
        <w:pBdr/>
        <w:spacing w:before="240" w:after="240" w:line="240" w:lineRule="auto"/>
        <w:ind w:left="0" w:right="0"/>
        <w:jc w:val="left"/>
      </w:pPr>
      <w:r>
        <w:rPr>
          <w:color w:val="000000"/>
          <w:sz w:val="24"/>
          <w:szCs w:val="24"/>
        </w:rPr>
        <w:t xml:space="preserve">III. _&amp;c.  The Cloysters supporting the Buildings for the Priests._</w:t>
      </w:r>
    </w:p>
    <w:p>
      <w:pPr>
        <w:widowControl w:val="on"/>
        <w:pBdr/>
        <w:spacing w:before="240" w:after="240" w:line="240" w:lineRule="auto"/>
        <w:ind w:left="0" w:right="0"/>
        <w:jc w:val="left"/>
      </w:pPr>
      <w:r>
        <w:rPr>
          <w:color w:val="000000"/>
          <w:sz w:val="24"/>
          <w:szCs w:val="24"/>
        </w:rPr>
        <w:t xml:space="preserve">KK. </w:t>
      </w:r>
      <w:r>
        <w:rPr>
          <w:i/>
          <w:color w:val="000000"/>
          <w:sz w:val="24"/>
          <w:szCs w:val="24"/>
        </w:rPr>
        <w:t xml:space="preserve">Two Courts in which were Stair Cases and Kitchins for the Priests.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Ten Steps to the Porch of the Temple.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The Porch of the Temple.</w:t>
      </w:r>
    </w:p>
    <w:p>
      <w:pPr>
        <w:widowControl w:val="on"/>
        <w:pBdr/>
        <w:spacing w:before="240" w:after="240" w:line="240" w:lineRule="auto"/>
        <w:ind w:left="0" w:right="0"/>
        <w:jc w:val="left"/>
      </w:pPr>
      <w:r>
        <w:rPr>
          <w:color w:val="000000"/>
          <w:sz w:val="24"/>
          <w:szCs w:val="24"/>
        </w:rPr>
        <w:t xml:space="preserve">N. </w:t>
      </w:r>
      <w:r>
        <w:rPr>
          <w:i/>
          <w:color w:val="000000"/>
          <w:sz w:val="24"/>
          <w:szCs w:val="24"/>
        </w:rPr>
        <w:t xml:space="preserve">The Holy Place.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The most Holy Place.</w:t>
      </w:r>
    </w:p>
    <w:p>
      <w:pPr>
        <w:widowControl w:val="on"/>
        <w:pBdr/>
        <w:spacing w:before="240" w:after="240" w:line="240" w:lineRule="auto"/>
        <w:ind w:left="0" w:right="0"/>
        <w:jc w:val="left"/>
      </w:pPr>
      <w:r>
        <w:rPr>
          <w:color w:val="000000"/>
          <w:sz w:val="24"/>
          <w:szCs w:val="24"/>
        </w:rPr>
        <w:t xml:space="preserve">PPPP. </w:t>
      </w:r>
      <w:r>
        <w:rPr>
          <w:i/>
          <w:color w:val="000000"/>
          <w:sz w:val="24"/>
          <w:szCs w:val="24"/>
        </w:rPr>
        <w:t xml:space="preserve">Thirty Treasure-Chambers, in two rows, opening into a gallery, door against door, and compassing three sides of the Holy &amp; most Holy Places.</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The Stairs leading to the Middle Chamber.</w:t>
      </w:r>
    </w:p>
    <w:p>
      <w:pPr>
        <w:widowControl w:val="on"/>
        <w:pBdr/>
        <w:spacing w:before="240" w:after="240" w:line="240" w:lineRule="auto"/>
        <w:ind w:left="0" w:right="0"/>
        <w:jc w:val="left"/>
      </w:pPr>
      <w:r>
        <w:rPr>
          <w:color w:val="000000"/>
          <w:sz w:val="24"/>
          <w:szCs w:val="24"/>
        </w:rPr>
        <w:t xml:space="preserve">RRRR. _&amp;c.  The buildings for the four and twenty Courses of Priests, upon the Pavement on either side of the Separate Place, three Stories high without Cloysters, but the upper Stories narrower than the lower, to make room for Galleries before them.  There were 24 Chambers in each Story and they opend into a walk or alley, </w:t>
      </w:r>
      <w:r>
        <w:rPr>
          <w:i/>
          <w:color w:val="000000"/>
          <w:sz w:val="24"/>
          <w:szCs w:val="24"/>
        </w:rPr>
        <w:t xml:space="preserve">SS.</w:t>
      </w:r>
      <w:r>
        <w:rPr>
          <w:color w:val="000000"/>
          <w:sz w:val="24"/>
          <w:szCs w:val="24"/>
        </w:rPr>
        <w:t xml:space="preserve"> between the Buildings._</w:t>
      </w:r>
    </w:p>
    <w:p>
      <w:pPr>
        <w:widowControl w:val="on"/>
        <w:pBdr/>
        <w:spacing w:before="240" w:after="240" w:line="240" w:lineRule="auto"/>
        <w:ind w:left="0" w:right="0"/>
        <w:jc w:val="left"/>
      </w:pPr>
      <w:r>
        <w:rPr>
          <w:color w:val="000000"/>
          <w:sz w:val="24"/>
          <w:szCs w:val="24"/>
        </w:rPr>
        <w:t xml:space="preserve">TT. </w:t>
      </w:r>
      <w:r>
        <w:rPr>
          <w:i/>
          <w:color w:val="000000"/>
          <w:sz w:val="24"/>
          <w:szCs w:val="24"/>
        </w:rPr>
        <w:t xml:space="preserve">Two Courts in which were Kitchins for the Priests of the twenty four</w:t>
      </w:r>
      <w:r>
        <w:rPr>
          <w:i/>
          <w:color w:val="000000"/>
          <w:sz w:val="24"/>
          <w:szCs w:val="24"/>
        </w:rPr>
        <w:br/>
        <w:t xml:space="preserve">Courses.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Particular Description of one of the Gates of the Peoples Court, with part of the Cloyster adjoyning.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III. </w:t>
      </w:r>
      <w:r>
        <w:rPr>
          <w:i/>
          <w:color w:val="000000"/>
          <w:sz w:val="24"/>
          <w:szCs w:val="24"/>
        </w:rPr>
        <w:t xml:space="preserve">p. 346.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uw. </w:t>
      </w:r>
      <w:r>
        <w:rPr>
          <w:i/>
          <w:color w:val="000000"/>
          <w:sz w:val="24"/>
          <w:szCs w:val="24"/>
        </w:rPr>
        <w:t xml:space="preserve">The inner margin of the Pavement compassing three sides of the Peoples Court.</w:t>
      </w:r>
    </w:p>
    <w:p>
      <w:pPr>
        <w:widowControl w:val="on"/>
        <w:pBdr/>
        <w:spacing w:before="240" w:after="240" w:line="240" w:lineRule="auto"/>
        <w:ind w:left="0" w:right="0"/>
        <w:jc w:val="left"/>
      </w:pPr>
      <w:r>
        <w:rPr>
          <w:color w:val="000000"/>
          <w:sz w:val="24"/>
          <w:szCs w:val="24"/>
        </w:rPr>
        <w:t xml:space="preserve">xxx. _&amp;c.  The Pillars of the Cloyster supporting the Buildings for the People._</w:t>
      </w:r>
    </w:p>
    <w:p>
      <w:pPr>
        <w:widowControl w:val="on"/>
        <w:pBdr/>
        <w:spacing w:before="240" w:after="240" w:line="240" w:lineRule="auto"/>
        <w:ind w:left="0" w:right="0"/>
        <w:jc w:val="left"/>
      </w:pPr>
      <w:r>
        <w:rPr>
          <w:color w:val="000000"/>
          <w:sz w:val="24"/>
          <w:szCs w:val="24"/>
        </w:rPr>
        <w:t xml:space="preserve">yyyy. </w:t>
      </w:r>
      <w:r>
        <w:rPr>
          <w:i/>
          <w:color w:val="000000"/>
          <w:sz w:val="24"/>
          <w:szCs w:val="24"/>
        </w:rPr>
        <w:t xml:space="preserve">Double Pillars where two Exhedrae joyned, and whose interstices in the front</w:t>
      </w:r>
      <w:r>
        <w:rPr>
          <w:color w:val="000000"/>
          <w:sz w:val="24"/>
          <w:szCs w:val="24"/>
        </w:rPr>
        <w:t xml:space="preserve"> zz_ were filled up with a square Column of Marble._</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The preceding letters of this Plate refer to the description in pag. 344 345.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VI.</w:t>
      </w:r>
    </w:p>
    <w:p>
      <w:pPr>
        <w:widowControl w:val="on"/>
        <w:pBdr/>
        <w:spacing w:before="240" w:after="240" w:line="240" w:lineRule="auto"/>
        <w:ind w:left="0" w:right="0"/>
        <w:jc w:val="left"/>
      </w:pPr>
      <w:r>
        <w:rPr>
          <w:i/>
          <w:color w:val="000000"/>
          <w:sz w:val="24"/>
          <w:szCs w:val="24"/>
        </w:rPr>
        <w:t xml:space="preserve">Of the Empire of the</w:t>
      </w:r>
      <w:r>
        <w:rPr>
          <w:color w:val="000000"/>
          <w:sz w:val="24"/>
          <w:szCs w:val="24"/>
        </w:rPr>
        <w:t xml:space="preserve"> Persians_._</w:t>
      </w:r>
    </w:p>
    <w:p>
      <w:pPr>
        <w:widowControl w:val="on"/>
        <w:pBdr/>
        <w:spacing w:before="240" w:after="240" w:line="240" w:lineRule="auto"/>
        <w:ind w:left="0" w:right="0"/>
        <w:jc w:val="left"/>
      </w:pPr>
      <w:r>
        <w:rPr>
          <w:i/>
          <w:color w:val="000000"/>
          <w:sz w:val="24"/>
          <w:szCs w:val="24"/>
        </w:rPr>
        <w:t xml:space="preserve">Cyrus</w:t>
      </w:r>
      <w:r>
        <w:rPr>
          <w:color w:val="000000"/>
          <w:sz w:val="24"/>
          <w:szCs w:val="24"/>
        </w:rPr>
        <w:t xml:space="preserve"> having translated the Monarchy to the </w:t>
      </w:r>
      <w:r>
        <w:rPr>
          <w:i/>
          <w:color w:val="000000"/>
          <w:sz w:val="24"/>
          <w:szCs w:val="24"/>
        </w:rPr>
        <w:t xml:space="preserve">Persians</w:t>
      </w:r>
      <w:r>
        <w:rPr>
          <w:color w:val="000000"/>
          <w:sz w:val="24"/>
          <w:szCs w:val="24"/>
        </w:rPr>
        <w:t xml:space="preserve">, and Reigned seven years, was succeeded by his son </w:t>
      </w:r>
      <w:r>
        <w:rPr>
          <w:i/>
          <w:color w:val="000000"/>
          <w:sz w:val="24"/>
          <w:szCs w:val="24"/>
        </w:rPr>
        <w:t xml:space="preserve">Cambyses</w:t>
      </w:r>
      <w:r>
        <w:rPr>
          <w:color w:val="000000"/>
          <w:sz w:val="24"/>
          <w:szCs w:val="24"/>
        </w:rPr>
        <w:t xml:space="preserve">, who Reigned seven years and five months, and in the three last years of his Reign subdued </w:t>
      </w:r>
      <w:r>
        <w:rPr>
          <w:i/>
          <w:color w:val="000000"/>
          <w:sz w:val="24"/>
          <w:szCs w:val="24"/>
        </w:rPr>
        <w:t xml:space="preserve">Egypt</w:t>
      </w:r>
      <w:r>
        <w:rPr>
          <w:color w:val="000000"/>
          <w:sz w:val="24"/>
          <w:szCs w:val="24"/>
        </w:rPr>
        <w:t xml:space="preserve">:  he was succeeded by </w:t>
      </w:r>
      <w:r>
        <w:rPr>
          <w:i/>
          <w:color w:val="000000"/>
          <w:sz w:val="24"/>
          <w:szCs w:val="24"/>
        </w:rPr>
        <w:t xml:space="preserve">Mardus</w:t>
      </w:r>
      <w:r>
        <w:rPr>
          <w:color w:val="000000"/>
          <w:sz w:val="24"/>
          <w:szCs w:val="24"/>
        </w:rPr>
        <w:t xml:space="preserve">, or </w:t>
      </w:r>
      <w:r>
        <w:rPr>
          <w:i/>
          <w:color w:val="000000"/>
          <w:sz w:val="24"/>
          <w:szCs w:val="24"/>
        </w:rPr>
        <w:t xml:space="preserve">Smerdis</w:t>
      </w:r>
      <w:r>
        <w:rPr>
          <w:color w:val="000000"/>
          <w:sz w:val="24"/>
          <w:szCs w:val="24"/>
        </w:rPr>
        <w:t xml:space="preserve"> the </w:t>
      </w:r>
      <w:r>
        <w:rPr>
          <w:i/>
          <w:color w:val="000000"/>
          <w:sz w:val="24"/>
          <w:szCs w:val="24"/>
        </w:rPr>
        <w:t xml:space="preserve">Magus</w:t>
      </w:r>
      <w:r>
        <w:rPr>
          <w:color w:val="000000"/>
          <w:sz w:val="24"/>
          <w:szCs w:val="24"/>
        </w:rPr>
        <w:t xml:space="preserve">, who feigned himself to be </w:t>
      </w:r>
      <w:r>
        <w:rPr>
          <w:i/>
          <w:color w:val="000000"/>
          <w:sz w:val="24"/>
          <w:szCs w:val="24"/>
        </w:rPr>
        <w:t xml:space="preserve">Smerdis</w:t>
      </w:r>
      <w:r>
        <w:rPr>
          <w:color w:val="000000"/>
          <w:sz w:val="24"/>
          <w:szCs w:val="24"/>
        </w:rPr>
        <w:t xml:space="preserve"> the brother of </w:t>
      </w:r>
      <w:r>
        <w:rPr>
          <w:i/>
          <w:color w:val="000000"/>
          <w:sz w:val="24"/>
          <w:szCs w:val="24"/>
        </w:rPr>
        <w:t xml:space="preserve">Cambyses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Smerdis</w:t>
      </w:r>
      <w:r>
        <w:rPr>
          <w:color w:val="000000"/>
          <w:sz w:val="24"/>
          <w:szCs w:val="24"/>
        </w:rPr>
        <w:t xml:space="preserve"> Reigned seven months, and in the eighth month being discovered, was slain, with a great number of the </w:t>
      </w:r>
      <w:r>
        <w:rPr>
          <w:i/>
          <w:color w:val="000000"/>
          <w:sz w:val="24"/>
          <w:szCs w:val="24"/>
        </w:rPr>
        <w:t xml:space="preserve">Magi</w:t>
      </w:r>
      <w:r>
        <w:rPr>
          <w:color w:val="000000"/>
          <w:sz w:val="24"/>
          <w:szCs w:val="24"/>
        </w:rPr>
        <w:t xml:space="preserve">; so the </w:t>
      </w:r>
      <w:r>
        <w:rPr>
          <w:i/>
          <w:color w:val="000000"/>
          <w:sz w:val="24"/>
          <w:szCs w:val="24"/>
        </w:rPr>
        <w:t xml:space="preserve">Persians</w:t>
      </w:r>
      <w:r>
        <w:rPr>
          <w:color w:val="000000"/>
          <w:sz w:val="24"/>
          <w:szCs w:val="24"/>
        </w:rPr>
        <w:t xml:space="preserve"> called their Priests, and in memory of this kept an anniversary day, which they called, </w:t>
      </w:r>
      <w:r>
        <w:rPr>
          <w:i/>
          <w:color w:val="000000"/>
          <w:sz w:val="24"/>
          <w:szCs w:val="24"/>
        </w:rPr>
        <w:t xml:space="preserve">The slaughter of the</w:t>
      </w:r>
      <w:r>
        <w:rPr>
          <w:color w:val="000000"/>
          <w:sz w:val="24"/>
          <w:szCs w:val="24"/>
        </w:rPr>
        <w:t xml:space="preserve"> Magi__.  Then Reigned </w:t>
      </w:r>
      <w:r>
        <w:rPr>
          <w:i/>
          <w:color w:val="000000"/>
          <w:sz w:val="24"/>
          <w:szCs w:val="24"/>
        </w:rPr>
        <w:t xml:space="preserve">Maraphus</w:t>
      </w:r>
      <w:r>
        <w:rPr>
          <w:color w:val="000000"/>
          <w:sz w:val="24"/>
          <w:szCs w:val="24"/>
        </w:rPr>
        <w:t xml:space="preserve"> and </w:t>
      </w:r>
      <w:r>
        <w:rPr>
          <w:i/>
          <w:color w:val="000000"/>
          <w:sz w:val="24"/>
          <w:szCs w:val="24"/>
        </w:rPr>
        <w:t xml:space="preserve">Artaphernes</w:t>
      </w:r>
      <w:r>
        <w:rPr>
          <w:color w:val="000000"/>
          <w:sz w:val="24"/>
          <w:szCs w:val="24"/>
        </w:rPr>
        <w:t xml:space="preserve"> a few days, and after them </w:t>
      </w:r>
      <w:r>
        <w:rPr>
          <w:i/>
          <w:color w:val="000000"/>
          <w:sz w:val="24"/>
          <w:szCs w:val="24"/>
        </w:rPr>
        <w:t xml:space="preserve">Darius</w:t>
      </w:r>
      <w:r>
        <w:rPr>
          <w:color w:val="000000"/>
          <w:sz w:val="24"/>
          <w:szCs w:val="24"/>
        </w:rPr>
        <w:t xml:space="preserve"> the son of </w:t>
      </w:r>
      <w:r>
        <w:rPr>
          <w:i/>
          <w:color w:val="000000"/>
          <w:sz w:val="24"/>
          <w:szCs w:val="24"/>
        </w:rPr>
        <w:t xml:space="preserve">Hystaspes</w:t>
      </w:r>
      <w:r>
        <w:rPr>
          <w:color w:val="000000"/>
          <w:sz w:val="24"/>
          <w:szCs w:val="24"/>
        </w:rPr>
        <w:t xml:space="preserve">, the son of </w:t>
      </w:r>
      <w:r>
        <w:rPr>
          <w:i/>
          <w:color w:val="000000"/>
          <w:sz w:val="24"/>
          <w:szCs w:val="24"/>
        </w:rPr>
        <w:t xml:space="preserve">Arsamenes</w:t>
      </w:r>
      <w:r>
        <w:rPr>
          <w:color w:val="000000"/>
          <w:sz w:val="24"/>
          <w:szCs w:val="24"/>
        </w:rPr>
        <w:t xml:space="preserve">, of the family of </w:t>
      </w:r>
      <w:r>
        <w:rPr>
          <w:i/>
          <w:color w:val="000000"/>
          <w:sz w:val="24"/>
          <w:szCs w:val="24"/>
        </w:rPr>
        <w:t xml:space="preserve">Achaemenes</w:t>
      </w:r>
      <w:r>
        <w:rPr>
          <w:color w:val="000000"/>
          <w:sz w:val="24"/>
          <w:szCs w:val="24"/>
        </w:rPr>
        <w:t xml:space="preserve">, a </w:t>
      </w:r>
      <w:r>
        <w:rPr>
          <w:i/>
          <w:color w:val="000000"/>
          <w:sz w:val="24"/>
          <w:szCs w:val="24"/>
        </w:rPr>
        <w:t xml:space="preserve">Persian</w:t>
      </w:r>
      <w:r>
        <w:rPr>
          <w:color w:val="000000"/>
          <w:sz w:val="24"/>
          <w:szCs w:val="24"/>
        </w:rPr>
        <w:t xml:space="preserve">, being chosen King by the neighing of his horse:  before he Reigned his [479] name was </w:t>
      </w:r>
      <w:r>
        <w:rPr>
          <w:i/>
          <w:color w:val="000000"/>
          <w:sz w:val="24"/>
          <w:szCs w:val="24"/>
        </w:rPr>
        <w:t xml:space="preserve">Ochus</w:t>
      </w:r>
      <w:r>
        <w:rPr>
          <w:color w:val="000000"/>
          <w:sz w:val="24"/>
          <w:szCs w:val="24"/>
        </w:rPr>
        <w:t xml:space="preserve">.  He seems on this occasion to have reformed the constitution of the </w:t>
      </w:r>
      <w:r>
        <w:rPr>
          <w:i/>
          <w:color w:val="000000"/>
          <w:sz w:val="24"/>
          <w:szCs w:val="24"/>
        </w:rPr>
        <w:t xml:space="preserve">Magi</w:t>
      </w:r>
      <w:r>
        <w:rPr>
          <w:color w:val="000000"/>
          <w:sz w:val="24"/>
          <w:szCs w:val="24"/>
        </w:rPr>
        <w:t xml:space="preserve">, making his father </w:t>
      </w:r>
      <w:r>
        <w:rPr>
          <w:i/>
          <w:color w:val="000000"/>
          <w:sz w:val="24"/>
          <w:szCs w:val="24"/>
        </w:rPr>
        <w:t xml:space="preserve">Hystaspes</w:t>
      </w:r>
      <w:r>
        <w:rPr>
          <w:color w:val="000000"/>
          <w:sz w:val="24"/>
          <w:szCs w:val="24"/>
        </w:rPr>
        <w:t xml:space="preserve"> their Master, or </w:t>
      </w:r>
      <w:r>
        <w:rPr>
          <w:i/>
          <w:color w:val="000000"/>
          <w:sz w:val="24"/>
          <w:szCs w:val="24"/>
        </w:rPr>
        <w:t xml:space="preserve">Archimagus</w:t>
      </w:r>
      <w:r>
        <w:rPr>
          <w:color w:val="000000"/>
          <w:sz w:val="24"/>
          <w:szCs w:val="24"/>
        </w:rPr>
        <w:t xml:space="preserve">; for </w:t>
      </w:r>
      <w:r>
        <w:rPr>
          <w:i/>
          <w:color w:val="000000"/>
          <w:sz w:val="24"/>
          <w:szCs w:val="24"/>
        </w:rPr>
        <w:t xml:space="preserve">Porphyrius</w:t>
      </w:r>
      <w:r>
        <w:rPr>
          <w:color w:val="000000"/>
          <w:sz w:val="24"/>
          <w:szCs w:val="24"/>
        </w:rPr>
        <w:t xml:space="preserve"> tells us, [480] that </w:t>
      </w:r>
      <w:r>
        <w:rPr>
          <w:i/>
          <w:color w:val="000000"/>
          <w:sz w:val="24"/>
          <w:szCs w:val="24"/>
        </w:rPr>
        <w:t xml:space="preserve">the</w:t>
      </w:r>
      <w:r>
        <w:rPr>
          <w:color w:val="000000"/>
          <w:sz w:val="24"/>
          <w:szCs w:val="24"/>
        </w:rPr>
        <w:t xml:space="preserve"> Magi_ were a sort of men so venerable amongst the </w:t>
      </w:r>
      <w:r>
        <w:rPr>
          <w:i/>
          <w:color w:val="000000"/>
          <w:sz w:val="24"/>
          <w:szCs w:val="24"/>
        </w:rPr>
        <w:t xml:space="preserve">Persians</w:t>
      </w:r>
      <w:r>
        <w:rPr>
          <w:color w:val="000000"/>
          <w:sz w:val="24"/>
          <w:szCs w:val="24"/>
        </w:rPr>
        <w:t xml:space="preserve">, that </w:t>
      </w:r>
      <w:r>
        <w:rPr>
          <w:i/>
          <w:color w:val="000000"/>
          <w:sz w:val="24"/>
          <w:szCs w:val="24"/>
        </w:rPr>
        <w:t xml:space="preserve">Darius</w:t>
      </w:r>
      <w:r>
        <w:rPr>
          <w:color w:val="000000"/>
          <w:sz w:val="24"/>
          <w:szCs w:val="24"/>
        </w:rPr>
        <w:t xml:space="preserve"> the son of </w:t>
      </w:r>
      <w:r>
        <w:rPr>
          <w:i/>
          <w:color w:val="000000"/>
          <w:sz w:val="24"/>
          <w:szCs w:val="24"/>
        </w:rPr>
        <w:t xml:space="preserve">Hystaspes</w:t>
      </w:r>
      <w:r>
        <w:rPr>
          <w:color w:val="000000"/>
          <w:sz w:val="24"/>
          <w:szCs w:val="24"/>
        </w:rPr>
        <w:t xml:space="preserve"> wrote on the monument of his father_, amongst other things, </w:t>
      </w:r>
      <w:r>
        <w:rPr>
          <w:i/>
          <w:color w:val="000000"/>
          <w:sz w:val="24"/>
          <w:szCs w:val="24"/>
        </w:rPr>
        <w:t xml:space="preserve">that he had been the Master of the</w:t>
      </w:r>
      <w:r>
        <w:rPr>
          <w:color w:val="000000"/>
          <w:sz w:val="24"/>
          <w:szCs w:val="24"/>
        </w:rPr>
        <w:t xml:space="preserve"> Magi__.  In this reformation of the </w:t>
      </w:r>
      <w:r>
        <w:rPr>
          <w:i/>
          <w:color w:val="000000"/>
          <w:sz w:val="24"/>
          <w:szCs w:val="24"/>
        </w:rPr>
        <w:t xml:space="preserve">Magi</w:t>
      </w:r>
      <w:r>
        <w:rPr>
          <w:color w:val="000000"/>
          <w:sz w:val="24"/>
          <w:szCs w:val="24"/>
        </w:rPr>
        <w:t xml:space="preserve">, </w:t>
      </w:r>
      <w:r>
        <w:rPr>
          <w:i/>
          <w:color w:val="000000"/>
          <w:sz w:val="24"/>
          <w:szCs w:val="24"/>
        </w:rPr>
        <w:t xml:space="preserve">Hystaspes</w:t>
      </w:r>
      <w:r>
        <w:rPr>
          <w:color w:val="000000"/>
          <w:sz w:val="24"/>
          <w:szCs w:val="24"/>
        </w:rPr>
        <w:t xml:space="preserve"> was assisted by </w:t>
      </w:r>
      <w:r>
        <w:rPr>
          <w:i/>
          <w:color w:val="000000"/>
          <w:sz w:val="24"/>
          <w:szCs w:val="24"/>
        </w:rPr>
        <w:t xml:space="preserve">Zoroastres</w:t>
      </w:r>
      <w:r>
        <w:rPr>
          <w:color w:val="000000"/>
          <w:sz w:val="24"/>
          <w:szCs w:val="24"/>
        </w:rPr>
        <w:t xml:space="preserve">:  so </w:t>
      </w:r>
      <w:r>
        <w:rPr>
          <w:i/>
          <w:color w:val="000000"/>
          <w:sz w:val="24"/>
          <w:szCs w:val="24"/>
        </w:rPr>
        <w:t xml:space="preserve">Agathias</w:t>
      </w:r>
      <w:r>
        <w:rPr>
          <w:color w:val="000000"/>
          <w:sz w:val="24"/>
          <w:szCs w:val="24"/>
        </w:rPr>
        <w:t xml:space="preserve">; </w:t>
      </w:r>
      <w:r>
        <w:rPr>
          <w:i/>
          <w:color w:val="000000"/>
          <w:sz w:val="24"/>
          <w:szCs w:val="24"/>
        </w:rPr>
        <w:t xml:space="preserve">The</w:t>
      </w:r>
      <w:r>
        <w:rPr>
          <w:color w:val="000000"/>
          <w:sz w:val="24"/>
          <w:szCs w:val="24"/>
        </w:rPr>
        <w:t xml:space="preserve"> Persians_ at this day say simply that </w:t>
      </w:r>
      <w:r>
        <w:rPr>
          <w:i/>
          <w:color w:val="000000"/>
          <w:sz w:val="24"/>
          <w:szCs w:val="24"/>
        </w:rPr>
        <w:t xml:space="preserve">Zoroastres</w:t>
      </w:r>
      <w:r>
        <w:rPr>
          <w:color w:val="000000"/>
          <w:sz w:val="24"/>
          <w:szCs w:val="24"/>
        </w:rPr>
        <w:t xml:space="preserve"> lived under </w:t>
      </w:r>
      <w:r>
        <w:rPr>
          <w:i/>
          <w:color w:val="000000"/>
          <w:sz w:val="24"/>
          <w:szCs w:val="24"/>
        </w:rPr>
        <w:t xml:space="preserve">Hystaspes</w:t>
      </w:r>
      <w:r>
        <w:rPr>
          <w:color w:val="000000"/>
          <w:sz w:val="24"/>
          <w:szCs w:val="24"/>
        </w:rPr>
        <w:t xml:space="preserve">_:  and </w:t>
      </w:r>
      <w:r>
        <w:rPr>
          <w:i/>
          <w:color w:val="000000"/>
          <w:sz w:val="24"/>
          <w:szCs w:val="24"/>
        </w:rPr>
        <w:t xml:space="preserve">Apuleius</w:t>
      </w:r>
      <w:r>
        <w:rPr>
          <w:color w:val="000000"/>
          <w:sz w:val="24"/>
          <w:szCs w:val="24"/>
        </w:rPr>
        <w:t xml:space="preserve">; </w:t>
      </w:r>
      <w:r>
        <w:rPr>
          <w:i/>
          <w:color w:val="000000"/>
          <w:sz w:val="24"/>
          <w:szCs w:val="24"/>
        </w:rPr>
        <w:t xml:space="preserve">Pythagoram, aiunt, inter captivos Cambysae Regis</w:t>
      </w:r>
      <w:r>
        <w:rPr>
          <w:color w:val="000000"/>
          <w:sz w:val="24"/>
          <w:szCs w:val="24"/>
        </w:rPr>
        <w:t xml:space="preserve"> [ex AEgypto Babylonem abductos]_ doctores habuisse Persarum Magos, &amp; praecipue Zoroastrem, omnis divini arcani Antistitem_.  By </w:t>
      </w:r>
      <w:r>
        <w:rPr>
          <w:i/>
          <w:color w:val="000000"/>
          <w:sz w:val="24"/>
          <w:szCs w:val="24"/>
        </w:rPr>
        <w:t xml:space="preserve">Zoroastres</w:t>
      </w:r>
      <w:r>
        <w:rPr>
          <w:color w:val="000000"/>
          <w:sz w:val="24"/>
          <w:szCs w:val="24"/>
        </w:rPr>
        <w:t xml:space="preserve">’s conversing at </w:t>
      </w:r>
      <w:r>
        <w:rPr>
          <w:i/>
          <w:color w:val="000000"/>
          <w:sz w:val="24"/>
          <w:szCs w:val="24"/>
        </w:rPr>
        <w:t xml:space="preserve">Babylon</w:t>
      </w:r>
      <w:r>
        <w:rPr>
          <w:color w:val="000000"/>
          <w:sz w:val="24"/>
          <w:szCs w:val="24"/>
        </w:rPr>
        <w:t xml:space="preserve"> he seems to have borrowed his skill from the </w:t>
      </w:r>
      <w:r>
        <w:rPr>
          <w:i/>
          <w:color w:val="000000"/>
          <w:sz w:val="24"/>
          <w:szCs w:val="24"/>
        </w:rPr>
        <w:t xml:space="preserve">Chaldaeans</w:t>
      </w:r>
      <w:r>
        <w:rPr>
          <w:color w:val="000000"/>
          <w:sz w:val="24"/>
          <w:szCs w:val="24"/>
        </w:rPr>
        <w:t xml:space="preserve">; for he was skilled in Astronomy, and used their year:  so </w:t>
      </w:r>
      <w:r>
        <w:rPr>
          <w:i/>
          <w:color w:val="000000"/>
          <w:sz w:val="24"/>
          <w:szCs w:val="24"/>
        </w:rPr>
        <w:t xml:space="preserve">Q.  Curtius</w:t>
      </w:r>
      <w:r>
        <w:rPr>
          <w:color w:val="000000"/>
          <w:sz w:val="24"/>
          <w:szCs w:val="24"/>
        </w:rPr>
        <w:t xml:space="preserve">; [481] </w:t>
      </w:r>
      <w:r>
        <w:rPr>
          <w:i/>
          <w:color w:val="000000"/>
          <w:sz w:val="24"/>
          <w:szCs w:val="24"/>
        </w:rPr>
        <w:t xml:space="preserve">Magi proximi patrium carmen canebant:  Magos trecenti &amp; sexaginta quinque juvenes sequebantur, puniceis amiculis velati, diebus totius anni pares numero</w:t>
      </w:r>
      <w:r>
        <w:rPr>
          <w:color w:val="000000"/>
          <w:sz w:val="24"/>
          <w:szCs w:val="24"/>
        </w:rPr>
        <w:t xml:space="preserve">:  and </w:t>
      </w:r>
      <w:r>
        <w:rPr>
          <w:i/>
          <w:color w:val="000000"/>
          <w:sz w:val="24"/>
          <w:szCs w:val="24"/>
        </w:rPr>
        <w:t xml:space="preserve">Ammianus</w:t>
      </w:r>
      <w:r>
        <w:rPr>
          <w:color w:val="000000"/>
          <w:sz w:val="24"/>
          <w:szCs w:val="24"/>
        </w:rPr>
        <w:t xml:space="preserve">; </w:t>
      </w:r>
      <w:r>
        <w:rPr>
          <w:i/>
          <w:color w:val="000000"/>
          <w:sz w:val="24"/>
          <w:szCs w:val="24"/>
        </w:rPr>
        <w:t xml:space="preserve">Scientiae multa ex Chaldaeorum arcanis Bactrianus addidit Zoroastres</w:t>
      </w:r>
      <w:r>
        <w:rPr>
          <w:color w:val="000000"/>
          <w:sz w:val="24"/>
          <w:szCs w:val="24"/>
        </w:rPr>
        <w:t xml:space="preserve">.  From his conversing in several places he is reckoned a </w:t>
      </w:r>
      <w:r>
        <w:rPr>
          <w:i/>
          <w:color w:val="000000"/>
          <w:sz w:val="24"/>
          <w:szCs w:val="24"/>
        </w:rPr>
        <w:t xml:space="preserve">Chaldaean</w:t>
      </w:r>
      <w:r>
        <w:rPr>
          <w:color w:val="000000"/>
          <w:sz w:val="24"/>
          <w:szCs w:val="24"/>
        </w:rPr>
        <w:t xml:space="preserve">, an </w:t>
      </w:r>
      <w:r>
        <w:rPr>
          <w:i/>
          <w:color w:val="000000"/>
          <w:sz w:val="24"/>
          <w:szCs w:val="24"/>
        </w:rPr>
        <w:t xml:space="preserve">Assyrian</w:t>
      </w:r>
      <w:r>
        <w:rPr>
          <w:color w:val="000000"/>
          <w:sz w:val="24"/>
          <w:szCs w:val="24"/>
        </w:rPr>
        <w:t xml:space="preserve">, a </w:t>
      </w:r>
      <w:r>
        <w:rPr>
          <w:i/>
          <w:color w:val="000000"/>
          <w:sz w:val="24"/>
          <w:szCs w:val="24"/>
        </w:rPr>
        <w:t xml:space="preserve">Mede</w:t>
      </w:r>
      <w:r>
        <w:rPr>
          <w:color w:val="000000"/>
          <w:sz w:val="24"/>
          <w:szCs w:val="24"/>
        </w:rPr>
        <w:t xml:space="preserve">, a </w:t>
      </w:r>
      <w:r>
        <w:rPr>
          <w:i/>
          <w:color w:val="000000"/>
          <w:sz w:val="24"/>
          <w:szCs w:val="24"/>
        </w:rPr>
        <w:t xml:space="preserve">Persian</w:t>
      </w:r>
      <w:r>
        <w:rPr>
          <w:color w:val="000000"/>
          <w:sz w:val="24"/>
          <w:szCs w:val="24"/>
        </w:rPr>
        <w:t xml:space="preserve">, a </w:t>
      </w:r>
      <w:r>
        <w:rPr>
          <w:i/>
          <w:color w:val="000000"/>
          <w:sz w:val="24"/>
          <w:szCs w:val="24"/>
        </w:rPr>
        <w:t xml:space="preserve">Bactrian</w:t>
      </w:r>
      <w:r>
        <w:rPr>
          <w:color w:val="000000"/>
          <w:sz w:val="24"/>
          <w:szCs w:val="24"/>
        </w:rPr>
        <w:t xml:space="preserve">. </w:t>
      </w:r>
      <w:r>
        <w:rPr>
          <w:i/>
          <w:color w:val="000000"/>
          <w:sz w:val="24"/>
          <w:szCs w:val="24"/>
        </w:rPr>
        <w:t xml:space="preserve">Suidas</w:t>
      </w:r>
      <w:r>
        <w:rPr>
          <w:color w:val="000000"/>
          <w:sz w:val="24"/>
          <w:szCs w:val="24"/>
        </w:rPr>
        <w:t xml:space="preserve"> calls him [482] a </w:t>
      </w:r>
      <w:r>
        <w:rPr>
          <w:i/>
          <w:color w:val="000000"/>
          <w:sz w:val="24"/>
          <w:szCs w:val="24"/>
        </w:rPr>
        <w:t xml:space="preserve">Perso-Mede</w:t>
      </w:r>
      <w:r>
        <w:rPr>
          <w:color w:val="000000"/>
          <w:sz w:val="24"/>
          <w:szCs w:val="24"/>
        </w:rPr>
        <w:t xml:space="preserve">, and saith that he was </w:t>
      </w:r>
      <w:r>
        <w:rPr>
          <w:i/>
          <w:color w:val="000000"/>
          <w:sz w:val="24"/>
          <w:szCs w:val="24"/>
        </w:rPr>
        <w:t xml:space="preserve">the most skilful of Astronomers, and first author of the name of the</w:t>
      </w:r>
      <w:r>
        <w:rPr>
          <w:color w:val="000000"/>
          <w:sz w:val="24"/>
          <w:szCs w:val="24"/>
        </w:rPr>
        <w:t xml:space="preserve"> Magi_ received among them_.  This skill in Astronomy he had doubtless from the </w:t>
      </w:r>
      <w:r>
        <w:rPr>
          <w:i/>
          <w:color w:val="000000"/>
          <w:sz w:val="24"/>
          <w:szCs w:val="24"/>
        </w:rPr>
        <w:t xml:space="preserve">Chaldaeans</w:t>
      </w:r>
      <w:r>
        <w:rPr>
          <w:color w:val="000000"/>
          <w:sz w:val="24"/>
          <w:szCs w:val="24"/>
        </w:rPr>
        <w:t xml:space="preserve">, but </w:t>
      </w:r>
      <w:r>
        <w:rPr>
          <w:i/>
          <w:color w:val="000000"/>
          <w:sz w:val="24"/>
          <w:szCs w:val="24"/>
        </w:rPr>
        <w:t xml:space="preserve">Hystaspes</w:t>
      </w:r>
      <w:r>
        <w:rPr>
          <w:color w:val="000000"/>
          <w:sz w:val="24"/>
          <w:szCs w:val="24"/>
        </w:rPr>
        <w:t xml:space="preserve"> travelled into </w:t>
      </w:r>
      <w:r>
        <w:rPr>
          <w:i/>
          <w:color w:val="000000"/>
          <w:sz w:val="24"/>
          <w:szCs w:val="24"/>
        </w:rPr>
        <w:t xml:space="preserve">India</w:t>
      </w:r>
      <w:r>
        <w:rPr>
          <w:color w:val="000000"/>
          <w:sz w:val="24"/>
          <w:szCs w:val="24"/>
        </w:rPr>
        <w:t xml:space="preserve">, to be instructed by the </w:t>
      </w:r>
      <w:r>
        <w:rPr>
          <w:i/>
          <w:color w:val="000000"/>
          <w:sz w:val="24"/>
          <w:szCs w:val="24"/>
        </w:rPr>
        <w:t xml:space="preserve">Gymnosophists</w:t>
      </w:r>
      <w:r>
        <w:rPr>
          <w:color w:val="000000"/>
          <w:sz w:val="24"/>
          <w:szCs w:val="24"/>
        </w:rPr>
        <w:t xml:space="preserve">:  and these two conjoyning their skill and authority, instituted a new set of Priests or </w:t>
      </w:r>
      <w:r>
        <w:rPr>
          <w:i/>
          <w:color w:val="000000"/>
          <w:sz w:val="24"/>
          <w:szCs w:val="24"/>
        </w:rPr>
        <w:t xml:space="preserve">Magi</w:t>
      </w:r>
      <w:r>
        <w:rPr>
          <w:color w:val="000000"/>
          <w:sz w:val="24"/>
          <w:szCs w:val="24"/>
        </w:rPr>
        <w:t xml:space="preserve">, and instructed them in such ceremonies and mysteries of Religion and Philosophy as they thought fit to establish for the Religion and Philosophy of that Empire; and these instructed others, ’till from a small number they grew to a great multitude:  for </w:t>
      </w:r>
      <w:r>
        <w:rPr>
          <w:i/>
          <w:color w:val="000000"/>
          <w:sz w:val="24"/>
          <w:szCs w:val="24"/>
        </w:rPr>
        <w:t xml:space="preserve">Suidas</w:t>
      </w:r>
      <w:r>
        <w:rPr>
          <w:color w:val="000000"/>
          <w:sz w:val="24"/>
          <w:szCs w:val="24"/>
        </w:rPr>
        <w:t xml:space="preserve"> tells us, that </w:t>
      </w:r>
      <w:r>
        <w:rPr>
          <w:i/>
          <w:color w:val="000000"/>
          <w:sz w:val="24"/>
          <w:szCs w:val="24"/>
        </w:rPr>
        <w:t xml:space="preserve">Zoroastres gave a beginning to the name of the</w:t>
      </w:r>
      <w:r>
        <w:rPr>
          <w:color w:val="000000"/>
          <w:sz w:val="24"/>
          <w:szCs w:val="24"/>
        </w:rPr>
        <w:t xml:space="preserve"> Magi__:  and </w:t>
      </w:r>
      <w:r>
        <w:rPr>
          <w:i/>
          <w:color w:val="000000"/>
          <w:sz w:val="24"/>
          <w:szCs w:val="24"/>
        </w:rPr>
        <w:t xml:space="preserve">Elmacinus</w:t>
      </w:r>
      <w:r>
        <w:rPr>
          <w:color w:val="000000"/>
          <w:sz w:val="24"/>
          <w:szCs w:val="24"/>
        </w:rPr>
        <w:t xml:space="preserve">; that </w:t>
      </w:r>
      <w:r>
        <w:rPr>
          <w:i/>
          <w:color w:val="000000"/>
          <w:sz w:val="24"/>
          <w:szCs w:val="24"/>
        </w:rPr>
        <w:t xml:space="preserve">he reformed the religion of the</w:t>
      </w:r>
      <w:r>
        <w:rPr>
          <w:color w:val="000000"/>
          <w:sz w:val="24"/>
          <w:szCs w:val="24"/>
        </w:rPr>
        <w:t xml:space="preserve"> Persians_, which before was divided into many sects_:  and </w:t>
      </w:r>
      <w:r>
        <w:rPr>
          <w:i/>
          <w:color w:val="000000"/>
          <w:sz w:val="24"/>
          <w:szCs w:val="24"/>
        </w:rPr>
        <w:t xml:space="preserve">Agathias</w:t>
      </w:r>
      <w:r>
        <w:rPr>
          <w:color w:val="000000"/>
          <w:sz w:val="24"/>
          <w:szCs w:val="24"/>
        </w:rPr>
        <w:t xml:space="preserve">; that </w:t>
      </w:r>
      <w:r>
        <w:rPr>
          <w:i/>
          <w:color w:val="000000"/>
          <w:sz w:val="24"/>
          <w:szCs w:val="24"/>
        </w:rPr>
        <w:t xml:space="preserve">he introduced the religion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177</w:t>
      </w:r>
    </w:p>
    <w:p>
      <w:pPr>
        <w:widowControl w:val="on"/>
        <w:pBdr/>
        <w:spacing w:before="0" w:after="0" w:line="240" w:lineRule="auto"/>
        <w:ind w:left="0" w:right="0"/>
        <w:jc w:val="left"/>
      </w:pPr>
      <w:r>
        <w:rPr>
          <w:i/>
          <w:color w:val="000000"/>
          <w:sz w:val="24"/>
          <w:szCs w:val="24"/>
        </w:rPr>
        <w:t xml:space="preserve">of the</w:t>
      </w:r>
      <w:r>
        <w:rPr>
          <w:color w:val="000000"/>
          <w:sz w:val="24"/>
          <w:szCs w:val="24"/>
        </w:rPr>
        <w:t xml:space="preserve"> Magi_ among the </w:t>
      </w:r>
      <w:r>
        <w:rPr>
          <w:i/>
          <w:color w:val="000000"/>
          <w:sz w:val="24"/>
          <w:szCs w:val="24"/>
        </w:rPr>
        <w:t xml:space="preserve">Persians</w:t>
      </w:r>
      <w:r>
        <w:rPr>
          <w:color w:val="000000"/>
          <w:sz w:val="24"/>
          <w:szCs w:val="24"/>
        </w:rPr>
        <w:t xml:space="preserve">, changing their ancient sacred rites, and bringing in several opinions_:  and </w:t>
      </w:r>
      <w:r>
        <w:rPr>
          <w:i/>
          <w:color w:val="000000"/>
          <w:sz w:val="24"/>
          <w:szCs w:val="24"/>
        </w:rPr>
        <w:t xml:space="preserve">Ammianus</w:t>
      </w:r>
      <w:r>
        <w:rPr>
          <w:color w:val="000000"/>
          <w:sz w:val="24"/>
          <w:szCs w:val="24"/>
        </w:rPr>
        <w:t xml:space="preserve"> [483] tells us, </w:t>
      </w:r>
      <w:r>
        <w:rPr>
          <w:i/>
          <w:color w:val="000000"/>
          <w:sz w:val="24"/>
          <w:szCs w:val="24"/>
        </w:rPr>
        <w:t xml:space="preserve">Magiam esse divinorum incorruptissimum cultum, cujus scientiae seculis priscis multa ex Chaldaeorum arcanis Bactrianus addidit Zoroastres:  deinde Hystaspes Rex prudentissimus Darii pater; qui quum superioris Indiae secreta fidentius penetraret, ad nemorosam quamdam venerat solitudinem, cujus tranquillis silentiis praecelsa Brachmanorum ingenia potiuntur; eorumque monitu rationes mundani motus &amp; siderum, purosque sacrorum ritus quantum colligere potuit eruditus, ex his quae didicit, aliqua sensibus Magorum infudit; quae illi cum disciplinis praesentiendi futura, per suam quisque progeniem, posteris aetatibus tradunt.  Ex eo per saecula multa ad praesens, una eademque prosapia multitudo creata, Deorum cultibus dedicatur.  Feruntque, si justum est credi, etiam ignem coelitus lapsum apud se sempiternis foculis custodiri, cujus portionem exiguam ut faustam praeisse quondam Asiaticis Regibus dicunt:  Hujus originis apud veteres numerus erat exilis, ejusque mysteriis Persicae potestates in faciendis rebus divinis solemniter utebantur.  Eratque piaculum aras adire, vel hostiam contrectare, antequam Magus conceptis precationibus libamenta diffunderet praecursoria.  Verum aucti paullatim, in amplitudinem gentis solidae concesserunt &amp; nomen:  villasque inhabitantes nulla murorum firmitudine communitas &amp; legibus suis uti permissi, religionis respectu sunt honorati</w:t>
      </w:r>
      <w:r>
        <w:rPr>
          <w:color w:val="000000"/>
          <w:sz w:val="24"/>
          <w:szCs w:val="24"/>
        </w:rPr>
        <w:t xml:space="preserve">.  So this Empire was at first composed of many nations, each of which had hitherto its own religion:  but now </w:t>
      </w:r>
      <w:r>
        <w:rPr>
          <w:i/>
          <w:color w:val="000000"/>
          <w:sz w:val="24"/>
          <w:szCs w:val="24"/>
        </w:rPr>
        <w:t xml:space="preserve">Hystaspes</w:t>
      </w:r>
      <w:r>
        <w:rPr>
          <w:color w:val="000000"/>
          <w:sz w:val="24"/>
          <w:szCs w:val="24"/>
        </w:rPr>
        <w:t xml:space="preserve"> and </w:t>
      </w:r>
      <w:r>
        <w:rPr>
          <w:i/>
          <w:color w:val="000000"/>
          <w:sz w:val="24"/>
          <w:szCs w:val="24"/>
        </w:rPr>
        <w:t xml:space="preserve">Zoroastres</w:t>
      </w:r>
      <w:r>
        <w:rPr>
          <w:color w:val="000000"/>
          <w:sz w:val="24"/>
          <w:szCs w:val="24"/>
        </w:rPr>
        <w:t xml:space="preserve"> collected what they conceived to be best, established it by law, and taught it to others, and those to others, ’till their disciples became numerous enough for the Priesthood of the whole Empire; and instead of those various old religions, they set up their own institutions in the whole Empire, much after the manner that </w:t>
      </w:r>
      <w:r>
        <w:rPr>
          <w:i/>
          <w:color w:val="000000"/>
          <w:sz w:val="24"/>
          <w:szCs w:val="24"/>
        </w:rPr>
        <w:t xml:space="preserve">Numa</w:t>
      </w:r>
      <w:r>
        <w:rPr>
          <w:color w:val="000000"/>
          <w:sz w:val="24"/>
          <w:szCs w:val="24"/>
        </w:rPr>
        <w:t xml:space="preserve"> contrived and instituted the religion of the </w:t>
      </w:r>
      <w:r>
        <w:rPr>
          <w:i/>
          <w:color w:val="000000"/>
          <w:sz w:val="24"/>
          <w:szCs w:val="24"/>
        </w:rPr>
        <w:t xml:space="preserve">Romans</w:t>
      </w:r>
      <w:r>
        <w:rPr>
          <w:color w:val="000000"/>
          <w:sz w:val="24"/>
          <w:szCs w:val="24"/>
        </w:rPr>
        <w:t xml:space="preserve">:  and this religion of the </w:t>
      </w:r>
      <w:r>
        <w:rPr>
          <w:i/>
          <w:color w:val="000000"/>
          <w:sz w:val="24"/>
          <w:szCs w:val="24"/>
        </w:rPr>
        <w:t xml:space="preserve">Persian</w:t>
      </w:r>
      <w:r>
        <w:rPr>
          <w:color w:val="000000"/>
          <w:sz w:val="24"/>
          <w:szCs w:val="24"/>
        </w:rPr>
        <w:t xml:space="preserve"> Empire was composed partly of the institutions of the </w:t>
      </w:r>
      <w:r>
        <w:rPr>
          <w:i/>
          <w:color w:val="000000"/>
          <w:sz w:val="24"/>
          <w:szCs w:val="24"/>
        </w:rPr>
        <w:t xml:space="preserve">Chaldaeans</w:t>
      </w:r>
      <w:r>
        <w:rPr>
          <w:color w:val="000000"/>
          <w:sz w:val="24"/>
          <w:szCs w:val="24"/>
        </w:rPr>
        <w:t xml:space="preserve">, in which </w:t>
      </w:r>
      <w:r>
        <w:rPr>
          <w:i/>
          <w:color w:val="000000"/>
          <w:sz w:val="24"/>
          <w:szCs w:val="24"/>
        </w:rPr>
        <w:t xml:space="preserve">Zoroastres</w:t>
      </w:r>
      <w:r>
        <w:rPr>
          <w:color w:val="000000"/>
          <w:sz w:val="24"/>
          <w:szCs w:val="24"/>
        </w:rPr>
        <w:t xml:space="preserve"> was well skilled; and partly of the institutions of the ancient </w:t>
      </w:r>
      <w:r>
        <w:rPr>
          <w:i/>
          <w:color w:val="000000"/>
          <w:sz w:val="24"/>
          <w:szCs w:val="24"/>
        </w:rPr>
        <w:t xml:space="preserve">Brachmans</w:t>
      </w:r>
      <w:r>
        <w:rPr>
          <w:color w:val="000000"/>
          <w:sz w:val="24"/>
          <w:szCs w:val="24"/>
        </w:rPr>
        <w:t xml:space="preserve">, who are supposed to derive even their name from the </w:t>
      </w:r>
      <w:r>
        <w:rPr>
          <w:i/>
          <w:color w:val="000000"/>
          <w:sz w:val="24"/>
          <w:szCs w:val="24"/>
        </w:rPr>
        <w:t xml:space="preserve">Abrahamans</w:t>
      </w:r>
      <w:r>
        <w:rPr>
          <w:color w:val="000000"/>
          <w:sz w:val="24"/>
          <w:szCs w:val="24"/>
        </w:rPr>
        <w:t xml:space="preserve">, or sons of </w:t>
      </w:r>
      <w:r>
        <w:rPr>
          <w:i/>
          <w:color w:val="000000"/>
          <w:sz w:val="24"/>
          <w:szCs w:val="24"/>
        </w:rPr>
        <w:t xml:space="preserve">Abraham</w:t>
      </w:r>
      <w:r>
        <w:rPr>
          <w:color w:val="000000"/>
          <w:sz w:val="24"/>
          <w:szCs w:val="24"/>
        </w:rPr>
        <w:t xml:space="preserve">, born of his second wife </w:t>
      </w:r>
      <w:r>
        <w:rPr>
          <w:i/>
          <w:color w:val="000000"/>
          <w:sz w:val="24"/>
          <w:szCs w:val="24"/>
        </w:rPr>
        <w:t xml:space="preserve">Keturah</w:t>
      </w:r>
      <w:r>
        <w:rPr>
          <w:color w:val="000000"/>
          <w:sz w:val="24"/>
          <w:szCs w:val="24"/>
        </w:rPr>
        <w:t xml:space="preserve">, instructed by their father in the worship of ONE GOD without images, and sent into the east, where </w:t>
      </w:r>
      <w:r>
        <w:rPr>
          <w:i/>
          <w:color w:val="000000"/>
          <w:sz w:val="24"/>
          <w:szCs w:val="24"/>
        </w:rPr>
        <w:t xml:space="preserve">Hystaspes</w:t>
      </w:r>
      <w:r>
        <w:rPr>
          <w:color w:val="000000"/>
          <w:sz w:val="24"/>
          <w:szCs w:val="24"/>
        </w:rPr>
        <w:t xml:space="preserve"> was instructed by their successors.  About the same time with </w:t>
      </w:r>
      <w:r>
        <w:rPr>
          <w:i/>
          <w:color w:val="000000"/>
          <w:sz w:val="24"/>
          <w:szCs w:val="24"/>
        </w:rPr>
        <w:t xml:space="preserve">Hystapes</w:t>
      </w:r>
      <w:r>
        <w:rPr>
          <w:color w:val="000000"/>
          <w:sz w:val="24"/>
          <w:szCs w:val="24"/>
        </w:rPr>
        <w:t xml:space="preserve"> and </w:t>
      </w:r>
      <w:r>
        <w:rPr>
          <w:i/>
          <w:color w:val="000000"/>
          <w:sz w:val="24"/>
          <w:szCs w:val="24"/>
        </w:rPr>
        <w:t xml:space="preserve">Zoroastres</w:t>
      </w:r>
      <w:r>
        <w:rPr>
          <w:color w:val="000000"/>
          <w:sz w:val="24"/>
          <w:szCs w:val="24"/>
        </w:rPr>
        <w:t xml:space="preserve">, lived also </w:t>
      </w:r>
      <w:r>
        <w:rPr>
          <w:i/>
          <w:color w:val="000000"/>
          <w:sz w:val="24"/>
          <w:szCs w:val="24"/>
        </w:rPr>
        <w:t xml:space="preserve">Ostanes</w:t>
      </w:r>
      <w:r>
        <w:rPr>
          <w:color w:val="000000"/>
          <w:sz w:val="24"/>
          <w:szCs w:val="24"/>
        </w:rPr>
        <w:t xml:space="preserve">, another eminent </w:t>
      </w:r>
      <w:r>
        <w:rPr>
          <w:i/>
          <w:color w:val="000000"/>
          <w:sz w:val="24"/>
          <w:szCs w:val="24"/>
        </w:rPr>
        <w:t xml:space="preserve">Magus</w:t>
      </w:r>
      <w:r>
        <w:rPr>
          <w:color w:val="000000"/>
          <w:sz w:val="24"/>
          <w:szCs w:val="24"/>
        </w:rPr>
        <w:t xml:space="preserve">:  </w:t>
      </w:r>
      <w:r>
        <w:rPr>
          <w:i/>
          <w:color w:val="000000"/>
          <w:sz w:val="24"/>
          <w:szCs w:val="24"/>
        </w:rPr>
        <w:t xml:space="preserve">Pliny</w:t>
      </w:r>
      <w:r>
        <w:rPr>
          <w:color w:val="000000"/>
          <w:sz w:val="24"/>
          <w:szCs w:val="24"/>
        </w:rPr>
        <w:t xml:space="preserve"> places him under </w:t>
      </w:r>
      <w:r>
        <w:rPr>
          <w:i/>
          <w:color w:val="000000"/>
          <w:sz w:val="24"/>
          <w:szCs w:val="24"/>
        </w:rPr>
        <w:t xml:space="preserve">Darius Hystaspis</w:t>
      </w:r>
      <w:r>
        <w:rPr>
          <w:color w:val="000000"/>
          <w:sz w:val="24"/>
          <w:szCs w:val="24"/>
        </w:rPr>
        <w:t xml:space="preserve">, and </w:t>
      </w:r>
      <w:r>
        <w:rPr>
          <w:i/>
          <w:color w:val="000000"/>
          <w:sz w:val="24"/>
          <w:szCs w:val="24"/>
        </w:rPr>
        <w:t xml:space="preserve">Suidas</w:t>
      </w:r>
      <w:r>
        <w:rPr>
          <w:color w:val="000000"/>
          <w:sz w:val="24"/>
          <w:szCs w:val="24"/>
        </w:rPr>
        <w:t xml:space="preserve"> makes him the follower of </w:t>
      </w:r>
      <w:r>
        <w:rPr>
          <w:i/>
          <w:color w:val="000000"/>
          <w:sz w:val="24"/>
          <w:szCs w:val="24"/>
        </w:rPr>
        <w:t xml:space="preserve">Zoroastres</w:t>
      </w:r>
      <w:r>
        <w:rPr>
          <w:color w:val="000000"/>
          <w:sz w:val="24"/>
          <w:szCs w:val="24"/>
        </w:rPr>
        <w:t xml:space="preserve">:  he came into </w:t>
      </w:r>
      <w:r>
        <w:rPr>
          <w:i/>
          <w:color w:val="000000"/>
          <w:sz w:val="24"/>
          <w:szCs w:val="24"/>
        </w:rPr>
        <w:t xml:space="preserve">Greece</w:t>
      </w:r>
      <w:r>
        <w:rPr>
          <w:color w:val="000000"/>
          <w:sz w:val="24"/>
          <w:szCs w:val="24"/>
        </w:rPr>
        <w:t xml:space="preserve"> with </w:t>
      </w:r>
      <w:r>
        <w:rPr>
          <w:i/>
          <w:color w:val="000000"/>
          <w:sz w:val="24"/>
          <w:szCs w:val="24"/>
        </w:rPr>
        <w:t xml:space="preserve">Xerxes</w:t>
      </w:r>
      <w:r>
        <w:rPr>
          <w:color w:val="000000"/>
          <w:sz w:val="24"/>
          <w:szCs w:val="24"/>
        </w:rPr>
        <w:t xml:space="preserve">, and seems to be the </w:t>
      </w:r>
      <w:r>
        <w:rPr>
          <w:i/>
          <w:color w:val="000000"/>
          <w:sz w:val="24"/>
          <w:szCs w:val="24"/>
        </w:rPr>
        <w:t xml:space="preserve">Otanes</w:t>
      </w:r>
      <w:r>
        <w:rPr>
          <w:color w:val="000000"/>
          <w:sz w:val="24"/>
          <w:szCs w:val="24"/>
        </w:rPr>
        <w:t xml:space="preserve"> of </w:t>
      </w:r>
      <w:r>
        <w:rPr>
          <w:i/>
          <w:color w:val="000000"/>
          <w:sz w:val="24"/>
          <w:szCs w:val="24"/>
        </w:rPr>
        <w:t xml:space="preserve">Herodotus</w:t>
      </w:r>
      <w:r>
        <w:rPr>
          <w:color w:val="000000"/>
          <w:sz w:val="24"/>
          <w:szCs w:val="24"/>
        </w:rPr>
        <w:t xml:space="preserve">, who discovered </w:t>
      </w:r>
      <w:r>
        <w:rPr>
          <w:i/>
          <w:color w:val="000000"/>
          <w:sz w:val="24"/>
          <w:szCs w:val="24"/>
        </w:rPr>
        <w:t xml:space="preserve">Smerdis</w:t>
      </w:r>
      <w:r>
        <w:rPr>
          <w:color w:val="000000"/>
          <w:sz w:val="24"/>
          <w:szCs w:val="24"/>
        </w:rPr>
        <w:t xml:space="preserve">, and formed the conspiracy against him, and for that service was honoured by the conspirators, and exempt from subjection to </w:t>
      </w:r>
      <w:r>
        <w:rPr>
          <w:i/>
          <w:color w:val="000000"/>
          <w:sz w:val="24"/>
          <w:szCs w:val="24"/>
        </w:rPr>
        <w:t xml:space="preserve">Darius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sacred commentary of the </w:t>
      </w:r>
      <w:r>
        <w:rPr>
          <w:i/>
          <w:color w:val="000000"/>
          <w:sz w:val="24"/>
          <w:szCs w:val="24"/>
        </w:rPr>
        <w:t xml:space="preserve">Persian</w:t>
      </w:r>
      <w:r>
        <w:rPr>
          <w:color w:val="000000"/>
          <w:sz w:val="24"/>
          <w:szCs w:val="24"/>
        </w:rPr>
        <w:t xml:space="preserve"> rites these words are ascribed to </w:t>
      </w:r>
      <w:r>
        <w:rPr>
          <w:i/>
          <w:color w:val="000000"/>
          <w:sz w:val="24"/>
          <w:szCs w:val="24"/>
        </w:rPr>
        <w:t xml:space="preserve">Zoroastres</w:t>
      </w:r>
      <w:r>
        <w:rPr>
          <w:color w:val="000000"/>
          <w:sz w:val="24"/>
          <w:szCs w:val="24"/>
        </w:rPr>
        <w:t xml:space="preserve">; [484] [Greek:  Ho Theos esti kephalen echon hierakos. houtos estin ho protos, aphthartos, aidios, agenetos, ameres, anomoiotatos, heniochos pantos kalou, adorodoketos, agathon agathotatos, phronimon phronimotatos; esti de kai pater eunomias kai dikaiosynes, autodidaktos, physikos, kai teleios, kai sophos, kai hierou physikou monos heuretes.] </w:t>
      </w:r>
      <w:r>
        <w:rPr>
          <w:i/>
          <w:color w:val="000000"/>
          <w:sz w:val="24"/>
          <w:szCs w:val="24"/>
        </w:rPr>
        <w:t xml:space="preserve">Deus est accipitris capite:  hic est primus, incorruptibilis, aeternus, ingenitus, sine partibus, omnibus aliis dissimillimus, moderator omnis boni, donis non capiendus, bonorum optimus, prudentium prudentissimus, legum aequitatis ac justitiae parens, ipse sui doctor, physicus &amp; perfectus &amp; sapiens &amp; sacri physici unicus inventor</w:t>
      </w:r>
      <w:r>
        <w:rPr>
          <w:color w:val="000000"/>
          <w:sz w:val="24"/>
          <w:szCs w:val="24"/>
        </w:rPr>
        <w:t xml:space="preserve">:  and the same was taught by </w:t>
      </w:r>
      <w:r>
        <w:rPr>
          <w:i/>
          <w:color w:val="000000"/>
          <w:sz w:val="24"/>
          <w:szCs w:val="24"/>
        </w:rPr>
        <w:t xml:space="preserve">Ostanes</w:t>
      </w:r>
      <w:r>
        <w:rPr>
          <w:color w:val="000000"/>
          <w:sz w:val="24"/>
          <w:szCs w:val="24"/>
        </w:rPr>
        <w:t xml:space="preserve">, in his book called </w:t>
      </w:r>
      <w:r>
        <w:rPr>
          <w:i/>
          <w:color w:val="000000"/>
          <w:sz w:val="24"/>
          <w:szCs w:val="24"/>
        </w:rPr>
        <w:t xml:space="preserve">Octateuchus</w:t>
      </w:r>
      <w:r>
        <w:rPr>
          <w:color w:val="000000"/>
          <w:sz w:val="24"/>
          <w:szCs w:val="24"/>
        </w:rPr>
        <w:t xml:space="preserve">.  This was the Antient God of the </w:t>
      </w:r>
      <w:r>
        <w:rPr>
          <w:i/>
          <w:color w:val="000000"/>
          <w:sz w:val="24"/>
          <w:szCs w:val="24"/>
        </w:rPr>
        <w:t xml:space="preserve">Persian Magi</w:t>
      </w:r>
      <w:r>
        <w:rPr>
          <w:color w:val="000000"/>
          <w:sz w:val="24"/>
          <w:szCs w:val="24"/>
        </w:rPr>
        <w:t xml:space="preserve">, and they worshipped him by keeping a perpetual fire for Sacrifices upon an Altar in the center of a round area, compassed with a ditch, without any Temple in the place, and without paying any worship to the dead, or any images.  But in a short time they declined from the worship of this Eternal, Invisible God, to worship the Sun, and the Fire, and dead men, and images, as the </w:t>
      </w:r>
      <w:r>
        <w:rPr>
          <w:i/>
          <w:color w:val="000000"/>
          <w:sz w:val="24"/>
          <w:szCs w:val="24"/>
        </w:rPr>
        <w:t xml:space="preserve">Egyptians</w:t>
      </w:r>
      <w:r>
        <w:rPr>
          <w:color w:val="000000"/>
          <w:sz w:val="24"/>
          <w:szCs w:val="24"/>
        </w:rPr>
        <w:t xml:space="preserve">, </w:t>
      </w:r>
      <w:r>
        <w:rPr>
          <w:i/>
          <w:color w:val="000000"/>
          <w:sz w:val="24"/>
          <w:szCs w:val="24"/>
        </w:rPr>
        <w:t xml:space="preserve">Phoenicians</w:t>
      </w:r>
      <w:r>
        <w:rPr>
          <w:color w:val="000000"/>
          <w:sz w:val="24"/>
          <w:szCs w:val="24"/>
        </w:rPr>
        <w:t xml:space="preserve">, and </w:t>
      </w:r>
      <w:r>
        <w:rPr>
          <w:i/>
          <w:color w:val="000000"/>
          <w:sz w:val="24"/>
          <w:szCs w:val="24"/>
        </w:rPr>
        <w:t xml:space="preserve">Chaldaeans</w:t>
      </w:r>
      <w:r>
        <w:rPr>
          <w:color w:val="000000"/>
          <w:sz w:val="24"/>
          <w:szCs w:val="24"/>
        </w:rPr>
        <w:t xml:space="preserve"> had done before:  and from these superstitions, and the pretending to prognostications, the words </w:t>
      </w:r>
      <w:r>
        <w:rPr>
          <w:i/>
          <w:color w:val="000000"/>
          <w:sz w:val="24"/>
          <w:szCs w:val="24"/>
        </w:rPr>
        <w:t xml:space="preserve">Magi</w:t>
      </w:r>
      <w:r>
        <w:rPr>
          <w:color w:val="000000"/>
          <w:sz w:val="24"/>
          <w:szCs w:val="24"/>
        </w:rPr>
        <w:t xml:space="preserve"> and </w:t>
      </w:r>
      <w:r>
        <w:rPr>
          <w:i/>
          <w:color w:val="000000"/>
          <w:sz w:val="24"/>
          <w:szCs w:val="24"/>
        </w:rPr>
        <w:t xml:space="preserve">Magia</w:t>
      </w:r>
      <w:r>
        <w:rPr>
          <w:color w:val="000000"/>
          <w:sz w:val="24"/>
          <w:szCs w:val="24"/>
        </w:rPr>
        <w:t xml:space="preserve">, which signify the Priests and Religion of the </w:t>
      </w:r>
      <w:r>
        <w:rPr>
          <w:i/>
          <w:color w:val="000000"/>
          <w:sz w:val="24"/>
          <w:szCs w:val="24"/>
        </w:rPr>
        <w:t xml:space="preserve">Persians</w:t>
      </w:r>
      <w:r>
        <w:rPr>
          <w:color w:val="000000"/>
          <w:sz w:val="24"/>
          <w:szCs w:val="24"/>
        </w:rPr>
        <w:t xml:space="preserve">, came to be taken in an ill sense.</w:t>
      </w:r>
    </w:p>
    <w:p>
      <w:pPr>
        <w:widowControl w:val="on"/>
        <w:pBdr/>
        <w:spacing w:before="240" w:after="240" w:line="240" w:lineRule="auto"/>
        <w:ind w:left="0" w:right="0"/>
        <w:jc w:val="left"/>
      </w:pPr>
      <w:r>
        <w:rPr>
          <w:i/>
          <w:color w:val="000000"/>
          <w:sz w:val="24"/>
          <w:szCs w:val="24"/>
        </w:rPr>
        <w:t xml:space="preserve">Darius</w:t>
      </w:r>
      <w:r>
        <w:rPr>
          <w:color w:val="000000"/>
          <w:sz w:val="24"/>
          <w:szCs w:val="24"/>
        </w:rPr>
        <w:t xml:space="preserve">, or </w:t>
      </w:r>
      <w:r>
        <w:rPr>
          <w:i/>
          <w:color w:val="000000"/>
          <w:sz w:val="24"/>
          <w:szCs w:val="24"/>
        </w:rPr>
        <w:t xml:space="preserve">Darab</w:t>
      </w:r>
      <w:r>
        <w:rPr>
          <w:color w:val="000000"/>
          <w:sz w:val="24"/>
          <w:szCs w:val="24"/>
        </w:rPr>
        <w:t xml:space="preserve">, began his Reign in spring, in the sixteenth year of the Empire of the </w:t>
      </w:r>
      <w:r>
        <w:rPr>
          <w:i/>
          <w:color w:val="000000"/>
          <w:sz w:val="24"/>
          <w:szCs w:val="24"/>
        </w:rPr>
        <w:t xml:space="preserve">Persians</w:t>
      </w:r>
      <w:r>
        <w:rPr>
          <w:color w:val="000000"/>
          <w:sz w:val="24"/>
          <w:szCs w:val="24"/>
        </w:rPr>
        <w:t xml:space="preserve">, </w:t>
      </w:r>
      <w:r>
        <w:rPr>
          <w:i/>
          <w:color w:val="000000"/>
          <w:sz w:val="24"/>
          <w:szCs w:val="24"/>
        </w:rPr>
        <w:t xml:space="preserve">Anno Nabonass.</w:t>
      </w:r>
      <w:r>
        <w:rPr>
          <w:color w:val="000000"/>
          <w:sz w:val="24"/>
          <w:szCs w:val="24"/>
        </w:rPr>
        <w:t xml:space="preserve"> 227, and Reigned 36 years, by the unanimous consent of all Chronologers.  In the second year of his Reign the </w:t>
      </w:r>
      <w:r>
        <w:rPr>
          <w:i/>
          <w:color w:val="000000"/>
          <w:sz w:val="24"/>
          <w:szCs w:val="24"/>
        </w:rPr>
        <w:t xml:space="preserve">Jews</w:t>
      </w:r>
      <w:r>
        <w:rPr>
          <w:color w:val="000000"/>
          <w:sz w:val="24"/>
          <w:szCs w:val="24"/>
        </w:rPr>
        <w:t xml:space="preserve"> began to build the Temple, by the prophesying of </w:t>
      </w:r>
      <w:r>
        <w:rPr>
          <w:i/>
          <w:color w:val="000000"/>
          <w:sz w:val="24"/>
          <w:szCs w:val="24"/>
        </w:rPr>
        <w:t xml:space="preserve">Haggai</w:t>
      </w:r>
      <w:r>
        <w:rPr>
          <w:color w:val="000000"/>
          <w:sz w:val="24"/>
          <w:szCs w:val="24"/>
        </w:rPr>
        <w:t xml:space="preserve"> and </w:t>
      </w:r>
      <w:r>
        <w:rPr>
          <w:i/>
          <w:color w:val="000000"/>
          <w:sz w:val="24"/>
          <w:szCs w:val="24"/>
        </w:rPr>
        <w:t xml:space="preserve">Zechariah</w:t>
      </w:r>
      <w:r>
        <w:rPr>
          <w:color w:val="000000"/>
          <w:sz w:val="24"/>
          <w:szCs w:val="24"/>
        </w:rPr>
        <w:t xml:space="preserve">, and finished it in the sixth.  He fought the </w:t>
      </w:r>
      <w:r>
        <w:rPr>
          <w:i/>
          <w:color w:val="000000"/>
          <w:sz w:val="24"/>
          <w:szCs w:val="24"/>
        </w:rPr>
        <w:t xml:space="preserve">Greeks</w:t>
      </w:r>
      <w:r>
        <w:rPr>
          <w:color w:val="000000"/>
          <w:sz w:val="24"/>
          <w:szCs w:val="24"/>
        </w:rPr>
        <w:t xml:space="preserve"> at </w:t>
      </w:r>
      <w:r>
        <w:rPr>
          <w:i/>
          <w:color w:val="000000"/>
          <w:sz w:val="24"/>
          <w:szCs w:val="24"/>
        </w:rPr>
        <w:t xml:space="preserve">Marathon</w:t>
      </w:r>
      <w:r>
        <w:rPr>
          <w:color w:val="000000"/>
          <w:sz w:val="24"/>
          <w:szCs w:val="24"/>
        </w:rPr>
        <w:t xml:space="preserve"> in </w:t>
      </w:r>
      <w:r>
        <w:rPr>
          <w:i/>
          <w:color w:val="000000"/>
          <w:sz w:val="24"/>
          <w:szCs w:val="24"/>
        </w:rPr>
        <w:t xml:space="preserve">October</w:t>
      </w:r>
      <w:r>
        <w:rPr>
          <w:color w:val="000000"/>
          <w:sz w:val="24"/>
          <w:szCs w:val="24"/>
        </w:rPr>
        <w:t xml:space="preserve">, </w:t>
      </w:r>
      <w:r>
        <w:rPr>
          <w:i/>
          <w:color w:val="000000"/>
          <w:sz w:val="24"/>
          <w:szCs w:val="24"/>
        </w:rPr>
        <w:t xml:space="preserve">Anno Nabonass.</w:t>
      </w:r>
      <w:r>
        <w:rPr>
          <w:color w:val="000000"/>
          <w:sz w:val="24"/>
          <w:szCs w:val="24"/>
        </w:rPr>
        <w:t xml:space="preserve"> 258, ten years before the battel at </w:t>
      </w:r>
      <w:r>
        <w:rPr>
          <w:i/>
          <w:color w:val="000000"/>
          <w:sz w:val="24"/>
          <w:szCs w:val="24"/>
        </w:rPr>
        <w:t xml:space="preserve">Salamis</w:t>
      </w:r>
      <w:r>
        <w:rPr>
          <w:color w:val="000000"/>
          <w:sz w:val="24"/>
          <w:szCs w:val="24"/>
        </w:rPr>
        <w:t xml:space="preserve">, and died in the fifth year following, in the end of winter, or beginning of spring, </w:t>
      </w:r>
      <w:r>
        <w:rPr>
          <w:i/>
          <w:color w:val="000000"/>
          <w:sz w:val="24"/>
          <w:szCs w:val="24"/>
        </w:rPr>
        <w:t xml:space="preserve">Anno Nabonass.</w:t>
      </w:r>
      <w:r>
        <w:rPr>
          <w:color w:val="000000"/>
          <w:sz w:val="24"/>
          <w:szCs w:val="24"/>
        </w:rPr>
        <w:t xml:space="preserve"> 263.  The years of </w:t>
      </w:r>
      <w:r>
        <w:rPr>
          <w:i/>
          <w:color w:val="000000"/>
          <w:sz w:val="24"/>
          <w:szCs w:val="24"/>
        </w:rPr>
        <w:t xml:space="preserve">Cambyses</w:t>
      </w:r>
      <w:r>
        <w:rPr>
          <w:color w:val="000000"/>
          <w:sz w:val="24"/>
          <w:szCs w:val="24"/>
        </w:rPr>
        <w:t xml:space="preserve"> and </w:t>
      </w:r>
      <w:r>
        <w:rPr>
          <w:i/>
          <w:color w:val="000000"/>
          <w:sz w:val="24"/>
          <w:szCs w:val="24"/>
        </w:rPr>
        <w:t xml:space="preserve">Darius</w:t>
      </w:r>
      <w:r>
        <w:rPr>
          <w:color w:val="000000"/>
          <w:sz w:val="24"/>
          <w:szCs w:val="24"/>
        </w:rPr>
        <w:t xml:space="preserve"> are determined by three Eclipses of the Moon recorded by </w:t>
      </w:r>
      <w:r>
        <w:rPr>
          <w:i/>
          <w:color w:val="000000"/>
          <w:sz w:val="24"/>
          <w:szCs w:val="24"/>
        </w:rPr>
        <w:t xml:space="preserve">Ptolemy</w:t>
      </w:r>
      <w:r>
        <w:rPr>
          <w:color w:val="000000"/>
          <w:sz w:val="24"/>
          <w:szCs w:val="24"/>
        </w:rPr>
        <w:t xml:space="preserve">, so that they cannot be disputed:  and by those Eclipses, and the Prophesies of </w:t>
      </w:r>
      <w:r>
        <w:rPr>
          <w:i/>
          <w:color w:val="000000"/>
          <w:sz w:val="24"/>
          <w:szCs w:val="24"/>
        </w:rPr>
        <w:t xml:space="preserve">Haggai</w:t>
      </w:r>
      <w:r>
        <w:rPr>
          <w:color w:val="000000"/>
          <w:sz w:val="24"/>
          <w:szCs w:val="24"/>
        </w:rPr>
        <w:t xml:space="preserve"> and </w:t>
      </w:r>
      <w:r>
        <w:rPr>
          <w:i/>
          <w:color w:val="000000"/>
          <w:sz w:val="24"/>
          <w:szCs w:val="24"/>
        </w:rPr>
        <w:t xml:space="preserve">Zechariah</w:t>
      </w:r>
      <w:r>
        <w:rPr>
          <w:color w:val="000000"/>
          <w:sz w:val="24"/>
          <w:szCs w:val="24"/>
        </w:rPr>
        <w:t xml:space="preserve"> compared together, it is manifest that the years of </w:t>
      </w:r>
      <w:r>
        <w:rPr>
          <w:i/>
          <w:color w:val="000000"/>
          <w:sz w:val="24"/>
          <w:szCs w:val="24"/>
        </w:rPr>
        <w:t xml:space="preserve">Darius</w:t>
      </w:r>
      <w:r>
        <w:rPr>
          <w:color w:val="000000"/>
          <w:sz w:val="24"/>
          <w:szCs w:val="24"/>
        </w:rPr>
        <w:t xml:space="preserve"> began after the 24th day of the eleventh </w:t>
      </w:r>
      <w:r>
        <w:rPr>
          <w:i/>
          <w:color w:val="000000"/>
          <w:sz w:val="24"/>
          <w:szCs w:val="24"/>
        </w:rPr>
        <w:t xml:space="preserve">Jewish</w:t>
      </w:r>
      <w:r>
        <w:rPr>
          <w:color w:val="000000"/>
          <w:sz w:val="24"/>
          <w:szCs w:val="24"/>
        </w:rPr>
        <w:t xml:space="preserve"> month, and before the 24th day of </w:t>
      </w:r>
      <w:r>
        <w:rPr>
          <w:i/>
          <w:color w:val="000000"/>
          <w:sz w:val="24"/>
          <w:szCs w:val="24"/>
        </w:rPr>
        <w:t xml:space="preserve">April</w:t>
      </w:r>
      <w:r>
        <w:rPr>
          <w:color w:val="000000"/>
          <w:sz w:val="24"/>
          <w:szCs w:val="24"/>
        </w:rPr>
        <w:t xml:space="preserve">, and by consequence in </w:t>
      </w:r>
      <w:r>
        <w:rPr>
          <w:i/>
          <w:color w:val="000000"/>
          <w:sz w:val="24"/>
          <w:szCs w:val="24"/>
        </w:rPr>
        <w:t xml:space="preserve">March</w:t>
      </w:r>
      <w:r>
        <w:rPr>
          <w:color w:val="000000"/>
          <w:sz w:val="24"/>
          <w:szCs w:val="24"/>
        </w:rPr>
        <w:t xml:space="preserve"> or </w:t>
      </w:r>
      <w:r>
        <w:rPr>
          <w:i/>
          <w:color w:val="000000"/>
          <w:sz w:val="24"/>
          <w:szCs w:val="24"/>
        </w:rPr>
        <w:t xml:space="preserve">April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Xerxes</w:t>
      </w:r>
      <w:r>
        <w:rPr>
          <w:color w:val="000000"/>
          <w:sz w:val="24"/>
          <w:szCs w:val="24"/>
        </w:rPr>
        <w:t xml:space="preserve">, </w:t>
      </w:r>
      <w:r>
        <w:rPr>
          <w:i/>
          <w:color w:val="000000"/>
          <w:sz w:val="24"/>
          <w:szCs w:val="24"/>
        </w:rPr>
        <w:t xml:space="preserve">Achschirosch</w:t>
      </w:r>
      <w:r>
        <w:rPr>
          <w:color w:val="000000"/>
          <w:sz w:val="24"/>
          <w:szCs w:val="24"/>
        </w:rPr>
        <w:t xml:space="preserve">, </w:t>
      </w:r>
      <w:r>
        <w:rPr>
          <w:i/>
          <w:color w:val="000000"/>
          <w:sz w:val="24"/>
          <w:szCs w:val="24"/>
        </w:rPr>
        <w:t xml:space="preserve">Achsweros</w:t>
      </w:r>
      <w:r>
        <w:rPr>
          <w:color w:val="000000"/>
          <w:sz w:val="24"/>
          <w:szCs w:val="24"/>
        </w:rPr>
        <w:t xml:space="preserve">, or </w:t>
      </w:r>
      <w:r>
        <w:rPr>
          <w:i/>
          <w:color w:val="000000"/>
          <w:sz w:val="24"/>
          <w:szCs w:val="24"/>
        </w:rPr>
        <w:t xml:space="preserve">Oxyares</w:t>
      </w:r>
      <w:r>
        <w:rPr>
          <w:color w:val="000000"/>
          <w:sz w:val="24"/>
          <w:szCs w:val="24"/>
        </w:rPr>
        <w:t xml:space="preserve">, succeeded his father </w:t>
      </w:r>
      <w:r>
        <w:rPr>
          <w:i/>
          <w:color w:val="000000"/>
          <w:sz w:val="24"/>
          <w:szCs w:val="24"/>
        </w:rPr>
        <w:t xml:space="preserve">Darius</w:t>
      </w:r>
      <w:r>
        <w:rPr>
          <w:color w:val="000000"/>
          <w:sz w:val="24"/>
          <w:szCs w:val="24"/>
        </w:rPr>
        <w:t xml:space="preserve">, and spent the first five years of his Reign, and something more, in preparations for his Expedition against the </w:t>
      </w:r>
      <w:r>
        <w:rPr>
          <w:i/>
          <w:color w:val="000000"/>
          <w:sz w:val="24"/>
          <w:szCs w:val="24"/>
        </w:rPr>
        <w:t xml:space="preserve">Greeks</w:t>
      </w:r>
      <w:r>
        <w:rPr>
          <w:color w:val="000000"/>
          <w:sz w:val="24"/>
          <w:szCs w:val="24"/>
        </w:rPr>
        <w:t xml:space="preserve">:  and this Expedition was in the time of the Olympic Games, in the beginning of the first year of the 75th Olympiad, </w:t>
      </w:r>
      <w:r>
        <w:rPr>
          <w:i/>
          <w:color w:val="000000"/>
          <w:sz w:val="24"/>
          <w:szCs w:val="24"/>
        </w:rPr>
        <w:t xml:space="preserve">Callias</w:t>
      </w:r>
      <w:r>
        <w:rPr>
          <w:color w:val="000000"/>
          <w:sz w:val="24"/>
          <w:szCs w:val="24"/>
        </w:rPr>
        <w:t xml:space="preserve"> being </w:t>
      </w:r>
      <w:r>
        <w:rPr>
          <w:i/>
          <w:color w:val="000000"/>
          <w:sz w:val="24"/>
          <w:szCs w:val="24"/>
        </w:rPr>
        <w:t xml:space="preserve">Archon</w:t>
      </w:r>
      <w:r>
        <w:rPr>
          <w:color w:val="000000"/>
          <w:sz w:val="24"/>
          <w:szCs w:val="24"/>
        </w:rPr>
        <w:t xml:space="preserve"> at </w:t>
      </w:r>
      <w:r>
        <w:rPr>
          <w:i/>
          <w:color w:val="000000"/>
          <w:sz w:val="24"/>
          <w:szCs w:val="24"/>
        </w:rPr>
        <w:t xml:space="preserve">Athens</w:t>
      </w:r>
      <w:r>
        <w:rPr>
          <w:color w:val="000000"/>
          <w:sz w:val="24"/>
          <w:szCs w:val="24"/>
        </w:rPr>
        <w:t xml:space="preserve">; as all Chronologers agree.  The great number of people which he drew out of </w:t>
      </w:r>
      <w:r>
        <w:rPr>
          <w:i/>
          <w:color w:val="000000"/>
          <w:sz w:val="24"/>
          <w:szCs w:val="24"/>
        </w:rPr>
        <w:t xml:space="preserve">Susa</w:t>
      </w:r>
      <w:r>
        <w:rPr>
          <w:color w:val="000000"/>
          <w:sz w:val="24"/>
          <w:szCs w:val="24"/>
        </w:rPr>
        <w:t xml:space="preserve"> to invade </w:t>
      </w:r>
      <w:r>
        <w:rPr>
          <w:i/>
          <w:color w:val="000000"/>
          <w:sz w:val="24"/>
          <w:szCs w:val="24"/>
        </w:rPr>
        <w:t xml:space="preserve">Greece</w:t>
      </w:r>
      <w:r>
        <w:rPr>
          <w:color w:val="000000"/>
          <w:sz w:val="24"/>
          <w:szCs w:val="24"/>
        </w:rPr>
        <w:t xml:space="preserve">, made </w:t>
      </w:r>
      <w:r>
        <w:rPr>
          <w:i/>
          <w:color w:val="000000"/>
          <w:sz w:val="24"/>
          <w:szCs w:val="24"/>
        </w:rPr>
        <w:t xml:space="preserve">AEschylus</w:t>
      </w:r>
      <w:r>
        <w:rPr>
          <w:color w:val="000000"/>
          <w:sz w:val="24"/>
          <w:szCs w:val="24"/>
        </w:rPr>
        <w:t xml:space="preserve"> the Poet say [485]: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[Greek:  To d’ asty Souson exekeinosen peson.]</w:t>
      </w:r>
      <w:r>
        <w:rPr>
          <w:color w:val="000000"/>
          <w:sz w:val="24"/>
          <w:szCs w:val="24"/>
        </w:rPr>
        <w:br/>
        <w:t xml:space="preserve">  </w:t>
      </w:r>
      <w:r>
        <w:rPr>
          <w:i/>
          <w:color w:val="000000"/>
          <w:sz w:val="24"/>
          <w:szCs w:val="24"/>
        </w:rPr>
        <w:t xml:space="preserve">It emptied the falling city of</w:t>
      </w:r>
      <w:r>
        <w:rPr>
          <w:color w:val="000000"/>
          <w:sz w:val="24"/>
          <w:szCs w:val="24"/>
        </w:rPr>
        <w:t xml:space="preserve"> Susa_._</w:t>
      </w:r>
    </w:p>
    <w:p>
      <w:pPr>
        <w:widowControl w:val="on"/>
        <w:pBdr/>
        <w:spacing w:before="240" w:after="240" w:line="240" w:lineRule="auto"/>
        <w:ind w:left="0" w:right="0"/>
        <w:jc w:val="left"/>
      </w:pPr>
      <w:r>
        <w:rPr>
          <w:color w:val="000000"/>
          <w:sz w:val="24"/>
          <w:szCs w:val="24"/>
        </w:rPr>
        <w:t xml:space="preserve">The passage of his army over the </w:t>
      </w:r>
      <w:r>
        <w:rPr>
          <w:i/>
          <w:color w:val="000000"/>
          <w:sz w:val="24"/>
          <w:szCs w:val="24"/>
        </w:rPr>
        <w:t xml:space="preserve">Hellespont</w:t>
      </w:r>
      <w:r>
        <w:rPr>
          <w:color w:val="000000"/>
          <w:sz w:val="24"/>
          <w:szCs w:val="24"/>
        </w:rPr>
        <w:t xml:space="preserve"> began in the end of the fourth year of the 74th Olympiad, that is in </w:t>
      </w:r>
      <w:r>
        <w:rPr>
          <w:i/>
          <w:color w:val="000000"/>
          <w:sz w:val="24"/>
          <w:szCs w:val="24"/>
        </w:rPr>
        <w:t xml:space="preserve">June</w:t>
      </w:r>
      <w:r>
        <w:rPr>
          <w:color w:val="000000"/>
          <w:sz w:val="24"/>
          <w:szCs w:val="24"/>
        </w:rPr>
        <w:t xml:space="preserve">, </w:t>
      </w:r>
      <w:r>
        <w:rPr>
          <w:i/>
          <w:color w:val="000000"/>
          <w:sz w:val="24"/>
          <w:szCs w:val="24"/>
        </w:rPr>
        <w:t xml:space="preserve">Anno Nabonass.</w:t>
      </w:r>
      <w:r>
        <w:rPr>
          <w:color w:val="000000"/>
          <w:sz w:val="24"/>
          <w:szCs w:val="24"/>
        </w:rPr>
        <w:t xml:space="preserve"> 268, and took up a month; and in autumn, after three months more, on the 16th day of the month </w:t>
      </w:r>
      <w:r>
        <w:rPr>
          <w:i/>
          <w:color w:val="000000"/>
          <w:sz w:val="24"/>
          <w:szCs w:val="24"/>
        </w:rPr>
        <w:t xml:space="preserve">Munychion</w:t>
      </w:r>
      <w:r>
        <w:rPr>
          <w:color w:val="000000"/>
          <w:sz w:val="24"/>
          <w:szCs w:val="24"/>
        </w:rPr>
        <w:t xml:space="preserve">, at the full moon, was the battel at </w:t>
      </w:r>
      <w:r>
        <w:rPr>
          <w:i/>
          <w:color w:val="000000"/>
          <w:sz w:val="24"/>
          <w:szCs w:val="24"/>
        </w:rPr>
        <w:t xml:space="preserve">Salamis</w:t>
      </w:r>
      <w:r>
        <w:rPr>
          <w:color w:val="000000"/>
          <w:sz w:val="24"/>
          <w:szCs w:val="24"/>
        </w:rPr>
        <w:t xml:space="preserve">; and a little after that an Eclipse of the Moon, which by the calculation fell on </w:t>
      </w:r>
      <w:r>
        <w:rPr>
          <w:i/>
          <w:color w:val="000000"/>
          <w:sz w:val="24"/>
          <w:szCs w:val="24"/>
        </w:rPr>
        <w:t xml:space="preserve">Octob.</w:t>
      </w:r>
      <w:r>
        <w:rPr>
          <w:color w:val="000000"/>
          <w:sz w:val="24"/>
          <w:szCs w:val="24"/>
        </w:rPr>
        <w:t xml:space="preserve"> 2.  His first year therefore began in spring, </w:t>
      </w:r>
      <w:r>
        <w:rPr>
          <w:i/>
          <w:color w:val="000000"/>
          <w:sz w:val="24"/>
          <w:szCs w:val="24"/>
        </w:rPr>
        <w:t xml:space="preserve">Anno Nabonass.</w:t>
      </w:r>
      <w:r>
        <w:rPr>
          <w:color w:val="000000"/>
          <w:sz w:val="24"/>
          <w:szCs w:val="24"/>
        </w:rPr>
        <w:t xml:space="preserve"> 263, as above:  he Reigned almost twenty one years by the consent of all writers, and was murdered by </w:t>
      </w:r>
      <w:r>
        <w:rPr>
          <w:i/>
          <w:color w:val="000000"/>
          <w:sz w:val="24"/>
          <w:szCs w:val="24"/>
        </w:rPr>
        <w:t xml:space="preserve">Artabanus</w:t>
      </w:r>
      <w:r>
        <w:rPr>
          <w:color w:val="000000"/>
          <w:sz w:val="24"/>
          <w:szCs w:val="24"/>
        </w:rPr>
        <w:t xml:space="preserve">, captain of his guards; towards the end of winter, </w:t>
      </w:r>
      <w:r>
        <w:rPr>
          <w:i/>
          <w:color w:val="000000"/>
          <w:sz w:val="24"/>
          <w:szCs w:val="24"/>
        </w:rPr>
        <w:t xml:space="preserve">Anno Nabonass.</w:t>
      </w:r>
      <w:r>
        <w:rPr>
          <w:color w:val="000000"/>
          <w:sz w:val="24"/>
          <w:szCs w:val="24"/>
        </w:rPr>
        <w:t xml:space="preserve"> 284.</w:t>
      </w:r>
    </w:p>
    <w:p>
      <w:pPr>
        <w:widowControl w:val="on"/>
        <w:pBdr/>
        <w:spacing w:before="240" w:after="240" w:line="240" w:lineRule="auto"/>
        <w:ind w:left="0" w:right="0"/>
        <w:jc w:val="left"/>
      </w:pPr>
      <w:r>
        <w:rPr>
          <w:i/>
          <w:color w:val="000000"/>
          <w:sz w:val="24"/>
          <w:szCs w:val="24"/>
        </w:rPr>
        <w:t xml:space="preserve">Artabanus</w:t>
      </w:r>
      <w:r>
        <w:rPr>
          <w:color w:val="000000"/>
          <w:sz w:val="24"/>
          <w:szCs w:val="24"/>
        </w:rPr>
        <w:t xml:space="preserve"> Reigned seven months, and upon suspicion of treason against </w:t>
      </w:r>
      <w:r>
        <w:rPr>
          <w:i/>
          <w:color w:val="000000"/>
          <w:sz w:val="24"/>
          <w:szCs w:val="24"/>
        </w:rPr>
        <w:t xml:space="preserve">Xerxes</w:t>
      </w:r>
      <w:r>
        <w:rPr>
          <w:color w:val="000000"/>
          <w:sz w:val="24"/>
          <w:szCs w:val="24"/>
        </w:rPr>
        <w:t xml:space="preserve">, was slain by </w:t>
      </w:r>
      <w:r>
        <w:rPr>
          <w:i/>
          <w:color w:val="000000"/>
          <w:sz w:val="24"/>
          <w:szCs w:val="24"/>
        </w:rPr>
        <w:t xml:space="preserve">Artaxerxes Longimanus</w:t>
      </w:r>
      <w:r>
        <w:rPr>
          <w:color w:val="000000"/>
          <w:sz w:val="24"/>
          <w:szCs w:val="24"/>
        </w:rPr>
        <w:t xml:space="preserve">, the son of </w:t>
      </w:r>
      <w:r>
        <w:rPr>
          <w:i/>
          <w:color w:val="000000"/>
          <w:sz w:val="24"/>
          <w:szCs w:val="24"/>
        </w:rPr>
        <w:t xml:space="preserve">Xerxes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Artaxerxes</w:t>
      </w:r>
      <w:r>
        <w:rPr>
          <w:color w:val="000000"/>
          <w:sz w:val="24"/>
          <w:szCs w:val="24"/>
        </w:rPr>
        <w:t xml:space="preserve"> began his Reign in the autumnal half year, between the 4th and 9th </w:t>
      </w:r>
      <w:r>
        <w:rPr>
          <w:i/>
          <w:color w:val="000000"/>
          <w:sz w:val="24"/>
          <w:szCs w:val="24"/>
        </w:rPr>
        <w:t xml:space="preserve">Jewish</w:t>
      </w:r>
      <w:r>
        <w:rPr>
          <w:color w:val="000000"/>
          <w:sz w:val="24"/>
          <w:szCs w:val="24"/>
        </w:rPr>
        <w:t xml:space="preserve"> months, </w:t>
      </w:r>
      <w:r>
        <w:rPr>
          <w:i/>
          <w:color w:val="000000"/>
          <w:sz w:val="24"/>
          <w:szCs w:val="24"/>
        </w:rPr>
        <w:t xml:space="preserve">Nehem.</w:t>
      </w:r>
      <w:r>
        <w:rPr>
          <w:color w:val="000000"/>
          <w:sz w:val="24"/>
          <w:szCs w:val="24"/>
        </w:rPr>
        <w:t xml:space="preserve"> i. 1. &amp; ii. 1, &amp; v. 14. and </w:t>
      </w:r>
      <w:r>
        <w:rPr>
          <w:i/>
          <w:color w:val="000000"/>
          <w:sz w:val="24"/>
          <w:szCs w:val="24"/>
        </w:rPr>
        <w:t xml:space="preserve">Ezra</w:t>
      </w:r>
      <w:r>
        <w:rPr>
          <w:color w:val="000000"/>
          <w:sz w:val="24"/>
          <w:szCs w:val="24"/>
        </w:rPr>
        <w:t xml:space="preserve"> vii. 7, 8, 9. and his 20th year fell in with the 4th year of the 83d Olympiad, as </w:t>
      </w:r>
      <w:r>
        <w:rPr>
          <w:i/>
          <w:color w:val="000000"/>
          <w:sz w:val="24"/>
          <w:szCs w:val="24"/>
        </w:rPr>
        <w:t xml:space="preserve">Africanus</w:t>
      </w:r>
      <w:r>
        <w:rPr>
          <w:color w:val="000000"/>
          <w:sz w:val="24"/>
          <w:szCs w:val="24"/>
        </w:rPr>
        <w:t xml:space="preserve"> [486] informs us, and therefore his first year began within a month or two or the autumnal Equinox, </w:t>
      </w:r>
      <w:r>
        <w:rPr>
          <w:i/>
          <w:color w:val="000000"/>
          <w:sz w:val="24"/>
          <w:szCs w:val="24"/>
        </w:rPr>
        <w:t xml:space="preserve">Anno Nabonass.</w:t>
      </w:r>
      <w:r>
        <w:rPr>
          <w:color w:val="000000"/>
          <w:sz w:val="24"/>
          <w:szCs w:val="24"/>
        </w:rPr>
        <w:t xml:space="preserve"> 284. </w:t>
      </w:r>
      <w:r>
        <w:rPr>
          <w:i/>
          <w:color w:val="000000"/>
          <w:sz w:val="24"/>
          <w:szCs w:val="24"/>
        </w:rPr>
        <w:t xml:space="preserve">Thucydides</w:t>
      </w:r>
      <w:r>
        <w:rPr>
          <w:color w:val="000000"/>
          <w:sz w:val="24"/>
          <w:szCs w:val="24"/>
        </w:rPr>
        <w:t xml:space="preserve"> relates that the news of his death came to </w:t>
      </w:r>
      <w:r>
        <w:rPr>
          <w:i/>
          <w:color w:val="000000"/>
          <w:sz w:val="24"/>
          <w:szCs w:val="24"/>
        </w:rPr>
        <w:t xml:space="preserve">Athens</w:t>
      </w:r>
      <w:r>
        <w:rPr>
          <w:color w:val="000000"/>
          <w:sz w:val="24"/>
          <w:szCs w:val="24"/>
        </w:rPr>
        <w:t xml:space="preserve"> in winter, in the seventh year of the </w:t>
      </w:r>
      <w:r>
        <w:rPr>
          <w:i/>
          <w:color w:val="000000"/>
          <w:sz w:val="24"/>
          <w:szCs w:val="24"/>
        </w:rPr>
        <w:t xml:space="preserve">Peloponnesian</w:t>
      </w:r>
      <w:r>
        <w:rPr>
          <w:color w:val="000000"/>
          <w:sz w:val="24"/>
          <w:szCs w:val="24"/>
        </w:rPr>
        <w:t xml:space="preserve"> war, that is </w:t>
      </w:r>
      <w:r>
        <w:rPr>
          <w:i/>
          <w:color w:val="000000"/>
          <w:sz w:val="24"/>
          <w:szCs w:val="24"/>
        </w:rPr>
        <w:t xml:space="preserve">An.</w:t>
      </w:r>
      <w:r>
        <w:rPr>
          <w:color w:val="000000"/>
          <w:sz w:val="24"/>
          <w:szCs w:val="24"/>
        </w:rPr>
        <w:t xml:space="preserve"> 4.  Olymp. 88. and by the Canon he Reigned forty one years, including the Reign of his predecessor </w:t>
      </w:r>
      <w:r>
        <w:rPr>
          <w:i/>
          <w:color w:val="000000"/>
          <w:sz w:val="24"/>
          <w:szCs w:val="24"/>
        </w:rPr>
        <w:t xml:space="preserve">Artabanus</w:t>
      </w:r>
      <w:r>
        <w:rPr>
          <w:color w:val="000000"/>
          <w:sz w:val="24"/>
          <w:szCs w:val="24"/>
        </w:rPr>
        <w:t xml:space="preserve">, and died about the middle of winter, </w:t>
      </w:r>
      <w:r>
        <w:rPr>
          <w:i/>
          <w:color w:val="000000"/>
          <w:sz w:val="24"/>
          <w:szCs w:val="24"/>
        </w:rPr>
        <w:t xml:space="preserve">Anno Nabonass.</w:t>
      </w:r>
      <w:r>
        <w:rPr>
          <w:color w:val="000000"/>
          <w:sz w:val="24"/>
          <w:szCs w:val="24"/>
        </w:rPr>
        <w:t xml:space="preserve"> 325 </w:t>
      </w:r>
      <w:r>
        <w:rPr>
          <w:i/>
          <w:color w:val="000000"/>
          <w:sz w:val="24"/>
          <w:szCs w:val="24"/>
        </w:rPr>
        <w:t xml:space="preserve">ineunte</w:t>
      </w:r>
      <w:r>
        <w:rPr>
          <w:color w:val="000000"/>
          <w:sz w:val="24"/>
          <w:szCs w:val="24"/>
        </w:rPr>
        <w:t xml:space="preserve">:  the </w:t>
      </w:r>
      <w:r>
        <w:rPr>
          <w:i/>
          <w:color w:val="000000"/>
          <w:sz w:val="24"/>
          <w:szCs w:val="24"/>
        </w:rPr>
        <w:t xml:space="preserve">Persians</w:t>
      </w:r>
      <w:r>
        <w:rPr>
          <w:color w:val="000000"/>
          <w:sz w:val="24"/>
          <w:szCs w:val="24"/>
        </w:rPr>
        <w:t xml:space="preserve"> now call him </w:t>
      </w:r>
      <w:r>
        <w:rPr>
          <w:i/>
          <w:color w:val="000000"/>
          <w:sz w:val="24"/>
          <w:szCs w:val="24"/>
        </w:rPr>
        <w:t xml:space="preserve">Ardschir</w:t>
      </w:r>
      <w:r>
        <w:rPr>
          <w:color w:val="000000"/>
          <w:sz w:val="24"/>
          <w:szCs w:val="24"/>
        </w:rPr>
        <w:t xml:space="preserve"> and </w:t>
      </w:r>
      <w:r>
        <w:rPr>
          <w:i/>
          <w:color w:val="000000"/>
          <w:sz w:val="24"/>
          <w:szCs w:val="24"/>
        </w:rPr>
        <w:t xml:space="preserve">Bahaman</w:t>
      </w:r>
      <w:r>
        <w:rPr>
          <w:color w:val="000000"/>
          <w:sz w:val="24"/>
          <w:szCs w:val="24"/>
        </w:rPr>
        <w:t xml:space="preserve">, the Oriental Christians </w:t>
      </w:r>
      <w:r>
        <w:rPr>
          <w:i/>
          <w:color w:val="000000"/>
          <w:sz w:val="24"/>
          <w:szCs w:val="24"/>
        </w:rPr>
        <w:t xml:space="preserve">Artahascht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Reigned </w:t>
      </w:r>
      <w:r>
        <w:rPr>
          <w:i/>
          <w:color w:val="000000"/>
          <w:sz w:val="24"/>
          <w:szCs w:val="24"/>
        </w:rPr>
        <w:t xml:space="preserve">Xerxes</w:t>
      </w:r>
      <w:r>
        <w:rPr>
          <w:color w:val="000000"/>
          <w:sz w:val="24"/>
          <w:szCs w:val="24"/>
        </w:rPr>
        <w:t xml:space="preserve">, two months, and </w:t>
      </w:r>
      <w:r>
        <w:rPr>
          <w:i/>
          <w:color w:val="000000"/>
          <w:sz w:val="24"/>
          <w:szCs w:val="24"/>
        </w:rPr>
        <w:t xml:space="preserve">Sogdian</w:t>
      </w:r>
      <w:r>
        <w:rPr>
          <w:color w:val="000000"/>
          <w:sz w:val="24"/>
          <w:szCs w:val="24"/>
        </w:rPr>
        <w:t xml:space="preserve"> seven months, and </w:t>
      </w:r>
      <w:r>
        <w:rPr>
          <w:i/>
          <w:color w:val="000000"/>
          <w:sz w:val="24"/>
          <w:szCs w:val="24"/>
        </w:rPr>
        <w:t xml:space="preserve">Darius Nothus</w:t>
      </w:r>
      <w:r>
        <w:rPr>
          <w:color w:val="000000"/>
          <w:sz w:val="24"/>
          <w:szCs w:val="24"/>
        </w:rPr>
        <w:t xml:space="preserve">, the bastard son of </w:t>
      </w:r>
      <w:r>
        <w:rPr>
          <w:i/>
          <w:color w:val="000000"/>
          <w:sz w:val="24"/>
          <w:szCs w:val="24"/>
        </w:rPr>
        <w:t xml:space="preserve">Artaxerxes</w:t>
      </w:r>
      <w:r>
        <w:rPr>
          <w:color w:val="000000"/>
          <w:sz w:val="24"/>
          <w:szCs w:val="24"/>
        </w:rPr>
        <w:t xml:space="preserve">, nineteen years wanting four or five months; and </w:t>
      </w:r>
      <w:r>
        <w:rPr>
          <w:i/>
          <w:color w:val="000000"/>
          <w:sz w:val="24"/>
          <w:szCs w:val="24"/>
        </w:rPr>
        <w:t xml:space="preserve">Darius</w:t>
      </w:r>
      <w:r>
        <w:rPr>
          <w:color w:val="000000"/>
          <w:sz w:val="24"/>
          <w:szCs w:val="24"/>
        </w:rPr>
        <w:t xml:space="preserve"> died in summer, a little after the end of the </w:t>
      </w:r>
      <w:r>
        <w:rPr>
          <w:i/>
          <w:color w:val="000000"/>
          <w:sz w:val="24"/>
          <w:szCs w:val="24"/>
        </w:rPr>
        <w:t xml:space="preserve">Peloponnesian</w:t>
      </w:r>
      <w:r>
        <w:rPr>
          <w:color w:val="000000"/>
          <w:sz w:val="24"/>
          <w:szCs w:val="24"/>
        </w:rPr>
        <w:t xml:space="preserve"> war, and in the same Olympic year, and by consequence in </w:t>
      </w:r>
      <w:r>
        <w:rPr>
          <w:i/>
          <w:color w:val="000000"/>
          <w:sz w:val="24"/>
          <w:szCs w:val="24"/>
        </w:rPr>
        <w:t xml:space="preserve">May</w:t>
      </w:r>
      <w:r>
        <w:rPr>
          <w:color w:val="000000"/>
          <w:sz w:val="24"/>
          <w:szCs w:val="24"/>
        </w:rPr>
        <w:t xml:space="preserve"> or </w:t>
      </w:r>
      <w:r>
        <w:rPr>
          <w:i/>
          <w:color w:val="000000"/>
          <w:sz w:val="24"/>
          <w:szCs w:val="24"/>
        </w:rPr>
        <w:t xml:space="preserve">June</w:t>
      </w:r>
      <w:r>
        <w:rPr>
          <w:color w:val="000000"/>
          <w:sz w:val="24"/>
          <w:szCs w:val="24"/>
        </w:rPr>
        <w:t xml:space="preserve">, </w:t>
      </w:r>
      <w:r>
        <w:rPr>
          <w:i/>
          <w:color w:val="000000"/>
          <w:sz w:val="24"/>
          <w:szCs w:val="24"/>
        </w:rPr>
        <w:t xml:space="preserve">Anno Nabonass.</w:t>
      </w:r>
      <w:r>
        <w:rPr>
          <w:color w:val="000000"/>
          <w:sz w:val="24"/>
          <w:szCs w:val="24"/>
        </w:rPr>
        <w:t xml:space="preserve"> 344.  The 13th year of his Reign was coincident in winter with the 20th of the </w:t>
      </w:r>
      <w:r>
        <w:rPr>
          <w:i/>
          <w:color w:val="000000"/>
          <w:sz w:val="24"/>
          <w:szCs w:val="24"/>
        </w:rPr>
        <w:t xml:space="preserve">Peloponnesian</w:t>
      </w:r>
      <w:r>
        <w:rPr>
          <w:color w:val="000000"/>
          <w:sz w:val="24"/>
          <w:szCs w:val="24"/>
        </w:rPr>
        <w:t xml:space="preserve"> war, and the years of that war are stated by indisputable characters, and agreed on by all Chronologers:  the war began in spring, </w:t>
      </w:r>
      <w:r>
        <w:rPr>
          <w:i/>
          <w:color w:val="000000"/>
          <w:sz w:val="24"/>
          <w:szCs w:val="24"/>
        </w:rPr>
        <w:t xml:space="preserve">Ann.</w:t>
      </w:r>
      <w:r>
        <w:rPr>
          <w:color w:val="000000"/>
          <w:sz w:val="24"/>
          <w:szCs w:val="24"/>
        </w:rPr>
        <w:t xml:space="preserve"> 1.  Olymp. 87, lasted 27 years, and ended </w:t>
      </w:r>
      <w:r>
        <w:rPr>
          <w:i/>
          <w:color w:val="000000"/>
          <w:sz w:val="24"/>
          <w:szCs w:val="24"/>
        </w:rPr>
        <w:t xml:space="preserve">Apr.</w:t>
      </w:r>
      <w:r>
        <w:rPr>
          <w:color w:val="000000"/>
          <w:sz w:val="24"/>
          <w:szCs w:val="24"/>
        </w:rPr>
        <w:t xml:space="preserve"> 14. </w:t>
      </w:r>
      <w:r>
        <w:rPr>
          <w:i/>
          <w:color w:val="000000"/>
          <w:sz w:val="24"/>
          <w:szCs w:val="24"/>
        </w:rPr>
        <w:t xml:space="preserve">An.</w:t>
      </w:r>
      <w:r>
        <w:rPr>
          <w:color w:val="000000"/>
          <w:sz w:val="24"/>
          <w:szCs w:val="24"/>
        </w:rPr>
        <w:t xml:space="preserve"> 4.  Olymp. 93.</w:t>
      </w:r>
    </w:p>
    <w:p>
      <w:pPr>
        <w:widowControl w:val="on"/>
        <w:pBdr/>
        <w:spacing w:before="240" w:after="240" w:line="240" w:lineRule="auto"/>
        <w:ind w:left="0" w:right="0"/>
        <w:jc w:val="left"/>
      </w:pPr>
      <w:r>
        <w:rPr>
          <w:color w:val="000000"/>
          <w:sz w:val="24"/>
          <w:szCs w:val="24"/>
        </w:rPr>
        <w:t xml:space="preserve">The next King was </w:t>
      </w:r>
      <w:r>
        <w:rPr>
          <w:i/>
          <w:color w:val="000000"/>
          <w:sz w:val="24"/>
          <w:szCs w:val="24"/>
        </w:rPr>
        <w:t xml:space="preserve">Artaxerxes Mnemon</w:t>
      </w:r>
      <w:r>
        <w:rPr>
          <w:color w:val="000000"/>
          <w:sz w:val="24"/>
          <w:szCs w:val="24"/>
        </w:rPr>
        <w:t xml:space="preserve">, the son of </w:t>
      </w:r>
      <w:r>
        <w:rPr>
          <w:i/>
          <w:color w:val="000000"/>
          <w:sz w:val="24"/>
          <w:szCs w:val="24"/>
        </w:rPr>
        <w:t xml:space="preserve">Darius</w:t>
      </w:r>
      <w:r>
        <w:rPr>
          <w:color w:val="000000"/>
          <w:sz w:val="24"/>
          <w:szCs w:val="24"/>
        </w:rPr>
        <w:t xml:space="preserve">:  he Reigned forty six years, and died </w:t>
      </w:r>
      <w:r>
        <w:rPr>
          <w:i/>
          <w:color w:val="000000"/>
          <w:sz w:val="24"/>
          <w:szCs w:val="24"/>
        </w:rPr>
        <w:t xml:space="preserve">Anno Nabonass.</w:t>
      </w:r>
      <w:r>
        <w:rPr>
          <w:color w:val="000000"/>
          <w:sz w:val="24"/>
          <w:szCs w:val="24"/>
        </w:rPr>
        <w:t xml:space="preserve"> 390.  Then Reigned </w:t>
      </w:r>
      <w:r>
        <w:rPr>
          <w:i/>
          <w:color w:val="000000"/>
          <w:sz w:val="24"/>
          <w:szCs w:val="24"/>
        </w:rPr>
        <w:t xml:space="preserve">Artaxerxes Ochus</w:t>
      </w:r>
      <w:r>
        <w:rPr>
          <w:color w:val="000000"/>
          <w:sz w:val="24"/>
          <w:szCs w:val="24"/>
        </w:rPr>
        <w:t xml:space="preserve"> twenty one years; </w:t>
      </w:r>
      <w:r>
        <w:rPr>
          <w:i/>
          <w:color w:val="000000"/>
          <w:sz w:val="24"/>
          <w:szCs w:val="24"/>
        </w:rPr>
        <w:t xml:space="preserve">Arses</w:t>
      </w:r>
      <w:r>
        <w:rPr>
          <w:color w:val="000000"/>
          <w:sz w:val="24"/>
          <w:szCs w:val="24"/>
        </w:rPr>
        <w:t xml:space="preserve">, or </w:t>
      </w:r>
      <w:r>
        <w:rPr>
          <w:i/>
          <w:color w:val="000000"/>
          <w:sz w:val="24"/>
          <w:szCs w:val="24"/>
        </w:rPr>
        <w:t xml:space="preserve">Arogus</w:t>
      </w:r>
      <w:r>
        <w:rPr>
          <w:color w:val="000000"/>
          <w:sz w:val="24"/>
          <w:szCs w:val="24"/>
        </w:rPr>
        <w:t xml:space="preserve">, two years, and </w:t>
      </w:r>
      <w:r>
        <w:rPr>
          <w:i/>
          <w:color w:val="000000"/>
          <w:sz w:val="24"/>
          <w:szCs w:val="24"/>
        </w:rPr>
        <w:t xml:space="preserve">Darius Codomannus</w:t>
      </w:r>
      <w:r>
        <w:rPr>
          <w:color w:val="000000"/>
          <w:sz w:val="24"/>
          <w:szCs w:val="24"/>
        </w:rPr>
        <w:t xml:space="preserve"> four years, unto the battel of </w:t>
      </w:r>
      <w:r>
        <w:rPr>
          <w:i/>
          <w:color w:val="000000"/>
          <w:sz w:val="24"/>
          <w:szCs w:val="24"/>
        </w:rPr>
        <w:t xml:space="preserve">Arbela</w:t>
      </w:r>
      <w:r>
        <w:rPr>
          <w:color w:val="000000"/>
          <w:sz w:val="24"/>
          <w:szCs w:val="24"/>
        </w:rPr>
        <w:t xml:space="preserve">, whereby the </w:t>
      </w:r>
      <w:r>
        <w:rPr>
          <w:i/>
          <w:color w:val="000000"/>
          <w:sz w:val="24"/>
          <w:szCs w:val="24"/>
        </w:rPr>
        <w:t xml:space="preserve">Persian</w:t>
      </w:r>
      <w:r>
        <w:rPr>
          <w:color w:val="000000"/>
          <w:sz w:val="24"/>
          <w:szCs w:val="24"/>
        </w:rPr>
        <w:t xml:space="preserve"> Monarchy was translated to the </w:t>
      </w:r>
      <w:r>
        <w:rPr>
          <w:i/>
          <w:color w:val="000000"/>
          <w:sz w:val="24"/>
          <w:szCs w:val="24"/>
        </w:rPr>
        <w:t xml:space="preserve">Greeks</w:t>
      </w:r>
      <w:r>
        <w:rPr>
          <w:color w:val="000000"/>
          <w:sz w:val="24"/>
          <w:szCs w:val="24"/>
        </w:rPr>
        <w:t xml:space="preserve">, </w:t>
      </w:r>
      <w:r>
        <w:rPr>
          <w:i/>
          <w:color w:val="000000"/>
          <w:sz w:val="24"/>
          <w:szCs w:val="24"/>
        </w:rPr>
        <w:t xml:space="preserve">Octob.</w:t>
      </w:r>
      <w:r>
        <w:rPr>
          <w:color w:val="000000"/>
          <w:sz w:val="24"/>
          <w:szCs w:val="24"/>
        </w:rPr>
        <w:t xml:space="preserve"> 2. </w:t>
      </w:r>
      <w:r>
        <w:rPr>
          <w:i/>
          <w:color w:val="000000"/>
          <w:sz w:val="24"/>
          <w:szCs w:val="24"/>
        </w:rPr>
        <w:t xml:space="preserve">An.  Nabonass.</w:t>
      </w:r>
      <w:r>
        <w:rPr>
          <w:color w:val="000000"/>
          <w:sz w:val="24"/>
          <w:szCs w:val="24"/>
        </w:rPr>
        <w:t xml:space="preserve"> 417; but </w:t>
      </w:r>
      <w:r>
        <w:rPr>
          <w:i/>
          <w:color w:val="000000"/>
          <w:sz w:val="24"/>
          <w:szCs w:val="24"/>
        </w:rPr>
        <w:t xml:space="preserve">Darius</w:t>
      </w:r>
      <w:r>
        <w:rPr>
          <w:color w:val="000000"/>
          <w:sz w:val="24"/>
          <w:szCs w:val="24"/>
        </w:rPr>
        <w:t xml:space="preserve"> was not slain untill a year and some months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have hitherto stated the times of this Monarchy out of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writers:  for the </w:t>
      </w:r>
      <w:r>
        <w:rPr>
          <w:i/>
          <w:color w:val="000000"/>
          <w:sz w:val="24"/>
          <w:szCs w:val="24"/>
        </w:rPr>
        <w:t xml:space="preserve">Jews</w:t>
      </w:r>
      <w:r>
        <w:rPr>
          <w:color w:val="000000"/>
          <w:sz w:val="24"/>
          <w:szCs w:val="24"/>
        </w:rPr>
        <w:t xml:space="preserve"> knew nothing more of the </w:t>
      </w:r>
      <w:r>
        <w:rPr>
          <w:i/>
          <w:color w:val="000000"/>
          <w:sz w:val="24"/>
          <w:szCs w:val="24"/>
        </w:rPr>
        <w:t xml:space="preserve">Babylonian</w:t>
      </w:r>
      <w:r>
        <w:rPr>
          <w:color w:val="000000"/>
          <w:sz w:val="24"/>
          <w:szCs w:val="24"/>
        </w:rPr>
        <w:t xml:space="preserve"> and </w:t>
      </w:r>
      <w:r>
        <w:rPr>
          <w:i/>
          <w:color w:val="000000"/>
          <w:sz w:val="24"/>
          <w:szCs w:val="24"/>
        </w:rPr>
        <w:t xml:space="preserve">Medo-Persian</w:t>
      </w:r>
      <w:r>
        <w:rPr>
          <w:color w:val="000000"/>
          <w:sz w:val="24"/>
          <w:szCs w:val="24"/>
        </w:rPr>
        <w:t xml:space="preserve"> Empires than what they have out of the sacred books of the old Testament; and therefore own no more Kings, nor years of Kings, than they can find in those books:  the Kings they reckon are only </w:t>
      </w:r>
      <w:r>
        <w:rPr>
          <w:i/>
          <w:color w:val="000000"/>
          <w:sz w:val="24"/>
          <w:szCs w:val="24"/>
        </w:rPr>
        <w:t xml:space="preserve">Nebuchadnezzar</w:t>
      </w:r>
      <w:r>
        <w:rPr>
          <w:color w:val="000000"/>
          <w:sz w:val="24"/>
          <w:szCs w:val="24"/>
        </w:rPr>
        <w:t xml:space="preserve">, </w:t>
      </w:r>
      <w:r>
        <w:rPr>
          <w:i/>
          <w:color w:val="000000"/>
          <w:sz w:val="24"/>
          <w:szCs w:val="24"/>
        </w:rPr>
        <w:t xml:space="preserve">Evilmerodach</w:t>
      </w:r>
      <w:r>
        <w:rPr>
          <w:color w:val="000000"/>
          <w:sz w:val="24"/>
          <w:szCs w:val="24"/>
        </w:rPr>
        <w:t xml:space="preserve">, </w:t>
      </w:r>
      <w:r>
        <w:rPr>
          <w:i/>
          <w:color w:val="000000"/>
          <w:sz w:val="24"/>
          <w:szCs w:val="24"/>
        </w:rPr>
        <w:t xml:space="preserve">Belshazzar</w:t>
      </w:r>
      <w:r>
        <w:rPr>
          <w:color w:val="000000"/>
          <w:sz w:val="24"/>
          <w:szCs w:val="24"/>
        </w:rPr>
        <w:t xml:space="preserve">,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w:t>
      </w:r>
      <w:r>
        <w:rPr>
          <w:i/>
          <w:color w:val="000000"/>
          <w:sz w:val="24"/>
          <w:szCs w:val="24"/>
        </w:rPr>
        <w:t xml:space="preserve">Cyrus</w:t>
      </w:r>
      <w:r>
        <w:rPr>
          <w:color w:val="000000"/>
          <w:sz w:val="24"/>
          <w:szCs w:val="24"/>
        </w:rPr>
        <w:t xml:space="preserve">, </w:t>
      </w:r>
      <w:r>
        <w:rPr>
          <w:i/>
          <w:color w:val="000000"/>
          <w:sz w:val="24"/>
          <w:szCs w:val="24"/>
        </w:rPr>
        <w:t xml:space="preserve">Ahasuerus</w:t>
      </w:r>
      <w:r>
        <w:rPr>
          <w:color w:val="000000"/>
          <w:sz w:val="24"/>
          <w:szCs w:val="24"/>
        </w:rPr>
        <w:t xml:space="preserve">, and </w:t>
      </w:r>
      <w:r>
        <w:rPr>
          <w:i/>
          <w:color w:val="000000"/>
          <w:sz w:val="24"/>
          <w:szCs w:val="24"/>
        </w:rPr>
        <w:t xml:space="preserve">Darius</w:t>
      </w:r>
      <w:r>
        <w:rPr>
          <w:color w:val="000000"/>
          <w:sz w:val="24"/>
          <w:szCs w:val="24"/>
        </w:rPr>
        <w:t xml:space="preserve"> the </w:t>
      </w:r>
      <w:r>
        <w:rPr>
          <w:i/>
          <w:color w:val="000000"/>
          <w:sz w:val="24"/>
          <w:szCs w:val="24"/>
        </w:rPr>
        <w:t xml:space="preserve">Persian</w:t>
      </w:r>
      <w:r>
        <w:rPr>
          <w:color w:val="000000"/>
          <w:sz w:val="24"/>
          <w:szCs w:val="24"/>
        </w:rPr>
        <w:t xml:space="preserve">; this last </w:t>
      </w:r>
      <w:r>
        <w:rPr>
          <w:i/>
          <w:color w:val="000000"/>
          <w:sz w:val="24"/>
          <w:szCs w:val="24"/>
        </w:rPr>
        <w:t xml:space="preserve">Darius</w:t>
      </w:r>
      <w:r>
        <w:rPr>
          <w:color w:val="000000"/>
          <w:sz w:val="24"/>
          <w:szCs w:val="24"/>
        </w:rPr>
        <w:t xml:space="preserve"> they reckon to be the </w:t>
      </w:r>
      <w:r>
        <w:rPr>
          <w:i/>
          <w:color w:val="000000"/>
          <w:sz w:val="24"/>
          <w:szCs w:val="24"/>
        </w:rPr>
        <w:t xml:space="preserve">Artaxerxes</w:t>
      </w:r>
      <w:r>
        <w:rPr>
          <w:color w:val="000000"/>
          <w:sz w:val="24"/>
          <w:szCs w:val="24"/>
        </w:rPr>
        <w:t xml:space="preserve">, in whose Reign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came to </w:t>
      </w:r>
      <w:r>
        <w:rPr>
          <w:i/>
          <w:color w:val="000000"/>
          <w:sz w:val="24"/>
          <w:szCs w:val="24"/>
        </w:rPr>
        <w:t xml:space="preserve">Jerusalem</w:t>
      </w:r>
      <w:r>
        <w:rPr>
          <w:color w:val="000000"/>
          <w:sz w:val="24"/>
          <w:szCs w:val="24"/>
        </w:rPr>
        <w:t xml:space="preserve">, accounting </w:t>
      </w:r>
      <w:r>
        <w:rPr>
          <w:i/>
          <w:color w:val="000000"/>
          <w:sz w:val="24"/>
          <w:szCs w:val="24"/>
        </w:rPr>
        <w:t xml:space="preserve">Artaxerxes</w:t>
      </w:r>
      <w:r>
        <w:rPr>
          <w:color w:val="000000"/>
          <w:sz w:val="24"/>
          <w:szCs w:val="24"/>
        </w:rPr>
        <w:t xml:space="preserve"> a common name of the </w:t>
      </w:r>
      <w:r>
        <w:rPr>
          <w:i/>
          <w:color w:val="000000"/>
          <w:sz w:val="24"/>
          <w:szCs w:val="24"/>
        </w:rPr>
        <w:t xml:space="preserve">Persian</w:t>
      </w:r>
      <w:r>
        <w:rPr>
          <w:color w:val="000000"/>
          <w:sz w:val="24"/>
          <w:szCs w:val="24"/>
        </w:rPr>
        <w:t xml:space="preserve"> Kings:  </w:t>
      </w:r>
      <w:r>
        <w:rPr>
          <w:i/>
          <w:color w:val="000000"/>
          <w:sz w:val="24"/>
          <w:szCs w:val="24"/>
        </w:rPr>
        <w:t xml:space="preserve">Nebuchadnezzar</w:t>
      </w:r>
      <w:r>
        <w:rPr>
          <w:color w:val="000000"/>
          <w:sz w:val="24"/>
          <w:szCs w:val="24"/>
        </w:rPr>
        <w:t xml:space="preserve">, they say, Reigned forty five years, 2 </w:t>
      </w:r>
      <w:r>
        <w:rPr>
          <w:i/>
          <w:color w:val="000000"/>
          <w:sz w:val="24"/>
          <w:szCs w:val="24"/>
        </w:rPr>
        <w:t xml:space="preserve">King.</w:t>
      </w:r>
      <w:r>
        <w:rPr>
          <w:color w:val="000000"/>
          <w:sz w:val="24"/>
          <w:szCs w:val="24"/>
        </w:rPr>
        <w:t xml:space="preserve"> xxv. 27. </w:t>
      </w:r>
      <w:r>
        <w:rPr>
          <w:i/>
          <w:color w:val="000000"/>
          <w:sz w:val="24"/>
          <w:szCs w:val="24"/>
        </w:rPr>
        <w:t xml:space="preserve">Belshazzar</w:t>
      </w:r>
      <w:r>
        <w:rPr>
          <w:color w:val="000000"/>
          <w:sz w:val="24"/>
          <w:szCs w:val="24"/>
        </w:rPr>
        <w:t xml:space="preserve"> three years, </w:t>
      </w:r>
      <w:r>
        <w:rPr>
          <w:i/>
          <w:color w:val="000000"/>
          <w:sz w:val="24"/>
          <w:szCs w:val="24"/>
        </w:rPr>
        <w:t xml:space="preserve">Dan.</w:t>
      </w:r>
      <w:r>
        <w:rPr>
          <w:color w:val="000000"/>
          <w:sz w:val="24"/>
          <w:szCs w:val="24"/>
        </w:rPr>
        <w:t xml:space="preserve"> viii. 1. and therefore </w:t>
      </w:r>
      <w:r>
        <w:rPr>
          <w:i/>
          <w:color w:val="000000"/>
          <w:sz w:val="24"/>
          <w:szCs w:val="24"/>
        </w:rPr>
        <w:t xml:space="preserve">Evilmerodach</w:t>
      </w:r>
      <w:r>
        <w:rPr>
          <w:color w:val="000000"/>
          <w:sz w:val="24"/>
          <w:szCs w:val="24"/>
        </w:rPr>
        <w:t xml:space="preserve"> twenty three, to make up the seventy years captivity; excluding the first year of </w:t>
      </w:r>
      <w:r>
        <w:rPr>
          <w:i/>
          <w:color w:val="000000"/>
          <w:sz w:val="24"/>
          <w:szCs w:val="24"/>
        </w:rPr>
        <w:t xml:space="preserve">Nebuchadnezzar</w:t>
      </w:r>
      <w:r>
        <w:rPr>
          <w:color w:val="000000"/>
          <w:sz w:val="24"/>
          <w:szCs w:val="24"/>
        </w:rPr>
        <w:t xml:space="preserve">, in which they say the Prophesy of the seventy years was given.  To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they assign one year, or at most but two, </w:t>
      </w:r>
      <w:r>
        <w:rPr>
          <w:i/>
          <w:color w:val="000000"/>
          <w:sz w:val="24"/>
          <w:szCs w:val="24"/>
        </w:rPr>
        <w:t xml:space="preserve">Dan.</w:t>
      </w:r>
      <w:r>
        <w:rPr>
          <w:color w:val="000000"/>
          <w:sz w:val="24"/>
          <w:szCs w:val="24"/>
        </w:rPr>
        <w:t xml:space="preserve"> ix. 1. to </w:t>
      </w:r>
      <w:r>
        <w:rPr>
          <w:i/>
          <w:color w:val="000000"/>
          <w:sz w:val="24"/>
          <w:szCs w:val="24"/>
        </w:rPr>
        <w:t xml:space="preserve">Cyrus</w:t>
      </w:r>
      <w:r>
        <w:rPr>
          <w:color w:val="000000"/>
          <w:sz w:val="24"/>
          <w:szCs w:val="24"/>
        </w:rPr>
        <w:t xml:space="preserve"> three years incomplete, </w:t>
      </w:r>
      <w:r>
        <w:rPr>
          <w:i/>
          <w:color w:val="000000"/>
          <w:sz w:val="24"/>
          <w:szCs w:val="24"/>
        </w:rPr>
        <w:t xml:space="preserve">Dan.</w:t>
      </w:r>
      <w:r>
        <w:rPr>
          <w:color w:val="000000"/>
          <w:sz w:val="24"/>
          <w:szCs w:val="24"/>
        </w:rPr>
        <w:t xml:space="preserve"> x. 1. to </w:t>
      </w:r>
      <w:r>
        <w:rPr>
          <w:i/>
          <w:color w:val="000000"/>
          <w:sz w:val="24"/>
          <w:szCs w:val="24"/>
        </w:rPr>
        <w:t xml:space="preserve">Ahasuerus</w:t>
      </w:r>
      <w:r>
        <w:rPr>
          <w:color w:val="000000"/>
          <w:sz w:val="24"/>
          <w:szCs w:val="24"/>
        </w:rPr>
        <w:t xml:space="preserve"> twelve years ’till the casting of </w:t>
      </w:r>
      <w:r>
        <w:rPr>
          <w:i/>
          <w:color w:val="000000"/>
          <w:sz w:val="24"/>
          <w:szCs w:val="24"/>
        </w:rPr>
        <w:t xml:space="preserve">Pur</w:t>
      </w:r>
      <w:r>
        <w:rPr>
          <w:color w:val="000000"/>
          <w:sz w:val="24"/>
          <w:szCs w:val="24"/>
        </w:rPr>
        <w:t xml:space="preserve">, </w:t>
      </w:r>
      <w:r>
        <w:rPr>
          <w:i/>
          <w:color w:val="000000"/>
          <w:sz w:val="24"/>
          <w:szCs w:val="24"/>
        </w:rPr>
        <w:t xml:space="preserve">Esth.</w:t>
      </w:r>
      <w:r>
        <w:rPr>
          <w:color w:val="000000"/>
          <w:sz w:val="24"/>
          <w:szCs w:val="24"/>
        </w:rPr>
        <w:t xml:space="preserve"> iii. 7. one year more ’till the </w:t>
      </w:r>
      <w:r>
        <w:rPr>
          <w:i/>
          <w:color w:val="000000"/>
          <w:sz w:val="24"/>
          <w:szCs w:val="24"/>
        </w:rPr>
        <w:t xml:space="preserve">Jews</w:t>
      </w:r>
      <w:r>
        <w:rPr>
          <w:color w:val="000000"/>
          <w:sz w:val="24"/>
          <w:szCs w:val="24"/>
        </w:rPr>
        <w:t xml:space="preserve"> smote their enemies, </w:t>
      </w:r>
      <w:r>
        <w:rPr>
          <w:i/>
          <w:color w:val="000000"/>
          <w:sz w:val="24"/>
          <w:szCs w:val="24"/>
        </w:rPr>
        <w:t xml:space="preserve">Esth.</w:t>
      </w:r>
      <w:r>
        <w:rPr>
          <w:color w:val="000000"/>
          <w:sz w:val="24"/>
          <w:szCs w:val="24"/>
        </w:rPr>
        <w:t xml:space="preserve"> ix. 1. and one year more ’till </w:t>
      </w:r>
      <w:r>
        <w:rPr>
          <w:i/>
          <w:color w:val="000000"/>
          <w:sz w:val="24"/>
          <w:szCs w:val="24"/>
        </w:rPr>
        <w:t xml:space="preserve">Esther</w:t>
      </w:r>
      <w:r>
        <w:rPr>
          <w:color w:val="000000"/>
          <w:sz w:val="24"/>
          <w:szCs w:val="24"/>
        </w:rPr>
        <w:t xml:space="preserve"> and </w:t>
      </w:r>
      <w:r>
        <w:rPr>
          <w:i/>
          <w:color w:val="000000"/>
          <w:sz w:val="24"/>
          <w:szCs w:val="24"/>
        </w:rPr>
        <w:t xml:space="preserve">Mordecai</w:t>
      </w:r>
      <w:r>
        <w:rPr>
          <w:color w:val="000000"/>
          <w:sz w:val="24"/>
          <w:szCs w:val="24"/>
        </w:rPr>
        <w:t xml:space="preserve"> wrote the second letter for the keeping of </w:t>
      </w:r>
      <w:r>
        <w:rPr>
          <w:i/>
          <w:color w:val="000000"/>
          <w:sz w:val="24"/>
          <w:szCs w:val="24"/>
        </w:rPr>
        <w:t xml:space="preserve">Purim</w:t>
      </w:r>
      <w:r>
        <w:rPr>
          <w:color w:val="000000"/>
          <w:sz w:val="24"/>
          <w:szCs w:val="24"/>
        </w:rPr>
        <w:t xml:space="preserve">, </w:t>
      </w:r>
      <w:r>
        <w:rPr>
          <w:i/>
          <w:color w:val="000000"/>
          <w:sz w:val="24"/>
          <w:szCs w:val="24"/>
        </w:rPr>
        <w:t xml:space="preserve">Esth.</w:t>
      </w:r>
      <w:r>
        <w:rPr>
          <w:color w:val="000000"/>
          <w:sz w:val="24"/>
          <w:szCs w:val="24"/>
        </w:rPr>
        <w:t xml:space="preserve"> ix. 29. in all fourteen years:  and to </w:t>
      </w:r>
      <w:r>
        <w:rPr>
          <w:i/>
          <w:color w:val="000000"/>
          <w:sz w:val="24"/>
          <w:szCs w:val="24"/>
        </w:rPr>
        <w:t xml:space="preserve">Darius</w:t>
      </w:r>
      <w:r>
        <w:rPr>
          <w:color w:val="000000"/>
          <w:sz w:val="24"/>
          <w:szCs w:val="24"/>
        </w:rPr>
        <w:t xml:space="preserve"> the </w:t>
      </w:r>
      <w:r>
        <w:rPr>
          <w:i/>
          <w:color w:val="000000"/>
          <w:sz w:val="24"/>
          <w:szCs w:val="24"/>
        </w:rPr>
        <w:t xml:space="preserve">Persian</w:t>
      </w:r>
      <w:r>
        <w:rPr>
          <w:color w:val="000000"/>
          <w:sz w:val="24"/>
          <w:szCs w:val="24"/>
        </w:rPr>
        <w:t xml:space="preserve"> they allot thirty two or rather thirty six years, </w:t>
      </w:r>
      <w:r>
        <w:rPr>
          <w:i/>
          <w:color w:val="000000"/>
          <w:sz w:val="24"/>
          <w:szCs w:val="24"/>
        </w:rPr>
        <w:t xml:space="preserve">Nehem.</w:t>
      </w:r>
      <w:r>
        <w:rPr>
          <w:color w:val="000000"/>
          <w:sz w:val="24"/>
          <w:szCs w:val="24"/>
        </w:rPr>
        <w:t xml:space="preserve"> xiii. 6.  So that the </w:t>
      </w:r>
      <w:r>
        <w:rPr>
          <w:i/>
          <w:color w:val="000000"/>
          <w:sz w:val="24"/>
          <w:szCs w:val="24"/>
        </w:rPr>
        <w:t xml:space="preserve">Persian</w:t>
      </w:r>
      <w:r>
        <w:rPr>
          <w:color w:val="000000"/>
          <w:sz w:val="24"/>
          <w:szCs w:val="24"/>
        </w:rPr>
        <w:t xml:space="preserve"> Empire from the building of the Temple in the Second year of </w:t>
      </w:r>
      <w:r>
        <w:rPr>
          <w:i/>
          <w:color w:val="000000"/>
          <w:sz w:val="24"/>
          <w:szCs w:val="24"/>
        </w:rPr>
        <w:t xml:space="preserve">Darius Hystaspis</w:t>
      </w:r>
      <w:r>
        <w:rPr>
          <w:color w:val="000000"/>
          <w:sz w:val="24"/>
          <w:szCs w:val="24"/>
        </w:rPr>
        <w:t xml:space="preserve">, flourished only thirty four years, until </w:t>
      </w:r>
      <w:r>
        <w:rPr>
          <w:i/>
          <w:color w:val="000000"/>
          <w:sz w:val="24"/>
          <w:szCs w:val="24"/>
        </w:rPr>
        <w:t xml:space="preserve">Alexander</w:t>
      </w:r>
      <w:r>
        <w:rPr>
          <w:color w:val="000000"/>
          <w:sz w:val="24"/>
          <w:szCs w:val="24"/>
        </w:rPr>
        <w:t xml:space="preserve"> the great overthrew it:  thus the </w:t>
      </w:r>
      <w:r>
        <w:rPr>
          <w:i/>
          <w:color w:val="000000"/>
          <w:sz w:val="24"/>
          <w:szCs w:val="24"/>
        </w:rPr>
        <w:t xml:space="preserve">Jews</w:t>
      </w:r>
      <w:r>
        <w:rPr>
          <w:color w:val="000000"/>
          <w:sz w:val="24"/>
          <w:szCs w:val="24"/>
        </w:rPr>
        <w:t xml:space="preserve"> reckon in their greater Chronicle, </w:t>
      </w:r>
      <w:r>
        <w:rPr>
          <w:i/>
          <w:color w:val="000000"/>
          <w:sz w:val="24"/>
          <w:szCs w:val="24"/>
        </w:rPr>
        <w:t xml:space="preserve">Seder Olam Rabbah</w:t>
      </w:r>
      <w:r>
        <w:rPr>
          <w:color w:val="000000"/>
          <w:sz w:val="24"/>
          <w:szCs w:val="24"/>
        </w:rPr>
        <w:t xml:space="preserve">. </w:t>
      </w:r>
      <w:r>
        <w:rPr>
          <w:i/>
          <w:color w:val="000000"/>
          <w:sz w:val="24"/>
          <w:szCs w:val="24"/>
        </w:rPr>
        <w:t xml:space="preserve">Josephus</w:t>
      </w:r>
      <w:r>
        <w:rPr>
          <w:color w:val="000000"/>
          <w:sz w:val="24"/>
          <w:szCs w:val="24"/>
        </w:rPr>
        <w:t xml:space="preserve">, out of the sacred and other books, reckons only these Kings of </w:t>
      </w:r>
      <w:r>
        <w:rPr>
          <w:i/>
          <w:color w:val="000000"/>
          <w:sz w:val="24"/>
          <w:szCs w:val="24"/>
        </w:rPr>
        <w:t xml:space="preserve">Persia</w:t>
      </w:r>
      <w:r>
        <w:rPr>
          <w:color w:val="000000"/>
          <w:sz w:val="24"/>
          <w:szCs w:val="24"/>
        </w:rPr>
        <w:t xml:space="preserve">; </w:t>
      </w:r>
      <w:r>
        <w:rPr>
          <w:i/>
          <w:color w:val="000000"/>
          <w:sz w:val="24"/>
          <w:szCs w:val="24"/>
        </w:rPr>
        <w:t xml:space="preserve">Cyrus</w:t>
      </w:r>
      <w:r>
        <w:rPr>
          <w:color w:val="000000"/>
          <w:sz w:val="24"/>
          <w:szCs w:val="24"/>
        </w:rPr>
        <w:t xml:space="preserve">, </w:t>
      </w:r>
      <w:r>
        <w:rPr>
          <w:i/>
          <w:color w:val="000000"/>
          <w:sz w:val="24"/>
          <w:szCs w:val="24"/>
        </w:rPr>
        <w:t xml:space="preserve">Cambyses</w:t>
      </w:r>
      <w:r>
        <w:rPr>
          <w:color w:val="000000"/>
          <w:sz w:val="24"/>
          <w:szCs w:val="24"/>
        </w:rPr>
        <w:t xml:space="preserve">, </w:t>
      </w:r>
      <w:r>
        <w:rPr>
          <w:i/>
          <w:color w:val="000000"/>
          <w:sz w:val="24"/>
          <w:szCs w:val="24"/>
        </w:rPr>
        <w:t xml:space="preserve">Darius Hystaspis</w:t>
      </w:r>
      <w:r>
        <w:rPr>
          <w:color w:val="000000"/>
          <w:sz w:val="24"/>
          <w:szCs w:val="24"/>
        </w:rPr>
        <w:t xml:space="preserve">, </w:t>
      </w:r>
      <w:r>
        <w:rPr>
          <w:i/>
          <w:color w:val="000000"/>
          <w:sz w:val="24"/>
          <w:szCs w:val="24"/>
        </w:rPr>
        <w:t xml:space="preserve">Xerxes</w:t>
      </w:r>
      <w:r>
        <w:rPr>
          <w:color w:val="000000"/>
          <w:sz w:val="24"/>
          <w:szCs w:val="24"/>
        </w:rPr>
        <w:t xml:space="preserve">, </w:t>
      </w:r>
      <w:r>
        <w:rPr>
          <w:i/>
          <w:color w:val="000000"/>
          <w:sz w:val="24"/>
          <w:szCs w:val="24"/>
        </w:rPr>
        <w:t xml:space="preserve">Artaxerxes</w:t>
      </w:r>
      <w:r>
        <w:rPr>
          <w:color w:val="000000"/>
          <w:sz w:val="24"/>
          <w:szCs w:val="24"/>
        </w:rPr>
        <w:t xml:space="preserve">, and </w:t>
      </w:r>
      <w:r>
        <w:rPr>
          <w:i/>
          <w:color w:val="000000"/>
          <w:sz w:val="24"/>
          <w:szCs w:val="24"/>
        </w:rPr>
        <w:t xml:space="preserve">Darius</w:t>
      </w:r>
      <w:r>
        <w:rPr>
          <w:color w:val="000000"/>
          <w:sz w:val="24"/>
          <w:szCs w:val="24"/>
        </w:rPr>
        <w:t xml:space="preserve">:  and taking this </w:t>
      </w:r>
      <w:r>
        <w:rPr>
          <w:i/>
          <w:color w:val="000000"/>
          <w:sz w:val="24"/>
          <w:szCs w:val="24"/>
        </w:rPr>
        <w:t xml:space="preserve">Darius</w:t>
      </w:r>
      <w:r>
        <w:rPr>
          <w:color w:val="000000"/>
          <w:sz w:val="24"/>
          <w:szCs w:val="24"/>
        </w:rPr>
        <w:t xml:space="preserve">, who was </w:t>
      </w:r>
      <w:r>
        <w:rPr>
          <w:i/>
          <w:color w:val="000000"/>
          <w:sz w:val="24"/>
          <w:szCs w:val="24"/>
        </w:rPr>
        <w:t xml:space="preserve">Darius Nothus</w:t>
      </w:r>
      <w:r>
        <w:rPr>
          <w:color w:val="000000"/>
          <w:sz w:val="24"/>
          <w:szCs w:val="24"/>
        </w:rPr>
        <w:t xml:space="preserve">, to be one and the same King with the last </w:t>
      </w:r>
      <w:r>
        <w:rPr>
          <w:i/>
          <w:color w:val="000000"/>
          <w:sz w:val="24"/>
          <w:szCs w:val="24"/>
        </w:rPr>
        <w:t xml:space="preserve">Darius</w:t>
      </w:r>
      <w:r>
        <w:rPr>
          <w:color w:val="000000"/>
          <w:sz w:val="24"/>
          <w:szCs w:val="24"/>
        </w:rPr>
        <w:t xml:space="preserve">, whom </w:t>
      </w:r>
      <w:r>
        <w:rPr>
          <w:i/>
          <w:color w:val="000000"/>
          <w:sz w:val="24"/>
          <w:szCs w:val="24"/>
        </w:rPr>
        <w:t xml:space="preserve">Alexander</w:t>
      </w:r>
      <w:r>
        <w:rPr>
          <w:color w:val="000000"/>
          <w:sz w:val="24"/>
          <w:szCs w:val="24"/>
        </w:rPr>
        <w:t xml:space="preserve"> the great overcame; by means of this reckoning he makes </w:t>
      </w:r>
      <w:r>
        <w:rPr>
          <w:i/>
          <w:color w:val="000000"/>
          <w:sz w:val="24"/>
          <w:szCs w:val="24"/>
        </w:rPr>
        <w:t xml:space="preserve">Sanballat</w:t>
      </w:r>
      <w:r>
        <w:rPr>
          <w:color w:val="000000"/>
          <w:sz w:val="24"/>
          <w:szCs w:val="24"/>
        </w:rPr>
        <w:t xml:space="preserve"> and </w:t>
      </w:r>
      <w:r>
        <w:rPr>
          <w:i/>
          <w:color w:val="000000"/>
          <w:sz w:val="24"/>
          <w:szCs w:val="24"/>
        </w:rPr>
        <w:t xml:space="preserve">Jaddua</w:t>
      </w:r>
      <w:r>
        <w:rPr>
          <w:color w:val="000000"/>
          <w:sz w:val="24"/>
          <w:szCs w:val="24"/>
        </w:rPr>
        <w:t xml:space="preserve"> alive when </w:t>
      </w:r>
      <w:r>
        <w:rPr>
          <w:i/>
          <w:color w:val="000000"/>
          <w:sz w:val="24"/>
          <w:szCs w:val="24"/>
        </w:rPr>
        <w:t xml:space="preserve">Alexander</w:t>
      </w:r>
      <w:r>
        <w:rPr>
          <w:color w:val="000000"/>
          <w:sz w:val="24"/>
          <w:szCs w:val="24"/>
        </w:rPr>
        <w:t xml:space="preserve"> the great overthrew the </w:t>
      </w:r>
      <w:r>
        <w:rPr>
          <w:i/>
          <w:color w:val="000000"/>
          <w:sz w:val="24"/>
          <w:szCs w:val="24"/>
        </w:rPr>
        <w:t xml:space="preserve">Persian</w:t>
      </w:r>
      <w:r>
        <w:rPr>
          <w:color w:val="000000"/>
          <w:sz w:val="24"/>
          <w:szCs w:val="24"/>
        </w:rPr>
        <w:t xml:space="preserve"> Empire.  Thus all the </w:t>
      </w:r>
      <w:r>
        <w:rPr>
          <w:i/>
          <w:color w:val="000000"/>
          <w:sz w:val="24"/>
          <w:szCs w:val="24"/>
        </w:rPr>
        <w:t xml:space="preserve">Jews</w:t>
      </w:r>
      <w:r>
        <w:rPr>
          <w:color w:val="000000"/>
          <w:sz w:val="24"/>
          <w:szCs w:val="24"/>
        </w:rPr>
        <w:t xml:space="preserve"> conclude the </w:t>
      </w:r>
      <w:r>
        <w:rPr>
          <w:i/>
          <w:color w:val="000000"/>
          <w:sz w:val="24"/>
          <w:szCs w:val="24"/>
        </w:rPr>
        <w:t xml:space="preserve">Persian</w:t>
      </w:r>
      <w:r>
        <w:rPr>
          <w:color w:val="000000"/>
          <w:sz w:val="24"/>
          <w:szCs w:val="24"/>
        </w:rPr>
        <w:t xml:space="preserve"> Empire with </w:t>
      </w:r>
      <w:r>
        <w:rPr>
          <w:i/>
          <w:color w:val="000000"/>
          <w:sz w:val="24"/>
          <w:szCs w:val="24"/>
        </w:rPr>
        <w:t xml:space="preserve">Artaxerxes Longimanus</w:t>
      </w:r>
      <w:r>
        <w:rPr>
          <w:color w:val="000000"/>
          <w:sz w:val="24"/>
          <w:szCs w:val="24"/>
        </w:rPr>
        <w:t xml:space="preserve">, and </w:t>
      </w:r>
      <w:r>
        <w:rPr>
          <w:i/>
          <w:color w:val="000000"/>
          <w:sz w:val="24"/>
          <w:szCs w:val="24"/>
        </w:rPr>
        <w:t xml:space="preserve">Darius Nothus</w:t>
      </w:r>
      <w:r>
        <w:rPr>
          <w:color w:val="000000"/>
          <w:sz w:val="24"/>
          <w:szCs w:val="24"/>
        </w:rPr>
        <w:t xml:space="preserve">, allowing no more Kings of </w:t>
      </w:r>
      <w:r>
        <w:rPr>
          <w:i/>
          <w:color w:val="000000"/>
          <w:sz w:val="24"/>
          <w:szCs w:val="24"/>
        </w:rPr>
        <w:t xml:space="preserve">Persia</w:t>
      </w:r>
      <w:r>
        <w:rPr>
          <w:color w:val="000000"/>
          <w:sz w:val="24"/>
          <w:szCs w:val="24"/>
        </w:rPr>
        <w:t xml:space="preserve">, than they found in the books of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and referring to the Reigns of this </w:t>
      </w:r>
      <w:r>
        <w:rPr>
          <w:i/>
          <w:color w:val="000000"/>
          <w:sz w:val="24"/>
          <w:szCs w:val="24"/>
        </w:rPr>
        <w:t xml:space="preserve">Artaxerxes</w:t>
      </w:r>
      <w:r>
        <w:rPr>
          <w:color w:val="000000"/>
          <w:sz w:val="24"/>
          <w:szCs w:val="24"/>
        </w:rPr>
        <w:t xml:space="preserve">, and this </w:t>
      </w:r>
      <w:r>
        <w:rPr>
          <w:i/>
          <w:color w:val="000000"/>
          <w:sz w:val="24"/>
          <w:szCs w:val="24"/>
        </w:rPr>
        <w:t xml:space="preserve">Darius</w:t>
      </w:r>
      <w:r>
        <w:rPr>
          <w:color w:val="000000"/>
          <w:sz w:val="24"/>
          <w:szCs w:val="24"/>
        </w:rPr>
        <w:t xml:space="preserve">, whatever they met with in profane history concerning the following Kings of the same names:  so as to take </w:t>
      </w:r>
      <w:r>
        <w:rPr>
          <w:i/>
          <w:color w:val="000000"/>
          <w:sz w:val="24"/>
          <w:szCs w:val="24"/>
        </w:rPr>
        <w:t xml:space="preserve">Artaxerxes Longimanus</w:t>
      </w:r>
      <w:r>
        <w:rPr>
          <w:color w:val="000000"/>
          <w:sz w:val="24"/>
          <w:szCs w:val="24"/>
        </w:rPr>
        <w:t xml:space="preserve">, </w:t>
      </w:r>
      <w:r>
        <w:rPr>
          <w:i/>
          <w:color w:val="000000"/>
          <w:sz w:val="24"/>
          <w:szCs w:val="24"/>
        </w:rPr>
        <w:t xml:space="preserve">Artaxerxes Mnemon</w:t>
      </w:r>
      <w:r>
        <w:rPr>
          <w:color w:val="000000"/>
          <w:sz w:val="24"/>
          <w:szCs w:val="24"/>
        </w:rPr>
        <w:t xml:space="preserve"> and </w:t>
      </w:r>
      <w:r>
        <w:rPr>
          <w:i/>
          <w:color w:val="000000"/>
          <w:sz w:val="24"/>
          <w:szCs w:val="24"/>
        </w:rPr>
        <w:t xml:space="preserve">Artaxerxes Ochus</w:t>
      </w:r>
      <w:r>
        <w:rPr>
          <w:color w:val="000000"/>
          <w:sz w:val="24"/>
          <w:szCs w:val="24"/>
        </w:rPr>
        <w:t xml:space="preserve">, for one and the same </w:t>
      </w:r>
      <w:r>
        <w:rPr>
          <w:i/>
          <w:color w:val="000000"/>
          <w:sz w:val="24"/>
          <w:szCs w:val="24"/>
        </w:rPr>
        <w:t xml:space="preserve">Artaxerxes</w:t>
      </w:r>
      <w:r>
        <w:rPr>
          <w:color w:val="000000"/>
          <w:sz w:val="24"/>
          <w:szCs w:val="24"/>
        </w:rPr>
        <w:t xml:space="preserve">; and </w:t>
      </w:r>
      <w:r>
        <w:rPr>
          <w:i/>
          <w:color w:val="000000"/>
          <w:sz w:val="24"/>
          <w:szCs w:val="24"/>
        </w:rPr>
        <w:t xml:space="preserve">Darius</w:t>
      </w:r>
    </w:p>
    <w:p>
      <w:pPr>
        <w:keepNext w:val="on"/>
        <w:pageBreakBefore w:val="on"/>
        <w:widowControl w:val="on"/>
        <w:pBdr/>
        <w:spacing w:before="0" w:after="322" w:line="240" w:lineRule="auto"/>
        <w:ind w:left="0" w:right="0"/>
        <w:jc w:val="left"/>
        <w:outlineLvl w:val="0"/>
      </w:pPr>
      <w:r>
        <w:rPr>
          <w:b/>
          <w:i/>
          <w:color w:val="000000"/>
          <w:sz w:val="48"/>
          <w:szCs w:val="48"/>
        </w:rPr>
        <w:t xml:space="preserve">Page 181</w:t>
      </w:r>
    </w:p>
    <w:p>
      <w:pPr>
        <w:widowControl w:val="on"/>
        <w:pBdr/>
        <w:spacing w:before="0" w:after="0" w:line="240" w:lineRule="auto"/>
        <w:ind w:left="0" w:right="0"/>
        <w:jc w:val="left"/>
      </w:pPr>
      <w:r>
        <w:rPr>
          <w:i/>
          <w:color w:val="000000"/>
          <w:sz w:val="24"/>
          <w:szCs w:val="24"/>
        </w:rPr>
        <w:t xml:space="preserve">Nothus</w:t>
      </w:r>
      <w:r>
        <w:rPr>
          <w:color w:val="000000"/>
          <w:sz w:val="24"/>
          <w:szCs w:val="24"/>
        </w:rPr>
        <w:t xml:space="preserve">, and </w:t>
      </w:r>
      <w:r>
        <w:rPr>
          <w:i/>
          <w:color w:val="000000"/>
          <w:sz w:val="24"/>
          <w:szCs w:val="24"/>
        </w:rPr>
        <w:t xml:space="preserve">Darius Codomannus</w:t>
      </w:r>
      <w:r>
        <w:rPr>
          <w:color w:val="000000"/>
          <w:sz w:val="24"/>
          <w:szCs w:val="24"/>
        </w:rPr>
        <w:t xml:space="preserve">, for one and the same </w:t>
      </w:r>
      <w:r>
        <w:rPr>
          <w:i/>
          <w:color w:val="000000"/>
          <w:sz w:val="24"/>
          <w:szCs w:val="24"/>
        </w:rPr>
        <w:t xml:space="preserve">Darius</w:t>
      </w:r>
      <w:r>
        <w:rPr>
          <w:color w:val="000000"/>
          <w:sz w:val="24"/>
          <w:szCs w:val="24"/>
        </w:rPr>
        <w:t xml:space="preserve">; and </w:t>
      </w:r>
      <w:r>
        <w:rPr>
          <w:i/>
          <w:color w:val="000000"/>
          <w:sz w:val="24"/>
          <w:szCs w:val="24"/>
        </w:rPr>
        <w:t xml:space="preserve">Jaddua</w:t>
      </w:r>
      <w:r>
        <w:rPr>
          <w:color w:val="000000"/>
          <w:sz w:val="24"/>
          <w:szCs w:val="24"/>
        </w:rPr>
        <w:t xml:space="preserve">, and </w:t>
      </w:r>
      <w:r>
        <w:rPr>
          <w:i/>
          <w:color w:val="000000"/>
          <w:sz w:val="24"/>
          <w:szCs w:val="24"/>
        </w:rPr>
        <w:t xml:space="preserve">Simeon Justus</w:t>
      </w:r>
      <w:r>
        <w:rPr>
          <w:color w:val="000000"/>
          <w:sz w:val="24"/>
          <w:szCs w:val="24"/>
        </w:rPr>
        <w:t xml:space="preserve">, for one and the same High-Priest.  Those </w:t>
      </w:r>
      <w:r>
        <w:rPr>
          <w:i/>
          <w:color w:val="000000"/>
          <w:sz w:val="24"/>
          <w:szCs w:val="24"/>
        </w:rPr>
        <w:t xml:space="preserve">Jews</w:t>
      </w:r>
      <w:r>
        <w:rPr>
          <w:color w:val="000000"/>
          <w:sz w:val="24"/>
          <w:szCs w:val="24"/>
        </w:rPr>
        <w:t xml:space="preserve"> who took </w:t>
      </w:r>
      <w:r>
        <w:rPr>
          <w:i/>
          <w:color w:val="000000"/>
          <w:sz w:val="24"/>
          <w:szCs w:val="24"/>
        </w:rPr>
        <w:t xml:space="preserve">Herod</w:t>
      </w:r>
      <w:r>
        <w:rPr>
          <w:color w:val="000000"/>
          <w:sz w:val="24"/>
          <w:szCs w:val="24"/>
        </w:rPr>
        <w:t xml:space="preserve"> for the </w:t>
      </w:r>
      <w:r>
        <w:rPr>
          <w:i/>
          <w:color w:val="000000"/>
          <w:sz w:val="24"/>
          <w:szCs w:val="24"/>
        </w:rPr>
        <w:t xml:space="preserve">Messiah</w:t>
      </w:r>
      <w:r>
        <w:rPr>
          <w:color w:val="000000"/>
          <w:sz w:val="24"/>
          <w:szCs w:val="24"/>
        </w:rPr>
        <w:t xml:space="preserve">, and were thence called </w:t>
      </w:r>
      <w:r>
        <w:rPr>
          <w:i/>
          <w:color w:val="000000"/>
          <w:sz w:val="24"/>
          <w:szCs w:val="24"/>
        </w:rPr>
        <w:t xml:space="preserve">Herodians</w:t>
      </w:r>
      <w:r>
        <w:rPr>
          <w:color w:val="000000"/>
          <w:sz w:val="24"/>
          <w:szCs w:val="24"/>
        </w:rPr>
        <w:t xml:space="preserve">, seem to have grounded their opinion upon the seventy weeks of years, which they found between the Reign of </w:t>
      </w:r>
      <w:r>
        <w:rPr>
          <w:i/>
          <w:color w:val="000000"/>
          <w:sz w:val="24"/>
          <w:szCs w:val="24"/>
        </w:rPr>
        <w:t xml:space="preserve">Cyrus</w:t>
      </w:r>
      <w:r>
        <w:rPr>
          <w:color w:val="000000"/>
          <w:sz w:val="24"/>
          <w:szCs w:val="24"/>
        </w:rPr>
        <w:t xml:space="preserve"> and that of </w:t>
      </w:r>
      <w:r>
        <w:rPr>
          <w:i/>
          <w:color w:val="000000"/>
          <w:sz w:val="24"/>
          <w:szCs w:val="24"/>
        </w:rPr>
        <w:t xml:space="preserve">Herod</w:t>
      </w:r>
      <w:r>
        <w:rPr>
          <w:color w:val="000000"/>
          <w:sz w:val="24"/>
          <w:szCs w:val="24"/>
        </w:rPr>
        <w:t xml:space="preserve">:  but afterwards, in applying the Prophesy to </w:t>
      </w:r>
      <w:r>
        <w:rPr>
          <w:i/>
          <w:color w:val="000000"/>
          <w:sz w:val="24"/>
          <w:szCs w:val="24"/>
        </w:rPr>
        <w:t xml:space="preserve">Theudas</w:t>
      </w:r>
      <w:r>
        <w:rPr>
          <w:color w:val="000000"/>
          <w:sz w:val="24"/>
          <w:szCs w:val="24"/>
        </w:rPr>
        <w:t xml:space="preserve">, and </w:t>
      </w:r>
      <w:r>
        <w:rPr>
          <w:i/>
          <w:color w:val="000000"/>
          <w:sz w:val="24"/>
          <w:szCs w:val="24"/>
        </w:rPr>
        <w:t xml:space="preserve">Judas</w:t>
      </w:r>
      <w:r>
        <w:rPr>
          <w:color w:val="000000"/>
          <w:sz w:val="24"/>
          <w:szCs w:val="24"/>
        </w:rPr>
        <w:t xml:space="preserve"> of </w:t>
      </w:r>
      <w:r>
        <w:rPr>
          <w:i/>
          <w:color w:val="000000"/>
          <w:sz w:val="24"/>
          <w:szCs w:val="24"/>
        </w:rPr>
        <w:t xml:space="preserve">Galilee</w:t>
      </w:r>
      <w:r>
        <w:rPr>
          <w:color w:val="000000"/>
          <w:sz w:val="24"/>
          <w:szCs w:val="24"/>
        </w:rPr>
        <w:t xml:space="preserve">, and at length to </w:t>
      </w:r>
      <w:r>
        <w:rPr>
          <w:i/>
          <w:color w:val="000000"/>
          <w:sz w:val="24"/>
          <w:szCs w:val="24"/>
        </w:rPr>
        <w:t xml:space="preserve">Barchochab</w:t>
      </w:r>
      <w:r>
        <w:rPr>
          <w:color w:val="000000"/>
          <w:sz w:val="24"/>
          <w:szCs w:val="24"/>
        </w:rPr>
        <w:t xml:space="preserve">, they seem to have shortned the Reign of the Kingdom of </w:t>
      </w:r>
      <w:r>
        <w:rPr>
          <w:i/>
          <w:color w:val="000000"/>
          <w:sz w:val="24"/>
          <w:szCs w:val="24"/>
        </w:rPr>
        <w:t xml:space="preserve">Persia</w:t>
      </w:r>
      <w:r>
        <w:rPr>
          <w:color w:val="000000"/>
          <w:sz w:val="24"/>
          <w:szCs w:val="24"/>
        </w:rPr>
        <w:t xml:space="preserve">.  These accounts being very imperfect, it was necessary to have recourse to the records of the </w:t>
      </w:r>
      <w:r>
        <w:rPr>
          <w:i/>
          <w:color w:val="000000"/>
          <w:sz w:val="24"/>
          <w:szCs w:val="24"/>
        </w:rPr>
        <w:t xml:space="preserve">Greeks</w:t>
      </w:r>
      <w:r>
        <w:rPr>
          <w:color w:val="000000"/>
          <w:sz w:val="24"/>
          <w:szCs w:val="24"/>
        </w:rPr>
        <w:t xml:space="preserve"> and </w:t>
      </w:r>
      <w:r>
        <w:rPr>
          <w:i/>
          <w:color w:val="000000"/>
          <w:sz w:val="24"/>
          <w:szCs w:val="24"/>
        </w:rPr>
        <w:t xml:space="preserve">Latines</w:t>
      </w:r>
      <w:r>
        <w:rPr>
          <w:color w:val="000000"/>
          <w:sz w:val="24"/>
          <w:szCs w:val="24"/>
        </w:rPr>
        <w:t xml:space="preserve">, and to the Canon recited by </w:t>
      </w:r>
      <w:r>
        <w:rPr>
          <w:i/>
          <w:color w:val="000000"/>
          <w:sz w:val="24"/>
          <w:szCs w:val="24"/>
        </w:rPr>
        <w:t xml:space="preserve">Ptolemy</w:t>
      </w:r>
      <w:r>
        <w:rPr>
          <w:color w:val="000000"/>
          <w:sz w:val="24"/>
          <w:szCs w:val="24"/>
        </w:rPr>
        <w:t xml:space="preserve">, for stating the times of this Empire.  Which being done, we have a better ground for understanding the history of the </w:t>
      </w:r>
      <w:r>
        <w:rPr>
          <w:i/>
          <w:color w:val="000000"/>
          <w:sz w:val="24"/>
          <w:szCs w:val="24"/>
        </w:rPr>
        <w:t xml:space="preserve">Jews</w:t>
      </w:r>
      <w:r>
        <w:rPr>
          <w:color w:val="000000"/>
          <w:sz w:val="24"/>
          <w:szCs w:val="24"/>
        </w:rPr>
        <w:t xml:space="preserve"> set down in the books of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and adjusting it; for this history having suffered by time, wants some illustration:  and first I shall state the history of the </w:t>
      </w:r>
      <w:r>
        <w:rPr>
          <w:i/>
          <w:color w:val="000000"/>
          <w:sz w:val="24"/>
          <w:szCs w:val="24"/>
        </w:rPr>
        <w:t xml:space="preserve">Jews</w:t>
      </w:r>
      <w:r>
        <w:rPr>
          <w:color w:val="000000"/>
          <w:sz w:val="24"/>
          <w:szCs w:val="24"/>
        </w:rPr>
        <w:t xml:space="preserve"> under </w:t>
      </w:r>
      <w:r>
        <w:rPr>
          <w:i/>
          <w:color w:val="000000"/>
          <w:sz w:val="24"/>
          <w:szCs w:val="24"/>
        </w:rPr>
        <w:t xml:space="preserve">Zerubbabel</w:t>
      </w:r>
      <w:r>
        <w:rPr>
          <w:color w:val="000000"/>
          <w:sz w:val="24"/>
          <w:szCs w:val="24"/>
        </w:rPr>
        <w:t xml:space="preserve">, in the Reigns of </w:t>
      </w:r>
      <w:r>
        <w:rPr>
          <w:i/>
          <w:color w:val="000000"/>
          <w:sz w:val="24"/>
          <w:szCs w:val="24"/>
        </w:rPr>
        <w:t xml:space="preserve">Cyrus</w:t>
      </w:r>
      <w:r>
        <w:rPr>
          <w:color w:val="000000"/>
          <w:sz w:val="24"/>
          <w:szCs w:val="24"/>
        </w:rPr>
        <w:t xml:space="preserve">, </w:t>
      </w:r>
      <w:r>
        <w:rPr>
          <w:i/>
          <w:color w:val="000000"/>
          <w:sz w:val="24"/>
          <w:szCs w:val="24"/>
        </w:rPr>
        <w:t xml:space="preserve">Cambysis</w:t>
      </w:r>
      <w:r>
        <w:rPr>
          <w:color w:val="000000"/>
          <w:sz w:val="24"/>
          <w:szCs w:val="24"/>
        </w:rPr>
        <w:t xml:space="preserve">, and </w:t>
      </w:r>
      <w:r>
        <w:rPr>
          <w:i/>
          <w:color w:val="000000"/>
          <w:sz w:val="24"/>
          <w:szCs w:val="24"/>
        </w:rPr>
        <w:t xml:space="preserve">Darius Hystaspis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history is contained partly in the three first chapters of the book of </w:t>
      </w:r>
      <w:r>
        <w:rPr>
          <w:i/>
          <w:color w:val="000000"/>
          <w:sz w:val="24"/>
          <w:szCs w:val="24"/>
        </w:rPr>
        <w:t xml:space="preserve">Ezra</w:t>
      </w:r>
      <w:r>
        <w:rPr>
          <w:color w:val="000000"/>
          <w:sz w:val="24"/>
          <w:szCs w:val="24"/>
        </w:rPr>
        <w:t xml:space="preserve">, and first five verses of the fourth; and partly in the book of </w:t>
      </w:r>
      <w:r>
        <w:rPr>
          <w:i/>
          <w:color w:val="000000"/>
          <w:sz w:val="24"/>
          <w:szCs w:val="24"/>
        </w:rPr>
        <w:t xml:space="preserve">Nehemiah</w:t>
      </w:r>
      <w:r>
        <w:rPr>
          <w:color w:val="000000"/>
          <w:sz w:val="24"/>
          <w:szCs w:val="24"/>
        </w:rPr>
        <w:t xml:space="preserve">, from the 5th verse of the seventh chapter to the 9th verse of the twelfth:  for </w:t>
      </w:r>
      <w:r>
        <w:rPr>
          <w:i/>
          <w:color w:val="000000"/>
          <w:sz w:val="24"/>
          <w:szCs w:val="24"/>
        </w:rPr>
        <w:t xml:space="preserve">Nehemiah</w:t>
      </w:r>
      <w:r>
        <w:rPr>
          <w:color w:val="000000"/>
          <w:sz w:val="24"/>
          <w:szCs w:val="24"/>
        </w:rPr>
        <w:t xml:space="preserve"> copied all this out of the Chronicles of the </w:t>
      </w:r>
      <w:r>
        <w:rPr>
          <w:i/>
          <w:color w:val="000000"/>
          <w:sz w:val="24"/>
          <w:szCs w:val="24"/>
        </w:rPr>
        <w:t xml:space="preserve">Jews</w:t>
      </w:r>
      <w:r>
        <w:rPr>
          <w:color w:val="000000"/>
          <w:sz w:val="24"/>
          <w:szCs w:val="24"/>
        </w:rPr>
        <w:t xml:space="preserve">, written before his days; as may appear by reading the place, and considering that the Priests and Levites who sealed the Covenant on the 24th day of the seventh month, </w:t>
      </w:r>
      <w:r>
        <w:rPr>
          <w:i/>
          <w:color w:val="000000"/>
          <w:sz w:val="24"/>
          <w:szCs w:val="24"/>
        </w:rPr>
        <w:t xml:space="preserve">Nehem.</w:t>
      </w:r>
      <w:r>
        <w:rPr>
          <w:color w:val="000000"/>
          <w:sz w:val="24"/>
          <w:szCs w:val="24"/>
        </w:rPr>
        <w:t xml:space="preserve"> x. were the very same with those who returned from captivity in the first year of </w:t>
      </w:r>
      <w:r>
        <w:rPr>
          <w:i/>
          <w:color w:val="000000"/>
          <w:sz w:val="24"/>
          <w:szCs w:val="24"/>
        </w:rPr>
        <w:t xml:space="preserve">Cyrus</w:t>
      </w:r>
      <w:r>
        <w:rPr>
          <w:color w:val="000000"/>
          <w:sz w:val="24"/>
          <w:szCs w:val="24"/>
        </w:rPr>
        <w:t xml:space="preserve">, </w:t>
      </w:r>
      <w:r>
        <w:rPr>
          <w:i/>
          <w:color w:val="000000"/>
          <w:sz w:val="24"/>
          <w:szCs w:val="24"/>
        </w:rPr>
        <w:t xml:space="preserve">Nehem.</w:t>
      </w:r>
      <w:r>
        <w:rPr>
          <w:color w:val="000000"/>
          <w:sz w:val="24"/>
          <w:szCs w:val="24"/>
        </w:rPr>
        <w:t xml:space="preserve"> xii. and that all those who returned sealed it:  this will be perceived by the following comparison of their names.</w:t>
      </w:r>
    </w:p>
    <w:p>
      <w:pPr>
        <w:widowControl w:val="on"/>
        <w:pBdr/>
        <w:spacing w:before="240" w:after="240" w:line="240" w:lineRule="auto"/>
        <w:ind w:left="0" w:right="0"/>
        <w:jc w:val="left"/>
      </w:pPr>
      <w:r>
        <w:rPr>
          <w:color w:val="000000"/>
          <w:sz w:val="24"/>
          <w:szCs w:val="24"/>
        </w:rPr>
        <w:t xml:space="preserve">The Priests who returned.  The Priests who sealed.</w:t>
      </w:r>
    </w:p>
    <w:p>
      <w:pPr>
        <w:widowControl w:val="on"/>
        <w:pBdr/>
        <w:spacing w:before="240" w:after="240" w:line="240" w:lineRule="auto"/>
        <w:ind w:left="0" w:right="0"/>
        <w:jc w:val="left"/>
      </w:pPr>
      <w:r>
        <w:rPr>
          <w:i/>
          <w:color w:val="000000"/>
          <w:sz w:val="24"/>
          <w:szCs w:val="24"/>
        </w:rPr>
        <w:t xml:space="preserve">Nehemiah.</w:t>
      </w:r>
      <w:r>
        <w:rPr>
          <w:color w:val="000000"/>
          <w:sz w:val="24"/>
          <w:szCs w:val="24"/>
        </w:rPr>
        <w:t xml:space="preserve"> </w:t>
      </w:r>
      <w:r>
        <w:rPr>
          <w:i/>
          <w:color w:val="000000"/>
          <w:sz w:val="24"/>
          <w:szCs w:val="24"/>
        </w:rPr>
        <w:t xml:space="preserve">Ezra</w:t>
      </w:r>
      <w:r>
        <w:rPr>
          <w:color w:val="000000"/>
          <w:sz w:val="24"/>
          <w:szCs w:val="24"/>
        </w:rPr>
        <w:t xml:space="preserve"> ii. 2. </w:t>
      </w:r>
      <w:r>
        <w:rPr>
          <w:i/>
          <w:color w:val="000000"/>
          <w:sz w:val="24"/>
          <w:szCs w:val="24"/>
        </w:rPr>
        <w:t xml:space="preserve">Nehemiah.</w:t>
      </w:r>
    </w:p>
    <w:p>
      <w:pPr>
        <w:widowControl w:val="on"/>
        <w:pBdr/>
        <w:spacing w:before="240" w:after="240" w:line="240" w:lineRule="auto"/>
        <w:ind w:left="0" w:right="0"/>
        <w:jc w:val="left"/>
      </w:pPr>
      <w:r>
        <w:rPr>
          <w:i/>
          <w:color w:val="000000"/>
          <w:sz w:val="24"/>
          <w:szCs w:val="24"/>
        </w:rPr>
        <w:t xml:space="preserve">Serajah.</w:t>
      </w:r>
      <w:r>
        <w:rPr>
          <w:color w:val="000000"/>
          <w:sz w:val="24"/>
          <w:szCs w:val="24"/>
        </w:rPr>
        <w:t xml:space="preserve"> </w:t>
      </w:r>
      <w:r>
        <w:rPr>
          <w:i/>
          <w:color w:val="000000"/>
          <w:sz w:val="24"/>
          <w:szCs w:val="24"/>
        </w:rPr>
        <w:t xml:space="preserve">Serajah.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Azariah.</w:t>
      </w:r>
    </w:p>
    <w:p>
      <w:pPr>
        <w:widowControl w:val="on"/>
        <w:pBdr/>
        <w:spacing w:before="240" w:after="240" w:line="240" w:lineRule="auto"/>
        <w:ind w:left="0" w:right="0"/>
        <w:jc w:val="left"/>
      </w:pPr>
      <w:r>
        <w:rPr>
          <w:i/>
          <w:color w:val="000000"/>
          <w:sz w:val="24"/>
          <w:szCs w:val="24"/>
        </w:rPr>
        <w:t xml:space="preserve">Jeremiah.</w:t>
      </w:r>
      <w:r>
        <w:rPr>
          <w:color w:val="000000"/>
          <w:sz w:val="24"/>
          <w:szCs w:val="24"/>
        </w:rPr>
        <w:t xml:space="preserve"> </w:t>
      </w:r>
      <w:r>
        <w:rPr>
          <w:i/>
          <w:color w:val="000000"/>
          <w:sz w:val="24"/>
          <w:szCs w:val="24"/>
        </w:rPr>
        <w:t xml:space="preserve">Jeremiah.</w:t>
      </w:r>
    </w:p>
    <w:p>
      <w:pPr>
        <w:widowControl w:val="on"/>
        <w:pBdr/>
        <w:spacing w:before="240" w:after="240" w:line="240" w:lineRule="auto"/>
        <w:ind w:left="0" w:right="0"/>
        <w:jc w:val="left"/>
      </w:pPr>
      <w:r>
        <w:rPr>
          <w:i/>
          <w:color w:val="000000"/>
          <w:sz w:val="24"/>
          <w:szCs w:val="24"/>
        </w:rPr>
        <w:t xml:space="preserve">Ezra.</w:t>
      </w:r>
      <w:r>
        <w:rPr>
          <w:color w:val="000000"/>
          <w:sz w:val="24"/>
          <w:szCs w:val="24"/>
        </w:rPr>
        <w:t xml:space="preserve"> </w:t>
      </w:r>
      <w:r>
        <w:rPr>
          <w:i/>
          <w:color w:val="000000"/>
          <w:sz w:val="24"/>
          <w:szCs w:val="24"/>
        </w:rPr>
        <w:t xml:space="preserve">Ezra.</w:t>
      </w:r>
      <w:r>
        <w:rPr>
          <w:color w:val="000000"/>
          <w:sz w:val="24"/>
          <w:szCs w:val="24"/>
        </w:rPr>
        <w:t xml:space="preserve"> </w:t>
      </w:r>
      <w:r>
        <w:rPr>
          <w:i/>
          <w:color w:val="000000"/>
          <w:sz w:val="24"/>
          <w:szCs w:val="24"/>
        </w:rPr>
        <w:t xml:space="preserve">Nehem.</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Pashur.</w:t>
      </w:r>
    </w:p>
    <w:p>
      <w:pPr>
        <w:widowControl w:val="on"/>
        <w:pBdr/>
        <w:spacing w:before="240" w:after="240" w:line="240" w:lineRule="auto"/>
        <w:ind w:left="0" w:right="0"/>
        <w:jc w:val="left"/>
      </w:pPr>
      <w:r>
        <w:rPr>
          <w:i/>
          <w:color w:val="000000"/>
          <w:sz w:val="24"/>
          <w:szCs w:val="24"/>
        </w:rPr>
        <w:t xml:space="preserve">Amariah.</w:t>
      </w:r>
      <w:r>
        <w:rPr>
          <w:color w:val="000000"/>
          <w:sz w:val="24"/>
          <w:szCs w:val="24"/>
        </w:rPr>
        <w:t xml:space="preserve"> </w:t>
      </w:r>
      <w:r>
        <w:rPr>
          <w:i/>
          <w:color w:val="000000"/>
          <w:sz w:val="24"/>
          <w:szCs w:val="24"/>
        </w:rPr>
        <w:t xml:space="preserve">Amariah.</w:t>
      </w:r>
    </w:p>
    <w:p>
      <w:pPr>
        <w:widowControl w:val="on"/>
        <w:pBdr/>
        <w:spacing w:before="240" w:after="240" w:line="240" w:lineRule="auto"/>
        <w:ind w:left="0" w:right="0"/>
        <w:jc w:val="left"/>
      </w:pPr>
      <w:r>
        <w:rPr>
          <w:i/>
          <w:color w:val="000000"/>
          <w:sz w:val="24"/>
          <w:szCs w:val="24"/>
        </w:rPr>
        <w:t xml:space="preserve">Malluch</w:t>
      </w:r>
      <w:r>
        <w:rPr>
          <w:color w:val="000000"/>
          <w:sz w:val="24"/>
          <w:szCs w:val="24"/>
        </w:rPr>
        <w:t xml:space="preserve">:  or </w:t>
      </w:r>
      <w:r>
        <w:rPr>
          <w:i/>
          <w:color w:val="000000"/>
          <w:sz w:val="24"/>
          <w:szCs w:val="24"/>
        </w:rPr>
        <w:t xml:space="preserve">Melicu</w:t>
      </w:r>
      <w:r>
        <w:rPr>
          <w:color w:val="000000"/>
          <w:sz w:val="24"/>
          <w:szCs w:val="24"/>
        </w:rPr>
        <w:t xml:space="preserve">, </w:t>
      </w:r>
      <w:r>
        <w:rPr>
          <w:i/>
          <w:color w:val="000000"/>
          <w:sz w:val="24"/>
          <w:szCs w:val="24"/>
        </w:rPr>
        <w:t xml:space="preserve">Neh.</w:t>
      </w:r>
      <w:r>
        <w:rPr>
          <w:color w:val="000000"/>
          <w:sz w:val="24"/>
          <w:szCs w:val="24"/>
        </w:rPr>
        <w:t xml:space="preserve"> </w:t>
      </w:r>
      <w:r>
        <w:rPr>
          <w:i/>
          <w:color w:val="000000"/>
          <w:sz w:val="24"/>
          <w:szCs w:val="24"/>
        </w:rPr>
        <w:t xml:space="preserve">Malchijah.</w:t>
      </w:r>
      <w:r>
        <w:rPr>
          <w:color w:val="000000"/>
          <w:sz w:val="24"/>
          <w:szCs w:val="24"/>
        </w:rPr>
        <w:t xml:space="preserve"> xii. 2, 14.</w:t>
      </w:r>
    </w:p>
    <w:p>
      <w:pPr>
        <w:widowControl w:val="on"/>
        <w:pBdr/>
        <w:spacing w:before="240" w:after="240" w:line="240" w:lineRule="auto"/>
        <w:ind w:left="0" w:right="0"/>
        <w:jc w:val="left"/>
      </w:pPr>
      <w:r>
        <w:rPr>
          <w:i/>
          <w:color w:val="000000"/>
          <w:sz w:val="24"/>
          <w:szCs w:val="24"/>
        </w:rPr>
        <w:t xml:space="preserve">Hattush</w:t>
      </w:r>
      <w:r>
        <w:rPr>
          <w:color w:val="000000"/>
          <w:sz w:val="24"/>
          <w:szCs w:val="24"/>
        </w:rPr>
        <w:t xml:space="preserve">. </w:t>
      </w:r>
      <w:r>
        <w:rPr>
          <w:i/>
          <w:color w:val="000000"/>
          <w:sz w:val="24"/>
          <w:szCs w:val="24"/>
        </w:rPr>
        <w:t xml:space="preserve">Hattush.</w:t>
      </w:r>
    </w:p>
    <w:p>
      <w:pPr>
        <w:widowControl w:val="on"/>
        <w:pBdr/>
        <w:spacing w:before="240" w:after="240" w:line="240" w:lineRule="auto"/>
        <w:ind w:left="0" w:right="0"/>
        <w:jc w:val="left"/>
      </w:pPr>
      <w:r>
        <w:rPr>
          <w:i/>
          <w:color w:val="000000"/>
          <w:sz w:val="24"/>
          <w:szCs w:val="24"/>
        </w:rPr>
        <w:t xml:space="preserve">Shechaniah</w:t>
      </w:r>
      <w:r>
        <w:rPr>
          <w:color w:val="000000"/>
          <w:sz w:val="24"/>
          <w:szCs w:val="24"/>
        </w:rPr>
        <w:t xml:space="preserve"> or </w:t>
      </w:r>
      <w:r>
        <w:rPr>
          <w:i/>
          <w:color w:val="000000"/>
          <w:sz w:val="24"/>
          <w:szCs w:val="24"/>
        </w:rPr>
        <w:t xml:space="preserve">Shebaniah</w:t>
      </w:r>
      <w:r>
        <w:rPr>
          <w:color w:val="000000"/>
          <w:sz w:val="24"/>
          <w:szCs w:val="24"/>
        </w:rPr>
        <w:t xml:space="preserve">, </w:t>
      </w:r>
      <w:r>
        <w:rPr>
          <w:i/>
          <w:color w:val="000000"/>
          <w:sz w:val="24"/>
          <w:szCs w:val="24"/>
        </w:rPr>
        <w:t xml:space="preserve">Shebaniah.</w:t>
      </w:r>
      <w:r>
        <w:rPr>
          <w:color w:val="000000"/>
          <w:sz w:val="24"/>
          <w:szCs w:val="24"/>
        </w:rPr>
        <w:t xml:space="preserve"> </w:t>
      </w:r>
      <w:r>
        <w:rPr>
          <w:i/>
          <w:color w:val="000000"/>
          <w:sz w:val="24"/>
          <w:szCs w:val="24"/>
        </w:rPr>
        <w:t xml:space="preserve">Neh.</w:t>
      </w:r>
      <w:r>
        <w:rPr>
          <w:color w:val="000000"/>
          <w:sz w:val="24"/>
          <w:szCs w:val="24"/>
        </w:rPr>
        <w:t xml:space="preserve"> xii. 3,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Malluch.</w:t>
      </w:r>
    </w:p>
    <w:p>
      <w:pPr>
        <w:widowControl w:val="on"/>
        <w:pBdr/>
        <w:spacing w:before="240" w:after="240" w:line="240" w:lineRule="auto"/>
        <w:ind w:left="0" w:right="0"/>
        <w:jc w:val="left"/>
      </w:pPr>
      <w:r>
        <w:rPr>
          <w:i/>
          <w:color w:val="000000"/>
          <w:sz w:val="24"/>
          <w:szCs w:val="24"/>
        </w:rPr>
        <w:t xml:space="preserve">Rehum</w:t>
      </w:r>
      <w:r>
        <w:rPr>
          <w:color w:val="000000"/>
          <w:sz w:val="24"/>
          <w:szCs w:val="24"/>
        </w:rPr>
        <w:t xml:space="preserve">:  or </w:t>
      </w:r>
      <w:r>
        <w:rPr>
          <w:i/>
          <w:color w:val="000000"/>
          <w:sz w:val="24"/>
          <w:szCs w:val="24"/>
        </w:rPr>
        <w:t xml:space="preserve">Harim</w:t>
      </w:r>
      <w:r>
        <w:rPr>
          <w:color w:val="000000"/>
          <w:sz w:val="24"/>
          <w:szCs w:val="24"/>
        </w:rPr>
        <w:t xml:space="preserve">, </w:t>
      </w:r>
      <w:r>
        <w:rPr>
          <w:i/>
          <w:color w:val="000000"/>
          <w:sz w:val="24"/>
          <w:szCs w:val="24"/>
        </w:rPr>
        <w:t xml:space="preserve">ib.</w:t>
      </w:r>
      <w:r>
        <w:rPr>
          <w:color w:val="000000"/>
          <w:sz w:val="24"/>
          <w:szCs w:val="24"/>
        </w:rPr>
        <w:t xml:space="preserve"> 3, </w:t>
      </w:r>
      <w:r>
        <w:rPr>
          <w:i/>
          <w:color w:val="000000"/>
          <w:sz w:val="24"/>
          <w:szCs w:val="24"/>
        </w:rPr>
        <w:t xml:space="preserve">Harim.</w:t>
      </w:r>
      <w:r>
        <w:rPr>
          <w:color w:val="000000"/>
          <w:sz w:val="24"/>
          <w:szCs w:val="24"/>
        </w:rPr>
        <w:t xml:space="preserve"> 15.</w:t>
      </w:r>
    </w:p>
    <w:p>
      <w:pPr>
        <w:widowControl w:val="on"/>
        <w:pBdr/>
        <w:spacing w:before="240" w:after="240" w:line="240" w:lineRule="auto"/>
        <w:ind w:left="0" w:right="0"/>
        <w:jc w:val="left"/>
      </w:pPr>
      <w:r>
        <w:rPr>
          <w:i/>
          <w:color w:val="000000"/>
          <w:sz w:val="24"/>
          <w:szCs w:val="24"/>
        </w:rPr>
        <w:t xml:space="preserve">Meremoth.</w:t>
      </w:r>
      <w:r>
        <w:rPr>
          <w:color w:val="000000"/>
          <w:sz w:val="24"/>
          <w:szCs w:val="24"/>
        </w:rPr>
        <w:t xml:space="preserve"> </w:t>
      </w:r>
      <w:r>
        <w:rPr>
          <w:i/>
          <w:color w:val="000000"/>
          <w:sz w:val="24"/>
          <w:szCs w:val="24"/>
        </w:rPr>
        <w:t xml:space="preserve">Meremoth.</w:t>
      </w:r>
    </w:p>
    <w:p>
      <w:pPr>
        <w:widowControl w:val="on"/>
        <w:pBdr/>
        <w:spacing w:before="240" w:after="240" w:line="240" w:lineRule="auto"/>
        <w:ind w:left="0" w:right="0"/>
        <w:jc w:val="left"/>
      </w:pPr>
      <w:r>
        <w:rPr>
          <w:i/>
          <w:color w:val="000000"/>
          <w:sz w:val="24"/>
          <w:szCs w:val="24"/>
        </w:rPr>
        <w:t xml:space="preserve">Iddo.</w:t>
      </w:r>
      <w:r>
        <w:rPr>
          <w:color w:val="000000"/>
          <w:sz w:val="24"/>
          <w:szCs w:val="24"/>
        </w:rPr>
        <w:t xml:space="preserve"> </w:t>
      </w:r>
      <w:r>
        <w:rPr>
          <w:i/>
          <w:color w:val="000000"/>
          <w:sz w:val="24"/>
          <w:szCs w:val="24"/>
        </w:rPr>
        <w:t xml:space="preserve">Obadiah</w:t>
      </w:r>
      <w:r>
        <w:rPr>
          <w:color w:val="000000"/>
          <w:sz w:val="24"/>
          <w:szCs w:val="24"/>
        </w:rPr>
        <w:t xml:space="preserve"> or </w:t>
      </w:r>
      <w:r>
        <w:rPr>
          <w:i/>
          <w:color w:val="000000"/>
          <w:sz w:val="24"/>
          <w:szCs w:val="24"/>
        </w:rPr>
        <w:t xml:space="preserve">Obdia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Daniel.</w:t>
      </w:r>
    </w:p>
    <w:p>
      <w:pPr>
        <w:widowControl w:val="on"/>
        <w:pBdr/>
        <w:spacing w:before="240" w:after="240" w:line="240" w:lineRule="auto"/>
        <w:ind w:left="0" w:right="0"/>
        <w:jc w:val="left"/>
      </w:pPr>
      <w:r>
        <w:rPr>
          <w:i/>
          <w:color w:val="000000"/>
          <w:sz w:val="24"/>
          <w:szCs w:val="24"/>
        </w:rPr>
        <w:t xml:space="preserve">Ginnetho</w:t>
      </w:r>
      <w:r>
        <w:rPr>
          <w:color w:val="000000"/>
          <w:sz w:val="24"/>
          <w:szCs w:val="24"/>
        </w:rPr>
        <w:t xml:space="preserve">:  or </w:t>
      </w:r>
      <w:r>
        <w:rPr>
          <w:i/>
          <w:color w:val="000000"/>
          <w:sz w:val="24"/>
          <w:szCs w:val="24"/>
        </w:rPr>
        <w:t xml:space="preserve">Ginnethon</w:t>
      </w:r>
      <w:r>
        <w:rPr>
          <w:color w:val="000000"/>
          <w:sz w:val="24"/>
          <w:szCs w:val="24"/>
        </w:rPr>
        <w:t xml:space="preserve">, </w:t>
      </w:r>
      <w:r>
        <w:rPr>
          <w:i/>
          <w:color w:val="000000"/>
          <w:sz w:val="24"/>
          <w:szCs w:val="24"/>
        </w:rPr>
        <w:t xml:space="preserve">Ginnethon.</w:t>
      </w:r>
      <w:r>
        <w:rPr>
          <w:color w:val="000000"/>
          <w:sz w:val="24"/>
          <w:szCs w:val="24"/>
        </w:rPr>
        <w:t xml:space="preserve"> </w:t>
      </w:r>
      <w:r>
        <w:rPr>
          <w:i/>
          <w:color w:val="000000"/>
          <w:sz w:val="24"/>
          <w:szCs w:val="24"/>
        </w:rPr>
        <w:t xml:space="preserve">Neh.</w:t>
      </w:r>
      <w:r>
        <w:rPr>
          <w:color w:val="000000"/>
          <w:sz w:val="24"/>
          <w:szCs w:val="24"/>
        </w:rPr>
        <w:t xml:space="preserve"> xii. 4,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Meshullam.</w:t>
      </w:r>
    </w:p>
    <w:p>
      <w:pPr>
        <w:widowControl w:val="on"/>
        <w:pBdr/>
        <w:spacing w:before="240" w:after="240" w:line="240" w:lineRule="auto"/>
        <w:ind w:left="0" w:right="0"/>
        <w:jc w:val="left"/>
      </w:pPr>
      <w:r>
        <w:rPr>
          <w:i/>
          <w:color w:val="000000"/>
          <w:sz w:val="24"/>
          <w:szCs w:val="24"/>
        </w:rPr>
        <w:t xml:space="preserve">Abijah.</w:t>
      </w:r>
      <w:r>
        <w:rPr>
          <w:color w:val="000000"/>
          <w:sz w:val="24"/>
          <w:szCs w:val="24"/>
        </w:rPr>
        <w:t xml:space="preserve"> </w:t>
      </w:r>
      <w:r>
        <w:rPr>
          <w:i/>
          <w:color w:val="000000"/>
          <w:sz w:val="24"/>
          <w:szCs w:val="24"/>
        </w:rPr>
        <w:t xml:space="preserve">Abijah.</w:t>
      </w:r>
    </w:p>
    <w:p>
      <w:pPr>
        <w:widowControl w:val="on"/>
        <w:pBdr/>
        <w:spacing w:before="240" w:after="240" w:line="240" w:lineRule="auto"/>
        <w:ind w:left="0" w:right="0"/>
        <w:jc w:val="left"/>
      </w:pPr>
      <w:r>
        <w:rPr>
          <w:i/>
          <w:color w:val="000000"/>
          <w:sz w:val="24"/>
          <w:szCs w:val="24"/>
        </w:rPr>
        <w:t xml:space="preserve">Miamin.</w:t>
      </w:r>
      <w:r>
        <w:rPr>
          <w:color w:val="000000"/>
          <w:sz w:val="24"/>
          <w:szCs w:val="24"/>
        </w:rPr>
        <w:t xml:space="preserve"> </w:t>
      </w:r>
      <w:r>
        <w:rPr>
          <w:i/>
          <w:color w:val="000000"/>
          <w:sz w:val="24"/>
          <w:szCs w:val="24"/>
        </w:rPr>
        <w:t xml:space="preserve">Mijamin.</w:t>
      </w:r>
    </w:p>
    <w:p>
      <w:pPr>
        <w:widowControl w:val="on"/>
        <w:pBdr/>
        <w:spacing w:before="240" w:after="240" w:line="240" w:lineRule="auto"/>
        <w:ind w:left="0" w:right="0"/>
        <w:jc w:val="left"/>
      </w:pPr>
      <w:r>
        <w:rPr>
          <w:i/>
          <w:color w:val="000000"/>
          <w:sz w:val="24"/>
          <w:szCs w:val="24"/>
        </w:rPr>
        <w:t xml:space="preserve">Maadiah.</w:t>
      </w:r>
      <w:r>
        <w:rPr>
          <w:color w:val="000000"/>
          <w:sz w:val="24"/>
          <w:szCs w:val="24"/>
        </w:rPr>
        <w:t xml:space="preserve"> </w:t>
      </w:r>
      <w:r>
        <w:rPr>
          <w:i/>
          <w:color w:val="000000"/>
          <w:sz w:val="24"/>
          <w:szCs w:val="24"/>
        </w:rPr>
        <w:t xml:space="preserve">Maaziah.</w:t>
      </w:r>
    </w:p>
    <w:p>
      <w:pPr>
        <w:widowControl w:val="on"/>
        <w:pBdr/>
        <w:spacing w:before="240" w:after="240" w:line="240" w:lineRule="auto"/>
        <w:ind w:left="0" w:right="0"/>
        <w:jc w:val="left"/>
      </w:pPr>
      <w:r>
        <w:rPr>
          <w:i/>
          <w:color w:val="000000"/>
          <w:sz w:val="24"/>
          <w:szCs w:val="24"/>
        </w:rPr>
        <w:t xml:space="preserve">Bilgah.</w:t>
      </w:r>
      <w:r>
        <w:rPr>
          <w:color w:val="000000"/>
          <w:sz w:val="24"/>
          <w:szCs w:val="24"/>
        </w:rPr>
        <w:t xml:space="preserve"> </w:t>
      </w:r>
      <w:r>
        <w:rPr>
          <w:i/>
          <w:color w:val="000000"/>
          <w:sz w:val="24"/>
          <w:szCs w:val="24"/>
        </w:rPr>
        <w:t xml:space="preserve">Bilgai.</w:t>
      </w:r>
    </w:p>
    <w:p>
      <w:pPr>
        <w:widowControl w:val="on"/>
        <w:pBdr/>
        <w:spacing w:before="240" w:after="240" w:line="240" w:lineRule="auto"/>
        <w:ind w:left="0" w:right="0"/>
        <w:jc w:val="left"/>
      </w:pPr>
      <w:r>
        <w:rPr>
          <w:i/>
          <w:color w:val="000000"/>
          <w:sz w:val="24"/>
          <w:szCs w:val="24"/>
        </w:rPr>
        <w:t xml:space="preserve">Shemajah.</w:t>
      </w:r>
      <w:r>
        <w:rPr>
          <w:color w:val="000000"/>
          <w:sz w:val="24"/>
          <w:szCs w:val="24"/>
        </w:rPr>
        <w:t xml:space="preserve"> </w:t>
      </w:r>
      <w:r>
        <w:rPr>
          <w:i/>
          <w:color w:val="000000"/>
          <w:sz w:val="24"/>
          <w:szCs w:val="24"/>
        </w:rPr>
        <w:t xml:space="preserve">Shemajah.</w:t>
      </w:r>
    </w:p>
    <w:p>
      <w:pPr>
        <w:widowControl w:val="on"/>
        <w:pBdr/>
        <w:spacing w:before="240" w:after="240" w:line="240" w:lineRule="auto"/>
        <w:ind w:left="0" w:right="0"/>
        <w:jc w:val="left"/>
      </w:pPr>
      <w:r>
        <w:rPr>
          <w:i/>
          <w:color w:val="000000"/>
          <w:sz w:val="24"/>
          <w:szCs w:val="24"/>
        </w:rPr>
        <w:t xml:space="preserve">Jeshua.</w:t>
      </w:r>
      <w:r>
        <w:rPr>
          <w:color w:val="000000"/>
          <w:sz w:val="24"/>
          <w:szCs w:val="24"/>
        </w:rPr>
        <w:t xml:space="preserve"> </w:t>
      </w:r>
      <w:r>
        <w:rPr>
          <w:i/>
          <w:color w:val="000000"/>
          <w:sz w:val="24"/>
          <w:szCs w:val="24"/>
        </w:rPr>
        <w:t xml:space="preserve">Jeshua.</w:t>
      </w:r>
    </w:p>
    <w:p>
      <w:pPr>
        <w:widowControl w:val="on"/>
        <w:pBdr/>
        <w:spacing w:before="240" w:after="240" w:line="240" w:lineRule="auto"/>
        <w:ind w:left="0" w:right="0"/>
        <w:jc w:val="left"/>
      </w:pPr>
      <w:r>
        <w:rPr>
          <w:i/>
          <w:color w:val="000000"/>
          <w:sz w:val="24"/>
          <w:szCs w:val="24"/>
        </w:rPr>
        <w:t xml:space="preserve">Binnui.</w:t>
      </w:r>
      <w:r>
        <w:rPr>
          <w:color w:val="000000"/>
          <w:sz w:val="24"/>
          <w:szCs w:val="24"/>
        </w:rPr>
        <w:t xml:space="preserve"> </w:t>
      </w:r>
      <w:r>
        <w:rPr>
          <w:i/>
          <w:color w:val="000000"/>
          <w:sz w:val="24"/>
          <w:szCs w:val="24"/>
        </w:rPr>
        <w:t xml:space="preserve">Binnui.</w:t>
      </w:r>
    </w:p>
    <w:p>
      <w:pPr>
        <w:widowControl w:val="on"/>
        <w:pBdr/>
        <w:spacing w:before="240" w:after="240" w:line="240" w:lineRule="auto"/>
        <w:ind w:left="0" w:right="0"/>
        <w:jc w:val="left"/>
      </w:pPr>
      <w:r>
        <w:rPr>
          <w:i/>
          <w:color w:val="000000"/>
          <w:sz w:val="24"/>
          <w:szCs w:val="24"/>
        </w:rPr>
        <w:t xml:space="preserve">Kadmiel.</w:t>
      </w:r>
      <w:r>
        <w:rPr>
          <w:color w:val="000000"/>
          <w:sz w:val="24"/>
          <w:szCs w:val="24"/>
        </w:rPr>
        <w:t xml:space="preserve"> </w:t>
      </w:r>
      <w:r>
        <w:rPr>
          <w:i/>
          <w:color w:val="000000"/>
          <w:sz w:val="24"/>
          <w:szCs w:val="24"/>
        </w:rPr>
        <w:t xml:space="preserve">Kadmiel.</w:t>
      </w:r>
    </w:p>
    <w:p>
      <w:pPr>
        <w:widowControl w:val="on"/>
        <w:pBdr/>
        <w:spacing w:before="240" w:after="240" w:line="240" w:lineRule="auto"/>
        <w:ind w:left="0" w:right="0"/>
        <w:jc w:val="left"/>
      </w:pPr>
      <w:r>
        <w:rPr>
          <w:i/>
          <w:color w:val="000000"/>
          <w:sz w:val="24"/>
          <w:szCs w:val="24"/>
        </w:rPr>
        <w:t xml:space="preserve">Sherebiah.</w:t>
      </w:r>
      <w:r>
        <w:rPr>
          <w:color w:val="000000"/>
          <w:sz w:val="24"/>
          <w:szCs w:val="24"/>
        </w:rPr>
        <w:t xml:space="preserve"> [Hebrew:  shrbjh]. </w:t>
      </w:r>
      <w:r>
        <w:rPr>
          <w:i/>
          <w:color w:val="000000"/>
          <w:sz w:val="24"/>
          <w:szCs w:val="24"/>
        </w:rPr>
        <w:t xml:space="preserve">Shebaniah.</w:t>
      </w:r>
      <w:r>
        <w:rPr>
          <w:color w:val="000000"/>
          <w:sz w:val="24"/>
          <w:szCs w:val="24"/>
        </w:rPr>
        <w:t xml:space="preserve"> [Hebrew:  shbnjh].</w:t>
      </w:r>
    </w:p>
    <w:p>
      <w:pPr>
        <w:widowControl w:val="on"/>
        <w:pBdr/>
        <w:spacing w:before="240" w:after="240" w:line="240" w:lineRule="auto"/>
        <w:ind w:left="0" w:right="0"/>
        <w:jc w:val="left"/>
      </w:pPr>
      <w:r>
        <w:rPr>
          <w:i/>
          <w:color w:val="000000"/>
          <w:sz w:val="24"/>
          <w:szCs w:val="24"/>
        </w:rPr>
        <w:t xml:space="preserve">Judah</w:t>
      </w:r>
      <w:r>
        <w:rPr>
          <w:color w:val="000000"/>
          <w:sz w:val="24"/>
          <w:szCs w:val="24"/>
        </w:rPr>
        <w:t xml:space="preserve">:  or </w:t>
      </w:r>
      <w:r>
        <w:rPr>
          <w:i/>
          <w:color w:val="000000"/>
          <w:sz w:val="24"/>
          <w:szCs w:val="24"/>
        </w:rPr>
        <w:t xml:space="preserve">Hodaviah</w:t>
      </w:r>
      <w:r>
        <w:rPr>
          <w:color w:val="000000"/>
          <w:sz w:val="24"/>
          <w:szCs w:val="24"/>
        </w:rPr>
        <w:t xml:space="preserve">, </w:t>
      </w:r>
      <w:r>
        <w:rPr>
          <w:i/>
          <w:color w:val="000000"/>
          <w:sz w:val="24"/>
          <w:szCs w:val="24"/>
        </w:rPr>
        <w:t xml:space="preserve">Hodijah.</w:t>
      </w:r>
      <w:r>
        <w:rPr>
          <w:color w:val="000000"/>
          <w:sz w:val="24"/>
          <w:szCs w:val="24"/>
        </w:rPr>
        <w:t xml:space="preserve"> </w:t>
      </w:r>
      <w:r>
        <w:rPr>
          <w:i/>
          <w:color w:val="000000"/>
          <w:sz w:val="24"/>
          <w:szCs w:val="24"/>
        </w:rPr>
        <w:t xml:space="preserve">Ezra</w:t>
      </w:r>
      <w:r>
        <w:rPr>
          <w:color w:val="000000"/>
          <w:sz w:val="24"/>
          <w:szCs w:val="24"/>
        </w:rPr>
        <w:t xml:space="preserve"> ii. 40. &amp; iii. 9. [Greek:  Odouia]; </w:t>
      </w:r>
      <w:r>
        <w:rPr>
          <w:i/>
          <w:color w:val="000000"/>
          <w:sz w:val="24"/>
          <w:szCs w:val="24"/>
        </w:rPr>
        <w:t xml:space="preserve">Septuag.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Levites</w:t>
      </w:r>
      <w:r>
        <w:rPr>
          <w:color w:val="000000"/>
          <w:sz w:val="24"/>
          <w:szCs w:val="24"/>
        </w:rPr>
        <w:t xml:space="preserve">, </w:t>
      </w:r>
      <w:r>
        <w:rPr>
          <w:i/>
          <w:color w:val="000000"/>
          <w:sz w:val="24"/>
          <w:szCs w:val="24"/>
        </w:rPr>
        <w:t xml:space="preserve">Jeshua</w:t>
      </w:r>
      <w:r>
        <w:rPr>
          <w:color w:val="000000"/>
          <w:sz w:val="24"/>
          <w:szCs w:val="24"/>
        </w:rPr>
        <w:t xml:space="preserve">, </w:t>
      </w:r>
      <w:r>
        <w:rPr>
          <w:i/>
          <w:color w:val="000000"/>
          <w:sz w:val="24"/>
          <w:szCs w:val="24"/>
        </w:rPr>
        <w:t xml:space="preserve">Kadmiel</w:t>
      </w:r>
      <w:r>
        <w:rPr>
          <w:color w:val="000000"/>
          <w:sz w:val="24"/>
          <w:szCs w:val="24"/>
        </w:rPr>
        <w:t xml:space="preserve">, and </w:t>
      </w:r>
      <w:r>
        <w:rPr>
          <w:i/>
          <w:color w:val="000000"/>
          <w:sz w:val="24"/>
          <w:szCs w:val="24"/>
        </w:rPr>
        <w:t xml:space="preserve">Hodaviah</w:t>
      </w:r>
      <w:r>
        <w:rPr>
          <w:color w:val="000000"/>
          <w:sz w:val="24"/>
          <w:szCs w:val="24"/>
        </w:rPr>
        <w:t xml:space="preserve"> or </w:t>
      </w:r>
      <w:r>
        <w:rPr>
          <w:i/>
          <w:color w:val="000000"/>
          <w:sz w:val="24"/>
          <w:szCs w:val="24"/>
        </w:rPr>
        <w:t xml:space="preserve">Judah</w:t>
      </w:r>
      <w:r>
        <w:rPr>
          <w:color w:val="000000"/>
          <w:sz w:val="24"/>
          <w:szCs w:val="24"/>
        </w:rPr>
        <w:t xml:space="preserve">, here mentioned, are reckoned chief fathers among the people who returned with </w:t>
      </w:r>
      <w:r>
        <w:rPr>
          <w:i/>
          <w:color w:val="000000"/>
          <w:sz w:val="24"/>
          <w:szCs w:val="24"/>
        </w:rPr>
        <w:t xml:space="preserve">Zerubbabel</w:t>
      </w:r>
      <w:r>
        <w:rPr>
          <w:color w:val="000000"/>
          <w:sz w:val="24"/>
          <w:szCs w:val="24"/>
        </w:rPr>
        <w:t xml:space="preserve">, </w:t>
      </w:r>
      <w:r>
        <w:rPr>
          <w:i/>
          <w:color w:val="000000"/>
          <w:sz w:val="24"/>
          <w:szCs w:val="24"/>
        </w:rPr>
        <w:t xml:space="preserve">Ezra</w:t>
      </w:r>
      <w:r>
        <w:rPr>
          <w:color w:val="000000"/>
          <w:sz w:val="24"/>
          <w:szCs w:val="24"/>
        </w:rPr>
        <w:t xml:space="preserve"> ii. 40. and they assisted as well in laying the foundation of the Temple, </w:t>
      </w:r>
      <w:r>
        <w:rPr>
          <w:i/>
          <w:color w:val="000000"/>
          <w:sz w:val="24"/>
          <w:szCs w:val="24"/>
        </w:rPr>
        <w:t xml:space="preserve">Ezra</w:t>
      </w:r>
      <w:r>
        <w:rPr>
          <w:color w:val="000000"/>
          <w:sz w:val="24"/>
          <w:szCs w:val="24"/>
        </w:rPr>
        <w:t xml:space="preserve"> iii. 9. as in reading the law, and making and sealing the covenant, </w:t>
      </w:r>
      <w:r>
        <w:rPr>
          <w:i/>
          <w:color w:val="000000"/>
          <w:sz w:val="24"/>
          <w:szCs w:val="24"/>
        </w:rPr>
        <w:t xml:space="preserve">Nehem.</w:t>
      </w:r>
      <w:r>
        <w:rPr>
          <w:color w:val="000000"/>
          <w:sz w:val="24"/>
          <w:szCs w:val="24"/>
        </w:rPr>
        <w:t xml:space="preserve"> viii. 7. &amp; ix. 5. &amp; x. 9, 10.</w:t>
      </w:r>
    </w:p>
    <w:p>
      <w:pPr>
        <w:widowControl w:val="on"/>
        <w:pBdr/>
        <w:spacing w:before="240" w:after="240" w:line="240" w:lineRule="auto"/>
        <w:ind w:left="0" w:right="0"/>
        <w:jc w:val="left"/>
      </w:pPr>
      <w:r>
        <w:rPr>
          <w:color w:val="000000"/>
          <w:sz w:val="24"/>
          <w:szCs w:val="24"/>
        </w:rPr>
        <w:t xml:space="preserve">Comparing therefore the books of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together; the history of the </w:t>
      </w:r>
      <w:r>
        <w:rPr>
          <w:i/>
          <w:color w:val="000000"/>
          <w:sz w:val="24"/>
          <w:szCs w:val="24"/>
        </w:rPr>
        <w:t xml:space="preserve">Jews</w:t>
      </w:r>
      <w:r>
        <w:rPr>
          <w:color w:val="000000"/>
          <w:sz w:val="24"/>
          <w:szCs w:val="24"/>
        </w:rPr>
        <w:t xml:space="preserve"> under </w:t>
      </w:r>
      <w:r>
        <w:rPr>
          <w:i/>
          <w:color w:val="000000"/>
          <w:sz w:val="24"/>
          <w:szCs w:val="24"/>
        </w:rPr>
        <w:t xml:space="preserve">Cyrus</w:t>
      </w:r>
      <w:r>
        <w:rPr>
          <w:color w:val="000000"/>
          <w:sz w:val="24"/>
          <w:szCs w:val="24"/>
        </w:rPr>
        <w:t xml:space="preserve">, </w:t>
      </w:r>
      <w:r>
        <w:rPr>
          <w:i/>
          <w:color w:val="000000"/>
          <w:sz w:val="24"/>
          <w:szCs w:val="24"/>
        </w:rPr>
        <w:t xml:space="preserve">Cambyses</w:t>
      </w:r>
      <w:r>
        <w:rPr>
          <w:color w:val="000000"/>
          <w:sz w:val="24"/>
          <w:szCs w:val="24"/>
        </w:rPr>
        <w:t xml:space="preserve">, and </w:t>
      </w:r>
      <w:r>
        <w:rPr>
          <w:i/>
          <w:color w:val="000000"/>
          <w:sz w:val="24"/>
          <w:szCs w:val="24"/>
        </w:rPr>
        <w:t xml:space="preserve">Darius Hystaspis</w:t>
      </w:r>
      <w:r>
        <w:rPr>
          <w:color w:val="000000"/>
          <w:sz w:val="24"/>
          <w:szCs w:val="24"/>
        </w:rPr>
        <w:t xml:space="preserve">, is that they returned from captivity under </w:t>
      </w:r>
      <w:r>
        <w:rPr>
          <w:i/>
          <w:color w:val="000000"/>
          <w:sz w:val="24"/>
          <w:szCs w:val="24"/>
        </w:rPr>
        <w:t xml:space="preserve">Zerubbabel</w:t>
      </w:r>
      <w:r>
        <w:rPr>
          <w:color w:val="000000"/>
          <w:sz w:val="24"/>
          <w:szCs w:val="24"/>
        </w:rPr>
        <w:t xml:space="preserve">, in the first year of </w:t>
      </w:r>
      <w:r>
        <w:rPr>
          <w:i/>
          <w:color w:val="000000"/>
          <w:sz w:val="24"/>
          <w:szCs w:val="24"/>
        </w:rPr>
        <w:t xml:space="preserve">Cyrus</w:t>
      </w:r>
      <w:r>
        <w:rPr>
          <w:color w:val="000000"/>
          <w:sz w:val="24"/>
          <w:szCs w:val="24"/>
        </w:rPr>
        <w:t xml:space="preserve">, with the Holy Vessels and a commission to build the Temple; and came to </w:t>
      </w:r>
      <w:r>
        <w:rPr>
          <w:i/>
          <w:color w:val="000000"/>
          <w:sz w:val="24"/>
          <w:szCs w:val="24"/>
        </w:rPr>
        <w:t xml:space="preserve">Jerusalem</w:t>
      </w:r>
      <w:r>
        <w:rPr>
          <w:color w:val="000000"/>
          <w:sz w:val="24"/>
          <w:szCs w:val="24"/>
        </w:rPr>
        <w:t xml:space="preserve"> and </w:t>
      </w:r>
      <w:r>
        <w:rPr>
          <w:i/>
          <w:color w:val="000000"/>
          <w:sz w:val="24"/>
          <w:szCs w:val="24"/>
        </w:rPr>
        <w:t xml:space="preserve">Judah</w:t>
      </w:r>
      <w:r>
        <w:rPr>
          <w:color w:val="000000"/>
          <w:sz w:val="24"/>
          <w:szCs w:val="24"/>
        </w:rPr>
        <w:t xml:space="preserve">, every one to his city, and dwelt in their cities untill the seventh month; and then coming to </w:t>
      </w:r>
      <w:r>
        <w:rPr>
          <w:i/>
          <w:color w:val="000000"/>
          <w:sz w:val="24"/>
          <w:szCs w:val="24"/>
        </w:rPr>
        <w:t xml:space="preserve">Jerusalem</w:t>
      </w:r>
      <w:r>
        <w:rPr>
          <w:color w:val="000000"/>
          <w:sz w:val="24"/>
          <w:szCs w:val="24"/>
        </w:rPr>
        <w:t xml:space="preserve">, they first built the Altar, and on the first day of the seventh month began to offer the daily burnt-offerings, and read in the book of the Law, and they kept a solemn fast, and sealed a Covenant; and thenceforward the Rulers of the people dwelt at </w:t>
      </w:r>
      <w:r>
        <w:rPr>
          <w:i/>
          <w:color w:val="000000"/>
          <w:sz w:val="24"/>
          <w:szCs w:val="24"/>
        </w:rPr>
        <w:t xml:space="preserve">Jerusalem</w:t>
      </w:r>
      <w:r>
        <w:rPr>
          <w:color w:val="000000"/>
          <w:sz w:val="24"/>
          <w:szCs w:val="24"/>
        </w:rPr>
        <w:t xml:space="preserve">, and the rest of the people cast lots, to dwell one in ten at </w:t>
      </w:r>
      <w:r>
        <w:rPr>
          <w:i/>
          <w:color w:val="000000"/>
          <w:sz w:val="24"/>
          <w:szCs w:val="24"/>
        </w:rPr>
        <w:t xml:space="preserve">Jerusalem</w:t>
      </w:r>
      <w:r>
        <w:rPr>
          <w:color w:val="000000"/>
          <w:sz w:val="24"/>
          <w:szCs w:val="24"/>
        </w:rPr>
        <w:t xml:space="preserve">, and the rest in the cities of </w:t>
      </w:r>
      <w:r>
        <w:rPr>
          <w:i/>
          <w:color w:val="000000"/>
          <w:sz w:val="24"/>
          <w:szCs w:val="24"/>
        </w:rPr>
        <w:t xml:space="preserve">Judah</w:t>
      </w:r>
      <w:r>
        <w:rPr>
          <w:color w:val="000000"/>
          <w:sz w:val="24"/>
          <w:szCs w:val="24"/>
        </w:rPr>
        <w:t xml:space="preserve">:  and in the second year of their coming, in the second month, which was six years before the death of </w:t>
      </w:r>
      <w:r>
        <w:rPr>
          <w:i/>
          <w:color w:val="000000"/>
          <w:sz w:val="24"/>
          <w:szCs w:val="24"/>
        </w:rPr>
        <w:t xml:space="preserve">Cyrus</w:t>
      </w:r>
      <w:r>
        <w:rPr>
          <w:color w:val="000000"/>
          <w:sz w:val="24"/>
          <w:szCs w:val="24"/>
        </w:rPr>
        <w:t xml:space="preserve">, they laid the foundation of the Temple; but </w:t>
      </w:r>
      <w:r>
        <w:rPr>
          <w:i/>
          <w:color w:val="000000"/>
          <w:sz w:val="24"/>
          <w:szCs w:val="24"/>
        </w:rPr>
        <w:t xml:space="preserve">the adversaries of</w:t>
      </w:r>
      <w:r>
        <w:rPr>
          <w:color w:val="000000"/>
          <w:sz w:val="24"/>
          <w:szCs w:val="24"/>
        </w:rPr>
        <w:t xml:space="preserve"> Judah_ troubled them in building, and hired counsellors against them all the days of </w:t>
      </w:r>
      <w:r>
        <w:rPr>
          <w:i/>
          <w:color w:val="000000"/>
          <w:sz w:val="24"/>
          <w:szCs w:val="24"/>
        </w:rPr>
        <w:t xml:space="preserve">Cyrus</w:t>
      </w:r>
      <w:r>
        <w:rPr>
          <w:color w:val="000000"/>
          <w:sz w:val="24"/>
          <w:szCs w:val="24"/>
        </w:rPr>
        <w:t xml:space="preserve">_, and longer, </w:t>
      </w:r>
      <w:r>
        <w:rPr>
          <w:i/>
          <w:color w:val="000000"/>
          <w:sz w:val="24"/>
          <w:szCs w:val="24"/>
        </w:rPr>
        <w:t xml:space="preserve">even until the Reign of</w:t>
      </w:r>
      <w:r>
        <w:rPr>
          <w:color w:val="000000"/>
          <w:sz w:val="24"/>
          <w:szCs w:val="24"/>
        </w:rPr>
        <w:t xml:space="preserve"> Darius_ King of </w:t>
      </w:r>
      <w:r>
        <w:rPr>
          <w:i/>
          <w:color w:val="000000"/>
          <w:sz w:val="24"/>
          <w:szCs w:val="24"/>
        </w:rPr>
        <w:t xml:space="preserve">Persia</w:t>
      </w:r>
      <w:r>
        <w:rPr>
          <w:color w:val="000000"/>
          <w:sz w:val="24"/>
          <w:szCs w:val="24"/>
        </w:rPr>
        <w:t xml:space="preserve">_:  but in the second year of his Reign, by the prophesying of </w:t>
      </w:r>
      <w:r>
        <w:rPr>
          <w:i/>
          <w:color w:val="000000"/>
          <w:sz w:val="24"/>
          <w:szCs w:val="24"/>
        </w:rPr>
        <w:t xml:space="preserve">Haggai</w:t>
      </w:r>
      <w:r>
        <w:rPr>
          <w:color w:val="000000"/>
          <w:sz w:val="24"/>
          <w:szCs w:val="24"/>
        </w:rPr>
        <w:t xml:space="preserve"> and </w:t>
      </w:r>
      <w:r>
        <w:rPr>
          <w:i/>
          <w:color w:val="000000"/>
          <w:sz w:val="24"/>
          <w:szCs w:val="24"/>
        </w:rPr>
        <w:t xml:space="preserve">Zechariah</w:t>
      </w:r>
      <w:r>
        <w:rPr>
          <w:color w:val="000000"/>
          <w:sz w:val="24"/>
          <w:szCs w:val="24"/>
        </w:rPr>
        <w:t xml:space="preserve">, they returned to the work; and by the help of a new decree from </w:t>
      </w:r>
      <w:r>
        <w:rPr>
          <w:i/>
          <w:color w:val="000000"/>
          <w:sz w:val="24"/>
          <w:szCs w:val="24"/>
        </w:rPr>
        <w:t xml:space="preserve">Darius</w:t>
      </w:r>
      <w:r>
        <w:rPr>
          <w:color w:val="000000"/>
          <w:sz w:val="24"/>
          <w:szCs w:val="24"/>
        </w:rPr>
        <w:t xml:space="preserve">, finished it on the third day of the month </w:t>
      </w:r>
      <w:r>
        <w:rPr>
          <w:i/>
          <w:color w:val="000000"/>
          <w:sz w:val="24"/>
          <w:szCs w:val="24"/>
        </w:rPr>
        <w:t xml:space="preserve">Adar</w:t>
      </w:r>
      <w:r>
        <w:rPr>
          <w:color w:val="000000"/>
          <w:sz w:val="24"/>
          <w:szCs w:val="24"/>
        </w:rPr>
        <w:t xml:space="preserve">, in the sixth year of his Reign, and kept the Dedication with joy, and the Passover, and Feast of Unleavened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Now this </w:t>
      </w:r>
      <w:r>
        <w:rPr>
          <w:i/>
          <w:color w:val="000000"/>
          <w:sz w:val="24"/>
          <w:szCs w:val="24"/>
        </w:rPr>
        <w:t xml:space="preserve">Darius</w:t>
      </w:r>
      <w:r>
        <w:rPr>
          <w:color w:val="000000"/>
          <w:sz w:val="24"/>
          <w:szCs w:val="24"/>
        </w:rPr>
        <w:t xml:space="preserve"> was not </w:t>
      </w:r>
      <w:r>
        <w:rPr>
          <w:i/>
          <w:color w:val="000000"/>
          <w:sz w:val="24"/>
          <w:szCs w:val="24"/>
        </w:rPr>
        <w:t xml:space="preserve">Darius Nothus</w:t>
      </w:r>
      <w:r>
        <w:rPr>
          <w:color w:val="000000"/>
          <w:sz w:val="24"/>
          <w:szCs w:val="24"/>
        </w:rPr>
        <w:t xml:space="preserve">, but </w:t>
      </w:r>
      <w:r>
        <w:rPr>
          <w:i/>
          <w:color w:val="000000"/>
          <w:sz w:val="24"/>
          <w:szCs w:val="24"/>
        </w:rPr>
        <w:t xml:space="preserve">Darius Hystaspis</w:t>
      </w:r>
      <w:r>
        <w:rPr>
          <w:color w:val="000000"/>
          <w:sz w:val="24"/>
          <w:szCs w:val="24"/>
        </w:rPr>
        <w:t xml:space="preserve">, as I gather by considering that the second year of this </w:t>
      </w:r>
      <w:r>
        <w:rPr>
          <w:i/>
          <w:color w:val="000000"/>
          <w:sz w:val="24"/>
          <w:szCs w:val="24"/>
        </w:rPr>
        <w:t xml:space="preserve">Darius</w:t>
      </w:r>
      <w:r>
        <w:rPr>
          <w:color w:val="000000"/>
          <w:sz w:val="24"/>
          <w:szCs w:val="24"/>
        </w:rPr>
        <w:t xml:space="preserve"> was the seventieth of the indignation against </w:t>
      </w:r>
      <w:r>
        <w:rPr>
          <w:i/>
          <w:color w:val="000000"/>
          <w:sz w:val="24"/>
          <w:szCs w:val="24"/>
        </w:rPr>
        <w:t xml:space="preserve">Jerusalem</w:t>
      </w:r>
      <w:r>
        <w:rPr>
          <w:color w:val="000000"/>
          <w:sz w:val="24"/>
          <w:szCs w:val="24"/>
        </w:rPr>
        <w:t xml:space="preserve">, and the cities of </w:t>
      </w:r>
      <w:r>
        <w:rPr>
          <w:i/>
          <w:color w:val="000000"/>
          <w:sz w:val="24"/>
          <w:szCs w:val="24"/>
        </w:rPr>
        <w:t xml:space="preserve">Judah</w:t>
      </w:r>
      <w:r>
        <w:rPr>
          <w:color w:val="000000"/>
          <w:sz w:val="24"/>
          <w:szCs w:val="24"/>
        </w:rPr>
        <w:t xml:space="preserve">, which indignation commenced with the invasion of </w:t>
      </w:r>
      <w:r>
        <w:rPr>
          <w:i/>
          <w:color w:val="000000"/>
          <w:sz w:val="24"/>
          <w:szCs w:val="24"/>
        </w:rPr>
        <w:t xml:space="preserve">Jerusalem</w:t>
      </w:r>
      <w:r>
        <w:rPr>
          <w:color w:val="000000"/>
          <w:sz w:val="24"/>
          <w:szCs w:val="24"/>
        </w:rPr>
        <w:t xml:space="preserve">, and the cities of </w:t>
      </w:r>
      <w:r>
        <w:rPr>
          <w:i/>
          <w:color w:val="000000"/>
          <w:sz w:val="24"/>
          <w:szCs w:val="24"/>
        </w:rPr>
        <w:t xml:space="preserve">Judah</w:t>
      </w:r>
      <w:r>
        <w:rPr>
          <w:color w:val="000000"/>
          <w:sz w:val="24"/>
          <w:szCs w:val="24"/>
        </w:rPr>
        <w:t xml:space="preserve"> by </w:t>
      </w:r>
      <w:r>
        <w:rPr>
          <w:i/>
          <w:color w:val="000000"/>
          <w:sz w:val="24"/>
          <w:szCs w:val="24"/>
        </w:rPr>
        <w:t xml:space="preserve">Nebuchadnezzar</w:t>
      </w:r>
      <w:r>
        <w:rPr>
          <w:color w:val="000000"/>
          <w:sz w:val="24"/>
          <w:szCs w:val="24"/>
        </w:rPr>
        <w:t xml:space="preserve">, in the ninth year of </w:t>
      </w:r>
      <w:r>
        <w:rPr>
          <w:i/>
          <w:color w:val="000000"/>
          <w:sz w:val="24"/>
          <w:szCs w:val="24"/>
        </w:rPr>
        <w:t xml:space="preserve">Zedekiah</w:t>
      </w:r>
      <w:r>
        <w:rPr>
          <w:color w:val="000000"/>
          <w:sz w:val="24"/>
          <w:szCs w:val="24"/>
        </w:rPr>
        <w:t xml:space="preserve">, </w:t>
      </w:r>
      <w:r>
        <w:rPr>
          <w:i/>
          <w:color w:val="000000"/>
          <w:sz w:val="24"/>
          <w:szCs w:val="24"/>
        </w:rPr>
        <w:t xml:space="preserve">Zech.</w:t>
      </w:r>
      <w:r>
        <w:rPr>
          <w:color w:val="000000"/>
          <w:sz w:val="24"/>
          <w:szCs w:val="24"/>
        </w:rPr>
        <w:t xml:space="preserve"> i. 12. </w:t>
      </w:r>
      <w:r>
        <w:rPr>
          <w:i/>
          <w:color w:val="000000"/>
          <w:sz w:val="24"/>
          <w:szCs w:val="24"/>
        </w:rPr>
        <w:t xml:space="preserve">Jer.</w:t>
      </w:r>
      <w:r>
        <w:rPr>
          <w:color w:val="000000"/>
          <w:sz w:val="24"/>
          <w:szCs w:val="24"/>
        </w:rPr>
        <w:t xml:space="preserve"> xxxiv. 1, 7, 22. &amp; xxxix. 1. and that the fourth year of this </w:t>
      </w:r>
      <w:r>
        <w:rPr>
          <w:i/>
          <w:color w:val="000000"/>
          <w:sz w:val="24"/>
          <w:szCs w:val="24"/>
        </w:rPr>
        <w:t xml:space="preserve">Darius</w:t>
      </w:r>
      <w:r>
        <w:rPr>
          <w:color w:val="000000"/>
          <w:sz w:val="24"/>
          <w:szCs w:val="24"/>
        </w:rPr>
        <w:t xml:space="preserve">, was the seventieth from the burning of the Temple in the eleventh year of </w:t>
      </w:r>
      <w:r>
        <w:rPr>
          <w:i/>
          <w:color w:val="000000"/>
          <w:sz w:val="24"/>
          <w:szCs w:val="24"/>
        </w:rPr>
        <w:t xml:space="preserve">Zedekiah</w:t>
      </w:r>
      <w:r>
        <w:rPr>
          <w:color w:val="000000"/>
          <w:sz w:val="24"/>
          <w:szCs w:val="24"/>
        </w:rPr>
        <w:t xml:space="preserve">, </w:t>
      </w:r>
      <w:r>
        <w:rPr>
          <w:i/>
          <w:color w:val="000000"/>
          <w:sz w:val="24"/>
          <w:szCs w:val="24"/>
        </w:rPr>
        <w:t xml:space="preserve">Zech.</w:t>
      </w:r>
      <w:r>
        <w:rPr>
          <w:color w:val="000000"/>
          <w:sz w:val="24"/>
          <w:szCs w:val="24"/>
        </w:rPr>
        <w:t xml:space="preserve"> vii. 5. &amp; </w:t>
      </w:r>
      <w:r>
        <w:rPr>
          <w:i/>
          <w:color w:val="000000"/>
          <w:sz w:val="24"/>
          <w:szCs w:val="24"/>
        </w:rPr>
        <w:t xml:space="preserve">Jer.</w:t>
      </w:r>
      <w:r>
        <w:rPr>
          <w:color w:val="000000"/>
          <w:sz w:val="24"/>
          <w:szCs w:val="24"/>
        </w:rPr>
        <w:t xml:space="preserve"> lii. 12. both which are exactly true of </w:t>
      </w:r>
      <w:r>
        <w:rPr>
          <w:i/>
          <w:color w:val="000000"/>
          <w:sz w:val="24"/>
          <w:szCs w:val="24"/>
        </w:rPr>
        <w:t xml:space="preserve">Darius Hystaspis</w:t>
      </w:r>
      <w:r>
        <w:rPr>
          <w:color w:val="000000"/>
          <w:sz w:val="24"/>
          <w:szCs w:val="24"/>
        </w:rPr>
        <w:t xml:space="preserve">:  and that in the second year of this </w:t>
      </w:r>
      <w:r>
        <w:rPr>
          <w:i/>
          <w:color w:val="000000"/>
          <w:sz w:val="24"/>
          <w:szCs w:val="24"/>
        </w:rPr>
        <w:t xml:space="preserve">Darius</w:t>
      </w:r>
      <w:r>
        <w:rPr>
          <w:color w:val="000000"/>
          <w:sz w:val="24"/>
          <w:szCs w:val="24"/>
        </w:rPr>
        <w:t xml:space="preserve"> there were men living who had seen the first Temple, </w:t>
      </w:r>
      <w:r>
        <w:rPr>
          <w:i/>
          <w:color w:val="000000"/>
          <w:sz w:val="24"/>
          <w:szCs w:val="24"/>
        </w:rPr>
        <w:t xml:space="preserve">Hagg.</w:t>
      </w:r>
      <w:r>
        <w:rPr>
          <w:color w:val="000000"/>
          <w:sz w:val="24"/>
          <w:szCs w:val="24"/>
        </w:rPr>
        <w:t xml:space="preserve"> ii. 3. whereas the second year of </w:t>
      </w:r>
      <w:r>
        <w:rPr>
          <w:i/>
          <w:color w:val="000000"/>
          <w:sz w:val="24"/>
          <w:szCs w:val="24"/>
        </w:rPr>
        <w:t xml:space="preserve">Darius Nothus</w:t>
      </w:r>
      <w:r>
        <w:rPr>
          <w:color w:val="000000"/>
          <w:sz w:val="24"/>
          <w:szCs w:val="24"/>
        </w:rPr>
        <w:t xml:space="preserve"> was 166 years after the desolation of the Temple and City.  And further, if the finishing of the Temple be deferred to the sixth year of </w:t>
      </w:r>
      <w:r>
        <w:rPr>
          <w:i/>
          <w:color w:val="000000"/>
          <w:sz w:val="24"/>
          <w:szCs w:val="24"/>
        </w:rPr>
        <w:t xml:space="preserve">Darius Nothus</w:t>
      </w:r>
      <w:r>
        <w:rPr>
          <w:color w:val="000000"/>
          <w:sz w:val="24"/>
          <w:szCs w:val="24"/>
        </w:rPr>
        <w:t xml:space="preserve">, </w:t>
      </w:r>
      <w:r>
        <w:rPr>
          <w:i/>
          <w:color w:val="000000"/>
          <w:sz w:val="24"/>
          <w:szCs w:val="24"/>
        </w:rPr>
        <w:t xml:space="preserve">Jeshua</w:t>
      </w:r>
      <w:r>
        <w:rPr>
          <w:color w:val="000000"/>
          <w:sz w:val="24"/>
          <w:szCs w:val="24"/>
        </w:rPr>
        <w:t xml:space="preserve"> and </w:t>
      </w:r>
      <w:r>
        <w:rPr>
          <w:i/>
          <w:color w:val="000000"/>
          <w:sz w:val="24"/>
          <w:szCs w:val="24"/>
        </w:rPr>
        <w:t xml:space="preserve">Zerubbabel</w:t>
      </w:r>
      <w:r>
        <w:rPr>
          <w:color w:val="000000"/>
          <w:sz w:val="24"/>
          <w:szCs w:val="24"/>
        </w:rPr>
        <w:t xml:space="preserve"> must have been the one High-Priest, the other Captain of the people an hundred and eighteen years together, besides their ages before; which is surely too long:  for in the first year of </w:t>
      </w:r>
      <w:r>
        <w:rPr>
          <w:i/>
          <w:color w:val="000000"/>
          <w:sz w:val="24"/>
          <w:szCs w:val="24"/>
        </w:rPr>
        <w:t xml:space="preserve">Cyrus</w:t>
      </w:r>
      <w:r>
        <w:rPr>
          <w:color w:val="000000"/>
          <w:sz w:val="24"/>
          <w:szCs w:val="24"/>
        </w:rPr>
        <w:t xml:space="preserve"> the chief Priests were </w:t>
      </w:r>
      <w:r>
        <w:rPr>
          <w:i/>
          <w:color w:val="000000"/>
          <w:sz w:val="24"/>
          <w:szCs w:val="24"/>
        </w:rPr>
        <w:t xml:space="preserve">Serajah</w:t>
      </w:r>
      <w:r>
        <w:rPr>
          <w:color w:val="000000"/>
          <w:sz w:val="24"/>
          <w:szCs w:val="24"/>
        </w:rPr>
        <w:t xml:space="preserve">, </w:t>
      </w:r>
      <w:r>
        <w:rPr>
          <w:i/>
          <w:color w:val="000000"/>
          <w:sz w:val="24"/>
          <w:szCs w:val="24"/>
        </w:rPr>
        <w:t xml:space="preserve">Jeremiah</w:t>
      </w:r>
      <w:r>
        <w:rPr>
          <w:color w:val="000000"/>
          <w:sz w:val="24"/>
          <w:szCs w:val="24"/>
        </w:rPr>
        <w:t xml:space="preserve">, </w:t>
      </w:r>
      <w:r>
        <w:rPr>
          <w:i/>
          <w:color w:val="000000"/>
          <w:sz w:val="24"/>
          <w:szCs w:val="24"/>
        </w:rPr>
        <w:t xml:space="preserve">Ezra</w:t>
      </w:r>
      <w:r>
        <w:rPr>
          <w:color w:val="000000"/>
          <w:sz w:val="24"/>
          <w:szCs w:val="24"/>
        </w:rPr>
        <w:t xml:space="preserve">, </w:t>
      </w:r>
      <w:r>
        <w:rPr>
          <w:i/>
          <w:color w:val="000000"/>
          <w:sz w:val="24"/>
          <w:szCs w:val="24"/>
        </w:rPr>
        <w:t xml:space="preserve">Amariah</w:t>
      </w:r>
      <w:r>
        <w:rPr>
          <w:color w:val="000000"/>
          <w:sz w:val="24"/>
          <w:szCs w:val="24"/>
        </w:rPr>
        <w:t xml:space="preserve">, </w:t>
      </w:r>
      <w:r>
        <w:rPr>
          <w:i/>
          <w:color w:val="000000"/>
          <w:sz w:val="24"/>
          <w:szCs w:val="24"/>
        </w:rPr>
        <w:t xml:space="preserve">Malluch</w:t>
      </w:r>
      <w:r>
        <w:rPr>
          <w:color w:val="000000"/>
          <w:sz w:val="24"/>
          <w:szCs w:val="24"/>
        </w:rPr>
        <w:t xml:space="preserve">, </w:t>
      </w:r>
      <w:r>
        <w:rPr>
          <w:i/>
          <w:color w:val="000000"/>
          <w:sz w:val="24"/>
          <w:szCs w:val="24"/>
        </w:rPr>
        <w:t xml:space="preserve">Shechaniah</w:t>
      </w:r>
      <w:r>
        <w:rPr>
          <w:color w:val="000000"/>
          <w:sz w:val="24"/>
          <w:szCs w:val="24"/>
        </w:rPr>
        <w:t xml:space="preserve">, </w:t>
      </w:r>
      <w:r>
        <w:rPr>
          <w:i/>
          <w:color w:val="000000"/>
          <w:sz w:val="24"/>
          <w:szCs w:val="24"/>
        </w:rPr>
        <w:t xml:space="preserve">Rehum</w:t>
      </w:r>
      <w:r>
        <w:rPr>
          <w:color w:val="000000"/>
          <w:sz w:val="24"/>
          <w:szCs w:val="24"/>
        </w:rPr>
        <w:t xml:space="preserve">, </w:t>
      </w:r>
      <w:r>
        <w:rPr>
          <w:i/>
          <w:color w:val="000000"/>
          <w:sz w:val="24"/>
          <w:szCs w:val="24"/>
        </w:rPr>
        <w:t xml:space="preserve">Meremoth</w:t>
      </w:r>
      <w:r>
        <w:rPr>
          <w:color w:val="000000"/>
          <w:sz w:val="24"/>
          <w:szCs w:val="24"/>
        </w:rPr>
        <w:t xml:space="preserve">, </w:t>
      </w:r>
      <w:r>
        <w:rPr>
          <w:i/>
          <w:color w:val="000000"/>
          <w:sz w:val="24"/>
          <w:szCs w:val="24"/>
        </w:rPr>
        <w:t xml:space="preserve">Iddo</w:t>
      </w:r>
      <w:r>
        <w:rPr>
          <w:color w:val="000000"/>
          <w:sz w:val="24"/>
          <w:szCs w:val="24"/>
        </w:rPr>
        <w:t xml:space="preserve">, </w:t>
      </w:r>
      <w:r>
        <w:rPr>
          <w:i/>
          <w:color w:val="000000"/>
          <w:sz w:val="24"/>
          <w:szCs w:val="24"/>
        </w:rPr>
        <w:t xml:space="preserve">Ginnetho</w:t>
      </w:r>
      <w:r>
        <w:rPr>
          <w:color w:val="000000"/>
          <w:sz w:val="24"/>
          <w:szCs w:val="24"/>
        </w:rPr>
        <w:t xml:space="preserve">, </w:t>
      </w:r>
      <w:r>
        <w:rPr>
          <w:i/>
          <w:color w:val="000000"/>
          <w:sz w:val="24"/>
          <w:szCs w:val="24"/>
        </w:rPr>
        <w:t xml:space="preserve">Abijah</w:t>
      </w:r>
      <w:r>
        <w:rPr>
          <w:color w:val="000000"/>
          <w:sz w:val="24"/>
          <w:szCs w:val="24"/>
        </w:rPr>
        <w:t xml:space="preserve">, </w:t>
      </w:r>
      <w:r>
        <w:rPr>
          <w:i/>
          <w:color w:val="000000"/>
          <w:sz w:val="24"/>
          <w:szCs w:val="24"/>
        </w:rPr>
        <w:t xml:space="preserve">Miamin</w:t>
      </w:r>
      <w:r>
        <w:rPr>
          <w:color w:val="000000"/>
          <w:sz w:val="24"/>
          <w:szCs w:val="24"/>
        </w:rPr>
        <w:t xml:space="preserve">, </w:t>
      </w:r>
      <w:r>
        <w:rPr>
          <w:i/>
          <w:color w:val="000000"/>
          <w:sz w:val="24"/>
          <w:szCs w:val="24"/>
        </w:rPr>
        <w:t xml:space="preserve">Maadiah</w:t>
      </w:r>
      <w:r>
        <w:rPr>
          <w:color w:val="000000"/>
          <w:sz w:val="24"/>
          <w:szCs w:val="24"/>
        </w:rPr>
        <w:t xml:space="preserve">, </w:t>
      </w:r>
      <w:r>
        <w:rPr>
          <w:i/>
          <w:color w:val="000000"/>
          <w:sz w:val="24"/>
          <w:szCs w:val="24"/>
        </w:rPr>
        <w:t xml:space="preserve">Bilgah</w:t>
      </w:r>
      <w:r>
        <w:rPr>
          <w:color w:val="000000"/>
          <w:sz w:val="24"/>
          <w:szCs w:val="24"/>
        </w:rPr>
        <w:t xml:space="preserve">, </w:t>
      </w:r>
      <w:r>
        <w:rPr>
          <w:i/>
          <w:color w:val="000000"/>
          <w:sz w:val="24"/>
          <w:szCs w:val="24"/>
        </w:rPr>
        <w:t xml:space="preserve">Shemajah</w:t>
      </w:r>
      <w:r>
        <w:rPr>
          <w:color w:val="000000"/>
          <w:sz w:val="24"/>
          <w:szCs w:val="24"/>
        </w:rPr>
        <w:t xml:space="preserve">, </w:t>
      </w:r>
      <w:r>
        <w:rPr>
          <w:i/>
          <w:color w:val="000000"/>
          <w:sz w:val="24"/>
          <w:szCs w:val="24"/>
        </w:rPr>
        <w:t xml:space="preserve">Joiarib</w:t>
      </w:r>
      <w:r>
        <w:rPr>
          <w:color w:val="000000"/>
          <w:sz w:val="24"/>
          <w:szCs w:val="24"/>
        </w:rPr>
        <w:t xml:space="preserve">, </w:t>
      </w:r>
      <w:r>
        <w:rPr>
          <w:i/>
          <w:color w:val="000000"/>
          <w:sz w:val="24"/>
          <w:szCs w:val="24"/>
        </w:rPr>
        <w:t xml:space="preserve">Jedaiah</w:t>
      </w:r>
      <w:r>
        <w:rPr>
          <w:color w:val="000000"/>
          <w:sz w:val="24"/>
          <w:szCs w:val="24"/>
        </w:rPr>
        <w:t xml:space="preserve">, </w:t>
      </w:r>
      <w:r>
        <w:rPr>
          <w:i/>
          <w:color w:val="000000"/>
          <w:sz w:val="24"/>
          <w:szCs w:val="24"/>
        </w:rPr>
        <w:t xml:space="preserve">Sallu</w:t>
      </w:r>
      <w:r>
        <w:rPr>
          <w:color w:val="000000"/>
          <w:sz w:val="24"/>
          <w:szCs w:val="24"/>
        </w:rPr>
        <w:t xml:space="preserve">, </w:t>
      </w:r>
      <w:r>
        <w:rPr>
          <w:i/>
          <w:color w:val="000000"/>
          <w:sz w:val="24"/>
          <w:szCs w:val="24"/>
        </w:rPr>
        <w:t xml:space="preserve">Amok</w:t>
      </w:r>
      <w:r>
        <w:rPr>
          <w:color w:val="000000"/>
          <w:sz w:val="24"/>
          <w:szCs w:val="24"/>
        </w:rPr>
        <w:t xml:space="preserve">, </w:t>
      </w:r>
      <w:r>
        <w:rPr>
          <w:i/>
          <w:color w:val="000000"/>
          <w:sz w:val="24"/>
          <w:szCs w:val="24"/>
        </w:rPr>
        <w:t xml:space="preserve">Hilkiah</w:t>
      </w:r>
      <w:r>
        <w:rPr>
          <w:color w:val="000000"/>
          <w:sz w:val="24"/>
          <w:szCs w:val="24"/>
        </w:rPr>
        <w:t xml:space="preserve">, </w:t>
      </w:r>
      <w:r>
        <w:rPr>
          <w:i/>
          <w:color w:val="000000"/>
          <w:sz w:val="24"/>
          <w:szCs w:val="24"/>
        </w:rPr>
        <w:t xml:space="preserve">Jedaiah</w:t>
      </w:r>
      <w:r>
        <w:rPr>
          <w:color w:val="000000"/>
          <w:sz w:val="24"/>
          <w:szCs w:val="24"/>
        </w:rPr>
        <w:t xml:space="preserve">:  these were Priests in the days of </w:t>
      </w:r>
      <w:r>
        <w:rPr>
          <w:i/>
          <w:color w:val="000000"/>
          <w:sz w:val="24"/>
          <w:szCs w:val="24"/>
        </w:rPr>
        <w:t xml:space="preserve">Jeshua</w:t>
      </w:r>
      <w:r>
        <w:rPr>
          <w:color w:val="000000"/>
          <w:sz w:val="24"/>
          <w:szCs w:val="24"/>
        </w:rPr>
        <w:t xml:space="preserve">, and the eldest sons of them all, </w:t>
      </w:r>
      <w:r>
        <w:rPr>
          <w:i/>
          <w:color w:val="000000"/>
          <w:sz w:val="24"/>
          <w:szCs w:val="24"/>
        </w:rPr>
        <w:t xml:space="preserve">Merajah</w:t>
      </w:r>
      <w:r>
        <w:rPr>
          <w:color w:val="000000"/>
          <w:sz w:val="24"/>
          <w:szCs w:val="24"/>
        </w:rPr>
        <w:t xml:space="preserve"> the son of </w:t>
      </w:r>
      <w:r>
        <w:rPr>
          <w:i/>
          <w:color w:val="000000"/>
          <w:sz w:val="24"/>
          <w:szCs w:val="24"/>
        </w:rPr>
        <w:t xml:space="preserve">Serajah</w:t>
      </w:r>
      <w:r>
        <w:rPr>
          <w:color w:val="000000"/>
          <w:sz w:val="24"/>
          <w:szCs w:val="24"/>
        </w:rPr>
        <w:t xml:space="preserve">, </w:t>
      </w:r>
      <w:r>
        <w:rPr>
          <w:i/>
          <w:color w:val="000000"/>
          <w:sz w:val="24"/>
          <w:szCs w:val="24"/>
        </w:rPr>
        <w:t xml:space="preserve">Hananiah</w:t>
      </w:r>
      <w:r>
        <w:rPr>
          <w:color w:val="000000"/>
          <w:sz w:val="24"/>
          <w:szCs w:val="24"/>
        </w:rPr>
        <w:t xml:space="preserve"> the son of </w:t>
      </w:r>
      <w:r>
        <w:rPr>
          <w:i/>
          <w:color w:val="000000"/>
          <w:sz w:val="24"/>
          <w:szCs w:val="24"/>
        </w:rPr>
        <w:t xml:space="preserve">Jeremiah</w:t>
      </w:r>
      <w:r>
        <w:rPr>
          <w:color w:val="000000"/>
          <w:sz w:val="24"/>
          <w:szCs w:val="24"/>
        </w:rPr>
        <w:t xml:space="preserve">, </w:t>
      </w:r>
      <w:r>
        <w:rPr>
          <w:i/>
          <w:color w:val="000000"/>
          <w:sz w:val="24"/>
          <w:szCs w:val="24"/>
        </w:rPr>
        <w:t xml:space="preserve">Meshullam</w:t>
      </w:r>
      <w:r>
        <w:rPr>
          <w:color w:val="000000"/>
          <w:sz w:val="24"/>
          <w:szCs w:val="24"/>
        </w:rPr>
        <w:t xml:space="preserve"> the son of </w:t>
      </w:r>
      <w:r>
        <w:rPr>
          <w:i/>
          <w:color w:val="000000"/>
          <w:sz w:val="24"/>
          <w:szCs w:val="24"/>
        </w:rPr>
        <w:t xml:space="preserve">Ezra</w:t>
      </w:r>
      <w:r>
        <w:rPr>
          <w:color w:val="000000"/>
          <w:sz w:val="24"/>
          <w:szCs w:val="24"/>
        </w:rPr>
        <w:t xml:space="preserve">, &amp;c. were chief Priests in the days of </w:t>
      </w:r>
      <w:r>
        <w:rPr>
          <w:i/>
          <w:color w:val="000000"/>
          <w:sz w:val="24"/>
          <w:szCs w:val="24"/>
        </w:rPr>
        <w:t xml:space="preserve">Joiakim</w:t>
      </w:r>
      <w:r>
        <w:rPr>
          <w:color w:val="000000"/>
          <w:sz w:val="24"/>
          <w:szCs w:val="24"/>
        </w:rPr>
        <w:t xml:space="preserve"> the son of </w:t>
      </w:r>
      <w:r>
        <w:rPr>
          <w:i/>
          <w:color w:val="000000"/>
          <w:sz w:val="24"/>
          <w:szCs w:val="24"/>
        </w:rPr>
        <w:t xml:space="preserve">Jeshua</w:t>
      </w:r>
      <w:r>
        <w:rPr>
          <w:color w:val="000000"/>
          <w:sz w:val="24"/>
          <w:szCs w:val="24"/>
        </w:rPr>
        <w:t xml:space="preserve">:  </w:t>
      </w:r>
      <w:r>
        <w:rPr>
          <w:i/>
          <w:color w:val="000000"/>
          <w:sz w:val="24"/>
          <w:szCs w:val="24"/>
        </w:rPr>
        <w:t xml:space="preserve">Nehem.</w:t>
      </w:r>
      <w:r>
        <w:rPr>
          <w:color w:val="000000"/>
          <w:sz w:val="24"/>
          <w:szCs w:val="24"/>
        </w:rPr>
        <w:t xml:space="preserve"> xii. and therefore the High Priest-hood of </w:t>
      </w:r>
      <w:r>
        <w:rPr>
          <w:i/>
          <w:color w:val="000000"/>
          <w:sz w:val="24"/>
          <w:szCs w:val="24"/>
        </w:rPr>
        <w:t xml:space="preserve">Jeshua</w:t>
      </w:r>
      <w:r>
        <w:rPr>
          <w:color w:val="000000"/>
          <w:sz w:val="24"/>
          <w:szCs w:val="24"/>
        </w:rPr>
        <w:t xml:space="preserve"> was but of an ordinary length.</w:t>
      </w:r>
    </w:p>
    <w:p>
      <w:pPr>
        <w:widowControl w:val="on"/>
        <w:pBdr/>
        <w:spacing w:before="240" w:after="240" w:line="240" w:lineRule="auto"/>
        <w:ind w:left="0" w:right="0"/>
        <w:jc w:val="left"/>
      </w:pPr>
      <w:r>
        <w:rPr>
          <w:color w:val="000000"/>
          <w:sz w:val="24"/>
          <w:szCs w:val="24"/>
        </w:rPr>
        <w:t xml:space="preserve">I have now stated the history of the </w:t>
      </w:r>
      <w:r>
        <w:rPr>
          <w:i/>
          <w:color w:val="000000"/>
          <w:sz w:val="24"/>
          <w:szCs w:val="24"/>
        </w:rPr>
        <w:t xml:space="preserve">Jews</w:t>
      </w:r>
      <w:r>
        <w:rPr>
          <w:color w:val="000000"/>
          <w:sz w:val="24"/>
          <w:szCs w:val="24"/>
        </w:rPr>
        <w:t xml:space="preserve"> in the Reigns of </w:t>
      </w:r>
      <w:r>
        <w:rPr>
          <w:i/>
          <w:color w:val="000000"/>
          <w:sz w:val="24"/>
          <w:szCs w:val="24"/>
        </w:rPr>
        <w:t xml:space="preserve">Cyrus</w:t>
      </w:r>
      <w:r>
        <w:rPr>
          <w:color w:val="000000"/>
          <w:sz w:val="24"/>
          <w:szCs w:val="24"/>
        </w:rPr>
        <w:t xml:space="preserve">, </w:t>
      </w:r>
      <w:r>
        <w:rPr>
          <w:i/>
          <w:color w:val="000000"/>
          <w:sz w:val="24"/>
          <w:szCs w:val="24"/>
        </w:rPr>
        <w:t xml:space="preserve">Cambyses</w:t>
      </w:r>
      <w:r>
        <w:rPr>
          <w:color w:val="000000"/>
          <w:sz w:val="24"/>
          <w:szCs w:val="24"/>
        </w:rPr>
        <w:t xml:space="preserve">, and </w:t>
      </w:r>
      <w:r>
        <w:rPr>
          <w:i/>
          <w:color w:val="000000"/>
          <w:sz w:val="24"/>
          <w:szCs w:val="24"/>
        </w:rPr>
        <w:t xml:space="preserve">Darius Hystaspis</w:t>
      </w:r>
      <w:r>
        <w:rPr>
          <w:color w:val="000000"/>
          <w:sz w:val="24"/>
          <w:szCs w:val="24"/>
        </w:rPr>
        <w:t xml:space="preserve">:  it remains that I state their history in the Reigns of </w:t>
      </w:r>
      <w:r>
        <w:rPr>
          <w:i/>
          <w:color w:val="000000"/>
          <w:sz w:val="24"/>
          <w:szCs w:val="24"/>
        </w:rPr>
        <w:t xml:space="preserve">Xerxes</w:t>
      </w:r>
      <w:r>
        <w:rPr>
          <w:color w:val="000000"/>
          <w:sz w:val="24"/>
          <w:szCs w:val="24"/>
        </w:rPr>
        <w:t xml:space="preserve">, and </w:t>
      </w:r>
      <w:r>
        <w:rPr>
          <w:i/>
          <w:color w:val="000000"/>
          <w:sz w:val="24"/>
          <w:szCs w:val="24"/>
        </w:rPr>
        <w:t xml:space="preserve">Artaxerxes Longimanus</w:t>
      </w:r>
      <w:r>
        <w:rPr>
          <w:color w:val="000000"/>
          <w:sz w:val="24"/>
          <w:szCs w:val="24"/>
        </w:rPr>
        <w:t xml:space="preserve">:  for I place the history of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in the Reign of this </w:t>
      </w:r>
      <w:r>
        <w:rPr>
          <w:i/>
          <w:color w:val="000000"/>
          <w:sz w:val="24"/>
          <w:szCs w:val="24"/>
        </w:rPr>
        <w:t xml:space="preserve">Artaxerxes</w:t>
      </w:r>
      <w:r>
        <w:rPr>
          <w:color w:val="000000"/>
          <w:sz w:val="24"/>
          <w:szCs w:val="24"/>
        </w:rPr>
        <w:t xml:space="preserve">, and not in that of </w:t>
      </w:r>
      <w:r>
        <w:rPr>
          <w:i/>
          <w:color w:val="000000"/>
          <w:sz w:val="24"/>
          <w:szCs w:val="24"/>
        </w:rPr>
        <w:t xml:space="preserve">Artaxerxes Mnemon</w:t>
      </w:r>
      <w:r>
        <w:rPr>
          <w:color w:val="000000"/>
          <w:sz w:val="24"/>
          <w:szCs w:val="24"/>
        </w:rPr>
        <w:t xml:space="preserve">:  for during all the </w:t>
      </w:r>
      <w:r>
        <w:rPr>
          <w:i/>
          <w:color w:val="000000"/>
          <w:sz w:val="24"/>
          <w:szCs w:val="24"/>
        </w:rPr>
        <w:t xml:space="preserve">Persian</w:t>
      </w:r>
      <w:r>
        <w:rPr>
          <w:color w:val="000000"/>
          <w:sz w:val="24"/>
          <w:szCs w:val="24"/>
        </w:rPr>
        <w:t xml:space="preserve"> Monarchy, until the last </w:t>
      </w:r>
      <w:r>
        <w:rPr>
          <w:i/>
          <w:color w:val="000000"/>
          <w:sz w:val="24"/>
          <w:szCs w:val="24"/>
        </w:rPr>
        <w:t xml:space="preserve">Darius</w:t>
      </w:r>
      <w:r>
        <w:rPr>
          <w:color w:val="000000"/>
          <w:sz w:val="24"/>
          <w:szCs w:val="24"/>
        </w:rPr>
        <w:t xml:space="preserve"> mentioned in Scripture, whom I take to be </w:t>
      </w:r>
      <w:r>
        <w:rPr>
          <w:i/>
          <w:color w:val="000000"/>
          <w:sz w:val="24"/>
          <w:szCs w:val="24"/>
        </w:rPr>
        <w:t xml:space="preserve">Darius Nothus</w:t>
      </w:r>
      <w:r>
        <w:rPr>
          <w:color w:val="000000"/>
          <w:sz w:val="24"/>
          <w:szCs w:val="24"/>
        </w:rPr>
        <w:t xml:space="preserve">, there were but six High-Priests in continual succession of father and son, namely, </w:t>
      </w:r>
      <w:r>
        <w:rPr>
          <w:i/>
          <w:color w:val="000000"/>
          <w:sz w:val="24"/>
          <w:szCs w:val="24"/>
        </w:rPr>
        <w:t xml:space="preserve">Jeshua</w:t>
      </w:r>
      <w:r>
        <w:rPr>
          <w:color w:val="000000"/>
          <w:sz w:val="24"/>
          <w:szCs w:val="24"/>
        </w:rPr>
        <w:t xml:space="preserve">, </w:t>
      </w:r>
      <w:r>
        <w:rPr>
          <w:i/>
          <w:color w:val="000000"/>
          <w:sz w:val="24"/>
          <w:szCs w:val="24"/>
        </w:rPr>
        <w:t xml:space="preserve">Joiakim</w:t>
      </w:r>
      <w:r>
        <w:rPr>
          <w:color w:val="000000"/>
          <w:sz w:val="24"/>
          <w:szCs w:val="24"/>
        </w:rPr>
        <w:t xml:space="preserve">, </w:t>
      </w:r>
      <w:r>
        <w:rPr>
          <w:i/>
          <w:color w:val="000000"/>
          <w:sz w:val="24"/>
          <w:szCs w:val="24"/>
        </w:rPr>
        <w:t xml:space="preserve">Eliashib</w:t>
      </w:r>
      <w:r>
        <w:rPr>
          <w:color w:val="000000"/>
          <w:sz w:val="24"/>
          <w:szCs w:val="24"/>
        </w:rPr>
        <w:t xml:space="preserve">, </w:t>
      </w:r>
      <w:r>
        <w:rPr>
          <w:i/>
          <w:color w:val="000000"/>
          <w:sz w:val="24"/>
          <w:szCs w:val="24"/>
        </w:rPr>
        <w:t xml:space="preserve">Joiada</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Jaddua</w:t>
      </w:r>
      <w:r>
        <w:rPr>
          <w:color w:val="000000"/>
          <w:sz w:val="24"/>
          <w:szCs w:val="24"/>
        </w:rPr>
        <w:t xml:space="preserve">, and the seventh High-Priest was </w:t>
      </w:r>
      <w:r>
        <w:rPr>
          <w:i/>
          <w:color w:val="000000"/>
          <w:sz w:val="24"/>
          <w:szCs w:val="24"/>
        </w:rPr>
        <w:t xml:space="preserve">Onias</w:t>
      </w:r>
      <w:r>
        <w:rPr>
          <w:color w:val="000000"/>
          <w:sz w:val="24"/>
          <w:szCs w:val="24"/>
        </w:rPr>
        <w:t xml:space="preserve"> the son of </w:t>
      </w:r>
      <w:r>
        <w:rPr>
          <w:i/>
          <w:color w:val="000000"/>
          <w:sz w:val="24"/>
          <w:szCs w:val="24"/>
        </w:rPr>
        <w:t xml:space="preserve">Jaddua</w:t>
      </w:r>
      <w:r>
        <w:rPr>
          <w:color w:val="000000"/>
          <w:sz w:val="24"/>
          <w:szCs w:val="24"/>
        </w:rPr>
        <w:t xml:space="preserve">, and the eighth was </w:t>
      </w:r>
      <w:r>
        <w:rPr>
          <w:i/>
          <w:color w:val="000000"/>
          <w:sz w:val="24"/>
          <w:szCs w:val="24"/>
        </w:rPr>
        <w:t xml:space="preserve">Simeon Justus</w:t>
      </w:r>
      <w:r>
        <w:rPr>
          <w:color w:val="000000"/>
          <w:sz w:val="24"/>
          <w:szCs w:val="24"/>
        </w:rPr>
        <w:t xml:space="preserve">, the Son of </w:t>
      </w:r>
      <w:r>
        <w:rPr>
          <w:i/>
          <w:color w:val="000000"/>
          <w:sz w:val="24"/>
          <w:szCs w:val="24"/>
        </w:rPr>
        <w:t xml:space="preserve">Onias</w:t>
      </w:r>
      <w:r>
        <w:rPr>
          <w:color w:val="000000"/>
          <w:sz w:val="24"/>
          <w:szCs w:val="24"/>
        </w:rPr>
        <w:t xml:space="preserve">, and the ninth was </w:t>
      </w:r>
      <w:r>
        <w:rPr>
          <w:i/>
          <w:color w:val="000000"/>
          <w:sz w:val="24"/>
          <w:szCs w:val="24"/>
        </w:rPr>
        <w:t xml:space="preserve">Eleazar</w:t>
      </w:r>
      <w:r>
        <w:rPr>
          <w:color w:val="000000"/>
          <w:sz w:val="24"/>
          <w:szCs w:val="24"/>
        </w:rPr>
        <w:t xml:space="preserve"> the younger brother of </w:t>
      </w:r>
      <w:r>
        <w:rPr>
          <w:i/>
          <w:color w:val="000000"/>
          <w:sz w:val="24"/>
          <w:szCs w:val="24"/>
        </w:rPr>
        <w:t xml:space="preserve">Simeon</w:t>
      </w:r>
      <w:r>
        <w:rPr>
          <w:color w:val="000000"/>
          <w:sz w:val="24"/>
          <w:szCs w:val="24"/>
        </w:rPr>
        <w:t xml:space="preserve">.  Now, at a mean reckoning, we should allow about 27 or 28 years only to a Generation by the eldest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a family, one Generation with another, as above; but if in this case we allow 30 years to a Generation, and may further suppose that </w:t>
      </w:r>
      <w:r>
        <w:rPr>
          <w:i/>
          <w:color w:val="000000"/>
          <w:sz w:val="24"/>
          <w:szCs w:val="24"/>
        </w:rPr>
        <w:t xml:space="preserve">Jeshua</w:t>
      </w:r>
      <w:r>
        <w:rPr>
          <w:color w:val="000000"/>
          <w:sz w:val="24"/>
          <w:szCs w:val="24"/>
        </w:rPr>
        <w:t xml:space="preserve">, at the return of the captivity in the first year of the Empire of the </w:t>
      </w:r>
      <w:r>
        <w:rPr>
          <w:i/>
          <w:color w:val="000000"/>
          <w:sz w:val="24"/>
          <w:szCs w:val="24"/>
        </w:rPr>
        <w:t xml:space="preserve">Persians</w:t>
      </w:r>
      <w:r>
        <w:rPr>
          <w:color w:val="000000"/>
          <w:sz w:val="24"/>
          <w:szCs w:val="24"/>
        </w:rPr>
        <w:t xml:space="preserve">, was about 30 or 40 years old; </w:t>
      </w:r>
      <w:r>
        <w:rPr>
          <w:i/>
          <w:color w:val="000000"/>
          <w:sz w:val="24"/>
          <w:szCs w:val="24"/>
        </w:rPr>
        <w:t xml:space="preserve">Joiakim</w:t>
      </w:r>
      <w:r>
        <w:rPr>
          <w:color w:val="000000"/>
          <w:sz w:val="24"/>
          <w:szCs w:val="24"/>
        </w:rPr>
        <w:t xml:space="preserve"> will be of about that age in the 16th year of </w:t>
      </w:r>
      <w:r>
        <w:rPr>
          <w:i/>
          <w:color w:val="000000"/>
          <w:sz w:val="24"/>
          <w:szCs w:val="24"/>
        </w:rPr>
        <w:t xml:space="preserve">Darius Hystaspis</w:t>
      </w:r>
      <w:r>
        <w:rPr>
          <w:color w:val="000000"/>
          <w:sz w:val="24"/>
          <w:szCs w:val="24"/>
        </w:rPr>
        <w:t xml:space="preserve">, </w:t>
      </w:r>
      <w:r>
        <w:rPr>
          <w:i/>
          <w:color w:val="000000"/>
          <w:sz w:val="24"/>
          <w:szCs w:val="24"/>
        </w:rPr>
        <w:t xml:space="preserve">Eliashib</w:t>
      </w:r>
      <w:r>
        <w:rPr>
          <w:color w:val="000000"/>
          <w:sz w:val="24"/>
          <w:szCs w:val="24"/>
        </w:rPr>
        <w:t xml:space="preserve"> in the tenth year of </w:t>
      </w:r>
      <w:r>
        <w:rPr>
          <w:i/>
          <w:color w:val="000000"/>
          <w:sz w:val="24"/>
          <w:szCs w:val="24"/>
        </w:rPr>
        <w:t xml:space="preserve">Xerxes</w:t>
      </w:r>
      <w:r>
        <w:rPr>
          <w:color w:val="000000"/>
          <w:sz w:val="24"/>
          <w:szCs w:val="24"/>
        </w:rPr>
        <w:t xml:space="preserve">, </w:t>
      </w:r>
      <w:r>
        <w:rPr>
          <w:i/>
          <w:color w:val="000000"/>
          <w:sz w:val="24"/>
          <w:szCs w:val="24"/>
        </w:rPr>
        <w:t xml:space="preserve">Joiada</w:t>
      </w:r>
      <w:r>
        <w:rPr>
          <w:color w:val="000000"/>
          <w:sz w:val="24"/>
          <w:szCs w:val="24"/>
        </w:rPr>
        <w:t xml:space="preserve"> in the 19th year of </w:t>
      </w:r>
      <w:r>
        <w:rPr>
          <w:i/>
          <w:color w:val="000000"/>
          <w:sz w:val="24"/>
          <w:szCs w:val="24"/>
        </w:rPr>
        <w:t xml:space="preserve">Artaxerxes Longimanus</w:t>
      </w:r>
      <w:r>
        <w:rPr>
          <w:color w:val="000000"/>
          <w:sz w:val="24"/>
          <w:szCs w:val="24"/>
        </w:rPr>
        <w:t xml:space="preserve">, </w:t>
      </w:r>
      <w:r>
        <w:rPr>
          <w:i/>
          <w:color w:val="000000"/>
          <w:sz w:val="24"/>
          <w:szCs w:val="24"/>
        </w:rPr>
        <w:t xml:space="preserve">Jonathan</w:t>
      </w:r>
      <w:r>
        <w:rPr>
          <w:color w:val="000000"/>
          <w:sz w:val="24"/>
          <w:szCs w:val="24"/>
        </w:rPr>
        <w:t xml:space="preserve"> in the 8th year of </w:t>
      </w:r>
      <w:r>
        <w:rPr>
          <w:i/>
          <w:color w:val="000000"/>
          <w:sz w:val="24"/>
          <w:szCs w:val="24"/>
        </w:rPr>
        <w:t xml:space="preserve">Darius Nothus</w:t>
      </w:r>
      <w:r>
        <w:rPr>
          <w:color w:val="000000"/>
          <w:sz w:val="24"/>
          <w:szCs w:val="24"/>
        </w:rPr>
        <w:t xml:space="preserve">, </w:t>
      </w:r>
      <w:r>
        <w:rPr>
          <w:i/>
          <w:color w:val="000000"/>
          <w:sz w:val="24"/>
          <w:szCs w:val="24"/>
        </w:rPr>
        <w:t xml:space="preserve">Jaddua</w:t>
      </w:r>
      <w:r>
        <w:rPr>
          <w:color w:val="000000"/>
          <w:sz w:val="24"/>
          <w:szCs w:val="24"/>
        </w:rPr>
        <w:t xml:space="preserve"> in the 19th year of </w:t>
      </w:r>
      <w:r>
        <w:rPr>
          <w:i/>
          <w:color w:val="000000"/>
          <w:sz w:val="24"/>
          <w:szCs w:val="24"/>
        </w:rPr>
        <w:t xml:space="preserve">Artaxerxes Mnemon</w:t>
      </w:r>
      <w:r>
        <w:rPr>
          <w:color w:val="000000"/>
          <w:sz w:val="24"/>
          <w:szCs w:val="24"/>
        </w:rPr>
        <w:t xml:space="preserve">, </w:t>
      </w:r>
      <w:r>
        <w:rPr>
          <w:i/>
          <w:color w:val="000000"/>
          <w:sz w:val="24"/>
          <w:szCs w:val="24"/>
        </w:rPr>
        <w:t xml:space="preserve">Onias</w:t>
      </w:r>
      <w:r>
        <w:rPr>
          <w:color w:val="000000"/>
          <w:sz w:val="24"/>
          <w:szCs w:val="24"/>
        </w:rPr>
        <w:t xml:space="preserve"> in the 3d year of </w:t>
      </w:r>
      <w:r>
        <w:rPr>
          <w:i/>
          <w:color w:val="000000"/>
          <w:sz w:val="24"/>
          <w:szCs w:val="24"/>
        </w:rPr>
        <w:t xml:space="preserve">Artaxerxes Ochus</w:t>
      </w:r>
      <w:r>
        <w:rPr>
          <w:color w:val="000000"/>
          <w:sz w:val="24"/>
          <w:szCs w:val="24"/>
        </w:rPr>
        <w:t xml:space="preserve">, and </w:t>
      </w:r>
      <w:r>
        <w:rPr>
          <w:i/>
          <w:color w:val="000000"/>
          <w:sz w:val="24"/>
          <w:szCs w:val="24"/>
        </w:rPr>
        <w:t xml:space="preserve">Simeon Justus</w:t>
      </w:r>
      <w:r>
        <w:rPr>
          <w:color w:val="000000"/>
          <w:sz w:val="24"/>
          <w:szCs w:val="24"/>
        </w:rPr>
        <w:t xml:space="preserve"> two years before the death of </w:t>
      </w:r>
      <w:r>
        <w:rPr>
          <w:i/>
          <w:color w:val="000000"/>
          <w:sz w:val="24"/>
          <w:szCs w:val="24"/>
        </w:rPr>
        <w:t xml:space="preserve">Alexander</w:t>
      </w:r>
      <w:r>
        <w:rPr>
          <w:color w:val="000000"/>
          <w:sz w:val="24"/>
          <w:szCs w:val="24"/>
        </w:rPr>
        <w:t xml:space="preserve"> the Great:  and this reckoning, as it is according to the course of nature, so it agrees perfectly well with history; for thus </w:t>
      </w:r>
      <w:r>
        <w:rPr>
          <w:i/>
          <w:color w:val="000000"/>
          <w:sz w:val="24"/>
          <w:szCs w:val="24"/>
        </w:rPr>
        <w:t xml:space="preserve">Eliashib</w:t>
      </w:r>
      <w:r>
        <w:rPr>
          <w:color w:val="000000"/>
          <w:sz w:val="24"/>
          <w:szCs w:val="24"/>
        </w:rPr>
        <w:t xml:space="preserve"> might be High-Priest, and have grandsons, before the seventh year of </w:t>
      </w:r>
      <w:r>
        <w:rPr>
          <w:i/>
          <w:color w:val="000000"/>
          <w:sz w:val="24"/>
          <w:szCs w:val="24"/>
        </w:rPr>
        <w:t xml:space="preserve">Artaxerxes Longimanus</w:t>
      </w:r>
      <w:r>
        <w:rPr>
          <w:color w:val="000000"/>
          <w:sz w:val="24"/>
          <w:szCs w:val="24"/>
        </w:rPr>
        <w:t xml:space="preserve">, </w:t>
      </w:r>
      <w:r>
        <w:rPr>
          <w:i/>
          <w:color w:val="000000"/>
          <w:sz w:val="24"/>
          <w:szCs w:val="24"/>
        </w:rPr>
        <w:t xml:space="preserve">Ezra</w:t>
      </w:r>
      <w:r>
        <w:rPr>
          <w:color w:val="000000"/>
          <w:sz w:val="24"/>
          <w:szCs w:val="24"/>
        </w:rPr>
        <w:t xml:space="preserve"> x. 6. and without exceeding the age which many old men attain unto, continue High-Priest ’till after the 32d year of that King, </w:t>
      </w:r>
      <w:r>
        <w:rPr>
          <w:i/>
          <w:color w:val="000000"/>
          <w:sz w:val="24"/>
          <w:szCs w:val="24"/>
        </w:rPr>
        <w:t xml:space="preserve">Nehem.</w:t>
      </w:r>
      <w:r>
        <w:rPr>
          <w:color w:val="000000"/>
          <w:sz w:val="24"/>
          <w:szCs w:val="24"/>
        </w:rPr>
        <w:t xml:space="preserve"> xiii. 6, 7. and his grandson </w:t>
      </w:r>
      <w:r>
        <w:rPr>
          <w:i/>
          <w:color w:val="000000"/>
          <w:sz w:val="24"/>
          <w:szCs w:val="24"/>
        </w:rPr>
        <w:t xml:space="preserve">Johanan</w:t>
      </w:r>
      <w:r>
        <w:rPr>
          <w:color w:val="000000"/>
          <w:sz w:val="24"/>
          <w:szCs w:val="24"/>
        </w:rPr>
        <w:t xml:space="preserve">, or </w:t>
      </w:r>
      <w:r>
        <w:rPr>
          <w:i/>
          <w:color w:val="000000"/>
          <w:sz w:val="24"/>
          <w:szCs w:val="24"/>
        </w:rPr>
        <w:t xml:space="preserve">Jonathan</w:t>
      </w:r>
      <w:r>
        <w:rPr>
          <w:color w:val="000000"/>
          <w:sz w:val="24"/>
          <w:szCs w:val="24"/>
        </w:rPr>
        <w:t xml:space="preserve">, might have a chamber in the Temple in the seventh year of that King, </w:t>
      </w:r>
      <w:r>
        <w:rPr>
          <w:i/>
          <w:color w:val="000000"/>
          <w:sz w:val="24"/>
          <w:szCs w:val="24"/>
        </w:rPr>
        <w:t xml:space="preserve">Ezra</w:t>
      </w:r>
      <w:r>
        <w:rPr>
          <w:color w:val="000000"/>
          <w:sz w:val="24"/>
          <w:szCs w:val="24"/>
        </w:rPr>
        <w:t xml:space="preserve"> x. 6. and be High-Priest before </w:t>
      </w:r>
      <w:r>
        <w:rPr>
          <w:i/>
          <w:color w:val="000000"/>
          <w:sz w:val="24"/>
          <w:szCs w:val="24"/>
        </w:rPr>
        <w:t xml:space="preserve">Ezra</w:t>
      </w:r>
      <w:r>
        <w:rPr>
          <w:color w:val="000000"/>
          <w:sz w:val="24"/>
          <w:szCs w:val="24"/>
        </w:rPr>
        <w:t xml:space="preserve"> wrote the sons of </w:t>
      </w:r>
      <w:r>
        <w:rPr>
          <w:i/>
          <w:color w:val="000000"/>
          <w:sz w:val="24"/>
          <w:szCs w:val="24"/>
        </w:rPr>
        <w:t xml:space="preserve">Levi</w:t>
      </w:r>
      <w:r>
        <w:rPr>
          <w:color w:val="000000"/>
          <w:sz w:val="24"/>
          <w:szCs w:val="24"/>
        </w:rPr>
        <w:t xml:space="preserve"> in the book of </w:t>
      </w:r>
      <w:r>
        <w:rPr>
          <w:i/>
          <w:color w:val="000000"/>
          <w:sz w:val="24"/>
          <w:szCs w:val="24"/>
        </w:rPr>
        <w:t xml:space="preserve">Chronicles</w:t>
      </w:r>
      <w:r>
        <w:rPr>
          <w:color w:val="000000"/>
          <w:sz w:val="24"/>
          <w:szCs w:val="24"/>
        </w:rPr>
        <w:t xml:space="preserve">; </w:t>
      </w:r>
      <w:r>
        <w:rPr>
          <w:i/>
          <w:color w:val="000000"/>
          <w:sz w:val="24"/>
          <w:szCs w:val="24"/>
        </w:rPr>
        <w:t xml:space="preserve">Nehem.</w:t>
      </w:r>
      <w:r>
        <w:rPr>
          <w:color w:val="000000"/>
          <w:sz w:val="24"/>
          <w:szCs w:val="24"/>
        </w:rPr>
        <w:t xml:space="preserve"> xii. 23. and in his High-Priesthood, he might slay his younger brother </w:t>
      </w:r>
      <w:r>
        <w:rPr>
          <w:i/>
          <w:color w:val="000000"/>
          <w:sz w:val="24"/>
          <w:szCs w:val="24"/>
        </w:rPr>
        <w:t xml:space="preserve">Jesus</w:t>
      </w:r>
      <w:r>
        <w:rPr>
          <w:color w:val="000000"/>
          <w:sz w:val="24"/>
          <w:szCs w:val="24"/>
        </w:rPr>
        <w:t xml:space="preserve"> in the Temple, before the end of the Reign of </w:t>
      </w:r>
      <w:r>
        <w:rPr>
          <w:i/>
          <w:color w:val="000000"/>
          <w:sz w:val="24"/>
          <w:szCs w:val="24"/>
        </w:rPr>
        <w:t xml:space="preserve">Artaxerxes Mnemon</w:t>
      </w:r>
      <w:r>
        <w:rPr>
          <w:color w:val="000000"/>
          <w:sz w:val="24"/>
          <w:szCs w:val="24"/>
        </w:rPr>
        <w:t xml:space="preserve">:  </w:t>
      </w:r>
      <w:r>
        <w:rPr>
          <w:i/>
          <w:color w:val="000000"/>
          <w:sz w:val="24"/>
          <w:szCs w:val="24"/>
        </w:rPr>
        <w:t xml:space="preserve">Joseph.  Antiq.</w:t>
      </w:r>
      <w:r>
        <w:rPr>
          <w:color w:val="000000"/>
          <w:sz w:val="24"/>
          <w:szCs w:val="24"/>
        </w:rPr>
        <w:t xml:space="preserve"> l. xi. c. 7. and </w:t>
      </w:r>
      <w:r>
        <w:rPr>
          <w:i/>
          <w:color w:val="000000"/>
          <w:sz w:val="24"/>
          <w:szCs w:val="24"/>
        </w:rPr>
        <w:t xml:space="preserve">Jaddua</w:t>
      </w:r>
      <w:r>
        <w:rPr>
          <w:color w:val="000000"/>
          <w:sz w:val="24"/>
          <w:szCs w:val="24"/>
        </w:rPr>
        <w:t xml:space="preserve"> might be High-Priest before the death of </w:t>
      </w:r>
      <w:r>
        <w:rPr>
          <w:i/>
          <w:color w:val="000000"/>
          <w:sz w:val="24"/>
          <w:szCs w:val="24"/>
        </w:rPr>
        <w:t xml:space="preserve">Sanballat</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ib.</w:t>
      </w:r>
      <w:r>
        <w:rPr>
          <w:color w:val="000000"/>
          <w:sz w:val="24"/>
          <w:szCs w:val="24"/>
        </w:rPr>
        <w:t xml:space="preserve"> and before the death of </w:t>
      </w:r>
      <w:r>
        <w:rPr>
          <w:i/>
          <w:color w:val="000000"/>
          <w:sz w:val="24"/>
          <w:szCs w:val="24"/>
        </w:rPr>
        <w:t xml:space="preserve">Nehemiah</w:t>
      </w:r>
      <w:r>
        <w:rPr>
          <w:color w:val="000000"/>
          <w:sz w:val="24"/>
          <w:szCs w:val="24"/>
        </w:rPr>
        <w:t xml:space="preserve">, </w:t>
      </w:r>
      <w:r>
        <w:rPr>
          <w:i/>
          <w:color w:val="000000"/>
          <w:sz w:val="24"/>
          <w:szCs w:val="24"/>
        </w:rPr>
        <w:t xml:space="preserve">Nehem.</w:t>
      </w:r>
      <w:r>
        <w:rPr>
          <w:color w:val="000000"/>
          <w:sz w:val="24"/>
          <w:szCs w:val="24"/>
        </w:rPr>
        <w:t xml:space="preserve"> xii. 22. and also before the end of the Reign of </w:t>
      </w:r>
      <w:r>
        <w:rPr>
          <w:i/>
          <w:color w:val="000000"/>
          <w:sz w:val="24"/>
          <w:szCs w:val="24"/>
        </w:rPr>
        <w:t xml:space="preserve">Darius Nothus</w:t>
      </w:r>
      <w:r>
        <w:rPr>
          <w:color w:val="000000"/>
          <w:sz w:val="24"/>
          <w:szCs w:val="24"/>
        </w:rPr>
        <w:t xml:space="preserve">; and he might thereby give occasion to </w:t>
      </w:r>
      <w:r>
        <w:rPr>
          <w:i/>
          <w:color w:val="000000"/>
          <w:sz w:val="24"/>
          <w:szCs w:val="24"/>
        </w:rPr>
        <w:t xml:space="preserve">Josephus</w:t>
      </w:r>
      <w:r>
        <w:rPr>
          <w:color w:val="000000"/>
          <w:sz w:val="24"/>
          <w:szCs w:val="24"/>
        </w:rPr>
        <w:t xml:space="preserve"> and the later </w:t>
      </w:r>
      <w:r>
        <w:rPr>
          <w:i/>
          <w:color w:val="000000"/>
          <w:sz w:val="24"/>
          <w:szCs w:val="24"/>
        </w:rPr>
        <w:t xml:space="preserve">Jews</w:t>
      </w:r>
      <w:r>
        <w:rPr>
          <w:color w:val="000000"/>
          <w:sz w:val="24"/>
          <w:szCs w:val="24"/>
        </w:rPr>
        <w:t xml:space="preserve">, who took this King for the last </w:t>
      </w:r>
      <w:r>
        <w:rPr>
          <w:i/>
          <w:color w:val="000000"/>
          <w:sz w:val="24"/>
          <w:szCs w:val="24"/>
        </w:rPr>
        <w:t xml:space="preserve">Darius</w:t>
      </w:r>
      <w:r>
        <w:rPr>
          <w:color w:val="000000"/>
          <w:sz w:val="24"/>
          <w:szCs w:val="24"/>
        </w:rPr>
        <w:t xml:space="preserve">, to fall into an opinion that </w:t>
      </w:r>
      <w:r>
        <w:rPr>
          <w:i/>
          <w:color w:val="000000"/>
          <w:sz w:val="24"/>
          <w:szCs w:val="24"/>
        </w:rPr>
        <w:t xml:space="preserve">Sanballat, Jaddua</w:t>
      </w:r>
      <w:r>
        <w:rPr>
          <w:color w:val="000000"/>
          <w:sz w:val="24"/>
          <w:szCs w:val="24"/>
        </w:rPr>
        <w:t xml:space="preserve">, and </w:t>
      </w:r>
      <w:r>
        <w:rPr>
          <w:i/>
          <w:color w:val="000000"/>
          <w:sz w:val="24"/>
          <w:szCs w:val="24"/>
        </w:rPr>
        <w:t xml:space="preserve">Manasseh</w:t>
      </w:r>
      <w:r>
        <w:rPr>
          <w:color w:val="000000"/>
          <w:sz w:val="24"/>
          <w:szCs w:val="24"/>
        </w:rPr>
        <w:t xml:space="preserve"> the younger brother of </w:t>
      </w:r>
      <w:r>
        <w:rPr>
          <w:i/>
          <w:color w:val="000000"/>
          <w:sz w:val="24"/>
          <w:szCs w:val="24"/>
        </w:rPr>
        <w:t xml:space="preserve">Jaddua</w:t>
      </w:r>
      <w:r>
        <w:rPr>
          <w:color w:val="000000"/>
          <w:sz w:val="24"/>
          <w:szCs w:val="24"/>
        </w:rPr>
        <w:t xml:space="preserve">, lived till the end of the Reign of the last </w:t>
      </w:r>
      <w:r>
        <w:rPr>
          <w:i/>
          <w:color w:val="000000"/>
          <w:sz w:val="24"/>
          <w:szCs w:val="24"/>
        </w:rPr>
        <w:t xml:space="preserve">Darius</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Antiq.</w:t>
      </w:r>
      <w:r>
        <w:rPr>
          <w:color w:val="000000"/>
          <w:sz w:val="24"/>
          <w:szCs w:val="24"/>
        </w:rPr>
        <w:t xml:space="preserve"> l. xi. c. 7, 8. and the said </w:t>
      </w:r>
      <w:r>
        <w:rPr>
          <w:i/>
          <w:color w:val="000000"/>
          <w:sz w:val="24"/>
          <w:szCs w:val="24"/>
        </w:rPr>
        <w:t xml:space="preserve">Manasseh</w:t>
      </w:r>
      <w:r>
        <w:rPr>
          <w:color w:val="000000"/>
          <w:sz w:val="24"/>
          <w:szCs w:val="24"/>
        </w:rPr>
        <w:t xml:space="preserve"> might marry </w:t>
      </w:r>
      <w:r>
        <w:rPr>
          <w:i/>
          <w:color w:val="000000"/>
          <w:sz w:val="24"/>
          <w:szCs w:val="24"/>
        </w:rPr>
        <w:t xml:space="preserve">Nicaso</w:t>
      </w:r>
      <w:r>
        <w:rPr>
          <w:color w:val="000000"/>
          <w:sz w:val="24"/>
          <w:szCs w:val="24"/>
        </w:rPr>
        <w:t xml:space="preserve"> the daughter of </w:t>
      </w:r>
      <w:r>
        <w:rPr>
          <w:i/>
          <w:color w:val="000000"/>
          <w:sz w:val="24"/>
          <w:szCs w:val="24"/>
        </w:rPr>
        <w:t xml:space="preserve">Sanballat</w:t>
      </w:r>
      <w:r>
        <w:rPr>
          <w:color w:val="000000"/>
          <w:sz w:val="24"/>
          <w:szCs w:val="24"/>
        </w:rPr>
        <w:t xml:space="preserve">, and for that offence be chased from </w:t>
      </w:r>
      <w:r>
        <w:rPr>
          <w:i/>
          <w:color w:val="000000"/>
          <w:sz w:val="24"/>
          <w:szCs w:val="24"/>
        </w:rPr>
        <w:t xml:space="preserve">Nehemiah</w:t>
      </w:r>
      <w:r>
        <w:rPr>
          <w:color w:val="000000"/>
          <w:sz w:val="24"/>
          <w:szCs w:val="24"/>
        </w:rPr>
        <w:t xml:space="preserve">, before the end of the Reign of </w:t>
      </w:r>
      <w:r>
        <w:rPr>
          <w:i/>
          <w:color w:val="000000"/>
          <w:sz w:val="24"/>
          <w:szCs w:val="24"/>
        </w:rPr>
        <w:t xml:space="preserve">Artaxerxes Longimanus</w:t>
      </w:r>
      <w:r>
        <w:rPr>
          <w:color w:val="000000"/>
          <w:sz w:val="24"/>
          <w:szCs w:val="24"/>
        </w:rPr>
        <w:t xml:space="preserve">; </w:t>
      </w:r>
      <w:r>
        <w:rPr>
          <w:i/>
          <w:color w:val="000000"/>
          <w:sz w:val="24"/>
          <w:szCs w:val="24"/>
        </w:rPr>
        <w:t xml:space="preserve">Nehem</w:t>
      </w:r>
      <w:r>
        <w:rPr>
          <w:color w:val="000000"/>
          <w:sz w:val="24"/>
          <w:szCs w:val="24"/>
        </w:rPr>
        <w:t xml:space="preserve">. xiii. 28. </w:t>
      </w:r>
      <w:r>
        <w:rPr>
          <w:i/>
          <w:color w:val="000000"/>
          <w:sz w:val="24"/>
          <w:szCs w:val="24"/>
        </w:rPr>
        <w:t xml:space="preserve">Joseph.</w:t>
      </w:r>
      <w:r>
        <w:rPr>
          <w:color w:val="000000"/>
          <w:sz w:val="24"/>
          <w:szCs w:val="24"/>
        </w:rPr>
        <w:t xml:space="preserve"> </w:t>
      </w:r>
      <w:r>
        <w:rPr>
          <w:i/>
          <w:color w:val="000000"/>
          <w:sz w:val="24"/>
          <w:szCs w:val="24"/>
        </w:rPr>
        <w:t xml:space="preserve">Antiq.</w:t>
      </w:r>
      <w:r>
        <w:rPr>
          <w:color w:val="000000"/>
          <w:sz w:val="24"/>
          <w:szCs w:val="24"/>
        </w:rPr>
        <w:t xml:space="preserve"> l. xi. c. 7, 8. and </w:t>
      </w:r>
      <w:r>
        <w:rPr>
          <w:i/>
          <w:color w:val="000000"/>
          <w:sz w:val="24"/>
          <w:szCs w:val="24"/>
        </w:rPr>
        <w:t xml:space="preserve">Sanballat</w:t>
      </w:r>
      <w:r>
        <w:rPr>
          <w:color w:val="000000"/>
          <w:sz w:val="24"/>
          <w:szCs w:val="24"/>
        </w:rPr>
        <w:t xml:space="preserve"> might at that time be </w:t>
      </w:r>
      <w:r>
        <w:rPr>
          <w:i/>
          <w:color w:val="000000"/>
          <w:sz w:val="24"/>
          <w:szCs w:val="24"/>
        </w:rPr>
        <w:t xml:space="preserve">Satrapa</w:t>
      </w:r>
      <w:r>
        <w:rPr>
          <w:color w:val="000000"/>
          <w:sz w:val="24"/>
          <w:szCs w:val="24"/>
        </w:rPr>
        <w:t xml:space="preserve"> of </w:t>
      </w:r>
      <w:r>
        <w:rPr>
          <w:i/>
          <w:color w:val="000000"/>
          <w:sz w:val="24"/>
          <w:szCs w:val="24"/>
        </w:rPr>
        <w:t xml:space="preserve">Samaria</w:t>
      </w:r>
      <w:r>
        <w:rPr>
          <w:color w:val="000000"/>
          <w:sz w:val="24"/>
          <w:szCs w:val="24"/>
        </w:rPr>
        <w:t xml:space="preserve">, and in the Reign of </w:t>
      </w:r>
      <w:r>
        <w:rPr>
          <w:i/>
          <w:color w:val="000000"/>
          <w:sz w:val="24"/>
          <w:szCs w:val="24"/>
        </w:rPr>
        <w:t xml:space="preserve">Darius Nothus</w:t>
      </w:r>
      <w:r>
        <w:rPr>
          <w:color w:val="000000"/>
          <w:sz w:val="24"/>
          <w:szCs w:val="24"/>
        </w:rPr>
        <w:t xml:space="preserve">, or soon after, build the Temple of the </w:t>
      </w:r>
      <w:r>
        <w:rPr>
          <w:i/>
          <w:color w:val="000000"/>
          <w:sz w:val="24"/>
          <w:szCs w:val="24"/>
        </w:rPr>
        <w:t xml:space="preserve">Samaritans</w:t>
      </w:r>
      <w:r>
        <w:rPr>
          <w:color w:val="000000"/>
          <w:sz w:val="24"/>
          <w:szCs w:val="24"/>
        </w:rPr>
        <w:t xml:space="preserve"> in </w:t>
      </w:r>
      <w:r>
        <w:rPr>
          <w:i/>
          <w:color w:val="000000"/>
          <w:sz w:val="24"/>
          <w:szCs w:val="24"/>
        </w:rPr>
        <w:t xml:space="preserve">Mount Gerizim</w:t>
      </w:r>
      <w:r>
        <w:rPr>
          <w:color w:val="000000"/>
          <w:sz w:val="24"/>
          <w:szCs w:val="24"/>
        </w:rPr>
        <w:t xml:space="preserve">, for his son-in-law </w:t>
      </w:r>
      <w:r>
        <w:rPr>
          <w:i/>
          <w:color w:val="000000"/>
          <w:sz w:val="24"/>
          <w:szCs w:val="24"/>
        </w:rPr>
        <w:t xml:space="preserve">Manasseh</w:t>
      </w:r>
      <w:r>
        <w:rPr>
          <w:color w:val="000000"/>
          <w:sz w:val="24"/>
          <w:szCs w:val="24"/>
        </w:rPr>
        <w:t xml:space="preserve">, the first High-Priest of that Temple; </w:t>
      </w:r>
      <w:r>
        <w:rPr>
          <w:i/>
          <w:color w:val="000000"/>
          <w:sz w:val="24"/>
          <w:szCs w:val="24"/>
        </w:rPr>
        <w:t xml:space="preserve">Joseph.</w:t>
      </w:r>
      <w:r>
        <w:rPr>
          <w:color w:val="000000"/>
          <w:sz w:val="24"/>
          <w:szCs w:val="24"/>
        </w:rPr>
        <w:t xml:space="preserve"> </w:t>
      </w:r>
      <w:r>
        <w:rPr>
          <w:i/>
          <w:color w:val="000000"/>
          <w:sz w:val="24"/>
          <w:szCs w:val="24"/>
        </w:rPr>
        <w:t xml:space="preserve">ib.</w:t>
      </w:r>
      <w:r>
        <w:rPr>
          <w:color w:val="000000"/>
          <w:sz w:val="24"/>
          <w:szCs w:val="24"/>
        </w:rPr>
        <w:t xml:space="preserve"> and </w:t>
      </w:r>
      <w:r>
        <w:rPr>
          <w:i/>
          <w:color w:val="000000"/>
          <w:sz w:val="24"/>
          <w:szCs w:val="24"/>
        </w:rPr>
        <w:t xml:space="preserve">Simeon Justus</w:t>
      </w:r>
      <w:r>
        <w:rPr>
          <w:color w:val="000000"/>
          <w:sz w:val="24"/>
          <w:szCs w:val="24"/>
        </w:rPr>
        <w:t xml:space="preserve"> might be High-Priest when the </w:t>
      </w:r>
      <w:r>
        <w:rPr>
          <w:i/>
          <w:color w:val="000000"/>
          <w:sz w:val="24"/>
          <w:szCs w:val="24"/>
        </w:rPr>
        <w:t xml:space="preserve">Persian</w:t>
      </w:r>
      <w:r>
        <w:rPr>
          <w:color w:val="000000"/>
          <w:sz w:val="24"/>
          <w:szCs w:val="24"/>
        </w:rPr>
        <w:t xml:space="preserve"> Empire was invaded by </w:t>
      </w:r>
      <w:r>
        <w:rPr>
          <w:i/>
          <w:color w:val="000000"/>
          <w:sz w:val="24"/>
          <w:szCs w:val="24"/>
        </w:rPr>
        <w:t xml:space="preserve">Alexander</w:t>
      </w:r>
      <w:r>
        <w:rPr>
          <w:color w:val="000000"/>
          <w:sz w:val="24"/>
          <w:szCs w:val="24"/>
        </w:rPr>
        <w:t xml:space="preserve"> the Great, as the </w:t>
      </w:r>
      <w:r>
        <w:rPr>
          <w:i/>
          <w:color w:val="000000"/>
          <w:sz w:val="24"/>
          <w:szCs w:val="24"/>
        </w:rPr>
        <w:t xml:space="preserve">Jews</w:t>
      </w:r>
      <w:r>
        <w:rPr>
          <w:color w:val="000000"/>
          <w:sz w:val="24"/>
          <w:szCs w:val="24"/>
        </w:rPr>
        <w:t xml:space="preserve"> represent, </w:t>
      </w:r>
      <w:r>
        <w:rPr>
          <w:i/>
          <w:color w:val="000000"/>
          <w:sz w:val="24"/>
          <w:szCs w:val="24"/>
        </w:rPr>
        <w:t xml:space="preserve">Joma</w:t>
      </w:r>
      <w:r>
        <w:rPr>
          <w:color w:val="000000"/>
          <w:sz w:val="24"/>
          <w:szCs w:val="24"/>
        </w:rPr>
        <w:t xml:space="preserve"> fol. 69. 1. </w:t>
      </w:r>
      <w:r>
        <w:rPr>
          <w:i/>
          <w:color w:val="000000"/>
          <w:sz w:val="24"/>
          <w:szCs w:val="24"/>
        </w:rPr>
        <w:t xml:space="preserve">Liber Juchasis.  R. Gedaliah</w:t>
      </w:r>
      <w:r>
        <w:rPr>
          <w:color w:val="000000"/>
          <w:sz w:val="24"/>
          <w:szCs w:val="24"/>
        </w:rPr>
        <w:t xml:space="preserve">, &amp;c. and for that reason he might be taken by some of the </w:t>
      </w:r>
      <w:r>
        <w:rPr>
          <w:i/>
          <w:color w:val="000000"/>
          <w:sz w:val="24"/>
          <w:szCs w:val="24"/>
        </w:rPr>
        <w:t xml:space="preserve">Jews</w:t>
      </w:r>
      <w:r>
        <w:rPr>
          <w:color w:val="000000"/>
          <w:sz w:val="24"/>
          <w:szCs w:val="24"/>
        </w:rPr>
        <w:t xml:space="preserve"> for the same High-Priest with </w:t>
      </w:r>
      <w:r>
        <w:rPr>
          <w:i/>
          <w:color w:val="000000"/>
          <w:sz w:val="24"/>
          <w:szCs w:val="24"/>
        </w:rPr>
        <w:t xml:space="preserve">Jaddua</w:t>
      </w:r>
      <w:r>
        <w:rPr>
          <w:color w:val="000000"/>
          <w:sz w:val="24"/>
          <w:szCs w:val="24"/>
        </w:rPr>
        <w:t xml:space="preserve">, and be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dead some time before the book of </w:t>
      </w:r>
      <w:r>
        <w:rPr>
          <w:i/>
          <w:color w:val="000000"/>
          <w:sz w:val="24"/>
          <w:szCs w:val="24"/>
        </w:rPr>
        <w:t xml:space="preserve">Ecclesiasticus</w:t>
      </w:r>
      <w:r>
        <w:rPr>
          <w:color w:val="000000"/>
          <w:sz w:val="24"/>
          <w:szCs w:val="24"/>
        </w:rPr>
        <w:t xml:space="preserve"> was writ in </w:t>
      </w:r>
      <w:r>
        <w:rPr>
          <w:i/>
          <w:color w:val="000000"/>
          <w:sz w:val="24"/>
          <w:szCs w:val="24"/>
        </w:rPr>
        <w:t xml:space="preserve">Hebrew</w:t>
      </w:r>
      <w:r>
        <w:rPr>
          <w:color w:val="000000"/>
          <w:sz w:val="24"/>
          <w:szCs w:val="24"/>
        </w:rPr>
        <w:t xml:space="preserve"> at </w:t>
      </w:r>
      <w:r>
        <w:rPr>
          <w:i/>
          <w:color w:val="000000"/>
          <w:sz w:val="24"/>
          <w:szCs w:val="24"/>
        </w:rPr>
        <w:t xml:space="preserve">Jerusalem</w:t>
      </w:r>
      <w:r>
        <w:rPr>
          <w:color w:val="000000"/>
          <w:sz w:val="24"/>
          <w:szCs w:val="24"/>
        </w:rPr>
        <w:t xml:space="preserve">, by the grandfather of him, who in the 38th year of the </w:t>
      </w:r>
      <w:r>
        <w:rPr>
          <w:i/>
          <w:color w:val="000000"/>
          <w:sz w:val="24"/>
          <w:szCs w:val="24"/>
        </w:rPr>
        <w:t xml:space="preserve">Egyptian</w:t>
      </w:r>
      <w:r>
        <w:rPr>
          <w:color w:val="000000"/>
          <w:sz w:val="24"/>
          <w:szCs w:val="24"/>
        </w:rPr>
        <w:t xml:space="preserve"> AEra of </w:t>
      </w:r>
      <w:r>
        <w:rPr>
          <w:i/>
          <w:color w:val="000000"/>
          <w:sz w:val="24"/>
          <w:szCs w:val="24"/>
        </w:rPr>
        <w:t xml:space="preserve">Dionysius</w:t>
      </w:r>
      <w:r>
        <w:rPr>
          <w:color w:val="000000"/>
          <w:sz w:val="24"/>
          <w:szCs w:val="24"/>
        </w:rPr>
        <w:t xml:space="preserve">, that is in the 77th year after the death of </w:t>
      </w:r>
      <w:r>
        <w:rPr>
          <w:i/>
          <w:color w:val="000000"/>
          <w:sz w:val="24"/>
          <w:szCs w:val="24"/>
        </w:rPr>
        <w:t xml:space="preserve">Alexander</w:t>
      </w:r>
      <w:r>
        <w:rPr>
          <w:color w:val="000000"/>
          <w:sz w:val="24"/>
          <w:szCs w:val="24"/>
        </w:rPr>
        <w:t xml:space="preserve"> the Great, met with a copy of it in </w:t>
      </w:r>
      <w:r>
        <w:rPr>
          <w:i/>
          <w:color w:val="000000"/>
          <w:sz w:val="24"/>
          <w:szCs w:val="24"/>
        </w:rPr>
        <w:t xml:space="preserve">Egypt</w:t>
      </w:r>
      <w:r>
        <w:rPr>
          <w:color w:val="000000"/>
          <w:sz w:val="24"/>
          <w:szCs w:val="24"/>
        </w:rPr>
        <w:t xml:space="preserve">, and there translated it into </w:t>
      </w:r>
      <w:r>
        <w:rPr>
          <w:i/>
          <w:color w:val="000000"/>
          <w:sz w:val="24"/>
          <w:szCs w:val="24"/>
        </w:rPr>
        <w:t xml:space="preserve">Greek:  Ecclesiast.</w:t>
      </w:r>
      <w:r>
        <w:rPr>
          <w:color w:val="000000"/>
          <w:sz w:val="24"/>
          <w:szCs w:val="24"/>
        </w:rPr>
        <w:t xml:space="preserve"> ch. 50. &amp; </w:t>
      </w:r>
      <w:r>
        <w:rPr>
          <w:i/>
          <w:color w:val="000000"/>
          <w:sz w:val="24"/>
          <w:szCs w:val="24"/>
        </w:rPr>
        <w:t xml:space="preserve">in Prolog.</w:t>
      </w:r>
      <w:r>
        <w:rPr>
          <w:color w:val="000000"/>
          <w:sz w:val="24"/>
          <w:szCs w:val="24"/>
        </w:rPr>
        <w:t xml:space="preserve"> and </w:t>
      </w:r>
      <w:r>
        <w:rPr>
          <w:i/>
          <w:color w:val="000000"/>
          <w:sz w:val="24"/>
          <w:szCs w:val="24"/>
        </w:rPr>
        <w:t xml:space="preserve">Eleazar</w:t>
      </w:r>
      <w:r>
        <w:rPr>
          <w:color w:val="000000"/>
          <w:sz w:val="24"/>
          <w:szCs w:val="24"/>
        </w:rPr>
        <w:t xml:space="preserve">, the younger brother and successor of </w:t>
      </w:r>
      <w:r>
        <w:rPr>
          <w:i/>
          <w:color w:val="000000"/>
          <w:sz w:val="24"/>
          <w:szCs w:val="24"/>
        </w:rPr>
        <w:t xml:space="preserve">Simeon</w:t>
      </w:r>
      <w:r>
        <w:rPr>
          <w:color w:val="000000"/>
          <w:sz w:val="24"/>
          <w:szCs w:val="24"/>
        </w:rPr>
        <w:t xml:space="preserve">, might cause the Law to be translated into </w:t>
      </w:r>
      <w:r>
        <w:rPr>
          <w:i/>
          <w:color w:val="000000"/>
          <w:sz w:val="24"/>
          <w:szCs w:val="24"/>
        </w:rPr>
        <w:t xml:space="preserve">Greek</w:t>
      </w:r>
      <w:r>
        <w:rPr>
          <w:color w:val="000000"/>
          <w:sz w:val="24"/>
          <w:szCs w:val="24"/>
        </w:rPr>
        <w:t xml:space="preserve">, in the beginning of the Reign of </w:t>
      </w:r>
      <w:r>
        <w:rPr>
          <w:i/>
          <w:color w:val="000000"/>
          <w:sz w:val="24"/>
          <w:szCs w:val="24"/>
        </w:rPr>
        <w:t xml:space="preserve">Ptolemaus Philadelphus</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Antiq.</w:t>
      </w:r>
      <w:r>
        <w:rPr>
          <w:color w:val="000000"/>
          <w:sz w:val="24"/>
          <w:szCs w:val="24"/>
        </w:rPr>
        <w:t xml:space="preserve"> l. xii. c. 2. and </w:t>
      </w:r>
      <w:r>
        <w:rPr>
          <w:i/>
          <w:color w:val="000000"/>
          <w:sz w:val="24"/>
          <w:szCs w:val="24"/>
        </w:rPr>
        <w:t xml:space="preserve">Onias</w:t>
      </w:r>
      <w:r>
        <w:rPr>
          <w:color w:val="000000"/>
          <w:sz w:val="24"/>
          <w:szCs w:val="24"/>
        </w:rPr>
        <w:t xml:space="preserve"> the son of </w:t>
      </w:r>
      <w:r>
        <w:rPr>
          <w:i/>
          <w:color w:val="000000"/>
          <w:sz w:val="24"/>
          <w:szCs w:val="24"/>
        </w:rPr>
        <w:t xml:space="preserve">Simeon Justus</w:t>
      </w:r>
      <w:r>
        <w:rPr>
          <w:color w:val="000000"/>
          <w:sz w:val="24"/>
          <w:szCs w:val="24"/>
        </w:rPr>
        <w:t xml:space="preserve">, who was a child at his father’s death, and by consequence was born in his father’s old age, might be so old in the Reign of </w:t>
      </w:r>
      <w:r>
        <w:rPr>
          <w:i/>
          <w:color w:val="000000"/>
          <w:sz w:val="24"/>
          <w:szCs w:val="24"/>
        </w:rPr>
        <w:t xml:space="preserve">Ptolemaeus Euergetes</w:t>
      </w:r>
      <w:r>
        <w:rPr>
          <w:color w:val="000000"/>
          <w:sz w:val="24"/>
          <w:szCs w:val="24"/>
        </w:rPr>
        <w:t xml:space="preserve">, as to have his follies excused to that King, by representing that he was then grown childish with old age. </w:t>
      </w:r>
      <w:r>
        <w:rPr>
          <w:i/>
          <w:color w:val="000000"/>
          <w:sz w:val="24"/>
          <w:szCs w:val="24"/>
        </w:rPr>
        <w:t xml:space="preserve">Joseph.</w:t>
      </w:r>
      <w:r>
        <w:rPr>
          <w:color w:val="000000"/>
          <w:sz w:val="24"/>
          <w:szCs w:val="24"/>
        </w:rPr>
        <w:t xml:space="preserve"> </w:t>
      </w:r>
      <w:r>
        <w:rPr>
          <w:i/>
          <w:color w:val="000000"/>
          <w:sz w:val="24"/>
          <w:szCs w:val="24"/>
        </w:rPr>
        <w:t xml:space="preserve">Antiq.</w:t>
      </w:r>
      <w:r>
        <w:rPr>
          <w:color w:val="000000"/>
          <w:sz w:val="24"/>
          <w:szCs w:val="24"/>
        </w:rPr>
        <w:t xml:space="preserve"> l. xii. c. 4.  In this manner the actions of all these High-Priests suit with the Reigns of the Kings, without any straining from the course of nature:  and according to this reckoning the days of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fall in with the Reign of the first </w:t>
      </w:r>
      <w:r>
        <w:rPr>
          <w:i/>
          <w:color w:val="000000"/>
          <w:sz w:val="24"/>
          <w:szCs w:val="24"/>
        </w:rPr>
        <w:t xml:space="preserve">Artaxerxes</w:t>
      </w:r>
      <w:r>
        <w:rPr>
          <w:color w:val="000000"/>
          <w:sz w:val="24"/>
          <w:szCs w:val="24"/>
        </w:rPr>
        <w:t xml:space="preserve">; for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flourished in the High Priesthood of </w:t>
      </w:r>
      <w:r>
        <w:rPr>
          <w:i/>
          <w:color w:val="000000"/>
          <w:sz w:val="24"/>
          <w:szCs w:val="24"/>
        </w:rPr>
        <w:t xml:space="preserve">Eliashib</w:t>
      </w:r>
      <w:r>
        <w:rPr>
          <w:color w:val="000000"/>
          <w:sz w:val="24"/>
          <w:szCs w:val="24"/>
        </w:rPr>
        <w:t xml:space="preserve">, </w:t>
      </w:r>
      <w:r>
        <w:rPr>
          <w:i/>
          <w:color w:val="000000"/>
          <w:sz w:val="24"/>
          <w:szCs w:val="24"/>
        </w:rPr>
        <w:t xml:space="preserve">Ezra</w:t>
      </w:r>
      <w:r>
        <w:rPr>
          <w:color w:val="000000"/>
          <w:sz w:val="24"/>
          <w:szCs w:val="24"/>
        </w:rPr>
        <w:t xml:space="preserve"> x. 6. </w:t>
      </w:r>
      <w:r>
        <w:rPr>
          <w:i/>
          <w:color w:val="000000"/>
          <w:sz w:val="24"/>
          <w:szCs w:val="24"/>
        </w:rPr>
        <w:t xml:space="preserve">Nehem.</w:t>
      </w:r>
      <w:r>
        <w:rPr>
          <w:color w:val="000000"/>
          <w:sz w:val="24"/>
          <w:szCs w:val="24"/>
        </w:rPr>
        <w:t xml:space="preserve"> iii. 1. &amp; xiii. 4, 28.  But if </w:t>
      </w:r>
      <w:r>
        <w:rPr>
          <w:i/>
          <w:color w:val="000000"/>
          <w:sz w:val="24"/>
          <w:szCs w:val="24"/>
        </w:rPr>
        <w:t xml:space="preserve">Eliashib</w:t>
      </w:r>
      <w:r>
        <w:rPr>
          <w:color w:val="000000"/>
          <w:sz w:val="24"/>
          <w:szCs w:val="24"/>
        </w:rPr>
        <w:t xml:space="preserve">,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be placed in the Reign of the second </w:t>
      </w:r>
      <w:r>
        <w:rPr>
          <w:i/>
          <w:color w:val="000000"/>
          <w:sz w:val="24"/>
          <w:szCs w:val="24"/>
        </w:rPr>
        <w:t xml:space="preserve">Artaxerxes</w:t>
      </w:r>
      <w:r>
        <w:rPr>
          <w:color w:val="000000"/>
          <w:sz w:val="24"/>
          <w:szCs w:val="24"/>
        </w:rPr>
        <w:t xml:space="preserve">, since they lived beyond the 32d year of </w:t>
      </w:r>
      <w:r>
        <w:rPr>
          <w:i/>
          <w:color w:val="000000"/>
          <w:sz w:val="24"/>
          <w:szCs w:val="24"/>
        </w:rPr>
        <w:t xml:space="preserve">Artaxerxes</w:t>
      </w:r>
      <w:r>
        <w:rPr>
          <w:color w:val="000000"/>
          <w:sz w:val="24"/>
          <w:szCs w:val="24"/>
        </w:rPr>
        <w:t xml:space="preserve">, </w:t>
      </w:r>
      <w:r>
        <w:rPr>
          <w:i/>
          <w:color w:val="000000"/>
          <w:sz w:val="24"/>
          <w:szCs w:val="24"/>
        </w:rPr>
        <w:t xml:space="preserve">Nehem.</w:t>
      </w:r>
      <w:r>
        <w:rPr>
          <w:color w:val="000000"/>
          <w:sz w:val="24"/>
          <w:szCs w:val="24"/>
        </w:rPr>
        <w:t xml:space="preserve"> xiii. 28, there must be at least 160 years allotted to the three first High-Priests, and but 42 to the four or five last, a division too unequal:  for the High Priesthoods of </w:t>
      </w:r>
      <w:r>
        <w:rPr>
          <w:i/>
          <w:color w:val="000000"/>
          <w:sz w:val="24"/>
          <w:szCs w:val="24"/>
        </w:rPr>
        <w:t xml:space="preserve">Jeshua</w:t>
      </w:r>
      <w:r>
        <w:rPr>
          <w:color w:val="000000"/>
          <w:sz w:val="24"/>
          <w:szCs w:val="24"/>
        </w:rPr>
        <w:t xml:space="preserve">, </w:t>
      </w:r>
      <w:r>
        <w:rPr>
          <w:i/>
          <w:color w:val="000000"/>
          <w:sz w:val="24"/>
          <w:szCs w:val="24"/>
        </w:rPr>
        <w:t xml:space="preserve">Joiakim</w:t>
      </w:r>
      <w:r>
        <w:rPr>
          <w:color w:val="000000"/>
          <w:sz w:val="24"/>
          <w:szCs w:val="24"/>
        </w:rPr>
        <w:t xml:space="preserve">, and </w:t>
      </w:r>
      <w:r>
        <w:rPr>
          <w:i/>
          <w:color w:val="000000"/>
          <w:sz w:val="24"/>
          <w:szCs w:val="24"/>
        </w:rPr>
        <w:t xml:space="preserve">Eliashib</w:t>
      </w:r>
      <w:r>
        <w:rPr>
          <w:color w:val="000000"/>
          <w:sz w:val="24"/>
          <w:szCs w:val="24"/>
        </w:rPr>
        <w:t xml:space="preserve">, were but of an ordinary length, that of </w:t>
      </w:r>
      <w:r>
        <w:rPr>
          <w:i/>
          <w:color w:val="000000"/>
          <w:sz w:val="24"/>
          <w:szCs w:val="24"/>
        </w:rPr>
        <w:t xml:space="preserve">Jeshua</w:t>
      </w:r>
      <w:r>
        <w:rPr>
          <w:color w:val="000000"/>
          <w:sz w:val="24"/>
          <w:szCs w:val="24"/>
        </w:rPr>
        <w:t xml:space="preserve"> fell in with one Generation of the chief Priests, and that of </w:t>
      </w:r>
      <w:r>
        <w:rPr>
          <w:i/>
          <w:color w:val="000000"/>
          <w:sz w:val="24"/>
          <w:szCs w:val="24"/>
        </w:rPr>
        <w:t xml:space="preserve">Joiakim</w:t>
      </w:r>
      <w:r>
        <w:rPr>
          <w:color w:val="000000"/>
          <w:sz w:val="24"/>
          <w:szCs w:val="24"/>
        </w:rPr>
        <w:t xml:space="preserve"> with the next Generation, as we have shewed already; and that of </w:t>
      </w:r>
      <w:r>
        <w:rPr>
          <w:i/>
          <w:color w:val="000000"/>
          <w:sz w:val="24"/>
          <w:szCs w:val="24"/>
        </w:rPr>
        <w:t xml:space="preserve">Eliashib</w:t>
      </w:r>
      <w:r>
        <w:rPr>
          <w:color w:val="000000"/>
          <w:sz w:val="24"/>
          <w:szCs w:val="24"/>
        </w:rPr>
        <w:t xml:space="preserve"> fell in with the third Generation:  for at the dedication of the wall, </w:t>
      </w:r>
      <w:r>
        <w:rPr>
          <w:i/>
          <w:color w:val="000000"/>
          <w:sz w:val="24"/>
          <w:szCs w:val="24"/>
        </w:rPr>
        <w:t xml:space="preserve">Zechariah</w:t>
      </w:r>
      <w:r>
        <w:rPr>
          <w:color w:val="000000"/>
          <w:sz w:val="24"/>
          <w:szCs w:val="24"/>
        </w:rPr>
        <w:t xml:space="preserve"> the son of </w:t>
      </w:r>
      <w:r>
        <w:rPr>
          <w:i/>
          <w:color w:val="000000"/>
          <w:sz w:val="24"/>
          <w:szCs w:val="24"/>
        </w:rPr>
        <w:t xml:space="preserve">Jonathan</w:t>
      </w:r>
      <w:r>
        <w:rPr>
          <w:color w:val="000000"/>
          <w:sz w:val="24"/>
          <w:szCs w:val="24"/>
        </w:rPr>
        <w:t xml:space="preserve">, the son of </w:t>
      </w:r>
      <w:r>
        <w:rPr>
          <w:i/>
          <w:color w:val="000000"/>
          <w:sz w:val="24"/>
          <w:szCs w:val="24"/>
        </w:rPr>
        <w:t xml:space="preserve">Shemaiah</w:t>
      </w:r>
      <w:r>
        <w:rPr>
          <w:color w:val="000000"/>
          <w:sz w:val="24"/>
          <w:szCs w:val="24"/>
        </w:rPr>
        <w:t xml:space="preserve">, was one of the Priests, </w:t>
      </w:r>
      <w:r>
        <w:rPr>
          <w:i/>
          <w:color w:val="000000"/>
          <w:sz w:val="24"/>
          <w:szCs w:val="24"/>
        </w:rPr>
        <w:t xml:space="preserve">Nehem.</w:t>
      </w:r>
      <w:r>
        <w:rPr>
          <w:color w:val="000000"/>
          <w:sz w:val="24"/>
          <w:szCs w:val="24"/>
        </w:rPr>
        <w:t xml:space="preserve"> xii. 35, and </w:t>
      </w:r>
      <w:r>
        <w:rPr>
          <w:i/>
          <w:color w:val="000000"/>
          <w:sz w:val="24"/>
          <w:szCs w:val="24"/>
        </w:rPr>
        <w:t xml:space="preserve">Jonathan</w:t>
      </w:r>
      <w:r>
        <w:rPr>
          <w:color w:val="000000"/>
          <w:sz w:val="24"/>
          <w:szCs w:val="24"/>
        </w:rPr>
        <w:t xml:space="preserve"> and his father </w:t>
      </w:r>
      <w:r>
        <w:rPr>
          <w:i/>
          <w:color w:val="000000"/>
          <w:sz w:val="24"/>
          <w:szCs w:val="24"/>
        </w:rPr>
        <w:t xml:space="preserve">Shemaiah</w:t>
      </w:r>
      <w:r>
        <w:rPr>
          <w:color w:val="000000"/>
          <w:sz w:val="24"/>
          <w:szCs w:val="24"/>
        </w:rPr>
        <w:t xml:space="preserve">, were contemporaries to </w:t>
      </w:r>
      <w:r>
        <w:rPr>
          <w:i/>
          <w:color w:val="000000"/>
          <w:sz w:val="24"/>
          <w:szCs w:val="24"/>
        </w:rPr>
        <w:t xml:space="preserve">Joiakim</w:t>
      </w:r>
      <w:r>
        <w:rPr>
          <w:color w:val="000000"/>
          <w:sz w:val="24"/>
          <w:szCs w:val="24"/>
        </w:rPr>
        <w:t xml:space="preserve"> and his father </w:t>
      </w:r>
      <w:r>
        <w:rPr>
          <w:i/>
          <w:color w:val="000000"/>
          <w:sz w:val="24"/>
          <w:szCs w:val="24"/>
        </w:rPr>
        <w:t xml:space="preserve">Jeshua</w:t>
      </w:r>
      <w:r>
        <w:rPr>
          <w:color w:val="000000"/>
          <w:sz w:val="24"/>
          <w:szCs w:val="24"/>
        </w:rPr>
        <w:t xml:space="preserve">:  </w:t>
      </w:r>
      <w:r>
        <w:rPr>
          <w:i/>
          <w:color w:val="000000"/>
          <w:sz w:val="24"/>
          <w:szCs w:val="24"/>
        </w:rPr>
        <w:t xml:space="preserve">Nehem.</w:t>
      </w:r>
      <w:r>
        <w:rPr>
          <w:color w:val="000000"/>
          <w:sz w:val="24"/>
          <w:szCs w:val="24"/>
        </w:rPr>
        <w:t xml:space="preserve"> xii. 6, 18.  I observe further that in the first year of </w:t>
      </w:r>
      <w:r>
        <w:rPr>
          <w:i/>
          <w:color w:val="000000"/>
          <w:sz w:val="24"/>
          <w:szCs w:val="24"/>
        </w:rPr>
        <w:t xml:space="preserve">Cyrus</w:t>
      </w:r>
      <w:r>
        <w:rPr>
          <w:color w:val="000000"/>
          <w:sz w:val="24"/>
          <w:szCs w:val="24"/>
        </w:rPr>
        <w:t xml:space="preserve">, </w:t>
      </w:r>
      <w:r>
        <w:rPr>
          <w:i/>
          <w:color w:val="000000"/>
          <w:sz w:val="24"/>
          <w:szCs w:val="24"/>
        </w:rPr>
        <w:t xml:space="preserve">Jeshua</w:t>
      </w:r>
      <w:r>
        <w:rPr>
          <w:color w:val="000000"/>
          <w:sz w:val="24"/>
          <w:szCs w:val="24"/>
        </w:rPr>
        <w:t xml:space="preserve">, and </w:t>
      </w:r>
      <w:r>
        <w:rPr>
          <w:i/>
          <w:color w:val="000000"/>
          <w:sz w:val="24"/>
          <w:szCs w:val="24"/>
        </w:rPr>
        <w:t xml:space="preserve">Bani</w:t>
      </w:r>
      <w:r>
        <w:rPr>
          <w:color w:val="000000"/>
          <w:sz w:val="24"/>
          <w:szCs w:val="24"/>
        </w:rPr>
        <w:t xml:space="preserve">, or </w:t>
      </w:r>
      <w:r>
        <w:rPr>
          <w:i/>
          <w:color w:val="000000"/>
          <w:sz w:val="24"/>
          <w:szCs w:val="24"/>
        </w:rPr>
        <w:t xml:space="preserve">Binnui</w:t>
      </w:r>
      <w:r>
        <w:rPr>
          <w:color w:val="000000"/>
          <w:sz w:val="24"/>
          <w:szCs w:val="24"/>
        </w:rPr>
        <w:t xml:space="preserve">, were chief fathers of the </w:t>
      </w:r>
      <w:r>
        <w:rPr>
          <w:i/>
          <w:color w:val="000000"/>
          <w:sz w:val="24"/>
          <w:szCs w:val="24"/>
        </w:rPr>
        <w:t xml:space="preserve">Levites</w:t>
      </w:r>
      <w:r>
        <w:rPr>
          <w:color w:val="000000"/>
          <w:sz w:val="24"/>
          <w:szCs w:val="24"/>
        </w:rPr>
        <w:t xml:space="preserve">, </w:t>
      </w:r>
      <w:r>
        <w:rPr>
          <w:i/>
          <w:color w:val="000000"/>
          <w:sz w:val="24"/>
          <w:szCs w:val="24"/>
        </w:rPr>
        <w:t xml:space="preserve">Nehem</w:t>
      </w:r>
      <w:r>
        <w:rPr>
          <w:color w:val="000000"/>
          <w:sz w:val="24"/>
          <w:szCs w:val="24"/>
        </w:rPr>
        <w:t xml:space="preserve">. vii. 7. 15. &amp; </w:t>
      </w:r>
      <w:r>
        <w:rPr>
          <w:i/>
          <w:color w:val="000000"/>
          <w:sz w:val="24"/>
          <w:szCs w:val="24"/>
        </w:rPr>
        <w:t xml:space="preserve">Ezra</w:t>
      </w:r>
      <w:r>
        <w:rPr>
          <w:color w:val="000000"/>
          <w:sz w:val="24"/>
          <w:szCs w:val="24"/>
        </w:rPr>
        <w:t xml:space="preserve"> ii. 2. 10. &amp; iii. 9. and that </w:t>
      </w:r>
      <w:r>
        <w:rPr>
          <w:i/>
          <w:color w:val="000000"/>
          <w:sz w:val="24"/>
          <w:szCs w:val="24"/>
        </w:rPr>
        <w:t xml:space="preserve">Jozabad</w:t>
      </w:r>
      <w:r>
        <w:rPr>
          <w:color w:val="000000"/>
          <w:sz w:val="24"/>
          <w:szCs w:val="24"/>
        </w:rPr>
        <w:t xml:space="preserve"> the son of </w:t>
      </w:r>
      <w:r>
        <w:rPr>
          <w:i/>
          <w:color w:val="000000"/>
          <w:sz w:val="24"/>
          <w:szCs w:val="24"/>
        </w:rPr>
        <w:t xml:space="preserve">Jeshua</w:t>
      </w:r>
      <w:r>
        <w:rPr>
          <w:color w:val="000000"/>
          <w:sz w:val="24"/>
          <w:szCs w:val="24"/>
        </w:rPr>
        <w:t xml:space="preserve">, and </w:t>
      </w:r>
      <w:r>
        <w:rPr>
          <w:i/>
          <w:color w:val="000000"/>
          <w:sz w:val="24"/>
          <w:szCs w:val="24"/>
        </w:rPr>
        <w:t xml:space="preserve">Noadiah</w:t>
      </w:r>
      <w:r>
        <w:rPr>
          <w:color w:val="000000"/>
          <w:sz w:val="24"/>
          <w:szCs w:val="24"/>
        </w:rPr>
        <w:t xml:space="preserve"> the son of </w:t>
      </w:r>
      <w:r>
        <w:rPr>
          <w:i/>
          <w:color w:val="000000"/>
          <w:sz w:val="24"/>
          <w:szCs w:val="24"/>
        </w:rPr>
        <w:t xml:space="preserve">Binnui</w:t>
      </w:r>
      <w:r>
        <w:rPr>
          <w:color w:val="000000"/>
          <w:sz w:val="24"/>
          <w:szCs w:val="24"/>
        </w:rPr>
        <w:t xml:space="preserve">, were chief Levites in the seventh year of </w:t>
      </w:r>
      <w:r>
        <w:rPr>
          <w:i/>
          <w:color w:val="000000"/>
          <w:sz w:val="24"/>
          <w:szCs w:val="24"/>
        </w:rPr>
        <w:t xml:space="preserve">Artaxerxes</w:t>
      </w:r>
      <w:r>
        <w:rPr>
          <w:color w:val="000000"/>
          <w:sz w:val="24"/>
          <w:szCs w:val="24"/>
        </w:rPr>
        <w:t xml:space="preserve">, when </w:t>
      </w:r>
      <w:r>
        <w:rPr>
          <w:i/>
          <w:color w:val="000000"/>
          <w:sz w:val="24"/>
          <w:szCs w:val="24"/>
        </w:rPr>
        <w:t xml:space="preserve">Ezra</w:t>
      </w:r>
      <w:r>
        <w:rPr>
          <w:color w:val="000000"/>
          <w:sz w:val="24"/>
          <w:szCs w:val="24"/>
        </w:rPr>
        <w:t xml:space="preserve"> came to </w:t>
      </w:r>
      <w:r>
        <w:rPr>
          <w:i/>
          <w:color w:val="000000"/>
          <w:sz w:val="24"/>
          <w:szCs w:val="24"/>
        </w:rPr>
        <w:t xml:space="preserve">Jerusalem</w:t>
      </w:r>
      <w:r>
        <w:rPr>
          <w:color w:val="000000"/>
          <w:sz w:val="24"/>
          <w:szCs w:val="24"/>
        </w:rPr>
        <w:t xml:space="preserve">, </w:t>
      </w:r>
      <w:r>
        <w:rPr>
          <w:i/>
          <w:color w:val="000000"/>
          <w:sz w:val="24"/>
          <w:szCs w:val="24"/>
        </w:rPr>
        <w:t xml:space="preserve">Ezra</w:t>
      </w:r>
      <w:r>
        <w:rPr>
          <w:color w:val="000000"/>
          <w:sz w:val="24"/>
          <w:szCs w:val="24"/>
        </w:rPr>
        <w:t xml:space="preserve"> viii. 33. so that this </w:t>
      </w:r>
      <w:r>
        <w:rPr>
          <w:i/>
          <w:color w:val="000000"/>
          <w:sz w:val="24"/>
          <w:szCs w:val="24"/>
        </w:rPr>
        <w:t xml:space="preserve">Artaxerxes</w:t>
      </w:r>
      <w:r>
        <w:rPr>
          <w:color w:val="000000"/>
          <w:sz w:val="24"/>
          <w:szCs w:val="24"/>
        </w:rPr>
        <w:t xml:space="preserve"> began his Reign before the end of the second Generation:  and that he Reigned in the time of the third Generation is confirmed by two instances more; for </w:t>
      </w:r>
      <w:r>
        <w:rPr>
          <w:i/>
          <w:color w:val="000000"/>
          <w:sz w:val="24"/>
          <w:szCs w:val="24"/>
        </w:rPr>
        <w:t xml:space="preserve">Meshullam</w:t>
      </w:r>
      <w:r>
        <w:rPr>
          <w:color w:val="000000"/>
          <w:sz w:val="24"/>
          <w:szCs w:val="24"/>
        </w:rPr>
        <w:t xml:space="preserve"> the son of </w:t>
      </w:r>
      <w:r>
        <w:rPr>
          <w:i/>
          <w:color w:val="000000"/>
          <w:sz w:val="24"/>
          <w:szCs w:val="24"/>
        </w:rPr>
        <w:t xml:space="preserve">Berechiah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son of </w:t>
      </w:r>
      <w:r>
        <w:rPr>
          <w:i/>
          <w:color w:val="000000"/>
          <w:sz w:val="24"/>
          <w:szCs w:val="24"/>
        </w:rPr>
        <w:t xml:space="preserve">Meshezabeel</w:t>
      </w:r>
      <w:r>
        <w:rPr>
          <w:color w:val="000000"/>
          <w:sz w:val="24"/>
          <w:szCs w:val="24"/>
        </w:rPr>
        <w:t xml:space="preserve">, and </w:t>
      </w:r>
      <w:r>
        <w:rPr>
          <w:i/>
          <w:color w:val="000000"/>
          <w:sz w:val="24"/>
          <w:szCs w:val="24"/>
        </w:rPr>
        <w:t xml:space="preserve">Azariah</w:t>
      </w:r>
      <w:r>
        <w:rPr>
          <w:color w:val="000000"/>
          <w:sz w:val="24"/>
          <w:szCs w:val="24"/>
        </w:rPr>
        <w:t xml:space="preserve"> the son of </w:t>
      </w:r>
      <w:r>
        <w:rPr>
          <w:i/>
          <w:color w:val="000000"/>
          <w:sz w:val="24"/>
          <w:szCs w:val="24"/>
        </w:rPr>
        <w:t xml:space="preserve">Maaseiah</w:t>
      </w:r>
      <w:r>
        <w:rPr>
          <w:color w:val="000000"/>
          <w:sz w:val="24"/>
          <w:szCs w:val="24"/>
        </w:rPr>
        <w:t xml:space="preserve">, the son of </w:t>
      </w:r>
      <w:r>
        <w:rPr>
          <w:i/>
          <w:color w:val="000000"/>
          <w:sz w:val="24"/>
          <w:szCs w:val="24"/>
        </w:rPr>
        <w:t xml:space="preserve">Ananiah</w:t>
      </w:r>
      <w:r>
        <w:rPr>
          <w:color w:val="000000"/>
          <w:sz w:val="24"/>
          <w:szCs w:val="24"/>
        </w:rPr>
        <w:t xml:space="preserve">, were fathers of their houses at the repairing of the wall; </w:t>
      </w:r>
      <w:r>
        <w:rPr>
          <w:i/>
          <w:color w:val="000000"/>
          <w:sz w:val="24"/>
          <w:szCs w:val="24"/>
        </w:rPr>
        <w:t xml:space="preserve">Nehem.</w:t>
      </w:r>
      <w:r>
        <w:rPr>
          <w:color w:val="000000"/>
          <w:sz w:val="24"/>
          <w:szCs w:val="24"/>
        </w:rPr>
        <w:t xml:space="preserve"> iii. 4, 23. and their grandfathers, </w:t>
      </w:r>
      <w:r>
        <w:rPr>
          <w:i/>
          <w:color w:val="000000"/>
          <w:sz w:val="24"/>
          <w:szCs w:val="24"/>
        </w:rPr>
        <w:t xml:space="preserve">Meshazabeel</w:t>
      </w:r>
      <w:r>
        <w:rPr>
          <w:color w:val="000000"/>
          <w:sz w:val="24"/>
          <w:szCs w:val="24"/>
        </w:rPr>
        <w:t xml:space="preserve"> and </w:t>
      </w:r>
      <w:r>
        <w:rPr>
          <w:i/>
          <w:color w:val="000000"/>
          <w:sz w:val="24"/>
          <w:szCs w:val="24"/>
        </w:rPr>
        <w:t xml:space="preserve">Hananiah</w:t>
      </w:r>
      <w:r>
        <w:rPr>
          <w:color w:val="000000"/>
          <w:sz w:val="24"/>
          <w:szCs w:val="24"/>
        </w:rPr>
        <w:t xml:space="preserve">, subscribed the covenant in the Reign of </w:t>
      </w:r>
      <w:r>
        <w:rPr>
          <w:i/>
          <w:color w:val="000000"/>
          <w:sz w:val="24"/>
          <w:szCs w:val="24"/>
        </w:rPr>
        <w:t xml:space="preserve">Cyrus</w:t>
      </w:r>
      <w:r>
        <w:rPr>
          <w:color w:val="000000"/>
          <w:sz w:val="24"/>
          <w:szCs w:val="24"/>
        </w:rPr>
        <w:t xml:space="preserve">:  </w:t>
      </w:r>
      <w:r>
        <w:rPr>
          <w:i/>
          <w:color w:val="000000"/>
          <w:sz w:val="24"/>
          <w:szCs w:val="24"/>
        </w:rPr>
        <w:t xml:space="preserve">Nehem.</w:t>
      </w:r>
      <w:r>
        <w:rPr>
          <w:color w:val="000000"/>
          <w:sz w:val="24"/>
          <w:szCs w:val="24"/>
        </w:rPr>
        <w:t xml:space="preserve"> x. 21, 23.  Yea </w:t>
      </w:r>
      <w:r>
        <w:rPr>
          <w:i/>
          <w:color w:val="000000"/>
          <w:sz w:val="24"/>
          <w:szCs w:val="24"/>
        </w:rPr>
        <w:t xml:space="preserve">Nehemiah</w:t>
      </w:r>
      <w:r>
        <w:rPr>
          <w:color w:val="000000"/>
          <w:sz w:val="24"/>
          <w:szCs w:val="24"/>
        </w:rPr>
        <w:t xml:space="preserve">, this same </w:t>
      </w:r>
      <w:r>
        <w:rPr>
          <w:i/>
          <w:color w:val="000000"/>
          <w:sz w:val="24"/>
          <w:szCs w:val="24"/>
        </w:rPr>
        <w:t xml:space="preserve">Nehemiah</w:t>
      </w:r>
      <w:r>
        <w:rPr>
          <w:color w:val="000000"/>
          <w:sz w:val="24"/>
          <w:szCs w:val="24"/>
        </w:rPr>
        <w:t xml:space="preserve"> the son of </w:t>
      </w:r>
      <w:r>
        <w:rPr>
          <w:i/>
          <w:color w:val="000000"/>
          <w:sz w:val="24"/>
          <w:szCs w:val="24"/>
        </w:rPr>
        <w:t xml:space="preserve">Hachaliah</w:t>
      </w:r>
      <w:r>
        <w:rPr>
          <w:color w:val="000000"/>
          <w:sz w:val="24"/>
          <w:szCs w:val="24"/>
        </w:rPr>
        <w:t xml:space="preserve">, was the </w:t>
      </w:r>
      <w:r>
        <w:rPr>
          <w:i/>
          <w:color w:val="000000"/>
          <w:sz w:val="24"/>
          <w:szCs w:val="24"/>
        </w:rPr>
        <w:t xml:space="preserve">Tirshatha</w:t>
      </w:r>
      <w:r>
        <w:rPr>
          <w:color w:val="000000"/>
          <w:sz w:val="24"/>
          <w:szCs w:val="24"/>
        </w:rPr>
        <w:t xml:space="preserve">, and subscribed it, </w:t>
      </w:r>
      <w:r>
        <w:rPr>
          <w:i/>
          <w:color w:val="000000"/>
          <w:sz w:val="24"/>
          <w:szCs w:val="24"/>
        </w:rPr>
        <w:t xml:space="preserve">Nehem.</w:t>
      </w:r>
      <w:r>
        <w:rPr>
          <w:color w:val="000000"/>
          <w:sz w:val="24"/>
          <w:szCs w:val="24"/>
        </w:rPr>
        <w:t xml:space="preserve"> x. 1, &amp; viii. 9, &amp; </w:t>
      </w:r>
      <w:r>
        <w:rPr>
          <w:i/>
          <w:color w:val="000000"/>
          <w:sz w:val="24"/>
          <w:szCs w:val="24"/>
        </w:rPr>
        <w:t xml:space="preserve">Ezra</w:t>
      </w:r>
      <w:r>
        <w:rPr>
          <w:color w:val="000000"/>
          <w:sz w:val="24"/>
          <w:szCs w:val="24"/>
        </w:rPr>
        <w:t xml:space="preserve"> ii. 2, 63. and therefore in the 32d year of </w:t>
      </w:r>
      <w:r>
        <w:rPr>
          <w:i/>
          <w:color w:val="000000"/>
          <w:sz w:val="24"/>
          <w:szCs w:val="24"/>
        </w:rPr>
        <w:t xml:space="preserve">Artaxerxes Mnemon</w:t>
      </w:r>
      <w:r>
        <w:rPr>
          <w:color w:val="000000"/>
          <w:sz w:val="24"/>
          <w:szCs w:val="24"/>
        </w:rPr>
        <w:t xml:space="preserve">, he will be above 180 years old, an age surely too great.  The same may be said of </w:t>
      </w:r>
      <w:r>
        <w:rPr>
          <w:i/>
          <w:color w:val="000000"/>
          <w:sz w:val="24"/>
          <w:szCs w:val="24"/>
        </w:rPr>
        <w:t xml:space="preserve">Ezra</w:t>
      </w:r>
      <w:r>
        <w:rPr>
          <w:color w:val="000000"/>
          <w:sz w:val="24"/>
          <w:szCs w:val="24"/>
        </w:rPr>
        <w:t xml:space="preserve">, if he was that Priest and Scribe who read the Law, </w:t>
      </w:r>
      <w:r>
        <w:rPr>
          <w:i/>
          <w:color w:val="000000"/>
          <w:sz w:val="24"/>
          <w:szCs w:val="24"/>
        </w:rPr>
        <w:t xml:space="preserve">Nehem.</w:t>
      </w:r>
      <w:r>
        <w:rPr>
          <w:color w:val="000000"/>
          <w:sz w:val="24"/>
          <w:szCs w:val="24"/>
        </w:rPr>
        <w:t xml:space="preserve"> viii. for he is the son of </w:t>
      </w:r>
      <w:r>
        <w:rPr>
          <w:i/>
          <w:color w:val="000000"/>
          <w:sz w:val="24"/>
          <w:szCs w:val="24"/>
        </w:rPr>
        <w:t xml:space="preserve">Serajah</w:t>
      </w:r>
      <w:r>
        <w:rPr>
          <w:color w:val="000000"/>
          <w:sz w:val="24"/>
          <w:szCs w:val="24"/>
        </w:rPr>
        <w:t xml:space="preserve">, the son of </w:t>
      </w:r>
      <w:r>
        <w:rPr>
          <w:i/>
          <w:color w:val="000000"/>
          <w:sz w:val="24"/>
          <w:szCs w:val="24"/>
        </w:rPr>
        <w:t xml:space="preserve">Azariah</w:t>
      </w:r>
      <w:r>
        <w:rPr>
          <w:color w:val="000000"/>
          <w:sz w:val="24"/>
          <w:szCs w:val="24"/>
        </w:rPr>
        <w:t xml:space="preserve">, the son of </w:t>
      </w:r>
      <w:r>
        <w:rPr>
          <w:i/>
          <w:color w:val="000000"/>
          <w:sz w:val="24"/>
          <w:szCs w:val="24"/>
        </w:rPr>
        <w:t xml:space="preserve">Hilkiah</w:t>
      </w:r>
      <w:r>
        <w:rPr>
          <w:color w:val="000000"/>
          <w:sz w:val="24"/>
          <w:szCs w:val="24"/>
        </w:rPr>
        <w:t xml:space="preserve">, the son of </w:t>
      </w:r>
      <w:r>
        <w:rPr>
          <w:i/>
          <w:color w:val="000000"/>
          <w:sz w:val="24"/>
          <w:szCs w:val="24"/>
        </w:rPr>
        <w:t xml:space="preserve">Shallum</w:t>
      </w:r>
      <w:r>
        <w:rPr>
          <w:color w:val="000000"/>
          <w:sz w:val="24"/>
          <w:szCs w:val="24"/>
        </w:rPr>
        <w:t xml:space="preserve">, &amp;c. </w:t>
      </w:r>
      <w:r>
        <w:rPr>
          <w:i/>
          <w:color w:val="000000"/>
          <w:sz w:val="24"/>
          <w:szCs w:val="24"/>
        </w:rPr>
        <w:t xml:space="preserve">Ezra</w:t>
      </w:r>
      <w:r>
        <w:rPr>
          <w:color w:val="000000"/>
          <w:sz w:val="24"/>
          <w:szCs w:val="24"/>
        </w:rPr>
        <w:t xml:space="preserve"> vii. 1. and this </w:t>
      </w:r>
      <w:r>
        <w:rPr>
          <w:i/>
          <w:color w:val="000000"/>
          <w:sz w:val="24"/>
          <w:szCs w:val="24"/>
        </w:rPr>
        <w:t xml:space="preserve">Serajah</w:t>
      </w:r>
      <w:r>
        <w:rPr>
          <w:color w:val="000000"/>
          <w:sz w:val="24"/>
          <w:szCs w:val="24"/>
        </w:rPr>
        <w:t xml:space="preserve"> went into captivity at the burning of the Temple, and was there slain, 1 </w:t>
      </w:r>
      <w:r>
        <w:rPr>
          <w:i/>
          <w:color w:val="000000"/>
          <w:sz w:val="24"/>
          <w:szCs w:val="24"/>
        </w:rPr>
        <w:t xml:space="preserve">Chron.</w:t>
      </w:r>
      <w:r>
        <w:rPr>
          <w:color w:val="000000"/>
          <w:sz w:val="24"/>
          <w:szCs w:val="24"/>
        </w:rPr>
        <w:t xml:space="preserve"> vi. 14. 2 </w:t>
      </w:r>
      <w:r>
        <w:rPr>
          <w:i/>
          <w:color w:val="000000"/>
          <w:sz w:val="24"/>
          <w:szCs w:val="24"/>
        </w:rPr>
        <w:t xml:space="preserve">King.</w:t>
      </w:r>
      <w:r>
        <w:rPr>
          <w:color w:val="000000"/>
          <w:sz w:val="24"/>
          <w:szCs w:val="24"/>
        </w:rPr>
        <w:t xml:space="preserve"> xxv. 18. and from his death, to the twentieth year of </w:t>
      </w:r>
      <w:r>
        <w:rPr>
          <w:i/>
          <w:color w:val="000000"/>
          <w:sz w:val="24"/>
          <w:szCs w:val="24"/>
        </w:rPr>
        <w:t xml:space="preserve">Artaxerxes Mnemon</w:t>
      </w:r>
      <w:r>
        <w:rPr>
          <w:color w:val="000000"/>
          <w:sz w:val="24"/>
          <w:szCs w:val="24"/>
        </w:rPr>
        <w:t xml:space="preserve">, is above 200 years; an age too great for </w:t>
      </w:r>
      <w:r>
        <w:rPr>
          <w:i/>
          <w:color w:val="000000"/>
          <w:sz w:val="24"/>
          <w:szCs w:val="24"/>
        </w:rPr>
        <w:t xml:space="preserve">Ezra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consider further that </w:t>
      </w:r>
      <w:r>
        <w:rPr>
          <w:i/>
          <w:color w:val="000000"/>
          <w:sz w:val="24"/>
          <w:szCs w:val="24"/>
        </w:rPr>
        <w:t xml:space="preserve">Ezra</w:t>
      </w:r>
      <w:r>
        <w:rPr>
          <w:color w:val="000000"/>
          <w:sz w:val="24"/>
          <w:szCs w:val="24"/>
        </w:rPr>
        <w:t xml:space="preserve">, chap. iv. names </w:t>
      </w:r>
      <w:r>
        <w:rPr>
          <w:i/>
          <w:color w:val="000000"/>
          <w:sz w:val="24"/>
          <w:szCs w:val="24"/>
        </w:rPr>
        <w:t xml:space="preserve">Cyrus</w:t>
      </w:r>
      <w:r>
        <w:rPr>
          <w:color w:val="000000"/>
          <w:sz w:val="24"/>
          <w:szCs w:val="24"/>
        </w:rPr>
        <w:t xml:space="preserve">, *, </w:t>
      </w:r>
      <w:r>
        <w:rPr>
          <w:i/>
          <w:color w:val="000000"/>
          <w:sz w:val="24"/>
          <w:szCs w:val="24"/>
        </w:rPr>
        <w:t xml:space="preserve">Darius</w:t>
      </w:r>
      <w:r>
        <w:rPr>
          <w:color w:val="000000"/>
          <w:sz w:val="24"/>
          <w:szCs w:val="24"/>
        </w:rPr>
        <w:t xml:space="preserve">, </w:t>
      </w:r>
      <w:r>
        <w:rPr>
          <w:i/>
          <w:color w:val="000000"/>
          <w:sz w:val="24"/>
          <w:szCs w:val="24"/>
        </w:rPr>
        <w:t xml:space="preserve">Ahasuerus</w:t>
      </w:r>
      <w:r>
        <w:rPr>
          <w:color w:val="000000"/>
          <w:sz w:val="24"/>
          <w:szCs w:val="24"/>
        </w:rPr>
        <w:t xml:space="preserve">, and </w:t>
      </w:r>
      <w:r>
        <w:rPr>
          <w:i/>
          <w:color w:val="000000"/>
          <w:sz w:val="24"/>
          <w:szCs w:val="24"/>
        </w:rPr>
        <w:t xml:space="preserve">Artaxerxes</w:t>
      </w:r>
      <w:r>
        <w:rPr>
          <w:color w:val="000000"/>
          <w:sz w:val="24"/>
          <w:szCs w:val="24"/>
        </w:rPr>
        <w:t xml:space="preserve">, in continual order, as successors to one another, and these names agree to </w:t>
      </w:r>
      <w:r>
        <w:rPr>
          <w:i/>
          <w:color w:val="000000"/>
          <w:sz w:val="24"/>
          <w:szCs w:val="24"/>
        </w:rPr>
        <w:t xml:space="preserve">Cyrus</w:t>
      </w:r>
      <w:r>
        <w:rPr>
          <w:color w:val="000000"/>
          <w:sz w:val="24"/>
          <w:szCs w:val="24"/>
        </w:rPr>
        <w:t xml:space="preserve">, *, </w:t>
      </w:r>
      <w:r>
        <w:rPr>
          <w:i/>
          <w:color w:val="000000"/>
          <w:sz w:val="24"/>
          <w:szCs w:val="24"/>
        </w:rPr>
        <w:t xml:space="preserve">Darius Hystaspis</w:t>
      </w:r>
      <w:r>
        <w:rPr>
          <w:color w:val="000000"/>
          <w:sz w:val="24"/>
          <w:szCs w:val="24"/>
        </w:rPr>
        <w:t xml:space="preserve">, </w:t>
      </w:r>
      <w:r>
        <w:rPr>
          <w:i/>
          <w:color w:val="000000"/>
          <w:sz w:val="24"/>
          <w:szCs w:val="24"/>
        </w:rPr>
        <w:t xml:space="preserve">Xerxes</w:t>
      </w:r>
      <w:r>
        <w:rPr>
          <w:color w:val="000000"/>
          <w:sz w:val="24"/>
          <w:szCs w:val="24"/>
        </w:rPr>
        <w:t xml:space="preserve">, and </w:t>
      </w:r>
      <w:r>
        <w:rPr>
          <w:i/>
          <w:color w:val="000000"/>
          <w:sz w:val="24"/>
          <w:szCs w:val="24"/>
        </w:rPr>
        <w:t xml:space="preserve">Artaxerxes Longimanus</w:t>
      </w:r>
      <w:r>
        <w:rPr>
          <w:color w:val="000000"/>
          <w:sz w:val="24"/>
          <w:szCs w:val="24"/>
        </w:rPr>
        <w:t xml:space="preserve">, and to no other Kings of </w:t>
      </w:r>
      <w:r>
        <w:rPr>
          <w:i/>
          <w:color w:val="000000"/>
          <w:sz w:val="24"/>
          <w:szCs w:val="24"/>
        </w:rPr>
        <w:t xml:space="preserve">Persia</w:t>
      </w:r>
      <w:r>
        <w:rPr>
          <w:color w:val="000000"/>
          <w:sz w:val="24"/>
          <w:szCs w:val="24"/>
        </w:rPr>
        <w:t xml:space="preserve">:  some take this </w:t>
      </w:r>
      <w:r>
        <w:rPr>
          <w:i/>
          <w:color w:val="000000"/>
          <w:sz w:val="24"/>
          <w:szCs w:val="24"/>
        </w:rPr>
        <w:t xml:space="preserve">Artaxerxes</w:t>
      </w:r>
      <w:r>
        <w:rPr>
          <w:color w:val="000000"/>
          <w:sz w:val="24"/>
          <w:szCs w:val="24"/>
        </w:rPr>
        <w:t xml:space="preserve"> to be not the Successor, but the Predecessor of </w:t>
      </w:r>
      <w:r>
        <w:rPr>
          <w:i/>
          <w:color w:val="000000"/>
          <w:sz w:val="24"/>
          <w:szCs w:val="24"/>
        </w:rPr>
        <w:t xml:space="preserve">Darius Hystaspis</w:t>
      </w:r>
      <w:r>
        <w:rPr>
          <w:color w:val="000000"/>
          <w:sz w:val="24"/>
          <w:szCs w:val="24"/>
        </w:rPr>
        <w:t xml:space="preserve">, not considering that in his Reign the </w:t>
      </w:r>
      <w:r>
        <w:rPr>
          <w:i/>
          <w:color w:val="000000"/>
          <w:sz w:val="24"/>
          <w:szCs w:val="24"/>
        </w:rPr>
        <w:t xml:space="preserve">Jews</w:t>
      </w:r>
      <w:r>
        <w:rPr>
          <w:color w:val="000000"/>
          <w:sz w:val="24"/>
          <w:szCs w:val="24"/>
        </w:rPr>
        <w:t xml:space="preserve"> were busy in building the City and the Wall, </w:t>
      </w:r>
      <w:r>
        <w:rPr>
          <w:i/>
          <w:color w:val="000000"/>
          <w:sz w:val="24"/>
          <w:szCs w:val="24"/>
        </w:rPr>
        <w:t xml:space="preserve">Ezra</w:t>
      </w:r>
      <w:r>
        <w:rPr>
          <w:color w:val="000000"/>
          <w:sz w:val="24"/>
          <w:szCs w:val="24"/>
        </w:rPr>
        <w:t xml:space="preserve"> iv. 12. and by consequence had finished the Temple before. </w:t>
      </w:r>
      <w:r>
        <w:rPr>
          <w:i/>
          <w:color w:val="000000"/>
          <w:sz w:val="24"/>
          <w:szCs w:val="24"/>
        </w:rPr>
        <w:t xml:space="preserve">Ezra</w:t>
      </w:r>
      <w:r>
        <w:rPr>
          <w:color w:val="000000"/>
          <w:sz w:val="24"/>
          <w:szCs w:val="24"/>
        </w:rPr>
        <w:t xml:space="preserve"> describes first how the people of the land hindered the building of the Temple all the days of </w:t>
      </w:r>
      <w:r>
        <w:rPr>
          <w:i/>
          <w:color w:val="000000"/>
          <w:sz w:val="24"/>
          <w:szCs w:val="24"/>
        </w:rPr>
        <w:t xml:space="preserve">Cyrus</w:t>
      </w:r>
      <w:r>
        <w:rPr>
          <w:color w:val="000000"/>
          <w:sz w:val="24"/>
          <w:szCs w:val="24"/>
        </w:rPr>
        <w:t xml:space="preserve">, and further, untill the Reign of </w:t>
      </w:r>
      <w:r>
        <w:rPr>
          <w:i/>
          <w:color w:val="000000"/>
          <w:sz w:val="24"/>
          <w:szCs w:val="24"/>
        </w:rPr>
        <w:t xml:space="preserve">Darius</w:t>
      </w:r>
      <w:r>
        <w:rPr>
          <w:color w:val="000000"/>
          <w:sz w:val="24"/>
          <w:szCs w:val="24"/>
        </w:rPr>
        <w:t xml:space="preserve">; and after the Temple was built, how they hindered the building of the city in the Reign of </w:t>
      </w:r>
      <w:r>
        <w:rPr>
          <w:i/>
          <w:color w:val="000000"/>
          <w:sz w:val="24"/>
          <w:szCs w:val="24"/>
        </w:rPr>
        <w:t xml:space="preserve">Ahasuerus</w:t>
      </w:r>
      <w:r>
        <w:rPr>
          <w:color w:val="000000"/>
          <w:sz w:val="24"/>
          <w:szCs w:val="24"/>
        </w:rPr>
        <w:t xml:space="preserve"> and </w:t>
      </w:r>
      <w:r>
        <w:rPr>
          <w:i/>
          <w:color w:val="000000"/>
          <w:sz w:val="24"/>
          <w:szCs w:val="24"/>
        </w:rPr>
        <w:t xml:space="preserve">Artaxerxes</w:t>
      </w:r>
      <w:r>
        <w:rPr>
          <w:color w:val="000000"/>
          <w:sz w:val="24"/>
          <w:szCs w:val="24"/>
        </w:rPr>
        <w:t xml:space="preserve">, and then returns back to the story of the Temple in the Reign of </w:t>
      </w:r>
      <w:r>
        <w:rPr>
          <w:i/>
          <w:color w:val="000000"/>
          <w:sz w:val="24"/>
          <w:szCs w:val="24"/>
        </w:rPr>
        <w:t xml:space="preserve">Cyrus</w:t>
      </w:r>
      <w:r>
        <w:rPr>
          <w:color w:val="000000"/>
          <w:sz w:val="24"/>
          <w:szCs w:val="24"/>
        </w:rPr>
        <w:t xml:space="preserve"> and </w:t>
      </w:r>
      <w:r>
        <w:rPr>
          <w:i/>
          <w:color w:val="000000"/>
          <w:sz w:val="24"/>
          <w:szCs w:val="24"/>
        </w:rPr>
        <w:t xml:space="preserve">Darius</w:t>
      </w:r>
      <w:r>
        <w:rPr>
          <w:color w:val="000000"/>
          <w:sz w:val="24"/>
          <w:szCs w:val="24"/>
        </w:rPr>
        <w:t xml:space="preserve">; and this is confirmed by comparing the book of </w:t>
      </w:r>
      <w:r>
        <w:rPr>
          <w:i/>
          <w:color w:val="000000"/>
          <w:sz w:val="24"/>
          <w:szCs w:val="24"/>
        </w:rPr>
        <w:t xml:space="preserve">Ezra</w:t>
      </w:r>
      <w:r>
        <w:rPr>
          <w:color w:val="000000"/>
          <w:sz w:val="24"/>
          <w:szCs w:val="24"/>
        </w:rPr>
        <w:t xml:space="preserve"> with the book of </w:t>
      </w:r>
      <w:r>
        <w:rPr>
          <w:i/>
          <w:color w:val="000000"/>
          <w:sz w:val="24"/>
          <w:szCs w:val="24"/>
        </w:rPr>
        <w:t xml:space="preserve">Esdras</w:t>
      </w:r>
      <w:r>
        <w:rPr>
          <w:color w:val="000000"/>
          <w:sz w:val="24"/>
          <w:szCs w:val="24"/>
        </w:rPr>
        <w:t xml:space="preserve">:  for if in the book of </w:t>
      </w:r>
      <w:r>
        <w:rPr>
          <w:i/>
          <w:color w:val="000000"/>
          <w:sz w:val="24"/>
          <w:szCs w:val="24"/>
        </w:rPr>
        <w:t xml:space="preserve">Ezra</w:t>
      </w:r>
      <w:r>
        <w:rPr>
          <w:color w:val="000000"/>
          <w:sz w:val="24"/>
          <w:szCs w:val="24"/>
        </w:rPr>
        <w:t xml:space="preserve"> you omit the story of </w:t>
      </w:r>
      <w:r>
        <w:rPr>
          <w:i/>
          <w:color w:val="000000"/>
          <w:sz w:val="24"/>
          <w:szCs w:val="24"/>
        </w:rPr>
        <w:t xml:space="preserve">Ahasuerus</w:t>
      </w:r>
      <w:r>
        <w:rPr>
          <w:color w:val="000000"/>
          <w:sz w:val="24"/>
          <w:szCs w:val="24"/>
        </w:rPr>
        <w:t xml:space="preserve"> and </w:t>
      </w:r>
      <w:r>
        <w:rPr>
          <w:i/>
          <w:color w:val="000000"/>
          <w:sz w:val="24"/>
          <w:szCs w:val="24"/>
        </w:rPr>
        <w:t xml:space="preserve">Artaxerxes</w:t>
      </w:r>
      <w:r>
        <w:rPr>
          <w:color w:val="000000"/>
          <w:sz w:val="24"/>
          <w:szCs w:val="24"/>
        </w:rPr>
        <w:t xml:space="preserve">, and in that of </w:t>
      </w:r>
      <w:r>
        <w:rPr>
          <w:i/>
          <w:color w:val="000000"/>
          <w:sz w:val="24"/>
          <w:szCs w:val="24"/>
        </w:rPr>
        <w:t xml:space="preserve">Esdras</w:t>
      </w:r>
      <w:r>
        <w:rPr>
          <w:color w:val="000000"/>
          <w:sz w:val="24"/>
          <w:szCs w:val="24"/>
        </w:rPr>
        <w:t xml:space="preserve"> you omit the same story of </w:t>
      </w:r>
      <w:r>
        <w:rPr>
          <w:i/>
          <w:color w:val="000000"/>
          <w:sz w:val="24"/>
          <w:szCs w:val="24"/>
        </w:rPr>
        <w:t xml:space="preserve">Artaxerxes</w:t>
      </w:r>
      <w:r>
        <w:rPr>
          <w:color w:val="000000"/>
          <w:sz w:val="24"/>
          <w:szCs w:val="24"/>
        </w:rPr>
        <w:t xml:space="preserve">, and that of the three wise men, the two books will agree:  and therefore the book of </w:t>
      </w:r>
      <w:r>
        <w:rPr>
          <w:i/>
          <w:color w:val="000000"/>
          <w:sz w:val="24"/>
          <w:szCs w:val="24"/>
        </w:rPr>
        <w:t xml:space="preserve">Esdras</w:t>
      </w:r>
      <w:r>
        <w:rPr>
          <w:color w:val="000000"/>
          <w:sz w:val="24"/>
          <w:szCs w:val="24"/>
        </w:rPr>
        <w:t xml:space="preserve">, if you except the story of the three wise men, was originally copied from authentic writings of Sacred Authority.  Now the story of </w:t>
      </w:r>
      <w:r>
        <w:rPr>
          <w:i/>
          <w:color w:val="000000"/>
          <w:sz w:val="24"/>
          <w:szCs w:val="24"/>
        </w:rPr>
        <w:t xml:space="preserve">Artaxerxes</w:t>
      </w:r>
      <w:r>
        <w:rPr>
          <w:color w:val="000000"/>
          <w:sz w:val="24"/>
          <w:szCs w:val="24"/>
        </w:rPr>
        <w:t xml:space="preserve">, which, with that of </w:t>
      </w:r>
      <w:r>
        <w:rPr>
          <w:i/>
          <w:color w:val="000000"/>
          <w:sz w:val="24"/>
          <w:szCs w:val="24"/>
        </w:rPr>
        <w:t xml:space="preserve">Ahasuerus</w:t>
      </w:r>
      <w:r>
        <w:rPr>
          <w:color w:val="000000"/>
          <w:sz w:val="24"/>
          <w:szCs w:val="24"/>
        </w:rPr>
        <w:t xml:space="preserve">, in the book of </w:t>
      </w:r>
      <w:r>
        <w:rPr>
          <w:i/>
          <w:color w:val="000000"/>
          <w:sz w:val="24"/>
          <w:szCs w:val="24"/>
        </w:rPr>
        <w:t xml:space="preserve">Ezra</w:t>
      </w:r>
      <w:r>
        <w:rPr>
          <w:color w:val="000000"/>
          <w:sz w:val="24"/>
          <w:szCs w:val="24"/>
        </w:rPr>
        <w:t xml:space="preserve"> interrupts the story of </w:t>
      </w:r>
      <w:r>
        <w:rPr>
          <w:i/>
          <w:color w:val="000000"/>
          <w:sz w:val="24"/>
          <w:szCs w:val="24"/>
        </w:rPr>
        <w:t xml:space="preserve">Darius</w:t>
      </w:r>
      <w:r>
        <w:rPr>
          <w:color w:val="000000"/>
          <w:sz w:val="24"/>
          <w:szCs w:val="24"/>
        </w:rPr>
        <w:t xml:space="preserve">, doth not interrupt it in the book of </w:t>
      </w:r>
      <w:r>
        <w:rPr>
          <w:i/>
          <w:color w:val="000000"/>
          <w:sz w:val="24"/>
          <w:szCs w:val="24"/>
        </w:rPr>
        <w:t xml:space="preserve">Esdras</w:t>
      </w:r>
      <w:r>
        <w:rPr>
          <w:color w:val="000000"/>
          <w:sz w:val="24"/>
          <w:szCs w:val="24"/>
        </w:rPr>
        <w:t xml:space="preserve">, but is there inferred into the story of </w:t>
      </w:r>
      <w:r>
        <w:rPr>
          <w:i/>
          <w:color w:val="000000"/>
          <w:sz w:val="24"/>
          <w:szCs w:val="24"/>
        </w:rPr>
        <w:t xml:space="preserve">Cyrus</w:t>
      </w:r>
      <w:r>
        <w:rPr>
          <w:color w:val="000000"/>
          <w:sz w:val="24"/>
          <w:szCs w:val="24"/>
        </w:rPr>
        <w:t xml:space="preserve">, between the first and second chapter of </w:t>
      </w:r>
      <w:r>
        <w:rPr>
          <w:i/>
          <w:color w:val="000000"/>
          <w:sz w:val="24"/>
          <w:szCs w:val="24"/>
        </w:rPr>
        <w:t xml:space="preserve">Ezra</w:t>
      </w:r>
      <w:r>
        <w:rPr>
          <w:color w:val="000000"/>
          <w:sz w:val="24"/>
          <w:szCs w:val="24"/>
        </w:rPr>
        <w:t xml:space="preserve">; and all the rest of the story of </w:t>
      </w:r>
      <w:r>
        <w:rPr>
          <w:i/>
          <w:color w:val="000000"/>
          <w:sz w:val="24"/>
          <w:szCs w:val="24"/>
        </w:rPr>
        <w:t xml:space="preserve">Cyrus</w:t>
      </w:r>
      <w:r>
        <w:rPr>
          <w:color w:val="000000"/>
          <w:sz w:val="24"/>
          <w:szCs w:val="24"/>
        </w:rPr>
        <w:t xml:space="preserve">, and that of </w:t>
      </w:r>
      <w:r>
        <w:rPr>
          <w:i/>
          <w:color w:val="000000"/>
          <w:sz w:val="24"/>
          <w:szCs w:val="24"/>
        </w:rPr>
        <w:t xml:space="preserve">Darius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is told in the book of </w:t>
      </w:r>
      <w:r>
        <w:rPr>
          <w:i/>
          <w:color w:val="000000"/>
          <w:sz w:val="24"/>
          <w:szCs w:val="24"/>
        </w:rPr>
        <w:t xml:space="preserve">Esdras</w:t>
      </w:r>
      <w:r>
        <w:rPr>
          <w:color w:val="000000"/>
          <w:sz w:val="24"/>
          <w:szCs w:val="24"/>
        </w:rPr>
        <w:t xml:space="preserve"> in continual order, without any interruption:  so that the </w:t>
      </w:r>
      <w:r>
        <w:rPr>
          <w:i/>
          <w:color w:val="000000"/>
          <w:sz w:val="24"/>
          <w:szCs w:val="24"/>
        </w:rPr>
        <w:t xml:space="preserve">Darius</w:t>
      </w:r>
      <w:r>
        <w:rPr>
          <w:color w:val="000000"/>
          <w:sz w:val="24"/>
          <w:szCs w:val="24"/>
        </w:rPr>
        <w:t xml:space="preserve"> which in the book of </w:t>
      </w:r>
      <w:r>
        <w:rPr>
          <w:i/>
          <w:color w:val="000000"/>
          <w:sz w:val="24"/>
          <w:szCs w:val="24"/>
        </w:rPr>
        <w:t xml:space="preserve">Ezra</w:t>
      </w:r>
      <w:r>
        <w:rPr>
          <w:color w:val="000000"/>
          <w:sz w:val="24"/>
          <w:szCs w:val="24"/>
        </w:rPr>
        <w:t xml:space="preserve"> precedes </w:t>
      </w:r>
      <w:r>
        <w:rPr>
          <w:i/>
          <w:color w:val="000000"/>
          <w:sz w:val="24"/>
          <w:szCs w:val="24"/>
        </w:rPr>
        <w:t xml:space="preserve">Ahasuerus</w:t>
      </w:r>
      <w:r>
        <w:rPr>
          <w:color w:val="000000"/>
          <w:sz w:val="24"/>
          <w:szCs w:val="24"/>
        </w:rPr>
        <w:t xml:space="preserve"> and </w:t>
      </w:r>
      <w:r>
        <w:rPr>
          <w:i/>
          <w:color w:val="000000"/>
          <w:sz w:val="24"/>
          <w:szCs w:val="24"/>
        </w:rPr>
        <w:t xml:space="preserve">Artaxerxes</w:t>
      </w:r>
      <w:r>
        <w:rPr>
          <w:color w:val="000000"/>
          <w:sz w:val="24"/>
          <w:szCs w:val="24"/>
        </w:rPr>
        <w:t xml:space="preserve">, and the </w:t>
      </w:r>
      <w:r>
        <w:rPr>
          <w:i/>
          <w:color w:val="000000"/>
          <w:sz w:val="24"/>
          <w:szCs w:val="24"/>
        </w:rPr>
        <w:t xml:space="preserve">Darius</w:t>
      </w:r>
      <w:r>
        <w:rPr>
          <w:color w:val="000000"/>
          <w:sz w:val="24"/>
          <w:szCs w:val="24"/>
        </w:rPr>
        <w:t xml:space="preserve"> which in the same book follows them, is, by the book of </w:t>
      </w:r>
      <w:r>
        <w:rPr>
          <w:i/>
          <w:color w:val="000000"/>
          <w:sz w:val="24"/>
          <w:szCs w:val="24"/>
        </w:rPr>
        <w:t xml:space="preserve">Esdras</w:t>
      </w:r>
      <w:r>
        <w:rPr>
          <w:color w:val="000000"/>
          <w:sz w:val="24"/>
          <w:szCs w:val="24"/>
        </w:rPr>
        <w:t xml:space="preserve">, one and the same </w:t>
      </w:r>
      <w:r>
        <w:rPr>
          <w:i/>
          <w:color w:val="000000"/>
          <w:sz w:val="24"/>
          <w:szCs w:val="24"/>
        </w:rPr>
        <w:t xml:space="preserve">Darius</w:t>
      </w:r>
      <w:r>
        <w:rPr>
          <w:color w:val="000000"/>
          <w:sz w:val="24"/>
          <w:szCs w:val="24"/>
        </w:rPr>
        <w:t xml:space="preserve">; and I take the book of </w:t>
      </w:r>
      <w:r>
        <w:rPr>
          <w:i/>
          <w:color w:val="000000"/>
          <w:sz w:val="24"/>
          <w:szCs w:val="24"/>
        </w:rPr>
        <w:t xml:space="preserve">Esdras</w:t>
      </w:r>
      <w:r>
        <w:rPr>
          <w:color w:val="000000"/>
          <w:sz w:val="24"/>
          <w:szCs w:val="24"/>
        </w:rPr>
        <w:t xml:space="preserve"> to be the best interpreter of the book of </w:t>
      </w:r>
      <w:r>
        <w:rPr>
          <w:i/>
          <w:color w:val="000000"/>
          <w:sz w:val="24"/>
          <w:szCs w:val="24"/>
        </w:rPr>
        <w:t xml:space="preserve">Ezra</w:t>
      </w:r>
      <w:r>
        <w:rPr>
          <w:color w:val="000000"/>
          <w:sz w:val="24"/>
          <w:szCs w:val="24"/>
        </w:rPr>
        <w:t xml:space="preserve">:  so the </w:t>
      </w:r>
      <w:r>
        <w:rPr>
          <w:i/>
          <w:color w:val="000000"/>
          <w:sz w:val="24"/>
          <w:szCs w:val="24"/>
        </w:rPr>
        <w:t xml:space="preserve">Darius</w:t>
      </w:r>
      <w:r>
        <w:rPr>
          <w:color w:val="000000"/>
          <w:sz w:val="24"/>
          <w:szCs w:val="24"/>
        </w:rPr>
        <w:t xml:space="preserve"> mentioned between </w:t>
      </w:r>
      <w:r>
        <w:rPr>
          <w:i/>
          <w:color w:val="000000"/>
          <w:sz w:val="24"/>
          <w:szCs w:val="24"/>
        </w:rPr>
        <w:t xml:space="preserve">Cyrus</w:t>
      </w:r>
      <w:r>
        <w:rPr>
          <w:color w:val="000000"/>
          <w:sz w:val="24"/>
          <w:szCs w:val="24"/>
        </w:rPr>
        <w:t xml:space="preserve"> and </w:t>
      </w:r>
      <w:r>
        <w:rPr>
          <w:i/>
          <w:color w:val="000000"/>
          <w:sz w:val="24"/>
          <w:szCs w:val="24"/>
        </w:rPr>
        <w:t xml:space="preserve">Ahasuerus</w:t>
      </w:r>
      <w:r>
        <w:rPr>
          <w:color w:val="000000"/>
          <w:sz w:val="24"/>
          <w:szCs w:val="24"/>
        </w:rPr>
        <w:t xml:space="preserve">, is </w:t>
      </w:r>
      <w:r>
        <w:rPr>
          <w:i/>
          <w:color w:val="000000"/>
          <w:sz w:val="24"/>
          <w:szCs w:val="24"/>
        </w:rPr>
        <w:t xml:space="preserve">Darius Hysaspis</w:t>
      </w:r>
      <w:r>
        <w:rPr>
          <w:color w:val="000000"/>
          <w:sz w:val="24"/>
          <w:szCs w:val="24"/>
        </w:rPr>
        <w:t xml:space="preserve">; and therefore </w:t>
      </w:r>
      <w:r>
        <w:rPr>
          <w:i/>
          <w:color w:val="000000"/>
          <w:sz w:val="24"/>
          <w:szCs w:val="24"/>
        </w:rPr>
        <w:t xml:space="preserve">Ahasuerus</w:t>
      </w:r>
      <w:r>
        <w:rPr>
          <w:color w:val="000000"/>
          <w:sz w:val="24"/>
          <w:szCs w:val="24"/>
        </w:rPr>
        <w:t xml:space="preserve"> and </w:t>
      </w:r>
      <w:r>
        <w:rPr>
          <w:i/>
          <w:color w:val="000000"/>
          <w:sz w:val="24"/>
          <w:szCs w:val="24"/>
        </w:rPr>
        <w:t xml:space="preserve">Artaxerxes</w:t>
      </w:r>
      <w:r>
        <w:rPr>
          <w:color w:val="000000"/>
          <w:sz w:val="24"/>
          <w:szCs w:val="24"/>
        </w:rPr>
        <w:t xml:space="preserve"> who succeed him, are </w:t>
      </w:r>
      <w:r>
        <w:rPr>
          <w:i/>
          <w:color w:val="000000"/>
          <w:sz w:val="24"/>
          <w:szCs w:val="24"/>
        </w:rPr>
        <w:t xml:space="preserve">Xerxes</w:t>
      </w:r>
      <w:r>
        <w:rPr>
          <w:color w:val="000000"/>
          <w:sz w:val="24"/>
          <w:szCs w:val="24"/>
        </w:rPr>
        <w:t xml:space="preserve"> and </w:t>
      </w:r>
      <w:r>
        <w:rPr>
          <w:i/>
          <w:color w:val="000000"/>
          <w:sz w:val="24"/>
          <w:szCs w:val="24"/>
        </w:rPr>
        <w:t xml:space="preserve">Artaxerxes Longimanus</w:t>
      </w:r>
      <w:r>
        <w:rPr>
          <w:color w:val="000000"/>
          <w:sz w:val="24"/>
          <w:szCs w:val="24"/>
        </w:rPr>
        <w:t xml:space="preserve">; and the </w:t>
      </w:r>
      <w:r>
        <w:rPr>
          <w:i/>
          <w:color w:val="000000"/>
          <w:sz w:val="24"/>
          <w:szCs w:val="24"/>
        </w:rPr>
        <w:t xml:space="preserve">Jews</w:t>
      </w:r>
      <w:r>
        <w:rPr>
          <w:color w:val="000000"/>
          <w:sz w:val="24"/>
          <w:szCs w:val="24"/>
        </w:rPr>
        <w:t xml:space="preserve"> who came up from </w:t>
      </w:r>
      <w:r>
        <w:rPr>
          <w:i/>
          <w:color w:val="000000"/>
          <w:sz w:val="24"/>
          <w:szCs w:val="24"/>
        </w:rPr>
        <w:t xml:space="preserve">Artaxerxes</w:t>
      </w:r>
      <w:r>
        <w:rPr>
          <w:color w:val="000000"/>
          <w:sz w:val="24"/>
          <w:szCs w:val="24"/>
        </w:rPr>
        <w:t xml:space="preserve"> to </w:t>
      </w:r>
      <w:r>
        <w:rPr>
          <w:i/>
          <w:color w:val="000000"/>
          <w:sz w:val="24"/>
          <w:szCs w:val="24"/>
        </w:rPr>
        <w:t xml:space="preserve">Jerusalem</w:t>
      </w:r>
      <w:r>
        <w:rPr>
          <w:color w:val="000000"/>
          <w:sz w:val="24"/>
          <w:szCs w:val="24"/>
        </w:rPr>
        <w:t xml:space="preserve">, and began to build the city and the wall, </w:t>
      </w:r>
      <w:r>
        <w:rPr>
          <w:i/>
          <w:color w:val="000000"/>
          <w:sz w:val="24"/>
          <w:szCs w:val="24"/>
        </w:rPr>
        <w:t xml:space="preserve">Ezra</w:t>
      </w:r>
      <w:r>
        <w:rPr>
          <w:color w:val="000000"/>
          <w:sz w:val="24"/>
          <w:szCs w:val="24"/>
        </w:rPr>
        <w:t xml:space="preserve"> iv. 13. are </w:t>
      </w:r>
      <w:r>
        <w:rPr>
          <w:i/>
          <w:color w:val="000000"/>
          <w:sz w:val="24"/>
          <w:szCs w:val="24"/>
        </w:rPr>
        <w:t xml:space="preserve">Ezra</w:t>
      </w:r>
      <w:r>
        <w:rPr>
          <w:color w:val="000000"/>
          <w:sz w:val="24"/>
          <w:szCs w:val="24"/>
        </w:rPr>
        <w:t xml:space="preserve"> with his companions:  which being understood, the history of the </w:t>
      </w:r>
      <w:r>
        <w:rPr>
          <w:i/>
          <w:color w:val="000000"/>
          <w:sz w:val="24"/>
          <w:szCs w:val="24"/>
        </w:rPr>
        <w:t xml:space="preserve">Jews</w:t>
      </w:r>
      <w:r>
        <w:rPr>
          <w:color w:val="000000"/>
          <w:sz w:val="24"/>
          <w:szCs w:val="24"/>
        </w:rPr>
        <w:t xml:space="preserve"> in the Reign of these Kings will be as follows.
</w:t>
      </w:r>
    </w:p>
    <w:p>
      <w:pPr>
        <w:widowControl w:val="on"/>
        <w:pBdr/>
        <w:spacing w:before="240" w:after="240" w:line="240" w:lineRule="auto"/>
        <w:ind w:left="0" w:right="0"/>
        <w:jc w:val="left"/>
      </w:pPr>
      <w:r>
        <w:rPr>
          <w:color w:val="000000"/>
          <w:sz w:val="24"/>
          <w:szCs w:val="24"/>
        </w:rPr>
        <w:t xml:space="preserve">After the Temple was built, and </w:t>
      </w:r>
      <w:r>
        <w:rPr>
          <w:i/>
          <w:color w:val="000000"/>
          <w:sz w:val="24"/>
          <w:szCs w:val="24"/>
        </w:rPr>
        <w:t xml:space="preserve">Darius Hystaspis</w:t>
      </w:r>
      <w:r>
        <w:rPr>
          <w:color w:val="000000"/>
          <w:sz w:val="24"/>
          <w:szCs w:val="24"/>
        </w:rPr>
        <w:t xml:space="preserve"> was dead, the enemies of the </w:t>
      </w:r>
      <w:r>
        <w:rPr>
          <w:i/>
          <w:color w:val="000000"/>
          <w:sz w:val="24"/>
          <w:szCs w:val="24"/>
        </w:rPr>
        <w:t xml:space="preserve">Jews</w:t>
      </w:r>
      <w:r>
        <w:rPr>
          <w:color w:val="000000"/>
          <w:sz w:val="24"/>
          <w:szCs w:val="24"/>
        </w:rPr>
        <w:t xml:space="preserve"> in the beginning of the Reign of his successor </w:t>
      </w:r>
      <w:r>
        <w:rPr>
          <w:i/>
          <w:color w:val="000000"/>
          <w:sz w:val="24"/>
          <w:szCs w:val="24"/>
        </w:rPr>
        <w:t xml:space="preserve">Ahasuerus</w:t>
      </w:r>
      <w:r>
        <w:rPr>
          <w:color w:val="000000"/>
          <w:sz w:val="24"/>
          <w:szCs w:val="24"/>
        </w:rPr>
        <w:t xml:space="preserve"> or </w:t>
      </w:r>
      <w:r>
        <w:rPr>
          <w:i/>
          <w:color w:val="000000"/>
          <w:sz w:val="24"/>
          <w:szCs w:val="24"/>
        </w:rPr>
        <w:t xml:space="preserve">Xerxes</w:t>
      </w:r>
      <w:r>
        <w:rPr>
          <w:color w:val="000000"/>
          <w:sz w:val="24"/>
          <w:szCs w:val="24"/>
        </w:rPr>
        <w:t xml:space="preserve">, wrote unto him an accusation against them; </w:t>
      </w:r>
      <w:r>
        <w:rPr>
          <w:i/>
          <w:color w:val="000000"/>
          <w:sz w:val="24"/>
          <w:szCs w:val="24"/>
        </w:rPr>
        <w:t xml:space="preserve">Ezra</w:t>
      </w:r>
      <w:r>
        <w:rPr>
          <w:color w:val="000000"/>
          <w:sz w:val="24"/>
          <w:szCs w:val="24"/>
        </w:rPr>
        <w:t xml:space="preserve"> iv. 6. but in the seventh year of his successor </w:t>
      </w:r>
      <w:r>
        <w:rPr>
          <w:i/>
          <w:color w:val="000000"/>
          <w:sz w:val="24"/>
          <w:szCs w:val="24"/>
        </w:rPr>
        <w:t xml:space="preserve">Artaxerxes</w:t>
      </w:r>
      <w:r>
        <w:rPr>
          <w:color w:val="000000"/>
          <w:sz w:val="24"/>
          <w:szCs w:val="24"/>
        </w:rPr>
        <w:t xml:space="preserve">, </w:t>
      </w:r>
      <w:r>
        <w:rPr>
          <w:i/>
          <w:color w:val="000000"/>
          <w:sz w:val="24"/>
          <w:szCs w:val="24"/>
        </w:rPr>
        <w:t xml:space="preserve">Ezra</w:t>
      </w:r>
      <w:r>
        <w:rPr>
          <w:color w:val="000000"/>
          <w:sz w:val="24"/>
          <w:szCs w:val="24"/>
        </w:rPr>
        <w:t xml:space="preserve"> and his companions went up from </w:t>
      </w:r>
      <w:r>
        <w:rPr>
          <w:i/>
          <w:color w:val="000000"/>
          <w:sz w:val="24"/>
          <w:szCs w:val="24"/>
        </w:rPr>
        <w:t xml:space="preserve">Babylon</w:t>
      </w:r>
      <w:r>
        <w:rPr>
          <w:color w:val="000000"/>
          <w:sz w:val="24"/>
          <w:szCs w:val="24"/>
        </w:rPr>
        <w:t xml:space="preserve"> with Offerings and Vessels for the Temple, and power to bestow on it out of the King’s Treasure what should be requisite; </w:t>
      </w:r>
      <w:r>
        <w:rPr>
          <w:i/>
          <w:color w:val="000000"/>
          <w:sz w:val="24"/>
          <w:szCs w:val="24"/>
        </w:rPr>
        <w:t xml:space="preserve">Ezra</w:t>
      </w:r>
      <w:r>
        <w:rPr>
          <w:color w:val="000000"/>
          <w:sz w:val="24"/>
          <w:szCs w:val="24"/>
        </w:rPr>
        <w:t xml:space="preserve"> vii. whence the Temple is said to be finished, </w:t>
      </w:r>
      <w:r>
        <w:rPr>
          <w:i/>
          <w:color w:val="000000"/>
          <w:sz w:val="24"/>
          <w:szCs w:val="24"/>
        </w:rPr>
        <w:t xml:space="preserve">according to the commandment of</w:t>
      </w:r>
      <w:r>
        <w:rPr>
          <w:color w:val="000000"/>
          <w:sz w:val="24"/>
          <w:szCs w:val="24"/>
        </w:rPr>
        <w:t xml:space="preserve"> Cyrus_, and </w:t>
      </w:r>
      <w:r>
        <w:rPr>
          <w:i/>
          <w:color w:val="000000"/>
          <w:sz w:val="24"/>
          <w:szCs w:val="24"/>
        </w:rPr>
        <w:t xml:space="preserve">Darius</w:t>
      </w:r>
      <w:r>
        <w:rPr>
          <w:color w:val="000000"/>
          <w:sz w:val="24"/>
          <w:szCs w:val="24"/>
        </w:rPr>
        <w:t xml:space="preserve">, and </w:t>
      </w:r>
      <w:r>
        <w:rPr>
          <w:i/>
          <w:color w:val="000000"/>
          <w:sz w:val="24"/>
          <w:szCs w:val="24"/>
        </w:rPr>
        <w:t xml:space="preserve">Artaxerxes</w:t>
      </w:r>
      <w:r>
        <w:rPr>
          <w:color w:val="000000"/>
          <w:sz w:val="24"/>
          <w:szCs w:val="24"/>
        </w:rPr>
        <w:t xml:space="preserve"> King of </w:t>
      </w:r>
      <w:r>
        <w:rPr>
          <w:i/>
          <w:color w:val="000000"/>
          <w:sz w:val="24"/>
          <w:szCs w:val="24"/>
        </w:rPr>
        <w:t xml:space="preserve">Persia</w:t>
      </w:r>
      <w:r>
        <w:rPr>
          <w:color w:val="000000"/>
          <w:sz w:val="24"/>
          <w:szCs w:val="24"/>
        </w:rPr>
        <w:t xml:space="preserve">_:  </w:t>
      </w:r>
      <w:r>
        <w:rPr>
          <w:i/>
          <w:color w:val="000000"/>
          <w:sz w:val="24"/>
          <w:szCs w:val="24"/>
        </w:rPr>
        <w:t xml:space="preserve">Ezra</w:t>
      </w:r>
      <w:r>
        <w:rPr>
          <w:color w:val="000000"/>
          <w:sz w:val="24"/>
          <w:szCs w:val="24"/>
        </w:rPr>
        <w:t xml:space="preserve"> vi. 14.  Their commission was also to set Magistrates and Judges over the land, and thereby becoming a new Body Politic, they called a great Council or Sanhedrim to separate the people from strange wives; and they were also encouraged to attempt the building of </w:t>
      </w:r>
      <w:r>
        <w:rPr>
          <w:i/>
          <w:color w:val="000000"/>
          <w:sz w:val="24"/>
          <w:szCs w:val="24"/>
        </w:rPr>
        <w:t xml:space="preserve">Jerusalem</w:t>
      </w:r>
      <w:r>
        <w:rPr>
          <w:color w:val="000000"/>
          <w:sz w:val="24"/>
          <w:szCs w:val="24"/>
        </w:rPr>
        <w:t xml:space="preserve"> with its wall:  and thence </w:t>
      </w:r>
      <w:r>
        <w:rPr>
          <w:i/>
          <w:color w:val="000000"/>
          <w:sz w:val="24"/>
          <w:szCs w:val="24"/>
        </w:rPr>
        <w:t xml:space="preserve">Ezra</w:t>
      </w:r>
      <w:r>
        <w:rPr>
          <w:color w:val="000000"/>
          <w:sz w:val="24"/>
          <w:szCs w:val="24"/>
        </w:rPr>
        <w:t xml:space="preserve"> saith in his prayer, that </w:t>
      </w:r>
      <w:r>
        <w:rPr>
          <w:i/>
          <w:color w:val="000000"/>
          <w:sz w:val="24"/>
          <w:szCs w:val="24"/>
        </w:rPr>
        <w:t xml:space="preserve">God had extended mercy unto them in the sight of the Kings of</w:t>
      </w:r>
      <w:r>
        <w:rPr>
          <w:color w:val="000000"/>
          <w:sz w:val="24"/>
          <w:szCs w:val="24"/>
        </w:rPr>
        <w:t xml:space="preserve"> Persia_, and given them a reviving to set up the house of their God, and to repair the desolations thereof, and to give them a WALL in </w:t>
      </w:r>
      <w:r>
        <w:rPr>
          <w:i/>
          <w:color w:val="000000"/>
          <w:sz w:val="24"/>
          <w:szCs w:val="24"/>
        </w:rPr>
        <w:t xml:space="preserve">Judah</w:t>
      </w:r>
      <w:r>
        <w:rPr>
          <w:color w:val="000000"/>
          <w:sz w:val="24"/>
          <w:szCs w:val="24"/>
        </w:rPr>
        <w:t xml:space="preserve">, even in </w:t>
      </w:r>
      <w:r>
        <w:rPr>
          <w:i/>
          <w:color w:val="000000"/>
          <w:sz w:val="24"/>
          <w:szCs w:val="24"/>
        </w:rPr>
        <w:t xml:space="preserve">Jerusalem</w:t>
      </w:r>
      <w:r>
        <w:rPr>
          <w:color w:val="000000"/>
          <w:sz w:val="24"/>
          <w:szCs w:val="24"/>
        </w:rPr>
        <w:t xml:space="preserve">_. </w:t>
      </w:r>
      <w:r>
        <w:rPr>
          <w:i/>
          <w:color w:val="000000"/>
          <w:sz w:val="24"/>
          <w:szCs w:val="24"/>
        </w:rPr>
        <w:t xml:space="preserve">Ezra</w:t>
      </w:r>
      <w:r>
        <w:rPr>
          <w:color w:val="000000"/>
          <w:sz w:val="24"/>
          <w:szCs w:val="24"/>
        </w:rPr>
        <w:t xml:space="preserve"> ix. 9.  But when they had begun to repair the wall, their enemies wrote against them to </w:t>
      </w:r>
      <w:r>
        <w:rPr>
          <w:i/>
          <w:color w:val="000000"/>
          <w:sz w:val="24"/>
          <w:szCs w:val="24"/>
        </w:rPr>
        <w:t xml:space="preserve">Artaxerxes</w:t>
      </w:r>
      <w:r>
        <w:rPr>
          <w:color w:val="000000"/>
          <w:sz w:val="24"/>
          <w:szCs w:val="24"/>
        </w:rPr>
        <w:t xml:space="preserve">:  </w:t>
      </w:r>
      <w:r>
        <w:rPr>
          <w:i/>
          <w:color w:val="000000"/>
          <w:sz w:val="24"/>
          <w:szCs w:val="24"/>
        </w:rPr>
        <w:t xml:space="preserve">Be it known</w:t>
      </w:r>
      <w:r>
        <w:rPr>
          <w:color w:val="000000"/>
          <w:sz w:val="24"/>
          <w:szCs w:val="24"/>
        </w:rPr>
        <w:t xml:space="preserve">, say they, </w:t>
      </w:r>
      <w:r>
        <w:rPr>
          <w:i/>
          <w:color w:val="000000"/>
          <w:sz w:val="24"/>
          <w:szCs w:val="24"/>
        </w:rPr>
        <w:t xml:space="preserve">unto the King, that the</w:t>
      </w:r>
      <w:r>
        <w:rPr>
          <w:color w:val="000000"/>
          <w:sz w:val="24"/>
          <w:szCs w:val="24"/>
        </w:rPr>
        <w:t xml:space="preserve"> Jews_ which came up from thee to us, are come unto </w:t>
      </w:r>
      <w:r>
        <w:rPr>
          <w:i/>
          <w:color w:val="000000"/>
          <w:sz w:val="24"/>
          <w:szCs w:val="24"/>
        </w:rPr>
        <w:t xml:space="preserve">Jerusalem</w:t>
      </w:r>
      <w:r>
        <w:rPr>
          <w:color w:val="000000"/>
          <w:sz w:val="24"/>
          <w:szCs w:val="24"/>
        </w:rPr>
        <w:t xml:space="preserve">, building the rebellious and the bad city, and have set up the walls thereof, and joined the foundations_, &amp;c.  And the King wrote back that the </w:t>
      </w:r>
      <w:r>
        <w:rPr>
          <w:i/>
          <w:color w:val="000000"/>
          <w:sz w:val="24"/>
          <w:szCs w:val="24"/>
        </w:rPr>
        <w:t xml:space="preserve">Jews</w:t>
      </w:r>
      <w:r>
        <w:rPr>
          <w:color w:val="000000"/>
          <w:sz w:val="24"/>
          <w:szCs w:val="24"/>
        </w:rPr>
        <w:t xml:space="preserve"> should cease and the city not be built, until another commandment should be given from him:  whereupon their enemies </w:t>
      </w:r>
      <w:r>
        <w:rPr>
          <w:i/>
          <w:color w:val="000000"/>
          <w:sz w:val="24"/>
          <w:szCs w:val="24"/>
        </w:rPr>
        <w:t xml:space="preserve">went up to</w:t>
      </w:r>
      <w:r>
        <w:rPr>
          <w:color w:val="000000"/>
          <w:sz w:val="24"/>
          <w:szCs w:val="24"/>
        </w:rPr>
        <w:t xml:space="preserve"> Jerusalem_, and made them cease by force and power_; </w:t>
      </w:r>
      <w:r>
        <w:rPr>
          <w:i/>
          <w:color w:val="000000"/>
          <w:sz w:val="24"/>
          <w:szCs w:val="24"/>
        </w:rPr>
        <w:t xml:space="preserve">Ezra</w:t>
      </w:r>
      <w:r>
        <w:rPr>
          <w:color w:val="000000"/>
          <w:sz w:val="24"/>
          <w:szCs w:val="24"/>
        </w:rPr>
        <w:t xml:space="preserve"> iv. but in the twentieth year of the King, </w:t>
      </w:r>
      <w:r>
        <w:rPr>
          <w:i/>
          <w:color w:val="000000"/>
          <w:sz w:val="24"/>
          <w:szCs w:val="24"/>
        </w:rPr>
        <w:t xml:space="preserve">Nehemiah</w:t>
      </w:r>
      <w:r>
        <w:rPr>
          <w:color w:val="000000"/>
          <w:sz w:val="24"/>
          <w:szCs w:val="24"/>
        </w:rPr>
        <w:t xml:space="preserve"> hearing that the </w:t>
      </w:r>
      <w:r>
        <w:rPr>
          <w:i/>
          <w:color w:val="000000"/>
          <w:sz w:val="24"/>
          <w:szCs w:val="24"/>
        </w:rPr>
        <w:t xml:space="preserve">Jews</w:t>
      </w:r>
      <w:r>
        <w:rPr>
          <w:color w:val="000000"/>
          <w:sz w:val="24"/>
          <w:szCs w:val="24"/>
        </w:rPr>
        <w:t xml:space="preserve"> were in great affliction and distress, and that the wall of </w:t>
      </w:r>
      <w:r>
        <w:rPr>
          <w:i/>
          <w:color w:val="000000"/>
          <w:sz w:val="24"/>
          <w:szCs w:val="24"/>
        </w:rPr>
        <w:t xml:space="preserve">Jerusalem</w:t>
      </w:r>
      <w:r>
        <w:rPr>
          <w:color w:val="000000"/>
          <w:sz w:val="24"/>
          <w:szCs w:val="24"/>
        </w:rPr>
        <w:t xml:space="preserve">, that wall which had been newly repaired by </w:t>
      </w:r>
      <w:r>
        <w:rPr>
          <w:i/>
          <w:color w:val="000000"/>
          <w:sz w:val="24"/>
          <w:szCs w:val="24"/>
        </w:rPr>
        <w:t xml:space="preserve">Ezra</w:t>
      </w:r>
      <w:r>
        <w:rPr>
          <w:color w:val="000000"/>
          <w:sz w:val="24"/>
          <w:szCs w:val="24"/>
        </w:rPr>
        <w:t xml:space="preserve">, </w:t>
      </w:r>
      <w:r>
        <w:rPr>
          <w:i/>
          <w:color w:val="000000"/>
          <w:sz w:val="24"/>
          <w:szCs w:val="24"/>
        </w:rPr>
        <w:t xml:space="preserve">was broken</w:t>
      </w:r>
    </w:p>
    <w:p>
      <w:pPr>
        <w:keepNext w:val="on"/>
        <w:pageBreakBefore w:val="on"/>
        <w:widowControl w:val="on"/>
        <w:pBdr/>
        <w:spacing w:before="0" w:after="322" w:line="240" w:lineRule="auto"/>
        <w:ind w:left="0" w:right="0"/>
        <w:jc w:val="left"/>
        <w:outlineLvl w:val="0"/>
      </w:pPr>
      <w:r>
        <w:rPr>
          <w:b/>
          <w:i/>
          <w:color w:val="000000"/>
          <w:sz w:val="48"/>
          <w:szCs w:val="48"/>
        </w:rPr>
        <w:t xml:space="preserve">Page 188</w:t>
      </w:r>
    </w:p>
    <w:p>
      <w:pPr>
        <w:widowControl w:val="on"/>
        <w:pBdr/>
        <w:spacing w:before="0" w:after="0" w:line="240" w:lineRule="auto"/>
        <w:ind w:left="0" w:right="0"/>
        <w:jc w:val="left"/>
      </w:pPr>
      <w:r>
        <w:rPr>
          <w:i/>
          <w:color w:val="000000"/>
          <w:sz w:val="24"/>
          <w:szCs w:val="24"/>
        </w:rPr>
        <w:t xml:space="preserve">down, and the gates thereof burnt wth fire</w:t>
      </w:r>
      <w:r>
        <w:rPr>
          <w:color w:val="000000"/>
          <w:sz w:val="24"/>
          <w:szCs w:val="24"/>
        </w:rPr>
        <w:t xml:space="preserve">; he obtained leave of the King to go and build the city, and the Governour’s house, </w:t>
      </w:r>
      <w:r>
        <w:rPr>
          <w:i/>
          <w:color w:val="000000"/>
          <w:sz w:val="24"/>
          <w:szCs w:val="24"/>
        </w:rPr>
        <w:t xml:space="preserve">Nehem.</w:t>
      </w:r>
      <w:r>
        <w:rPr>
          <w:color w:val="000000"/>
          <w:sz w:val="24"/>
          <w:szCs w:val="24"/>
        </w:rPr>
        <w:t xml:space="preserve"> i. 3. &amp; ii. 6, 8, 17. and coming to </w:t>
      </w:r>
      <w:r>
        <w:rPr>
          <w:i/>
          <w:color w:val="000000"/>
          <w:sz w:val="24"/>
          <w:szCs w:val="24"/>
        </w:rPr>
        <w:t xml:space="preserve">Jerusalem</w:t>
      </w:r>
      <w:r>
        <w:rPr>
          <w:color w:val="000000"/>
          <w:sz w:val="24"/>
          <w:szCs w:val="24"/>
        </w:rPr>
        <w:t xml:space="preserve"> the same year, he continued Governor twelve years, and built the wall; and being opposed by </w:t>
      </w:r>
      <w:r>
        <w:rPr>
          <w:i/>
          <w:color w:val="000000"/>
          <w:sz w:val="24"/>
          <w:szCs w:val="24"/>
        </w:rPr>
        <w:t xml:space="preserve">Sanballat</w:t>
      </w:r>
      <w:r>
        <w:rPr>
          <w:color w:val="000000"/>
          <w:sz w:val="24"/>
          <w:szCs w:val="24"/>
        </w:rPr>
        <w:t xml:space="preserve">, </w:t>
      </w:r>
      <w:r>
        <w:rPr>
          <w:i/>
          <w:color w:val="000000"/>
          <w:sz w:val="24"/>
          <w:szCs w:val="24"/>
        </w:rPr>
        <w:t xml:space="preserve">Tobiah</w:t>
      </w:r>
      <w:r>
        <w:rPr>
          <w:color w:val="000000"/>
          <w:sz w:val="24"/>
          <w:szCs w:val="24"/>
        </w:rPr>
        <w:t xml:space="preserve"> and </w:t>
      </w:r>
      <w:r>
        <w:rPr>
          <w:i/>
          <w:color w:val="000000"/>
          <w:sz w:val="24"/>
          <w:szCs w:val="24"/>
        </w:rPr>
        <w:t xml:space="preserve">Geshem</w:t>
      </w:r>
      <w:r>
        <w:rPr>
          <w:color w:val="000000"/>
          <w:sz w:val="24"/>
          <w:szCs w:val="24"/>
        </w:rPr>
        <w:t xml:space="preserve">, he persisted in the work with great resolution and patience, until the breaches were made up:  then </w:t>
      </w:r>
      <w:r>
        <w:rPr>
          <w:i/>
          <w:color w:val="000000"/>
          <w:sz w:val="24"/>
          <w:szCs w:val="24"/>
        </w:rPr>
        <w:t xml:space="preserve">Sanballat</w:t>
      </w:r>
      <w:r>
        <w:rPr>
          <w:color w:val="000000"/>
          <w:sz w:val="24"/>
          <w:szCs w:val="24"/>
        </w:rPr>
        <w:t xml:space="preserve"> and </w:t>
      </w:r>
      <w:r>
        <w:rPr>
          <w:i/>
          <w:color w:val="000000"/>
          <w:sz w:val="24"/>
          <w:szCs w:val="24"/>
        </w:rPr>
        <w:t xml:space="preserve">Geshem</w:t>
      </w:r>
      <w:r>
        <w:rPr>
          <w:color w:val="000000"/>
          <w:sz w:val="24"/>
          <w:szCs w:val="24"/>
        </w:rPr>
        <w:t xml:space="preserve"> sent messengers unto him five times to hinder him from setting up the doors upon the gates:  but notwithstanding he persisted in the work, until the doors were also set up:  so the wall was finished in the eight and twentieth year of the King, </w:t>
      </w:r>
      <w:r>
        <w:rPr>
          <w:i/>
          <w:color w:val="000000"/>
          <w:sz w:val="24"/>
          <w:szCs w:val="24"/>
        </w:rPr>
        <w:t xml:space="preserve">Joseph.</w:t>
      </w:r>
      <w:r>
        <w:rPr>
          <w:color w:val="000000"/>
          <w:sz w:val="24"/>
          <w:szCs w:val="24"/>
        </w:rPr>
        <w:t xml:space="preserve"> </w:t>
      </w:r>
      <w:r>
        <w:rPr>
          <w:i/>
          <w:color w:val="000000"/>
          <w:sz w:val="24"/>
          <w:szCs w:val="24"/>
        </w:rPr>
        <w:t xml:space="preserve">Antiq.</w:t>
      </w:r>
      <w:r>
        <w:rPr>
          <w:color w:val="000000"/>
          <w:sz w:val="24"/>
          <w:szCs w:val="24"/>
        </w:rPr>
        <w:t xml:space="preserve"> l. xi. c. 5. in the five and twentieth day of the month </w:t>
      </w:r>
      <w:r>
        <w:rPr>
          <w:i/>
          <w:color w:val="000000"/>
          <w:sz w:val="24"/>
          <w:szCs w:val="24"/>
        </w:rPr>
        <w:t xml:space="preserve">Elul</w:t>
      </w:r>
      <w:r>
        <w:rPr>
          <w:color w:val="000000"/>
          <w:sz w:val="24"/>
          <w:szCs w:val="24"/>
        </w:rPr>
        <w:t xml:space="preserve">, or sixth month, in fifty and two days after the breaches were made up, and they began to work upon the gates.  While the timber for the gates was preparing and seasoning, they made up the breaches of the wall; both were works of time, and are not jointly to be reckoned within the 52 days:  this is the time of the last work of the wall, the work of setting up the gates after the timber was seasoned and the breaches made up.  When he had set up the gates, he dedicated the wall with great solemnity, and appointed Officers </w:t>
      </w:r>
      <w:r>
        <w:rPr>
          <w:i/>
          <w:color w:val="000000"/>
          <w:sz w:val="24"/>
          <w:szCs w:val="24"/>
        </w:rPr>
        <w:t xml:space="preserve">over the chambers for the Treasure, for the Offerings, for the First-Fruits, and for the Tithes, to gather into them out of the fields of the cities, the portions appointed by the law for the Priests and Levites; and the Singers and the Porters kept the ward of their God</w:t>
      </w:r>
      <w:r>
        <w:rPr>
          <w:color w:val="000000"/>
          <w:sz w:val="24"/>
          <w:szCs w:val="24"/>
        </w:rPr>
        <w:t xml:space="preserve">; Nehem. xii. </w:t>
      </w:r>
      <w:r>
        <w:rPr>
          <w:i/>
          <w:color w:val="000000"/>
          <w:sz w:val="24"/>
          <w:szCs w:val="24"/>
        </w:rPr>
        <w:t xml:space="preserve">but the people in the city were but few, and the houses were unbuilt</w:t>
      </w:r>
      <w:r>
        <w:rPr>
          <w:color w:val="000000"/>
          <w:sz w:val="24"/>
          <w:szCs w:val="24"/>
        </w:rPr>
        <w:t xml:space="preserve">:  </w:t>
      </w:r>
      <w:r>
        <w:rPr>
          <w:i/>
          <w:color w:val="000000"/>
          <w:sz w:val="24"/>
          <w:szCs w:val="24"/>
        </w:rPr>
        <w:t xml:space="preserve">Nehem.</w:t>
      </w:r>
      <w:r>
        <w:rPr>
          <w:color w:val="000000"/>
          <w:sz w:val="24"/>
          <w:szCs w:val="24"/>
        </w:rPr>
        <w:t xml:space="preserve"> vii. 1, 4. and in this condition he left </w:t>
      </w:r>
      <w:r>
        <w:rPr>
          <w:i/>
          <w:color w:val="000000"/>
          <w:sz w:val="24"/>
          <w:szCs w:val="24"/>
        </w:rPr>
        <w:t xml:space="preserve">Jerusalem</w:t>
      </w:r>
      <w:r>
        <w:rPr>
          <w:color w:val="000000"/>
          <w:sz w:val="24"/>
          <w:szCs w:val="24"/>
        </w:rPr>
        <w:t xml:space="preserve"> in the 32d year of the King; and after sometime returning back from the King, he reformed such abuses as had been committed in his absence. </w:t>
      </w:r>
      <w:r>
        <w:rPr>
          <w:i/>
          <w:color w:val="000000"/>
          <w:sz w:val="24"/>
          <w:szCs w:val="24"/>
        </w:rPr>
        <w:t xml:space="preserve">Nehem.</w:t>
      </w:r>
      <w:r>
        <w:rPr>
          <w:color w:val="000000"/>
          <w:sz w:val="24"/>
          <w:szCs w:val="24"/>
        </w:rPr>
        <w:t xml:space="preserve"> xiii.  In the mean time, the Genealogies of the Priests and Levites were recorded in the book of the </w:t>
      </w:r>
      <w:r>
        <w:rPr>
          <w:i/>
          <w:color w:val="000000"/>
          <w:sz w:val="24"/>
          <w:szCs w:val="24"/>
        </w:rPr>
        <w:t xml:space="preserve">Chronicles</w:t>
      </w:r>
      <w:r>
        <w:rPr>
          <w:color w:val="000000"/>
          <w:sz w:val="24"/>
          <w:szCs w:val="24"/>
        </w:rPr>
        <w:t xml:space="preserve">, in the days of </w:t>
      </w:r>
      <w:r>
        <w:rPr>
          <w:i/>
          <w:color w:val="000000"/>
          <w:sz w:val="24"/>
          <w:szCs w:val="24"/>
        </w:rPr>
        <w:t xml:space="preserve">Eliashib</w:t>
      </w:r>
      <w:r>
        <w:rPr>
          <w:color w:val="000000"/>
          <w:sz w:val="24"/>
          <w:szCs w:val="24"/>
        </w:rPr>
        <w:t xml:space="preserve">, </w:t>
      </w:r>
      <w:r>
        <w:rPr>
          <w:i/>
          <w:color w:val="000000"/>
          <w:sz w:val="24"/>
          <w:szCs w:val="24"/>
        </w:rPr>
        <w:t xml:space="preserve">Joiada</w:t>
      </w:r>
      <w:r>
        <w:rPr>
          <w:color w:val="000000"/>
          <w:sz w:val="24"/>
          <w:szCs w:val="24"/>
        </w:rPr>
        <w:t xml:space="preserve">, </w:t>
      </w:r>
      <w:r>
        <w:rPr>
          <w:i/>
          <w:color w:val="000000"/>
          <w:sz w:val="24"/>
          <w:szCs w:val="24"/>
        </w:rPr>
        <w:t xml:space="preserve">Jonathan</w:t>
      </w:r>
      <w:r>
        <w:rPr>
          <w:color w:val="000000"/>
          <w:sz w:val="24"/>
          <w:szCs w:val="24"/>
        </w:rPr>
        <w:t xml:space="preserve">, and </w:t>
      </w:r>
      <w:r>
        <w:rPr>
          <w:i/>
          <w:color w:val="000000"/>
          <w:sz w:val="24"/>
          <w:szCs w:val="24"/>
        </w:rPr>
        <w:t xml:space="preserve">Jaddua</w:t>
      </w:r>
      <w:r>
        <w:rPr>
          <w:color w:val="000000"/>
          <w:sz w:val="24"/>
          <w:szCs w:val="24"/>
        </w:rPr>
        <w:t xml:space="preserve">, until the Reign of the next King </w:t>
      </w:r>
      <w:r>
        <w:rPr>
          <w:i/>
          <w:color w:val="000000"/>
          <w:sz w:val="24"/>
          <w:szCs w:val="24"/>
        </w:rPr>
        <w:t xml:space="preserve">Darius Nothus</w:t>
      </w:r>
      <w:r>
        <w:rPr>
          <w:color w:val="000000"/>
          <w:sz w:val="24"/>
          <w:szCs w:val="24"/>
        </w:rPr>
        <w:t xml:space="preserve">, whom </w:t>
      </w:r>
      <w:r>
        <w:rPr>
          <w:i/>
          <w:color w:val="000000"/>
          <w:sz w:val="24"/>
          <w:szCs w:val="24"/>
        </w:rPr>
        <w:t xml:space="preserve">Nehemiah</w:t>
      </w:r>
      <w:r>
        <w:rPr>
          <w:color w:val="000000"/>
          <w:sz w:val="24"/>
          <w:szCs w:val="24"/>
        </w:rPr>
        <w:t xml:space="preserve"> calls </w:t>
      </w:r>
      <w:r>
        <w:rPr>
          <w:i/>
          <w:color w:val="000000"/>
          <w:sz w:val="24"/>
          <w:szCs w:val="24"/>
        </w:rPr>
        <w:t xml:space="preserve">Darius</w:t>
      </w:r>
      <w:r>
        <w:rPr>
          <w:color w:val="000000"/>
          <w:sz w:val="24"/>
          <w:szCs w:val="24"/>
        </w:rPr>
        <w:t xml:space="preserve"> the </w:t>
      </w:r>
      <w:r>
        <w:rPr>
          <w:i/>
          <w:color w:val="000000"/>
          <w:sz w:val="24"/>
          <w:szCs w:val="24"/>
        </w:rPr>
        <w:t xml:space="preserve">Persian</w:t>
      </w:r>
      <w:r>
        <w:rPr>
          <w:color w:val="000000"/>
          <w:sz w:val="24"/>
          <w:szCs w:val="24"/>
        </w:rPr>
        <w:t xml:space="preserve">:  </w:t>
      </w:r>
      <w:r>
        <w:rPr>
          <w:i/>
          <w:color w:val="000000"/>
          <w:sz w:val="24"/>
          <w:szCs w:val="24"/>
        </w:rPr>
        <w:t xml:space="preserve">Nehem.</w:t>
      </w:r>
      <w:r>
        <w:rPr>
          <w:color w:val="000000"/>
          <w:sz w:val="24"/>
          <w:szCs w:val="24"/>
        </w:rPr>
        <w:t xml:space="preserve"> xii. 11, 22, 23. whence it follows that </w:t>
      </w:r>
      <w:r>
        <w:rPr>
          <w:i/>
          <w:color w:val="000000"/>
          <w:sz w:val="24"/>
          <w:szCs w:val="24"/>
        </w:rPr>
        <w:t xml:space="preserve">Nehemiah</w:t>
      </w:r>
      <w:r>
        <w:rPr>
          <w:color w:val="000000"/>
          <w:sz w:val="24"/>
          <w:szCs w:val="24"/>
        </w:rPr>
        <w:t xml:space="preserve"> was Governor of the </w:t>
      </w:r>
      <w:r>
        <w:rPr>
          <w:i/>
          <w:color w:val="000000"/>
          <w:sz w:val="24"/>
          <w:szCs w:val="24"/>
        </w:rPr>
        <w:t xml:space="preserve">Jews</w:t>
      </w:r>
      <w:r>
        <w:rPr>
          <w:color w:val="000000"/>
          <w:sz w:val="24"/>
          <w:szCs w:val="24"/>
        </w:rPr>
        <w:t xml:space="preserve"> until the Reign of </w:t>
      </w:r>
      <w:r>
        <w:rPr>
          <w:i/>
          <w:color w:val="000000"/>
          <w:sz w:val="24"/>
          <w:szCs w:val="24"/>
        </w:rPr>
        <w:t xml:space="preserve">Darius Nothus</w:t>
      </w:r>
      <w:r>
        <w:rPr>
          <w:color w:val="000000"/>
          <w:sz w:val="24"/>
          <w:szCs w:val="24"/>
        </w:rPr>
        <w:t xml:space="preserve">.  And here ends the Sacred History of the </w:t>
      </w:r>
      <w:r>
        <w:rPr>
          <w:i/>
          <w:color w:val="000000"/>
          <w:sz w:val="24"/>
          <w:szCs w:val="24"/>
        </w:rPr>
        <w:t xml:space="preserve">Jews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histories of the </w:t>
      </w:r>
      <w:r>
        <w:rPr>
          <w:i/>
          <w:color w:val="000000"/>
          <w:sz w:val="24"/>
          <w:szCs w:val="24"/>
        </w:rPr>
        <w:t xml:space="preserve">Persians</w:t>
      </w:r>
      <w:r>
        <w:rPr>
          <w:color w:val="000000"/>
          <w:sz w:val="24"/>
          <w:szCs w:val="24"/>
        </w:rPr>
        <w:t xml:space="preserve"> now extant in the East, represent that the oldest Dynasties of the Kings of </w:t>
      </w:r>
      <w:r>
        <w:rPr>
          <w:i/>
          <w:color w:val="000000"/>
          <w:sz w:val="24"/>
          <w:szCs w:val="24"/>
        </w:rPr>
        <w:t xml:space="preserve">Persia</w:t>
      </w:r>
      <w:r>
        <w:rPr>
          <w:color w:val="000000"/>
          <w:sz w:val="24"/>
          <w:szCs w:val="24"/>
        </w:rPr>
        <w:t xml:space="preserve">, were those whom they call </w:t>
      </w:r>
      <w:r>
        <w:rPr>
          <w:i/>
          <w:color w:val="000000"/>
          <w:sz w:val="24"/>
          <w:szCs w:val="24"/>
        </w:rPr>
        <w:t xml:space="preserve">Pischdadians</w:t>
      </w:r>
      <w:r>
        <w:rPr>
          <w:color w:val="000000"/>
          <w:sz w:val="24"/>
          <w:szCs w:val="24"/>
        </w:rPr>
        <w:t xml:space="preserve"> and </w:t>
      </w:r>
      <w:r>
        <w:rPr>
          <w:i/>
          <w:color w:val="000000"/>
          <w:sz w:val="24"/>
          <w:szCs w:val="24"/>
        </w:rPr>
        <w:t xml:space="preserve">Kaianides</w:t>
      </w:r>
      <w:r>
        <w:rPr>
          <w:color w:val="000000"/>
          <w:sz w:val="24"/>
          <w:szCs w:val="24"/>
        </w:rPr>
        <w:t xml:space="preserve">, and that the Dynasty of the </w:t>
      </w:r>
      <w:r>
        <w:rPr>
          <w:i/>
          <w:color w:val="000000"/>
          <w:sz w:val="24"/>
          <w:szCs w:val="24"/>
        </w:rPr>
        <w:t xml:space="preserve">Kaianides</w:t>
      </w:r>
      <w:r>
        <w:rPr>
          <w:color w:val="000000"/>
          <w:sz w:val="24"/>
          <w:szCs w:val="24"/>
        </w:rPr>
        <w:t xml:space="preserve"> immediately succeeded that of the </w:t>
      </w:r>
      <w:r>
        <w:rPr>
          <w:i/>
          <w:color w:val="000000"/>
          <w:sz w:val="24"/>
          <w:szCs w:val="24"/>
        </w:rPr>
        <w:t xml:space="preserve">Pischdadians</w:t>
      </w:r>
      <w:r>
        <w:rPr>
          <w:color w:val="000000"/>
          <w:sz w:val="24"/>
          <w:szCs w:val="24"/>
        </w:rPr>
        <w:t xml:space="preserve">.  They derive the name </w:t>
      </w:r>
      <w:r>
        <w:rPr>
          <w:i/>
          <w:color w:val="000000"/>
          <w:sz w:val="24"/>
          <w:szCs w:val="24"/>
        </w:rPr>
        <w:t xml:space="preserve">Kaianides</w:t>
      </w:r>
      <w:r>
        <w:rPr>
          <w:color w:val="000000"/>
          <w:sz w:val="24"/>
          <w:szCs w:val="24"/>
        </w:rPr>
        <w:t xml:space="preserve"> from the word </w:t>
      </w:r>
      <w:r>
        <w:rPr>
          <w:i/>
          <w:color w:val="000000"/>
          <w:sz w:val="24"/>
          <w:szCs w:val="24"/>
        </w:rPr>
        <w:t xml:space="preserve">Kai</w:t>
      </w:r>
      <w:r>
        <w:rPr>
          <w:color w:val="000000"/>
          <w:sz w:val="24"/>
          <w:szCs w:val="24"/>
        </w:rPr>
        <w:t xml:space="preserve">, which, they say, in the old </w:t>
      </w:r>
      <w:r>
        <w:rPr>
          <w:i/>
          <w:color w:val="000000"/>
          <w:sz w:val="24"/>
          <w:szCs w:val="24"/>
        </w:rPr>
        <w:t xml:space="preserve">Persian</w:t>
      </w:r>
      <w:r>
        <w:rPr>
          <w:color w:val="000000"/>
          <w:sz w:val="24"/>
          <w:szCs w:val="24"/>
        </w:rPr>
        <w:t xml:space="preserve"> language signified a Giant or great King; and they call the first four Kings of this Dynasty, </w:t>
      </w:r>
      <w:r>
        <w:rPr>
          <w:i/>
          <w:color w:val="000000"/>
          <w:sz w:val="24"/>
          <w:szCs w:val="24"/>
        </w:rPr>
        <w:t xml:space="preserve">Kai-Cobad, Kai-Caus, Kai-Cosroes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Lohorasp</w:t>
      </w:r>
      <w:r>
        <w:rPr>
          <w:color w:val="000000"/>
          <w:sz w:val="24"/>
          <w:szCs w:val="24"/>
        </w:rPr>
        <w:t xml:space="preserve">, and by </w:t>
      </w:r>
      <w:r>
        <w:rPr>
          <w:i/>
          <w:color w:val="000000"/>
          <w:sz w:val="24"/>
          <w:szCs w:val="24"/>
        </w:rPr>
        <w:t xml:space="preserve">Lohorasp</w:t>
      </w:r>
      <w:r>
        <w:rPr>
          <w:color w:val="000000"/>
          <w:sz w:val="24"/>
          <w:szCs w:val="24"/>
        </w:rPr>
        <w:t xml:space="preserve"> mean </w:t>
      </w:r>
      <w:r>
        <w:rPr>
          <w:i/>
          <w:color w:val="000000"/>
          <w:sz w:val="24"/>
          <w:szCs w:val="24"/>
        </w:rPr>
        <w:t xml:space="preserve">Kai-Axeres</w:t>
      </w:r>
      <w:r>
        <w:rPr>
          <w:color w:val="000000"/>
          <w:sz w:val="24"/>
          <w:szCs w:val="24"/>
        </w:rPr>
        <w:t xml:space="preserve">, or </w:t>
      </w:r>
      <w:r>
        <w:rPr>
          <w:i/>
          <w:color w:val="000000"/>
          <w:sz w:val="24"/>
          <w:szCs w:val="24"/>
        </w:rPr>
        <w:t xml:space="preserve">Cyaxeres</w:t>
      </w:r>
      <w:r>
        <w:rPr>
          <w:color w:val="000000"/>
          <w:sz w:val="24"/>
          <w:szCs w:val="24"/>
        </w:rPr>
        <w:t xml:space="preserve">:  for they say that </w:t>
      </w:r>
      <w:r>
        <w:rPr>
          <w:i/>
          <w:color w:val="000000"/>
          <w:sz w:val="24"/>
          <w:szCs w:val="24"/>
        </w:rPr>
        <w:t xml:space="preserve">Lohorasp</w:t>
      </w:r>
      <w:r>
        <w:rPr>
          <w:color w:val="000000"/>
          <w:sz w:val="24"/>
          <w:szCs w:val="24"/>
        </w:rPr>
        <w:t xml:space="preserve"> was the first of their Kings who reduced their armies to good order and discipline, and </w:t>
      </w:r>
      <w:r>
        <w:rPr>
          <w:i/>
          <w:color w:val="000000"/>
          <w:sz w:val="24"/>
          <w:szCs w:val="24"/>
        </w:rPr>
        <w:t xml:space="preserve">Herodotus</w:t>
      </w:r>
      <w:r>
        <w:rPr>
          <w:color w:val="000000"/>
          <w:sz w:val="24"/>
          <w:szCs w:val="24"/>
        </w:rPr>
        <w:t xml:space="preserve"> affirms the same thing of </w:t>
      </w:r>
      <w:r>
        <w:rPr>
          <w:i/>
          <w:color w:val="000000"/>
          <w:sz w:val="24"/>
          <w:szCs w:val="24"/>
        </w:rPr>
        <w:t xml:space="preserve">Cyaxeres</w:t>
      </w:r>
      <w:r>
        <w:rPr>
          <w:color w:val="000000"/>
          <w:sz w:val="24"/>
          <w:szCs w:val="24"/>
        </w:rPr>
        <w:t xml:space="preserve">:  and they say further, that </w:t>
      </w:r>
      <w:r>
        <w:rPr>
          <w:i/>
          <w:color w:val="000000"/>
          <w:sz w:val="24"/>
          <w:szCs w:val="24"/>
        </w:rPr>
        <w:t xml:space="preserve">Lohorasp</w:t>
      </w:r>
      <w:r>
        <w:rPr>
          <w:color w:val="000000"/>
          <w:sz w:val="24"/>
          <w:szCs w:val="24"/>
        </w:rPr>
        <w:t xml:space="preserve"> went eastward, and conquered many Provinces of </w:t>
      </w:r>
      <w:r>
        <w:rPr>
          <w:i/>
          <w:color w:val="000000"/>
          <w:sz w:val="24"/>
          <w:szCs w:val="24"/>
        </w:rPr>
        <w:t xml:space="preserve">Persia</w:t>
      </w:r>
      <w:r>
        <w:rPr>
          <w:color w:val="000000"/>
          <w:sz w:val="24"/>
          <w:szCs w:val="24"/>
        </w:rPr>
        <w:t xml:space="preserve">, and that one of his Generals, whom the </w:t>
      </w:r>
      <w:r>
        <w:rPr>
          <w:i/>
          <w:color w:val="000000"/>
          <w:sz w:val="24"/>
          <w:szCs w:val="24"/>
        </w:rPr>
        <w:t xml:space="preserve">Hebrews</w:t>
      </w:r>
      <w:r>
        <w:rPr>
          <w:color w:val="000000"/>
          <w:sz w:val="24"/>
          <w:szCs w:val="24"/>
        </w:rPr>
        <w:t xml:space="preserve"> call </w:t>
      </w:r>
      <w:r>
        <w:rPr>
          <w:i/>
          <w:color w:val="000000"/>
          <w:sz w:val="24"/>
          <w:szCs w:val="24"/>
        </w:rPr>
        <w:t xml:space="preserve">Nebuchadnezzar</w:t>
      </w:r>
      <w:r>
        <w:rPr>
          <w:color w:val="000000"/>
          <w:sz w:val="24"/>
          <w:szCs w:val="24"/>
        </w:rPr>
        <w:t xml:space="preserve">, the </w:t>
      </w:r>
      <w:r>
        <w:rPr>
          <w:i/>
          <w:color w:val="000000"/>
          <w:sz w:val="24"/>
          <w:szCs w:val="24"/>
        </w:rPr>
        <w:t xml:space="preserve">Arabians</w:t>
      </w:r>
      <w:r>
        <w:rPr>
          <w:color w:val="000000"/>
          <w:sz w:val="24"/>
          <w:szCs w:val="24"/>
        </w:rPr>
        <w:t xml:space="preserve"> </w:t>
      </w:r>
      <w:r>
        <w:rPr>
          <w:i/>
          <w:color w:val="000000"/>
          <w:sz w:val="24"/>
          <w:szCs w:val="24"/>
        </w:rPr>
        <w:t xml:space="preserve">Bocktanassar</w:t>
      </w:r>
      <w:r>
        <w:rPr>
          <w:color w:val="000000"/>
          <w:sz w:val="24"/>
          <w:szCs w:val="24"/>
        </w:rPr>
        <w:t xml:space="preserve">, and others </w:t>
      </w:r>
      <w:r>
        <w:rPr>
          <w:i/>
          <w:color w:val="000000"/>
          <w:sz w:val="24"/>
          <w:szCs w:val="24"/>
        </w:rPr>
        <w:t xml:space="preserve">Raham</w:t>
      </w:r>
      <w:r>
        <w:rPr>
          <w:color w:val="000000"/>
          <w:sz w:val="24"/>
          <w:szCs w:val="24"/>
        </w:rPr>
        <w:t xml:space="preserve"> and </w:t>
      </w:r>
      <w:r>
        <w:rPr>
          <w:i/>
          <w:color w:val="000000"/>
          <w:sz w:val="24"/>
          <w:szCs w:val="24"/>
        </w:rPr>
        <w:t xml:space="preserve">Gudars</w:t>
      </w:r>
      <w:r>
        <w:rPr>
          <w:color w:val="000000"/>
          <w:sz w:val="24"/>
          <w:szCs w:val="24"/>
        </w:rPr>
        <w:t xml:space="preserve">, went westward, and conquered all </w:t>
      </w:r>
      <w:r>
        <w:rPr>
          <w:i/>
          <w:color w:val="000000"/>
          <w:sz w:val="24"/>
          <w:szCs w:val="24"/>
        </w:rPr>
        <w:t xml:space="preserve">Syria</w:t>
      </w:r>
      <w:r>
        <w:rPr>
          <w:color w:val="000000"/>
          <w:sz w:val="24"/>
          <w:szCs w:val="24"/>
        </w:rPr>
        <w:t xml:space="preserve"> and </w:t>
      </w:r>
      <w:r>
        <w:rPr>
          <w:i/>
          <w:color w:val="000000"/>
          <w:sz w:val="24"/>
          <w:szCs w:val="24"/>
        </w:rPr>
        <w:t xml:space="preserve">Judaea</w:t>
      </w:r>
      <w:r>
        <w:rPr>
          <w:color w:val="000000"/>
          <w:sz w:val="24"/>
          <w:szCs w:val="24"/>
        </w:rPr>
        <w:t xml:space="preserve">, and took the city of </w:t>
      </w:r>
      <w:r>
        <w:rPr>
          <w:i/>
          <w:color w:val="000000"/>
          <w:sz w:val="24"/>
          <w:szCs w:val="24"/>
        </w:rPr>
        <w:t xml:space="preserve">Jerusalem</w:t>
      </w:r>
      <w:r>
        <w:rPr>
          <w:color w:val="000000"/>
          <w:sz w:val="24"/>
          <w:szCs w:val="24"/>
        </w:rPr>
        <w:t xml:space="preserve"> and destroyed it:  they seem to call </w:t>
      </w:r>
      <w:r>
        <w:rPr>
          <w:i/>
          <w:color w:val="000000"/>
          <w:sz w:val="24"/>
          <w:szCs w:val="24"/>
        </w:rPr>
        <w:t xml:space="preserve">Nebuchadnezzar</w:t>
      </w:r>
      <w:r>
        <w:rPr>
          <w:color w:val="000000"/>
          <w:sz w:val="24"/>
          <w:szCs w:val="24"/>
        </w:rPr>
        <w:t xml:space="preserve"> the General of </w:t>
      </w:r>
      <w:r>
        <w:rPr>
          <w:i/>
          <w:color w:val="000000"/>
          <w:sz w:val="24"/>
          <w:szCs w:val="24"/>
        </w:rPr>
        <w:t xml:space="preserve">Lohorasp</w:t>
      </w:r>
      <w:r>
        <w:rPr>
          <w:color w:val="000000"/>
          <w:sz w:val="24"/>
          <w:szCs w:val="24"/>
        </w:rPr>
        <w:t xml:space="preserve">, because he assisted him in some of his wars.  The fifth King of this Dynasty, they call </w:t>
      </w:r>
      <w:r>
        <w:rPr>
          <w:i/>
          <w:color w:val="000000"/>
          <w:sz w:val="24"/>
          <w:szCs w:val="24"/>
        </w:rPr>
        <w:t xml:space="preserve">Kischtasp</w:t>
      </w:r>
      <w:r>
        <w:rPr>
          <w:color w:val="000000"/>
          <w:sz w:val="24"/>
          <w:szCs w:val="24"/>
        </w:rPr>
        <w:t xml:space="preserve">, and by this name mean sometimes </w:t>
      </w:r>
      <w:r>
        <w:rPr>
          <w:i/>
          <w:color w:val="000000"/>
          <w:sz w:val="24"/>
          <w:szCs w:val="24"/>
        </w:rPr>
        <w:t xml:space="preserve">Darius Medus</w:t>
      </w:r>
      <w:r>
        <w:rPr>
          <w:color w:val="000000"/>
          <w:sz w:val="24"/>
          <w:szCs w:val="24"/>
        </w:rPr>
        <w:t xml:space="preserve">, and sometimes </w:t>
      </w:r>
      <w:r>
        <w:rPr>
          <w:i/>
          <w:color w:val="000000"/>
          <w:sz w:val="24"/>
          <w:szCs w:val="24"/>
        </w:rPr>
        <w:t xml:space="preserve">Darius Hystaspis</w:t>
      </w:r>
      <w:r>
        <w:rPr>
          <w:color w:val="000000"/>
          <w:sz w:val="24"/>
          <w:szCs w:val="24"/>
        </w:rPr>
        <w:t xml:space="preserve">:  for they say that he was contemporary to </w:t>
      </w:r>
      <w:r>
        <w:rPr>
          <w:i/>
          <w:color w:val="000000"/>
          <w:sz w:val="24"/>
          <w:szCs w:val="24"/>
        </w:rPr>
        <w:t xml:space="preserve">Ozair</w:t>
      </w:r>
      <w:r>
        <w:rPr>
          <w:color w:val="000000"/>
          <w:sz w:val="24"/>
          <w:szCs w:val="24"/>
        </w:rPr>
        <w:t xml:space="preserve"> or </w:t>
      </w:r>
      <w:r>
        <w:rPr>
          <w:i/>
          <w:color w:val="000000"/>
          <w:sz w:val="24"/>
          <w:szCs w:val="24"/>
        </w:rPr>
        <w:t xml:space="preserve">Ezra</w:t>
      </w:r>
      <w:r>
        <w:rPr>
          <w:color w:val="000000"/>
          <w:sz w:val="24"/>
          <w:szCs w:val="24"/>
        </w:rPr>
        <w:t xml:space="preserve">, and to </w:t>
      </w:r>
      <w:r>
        <w:rPr>
          <w:i/>
          <w:color w:val="000000"/>
          <w:sz w:val="24"/>
          <w:szCs w:val="24"/>
        </w:rPr>
        <w:t xml:space="preserve">Zaradust</w:t>
      </w:r>
      <w:r>
        <w:rPr>
          <w:color w:val="000000"/>
          <w:sz w:val="24"/>
          <w:szCs w:val="24"/>
        </w:rPr>
        <w:t xml:space="preserve"> or </w:t>
      </w:r>
      <w:r>
        <w:rPr>
          <w:i/>
          <w:color w:val="000000"/>
          <w:sz w:val="24"/>
          <w:szCs w:val="24"/>
        </w:rPr>
        <w:t xml:space="preserve">Zoroastres</w:t>
      </w:r>
      <w:r>
        <w:rPr>
          <w:color w:val="000000"/>
          <w:sz w:val="24"/>
          <w:szCs w:val="24"/>
        </w:rPr>
        <w:t xml:space="preserve">, the Legislator of the </w:t>
      </w:r>
      <w:r>
        <w:rPr>
          <w:i/>
          <w:color w:val="000000"/>
          <w:sz w:val="24"/>
          <w:szCs w:val="24"/>
        </w:rPr>
        <w:t xml:space="preserve">Ghebers</w:t>
      </w:r>
      <w:r>
        <w:rPr>
          <w:color w:val="000000"/>
          <w:sz w:val="24"/>
          <w:szCs w:val="24"/>
        </w:rPr>
        <w:t xml:space="preserve"> or fire-worshippers, and established his doctrines throughout all </w:t>
      </w:r>
      <w:r>
        <w:rPr>
          <w:i/>
          <w:color w:val="000000"/>
          <w:sz w:val="24"/>
          <w:szCs w:val="24"/>
        </w:rPr>
        <w:t xml:space="preserve">Persia</w:t>
      </w:r>
      <w:r>
        <w:rPr>
          <w:color w:val="000000"/>
          <w:sz w:val="24"/>
          <w:szCs w:val="24"/>
        </w:rPr>
        <w:t xml:space="preserve">; and here they take him for </w:t>
      </w:r>
      <w:r>
        <w:rPr>
          <w:i/>
          <w:color w:val="000000"/>
          <w:sz w:val="24"/>
          <w:szCs w:val="24"/>
        </w:rPr>
        <w:t xml:space="preserve">Darius Hystaspis</w:t>
      </w:r>
      <w:r>
        <w:rPr>
          <w:color w:val="000000"/>
          <w:sz w:val="24"/>
          <w:szCs w:val="24"/>
        </w:rPr>
        <w:t xml:space="preserve">:  they say also that he was contemporary to </w:t>
      </w:r>
      <w:r>
        <w:rPr>
          <w:i/>
          <w:color w:val="000000"/>
          <w:sz w:val="24"/>
          <w:szCs w:val="24"/>
        </w:rPr>
        <w:t xml:space="preserve">Jeremiah</w:t>
      </w:r>
      <w:r>
        <w:rPr>
          <w:color w:val="000000"/>
          <w:sz w:val="24"/>
          <w:szCs w:val="24"/>
        </w:rPr>
        <w:t xml:space="preserve">, and to </w:t>
      </w:r>
      <w:r>
        <w:rPr>
          <w:i/>
          <w:color w:val="000000"/>
          <w:sz w:val="24"/>
          <w:szCs w:val="24"/>
        </w:rPr>
        <w:t xml:space="preserve">Daniel</w:t>
      </w:r>
      <w:r>
        <w:rPr>
          <w:color w:val="000000"/>
          <w:sz w:val="24"/>
          <w:szCs w:val="24"/>
        </w:rPr>
        <w:t xml:space="preserve">, and that he was the son and successor of </w:t>
      </w:r>
      <w:r>
        <w:rPr>
          <w:i/>
          <w:color w:val="000000"/>
          <w:sz w:val="24"/>
          <w:szCs w:val="24"/>
        </w:rPr>
        <w:t xml:space="preserve">Lohorasp</w:t>
      </w:r>
      <w:r>
        <w:rPr>
          <w:color w:val="000000"/>
          <w:sz w:val="24"/>
          <w:szCs w:val="24"/>
        </w:rPr>
        <w:t xml:space="preserve">, and here they take him for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The sixth King of the </w:t>
      </w:r>
      <w:r>
        <w:rPr>
          <w:i/>
          <w:color w:val="000000"/>
          <w:sz w:val="24"/>
          <w:szCs w:val="24"/>
        </w:rPr>
        <w:t xml:space="preserve">Kaianides</w:t>
      </w:r>
      <w:r>
        <w:rPr>
          <w:color w:val="000000"/>
          <w:sz w:val="24"/>
          <w:szCs w:val="24"/>
        </w:rPr>
        <w:t xml:space="preserve">, they call </w:t>
      </w:r>
      <w:r>
        <w:rPr>
          <w:i/>
          <w:color w:val="000000"/>
          <w:sz w:val="24"/>
          <w:szCs w:val="24"/>
        </w:rPr>
        <w:t xml:space="preserve">Bahaman</w:t>
      </w:r>
      <w:r>
        <w:rPr>
          <w:color w:val="000000"/>
          <w:sz w:val="24"/>
          <w:szCs w:val="24"/>
        </w:rPr>
        <w:t xml:space="preserve">, and tell us that </w:t>
      </w:r>
      <w:r>
        <w:rPr>
          <w:i/>
          <w:color w:val="000000"/>
          <w:sz w:val="24"/>
          <w:szCs w:val="24"/>
        </w:rPr>
        <w:t xml:space="preserve">Bahaman</w:t>
      </w:r>
      <w:r>
        <w:rPr>
          <w:color w:val="000000"/>
          <w:sz w:val="24"/>
          <w:szCs w:val="24"/>
        </w:rPr>
        <w:t xml:space="preserve"> was </w:t>
      </w:r>
      <w:r>
        <w:rPr>
          <w:i/>
          <w:color w:val="000000"/>
          <w:sz w:val="24"/>
          <w:szCs w:val="24"/>
        </w:rPr>
        <w:t xml:space="preserve">Ardschir Diraz</w:t>
      </w:r>
      <w:r>
        <w:rPr>
          <w:color w:val="000000"/>
          <w:sz w:val="24"/>
          <w:szCs w:val="24"/>
        </w:rPr>
        <w:t xml:space="preserve">, that is </w:t>
      </w:r>
      <w:r>
        <w:rPr>
          <w:i/>
          <w:color w:val="000000"/>
          <w:sz w:val="24"/>
          <w:szCs w:val="24"/>
        </w:rPr>
        <w:t xml:space="preserve">Artaxerxes Longimanus</w:t>
      </w:r>
      <w:r>
        <w:rPr>
          <w:color w:val="000000"/>
          <w:sz w:val="24"/>
          <w:szCs w:val="24"/>
        </w:rPr>
        <w:t xml:space="preserve">, so called from the great extent of his power:  and yet they say that </w:t>
      </w:r>
      <w:r>
        <w:rPr>
          <w:i/>
          <w:color w:val="000000"/>
          <w:sz w:val="24"/>
          <w:szCs w:val="24"/>
        </w:rPr>
        <w:t xml:space="preserve">Bahaman</w:t>
      </w:r>
      <w:r>
        <w:rPr>
          <w:color w:val="000000"/>
          <w:sz w:val="24"/>
          <w:szCs w:val="24"/>
        </w:rPr>
        <w:t xml:space="preserve"> went westward into </w:t>
      </w:r>
      <w:r>
        <w:rPr>
          <w:i/>
          <w:color w:val="000000"/>
          <w:sz w:val="24"/>
          <w:szCs w:val="24"/>
        </w:rPr>
        <w:t xml:space="preserve">Mesopotamia</w:t>
      </w:r>
      <w:r>
        <w:rPr>
          <w:color w:val="000000"/>
          <w:sz w:val="24"/>
          <w:szCs w:val="24"/>
        </w:rPr>
        <w:t xml:space="preserve"> and </w:t>
      </w:r>
      <w:r>
        <w:rPr>
          <w:i/>
          <w:color w:val="000000"/>
          <w:sz w:val="24"/>
          <w:szCs w:val="24"/>
        </w:rPr>
        <w:t xml:space="preserve">Syria</w:t>
      </w:r>
      <w:r>
        <w:rPr>
          <w:color w:val="000000"/>
          <w:sz w:val="24"/>
          <w:szCs w:val="24"/>
        </w:rPr>
        <w:t xml:space="preserve">, and conquered </w:t>
      </w:r>
      <w:r>
        <w:rPr>
          <w:i/>
          <w:color w:val="000000"/>
          <w:sz w:val="24"/>
          <w:szCs w:val="24"/>
        </w:rPr>
        <w:t xml:space="preserve">Belshazzar</w:t>
      </w:r>
      <w:r>
        <w:rPr>
          <w:color w:val="000000"/>
          <w:sz w:val="24"/>
          <w:szCs w:val="24"/>
        </w:rPr>
        <w:t xml:space="preserve"> the son of </w:t>
      </w:r>
      <w:r>
        <w:rPr>
          <w:i/>
          <w:color w:val="000000"/>
          <w:sz w:val="24"/>
          <w:szCs w:val="24"/>
        </w:rPr>
        <w:t xml:space="preserve">Nebuchadnezzar</w:t>
      </w:r>
      <w:r>
        <w:rPr>
          <w:color w:val="000000"/>
          <w:sz w:val="24"/>
          <w:szCs w:val="24"/>
        </w:rPr>
        <w:t xml:space="preserve">, and gave the Kingdom to </w:t>
      </w:r>
      <w:r>
        <w:rPr>
          <w:i/>
          <w:color w:val="000000"/>
          <w:sz w:val="24"/>
          <w:szCs w:val="24"/>
        </w:rPr>
        <w:t xml:space="preserve">Cyrus</w:t>
      </w:r>
      <w:r>
        <w:rPr>
          <w:color w:val="000000"/>
          <w:sz w:val="24"/>
          <w:szCs w:val="24"/>
        </w:rPr>
        <w:t xml:space="preserve"> his Lieutenant-General over </w:t>
      </w:r>
      <w:r>
        <w:rPr>
          <w:i/>
          <w:color w:val="000000"/>
          <w:sz w:val="24"/>
          <w:szCs w:val="24"/>
        </w:rPr>
        <w:t xml:space="preserve">Media</w:t>
      </w:r>
      <w:r>
        <w:rPr>
          <w:color w:val="000000"/>
          <w:sz w:val="24"/>
          <w:szCs w:val="24"/>
        </w:rPr>
        <w:t xml:space="preserve">:  and here they take </w:t>
      </w:r>
      <w:r>
        <w:rPr>
          <w:i/>
          <w:color w:val="000000"/>
          <w:sz w:val="24"/>
          <w:szCs w:val="24"/>
        </w:rPr>
        <w:t xml:space="preserve">Bahaman</w:t>
      </w:r>
      <w:r>
        <w:rPr>
          <w:color w:val="000000"/>
          <w:sz w:val="24"/>
          <w:szCs w:val="24"/>
        </w:rPr>
        <w:t xml:space="preserve"> for </w:t>
      </w:r>
      <w:r>
        <w:rPr>
          <w:i/>
          <w:color w:val="000000"/>
          <w:sz w:val="24"/>
          <w:szCs w:val="24"/>
        </w:rPr>
        <w:t xml:space="preserve">Darius Medus</w:t>
      </w:r>
      <w:r>
        <w:rPr>
          <w:color w:val="000000"/>
          <w:sz w:val="24"/>
          <w:szCs w:val="24"/>
        </w:rPr>
        <w:t xml:space="preserve">.  Next after </w:t>
      </w:r>
      <w:r>
        <w:rPr>
          <w:i/>
          <w:color w:val="000000"/>
          <w:sz w:val="24"/>
          <w:szCs w:val="24"/>
        </w:rPr>
        <w:t xml:space="preserve">Ardschir Diraz</w:t>
      </w:r>
      <w:r>
        <w:rPr>
          <w:color w:val="000000"/>
          <w:sz w:val="24"/>
          <w:szCs w:val="24"/>
        </w:rPr>
        <w:t xml:space="preserve">, they place </w:t>
      </w:r>
      <w:r>
        <w:rPr>
          <w:i/>
          <w:color w:val="000000"/>
          <w:sz w:val="24"/>
          <w:szCs w:val="24"/>
        </w:rPr>
        <w:t xml:space="preserve">Homai</w:t>
      </w:r>
      <w:r>
        <w:rPr>
          <w:color w:val="000000"/>
          <w:sz w:val="24"/>
          <w:szCs w:val="24"/>
        </w:rPr>
        <w:t xml:space="preserve"> a Queen, the mother of </w:t>
      </w:r>
      <w:r>
        <w:rPr>
          <w:i/>
          <w:color w:val="000000"/>
          <w:sz w:val="24"/>
          <w:szCs w:val="24"/>
        </w:rPr>
        <w:t xml:space="preserve">Darius Nothus</w:t>
      </w:r>
      <w:r>
        <w:rPr>
          <w:color w:val="000000"/>
          <w:sz w:val="24"/>
          <w:szCs w:val="24"/>
        </w:rPr>
        <w:t xml:space="preserve">, tho’ really she did not Reign:  and the two next and last Kings of the </w:t>
      </w:r>
      <w:r>
        <w:rPr>
          <w:i/>
          <w:color w:val="000000"/>
          <w:sz w:val="24"/>
          <w:szCs w:val="24"/>
        </w:rPr>
        <w:t xml:space="preserve">Kaianides</w:t>
      </w:r>
      <w:r>
        <w:rPr>
          <w:color w:val="000000"/>
          <w:sz w:val="24"/>
          <w:szCs w:val="24"/>
        </w:rPr>
        <w:t xml:space="preserve">, they call </w:t>
      </w:r>
      <w:r>
        <w:rPr>
          <w:i/>
          <w:color w:val="000000"/>
          <w:sz w:val="24"/>
          <w:szCs w:val="24"/>
        </w:rPr>
        <w:t xml:space="preserve">Darab</w:t>
      </w:r>
      <w:r>
        <w:rPr>
          <w:color w:val="000000"/>
          <w:sz w:val="24"/>
          <w:szCs w:val="24"/>
        </w:rPr>
        <w:t xml:space="preserve"> the bastard son of </w:t>
      </w:r>
      <w:r>
        <w:rPr>
          <w:i/>
          <w:color w:val="000000"/>
          <w:sz w:val="24"/>
          <w:szCs w:val="24"/>
        </w:rPr>
        <w:t xml:space="preserve">Ardschir Diraz</w:t>
      </w:r>
      <w:r>
        <w:rPr>
          <w:color w:val="000000"/>
          <w:sz w:val="24"/>
          <w:szCs w:val="24"/>
        </w:rPr>
        <w:t xml:space="preserve">, and </w:t>
      </w:r>
      <w:r>
        <w:rPr>
          <w:i/>
          <w:color w:val="000000"/>
          <w:sz w:val="24"/>
          <w:szCs w:val="24"/>
        </w:rPr>
        <w:t xml:space="preserve">Darab</w:t>
      </w:r>
      <w:r>
        <w:rPr>
          <w:color w:val="000000"/>
          <w:sz w:val="24"/>
          <w:szCs w:val="24"/>
        </w:rPr>
        <w:t xml:space="preserve"> who was conquered by </w:t>
      </w:r>
      <w:r>
        <w:rPr>
          <w:i/>
          <w:color w:val="000000"/>
          <w:sz w:val="24"/>
          <w:szCs w:val="24"/>
        </w:rPr>
        <w:t xml:space="preserve">Ascander Roumi</w:t>
      </w:r>
      <w:r>
        <w:rPr>
          <w:color w:val="000000"/>
          <w:sz w:val="24"/>
          <w:szCs w:val="24"/>
        </w:rPr>
        <w:t xml:space="preserve">, that is </w:t>
      </w:r>
      <w:r>
        <w:rPr>
          <w:i/>
          <w:color w:val="000000"/>
          <w:sz w:val="24"/>
          <w:szCs w:val="24"/>
        </w:rPr>
        <w:t xml:space="preserve">Darius Nothus</w:t>
      </w:r>
      <w:r>
        <w:rPr>
          <w:color w:val="000000"/>
          <w:sz w:val="24"/>
          <w:szCs w:val="24"/>
        </w:rPr>
        <w:t xml:space="preserve">, and </w:t>
      </w:r>
      <w:r>
        <w:rPr>
          <w:i/>
          <w:color w:val="000000"/>
          <w:sz w:val="24"/>
          <w:szCs w:val="24"/>
        </w:rPr>
        <w:t xml:space="preserve">Darius</w:t>
      </w:r>
      <w:r>
        <w:rPr>
          <w:color w:val="000000"/>
          <w:sz w:val="24"/>
          <w:szCs w:val="24"/>
        </w:rPr>
        <w:t xml:space="preserve"> who was conquered by </w:t>
      </w:r>
      <w:r>
        <w:rPr>
          <w:i/>
          <w:color w:val="000000"/>
          <w:sz w:val="24"/>
          <w:szCs w:val="24"/>
        </w:rPr>
        <w:t xml:space="preserve">Alexander</w:t>
      </w:r>
      <w:r>
        <w:rPr>
          <w:color w:val="000000"/>
          <w:sz w:val="24"/>
          <w:szCs w:val="24"/>
        </w:rPr>
        <w:t xml:space="preserve"> the </w:t>
      </w:r>
      <w:r>
        <w:rPr>
          <w:i/>
          <w:color w:val="000000"/>
          <w:sz w:val="24"/>
          <w:szCs w:val="24"/>
        </w:rPr>
        <w:t xml:space="preserve">Greek</w:t>
      </w:r>
      <w:r>
        <w:rPr>
          <w:color w:val="000000"/>
          <w:sz w:val="24"/>
          <w:szCs w:val="24"/>
        </w:rPr>
        <w:t xml:space="preserve">:  and the Kings between these two </w:t>
      </w:r>
      <w:r>
        <w:rPr>
          <w:i/>
          <w:color w:val="000000"/>
          <w:sz w:val="24"/>
          <w:szCs w:val="24"/>
        </w:rPr>
        <w:t xml:space="preserve">Darius’s</w:t>
      </w:r>
      <w:r>
        <w:rPr>
          <w:color w:val="000000"/>
          <w:sz w:val="24"/>
          <w:szCs w:val="24"/>
        </w:rPr>
        <w:t xml:space="preserve"> they omit, as they do also </w:t>
      </w:r>
      <w:r>
        <w:rPr>
          <w:i/>
          <w:color w:val="000000"/>
          <w:sz w:val="24"/>
          <w:szCs w:val="24"/>
        </w:rPr>
        <w:t xml:space="preserve">Cyrus</w:t>
      </w:r>
      <w:r>
        <w:rPr>
          <w:color w:val="000000"/>
          <w:sz w:val="24"/>
          <w:szCs w:val="24"/>
        </w:rPr>
        <w:t xml:space="preserve">, </w:t>
      </w:r>
      <w:r>
        <w:rPr>
          <w:i/>
          <w:color w:val="000000"/>
          <w:sz w:val="24"/>
          <w:szCs w:val="24"/>
        </w:rPr>
        <w:t xml:space="preserve">Cambyses</w:t>
      </w:r>
      <w:r>
        <w:rPr>
          <w:color w:val="000000"/>
          <w:sz w:val="24"/>
          <w:szCs w:val="24"/>
        </w:rPr>
        <w:t xml:space="preserve">, and </w:t>
      </w:r>
      <w:r>
        <w:rPr>
          <w:i/>
          <w:color w:val="000000"/>
          <w:sz w:val="24"/>
          <w:szCs w:val="24"/>
        </w:rPr>
        <w:t xml:space="preserve">Xerxes</w:t>
      </w:r>
      <w:r>
        <w:rPr>
          <w:color w:val="000000"/>
          <w:sz w:val="24"/>
          <w:szCs w:val="24"/>
        </w:rPr>
        <w:t xml:space="preserve">.  The Dynasty of the </w:t>
      </w:r>
      <w:r>
        <w:rPr>
          <w:i/>
          <w:color w:val="000000"/>
          <w:sz w:val="24"/>
          <w:szCs w:val="24"/>
        </w:rPr>
        <w:t xml:space="preserve">Kaianides</w:t>
      </w:r>
      <w:r>
        <w:rPr>
          <w:color w:val="000000"/>
          <w:sz w:val="24"/>
          <w:szCs w:val="24"/>
        </w:rPr>
        <w:t xml:space="preserve">, was therefore that of the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beginning with the defection of the </w:t>
      </w:r>
      <w:r>
        <w:rPr>
          <w:i/>
          <w:color w:val="000000"/>
          <w:sz w:val="24"/>
          <w:szCs w:val="24"/>
        </w:rPr>
        <w:t xml:space="preserve">Medes</w:t>
      </w:r>
      <w:r>
        <w:rPr>
          <w:color w:val="000000"/>
          <w:sz w:val="24"/>
          <w:szCs w:val="24"/>
        </w:rPr>
        <w:t xml:space="preserve"> from the </w:t>
      </w:r>
      <w:r>
        <w:rPr>
          <w:i/>
          <w:color w:val="000000"/>
          <w:sz w:val="24"/>
          <w:szCs w:val="24"/>
        </w:rPr>
        <w:t xml:space="preserve">Assyrians</w:t>
      </w:r>
      <w:r>
        <w:rPr>
          <w:color w:val="000000"/>
          <w:sz w:val="24"/>
          <w:szCs w:val="24"/>
        </w:rPr>
        <w:t xml:space="preserve">, in the end of the Reign of </w:t>
      </w:r>
      <w:r>
        <w:rPr>
          <w:i/>
          <w:color w:val="000000"/>
          <w:sz w:val="24"/>
          <w:szCs w:val="24"/>
        </w:rPr>
        <w:t xml:space="preserve">Sennacherib</w:t>
      </w:r>
      <w:r>
        <w:rPr>
          <w:color w:val="000000"/>
          <w:sz w:val="24"/>
          <w:szCs w:val="24"/>
        </w:rPr>
        <w:t xml:space="preserve">, and ending with the conquest of </w:t>
      </w:r>
      <w:r>
        <w:rPr>
          <w:i/>
          <w:color w:val="000000"/>
          <w:sz w:val="24"/>
          <w:szCs w:val="24"/>
        </w:rPr>
        <w:t xml:space="preserve">Persia</w:t>
      </w:r>
      <w:r>
        <w:rPr>
          <w:color w:val="000000"/>
          <w:sz w:val="24"/>
          <w:szCs w:val="24"/>
        </w:rPr>
        <w:t xml:space="preserve"> by </w:t>
      </w:r>
      <w:r>
        <w:rPr>
          <w:i/>
          <w:color w:val="000000"/>
          <w:sz w:val="24"/>
          <w:szCs w:val="24"/>
        </w:rPr>
        <w:t xml:space="preserve">Alexander</w:t>
      </w:r>
      <w:r>
        <w:rPr>
          <w:color w:val="000000"/>
          <w:sz w:val="24"/>
          <w:szCs w:val="24"/>
        </w:rPr>
        <w:t xml:space="preserve"> the Great.  But their account of this Dynasty is very imperfect, some Kings being omitted, and others being confounded with one another:  and their Chronology of this Dynasty is still worse; for to the first King they assign a Reign of 120 years, to the second a Reign of 150 years, to the third a Reign of 60 years, to the fourth a Reign of 120 years, to the fifth as much, and to the sixth a Reign of 112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Dynasty being the Monarchy of the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the Dynasty of the </w:t>
      </w:r>
      <w:r>
        <w:rPr>
          <w:i/>
          <w:color w:val="000000"/>
          <w:sz w:val="24"/>
          <w:szCs w:val="24"/>
        </w:rPr>
        <w:t xml:space="preserve">Pischdadians</w:t>
      </w:r>
      <w:r>
        <w:rPr>
          <w:color w:val="000000"/>
          <w:sz w:val="24"/>
          <w:szCs w:val="24"/>
        </w:rPr>
        <w:t xml:space="preserve"> which immediately preceded it, must be that of the </w:t>
      </w:r>
      <w:r>
        <w:rPr>
          <w:i/>
          <w:color w:val="000000"/>
          <w:sz w:val="24"/>
          <w:szCs w:val="24"/>
        </w:rPr>
        <w:t xml:space="preserve">Assyrians</w:t>
      </w:r>
      <w:r>
        <w:rPr>
          <w:color w:val="000000"/>
          <w:sz w:val="24"/>
          <w:szCs w:val="24"/>
        </w:rPr>
        <w:t xml:space="preserve">:  and according to the oriental historians this was the oldest Kingdom in the world, some of its Kings living a thousand years a-piece, and one of them Reigning five hundred years, another seven hundred years, and another a thousand years.</w:t>
      </w:r>
    </w:p>
    <w:p>
      <w:pPr>
        <w:widowControl w:val="on"/>
        <w:pBdr/>
        <w:spacing w:before="240" w:after="240" w:line="240" w:lineRule="auto"/>
        <w:ind w:left="0" w:right="0"/>
        <w:jc w:val="left"/>
      </w:pPr>
      <w:r>
        <w:rPr>
          <w:color w:val="000000"/>
          <w:sz w:val="24"/>
          <w:szCs w:val="24"/>
        </w:rPr>
        <w:t xml:space="preserve">We need not then wonder, that the </w:t>
      </w:r>
      <w:r>
        <w:rPr>
          <w:i/>
          <w:color w:val="000000"/>
          <w:sz w:val="24"/>
          <w:szCs w:val="24"/>
        </w:rPr>
        <w:t xml:space="preserve">Egyptians</w:t>
      </w:r>
      <w:r>
        <w:rPr>
          <w:color w:val="000000"/>
          <w:sz w:val="24"/>
          <w:szCs w:val="24"/>
        </w:rPr>
        <w:t xml:space="preserve"> have made the Kings in the first Dynasty of their Monarchy, that which was seated at </w:t>
      </w:r>
      <w:r>
        <w:rPr>
          <w:i/>
          <w:color w:val="000000"/>
          <w:sz w:val="24"/>
          <w:szCs w:val="24"/>
        </w:rPr>
        <w:t xml:space="preserve">Thebes</w:t>
      </w:r>
      <w:r>
        <w:rPr>
          <w:color w:val="000000"/>
          <w:sz w:val="24"/>
          <w:szCs w:val="24"/>
        </w:rPr>
        <w:t xml:space="preserve"> in the days of </w:t>
      </w:r>
      <w:r>
        <w:rPr>
          <w:i/>
          <w:color w:val="000000"/>
          <w:sz w:val="24"/>
          <w:szCs w:val="24"/>
        </w:rPr>
        <w:t xml:space="preserve">David</w:t>
      </w:r>
      <w:r>
        <w:rPr>
          <w:color w:val="000000"/>
          <w:sz w:val="24"/>
          <w:szCs w:val="24"/>
        </w:rPr>
        <w:t xml:space="preserve">, </w:t>
      </w:r>
      <w:r>
        <w:rPr>
          <w:i/>
          <w:color w:val="000000"/>
          <w:sz w:val="24"/>
          <w:szCs w:val="24"/>
        </w:rPr>
        <w:t xml:space="preserve">Solomon</w:t>
      </w:r>
      <w:r>
        <w:rPr>
          <w:color w:val="000000"/>
          <w:sz w:val="24"/>
          <w:szCs w:val="24"/>
        </w:rPr>
        <w:t xml:space="preserve">, and </w:t>
      </w:r>
      <w:r>
        <w:rPr>
          <w:i/>
          <w:color w:val="000000"/>
          <w:sz w:val="24"/>
          <w:szCs w:val="24"/>
        </w:rPr>
        <w:t xml:space="preserve">Rehoboam</w:t>
      </w:r>
      <w:r>
        <w:rPr>
          <w:color w:val="000000"/>
          <w:sz w:val="24"/>
          <w:szCs w:val="24"/>
        </w:rPr>
        <w:t xml:space="preserve">, so very ancient and so long lived; since the </w:t>
      </w:r>
      <w:r>
        <w:rPr>
          <w:i/>
          <w:color w:val="000000"/>
          <w:sz w:val="24"/>
          <w:szCs w:val="24"/>
        </w:rPr>
        <w:t xml:space="preserve">Persians</w:t>
      </w:r>
      <w:r>
        <w:rPr>
          <w:color w:val="000000"/>
          <w:sz w:val="24"/>
          <w:szCs w:val="24"/>
        </w:rPr>
        <w:t xml:space="preserve"> have done the like to their Kings, who began to Reign in </w:t>
      </w:r>
      <w:r>
        <w:rPr>
          <w:i/>
          <w:color w:val="000000"/>
          <w:sz w:val="24"/>
          <w:szCs w:val="24"/>
        </w:rPr>
        <w:t xml:space="preserve">Assyria</w:t>
      </w:r>
      <w:r>
        <w:rPr>
          <w:color w:val="000000"/>
          <w:sz w:val="24"/>
          <w:szCs w:val="24"/>
        </w:rPr>
        <w:t xml:space="preserve"> two hundred years after the death of </w:t>
      </w:r>
      <w:r>
        <w:rPr>
          <w:i/>
          <w:color w:val="000000"/>
          <w:sz w:val="24"/>
          <w:szCs w:val="24"/>
        </w:rPr>
        <w:t xml:space="preserve">Solomon</w:t>
      </w:r>
      <w:r>
        <w:rPr>
          <w:color w:val="000000"/>
          <w:sz w:val="24"/>
          <w:szCs w:val="24"/>
        </w:rPr>
        <w:t xml:space="preserve">; and the </w:t>
      </w:r>
      <w:r>
        <w:rPr>
          <w:i/>
          <w:color w:val="000000"/>
          <w:sz w:val="24"/>
          <w:szCs w:val="24"/>
        </w:rPr>
        <w:t xml:space="preserve">Syrians</w:t>
      </w:r>
      <w:r>
        <w:rPr>
          <w:color w:val="000000"/>
          <w:sz w:val="24"/>
          <w:szCs w:val="24"/>
        </w:rPr>
        <w:t xml:space="preserve"> of </w:t>
      </w:r>
      <w:r>
        <w:rPr>
          <w:i/>
          <w:color w:val="000000"/>
          <w:sz w:val="24"/>
          <w:szCs w:val="24"/>
        </w:rPr>
        <w:t xml:space="preserve">Damascus</w:t>
      </w:r>
      <w:r>
        <w:rPr>
          <w:color w:val="000000"/>
          <w:sz w:val="24"/>
          <w:szCs w:val="24"/>
        </w:rPr>
        <w:t xml:space="preserve"> have done the like to their Kings </w:t>
      </w:r>
      <w:r>
        <w:rPr>
          <w:i/>
          <w:color w:val="000000"/>
          <w:sz w:val="24"/>
          <w:szCs w:val="24"/>
        </w:rPr>
        <w:t xml:space="preserve">Adar</w:t>
      </w:r>
      <w:r>
        <w:rPr>
          <w:color w:val="000000"/>
          <w:sz w:val="24"/>
          <w:szCs w:val="24"/>
        </w:rPr>
        <w:t xml:space="preserve"> and </w:t>
      </w:r>
      <w:r>
        <w:rPr>
          <w:i/>
          <w:color w:val="000000"/>
          <w:sz w:val="24"/>
          <w:szCs w:val="24"/>
        </w:rPr>
        <w:t xml:space="preserve">Hazael</w:t>
      </w:r>
      <w:r>
        <w:rPr>
          <w:color w:val="000000"/>
          <w:sz w:val="24"/>
          <w:szCs w:val="24"/>
        </w:rPr>
        <w:t xml:space="preserve">, who Reigned an hundred years after the death of </w:t>
      </w:r>
      <w:r>
        <w:rPr>
          <w:i/>
          <w:color w:val="000000"/>
          <w:sz w:val="24"/>
          <w:szCs w:val="24"/>
        </w:rPr>
        <w:t xml:space="preserve">Solomon</w:t>
      </w:r>
      <w:r>
        <w:rPr>
          <w:color w:val="000000"/>
          <w:sz w:val="24"/>
          <w:szCs w:val="24"/>
        </w:rPr>
        <w:t xml:space="preserve">, </w:t>
      </w:r>
      <w:r>
        <w:rPr>
          <w:i/>
          <w:color w:val="000000"/>
          <w:sz w:val="24"/>
          <w:szCs w:val="24"/>
        </w:rPr>
        <w:t xml:space="preserve">worshipping them as Gods, and boasting their antiquity, and not knowing</w:t>
      </w:r>
      <w:r>
        <w:rPr>
          <w:color w:val="000000"/>
          <w:sz w:val="24"/>
          <w:szCs w:val="24"/>
        </w:rPr>
        <w:t xml:space="preserve">, saith </w:t>
      </w:r>
      <w:r>
        <w:rPr>
          <w:i/>
          <w:color w:val="000000"/>
          <w:sz w:val="24"/>
          <w:szCs w:val="24"/>
        </w:rPr>
        <w:t xml:space="preserve">Josephus</w:t>
      </w:r>
      <w:r>
        <w:rPr>
          <w:color w:val="000000"/>
          <w:sz w:val="24"/>
          <w:szCs w:val="24"/>
        </w:rPr>
        <w:t xml:space="preserve">, </w:t>
      </w:r>
      <w:r>
        <w:rPr>
          <w:i/>
          <w:color w:val="000000"/>
          <w:sz w:val="24"/>
          <w:szCs w:val="24"/>
        </w:rPr>
        <w:t xml:space="preserve">that they were but modern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whilst all these nations have magnified their Antiquities so exceedingly, we need not wonder that the </w:t>
      </w:r>
      <w:r>
        <w:rPr>
          <w:i/>
          <w:color w:val="000000"/>
          <w:sz w:val="24"/>
          <w:szCs w:val="24"/>
        </w:rPr>
        <w:t xml:space="preserve">Greeks</w:t>
      </w:r>
      <w:r>
        <w:rPr>
          <w:color w:val="000000"/>
          <w:sz w:val="24"/>
          <w:szCs w:val="24"/>
        </w:rPr>
        <w:t xml:space="preserve"> and </w:t>
      </w:r>
      <w:r>
        <w:rPr>
          <w:i/>
          <w:color w:val="000000"/>
          <w:sz w:val="24"/>
          <w:szCs w:val="24"/>
        </w:rPr>
        <w:t xml:space="preserve">Latines</w:t>
      </w:r>
      <w:r>
        <w:rPr>
          <w:color w:val="000000"/>
          <w:sz w:val="24"/>
          <w:szCs w:val="24"/>
        </w:rPr>
        <w:t xml:space="preserve"> have made their first Kings a little older than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 the life of</w:t>
      </w:r>
      <w:r>
        <w:rPr>
          <w:color w:val="000000"/>
          <w:sz w:val="24"/>
          <w:szCs w:val="24"/>
        </w:rPr>
        <w:t xml:space="preserve"> Lycurgus.</w:t>
      </w:r>
    </w:p>
    <w:p>
      <w:pPr>
        <w:widowControl w:val="on"/>
        <w:pBdr/>
        <w:spacing w:before="240" w:after="240" w:line="240" w:lineRule="auto"/>
        <w:ind w:left="0" w:right="0"/>
        <w:jc w:val="left"/>
      </w:pPr>
      <w:r>
        <w:rPr>
          <w:color w:val="000000"/>
          <w:sz w:val="24"/>
          <w:szCs w:val="24"/>
        </w:rPr>
        <w:t xml:space="preserve">[2] In the life of </w:t>
      </w:r>
      <w:r>
        <w:rPr>
          <w:i/>
          <w:color w:val="000000"/>
          <w:sz w:val="24"/>
          <w:szCs w:val="24"/>
        </w:rPr>
        <w:t xml:space="preserve">Solon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Herod. l. 2.</w:t>
      </w:r>
    </w:p>
    <w:p>
      <w:pPr>
        <w:widowControl w:val="on"/>
        <w:pBdr/>
        <w:spacing w:before="240" w:after="240" w:line="240" w:lineRule="auto"/>
        <w:ind w:left="0" w:right="0"/>
        <w:jc w:val="left"/>
      </w:pPr>
      <w:r>
        <w:rPr>
          <w:color w:val="000000"/>
          <w:sz w:val="24"/>
          <w:szCs w:val="24"/>
        </w:rPr>
        <w:t xml:space="preserve">[4] Plutarch. de Pythiae Oraculo.</w:t>
      </w:r>
    </w:p>
    <w:p>
      <w:pPr>
        <w:widowControl w:val="on"/>
        <w:pBdr/>
        <w:spacing w:before="240" w:after="240" w:line="240" w:lineRule="auto"/>
        <w:ind w:left="0" w:right="0"/>
        <w:jc w:val="left"/>
      </w:pPr>
      <w:r>
        <w:rPr>
          <w:color w:val="000000"/>
          <w:sz w:val="24"/>
          <w:szCs w:val="24"/>
        </w:rPr>
        <w:t xml:space="preserve">[5] Plutarch. in Solon</w:t>
      </w:r>
    </w:p>
    <w:p>
      <w:pPr>
        <w:widowControl w:val="on"/>
        <w:pBdr/>
        <w:spacing w:before="240" w:after="240" w:line="240" w:lineRule="auto"/>
        <w:ind w:left="0" w:right="0"/>
        <w:jc w:val="left"/>
      </w:pPr>
      <w:r>
        <w:rPr>
          <w:color w:val="000000"/>
          <w:sz w:val="24"/>
          <w:szCs w:val="24"/>
        </w:rPr>
        <w:t xml:space="preserve">[6] Apud Diog.  Laert. in Solon p. 10.</w:t>
      </w:r>
    </w:p>
    <w:p>
      <w:pPr>
        <w:widowControl w:val="on"/>
        <w:pBdr/>
        <w:spacing w:before="240" w:after="240" w:line="240" w:lineRule="auto"/>
        <w:ind w:left="0" w:right="0"/>
        <w:jc w:val="left"/>
      </w:pPr>
      <w:r>
        <w:rPr>
          <w:color w:val="000000"/>
          <w:sz w:val="24"/>
          <w:szCs w:val="24"/>
        </w:rPr>
        <w:t xml:space="preserve">[7] Plin. nat. hist. l. 7. c. 56.</w:t>
      </w:r>
    </w:p>
    <w:p>
      <w:pPr>
        <w:widowControl w:val="on"/>
        <w:pBdr/>
        <w:spacing w:before="240" w:after="240" w:line="240" w:lineRule="auto"/>
        <w:ind w:left="0" w:right="0"/>
        <w:jc w:val="left"/>
      </w:pPr>
      <w:r>
        <w:rPr>
          <w:color w:val="000000"/>
          <w:sz w:val="24"/>
          <w:szCs w:val="24"/>
        </w:rPr>
        <w:t xml:space="preserve">[8] Ib. l. 5. c. 29.</w:t>
      </w:r>
    </w:p>
    <w:p>
      <w:pPr>
        <w:widowControl w:val="on"/>
        <w:pBdr/>
        <w:spacing w:before="240" w:after="240" w:line="240" w:lineRule="auto"/>
        <w:ind w:left="0" w:right="0"/>
        <w:jc w:val="left"/>
      </w:pPr>
      <w:r>
        <w:rPr>
          <w:color w:val="000000"/>
          <w:sz w:val="24"/>
          <w:szCs w:val="24"/>
        </w:rPr>
        <w:t xml:space="preserve">[9] Cont.  Apion. sub initio.</w:t>
      </w:r>
    </w:p>
    <w:p>
      <w:pPr>
        <w:widowControl w:val="on"/>
        <w:pBdr/>
        <w:spacing w:before="240" w:after="240" w:line="240" w:lineRule="auto"/>
        <w:ind w:left="0" w:right="0"/>
        <w:jc w:val="left"/>
      </w:pPr>
      <w:r>
        <w:rPr>
          <w:color w:val="000000"/>
          <w:sz w:val="24"/>
          <w:szCs w:val="24"/>
        </w:rPr>
        <w:t xml:space="preserve">[10] In [Greek:  Akousilaos].</w:t>
      </w:r>
    </w:p>
    <w:p>
      <w:pPr>
        <w:widowControl w:val="on"/>
        <w:pBdr/>
        <w:spacing w:before="240" w:after="240" w:line="240" w:lineRule="auto"/>
        <w:ind w:left="0" w:right="0"/>
        <w:jc w:val="left"/>
      </w:pPr>
      <w:r>
        <w:rPr>
          <w:color w:val="000000"/>
          <w:sz w:val="24"/>
          <w:szCs w:val="24"/>
        </w:rPr>
        <w:t xml:space="preserve">[11] Joseph. cont.  Ap. l. 1.</w:t>
      </w:r>
    </w:p>
    <w:p>
      <w:pPr>
        <w:widowControl w:val="on"/>
        <w:pBdr/>
        <w:spacing w:before="240" w:after="240" w:line="240" w:lineRule="auto"/>
        <w:ind w:left="0" w:right="0"/>
        <w:jc w:val="left"/>
      </w:pPr>
      <w:r>
        <w:rPr>
          <w:color w:val="000000"/>
          <w:sz w:val="24"/>
          <w:szCs w:val="24"/>
        </w:rPr>
        <w:t xml:space="preserve">[12] Dionys. l. 1. initio.</w:t>
      </w:r>
    </w:p>
    <w:p>
      <w:pPr>
        <w:widowControl w:val="on"/>
        <w:pBdr/>
        <w:spacing w:before="240" w:after="240" w:line="240" w:lineRule="auto"/>
        <w:ind w:left="0" w:right="0"/>
        <w:jc w:val="left"/>
      </w:pPr>
      <w:r>
        <w:rPr>
          <w:color w:val="000000"/>
          <w:sz w:val="24"/>
          <w:szCs w:val="24"/>
        </w:rPr>
        <w:t xml:space="preserve">[13] Plutarch. in Numa.</w:t>
      </w:r>
    </w:p>
    <w:p>
      <w:pPr>
        <w:widowControl w:val="on"/>
        <w:pBdr/>
        <w:spacing w:before="240" w:after="240" w:line="240" w:lineRule="auto"/>
        <w:ind w:left="0" w:right="0"/>
        <w:jc w:val="left"/>
      </w:pPr>
      <w:r>
        <w:rPr>
          <w:color w:val="000000"/>
          <w:sz w:val="24"/>
          <w:szCs w:val="24"/>
        </w:rPr>
        <w:t xml:space="preserve">[14] Diodor. l. 16. p. 550.  Edit.  Steph.</w:t>
      </w:r>
    </w:p>
    <w:p>
      <w:pPr>
        <w:widowControl w:val="on"/>
        <w:pBdr/>
        <w:spacing w:before="240" w:after="240" w:line="240" w:lineRule="auto"/>
        <w:ind w:left="0" w:right="0"/>
        <w:jc w:val="left"/>
      </w:pPr>
      <w:r>
        <w:rPr>
          <w:color w:val="000000"/>
          <w:sz w:val="24"/>
          <w:szCs w:val="24"/>
        </w:rPr>
        <w:t xml:space="preserve">[15] Polyb. p. 379.  B.</w:t>
      </w:r>
    </w:p>
    <w:p>
      <w:pPr>
        <w:widowControl w:val="on"/>
        <w:pBdr/>
        <w:spacing w:before="240" w:after="240" w:line="240" w:lineRule="auto"/>
        <w:ind w:left="0" w:right="0"/>
        <w:jc w:val="left"/>
      </w:pPr>
      <w:r>
        <w:rPr>
          <w:color w:val="000000"/>
          <w:sz w:val="24"/>
          <w:szCs w:val="24"/>
        </w:rPr>
        <w:t xml:space="preserve">[16] In vita Lycurgi, sub initio.</w:t>
      </w:r>
    </w:p>
    <w:p>
      <w:pPr>
        <w:widowControl w:val="on"/>
        <w:pBdr/>
        <w:spacing w:before="240" w:after="240" w:line="240" w:lineRule="auto"/>
        <w:ind w:left="0" w:right="0"/>
        <w:jc w:val="left"/>
      </w:pPr>
      <w:r>
        <w:rPr>
          <w:color w:val="000000"/>
          <w:sz w:val="24"/>
          <w:szCs w:val="24"/>
        </w:rPr>
        <w:t xml:space="preserve">[17] In Solone.</w:t>
      </w:r>
    </w:p>
    <w:p>
      <w:pPr>
        <w:widowControl w:val="on"/>
        <w:pBdr/>
        <w:spacing w:before="240" w:after="240" w:line="240" w:lineRule="auto"/>
        <w:ind w:left="0" w:right="0"/>
        <w:jc w:val="left"/>
      </w:pPr>
      <w:r>
        <w:rPr>
          <w:color w:val="000000"/>
          <w:sz w:val="24"/>
          <w:szCs w:val="24"/>
        </w:rPr>
        <w:t xml:space="preserve">[18] Plutarch. in Romulo &amp; Numa.</w:t>
      </w:r>
    </w:p>
    <w:p>
      <w:pPr>
        <w:widowControl w:val="on"/>
        <w:pBdr/>
        <w:spacing w:before="240" w:after="240" w:line="240" w:lineRule="auto"/>
        <w:ind w:left="0" w:right="0"/>
        <w:jc w:val="left"/>
      </w:pPr>
      <w:r>
        <w:rPr>
          <w:color w:val="000000"/>
          <w:sz w:val="24"/>
          <w:szCs w:val="24"/>
        </w:rPr>
        <w:t xml:space="preserve">[19] In AEneid. 7. v. 678.</w:t>
      </w:r>
    </w:p>
    <w:p>
      <w:pPr>
        <w:widowControl w:val="on"/>
        <w:pBdr/>
        <w:spacing w:before="240" w:after="240" w:line="240" w:lineRule="auto"/>
        <w:ind w:left="0" w:right="0"/>
        <w:jc w:val="left"/>
      </w:pPr>
      <w:r>
        <w:rPr>
          <w:color w:val="000000"/>
          <w:sz w:val="24"/>
          <w:szCs w:val="24"/>
        </w:rPr>
        <w:t xml:space="preserve">[20] Diodor. l. 1.</w:t>
      </w:r>
    </w:p>
    <w:p>
      <w:pPr>
        <w:widowControl w:val="on"/>
        <w:pBdr/>
        <w:spacing w:before="240" w:after="240" w:line="240" w:lineRule="auto"/>
        <w:ind w:left="0" w:right="0"/>
        <w:jc w:val="left"/>
      </w:pPr>
      <w:r>
        <w:rPr>
          <w:color w:val="000000"/>
          <w:sz w:val="24"/>
          <w:szCs w:val="24"/>
        </w:rPr>
        <w:t xml:space="preserve">[21] Plutarch. in Romulo.</w:t>
      </w:r>
    </w:p>
    <w:p>
      <w:pPr>
        <w:widowControl w:val="on"/>
        <w:pBdr/>
        <w:spacing w:before="240" w:after="240" w:line="240" w:lineRule="auto"/>
        <w:ind w:left="0" w:right="0"/>
        <w:jc w:val="left"/>
      </w:pPr>
      <w:r>
        <w:rPr>
          <w:color w:val="000000"/>
          <w:sz w:val="24"/>
          <w:szCs w:val="24"/>
        </w:rPr>
        <w:t xml:space="preserve">[22] Lib.  I. in Proaem.</w:t>
      </w:r>
    </w:p>
    <w:p>
      <w:pPr>
        <w:widowControl w:val="on"/>
        <w:pBdr/>
        <w:spacing w:before="240" w:after="240" w:line="240" w:lineRule="auto"/>
        <w:ind w:left="0" w:right="0"/>
        <w:jc w:val="left"/>
      </w:pPr>
      <w:r>
        <w:rPr>
          <w:color w:val="000000"/>
          <w:sz w:val="24"/>
          <w:szCs w:val="24"/>
        </w:rPr>
        <w:t xml:space="preserve">[23] Plutarch. in Lycurgo sub initio.</w:t>
      </w:r>
    </w:p>
    <w:p>
      <w:pPr>
        <w:widowControl w:val="on"/>
        <w:pBdr/>
        <w:spacing w:before="240" w:after="240" w:line="240" w:lineRule="auto"/>
        <w:ind w:left="0" w:right="0"/>
        <w:jc w:val="left"/>
      </w:pPr>
      <w:r>
        <w:rPr>
          <w:color w:val="000000"/>
          <w:sz w:val="24"/>
          <w:szCs w:val="24"/>
        </w:rPr>
        <w:t xml:space="preserve">[24] Pausan. l. 4. c. 13. p. 28. &amp; c. 7. p. 296 &amp; l. 3. c. 15. p. 245.</w:t>
      </w:r>
    </w:p>
    <w:p>
      <w:pPr>
        <w:widowControl w:val="on"/>
        <w:pBdr/>
        <w:spacing w:before="240" w:after="240" w:line="240" w:lineRule="auto"/>
        <w:ind w:left="0" w:right="0"/>
        <w:jc w:val="left"/>
      </w:pPr>
      <w:r>
        <w:rPr>
          <w:color w:val="000000"/>
          <w:sz w:val="24"/>
          <w:szCs w:val="24"/>
        </w:rPr>
        <w:t xml:space="preserve">[25] Pausan. l. 4. c. 7. p. 296.</w:t>
      </w:r>
    </w:p>
    <w:p>
      <w:pPr>
        <w:widowControl w:val="on"/>
        <w:pBdr/>
        <w:spacing w:before="240" w:after="240" w:line="240" w:lineRule="auto"/>
        <w:ind w:left="0" w:right="0"/>
        <w:jc w:val="left"/>
      </w:pPr>
      <w:r>
        <w:rPr>
          <w:color w:val="000000"/>
          <w:sz w:val="24"/>
          <w:szCs w:val="24"/>
        </w:rPr>
        <w:t xml:space="preserve">[26] Herod. l. 7.</w:t>
      </w:r>
    </w:p>
    <w:p>
      <w:pPr>
        <w:widowControl w:val="on"/>
        <w:pBdr/>
        <w:spacing w:before="240" w:after="240" w:line="240" w:lineRule="auto"/>
        <w:ind w:left="0" w:right="0"/>
        <w:jc w:val="left"/>
      </w:pPr>
      <w:r>
        <w:rPr>
          <w:color w:val="000000"/>
          <w:sz w:val="24"/>
          <w:szCs w:val="24"/>
        </w:rPr>
        <w:t xml:space="preserve">[27] Herod. l. 8.</w:t>
      </w:r>
    </w:p>
    <w:p>
      <w:pPr>
        <w:widowControl w:val="on"/>
        <w:pBdr/>
        <w:spacing w:before="240" w:after="240" w:line="240" w:lineRule="auto"/>
        <w:ind w:left="0" w:right="0"/>
        <w:jc w:val="left"/>
      </w:pPr>
      <w:r>
        <w:rPr>
          <w:color w:val="000000"/>
          <w:sz w:val="24"/>
          <w:szCs w:val="24"/>
        </w:rPr>
        <w:t xml:space="preserve">[28] Plato in Minoe.</w:t>
      </w:r>
    </w:p>
    <w:p>
      <w:pPr>
        <w:widowControl w:val="on"/>
        <w:pBdr/>
        <w:spacing w:before="240" w:after="240" w:line="240" w:lineRule="auto"/>
        <w:ind w:left="0" w:right="0"/>
        <w:jc w:val="left"/>
      </w:pPr>
      <w:r>
        <w:rPr>
          <w:color w:val="000000"/>
          <w:sz w:val="24"/>
          <w:szCs w:val="24"/>
        </w:rPr>
        <w:t xml:space="preserve">[29] Thucyd. l. 1. p. 13.</w:t>
      </w:r>
    </w:p>
    <w:p>
      <w:pPr>
        <w:widowControl w:val="on"/>
        <w:pBdr/>
        <w:spacing w:before="240" w:after="240" w:line="240" w:lineRule="auto"/>
        <w:ind w:left="0" w:right="0"/>
        <w:jc w:val="left"/>
      </w:pPr>
      <w:r>
        <w:rPr>
          <w:color w:val="000000"/>
          <w:sz w:val="24"/>
          <w:szCs w:val="24"/>
        </w:rPr>
        <w:t xml:space="preserve">[30] Athen. l. 14 p. 605</w:t>
      </w:r>
    </w:p>
    <w:p>
      <w:pPr>
        <w:widowControl w:val="on"/>
        <w:pBdr/>
        <w:spacing w:before="240" w:after="240" w:line="240" w:lineRule="auto"/>
        <w:ind w:left="0" w:right="0"/>
        <w:jc w:val="left"/>
      </w:pPr>
      <w:r>
        <w:rPr>
          <w:color w:val="000000"/>
          <w:sz w:val="24"/>
          <w:szCs w:val="24"/>
        </w:rPr>
        <w:t xml:space="preserve">[31] Pausan. l. 5. c. 8.</w:t>
      </w:r>
    </w:p>
    <w:p>
      <w:pPr>
        <w:widowControl w:val="on"/>
        <w:pBdr/>
        <w:spacing w:before="240" w:after="240" w:line="240" w:lineRule="auto"/>
        <w:ind w:left="0" w:right="0"/>
        <w:jc w:val="left"/>
      </w:pPr>
      <w:r>
        <w:rPr>
          <w:color w:val="000000"/>
          <w:sz w:val="24"/>
          <w:szCs w:val="24"/>
        </w:rPr>
        <w:t xml:space="preserve">[32] Pausan. l. 6. c. 19.</w:t>
      </w:r>
    </w:p>
    <w:p>
      <w:pPr>
        <w:widowControl w:val="on"/>
        <w:pBdr/>
        <w:spacing w:before="240" w:after="240" w:line="240" w:lineRule="auto"/>
        <w:ind w:left="0" w:right="0"/>
        <w:jc w:val="left"/>
      </w:pPr>
      <w:r>
        <w:rPr>
          <w:color w:val="000000"/>
          <w:sz w:val="24"/>
          <w:szCs w:val="24"/>
        </w:rPr>
        <w:t xml:space="preserve">[33] Plutarch. de Musica.  Clemens Strom. l. 1. p. 308.</w:t>
      </w:r>
    </w:p>
    <w:p>
      <w:pPr>
        <w:widowControl w:val="on"/>
        <w:pBdr/>
        <w:spacing w:before="240" w:after="240" w:line="240" w:lineRule="auto"/>
        <w:ind w:left="0" w:right="0"/>
        <w:jc w:val="left"/>
      </w:pPr>
      <w:r>
        <w:rPr>
          <w:color w:val="000000"/>
          <w:sz w:val="24"/>
          <w:szCs w:val="24"/>
        </w:rPr>
        <w:t xml:space="preserve">[34] Herod. l. 6. c. 52.</w:t>
      </w:r>
    </w:p>
    <w:p>
      <w:pPr>
        <w:widowControl w:val="on"/>
        <w:pBdr/>
        <w:spacing w:before="240" w:after="240" w:line="240" w:lineRule="auto"/>
        <w:ind w:left="0" w:right="0"/>
        <w:jc w:val="left"/>
      </w:pPr>
      <w:r>
        <w:rPr>
          <w:color w:val="000000"/>
          <w:sz w:val="24"/>
          <w:szCs w:val="24"/>
        </w:rPr>
        <w:t xml:space="preserve">[35] Pausan. l. 5. c. 4.</w:t>
      </w:r>
    </w:p>
    <w:p>
      <w:pPr>
        <w:widowControl w:val="on"/>
        <w:pBdr/>
        <w:spacing w:before="240" w:after="240" w:line="240" w:lineRule="auto"/>
        <w:ind w:left="0" w:right="0"/>
        <w:jc w:val="left"/>
      </w:pPr>
      <w:r>
        <w:rPr>
          <w:color w:val="000000"/>
          <w:sz w:val="24"/>
          <w:szCs w:val="24"/>
        </w:rPr>
        <w:t xml:space="preserve">[36] Pausan. l. 5. c. 1, 3, 8.  Strabo, l. 8, p. 357.</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[37] Pausan. l. 5. c.4.</w:t>
      </w:r>
    </w:p>
    <w:p>
      <w:pPr>
        <w:widowControl w:val="on"/>
        <w:pBdr/>
        <w:spacing w:before="240" w:after="240" w:line="240" w:lineRule="auto"/>
        <w:ind w:left="0" w:right="0"/>
        <w:jc w:val="left"/>
      </w:pPr>
      <w:r>
        <w:rPr>
          <w:color w:val="000000"/>
          <w:sz w:val="24"/>
          <w:szCs w:val="24"/>
        </w:rPr>
        <w:t xml:space="preserve">[38] Pausan. l. 5. c.18.</w:t>
      </w:r>
    </w:p>
    <w:p>
      <w:pPr>
        <w:widowControl w:val="on"/>
        <w:pBdr/>
        <w:spacing w:before="240" w:after="240" w:line="240" w:lineRule="auto"/>
        <w:ind w:left="0" w:right="0"/>
        <w:jc w:val="left"/>
      </w:pPr>
      <w:r>
        <w:rPr>
          <w:color w:val="000000"/>
          <w:sz w:val="24"/>
          <w:szCs w:val="24"/>
        </w:rPr>
        <w:t xml:space="preserve">[39] Solin. c. 30.</w:t>
      </w:r>
    </w:p>
    <w:p>
      <w:pPr>
        <w:widowControl w:val="on"/>
        <w:pBdr/>
        <w:spacing w:before="240" w:after="240" w:line="240" w:lineRule="auto"/>
        <w:ind w:left="0" w:right="0"/>
        <w:jc w:val="left"/>
      </w:pPr>
      <w:r>
        <w:rPr>
          <w:color w:val="000000"/>
          <w:sz w:val="24"/>
          <w:szCs w:val="24"/>
        </w:rPr>
        <w:t xml:space="preserve">[40] Dionys. l. 1. p. 15.</w:t>
      </w:r>
    </w:p>
    <w:p>
      <w:pPr>
        <w:widowControl w:val="on"/>
        <w:pBdr/>
        <w:spacing w:before="240" w:after="240" w:line="240" w:lineRule="auto"/>
        <w:ind w:left="0" w:right="0"/>
        <w:jc w:val="left"/>
      </w:pPr>
      <w:r>
        <w:rPr>
          <w:color w:val="000000"/>
          <w:sz w:val="24"/>
          <w:szCs w:val="24"/>
        </w:rPr>
        <w:t xml:space="preserve">[41] Apollon.  Argonaut. l. 1. v. 101.</w:t>
      </w:r>
    </w:p>
    <w:p>
      <w:pPr>
        <w:widowControl w:val="on"/>
        <w:pBdr/>
        <w:spacing w:before="240" w:after="240" w:line="240" w:lineRule="auto"/>
        <w:ind w:left="0" w:right="0"/>
        <w:jc w:val="left"/>
      </w:pPr>
      <w:r>
        <w:rPr>
          <w:color w:val="000000"/>
          <w:sz w:val="24"/>
          <w:szCs w:val="24"/>
        </w:rPr>
        <w:t xml:space="preserve">[42] Plutarch. in Theseo.</w:t>
      </w:r>
    </w:p>
    <w:p>
      <w:pPr>
        <w:widowControl w:val="on"/>
        <w:pBdr/>
        <w:spacing w:before="240" w:after="240" w:line="240" w:lineRule="auto"/>
        <w:ind w:left="0" w:right="0"/>
        <w:jc w:val="left"/>
      </w:pPr>
      <w:r>
        <w:rPr>
          <w:color w:val="000000"/>
          <w:sz w:val="24"/>
          <w:szCs w:val="24"/>
        </w:rPr>
        <w:t xml:space="preserve">[43] Diodor. l. 1. p. 35.</w:t>
      </w:r>
    </w:p>
    <w:p>
      <w:pPr>
        <w:widowControl w:val="on"/>
        <w:pBdr/>
        <w:spacing w:before="240" w:after="240" w:line="240" w:lineRule="auto"/>
        <w:ind w:left="0" w:right="0"/>
        <w:jc w:val="left"/>
      </w:pPr>
      <w:r>
        <w:rPr>
          <w:color w:val="000000"/>
          <w:sz w:val="24"/>
          <w:szCs w:val="24"/>
        </w:rPr>
        <w:t xml:space="preserve">[44] Joseph.  Antiq. l. 4. c. 8</w:t>
      </w:r>
    </w:p>
    <w:p>
      <w:pPr>
        <w:widowControl w:val="on"/>
        <w:pBdr/>
        <w:spacing w:before="240" w:after="240" w:line="240" w:lineRule="auto"/>
        <w:ind w:left="0" w:right="0"/>
        <w:jc w:val="left"/>
      </w:pPr>
      <w:r>
        <w:rPr>
          <w:color w:val="000000"/>
          <w:sz w:val="24"/>
          <w:szCs w:val="24"/>
        </w:rPr>
        <w:t xml:space="preserve">[45] Contra Apion. l. 1.</w:t>
      </w:r>
    </w:p>
    <w:p>
      <w:pPr>
        <w:widowControl w:val="on"/>
        <w:pBdr/>
        <w:spacing w:before="240" w:after="240" w:line="240" w:lineRule="auto"/>
        <w:ind w:left="0" w:right="0"/>
        <w:jc w:val="left"/>
      </w:pPr>
      <w:r>
        <w:rPr>
          <w:color w:val="000000"/>
          <w:sz w:val="24"/>
          <w:szCs w:val="24"/>
        </w:rPr>
        <w:t xml:space="preserve">[46] Hygin.  Fab. 144.</w:t>
      </w:r>
    </w:p>
    <w:p>
      <w:pPr>
        <w:widowControl w:val="on"/>
        <w:pBdr/>
        <w:spacing w:before="240" w:after="240" w:line="240" w:lineRule="auto"/>
        <w:ind w:left="0" w:right="0"/>
        <w:jc w:val="left"/>
      </w:pPr>
      <w:r>
        <w:rPr>
          <w:color w:val="000000"/>
          <w:sz w:val="24"/>
          <w:szCs w:val="24"/>
        </w:rPr>
        <w:t xml:space="preserve">[47] Gen. i. 14. &amp; viii. 22.  Censorinus c. 19 &amp; 20.  Cicero in Verrem.  Geminus c. 6.</w:t>
      </w:r>
    </w:p>
    <w:p>
      <w:pPr>
        <w:widowControl w:val="on"/>
        <w:pBdr/>
        <w:spacing w:before="240" w:after="240" w:line="240" w:lineRule="auto"/>
        <w:ind w:left="0" w:right="0"/>
        <w:jc w:val="left"/>
      </w:pPr>
      <w:r>
        <w:rPr>
          <w:color w:val="000000"/>
          <w:sz w:val="24"/>
          <w:szCs w:val="24"/>
        </w:rPr>
        <w:t xml:space="preserve">[48] Cicero in Verrem.</w:t>
      </w:r>
    </w:p>
    <w:p>
      <w:pPr>
        <w:widowControl w:val="on"/>
        <w:pBdr/>
        <w:spacing w:before="240" w:after="240" w:line="240" w:lineRule="auto"/>
        <w:ind w:left="0" w:right="0"/>
        <w:jc w:val="left"/>
      </w:pPr>
      <w:r>
        <w:rPr>
          <w:color w:val="000000"/>
          <w:sz w:val="24"/>
          <w:szCs w:val="24"/>
        </w:rPr>
        <w:t xml:space="preserve">[49] Diodor. l. 1.</w:t>
      </w:r>
    </w:p>
    <w:p>
      <w:pPr>
        <w:widowControl w:val="on"/>
        <w:pBdr/>
        <w:spacing w:before="240" w:after="240" w:line="240" w:lineRule="auto"/>
        <w:ind w:left="0" w:right="0"/>
        <w:jc w:val="left"/>
      </w:pPr>
      <w:r>
        <w:rPr>
          <w:color w:val="000000"/>
          <w:sz w:val="24"/>
          <w:szCs w:val="24"/>
        </w:rPr>
        <w:t xml:space="preserve">[50] Cicero in Verrem.</w:t>
      </w:r>
    </w:p>
    <w:p>
      <w:pPr>
        <w:widowControl w:val="on"/>
        <w:pBdr/>
        <w:spacing w:before="240" w:after="240" w:line="240" w:lineRule="auto"/>
        <w:ind w:left="0" w:right="0"/>
        <w:jc w:val="left"/>
      </w:pPr>
      <w:r>
        <w:rPr>
          <w:color w:val="000000"/>
          <w:sz w:val="24"/>
          <w:szCs w:val="24"/>
        </w:rPr>
        <w:t xml:space="preserve">[51] Gem. c. 6.</w:t>
      </w:r>
    </w:p>
    <w:p>
      <w:pPr>
        <w:widowControl w:val="on"/>
        <w:pBdr/>
        <w:spacing w:before="240" w:after="240" w:line="240" w:lineRule="auto"/>
        <w:ind w:left="0" w:right="0"/>
        <w:jc w:val="left"/>
      </w:pPr>
      <w:r>
        <w:rPr>
          <w:color w:val="000000"/>
          <w:sz w:val="24"/>
          <w:szCs w:val="24"/>
        </w:rPr>
        <w:t xml:space="preserve">[52] Apud Laertium, in Cleobulo.</w:t>
      </w:r>
    </w:p>
    <w:p>
      <w:pPr>
        <w:widowControl w:val="on"/>
        <w:pBdr/>
        <w:spacing w:before="240" w:after="240" w:line="240" w:lineRule="auto"/>
        <w:ind w:left="0" w:right="0"/>
        <w:jc w:val="left"/>
      </w:pPr>
      <w:r>
        <w:rPr>
          <w:color w:val="000000"/>
          <w:sz w:val="24"/>
          <w:szCs w:val="24"/>
        </w:rPr>
        <w:t xml:space="preserve">[53] Apud Laertium, in Thalete.  Plutarch. in Solone.</w:t>
      </w:r>
    </w:p>
    <w:p>
      <w:pPr>
        <w:widowControl w:val="on"/>
        <w:pBdr/>
        <w:spacing w:before="240" w:after="240" w:line="240" w:lineRule="auto"/>
        <w:ind w:left="0" w:right="0"/>
        <w:jc w:val="left"/>
      </w:pPr>
      <w:r>
        <w:rPr>
          <w:color w:val="000000"/>
          <w:sz w:val="24"/>
          <w:szCs w:val="24"/>
        </w:rPr>
        <w:t xml:space="preserve">[54] Censorinus c. 18.  Herod. l. 2. prope initium.</w:t>
      </w:r>
    </w:p>
    <w:p>
      <w:pPr>
        <w:widowControl w:val="on"/>
        <w:pBdr/>
        <w:spacing w:before="240" w:after="240" w:line="240" w:lineRule="auto"/>
        <w:ind w:left="0" w:right="0"/>
        <w:jc w:val="left"/>
      </w:pPr>
      <w:r>
        <w:rPr>
          <w:color w:val="000000"/>
          <w:sz w:val="24"/>
          <w:szCs w:val="24"/>
        </w:rPr>
        <w:t xml:space="preserve">[55] Apollodor l. 3. p. 169.  Strabo l. 16. p. 476.  Homer.  Odyss. [Tau]. v. 179.</w:t>
      </w:r>
    </w:p>
    <w:p>
      <w:pPr>
        <w:widowControl w:val="on"/>
        <w:pBdr/>
        <w:spacing w:before="240" w:after="240" w:line="240" w:lineRule="auto"/>
        <w:ind w:left="0" w:right="0"/>
        <w:jc w:val="left"/>
      </w:pPr>
      <w:r>
        <w:rPr>
          <w:color w:val="000000"/>
          <w:sz w:val="24"/>
          <w:szCs w:val="24"/>
        </w:rPr>
        <w:t xml:space="preserve">[56] Herod. l. 1.</w:t>
      </w:r>
    </w:p>
    <w:p>
      <w:pPr>
        <w:widowControl w:val="on"/>
        <w:pBdr/>
        <w:spacing w:before="240" w:after="240" w:line="240" w:lineRule="auto"/>
        <w:ind w:left="0" w:right="0"/>
        <w:jc w:val="left"/>
      </w:pPr>
      <w:r>
        <w:rPr>
          <w:color w:val="000000"/>
          <w:sz w:val="24"/>
          <w:szCs w:val="24"/>
        </w:rPr>
        <w:t xml:space="preserve">[57] Plutarch. in Numa.</w:t>
      </w:r>
    </w:p>
    <w:p>
      <w:pPr>
        <w:widowControl w:val="on"/>
        <w:pBdr/>
        <w:spacing w:before="240" w:after="240" w:line="240" w:lineRule="auto"/>
        <w:ind w:left="0" w:right="0"/>
        <w:jc w:val="left"/>
      </w:pPr>
      <w:r>
        <w:rPr>
          <w:color w:val="000000"/>
          <w:sz w:val="24"/>
          <w:szCs w:val="24"/>
        </w:rPr>
        <w:t xml:space="preserve">[58] Diodor. l. 3. p. 133.</w:t>
      </w:r>
    </w:p>
    <w:p>
      <w:pPr>
        <w:widowControl w:val="on"/>
        <w:pBdr/>
        <w:spacing w:before="240" w:after="240" w:line="240" w:lineRule="auto"/>
        <w:ind w:left="0" w:right="0"/>
        <w:jc w:val="left"/>
      </w:pPr>
      <w:r>
        <w:rPr>
          <w:color w:val="000000"/>
          <w:sz w:val="24"/>
          <w:szCs w:val="24"/>
        </w:rPr>
        <w:t xml:space="preserve">[59] Diodor. l. 1. p. 13.</w:t>
      </w:r>
    </w:p>
    <w:p>
      <w:pPr>
        <w:widowControl w:val="on"/>
        <w:pBdr/>
        <w:spacing w:before="240" w:after="240" w:line="240" w:lineRule="auto"/>
        <w:ind w:left="0" w:right="0"/>
        <w:jc w:val="left"/>
      </w:pPr>
      <w:r>
        <w:rPr>
          <w:color w:val="000000"/>
          <w:sz w:val="24"/>
          <w:szCs w:val="24"/>
        </w:rPr>
        <w:t xml:space="preserve">[60] Apud Theodorum Gazam de mentibus.</w:t>
      </w:r>
    </w:p>
    <w:p>
      <w:pPr>
        <w:widowControl w:val="on"/>
        <w:pBdr/>
        <w:spacing w:before="240" w:after="240" w:line="240" w:lineRule="auto"/>
        <w:ind w:left="0" w:right="0"/>
        <w:jc w:val="left"/>
      </w:pPr>
      <w:r>
        <w:rPr>
          <w:color w:val="000000"/>
          <w:sz w:val="24"/>
          <w:szCs w:val="24"/>
        </w:rPr>
        <w:t xml:space="preserve">[61] Apud Athenaeum, l. 14.</w:t>
      </w:r>
    </w:p>
    <w:p>
      <w:pPr>
        <w:widowControl w:val="on"/>
        <w:pBdr/>
        <w:spacing w:before="240" w:after="240" w:line="240" w:lineRule="auto"/>
        <w:ind w:left="0" w:right="0"/>
        <w:jc w:val="left"/>
      </w:pPr>
      <w:r>
        <w:rPr>
          <w:color w:val="000000"/>
          <w:sz w:val="24"/>
          <w:szCs w:val="24"/>
        </w:rPr>
        <w:t xml:space="preserve">[62] Suidas in [Greek:  Saroi].</w:t>
      </w:r>
    </w:p>
    <w:p>
      <w:pPr>
        <w:widowControl w:val="on"/>
        <w:pBdr/>
        <w:spacing w:before="240" w:after="240" w:line="240" w:lineRule="auto"/>
        <w:ind w:left="0" w:right="0"/>
        <w:jc w:val="left"/>
      </w:pPr>
      <w:r>
        <w:rPr>
          <w:color w:val="000000"/>
          <w:sz w:val="24"/>
          <w:szCs w:val="24"/>
        </w:rPr>
        <w:t xml:space="preserve">[63] Herod. l. 1.</w:t>
      </w:r>
    </w:p>
    <w:p>
      <w:pPr>
        <w:widowControl w:val="on"/>
        <w:pBdr/>
        <w:spacing w:before="240" w:after="240" w:line="240" w:lineRule="auto"/>
        <w:ind w:left="0" w:right="0"/>
        <w:jc w:val="left"/>
      </w:pPr>
      <w:r>
        <w:rPr>
          <w:color w:val="000000"/>
          <w:sz w:val="24"/>
          <w:szCs w:val="24"/>
        </w:rPr>
        <w:t xml:space="preserve">[64] Julian.  Or:  4.</w:t>
      </w:r>
    </w:p>
    <w:p>
      <w:pPr>
        <w:widowControl w:val="on"/>
        <w:pBdr/>
        <w:spacing w:before="240" w:after="240" w:line="240" w:lineRule="auto"/>
        <w:ind w:left="0" w:right="0"/>
        <w:jc w:val="left"/>
      </w:pPr>
      <w:r>
        <w:rPr>
          <w:color w:val="000000"/>
          <w:sz w:val="24"/>
          <w:szCs w:val="24"/>
        </w:rPr>
        <w:t xml:space="preserve">[65] Strabo l. 17. p. 816.</w:t>
      </w:r>
    </w:p>
    <w:p>
      <w:pPr>
        <w:widowControl w:val="on"/>
        <w:pBdr/>
        <w:spacing w:before="240" w:after="240" w:line="240" w:lineRule="auto"/>
        <w:ind w:left="0" w:right="0"/>
        <w:jc w:val="left"/>
      </w:pPr>
      <w:r>
        <w:rPr>
          <w:color w:val="000000"/>
          <w:sz w:val="24"/>
          <w:szCs w:val="24"/>
        </w:rPr>
        <w:t xml:space="preserve">[66] Diodor. l. 1. p. 32.</w:t>
      </w:r>
    </w:p>
    <w:p>
      <w:pPr>
        <w:widowControl w:val="on"/>
        <w:pBdr/>
        <w:spacing w:before="240" w:after="240" w:line="240" w:lineRule="auto"/>
        <w:ind w:left="0" w:right="0"/>
        <w:jc w:val="left"/>
      </w:pPr>
      <w:r>
        <w:rPr>
          <w:color w:val="000000"/>
          <w:sz w:val="24"/>
          <w:szCs w:val="24"/>
        </w:rPr>
        <w:t xml:space="preserve">[67] Plutarch de Osiride &amp; Iside.  Diodor. l. 1. p. 9.</w:t>
      </w:r>
    </w:p>
    <w:p>
      <w:pPr>
        <w:widowControl w:val="on"/>
        <w:pBdr/>
        <w:spacing w:before="240" w:after="240" w:line="240" w:lineRule="auto"/>
        <w:ind w:left="0" w:right="0"/>
        <w:jc w:val="left"/>
      </w:pPr>
      <w:r>
        <w:rPr>
          <w:color w:val="000000"/>
          <w:sz w:val="24"/>
          <w:szCs w:val="24"/>
        </w:rPr>
        <w:t xml:space="preserve">[68] Hecataeus apud Diodor. l. 1. p. 32.</w:t>
      </w:r>
    </w:p>
    <w:p>
      <w:pPr>
        <w:widowControl w:val="on"/>
        <w:pBdr/>
        <w:spacing w:before="240" w:after="240" w:line="240" w:lineRule="auto"/>
        <w:ind w:left="0" w:right="0"/>
        <w:jc w:val="left"/>
      </w:pPr>
      <w:r>
        <w:rPr>
          <w:color w:val="000000"/>
          <w:sz w:val="24"/>
          <w:szCs w:val="24"/>
        </w:rPr>
        <w:t xml:space="preserve">[69] Isagoge Sect. 23, a Petavio edit.</w:t>
      </w:r>
    </w:p>
    <w:p>
      <w:pPr>
        <w:widowControl w:val="on"/>
        <w:pBdr/>
        <w:spacing w:before="240" w:after="240" w:line="240" w:lineRule="auto"/>
        <w:ind w:left="0" w:right="0"/>
        <w:jc w:val="left"/>
      </w:pPr>
      <w:r>
        <w:rPr>
          <w:color w:val="000000"/>
          <w:sz w:val="24"/>
          <w:szCs w:val="24"/>
        </w:rPr>
        <w:t xml:space="preserve">[70] Hipparch. ad Phaenom. l.2.  Sect. 3. a Petavio edit.</w:t>
      </w:r>
    </w:p>
    <w:p>
      <w:pPr>
        <w:widowControl w:val="on"/>
        <w:pBdr/>
        <w:spacing w:before="240" w:after="240" w:line="240" w:lineRule="auto"/>
        <w:ind w:left="0" w:right="0"/>
        <w:jc w:val="left"/>
      </w:pPr>
      <w:r>
        <w:rPr>
          <w:color w:val="000000"/>
          <w:sz w:val="24"/>
          <w:szCs w:val="24"/>
        </w:rPr>
        <w:t xml:space="preserve">[71] Hipparch. ad Phaenom. l.1.  Sect. 2.</w:t>
      </w:r>
    </w:p>
    <w:p>
      <w:pPr>
        <w:widowControl w:val="on"/>
        <w:pBdr/>
        <w:spacing w:before="240" w:after="240" w:line="240" w:lineRule="auto"/>
        <w:ind w:left="0" w:right="0"/>
        <w:jc w:val="left"/>
      </w:pPr>
      <w:r>
        <w:rPr>
          <w:color w:val="000000"/>
          <w:sz w:val="24"/>
          <w:szCs w:val="24"/>
        </w:rPr>
        <w:t xml:space="preserve">[72] Strom. 1. p. 306, 352.</w:t>
      </w:r>
    </w:p>
    <w:p>
      <w:pPr>
        <w:widowControl w:val="on"/>
        <w:pBdr/>
        <w:spacing w:before="240" w:after="240" w:line="240" w:lineRule="auto"/>
        <w:ind w:left="0" w:right="0"/>
        <w:jc w:val="left"/>
      </w:pPr>
      <w:r>
        <w:rPr>
          <w:color w:val="000000"/>
          <w:sz w:val="24"/>
          <w:szCs w:val="24"/>
        </w:rPr>
        <w:t xml:space="preserve">[73] Laertius Proem. l. 1.</w:t>
      </w:r>
    </w:p>
    <w:p>
      <w:pPr>
        <w:widowControl w:val="on"/>
        <w:pBdr/>
        <w:spacing w:before="240" w:after="240" w:line="240" w:lineRule="auto"/>
        <w:ind w:left="0" w:right="0"/>
        <w:jc w:val="left"/>
      </w:pPr>
      <w:r>
        <w:rPr>
          <w:color w:val="000000"/>
          <w:sz w:val="24"/>
          <w:szCs w:val="24"/>
        </w:rPr>
        <w:t xml:space="preserve">[74] Apollodor. l. 1. c. 9.  Sect. 16.</w:t>
      </w:r>
    </w:p>
    <w:p>
      <w:pPr>
        <w:widowControl w:val="on"/>
        <w:pBdr/>
        <w:spacing w:before="240" w:after="240" w:line="240" w:lineRule="auto"/>
        <w:ind w:left="0" w:right="0"/>
        <w:jc w:val="left"/>
      </w:pPr>
      <w:r>
        <w:rPr>
          <w:color w:val="000000"/>
          <w:sz w:val="24"/>
          <w:szCs w:val="24"/>
        </w:rPr>
        <w:t xml:space="preserve">[75] Suidas in [Greek:  Anagallis].</w:t>
      </w:r>
    </w:p>
    <w:p>
      <w:pPr>
        <w:widowControl w:val="on"/>
        <w:pBdr/>
        <w:spacing w:before="240" w:after="240" w:line="240" w:lineRule="auto"/>
        <w:ind w:left="0" w:right="0"/>
        <w:jc w:val="left"/>
      </w:pPr>
      <w:r>
        <w:rPr>
          <w:color w:val="000000"/>
          <w:sz w:val="24"/>
          <w:szCs w:val="24"/>
        </w:rPr>
        <w:t xml:space="preserve">[76] Apollodor. l. 1. c. 9.  Sect. 25.</w:t>
      </w:r>
    </w:p>
    <w:p>
      <w:pPr>
        <w:widowControl w:val="on"/>
        <w:pBdr/>
        <w:spacing w:before="240" w:after="240" w:line="240" w:lineRule="auto"/>
        <w:ind w:left="0" w:right="0"/>
        <w:jc w:val="left"/>
      </w:pPr>
      <w:r>
        <w:rPr>
          <w:color w:val="000000"/>
          <w:sz w:val="24"/>
          <w:szCs w:val="24"/>
        </w:rPr>
        <w:t xml:space="preserve">[77] Laert. in Thalete.  Plin. l. 2. c. 12.</w:t>
      </w:r>
    </w:p>
    <w:p>
      <w:pPr>
        <w:widowControl w:val="on"/>
        <w:pBdr/>
        <w:spacing w:before="240" w:after="240" w:line="240" w:lineRule="auto"/>
        <w:ind w:left="0" w:right="0"/>
        <w:jc w:val="left"/>
      </w:pPr>
      <w:r>
        <w:rPr>
          <w:color w:val="000000"/>
          <w:sz w:val="24"/>
          <w:szCs w:val="24"/>
        </w:rPr>
        <w:t xml:space="preserve">[78] Plin. l. 18. c. 23.</w:t>
      </w:r>
    </w:p>
    <w:p>
      <w:pPr>
        <w:widowControl w:val="on"/>
        <w:pBdr/>
        <w:spacing w:before="240" w:after="240" w:line="240" w:lineRule="auto"/>
        <w:ind w:left="0" w:right="0"/>
        <w:jc w:val="left"/>
      </w:pPr>
      <w:r>
        <w:rPr>
          <w:color w:val="000000"/>
          <w:sz w:val="24"/>
          <w:szCs w:val="24"/>
        </w:rPr>
        <w:t xml:space="preserve">[79] Petav.  Var.  Disl. l. 1. c. 5.</w:t>
      </w:r>
    </w:p>
    <w:p>
      <w:pPr>
        <w:widowControl w:val="on"/>
        <w:pBdr/>
        <w:spacing w:before="240" w:after="240" w:line="240" w:lineRule="auto"/>
        <w:ind w:left="0" w:right="0"/>
        <w:jc w:val="left"/>
      </w:pPr>
      <w:r>
        <w:rPr>
          <w:color w:val="000000"/>
          <w:sz w:val="24"/>
          <w:szCs w:val="24"/>
        </w:rPr>
        <w:t xml:space="preserve">[80] Petav.  Doct.  Temp. l. 4. c. 26.</w:t>
      </w:r>
    </w:p>
    <w:p>
      <w:pPr>
        <w:widowControl w:val="on"/>
        <w:pBdr/>
        <w:spacing w:before="240" w:after="240" w:line="240" w:lineRule="auto"/>
        <w:ind w:left="0" w:right="0"/>
        <w:jc w:val="left"/>
      </w:pPr>
      <w:r>
        <w:rPr>
          <w:color w:val="000000"/>
          <w:sz w:val="24"/>
          <w:szCs w:val="24"/>
        </w:rPr>
        <w:t xml:space="preserve">[81] Columel. l. 9. c. 14.  Plin. l. 18. c. 25.</w:t>
      </w:r>
    </w:p>
    <w:p>
      <w:pPr>
        <w:widowControl w:val="on"/>
        <w:pBdr/>
        <w:spacing w:before="240" w:after="240" w:line="240" w:lineRule="auto"/>
        <w:ind w:left="0" w:right="0"/>
        <w:jc w:val="left"/>
      </w:pPr>
      <w:r>
        <w:rPr>
          <w:color w:val="000000"/>
          <w:sz w:val="24"/>
          <w:szCs w:val="24"/>
        </w:rPr>
        <w:t xml:space="preserve">[82] Arrian. l. 7.</w:t>
      </w:r>
    </w:p>
    <w:p>
      <w:pPr>
        <w:widowControl w:val="on"/>
        <w:pBdr/>
        <w:spacing w:before="240" w:after="240" w:line="240" w:lineRule="auto"/>
        <w:ind w:left="0" w:right="0"/>
        <w:jc w:val="left"/>
      </w:pPr>
      <w:r>
        <w:rPr>
          <w:color w:val="000000"/>
          <w:sz w:val="24"/>
          <w:szCs w:val="24"/>
        </w:rPr>
        <w:t xml:space="preserve">[83] In Moph.</w:t>
      </w:r>
    </w:p>
    <w:p>
      <w:pPr>
        <w:widowControl w:val="on"/>
        <w:pBdr/>
        <w:spacing w:before="240" w:after="240" w:line="240" w:lineRule="auto"/>
        <w:ind w:left="0" w:right="0"/>
        <w:jc w:val="left"/>
      </w:pPr>
      <w:r>
        <w:rPr>
          <w:color w:val="000000"/>
          <w:sz w:val="24"/>
          <w:szCs w:val="24"/>
        </w:rPr>
        <w:t xml:space="preserve">[84] Euanthes apud Athenaeum, l. 67. p. 296.</w:t>
      </w:r>
    </w:p>
    <w:p>
      <w:pPr>
        <w:widowControl w:val="on"/>
        <w:pBdr/>
        <w:spacing w:before="240" w:after="240" w:line="240" w:lineRule="auto"/>
        <w:ind w:left="0" w:right="0"/>
        <w:jc w:val="left"/>
      </w:pPr>
      <w:r>
        <w:rPr>
          <w:color w:val="000000"/>
          <w:sz w:val="24"/>
          <w:szCs w:val="24"/>
        </w:rPr>
        <w:t xml:space="preserve">[85] Hyginus Fab. 14.</w:t>
      </w:r>
    </w:p>
    <w:p>
      <w:pPr>
        <w:widowControl w:val="on"/>
        <w:pBdr/>
        <w:spacing w:before="240" w:after="240" w:line="240" w:lineRule="auto"/>
        <w:ind w:left="0" w:right="0"/>
        <w:jc w:val="left"/>
      </w:pPr>
      <w:r>
        <w:rPr>
          <w:color w:val="000000"/>
          <w:sz w:val="24"/>
          <w:szCs w:val="24"/>
        </w:rPr>
        <w:t xml:space="preserve">[86] Homer.  Odyss. l. 8. v. 292.</w:t>
      </w:r>
    </w:p>
    <w:p>
      <w:pPr>
        <w:widowControl w:val="on"/>
        <w:pBdr/>
        <w:spacing w:before="240" w:after="240" w:line="240" w:lineRule="auto"/>
        <w:ind w:left="0" w:right="0"/>
        <w:jc w:val="left"/>
      </w:pPr>
      <w:r>
        <w:rPr>
          <w:color w:val="000000"/>
          <w:sz w:val="24"/>
          <w:szCs w:val="24"/>
        </w:rPr>
        <w:t xml:space="preserve">[87] Hesiod.  Theogon. v. 945.</w:t>
      </w:r>
    </w:p>
    <w:p>
      <w:pPr>
        <w:widowControl w:val="on"/>
        <w:pBdr/>
        <w:spacing w:before="240" w:after="240" w:line="240" w:lineRule="auto"/>
        <w:ind w:left="0" w:right="0"/>
        <w:jc w:val="left"/>
      </w:pPr>
      <w:r>
        <w:rPr>
          <w:color w:val="000000"/>
          <w:sz w:val="24"/>
          <w:szCs w:val="24"/>
        </w:rPr>
        <w:t xml:space="preserve">[88] Pausan. l. 2. c. 23.</w:t>
      </w:r>
    </w:p>
    <w:p>
      <w:pPr>
        <w:widowControl w:val="on"/>
        <w:pBdr/>
        <w:spacing w:before="240" w:after="240" w:line="240" w:lineRule="auto"/>
        <w:ind w:left="0" w:right="0"/>
        <w:jc w:val="left"/>
      </w:pPr>
      <w:r>
        <w:rPr>
          <w:color w:val="000000"/>
          <w:sz w:val="24"/>
          <w:szCs w:val="24"/>
        </w:rPr>
        <w:t xml:space="preserve">[89] Strabo l. 16.</w:t>
      </w:r>
    </w:p>
    <w:p>
      <w:pPr>
        <w:widowControl w:val="on"/>
        <w:pBdr/>
        <w:spacing w:before="240" w:after="240" w:line="240" w:lineRule="auto"/>
        <w:ind w:left="0" w:right="0"/>
        <w:jc w:val="left"/>
      </w:pPr>
      <w:r>
        <w:rPr>
          <w:color w:val="000000"/>
          <w:sz w:val="24"/>
          <w:szCs w:val="24"/>
        </w:rPr>
        <w:t xml:space="preserve">[90] Isa. xxiii. 2. 12.</w:t>
      </w:r>
    </w:p>
    <w:p>
      <w:pPr>
        <w:widowControl w:val="on"/>
        <w:pBdr/>
        <w:spacing w:before="240" w:after="240" w:line="240" w:lineRule="auto"/>
        <w:ind w:left="0" w:right="0"/>
        <w:jc w:val="left"/>
      </w:pPr>
      <w:r>
        <w:rPr>
          <w:color w:val="000000"/>
          <w:sz w:val="24"/>
          <w:szCs w:val="24"/>
        </w:rPr>
        <w:t xml:space="preserve">[91] 1 Kings v. 6</w:t>
      </w:r>
    </w:p>
    <w:p>
      <w:pPr>
        <w:widowControl w:val="on"/>
        <w:pBdr/>
        <w:spacing w:before="240" w:after="240" w:line="240" w:lineRule="auto"/>
        <w:ind w:left="0" w:right="0"/>
        <w:jc w:val="left"/>
      </w:pPr>
      <w:r>
        <w:rPr>
          <w:color w:val="000000"/>
          <w:sz w:val="24"/>
          <w:szCs w:val="24"/>
        </w:rPr>
        <w:t xml:space="preserve">[92] Steph. in Azoth.</w:t>
      </w:r>
    </w:p>
    <w:p>
      <w:pPr>
        <w:widowControl w:val="on"/>
        <w:pBdr/>
        <w:spacing w:before="240" w:after="240" w:line="240" w:lineRule="auto"/>
        <w:ind w:left="0" w:right="0"/>
        <w:jc w:val="left"/>
      </w:pPr>
      <w:r>
        <w:rPr>
          <w:color w:val="000000"/>
          <w:sz w:val="24"/>
          <w:szCs w:val="24"/>
        </w:rPr>
        <w:t xml:space="preserve">[93] Conon.  Narrat. 37.</w:t>
      </w:r>
    </w:p>
    <w:p>
      <w:pPr>
        <w:widowControl w:val="on"/>
        <w:pBdr/>
        <w:spacing w:before="240" w:after="240" w:line="240" w:lineRule="auto"/>
        <w:ind w:left="0" w:right="0"/>
        <w:jc w:val="left"/>
      </w:pPr>
      <w:r>
        <w:rPr>
          <w:color w:val="000000"/>
          <w:sz w:val="24"/>
          <w:szCs w:val="24"/>
        </w:rPr>
        <w:t xml:space="preserve">[94] Nonnus Dionysiac l. 13 v. 333 [alpha] sequ.</w:t>
      </w:r>
    </w:p>
    <w:p>
      <w:pPr>
        <w:widowControl w:val="on"/>
        <w:pBdr/>
        <w:spacing w:before="240" w:after="240" w:line="240" w:lineRule="auto"/>
        <w:ind w:left="0" w:right="0"/>
        <w:jc w:val="left"/>
      </w:pPr>
      <w:r>
        <w:rPr>
          <w:color w:val="000000"/>
          <w:sz w:val="24"/>
          <w:szCs w:val="24"/>
        </w:rPr>
        <w:t xml:space="preserve">[95] Athen. l. 4. c. 23.</w:t>
      </w:r>
    </w:p>
    <w:p>
      <w:pPr>
        <w:widowControl w:val="on"/>
        <w:pBdr/>
        <w:spacing w:before="240" w:after="240" w:line="240" w:lineRule="auto"/>
        <w:ind w:left="0" w:right="0"/>
        <w:jc w:val="left"/>
      </w:pPr>
      <w:r>
        <w:rPr>
          <w:color w:val="000000"/>
          <w:sz w:val="24"/>
          <w:szCs w:val="24"/>
        </w:rPr>
        <w:t xml:space="preserve">[96] Strabo. l. 10. p. 661.  Herod. l. 1.</w:t>
      </w:r>
    </w:p>
    <w:p>
      <w:pPr>
        <w:widowControl w:val="on"/>
        <w:pBdr/>
        <w:spacing w:before="240" w:after="240" w:line="240" w:lineRule="auto"/>
        <w:ind w:left="0" w:right="0"/>
        <w:jc w:val="left"/>
      </w:pPr>
      <w:r>
        <w:rPr>
          <w:color w:val="000000"/>
          <w:sz w:val="24"/>
          <w:szCs w:val="24"/>
        </w:rPr>
        <w:t xml:space="preserve">[97] Strabo. l. 16.</w:t>
      </w:r>
    </w:p>
    <w:p>
      <w:pPr>
        <w:widowControl w:val="on"/>
        <w:pBdr/>
        <w:spacing w:before="240" w:after="240" w:line="240" w:lineRule="auto"/>
        <w:ind w:left="0" w:right="0"/>
        <w:jc w:val="left"/>
      </w:pPr>
      <w:r>
        <w:rPr>
          <w:color w:val="000000"/>
          <w:sz w:val="24"/>
          <w:szCs w:val="24"/>
        </w:rPr>
        <w:t xml:space="preserve">[98] 2 Chron. xxi. 8, 10. &amp; 2 Kings. viii. 20, 22.</w:t>
      </w:r>
    </w:p>
    <w:p>
      <w:pPr>
        <w:widowControl w:val="on"/>
        <w:pBdr/>
        <w:spacing w:before="240" w:after="240" w:line="240" w:lineRule="auto"/>
        <w:ind w:left="0" w:right="0"/>
        <w:jc w:val="left"/>
      </w:pPr>
      <w:r>
        <w:rPr>
          <w:color w:val="000000"/>
          <w:sz w:val="24"/>
          <w:szCs w:val="24"/>
        </w:rPr>
        <w:t xml:space="preserve">[99] Herod. l. 1. initio, &amp; l. 7. circa medium.</w:t>
      </w:r>
    </w:p>
    <w:p>
      <w:pPr>
        <w:widowControl w:val="on"/>
        <w:pBdr/>
        <w:spacing w:before="240" w:after="240" w:line="240" w:lineRule="auto"/>
        <w:ind w:left="0" w:right="0"/>
        <w:jc w:val="left"/>
      </w:pPr>
      <w:r>
        <w:rPr>
          <w:color w:val="000000"/>
          <w:sz w:val="24"/>
          <w:szCs w:val="24"/>
        </w:rPr>
        <w:t xml:space="preserve">[100] Solin. c. 23, Edit.  Salm.</w:t>
      </w:r>
    </w:p>
    <w:p>
      <w:pPr>
        <w:widowControl w:val="on"/>
        <w:pBdr/>
        <w:spacing w:before="240" w:after="240" w:line="240" w:lineRule="auto"/>
        <w:ind w:left="0" w:right="0"/>
        <w:jc w:val="left"/>
      </w:pPr>
      <w:r>
        <w:rPr>
          <w:color w:val="000000"/>
          <w:sz w:val="24"/>
          <w:szCs w:val="24"/>
        </w:rPr>
        <w:t xml:space="preserve">[101] Plin. l. 4. c. 22.</w:t>
      </w:r>
    </w:p>
    <w:p>
      <w:pPr>
        <w:widowControl w:val="on"/>
        <w:pBdr/>
        <w:spacing w:before="240" w:after="240" w:line="240" w:lineRule="auto"/>
        <w:ind w:left="0" w:right="0"/>
        <w:jc w:val="left"/>
      </w:pPr>
      <w:r>
        <w:rPr>
          <w:color w:val="000000"/>
          <w:sz w:val="24"/>
          <w:szCs w:val="24"/>
        </w:rPr>
        <w:t xml:space="preserve">[102] Strabo. l. 9. p. 401. &amp; l. 10. p. 447.</w:t>
      </w:r>
    </w:p>
    <w:p>
      <w:pPr>
        <w:widowControl w:val="on"/>
        <w:pBdr/>
        <w:spacing w:before="240" w:after="240" w:line="240" w:lineRule="auto"/>
        <w:ind w:left="0" w:right="0"/>
        <w:jc w:val="left"/>
      </w:pPr>
      <w:r>
        <w:rPr>
          <w:color w:val="000000"/>
          <w:sz w:val="24"/>
          <w:szCs w:val="24"/>
        </w:rPr>
        <w:t xml:space="preserve">[103] Herod. l. 5.</w:t>
      </w:r>
    </w:p>
    <w:p>
      <w:pPr>
        <w:widowControl w:val="on"/>
        <w:pBdr/>
        <w:spacing w:before="240" w:after="240" w:line="240" w:lineRule="auto"/>
        <w:ind w:left="0" w:right="0"/>
        <w:jc w:val="left"/>
      </w:pPr>
      <w:r>
        <w:rPr>
          <w:color w:val="000000"/>
          <w:sz w:val="24"/>
          <w:szCs w:val="24"/>
        </w:rPr>
        <w:t xml:space="preserve">[104] Strabo. l. 1. p. 42.</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[105] Strabo. l. 1. p. 48.</w:t>
      </w:r>
    </w:p>
    <w:p>
      <w:pPr>
        <w:widowControl w:val="on"/>
        <w:pBdr/>
        <w:spacing w:before="240" w:after="240" w:line="240" w:lineRule="auto"/>
        <w:ind w:left="0" w:right="0"/>
        <w:jc w:val="left"/>
      </w:pPr>
      <w:r>
        <w:rPr>
          <w:color w:val="000000"/>
          <w:sz w:val="24"/>
          <w:szCs w:val="24"/>
        </w:rPr>
        <w:t xml:space="preserve">[106] Bochart.  Canaan. l. 1. c. 34.</w:t>
      </w:r>
    </w:p>
    <w:p>
      <w:pPr>
        <w:widowControl w:val="on"/>
        <w:pBdr/>
        <w:spacing w:before="240" w:after="240" w:line="240" w:lineRule="auto"/>
        <w:ind w:left="0" w:right="0"/>
        <w:jc w:val="left"/>
      </w:pPr>
      <w:r>
        <w:rPr>
          <w:color w:val="000000"/>
          <w:sz w:val="24"/>
          <w:szCs w:val="24"/>
        </w:rPr>
        <w:t xml:space="preserve">[107] Strabo. l. 3. p. 140.</w:t>
      </w:r>
    </w:p>
    <w:p>
      <w:pPr>
        <w:widowControl w:val="on"/>
        <w:pBdr/>
        <w:spacing w:before="240" w:after="240" w:line="240" w:lineRule="auto"/>
        <w:ind w:left="0" w:right="0"/>
        <w:jc w:val="left"/>
      </w:pPr>
      <w:r>
        <w:rPr>
          <w:color w:val="000000"/>
          <w:sz w:val="24"/>
          <w:szCs w:val="24"/>
        </w:rPr>
        <w:t xml:space="preserve">[108] Vid.  Phil.  Transact.  No. 359.</w:t>
      </w:r>
    </w:p>
    <w:p>
      <w:pPr>
        <w:widowControl w:val="on"/>
        <w:pBdr/>
        <w:spacing w:before="240" w:after="240" w:line="240" w:lineRule="auto"/>
        <w:ind w:left="0" w:right="0"/>
        <w:jc w:val="left"/>
      </w:pPr>
      <w:r>
        <w:rPr>
          <w:color w:val="000000"/>
          <w:sz w:val="24"/>
          <w:szCs w:val="24"/>
        </w:rPr>
        <w:t xml:space="preserve">[109] Canaan, l. 1. c. 34. p. 682.</w:t>
      </w:r>
    </w:p>
    <w:p>
      <w:pPr>
        <w:widowControl w:val="on"/>
        <w:pBdr/>
        <w:spacing w:before="240" w:after="240" w:line="240" w:lineRule="auto"/>
        <w:ind w:left="0" w:right="0"/>
        <w:jc w:val="left"/>
      </w:pPr>
      <w:r>
        <w:rPr>
          <w:color w:val="000000"/>
          <w:sz w:val="24"/>
          <w:szCs w:val="24"/>
        </w:rPr>
        <w:t xml:space="preserve">[110] Aristot. de Mirab.</w:t>
      </w:r>
    </w:p>
    <w:p>
      <w:pPr>
        <w:widowControl w:val="on"/>
        <w:pBdr/>
        <w:spacing w:before="240" w:after="240" w:line="240" w:lineRule="auto"/>
        <w:ind w:left="0" w:right="0"/>
        <w:jc w:val="left"/>
      </w:pPr>
      <w:r>
        <w:rPr>
          <w:color w:val="000000"/>
          <w:sz w:val="24"/>
          <w:szCs w:val="24"/>
        </w:rPr>
        <w:t xml:space="preserve">[111] Plin. l. 7. c. 56.</w:t>
      </w:r>
    </w:p>
    <w:p>
      <w:pPr>
        <w:widowControl w:val="on"/>
        <w:pBdr/>
        <w:spacing w:before="240" w:after="240" w:line="240" w:lineRule="auto"/>
        <w:ind w:left="0" w:right="0"/>
        <w:jc w:val="left"/>
      </w:pPr>
      <w:r>
        <w:rPr>
          <w:color w:val="000000"/>
          <w:sz w:val="24"/>
          <w:szCs w:val="24"/>
        </w:rPr>
        <w:t xml:space="preserve">[112] Canaan. l. 1. c. 39.</w:t>
      </w:r>
    </w:p>
    <w:p>
      <w:pPr>
        <w:widowControl w:val="on"/>
        <w:pBdr/>
        <w:spacing w:before="240" w:after="240" w:line="240" w:lineRule="auto"/>
        <w:ind w:left="0" w:right="0"/>
        <w:jc w:val="left"/>
      </w:pPr>
      <w:r>
        <w:rPr>
          <w:color w:val="000000"/>
          <w:sz w:val="24"/>
          <w:szCs w:val="24"/>
        </w:rPr>
        <w:t xml:space="preserve">[113] Philostratus in vita Apollonii l. 5. c. 1. apud Photium.</w:t>
      </w:r>
    </w:p>
    <w:p>
      <w:pPr>
        <w:widowControl w:val="on"/>
        <w:pBdr/>
        <w:spacing w:before="240" w:after="240" w:line="240" w:lineRule="auto"/>
        <w:ind w:left="0" w:right="0"/>
        <w:jc w:val="left"/>
      </w:pPr>
      <w:r>
        <w:rPr>
          <w:color w:val="000000"/>
          <w:sz w:val="24"/>
          <w:szCs w:val="24"/>
        </w:rPr>
        <w:t xml:space="preserve">[114] Arnob. l. 1.</w:t>
      </w:r>
    </w:p>
    <w:p>
      <w:pPr>
        <w:widowControl w:val="on"/>
        <w:pBdr/>
        <w:spacing w:before="240" w:after="240" w:line="240" w:lineRule="auto"/>
        <w:ind w:left="0" w:right="0"/>
        <w:jc w:val="left"/>
      </w:pPr>
      <w:r>
        <w:rPr>
          <w:color w:val="000000"/>
          <w:sz w:val="24"/>
          <w:szCs w:val="24"/>
        </w:rPr>
        <w:t xml:space="preserve">[115] Bochart. in Canaan. l. 1. c. 24.</w:t>
      </w:r>
    </w:p>
    <w:p>
      <w:pPr>
        <w:widowControl w:val="on"/>
        <w:pBdr/>
        <w:spacing w:before="240" w:after="240" w:line="240" w:lineRule="auto"/>
        <w:ind w:left="0" w:right="0"/>
        <w:jc w:val="left"/>
      </w:pPr>
      <w:r>
        <w:rPr>
          <w:color w:val="000000"/>
          <w:sz w:val="24"/>
          <w:szCs w:val="24"/>
        </w:rPr>
        <w:t xml:space="preserve">[116] Oros. l. 5. c. 15.  Florus l. 3. c. 1.  Sallust. in Jugurtha.</w:t>
      </w:r>
    </w:p>
    <w:p>
      <w:pPr>
        <w:widowControl w:val="on"/>
        <w:pBdr/>
        <w:spacing w:before="240" w:after="240" w:line="240" w:lineRule="auto"/>
        <w:ind w:left="0" w:right="0"/>
        <w:jc w:val="left"/>
      </w:pPr>
      <w:r>
        <w:rPr>
          <w:color w:val="000000"/>
          <w:sz w:val="24"/>
          <w:szCs w:val="24"/>
        </w:rPr>
        <w:t xml:space="preserve">[117] Antiq. l. 8. c. 2, 5. &amp; l. 9. c. 14.</w:t>
      </w:r>
    </w:p>
    <w:p>
      <w:pPr>
        <w:widowControl w:val="on"/>
        <w:pBdr/>
        <w:spacing w:before="240" w:after="240" w:line="240" w:lineRule="auto"/>
        <w:ind w:left="0" w:right="0"/>
        <w:jc w:val="left"/>
      </w:pPr>
      <w:r>
        <w:rPr>
          <w:color w:val="000000"/>
          <w:sz w:val="24"/>
          <w:szCs w:val="24"/>
        </w:rPr>
        <w:t xml:space="preserve">[118] Thucyd. l. 6. initio.  Euseb.  Chr.</w:t>
      </w:r>
    </w:p>
    <w:p>
      <w:pPr>
        <w:widowControl w:val="on"/>
        <w:pBdr/>
        <w:spacing w:before="240" w:after="240" w:line="240" w:lineRule="auto"/>
        <w:ind w:left="0" w:right="0"/>
        <w:jc w:val="left"/>
      </w:pPr>
      <w:r>
        <w:rPr>
          <w:color w:val="000000"/>
          <w:sz w:val="24"/>
          <w:szCs w:val="24"/>
        </w:rPr>
        <w:t xml:space="preserve">[119] Thucyd. ib.</w:t>
      </w:r>
    </w:p>
    <w:p>
      <w:pPr>
        <w:widowControl w:val="on"/>
        <w:pBdr/>
        <w:spacing w:before="240" w:after="240" w:line="240" w:lineRule="auto"/>
        <w:ind w:left="0" w:right="0"/>
        <w:jc w:val="left"/>
      </w:pPr>
      <w:r>
        <w:rPr>
          <w:color w:val="000000"/>
          <w:sz w:val="24"/>
          <w:szCs w:val="24"/>
        </w:rPr>
        <w:t xml:space="preserve">[120] Apud Dionys. l. 1. p. 15.</w:t>
      </w:r>
    </w:p>
    <w:p>
      <w:pPr>
        <w:widowControl w:val="on"/>
        <w:pBdr/>
        <w:spacing w:before="240" w:after="240" w:line="240" w:lineRule="auto"/>
        <w:ind w:left="0" w:right="0"/>
        <w:jc w:val="left"/>
      </w:pPr>
      <w:r>
        <w:rPr>
          <w:color w:val="000000"/>
          <w:sz w:val="24"/>
          <w:szCs w:val="24"/>
        </w:rPr>
        <w:t xml:space="preserve">[121] Herod. l. 8. c. 137.</w:t>
      </w:r>
    </w:p>
    <w:p>
      <w:pPr>
        <w:widowControl w:val="on"/>
        <w:pBdr/>
        <w:spacing w:before="240" w:after="240" w:line="240" w:lineRule="auto"/>
        <w:ind w:left="0" w:right="0"/>
        <w:jc w:val="left"/>
      </w:pPr>
      <w:r>
        <w:rPr>
          <w:color w:val="000000"/>
          <w:sz w:val="24"/>
          <w:szCs w:val="24"/>
        </w:rPr>
        <w:t xml:space="preserve">[122] Herod. l. 8.</w:t>
      </w:r>
    </w:p>
    <w:p>
      <w:pPr>
        <w:widowControl w:val="on"/>
        <w:pBdr/>
        <w:spacing w:before="240" w:after="240" w:line="240" w:lineRule="auto"/>
        <w:ind w:left="0" w:right="0"/>
        <w:jc w:val="left"/>
      </w:pPr>
      <w:r>
        <w:rPr>
          <w:color w:val="000000"/>
          <w:sz w:val="24"/>
          <w:szCs w:val="24"/>
        </w:rPr>
        <w:t xml:space="preserve">[123] Herod. l. 8. c. 139.</w:t>
      </w:r>
    </w:p>
    <w:p>
      <w:pPr>
        <w:widowControl w:val="on"/>
        <w:pBdr/>
        <w:spacing w:before="240" w:after="240" w:line="240" w:lineRule="auto"/>
        <w:ind w:left="0" w:right="0"/>
        <w:jc w:val="left"/>
      </w:pPr>
      <w:r>
        <w:rPr>
          <w:color w:val="000000"/>
          <w:sz w:val="24"/>
          <w:szCs w:val="24"/>
        </w:rPr>
        <w:t xml:space="preserve">[124] Thucyd. l. 2. prope finem.</w:t>
      </w:r>
    </w:p>
    <w:p>
      <w:pPr>
        <w:widowControl w:val="on"/>
        <w:pBdr/>
        <w:spacing w:before="240" w:after="240" w:line="240" w:lineRule="auto"/>
        <w:ind w:left="0" w:right="0"/>
        <w:jc w:val="left"/>
      </w:pPr>
      <w:r>
        <w:rPr>
          <w:color w:val="000000"/>
          <w:sz w:val="24"/>
          <w:szCs w:val="24"/>
        </w:rPr>
        <w:t xml:space="preserve">[125] Herod l. 6. c. 127.</w:t>
      </w:r>
    </w:p>
    <w:p>
      <w:pPr>
        <w:widowControl w:val="on"/>
        <w:pBdr/>
        <w:spacing w:before="240" w:after="240" w:line="240" w:lineRule="auto"/>
        <w:ind w:left="0" w:right="0"/>
        <w:jc w:val="left"/>
      </w:pPr>
      <w:r>
        <w:rPr>
          <w:color w:val="000000"/>
          <w:sz w:val="24"/>
          <w:szCs w:val="24"/>
        </w:rPr>
        <w:t xml:space="preserve">[126] Strabo. l. 8. p. 355.</w:t>
      </w:r>
    </w:p>
    <w:p>
      <w:pPr>
        <w:widowControl w:val="on"/>
        <w:pBdr/>
        <w:spacing w:before="240" w:after="240" w:line="240" w:lineRule="auto"/>
        <w:ind w:left="0" w:right="0"/>
        <w:jc w:val="left"/>
      </w:pPr>
      <w:r>
        <w:rPr>
          <w:color w:val="000000"/>
          <w:sz w:val="24"/>
          <w:szCs w:val="24"/>
        </w:rPr>
        <w:t xml:space="preserve">[127] Pausan. l. 6. c. 22.</w:t>
      </w:r>
    </w:p>
    <w:p>
      <w:pPr>
        <w:widowControl w:val="on"/>
        <w:pBdr/>
        <w:spacing w:before="240" w:after="240" w:line="240" w:lineRule="auto"/>
        <w:ind w:left="0" w:right="0"/>
        <w:jc w:val="left"/>
      </w:pPr>
      <w:r>
        <w:rPr>
          <w:color w:val="000000"/>
          <w:sz w:val="24"/>
          <w:szCs w:val="24"/>
        </w:rPr>
        <w:t xml:space="preserve">[128] Pausan. l. 5. c. 9.</w:t>
      </w:r>
    </w:p>
    <w:p>
      <w:pPr>
        <w:widowControl w:val="on"/>
        <w:pBdr/>
        <w:spacing w:before="240" w:after="240" w:line="240" w:lineRule="auto"/>
        <w:ind w:left="0" w:right="0"/>
        <w:jc w:val="left"/>
      </w:pPr>
      <w:r>
        <w:rPr>
          <w:color w:val="000000"/>
          <w:sz w:val="24"/>
          <w:szCs w:val="24"/>
        </w:rPr>
        <w:t xml:space="preserve">[129] Strabo. l. 8. p. 358.</w:t>
      </w:r>
    </w:p>
    <w:p>
      <w:pPr>
        <w:widowControl w:val="on"/>
        <w:pBdr/>
        <w:spacing w:before="240" w:after="240" w:line="240" w:lineRule="auto"/>
        <w:ind w:left="0" w:right="0"/>
        <w:jc w:val="left"/>
      </w:pPr>
      <w:r>
        <w:rPr>
          <w:color w:val="000000"/>
          <w:sz w:val="24"/>
          <w:szCs w:val="24"/>
        </w:rPr>
        <w:t xml:space="preserve">[130] Phanias Eph. ap.  Plut. in vita Solonis.</w:t>
      </w:r>
    </w:p>
    <w:p>
      <w:pPr>
        <w:widowControl w:val="on"/>
        <w:pBdr/>
        <w:spacing w:before="240" w:after="240" w:line="240" w:lineRule="auto"/>
        <w:ind w:left="0" w:right="0"/>
        <w:jc w:val="left"/>
      </w:pPr>
      <w:r>
        <w:rPr>
          <w:color w:val="000000"/>
          <w:sz w:val="24"/>
          <w:szCs w:val="24"/>
        </w:rPr>
        <w:t xml:space="preserve">[131] Vid.  Dionys.  Halicarnass. l. 1. p. 44, 45.</w:t>
      </w:r>
    </w:p>
    <w:p>
      <w:pPr>
        <w:widowControl w:val="on"/>
        <w:pBdr/>
        <w:spacing w:before="240" w:after="240" w:line="240" w:lineRule="auto"/>
        <w:ind w:left="0" w:right="0"/>
        <w:jc w:val="left"/>
      </w:pPr>
      <w:r>
        <w:rPr>
          <w:color w:val="000000"/>
          <w:sz w:val="24"/>
          <w:szCs w:val="24"/>
        </w:rPr>
        <w:t xml:space="preserve">[132] Pausan. l. 2. c. 6.</w:t>
      </w:r>
    </w:p>
    <w:p>
      <w:pPr>
        <w:widowControl w:val="on"/>
        <w:pBdr/>
        <w:spacing w:before="240" w:after="240" w:line="240" w:lineRule="auto"/>
        <w:ind w:left="0" w:right="0"/>
        <w:jc w:val="left"/>
      </w:pPr>
      <w:r>
        <w:rPr>
          <w:color w:val="000000"/>
          <w:sz w:val="24"/>
          <w:szCs w:val="24"/>
        </w:rPr>
        <w:t xml:space="preserve">[133] Hygin.  Fab. 7 &amp; 8.</w:t>
      </w:r>
    </w:p>
    <w:p>
      <w:pPr>
        <w:widowControl w:val="on"/>
        <w:pBdr/>
        <w:spacing w:before="240" w:after="240" w:line="240" w:lineRule="auto"/>
        <w:ind w:left="0" w:right="0"/>
        <w:jc w:val="left"/>
      </w:pPr>
      <w:r>
        <w:rPr>
          <w:color w:val="000000"/>
          <w:sz w:val="24"/>
          <w:szCs w:val="24"/>
        </w:rPr>
        <w:t xml:space="preserve">[134] Homer.  Iliad. [Omicron].</w:t>
      </w:r>
    </w:p>
    <w:p>
      <w:pPr>
        <w:widowControl w:val="on"/>
        <w:pBdr/>
        <w:spacing w:before="240" w:after="240" w:line="240" w:lineRule="auto"/>
        <w:ind w:left="0" w:right="0"/>
        <w:jc w:val="left"/>
      </w:pPr>
      <w:r>
        <w:rPr>
          <w:color w:val="000000"/>
          <w:sz w:val="24"/>
          <w:szCs w:val="24"/>
        </w:rPr>
        <w:t xml:space="preserve">[135] Homer.  Odys. [Eta].  Diodor. l. 5. p.237.</w:t>
      </w:r>
    </w:p>
    <w:p>
      <w:pPr>
        <w:widowControl w:val="on"/>
        <w:pBdr/>
        <w:spacing w:before="240" w:after="240" w:line="240" w:lineRule="auto"/>
        <w:ind w:left="0" w:right="0"/>
        <w:jc w:val="left"/>
      </w:pPr>
      <w:r>
        <w:rPr>
          <w:color w:val="000000"/>
          <w:sz w:val="24"/>
          <w:szCs w:val="24"/>
        </w:rPr>
        <w:t xml:space="preserve">[136] Diodor. l. 1. p.17.</w:t>
      </w:r>
    </w:p>
    <w:p>
      <w:pPr>
        <w:widowControl w:val="on"/>
        <w:pBdr/>
        <w:spacing w:before="240" w:after="240" w:line="240" w:lineRule="auto"/>
        <w:ind w:left="0" w:right="0"/>
        <w:jc w:val="left"/>
      </w:pPr>
      <w:r>
        <w:rPr>
          <w:color w:val="000000"/>
          <w:sz w:val="24"/>
          <w:szCs w:val="24"/>
        </w:rPr>
        <w:t xml:space="preserve">[137] Pausan. l. 2. c. 25.</w:t>
      </w:r>
    </w:p>
    <w:p>
      <w:pPr>
        <w:widowControl w:val="on"/>
        <w:pBdr/>
        <w:spacing w:before="240" w:after="240" w:line="240" w:lineRule="auto"/>
        <w:ind w:left="0" w:right="0"/>
        <w:jc w:val="left"/>
      </w:pPr>
      <w:r>
        <w:rPr>
          <w:color w:val="000000"/>
          <w:sz w:val="24"/>
          <w:szCs w:val="24"/>
        </w:rPr>
        <w:t xml:space="preserve">[138] Apollodor. l. 2.  Sect. 5.</w:t>
      </w:r>
    </w:p>
    <w:p>
      <w:pPr>
        <w:widowControl w:val="on"/>
        <w:pBdr/>
        <w:spacing w:before="240" w:after="240" w:line="240" w:lineRule="auto"/>
        <w:ind w:left="0" w:right="0"/>
        <w:jc w:val="left"/>
      </w:pPr>
      <w:r>
        <w:rPr>
          <w:color w:val="000000"/>
          <w:sz w:val="24"/>
          <w:szCs w:val="24"/>
        </w:rPr>
        <w:t xml:space="preserve">[139] Herod l. 7.</w:t>
      </w:r>
    </w:p>
    <w:p>
      <w:pPr>
        <w:widowControl w:val="on"/>
        <w:pBdr/>
        <w:spacing w:before="240" w:after="240" w:line="240" w:lineRule="auto"/>
        <w:ind w:left="0" w:right="0"/>
        <w:jc w:val="left"/>
      </w:pPr>
      <w:r>
        <w:rPr>
          <w:color w:val="000000"/>
          <w:sz w:val="24"/>
          <w:szCs w:val="24"/>
        </w:rPr>
        <w:t xml:space="preserve">[140] Bochart.  Canaan part. 2. cap. 13.</w:t>
      </w:r>
    </w:p>
    <w:p>
      <w:pPr>
        <w:widowControl w:val="on"/>
        <w:pBdr/>
        <w:spacing w:before="240" w:after="240" w:line="240" w:lineRule="auto"/>
        <w:ind w:left="0" w:right="0"/>
        <w:jc w:val="left"/>
      </w:pPr>
      <w:r>
        <w:rPr>
          <w:color w:val="000000"/>
          <w:sz w:val="24"/>
          <w:szCs w:val="24"/>
        </w:rPr>
        <w:t xml:space="preserve">[141] Apollon.  Argonaut. l. 1. v. 77.</w:t>
      </w:r>
    </w:p>
    <w:p>
      <w:pPr>
        <w:widowControl w:val="on"/>
        <w:pBdr/>
        <w:spacing w:before="240" w:after="240" w:line="240" w:lineRule="auto"/>
        <w:ind w:left="0" w:right="0"/>
        <w:jc w:val="left"/>
      </w:pPr>
      <w:r>
        <w:rPr>
          <w:color w:val="000000"/>
          <w:sz w:val="24"/>
          <w:szCs w:val="24"/>
        </w:rPr>
        <w:t xml:space="preserve">[142] Conon.  Narrat. 13.</w:t>
      </w:r>
    </w:p>
    <w:p>
      <w:pPr>
        <w:widowControl w:val="on"/>
        <w:pBdr/>
        <w:spacing w:before="240" w:after="240" w:line="240" w:lineRule="auto"/>
        <w:ind w:left="0" w:right="0"/>
        <w:jc w:val="left"/>
      </w:pPr>
      <w:r>
        <w:rPr>
          <w:color w:val="000000"/>
          <w:sz w:val="24"/>
          <w:szCs w:val="24"/>
        </w:rPr>
        <w:t xml:space="preserve">[143] Pausan. l. 5. c. 1.  Apollodor. l. 1. c. 7.</w:t>
      </w:r>
    </w:p>
    <w:p>
      <w:pPr>
        <w:widowControl w:val="on"/>
        <w:pBdr/>
        <w:spacing w:before="240" w:after="240" w:line="240" w:lineRule="auto"/>
        <w:ind w:left="0" w:right="0"/>
        <w:jc w:val="left"/>
      </w:pPr>
      <w:r>
        <w:rPr>
          <w:color w:val="000000"/>
          <w:sz w:val="24"/>
          <w:szCs w:val="24"/>
        </w:rPr>
        <w:t xml:space="preserve">[144] Pausan. l. 7. c. 1.</w:t>
      </w:r>
    </w:p>
    <w:p>
      <w:pPr>
        <w:widowControl w:val="on"/>
        <w:pBdr/>
        <w:spacing w:before="240" w:after="240" w:line="240" w:lineRule="auto"/>
        <w:ind w:left="0" w:right="0"/>
        <w:jc w:val="left"/>
      </w:pPr>
      <w:r>
        <w:rPr>
          <w:color w:val="000000"/>
          <w:sz w:val="24"/>
          <w:szCs w:val="24"/>
        </w:rPr>
        <w:t xml:space="preserve">[145] Pausan. l. 1. c. 37. &amp; l. 10. c. 29.</w:t>
      </w:r>
    </w:p>
    <w:p>
      <w:pPr>
        <w:widowControl w:val="on"/>
        <w:pBdr/>
        <w:spacing w:before="240" w:after="240" w:line="240" w:lineRule="auto"/>
        <w:ind w:left="0" w:right="0"/>
        <w:jc w:val="left"/>
      </w:pPr>
      <w:r>
        <w:rPr>
          <w:color w:val="000000"/>
          <w:sz w:val="24"/>
          <w:szCs w:val="24"/>
        </w:rPr>
        <w:t xml:space="preserve">[146] Pausan. l. 7. c. 1.</w:t>
      </w:r>
    </w:p>
    <w:p>
      <w:pPr>
        <w:widowControl w:val="on"/>
        <w:pBdr/>
        <w:spacing w:before="240" w:after="240" w:line="240" w:lineRule="auto"/>
        <w:ind w:left="0" w:right="0"/>
        <w:jc w:val="left"/>
      </w:pPr>
      <w:r>
        <w:rPr>
          <w:color w:val="000000"/>
          <w:sz w:val="24"/>
          <w:szCs w:val="24"/>
        </w:rPr>
        <w:t xml:space="preserve">[147] Hesych. in [Greek:  Kranaos].</w:t>
      </w:r>
    </w:p>
    <w:p>
      <w:pPr>
        <w:widowControl w:val="on"/>
        <w:pBdr/>
        <w:spacing w:before="240" w:after="240" w:line="240" w:lineRule="auto"/>
        <w:ind w:left="0" w:right="0"/>
        <w:jc w:val="left"/>
      </w:pPr>
      <w:r>
        <w:rPr>
          <w:color w:val="000000"/>
          <w:sz w:val="24"/>
          <w:szCs w:val="24"/>
        </w:rPr>
        <w:t xml:space="preserve">[148] Themist.  Orat. 19.</w:t>
      </w:r>
    </w:p>
    <w:p>
      <w:pPr>
        <w:widowControl w:val="on"/>
        <w:pBdr/>
        <w:spacing w:before="240" w:after="240" w:line="240" w:lineRule="auto"/>
        <w:ind w:left="0" w:right="0"/>
        <w:jc w:val="left"/>
      </w:pPr>
      <w:r>
        <w:rPr>
          <w:color w:val="000000"/>
          <w:sz w:val="24"/>
          <w:szCs w:val="24"/>
        </w:rPr>
        <w:t xml:space="preserve">[149] Plato in Alcib. 1.</w:t>
      </w:r>
    </w:p>
    <w:p>
      <w:pPr>
        <w:widowControl w:val="on"/>
        <w:pBdr/>
        <w:spacing w:before="240" w:after="240" w:line="240" w:lineRule="auto"/>
        <w:ind w:left="0" w:right="0"/>
        <w:jc w:val="left"/>
      </w:pPr>
      <w:r>
        <w:rPr>
          <w:color w:val="000000"/>
          <w:sz w:val="24"/>
          <w:szCs w:val="24"/>
        </w:rPr>
        <w:t xml:space="preserve">[150] Pausan. l. 8. c. 1, 2, 3, 4, 5.</w:t>
      </w:r>
    </w:p>
    <w:p>
      <w:pPr>
        <w:widowControl w:val="on"/>
        <w:pBdr/>
        <w:spacing w:before="240" w:after="240" w:line="240" w:lineRule="auto"/>
        <w:ind w:left="0" w:right="0"/>
        <w:jc w:val="left"/>
      </w:pPr>
      <w:r>
        <w:rPr>
          <w:color w:val="000000"/>
          <w:sz w:val="24"/>
          <w:szCs w:val="24"/>
        </w:rPr>
        <w:t xml:space="preserve">[151] Pausan. l. 8. c. 4.  Apollon.  Argonaut. l. 1. v. 161.</w:t>
      </w:r>
    </w:p>
    <w:p>
      <w:pPr>
        <w:widowControl w:val="on"/>
        <w:pBdr/>
        <w:spacing w:before="240" w:after="240" w:line="240" w:lineRule="auto"/>
        <w:ind w:left="0" w:right="0"/>
        <w:jc w:val="left"/>
      </w:pPr>
      <w:r>
        <w:rPr>
          <w:color w:val="000000"/>
          <w:sz w:val="24"/>
          <w:szCs w:val="24"/>
        </w:rPr>
        <w:t xml:space="preserve">[152] Pausan. l. 8. c. 4.</w:t>
      </w:r>
    </w:p>
    <w:p>
      <w:pPr>
        <w:widowControl w:val="on"/>
        <w:pBdr/>
        <w:spacing w:before="240" w:after="240" w:line="240" w:lineRule="auto"/>
        <w:ind w:left="0" w:right="0"/>
        <w:jc w:val="left"/>
      </w:pPr>
      <w:r>
        <w:rPr>
          <w:color w:val="000000"/>
          <w:sz w:val="24"/>
          <w:szCs w:val="24"/>
        </w:rPr>
        <w:t xml:space="preserve">[153] Herod. l. 5. c. 58.</w:t>
      </w:r>
    </w:p>
    <w:p>
      <w:pPr>
        <w:widowControl w:val="on"/>
        <w:pBdr/>
        <w:spacing w:before="240" w:after="240" w:line="240" w:lineRule="auto"/>
        <w:ind w:left="0" w:right="0"/>
        <w:jc w:val="left"/>
      </w:pPr>
      <w:r>
        <w:rPr>
          <w:color w:val="000000"/>
          <w:sz w:val="24"/>
          <w:szCs w:val="24"/>
        </w:rPr>
        <w:t xml:space="preserve">[154] Strabo l. 10. p. 464, 465, 466.</w:t>
      </w:r>
    </w:p>
    <w:p>
      <w:pPr>
        <w:widowControl w:val="on"/>
        <w:pBdr/>
        <w:spacing w:before="240" w:after="240" w:line="240" w:lineRule="auto"/>
        <w:ind w:left="0" w:right="0"/>
        <w:jc w:val="left"/>
      </w:pPr>
      <w:r>
        <w:rPr>
          <w:color w:val="000000"/>
          <w:sz w:val="24"/>
          <w:szCs w:val="24"/>
        </w:rPr>
        <w:t xml:space="preserve">[155] Solin.  Polyhist. c. 11.</w:t>
      </w:r>
    </w:p>
    <w:p>
      <w:pPr>
        <w:widowControl w:val="on"/>
        <w:pBdr/>
        <w:spacing w:before="240" w:after="240" w:line="240" w:lineRule="auto"/>
        <w:ind w:left="0" w:right="0"/>
        <w:jc w:val="left"/>
      </w:pPr>
      <w:r>
        <w:rPr>
          <w:color w:val="000000"/>
          <w:sz w:val="24"/>
          <w:szCs w:val="24"/>
        </w:rPr>
        <w:t xml:space="preserve">[156] Isidor. originum. lib. xi. c. 6.</w:t>
      </w:r>
    </w:p>
    <w:p>
      <w:pPr>
        <w:widowControl w:val="on"/>
        <w:pBdr/>
        <w:spacing w:before="240" w:after="240" w:line="240" w:lineRule="auto"/>
        <w:ind w:left="0" w:right="0"/>
        <w:jc w:val="left"/>
      </w:pPr>
      <w:r>
        <w:rPr>
          <w:color w:val="000000"/>
          <w:sz w:val="24"/>
          <w:szCs w:val="24"/>
        </w:rPr>
        <w:t xml:space="preserve">[157] Clem.  Strom. l. 1.</w:t>
      </w:r>
    </w:p>
    <w:p>
      <w:pPr>
        <w:widowControl w:val="on"/>
        <w:pBdr/>
        <w:spacing w:before="240" w:after="240" w:line="240" w:lineRule="auto"/>
        <w:ind w:left="0" w:right="0"/>
        <w:jc w:val="left"/>
      </w:pPr>
      <w:r>
        <w:rPr>
          <w:color w:val="000000"/>
          <w:sz w:val="24"/>
          <w:szCs w:val="24"/>
        </w:rPr>
        <w:t xml:space="preserve">[158] Pausan. l. 9. c. 11.</w:t>
      </w:r>
    </w:p>
    <w:p>
      <w:pPr>
        <w:widowControl w:val="on"/>
        <w:pBdr/>
        <w:spacing w:before="240" w:after="240" w:line="240" w:lineRule="auto"/>
        <w:ind w:left="0" w:right="0"/>
        <w:jc w:val="left"/>
      </w:pPr>
      <w:r>
        <w:rPr>
          <w:color w:val="000000"/>
          <w:sz w:val="24"/>
          <w:szCs w:val="24"/>
        </w:rPr>
        <w:t xml:space="preserve">[159] Strabo l. 10. p. 472, 473.  Diodor. l. 5. c. 4.</w:t>
      </w:r>
    </w:p>
    <w:p>
      <w:pPr>
        <w:widowControl w:val="on"/>
        <w:pBdr/>
        <w:spacing w:before="240" w:after="240" w:line="240" w:lineRule="auto"/>
        <w:ind w:left="0" w:right="0"/>
        <w:jc w:val="left"/>
      </w:pPr>
      <w:r>
        <w:rPr>
          <w:color w:val="000000"/>
          <w:sz w:val="24"/>
          <w:szCs w:val="24"/>
        </w:rPr>
        <w:t xml:space="preserve">[160] Strabo l. 10. p. 468. 472.  Diodor. l. 5. c. 4.</w:t>
      </w:r>
    </w:p>
    <w:p>
      <w:pPr>
        <w:widowControl w:val="on"/>
        <w:pBdr/>
        <w:spacing w:before="240" w:after="240" w:line="240" w:lineRule="auto"/>
        <w:ind w:left="0" w:right="0"/>
        <w:jc w:val="left"/>
      </w:pPr>
      <w:r>
        <w:rPr>
          <w:color w:val="000000"/>
          <w:sz w:val="24"/>
          <w:szCs w:val="24"/>
        </w:rPr>
        <w:t xml:space="preserve">[161] Lucian de sacrificiis.  Apollod. l. 1. c. 1. sect. 3. &amp; c. 2. sect. 1.</w:t>
      </w:r>
    </w:p>
    <w:p>
      <w:pPr>
        <w:widowControl w:val="on"/>
        <w:pBdr/>
        <w:spacing w:before="240" w:after="240" w:line="240" w:lineRule="auto"/>
        <w:ind w:left="0" w:right="0"/>
        <w:jc w:val="left"/>
      </w:pPr>
      <w:r>
        <w:rPr>
          <w:color w:val="000000"/>
          <w:sz w:val="24"/>
          <w:szCs w:val="24"/>
        </w:rPr>
        <w:t xml:space="preserve">[162] Boch. in Canaan. l. 1. c. 15.</w:t>
      </w:r>
    </w:p>
    <w:p>
      <w:pPr>
        <w:widowControl w:val="on"/>
        <w:pBdr/>
        <w:spacing w:before="240" w:after="240" w:line="240" w:lineRule="auto"/>
        <w:ind w:left="0" w:right="0"/>
        <w:jc w:val="left"/>
      </w:pPr>
      <w:r>
        <w:rPr>
          <w:color w:val="000000"/>
          <w:sz w:val="24"/>
          <w:szCs w:val="24"/>
        </w:rPr>
        <w:t xml:space="preserve">[163] Athen. l. 13. p. 601.</w:t>
      </w:r>
    </w:p>
    <w:p>
      <w:pPr>
        <w:widowControl w:val="on"/>
        <w:pBdr/>
        <w:spacing w:before="240" w:after="240" w:line="240" w:lineRule="auto"/>
        <w:ind w:left="0" w:right="0"/>
        <w:jc w:val="left"/>
      </w:pPr>
      <w:r>
        <w:rPr>
          <w:color w:val="000000"/>
          <w:sz w:val="24"/>
          <w:szCs w:val="24"/>
        </w:rPr>
        <w:t xml:space="preserve">[164] Plutarch in Theseo.</w:t>
      </w:r>
    </w:p>
    <w:p>
      <w:pPr>
        <w:widowControl w:val="on"/>
        <w:pBdr/>
        <w:spacing w:before="240" w:after="240" w:line="240" w:lineRule="auto"/>
        <w:ind w:left="0" w:right="0"/>
        <w:jc w:val="left"/>
      </w:pPr>
      <w:r>
        <w:rPr>
          <w:color w:val="000000"/>
          <w:sz w:val="24"/>
          <w:szCs w:val="24"/>
        </w:rPr>
        <w:t xml:space="preserve">[165] Homer Il. [Nu]. &amp; [Xi]. &amp; Odys. [Lambda]. &amp; [Tau].</w:t>
      </w:r>
    </w:p>
    <w:p>
      <w:pPr>
        <w:widowControl w:val="on"/>
        <w:pBdr/>
        <w:spacing w:before="240" w:after="240" w:line="240" w:lineRule="auto"/>
        <w:ind w:left="0" w:right="0"/>
        <w:jc w:val="left"/>
      </w:pPr>
      <w:r>
        <w:rPr>
          <w:color w:val="000000"/>
          <w:sz w:val="24"/>
          <w:szCs w:val="24"/>
        </w:rPr>
        <w:t xml:space="preserve">[166] Herod. l. 1.</w:t>
      </w:r>
    </w:p>
    <w:p>
      <w:pPr>
        <w:widowControl w:val="on"/>
        <w:pBdr/>
        <w:spacing w:before="240" w:after="240" w:line="240" w:lineRule="auto"/>
        <w:ind w:left="0" w:right="0"/>
        <w:jc w:val="left"/>
      </w:pPr>
      <w:r>
        <w:rPr>
          <w:color w:val="000000"/>
          <w:sz w:val="24"/>
          <w:szCs w:val="24"/>
        </w:rPr>
        <w:t xml:space="preserve">[167] Apollod. l. 3. c. 1.  Hygin.  Fab. 40, 41, 42. 178.</w:t>
      </w:r>
    </w:p>
    <w:p>
      <w:pPr>
        <w:widowControl w:val="on"/>
        <w:pBdr/>
        <w:spacing w:before="240" w:after="240" w:line="240" w:lineRule="auto"/>
        <w:ind w:left="0" w:right="0"/>
        <w:jc w:val="left"/>
      </w:pPr>
      <w:r>
        <w:rPr>
          <w:color w:val="000000"/>
          <w:sz w:val="24"/>
          <w:szCs w:val="24"/>
        </w:rPr>
        <w:t xml:space="preserve">[168] Lucian. de Dea Syria.</w:t>
      </w:r>
    </w:p>
    <w:p>
      <w:pPr>
        <w:widowControl w:val="on"/>
        <w:pBdr/>
        <w:spacing w:before="240" w:after="240" w:line="240" w:lineRule="auto"/>
        <w:ind w:left="0" w:right="0"/>
        <w:jc w:val="left"/>
      </w:pPr>
      <w:r>
        <w:rPr>
          <w:color w:val="000000"/>
          <w:sz w:val="24"/>
          <w:szCs w:val="24"/>
        </w:rPr>
        <w:t xml:space="preserve">[169] Diodor. l. 5. c. 4,</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[170] Argonaut. l. 2. v. 1236.</w:t>
      </w:r>
    </w:p>
    <w:p>
      <w:pPr>
        <w:widowControl w:val="on"/>
        <w:pBdr/>
        <w:spacing w:before="240" w:after="240" w:line="240" w:lineRule="auto"/>
        <w:ind w:left="0" w:right="0"/>
        <w:jc w:val="left"/>
      </w:pPr>
      <w:r>
        <w:rPr>
          <w:color w:val="000000"/>
          <w:sz w:val="24"/>
          <w:szCs w:val="24"/>
        </w:rPr>
        <w:t xml:space="preserve">[171] Lucian. de sacrificiis.</w:t>
      </w:r>
    </w:p>
    <w:p>
      <w:pPr>
        <w:widowControl w:val="on"/>
        <w:pBdr/>
        <w:spacing w:before="240" w:after="240" w:line="240" w:lineRule="auto"/>
        <w:ind w:left="0" w:right="0"/>
        <w:jc w:val="left"/>
      </w:pPr>
      <w:r>
        <w:rPr>
          <w:color w:val="000000"/>
          <w:sz w:val="24"/>
          <w:szCs w:val="24"/>
        </w:rPr>
        <w:t xml:space="preserve">[172] Porphyr. in vita Pythag.</w:t>
      </w:r>
    </w:p>
    <w:p>
      <w:pPr>
        <w:widowControl w:val="on"/>
        <w:pBdr/>
        <w:spacing w:before="240" w:after="240" w:line="240" w:lineRule="auto"/>
        <w:ind w:left="0" w:right="0"/>
        <w:jc w:val="left"/>
      </w:pPr>
      <w:r>
        <w:rPr>
          <w:color w:val="000000"/>
          <w:sz w:val="24"/>
          <w:szCs w:val="24"/>
        </w:rPr>
        <w:t xml:space="preserve">[173] Cicero de Nat.  Deor. l. 3.</w:t>
      </w:r>
    </w:p>
    <w:p>
      <w:pPr>
        <w:widowControl w:val="on"/>
        <w:pBdr/>
        <w:spacing w:before="240" w:after="240" w:line="240" w:lineRule="auto"/>
        <w:ind w:left="0" w:right="0"/>
        <w:jc w:val="left"/>
      </w:pPr>
      <w:r>
        <w:rPr>
          <w:color w:val="000000"/>
          <w:sz w:val="24"/>
          <w:szCs w:val="24"/>
        </w:rPr>
        <w:t xml:space="preserve">[174] Callimac.  Hymn 1. v. 8.</w:t>
      </w:r>
    </w:p>
    <w:p>
      <w:pPr>
        <w:widowControl w:val="on"/>
        <w:pBdr/>
        <w:spacing w:before="240" w:after="240" w:line="240" w:lineRule="auto"/>
        <w:ind w:left="0" w:right="0"/>
        <w:jc w:val="left"/>
      </w:pPr>
      <w:r>
        <w:rPr>
          <w:color w:val="000000"/>
          <w:sz w:val="24"/>
          <w:szCs w:val="24"/>
        </w:rPr>
        <w:t xml:space="preserve">[175] Cypr. de Idolorum vanitate.</w:t>
      </w:r>
    </w:p>
    <w:p>
      <w:pPr>
        <w:widowControl w:val="on"/>
        <w:pBdr/>
        <w:spacing w:before="240" w:after="240" w:line="240" w:lineRule="auto"/>
        <w:ind w:left="0" w:right="0"/>
        <w:jc w:val="left"/>
      </w:pPr>
      <w:r>
        <w:rPr>
          <w:color w:val="000000"/>
          <w:sz w:val="24"/>
          <w:szCs w:val="24"/>
        </w:rPr>
        <w:t xml:space="preserve">[176] Tert.  Apologet. c. 10.</w:t>
      </w:r>
    </w:p>
    <w:p>
      <w:pPr>
        <w:widowControl w:val="on"/>
        <w:pBdr/>
        <w:spacing w:before="240" w:after="240" w:line="240" w:lineRule="auto"/>
        <w:ind w:left="0" w:right="0"/>
        <w:jc w:val="left"/>
      </w:pPr>
      <w:r>
        <w:rPr>
          <w:color w:val="000000"/>
          <w:sz w:val="24"/>
          <w:szCs w:val="24"/>
        </w:rPr>
        <w:t xml:space="preserve">[177] Macrob.  Saturnal. lib. 1. c. 7.</w:t>
      </w:r>
    </w:p>
    <w:p>
      <w:pPr>
        <w:widowControl w:val="on"/>
        <w:pBdr/>
        <w:spacing w:before="240" w:after="240" w:line="240" w:lineRule="auto"/>
        <w:ind w:left="0" w:right="0"/>
        <w:jc w:val="left"/>
      </w:pPr>
      <w:r>
        <w:rPr>
          <w:color w:val="000000"/>
          <w:sz w:val="24"/>
          <w:szCs w:val="24"/>
        </w:rPr>
        <w:t xml:space="preserve">[178] Pausan. l. 5. c. 7, vid. et. c. 13. 14. &amp; l. 8. c. 2.</w:t>
      </w:r>
    </w:p>
    <w:p>
      <w:pPr>
        <w:widowControl w:val="on"/>
        <w:pBdr/>
        <w:spacing w:before="240" w:after="240" w:line="240" w:lineRule="auto"/>
        <w:ind w:left="0" w:right="0"/>
        <w:jc w:val="left"/>
      </w:pPr>
      <w:r>
        <w:rPr>
          <w:color w:val="000000"/>
          <w:sz w:val="24"/>
          <w:szCs w:val="24"/>
        </w:rPr>
        <w:t xml:space="preserve">[179] Pausan. l. 8. c. 29.</w:t>
      </w:r>
    </w:p>
    <w:p>
      <w:pPr>
        <w:widowControl w:val="on"/>
        <w:pBdr/>
        <w:spacing w:before="240" w:after="240" w:line="240" w:lineRule="auto"/>
        <w:ind w:left="0" w:right="0"/>
        <w:jc w:val="left"/>
      </w:pPr>
      <w:r>
        <w:rPr>
          <w:color w:val="000000"/>
          <w:sz w:val="24"/>
          <w:szCs w:val="24"/>
        </w:rPr>
        <w:t xml:space="preserve">[180] Diodor. l. 5. p. 183.</w:t>
      </w:r>
    </w:p>
    <w:p>
      <w:pPr>
        <w:widowControl w:val="on"/>
        <w:pBdr/>
        <w:spacing w:before="240" w:after="240" w:line="240" w:lineRule="auto"/>
        <w:ind w:left="0" w:right="0"/>
        <w:jc w:val="left"/>
      </w:pPr>
      <w:r>
        <w:rPr>
          <w:color w:val="000000"/>
          <w:sz w:val="24"/>
          <w:szCs w:val="24"/>
        </w:rPr>
        <w:t xml:space="preserve">[181] Pausan. l. 5. c. 8. 14.</w:t>
      </w:r>
    </w:p>
    <w:p>
      <w:pPr>
        <w:widowControl w:val="on"/>
        <w:pBdr/>
        <w:spacing w:before="240" w:after="240" w:line="240" w:lineRule="auto"/>
        <w:ind w:left="0" w:right="0"/>
        <w:jc w:val="left"/>
      </w:pPr>
      <w:r>
        <w:rPr>
          <w:color w:val="000000"/>
          <w:sz w:val="24"/>
          <w:szCs w:val="24"/>
        </w:rPr>
        <w:t xml:space="preserve">[182] Herod. l. 2. c. 44.</w:t>
      </w:r>
    </w:p>
    <w:p>
      <w:pPr>
        <w:widowControl w:val="on"/>
        <w:pBdr/>
        <w:spacing w:before="240" w:after="240" w:line="240" w:lineRule="auto"/>
        <w:ind w:left="0" w:right="0"/>
        <w:jc w:val="left"/>
      </w:pPr>
      <w:r>
        <w:rPr>
          <w:color w:val="000000"/>
          <w:sz w:val="24"/>
          <w:szCs w:val="24"/>
        </w:rPr>
        <w:t xml:space="preserve">[183] Cic. de natura Deorum. lib. 3.</w:t>
      </w:r>
    </w:p>
    <w:p>
      <w:pPr>
        <w:widowControl w:val="on"/>
        <w:pBdr/>
        <w:spacing w:before="240" w:after="240" w:line="240" w:lineRule="auto"/>
        <w:ind w:left="0" w:right="0"/>
        <w:jc w:val="left"/>
      </w:pPr>
      <w:r>
        <w:rPr>
          <w:color w:val="000000"/>
          <w:sz w:val="24"/>
          <w:szCs w:val="24"/>
        </w:rPr>
        <w:t xml:space="preserve">[184] Diodor. p. 223.</w:t>
      </w:r>
    </w:p>
    <w:p>
      <w:pPr>
        <w:widowControl w:val="on"/>
        <w:pBdr/>
        <w:spacing w:before="240" w:after="240" w:line="240" w:lineRule="auto"/>
        <w:ind w:left="0" w:right="0"/>
        <w:jc w:val="left"/>
      </w:pPr>
      <w:r>
        <w:rPr>
          <w:color w:val="000000"/>
          <w:sz w:val="24"/>
          <w:szCs w:val="24"/>
        </w:rPr>
        <w:t xml:space="preserve">[185] Dionys. l. 1. p. 38, 42.</w:t>
      </w:r>
    </w:p>
    <w:p>
      <w:pPr>
        <w:widowControl w:val="on"/>
        <w:pBdr/>
        <w:spacing w:before="240" w:after="240" w:line="240" w:lineRule="auto"/>
        <w:ind w:left="0" w:right="0"/>
        <w:jc w:val="left"/>
      </w:pPr>
      <w:r>
        <w:rPr>
          <w:color w:val="000000"/>
          <w:sz w:val="24"/>
          <w:szCs w:val="24"/>
        </w:rPr>
        <w:t xml:space="preserve">[186] Lucian. de saltatione.</w:t>
      </w:r>
    </w:p>
    <w:p>
      <w:pPr>
        <w:widowControl w:val="on"/>
        <w:pBdr/>
        <w:spacing w:before="240" w:after="240" w:line="240" w:lineRule="auto"/>
        <w:ind w:left="0" w:right="0"/>
        <w:jc w:val="left"/>
      </w:pPr>
      <w:r>
        <w:rPr>
          <w:color w:val="000000"/>
          <w:sz w:val="24"/>
          <w:szCs w:val="24"/>
        </w:rPr>
        <w:t xml:space="preserve">[187] Arnob. adv. gent. l. 6. p. 131.</w:t>
      </w:r>
    </w:p>
    <w:p>
      <w:pPr>
        <w:widowControl w:val="on"/>
        <w:pBdr/>
        <w:spacing w:before="240" w:after="240" w:line="240" w:lineRule="auto"/>
        <w:ind w:left="0" w:right="0"/>
        <w:jc w:val="left"/>
      </w:pPr>
      <w:r>
        <w:rPr>
          <w:color w:val="000000"/>
          <w:sz w:val="24"/>
          <w:szCs w:val="24"/>
        </w:rPr>
        <w:t xml:space="preserve">[188] Herod. l. 2. initio.</w:t>
      </w:r>
    </w:p>
    <w:p>
      <w:pPr>
        <w:widowControl w:val="on"/>
        <w:pBdr/>
        <w:spacing w:before="240" w:after="240" w:line="240" w:lineRule="auto"/>
        <w:ind w:left="0" w:right="0"/>
        <w:jc w:val="left"/>
      </w:pPr>
      <w:r>
        <w:rPr>
          <w:color w:val="000000"/>
          <w:sz w:val="24"/>
          <w:szCs w:val="24"/>
        </w:rPr>
        <w:t xml:space="preserve">[189] Diodor. l. 1. p. 8.</w:t>
      </w:r>
    </w:p>
    <w:p>
      <w:pPr>
        <w:widowControl w:val="on"/>
        <w:pBdr/>
        <w:spacing w:before="240" w:after="240" w:line="240" w:lineRule="auto"/>
        <w:ind w:left="0" w:right="0"/>
        <w:jc w:val="left"/>
      </w:pPr>
      <w:r>
        <w:rPr>
          <w:color w:val="000000"/>
          <w:sz w:val="24"/>
          <w:szCs w:val="24"/>
        </w:rPr>
        <w:t xml:space="preserve">[190] Hesiod. opera. v. 108.</w:t>
      </w:r>
    </w:p>
    <w:p>
      <w:pPr>
        <w:widowControl w:val="on"/>
        <w:pBdr/>
        <w:spacing w:before="240" w:after="240" w:line="240" w:lineRule="auto"/>
        <w:ind w:left="0" w:right="0"/>
        <w:jc w:val="left"/>
      </w:pPr>
      <w:r>
        <w:rPr>
          <w:color w:val="000000"/>
          <w:sz w:val="24"/>
          <w:szCs w:val="24"/>
        </w:rPr>
        <w:t xml:space="preserve">[191] Apollon.  Argonaut. l. 4. v. 1643.</w:t>
      </w:r>
    </w:p>
    <w:p>
      <w:pPr>
        <w:widowControl w:val="on"/>
        <w:pBdr/>
        <w:spacing w:before="240" w:after="240" w:line="240" w:lineRule="auto"/>
        <w:ind w:left="0" w:right="0"/>
        <w:jc w:val="left"/>
      </w:pPr>
      <w:r>
        <w:rPr>
          <w:color w:val="000000"/>
          <w:sz w:val="24"/>
          <w:szCs w:val="24"/>
        </w:rPr>
        <w:t xml:space="preserve">[192] Vita Homeri Herodoto adfer.</w:t>
      </w:r>
    </w:p>
    <w:p>
      <w:pPr>
        <w:widowControl w:val="on"/>
        <w:pBdr/>
        <w:spacing w:before="240" w:after="240" w:line="240" w:lineRule="auto"/>
        <w:ind w:left="0" w:right="0"/>
        <w:jc w:val="left"/>
      </w:pPr>
      <w:r>
        <w:rPr>
          <w:color w:val="000000"/>
          <w:sz w:val="24"/>
          <w:szCs w:val="24"/>
        </w:rPr>
        <w:t xml:space="preserve">[193] Herod. l. 2.</w:t>
      </w:r>
    </w:p>
    <w:p>
      <w:pPr>
        <w:widowControl w:val="on"/>
        <w:pBdr/>
        <w:spacing w:before="240" w:after="240" w:line="240" w:lineRule="auto"/>
        <w:ind w:left="0" w:right="0"/>
        <w:jc w:val="left"/>
      </w:pPr>
      <w:r>
        <w:rPr>
          <w:color w:val="000000"/>
          <w:sz w:val="24"/>
          <w:szCs w:val="24"/>
        </w:rPr>
        <w:t xml:space="preserve">[194] 1 Sam. ix. 16. &amp; xiii. 5. 19, 20.</w:t>
      </w:r>
    </w:p>
    <w:p>
      <w:pPr>
        <w:widowControl w:val="on"/>
        <w:pBdr/>
        <w:spacing w:before="240" w:after="240" w:line="240" w:lineRule="auto"/>
        <w:ind w:left="0" w:right="0"/>
        <w:jc w:val="left"/>
      </w:pPr>
      <w:r>
        <w:rPr>
          <w:color w:val="000000"/>
          <w:sz w:val="24"/>
          <w:szCs w:val="24"/>
        </w:rPr>
        <w:t xml:space="preserve">[195] Clem.  Al.  Strom. 1. p. 321.</w:t>
      </w:r>
    </w:p>
    <w:p>
      <w:pPr>
        <w:widowControl w:val="on"/>
        <w:pBdr/>
        <w:spacing w:before="240" w:after="240" w:line="240" w:lineRule="auto"/>
        <w:ind w:left="0" w:right="0"/>
        <w:jc w:val="left"/>
      </w:pPr>
      <w:r>
        <w:rPr>
          <w:color w:val="000000"/>
          <w:sz w:val="24"/>
          <w:szCs w:val="24"/>
        </w:rPr>
        <w:t xml:space="preserve">[196] Plin. l. 7.</w:t>
      </w:r>
    </w:p>
    <w:p>
      <w:pPr>
        <w:widowControl w:val="on"/>
        <w:pBdr/>
        <w:spacing w:before="240" w:after="240" w:line="240" w:lineRule="auto"/>
        <w:ind w:left="0" w:right="0"/>
        <w:jc w:val="left"/>
      </w:pPr>
      <w:r>
        <w:rPr>
          <w:color w:val="000000"/>
          <w:sz w:val="24"/>
          <w:szCs w:val="24"/>
        </w:rPr>
        <w:t xml:space="preserve">[197] Plato in Timaeo.</w:t>
      </w:r>
    </w:p>
    <w:p>
      <w:pPr>
        <w:widowControl w:val="on"/>
        <w:pBdr/>
        <w:spacing w:before="240" w:after="240" w:line="240" w:lineRule="auto"/>
        <w:ind w:left="0" w:right="0"/>
        <w:jc w:val="left"/>
      </w:pPr>
      <w:r>
        <w:rPr>
          <w:color w:val="000000"/>
          <w:sz w:val="24"/>
          <w:szCs w:val="24"/>
        </w:rPr>
        <w:t xml:space="preserve">[198] Apollodor. l. 3. c. 1.</w:t>
      </w:r>
    </w:p>
    <w:p>
      <w:pPr>
        <w:widowControl w:val="on"/>
        <w:pBdr/>
        <w:spacing w:before="240" w:after="240" w:line="240" w:lineRule="auto"/>
        <w:ind w:left="0" w:right="0"/>
        <w:jc w:val="left"/>
      </w:pPr>
      <w:r>
        <w:rPr>
          <w:color w:val="000000"/>
          <w:sz w:val="24"/>
          <w:szCs w:val="24"/>
        </w:rPr>
        <w:t xml:space="preserve">[199] Herod. l. 2.</w:t>
      </w:r>
    </w:p>
    <w:p>
      <w:pPr>
        <w:widowControl w:val="on"/>
        <w:pBdr/>
        <w:spacing w:before="240" w:after="240" w:line="240" w:lineRule="auto"/>
        <w:ind w:left="0" w:right="0"/>
        <w:jc w:val="left"/>
      </w:pPr>
      <w:r>
        <w:rPr>
          <w:color w:val="000000"/>
          <w:sz w:val="24"/>
          <w:szCs w:val="24"/>
        </w:rPr>
        <w:t xml:space="preserve">[200] Hygin.  Fab. 7.</w:t>
      </w:r>
    </w:p>
    <w:p>
      <w:pPr>
        <w:widowControl w:val="on"/>
        <w:pBdr/>
        <w:spacing w:before="240" w:after="240" w:line="240" w:lineRule="auto"/>
        <w:ind w:left="0" w:right="0"/>
        <w:jc w:val="left"/>
      </w:pPr>
      <w:r>
        <w:rPr>
          <w:color w:val="000000"/>
          <w:sz w:val="24"/>
          <w:szCs w:val="24"/>
        </w:rPr>
        <w:t xml:space="preserve">[201] Apollodor. l. 3. c. 6.</w:t>
      </w:r>
    </w:p>
    <w:p>
      <w:pPr>
        <w:widowControl w:val="on"/>
        <w:pBdr/>
        <w:spacing w:before="240" w:after="240" w:line="240" w:lineRule="auto"/>
        <w:ind w:left="0" w:right="0"/>
        <w:jc w:val="left"/>
      </w:pPr>
      <w:r>
        <w:rPr>
          <w:color w:val="000000"/>
          <w:sz w:val="24"/>
          <w:szCs w:val="24"/>
        </w:rPr>
        <w:t xml:space="preserve">[202] Homer.  Il. [Gamma]. vers 572.</w:t>
      </w:r>
    </w:p>
    <w:p>
      <w:pPr>
        <w:widowControl w:val="on"/>
        <w:pBdr/>
        <w:spacing w:before="240" w:after="240" w:line="240" w:lineRule="auto"/>
        <w:ind w:left="0" w:right="0"/>
        <w:jc w:val="left"/>
      </w:pPr>
      <w:r>
        <w:rPr>
          <w:color w:val="000000"/>
          <w:sz w:val="24"/>
          <w:szCs w:val="24"/>
        </w:rPr>
        <w:t xml:space="preserve">[203] Thucyd. l. 2. p. 110. &amp; Plutarch. in Theseo.</w:t>
      </w:r>
    </w:p>
    <w:p>
      <w:pPr>
        <w:widowControl w:val="on"/>
        <w:pBdr/>
        <w:spacing w:before="240" w:after="240" w:line="240" w:lineRule="auto"/>
        <w:ind w:left="0" w:right="0"/>
        <w:jc w:val="left"/>
      </w:pPr>
      <w:r>
        <w:rPr>
          <w:color w:val="000000"/>
          <w:sz w:val="24"/>
          <w:szCs w:val="24"/>
        </w:rPr>
        <w:t xml:space="preserve">[204] Strabo. l. 9. p. 396.</w:t>
      </w:r>
    </w:p>
    <w:p>
      <w:pPr>
        <w:widowControl w:val="on"/>
        <w:pBdr/>
        <w:spacing w:before="240" w:after="240" w:line="240" w:lineRule="auto"/>
        <w:ind w:left="0" w:right="0"/>
        <w:jc w:val="left"/>
      </w:pPr>
      <w:r>
        <w:rPr>
          <w:color w:val="000000"/>
          <w:sz w:val="24"/>
          <w:szCs w:val="24"/>
        </w:rPr>
        <w:t xml:space="preserve">[205] Apud Strabonem, l. 9. p. 397.</w:t>
      </w:r>
    </w:p>
    <w:p>
      <w:pPr>
        <w:widowControl w:val="on"/>
        <w:pBdr/>
        <w:spacing w:before="240" w:after="240" w:line="240" w:lineRule="auto"/>
        <w:ind w:left="0" w:right="0"/>
        <w:jc w:val="left"/>
      </w:pPr>
      <w:r>
        <w:rPr>
          <w:color w:val="000000"/>
          <w:sz w:val="24"/>
          <w:szCs w:val="24"/>
        </w:rPr>
        <w:t xml:space="preserve">[206] Pausan. l. 2. c. 15.</w:t>
      </w:r>
    </w:p>
    <w:p>
      <w:pPr>
        <w:widowControl w:val="on"/>
        <w:pBdr/>
        <w:spacing w:before="240" w:after="240" w:line="240" w:lineRule="auto"/>
        <w:ind w:left="0" w:right="0"/>
        <w:jc w:val="left"/>
      </w:pPr>
      <w:r>
        <w:rPr>
          <w:color w:val="000000"/>
          <w:sz w:val="24"/>
          <w:szCs w:val="24"/>
        </w:rPr>
        <w:t xml:space="preserve">[207] Strabo. l. 8. p. 337.</w:t>
      </w:r>
    </w:p>
    <w:p>
      <w:pPr>
        <w:widowControl w:val="on"/>
        <w:pBdr/>
        <w:spacing w:before="240" w:after="240" w:line="240" w:lineRule="auto"/>
        <w:ind w:left="0" w:right="0"/>
        <w:jc w:val="left"/>
      </w:pPr>
      <w:r>
        <w:rPr>
          <w:color w:val="000000"/>
          <w:sz w:val="24"/>
          <w:szCs w:val="24"/>
        </w:rPr>
        <w:t xml:space="preserve">[208] Pausan. l. 8. c. 1. 2.</w:t>
      </w:r>
    </w:p>
    <w:p>
      <w:pPr>
        <w:widowControl w:val="on"/>
        <w:pBdr/>
        <w:spacing w:before="240" w:after="240" w:line="240" w:lineRule="auto"/>
        <w:ind w:left="0" w:right="0"/>
        <w:jc w:val="left"/>
      </w:pPr>
      <w:r>
        <w:rPr>
          <w:color w:val="000000"/>
          <w:sz w:val="24"/>
          <w:szCs w:val="24"/>
        </w:rPr>
        <w:t xml:space="preserve">[209] Plin. l. 7. c. 56.</w:t>
      </w:r>
    </w:p>
    <w:p>
      <w:pPr>
        <w:widowControl w:val="on"/>
        <w:pBdr/>
        <w:spacing w:before="240" w:after="240" w:line="240" w:lineRule="auto"/>
        <w:ind w:left="0" w:right="0"/>
        <w:jc w:val="left"/>
      </w:pPr>
      <w:r>
        <w:rPr>
          <w:color w:val="000000"/>
          <w:sz w:val="24"/>
          <w:szCs w:val="24"/>
        </w:rPr>
        <w:t xml:space="preserve">[210] Dionys. l. 1. p. 10.</w:t>
      </w:r>
    </w:p>
    <w:p>
      <w:pPr>
        <w:widowControl w:val="on"/>
        <w:pBdr/>
        <w:spacing w:before="240" w:after="240" w:line="240" w:lineRule="auto"/>
        <w:ind w:left="0" w:right="0"/>
        <w:jc w:val="left"/>
      </w:pPr>
      <w:r>
        <w:rPr>
          <w:color w:val="000000"/>
          <w:sz w:val="24"/>
          <w:szCs w:val="24"/>
        </w:rPr>
        <w:t xml:space="preserve">[211] Dionys. l. 2. p. 126.</w:t>
      </w:r>
    </w:p>
    <w:p>
      <w:pPr>
        <w:widowControl w:val="on"/>
        <w:pBdr/>
        <w:spacing w:before="240" w:after="240" w:line="240" w:lineRule="auto"/>
        <w:ind w:left="0" w:right="0"/>
        <w:jc w:val="left"/>
      </w:pPr>
      <w:r>
        <w:rPr>
          <w:color w:val="000000"/>
          <w:sz w:val="24"/>
          <w:szCs w:val="24"/>
        </w:rPr>
        <w:t xml:space="preserve">[212] Diodor l. 5. p. 224. 225. 240.</w:t>
      </w:r>
    </w:p>
    <w:p>
      <w:pPr>
        <w:widowControl w:val="on"/>
        <w:pBdr/>
        <w:spacing w:before="240" w:after="240" w:line="240" w:lineRule="auto"/>
        <w:ind w:left="0" w:right="0"/>
        <w:jc w:val="left"/>
      </w:pPr>
      <w:r>
        <w:rPr>
          <w:color w:val="000000"/>
          <w:sz w:val="24"/>
          <w:szCs w:val="24"/>
        </w:rPr>
        <w:t xml:space="preserve">[213] Ammian. l. 17. c. 7.</w:t>
      </w:r>
    </w:p>
    <w:p>
      <w:pPr>
        <w:widowControl w:val="on"/>
        <w:pBdr/>
        <w:spacing w:before="240" w:after="240" w:line="240" w:lineRule="auto"/>
        <w:ind w:left="0" w:right="0"/>
        <w:jc w:val="left"/>
      </w:pPr>
      <w:r>
        <w:rPr>
          <w:color w:val="000000"/>
          <w:sz w:val="24"/>
          <w:szCs w:val="24"/>
        </w:rPr>
        <w:t xml:space="preserve">[214] Plin. l. 2. c. 87.</w:t>
      </w:r>
    </w:p>
    <w:p>
      <w:pPr>
        <w:widowControl w:val="on"/>
        <w:pBdr/>
        <w:spacing w:before="240" w:after="240" w:line="240" w:lineRule="auto"/>
        <w:ind w:left="0" w:right="0"/>
        <w:jc w:val="left"/>
      </w:pPr>
      <w:r>
        <w:rPr>
          <w:color w:val="000000"/>
          <w:sz w:val="24"/>
          <w:szCs w:val="24"/>
        </w:rPr>
        <w:t xml:space="preserve">[215] Diodor. l. 5. p. 202. 204.</w:t>
      </w:r>
    </w:p>
    <w:p>
      <w:pPr>
        <w:widowControl w:val="on"/>
        <w:pBdr/>
        <w:spacing w:before="240" w:after="240" w:line="240" w:lineRule="auto"/>
        <w:ind w:left="0" w:right="0"/>
        <w:jc w:val="left"/>
      </w:pPr>
      <w:r>
        <w:rPr>
          <w:color w:val="000000"/>
          <w:sz w:val="24"/>
          <w:szCs w:val="24"/>
        </w:rPr>
        <w:t xml:space="preserve">[216] Apud Diodor. l. 5. p. 201.</w:t>
      </w:r>
    </w:p>
    <w:p>
      <w:pPr>
        <w:widowControl w:val="on"/>
        <w:pBdr/>
        <w:spacing w:before="240" w:after="240" w:line="240" w:lineRule="auto"/>
        <w:ind w:left="0" w:right="0"/>
        <w:jc w:val="left"/>
      </w:pPr>
      <w:r>
        <w:rPr>
          <w:color w:val="000000"/>
          <w:sz w:val="24"/>
          <w:szCs w:val="24"/>
        </w:rPr>
        <w:t xml:space="preserve">[217] Dionys. l. 1. p. 17.</w:t>
      </w:r>
    </w:p>
    <w:p>
      <w:pPr>
        <w:widowControl w:val="on"/>
        <w:pBdr/>
        <w:spacing w:before="240" w:after="240" w:line="240" w:lineRule="auto"/>
        <w:ind w:left="0" w:right="0"/>
        <w:jc w:val="left"/>
      </w:pPr>
      <w:r>
        <w:rPr>
          <w:color w:val="000000"/>
          <w:sz w:val="24"/>
          <w:szCs w:val="24"/>
        </w:rPr>
        <w:t xml:space="preserve">[218] Dionys. l. 1. p. 33. 34.</w:t>
      </w:r>
    </w:p>
    <w:p>
      <w:pPr>
        <w:widowControl w:val="on"/>
        <w:pBdr/>
        <w:spacing w:before="240" w:after="240" w:line="240" w:lineRule="auto"/>
        <w:ind w:left="0" w:right="0"/>
        <w:jc w:val="left"/>
      </w:pPr>
      <w:r>
        <w:rPr>
          <w:color w:val="000000"/>
          <w:sz w:val="24"/>
          <w:szCs w:val="24"/>
        </w:rPr>
        <w:t xml:space="preserve">[219] Dionys. ib.</w:t>
      </w:r>
    </w:p>
    <w:p>
      <w:pPr>
        <w:widowControl w:val="on"/>
        <w:pBdr/>
        <w:spacing w:before="240" w:after="240" w:line="240" w:lineRule="auto"/>
        <w:ind w:left="0" w:right="0"/>
        <w:jc w:val="left"/>
      </w:pPr>
      <w:r>
        <w:rPr>
          <w:color w:val="000000"/>
          <w:sz w:val="24"/>
          <w:szCs w:val="24"/>
        </w:rPr>
        <w:t xml:space="preserve">[220] Ptol.  Hephaest. l. 2.</w:t>
      </w:r>
    </w:p>
    <w:p>
      <w:pPr>
        <w:widowControl w:val="on"/>
        <w:pBdr/>
        <w:spacing w:before="240" w:after="240" w:line="240" w:lineRule="auto"/>
        <w:ind w:left="0" w:right="0"/>
        <w:jc w:val="left"/>
      </w:pPr>
      <w:r>
        <w:rPr>
          <w:color w:val="000000"/>
          <w:sz w:val="24"/>
          <w:szCs w:val="24"/>
        </w:rPr>
        <w:t xml:space="preserve">[221] Dionys. l. 2. p. 34.</w:t>
      </w:r>
    </w:p>
    <w:p>
      <w:pPr>
        <w:widowControl w:val="on"/>
        <w:pBdr/>
        <w:spacing w:before="240" w:after="240" w:line="240" w:lineRule="auto"/>
        <w:ind w:left="0" w:right="0"/>
        <w:jc w:val="left"/>
      </w:pPr>
      <w:r>
        <w:rPr>
          <w:color w:val="000000"/>
          <w:sz w:val="24"/>
          <w:szCs w:val="24"/>
        </w:rPr>
        <w:t xml:space="preserve">[222] Diodor. l. 5. p. 230.</w:t>
      </w:r>
    </w:p>
    <w:p>
      <w:pPr>
        <w:widowControl w:val="on"/>
        <w:pBdr/>
        <w:spacing w:before="240" w:after="240" w:line="240" w:lineRule="auto"/>
        <w:ind w:left="0" w:right="0"/>
        <w:jc w:val="left"/>
      </w:pPr>
      <w:r>
        <w:rPr>
          <w:color w:val="000000"/>
          <w:sz w:val="24"/>
          <w:szCs w:val="24"/>
        </w:rPr>
        <w:t xml:space="preserve">[223] Ister apud Porphyr. abst. l. 2. s. 56.</w:t>
      </w:r>
    </w:p>
    <w:p>
      <w:pPr>
        <w:widowControl w:val="on"/>
        <w:pBdr/>
        <w:spacing w:before="240" w:after="240" w:line="240" w:lineRule="auto"/>
        <w:ind w:left="0" w:right="0"/>
        <w:jc w:val="left"/>
      </w:pPr>
      <w:r>
        <w:rPr>
          <w:color w:val="000000"/>
          <w:sz w:val="24"/>
          <w:szCs w:val="24"/>
        </w:rPr>
        <w:t xml:space="preserve">[224] Bochart.  Canaan. l. 1. c. 15.</w:t>
      </w:r>
    </w:p>
    <w:p>
      <w:pPr>
        <w:widowControl w:val="on"/>
        <w:pBdr/>
        <w:spacing w:before="240" w:after="240" w:line="240" w:lineRule="auto"/>
        <w:ind w:left="0" w:right="0"/>
        <w:jc w:val="left"/>
      </w:pPr>
      <w:r>
        <w:rPr>
          <w:color w:val="000000"/>
          <w:sz w:val="24"/>
          <w:szCs w:val="24"/>
        </w:rPr>
        <w:t xml:space="preserve">[225] Apud Strabonem. lib. 14. p. 684.</w:t>
      </w:r>
    </w:p>
    <w:p>
      <w:pPr>
        <w:widowControl w:val="on"/>
        <w:pBdr/>
        <w:spacing w:before="240" w:after="240" w:line="240" w:lineRule="auto"/>
        <w:ind w:left="0" w:right="0"/>
        <w:jc w:val="left"/>
      </w:pPr>
      <w:r>
        <w:rPr>
          <w:color w:val="000000"/>
          <w:sz w:val="24"/>
          <w:szCs w:val="24"/>
        </w:rPr>
        <w:t xml:space="preserve">[226] Strabo. l. 17. p. 828.</w:t>
      </w:r>
    </w:p>
    <w:p>
      <w:pPr>
        <w:widowControl w:val="on"/>
        <w:pBdr/>
        <w:spacing w:before="240" w:after="240" w:line="240" w:lineRule="auto"/>
        <w:ind w:left="0" w:right="0"/>
        <w:jc w:val="left"/>
      </w:pPr>
      <w:r>
        <w:rPr>
          <w:color w:val="000000"/>
          <w:sz w:val="24"/>
          <w:szCs w:val="24"/>
        </w:rPr>
        <w:t xml:space="preserve">[227] Diodor. l. 3. p. 132.</w:t>
      </w:r>
    </w:p>
    <w:p>
      <w:pPr>
        <w:widowControl w:val="on"/>
        <w:pBdr/>
        <w:spacing w:before="240" w:after="240" w:line="240" w:lineRule="auto"/>
        <w:ind w:left="0" w:right="0"/>
        <w:jc w:val="left"/>
      </w:pPr>
      <w:r>
        <w:rPr>
          <w:color w:val="000000"/>
          <w:sz w:val="24"/>
          <w:szCs w:val="24"/>
        </w:rPr>
        <w:t xml:space="preserve">[228] Herod. l. 1.</w:t>
      </w:r>
    </w:p>
    <w:p>
      <w:pPr>
        <w:widowControl w:val="on"/>
        <w:pBdr/>
        <w:spacing w:before="240" w:after="240" w:line="240" w:lineRule="auto"/>
        <w:ind w:left="0" w:right="0"/>
        <w:jc w:val="left"/>
      </w:pPr>
      <w:r>
        <w:rPr>
          <w:color w:val="000000"/>
          <w:sz w:val="24"/>
          <w:szCs w:val="24"/>
        </w:rPr>
        <w:t xml:space="preserve">[229] 1 King. xx. 16.</w:t>
      </w:r>
    </w:p>
    <w:p>
      <w:pPr>
        <w:widowControl w:val="on"/>
        <w:pBdr/>
        <w:spacing w:before="240" w:after="240" w:line="240" w:lineRule="auto"/>
        <w:ind w:left="0" w:right="0"/>
        <w:jc w:val="left"/>
      </w:pPr>
      <w:r>
        <w:rPr>
          <w:color w:val="000000"/>
          <w:sz w:val="24"/>
          <w:szCs w:val="24"/>
        </w:rPr>
        <w:t xml:space="preserve">[230] Genes. xiv.  Deut ii. 9. 12. 19.-22.</w:t>
      </w:r>
    </w:p>
    <w:p>
      <w:pPr>
        <w:widowControl w:val="on"/>
        <w:pBdr/>
        <w:spacing w:before="240" w:after="240" w:line="240" w:lineRule="auto"/>
        <w:ind w:left="0" w:right="0"/>
        <w:jc w:val="left"/>
      </w:pPr>
      <w:r>
        <w:rPr>
          <w:color w:val="000000"/>
          <w:sz w:val="24"/>
          <w:szCs w:val="24"/>
        </w:rPr>
        <w:t xml:space="preserve">[231] Exod. i. 9. 22.</w:t>
      </w:r>
    </w:p>
    <w:p>
      <w:pPr>
        <w:widowControl w:val="on"/>
        <w:pBdr/>
        <w:spacing w:before="240" w:after="240" w:line="240" w:lineRule="auto"/>
        <w:ind w:left="0" w:right="0"/>
        <w:jc w:val="left"/>
      </w:pPr>
      <w:r>
        <w:rPr>
          <w:color w:val="000000"/>
          <w:sz w:val="24"/>
          <w:szCs w:val="24"/>
        </w:rPr>
        <w:t xml:space="preserve">[232] Job xxxi. 11.</w:t>
      </w:r>
    </w:p>
    <w:p>
      <w:pPr>
        <w:widowControl w:val="on"/>
        <w:pBdr/>
        <w:spacing w:before="240" w:after="240" w:line="240" w:lineRule="auto"/>
        <w:ind w:left="0" w:right="0"/>
        <w:jc w:val="left"/>
      </w:pPr>
      <w:r>
        <w:rPr>
          <w:color w:val="000000"/>
          <w:sz w:val="24"/>
          <w:szCs w:val="24"/>
        </w:rPr>
        <w:t xml:space="preserve">[233] Job xxxi. 26.</w:t>
      </w:r>
    </w:p>
    <w:p>
      <w:pPr>
        <w:widowControl w:val="on"/>
        <w:pBdr/>
        <w:spacing w:before="240" w:after="240" w:line="240" w:lineRule="auto"/>
        <w:ind w:left="0" w:right="0"/>
        <w:jc w:val="left"/>
      </w:pPr>
      <w:r>
        <w:rPr>
          <w:color w:val="000000"/>
          <w:sz w:val="24"/>
          <w:szCs w:val="24"/>
        </w:rPr>
        <w:t xml:space="preserve">[234] 1 Chron. xi. 4. 5.  Judg. i. 21. 2 Sam v. 6.</w:t>
      </w:r>
    </w:p>
    <w:p>
      <w:pPr>
        <w:widowControl w:val="on"/>
        <w:pBdr/>
        <w:spacing w:before="240" w:after="240" w:line="240" w:lineRule="auto"/>
        <w:ind w:left="0" w:right="0"/>
        <w:jc w:val="left"/>
      </w:pPr>
      <w:r>
        <w:rPr>
          <w:color w:val="000000"/>
          <w:sz w:val="24"/>
          <w:szCs w:val="24"/>
        </w:rPr>
        <w:t xml:space="preserve">[235] Vide Hermippum apud Athenaeum, I.</w:t>
      </w:r>
    </w:p>
    <w:p>
      <w:pPr>
        <w:widowControl w:val="on"/>
        <w:pBdr/>
        <w:spacing w:before="240" w:after="240" w:line="240" w:lineRule="auto"/>
        <w:ind w:left="0" w:right="0"/>
        <w:jc w:val="left"/>
      </w:pPr>
      <w:r>
        <w:rPr>
          <w:color w:val="000000"/>
          <w:sz w:val="24"/>
          <w:szCs w:val="24"/>
        </w:rPr>
        <w:t xml:space="preserve">[236] Argonaut. l. 4. v. 272.</w:t>
      </w:r>
    </w:p>
    <w:p>
      <w:pPr>
        <w:widowControl w:val="on"/>
        <w:pBdr/>
        <w:spacing w:before="240" w:after="240" w:line="240" w:lineRule="auto"/>
        <w:ind w:left="0" w:right="0"/>
        <w:jc w:val="left"/>
      </w:pPr>
      <w:r>
        <w:rPr>
          <w:color w:val="000000"/>
          <w:sz w:val="24"/>
          <w:szCs w:val="24"/>
        </w:rPr>
        <w:t xml:space="preserve">[237] Diodor. l. 1. p. 7.</w:t>
      </w:r>
    </w:p>
    <w:p>
      <w:pPr>
        <w:widowControl w:val="on"/>
        <w:pBdr/>
        <w:spacing w:before="240" w:after="240" w:line="240" w:lineRule="auto"/>
        <w:ind w:left="0" w:right="0"/>
        <w:jc w:val="left"/>
      </w:pPr>
      <w:r>
        <w:rPr>
          <w:color w:val="000000"/>
          <w:sz w:val="24"/>
          <w:szCs w:val="24"/>
        </w:rPr>
        <w:t xml:space="preserve">[238] Apud Diodorum l. 3. p. 140.</w:t>
      </w:r>
    </w:p>
    <w:p>
      <w:pPr>
        <w:widowControl w:val="on"/>
        <w:pBdr/>
        <w:spacing w:before="240" w:after="240" w:line="240" w:lineRule="auto"/>
        <w:ind w:left="0" w:right="0"/>
        <w:jc w:val="left"/>
      </w:pPr>
      <w:r>
        <w:rPr>
          <w:color w:val="000000"/>
          <w:sz w:val="24"/>
          <w:szCs w:val="24"/>
        </w:rPr>
        <w:t xml:space="preserve">[239] Diodor. l. 3. p. 131. 132.</w:t>
      </w:r>
    </w:p>
    <w:p>
      <w:pPr>
        <w:widowControl w:val="on"/>
        <w:pBdr/>
        <w:spacing w:before="240" w:after="240" w:line="240" w:lineRule="auto"/>
        <w:ind w:left="0" w:right="0"/>
        <w:jc w:val="left"/>
      </w:pPr>
      <w:r>
        <w:rPr>
          <w:color w:val="000000"/>
          <w:sz w:val="24"/>
          <w:szCs w:val="24"/>
        </w:rPr>
        <w:t xml:space="preserve">[240] Pausan. l. 2. c. 20. p. 155.</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[241] Diodor. l. 3. p. 130 &amp; Schol.  Apollonii. l. 2.</w:t>
      </w:r>
    </w:p>
    <w:p>
      <w:pPr>
        <w:widowControl w:val="on"/>
        <w:pBdr/>
        <w:spacing w:before="240" w:after="240" w:line="240" w:lineRule="auto"/>
        <w:ind w:left="0" w:right="0"/>
        <w:jc w:val="left"/>
      </w:pPr>
      <w:r>
        <w:rPr>
          <w:color w:val="000000"/>
          <w:sz w:val="24"/>
          <w:szCs w:val="24"/>
        </w:rPr>
        <w:t xml:space="preserve">[242] Ammian. l. 22. c. 8.</w:t>
      </w:r>
    </w:p>
    <w:p>
      <w:pPr>
        <w:widowControl w:val="on"/>
        <w:pBdr/>
        <w:spacing w:before="240" w:after="240" w:line="240" w:lineRule="auto"/>
        <w:ind w:left="0" w:right="0"/>
        <w:jc w:val="left"/>
      </w:pPr>
      <w:r>
        <w:rPr>
          <w:color w:val="000000"/>
          <w:sz w:val="24"/>
          <w:szCs w:val="24"/>
        </w:rPr>
        <w:t xml:space="preserve">[243] Justin. l. 2. c. 4.</w:t>
      </w:r>
    </w:p>
    <w:p>
      <w:pPr>
        <w:widowControl w:val="on"/>
        <w:pBdr/>
        <w:spacing w:before="240" w:after="240" w:line="240" w:lineRule="auto"/>
        <w:ind w:left="0" w:right="0"/>
        <w:jc w:val="left"/>
      </w:pPr>
      <w:r>
        <w:rPr>
          <w:color w:val="000000"/>
          <w:sz w:val="24"/>
          <w:szCs w:val="24"/>
        </w:rPr>
        <w:t xml:space="preserve">[244] Diodor. l. 1. p. 9.</w:t>
      </w:r>
    </w:p>
    <w:p>
      <w:pPr>
        <w:widowControl w:val="on"/>
        <w:pBdr/>
        <w:spacing w:before="240" w:after="240" w:line="240" w:lineRule="auto"/>
        <w:ind w:left="0" w:right="0"/>
        <w:jc w:val="left"/>
      </w:pPr>
      <w:r>
        <w:rPr>
          <w:color w:val="000000"/>
          <w:sz w:val="24"/>
          <w:szCs w:val="24"/>
        </w:rPr>
        <w:t xml:space="preserve">[245] Apud Diodor. l. 3. p. 141.</w:t>
      </w:r>
    </w:p>
    <w:p>
      <w:pPr>
        <w:widowControl w:val="on"/>
        <w:pBdr/>
        <w:spacing w:before="240" w:after="240" w:line="240" w:lineRule="auto"/>
        <w:ind w:left="0" w:right="0"/>
        <w:jc w:val="left"/>
      </w:pPr>
      <w:r>
        <w:rPr>
          <w:color w:val="000000"/>
          <w:sz w:val="24"/>
          <w:szCs w:val="24"/>
        </w:rPr>
        <w:t xml:space="preserve">[246] Step. in [Greek:  Ammonia].</w:t>
      </w:r>
    </w:p>
    <w:p>
      <w:pPr>
        <w:widowControl w:val="on"/>
        <w:pBdr/>
        <w:spacing w:before="240" w:after="240" w:line="240" w:lineRule="auto"/>
        <w:ind w:left="0" w:right="0"/>
        <w:jc w:val="left"/>
      </w:pPr>
      <w:r>
        <w:rPr>
          <w:color w:val="000000"/>
          <w:sz w:val="24"/>
          <w:szCs w:val="24"/>
        </w:rPr>
        <w:t xml:space="preserve">[247] Plin. l. 6. c. 28.</w:t>
      </w:r>
    </w:p>
    <w:p>
      <w:pPr>
        <w:widowControl w:val="on"/>
        <w:pBdr/>
        <w:spacing w:before="240" w:after="240" w:line="240" w:lineRule="auto"/>
        <w:ind w:left="0" w:right="0"/>
        <w:jc w:val="left"/>
      </w:pPr>
      <w:r>
        <w:rPr>
          <w:color w:val="000000"/>
          <w:sz w:val="24"/>
          <w:szCs w:val="24"/>
        </w:rPr>
        <w:t xml:space="preserve">[248] Ptol. l. 6. c. 7.</w:t>
      </w:r>
    </w:p>
    <w:p>
      <w:pPr>
        <w:widowControl w:val="on"/>
        <w:pBdr/>
        <w:spacing w:before="240" w:after="240" w:line="240" w:lineRule="auto"/>
        <w:ind w:left="0" w:right="0"/>
        <w:jc w:val="left"/>
      </w:pPr>
      <w:r>
        <w:rPr>
          <w:color w:val="000000"/>
          <w:sz w:val="24"/>
          <w:szCs w:val="24"/>
        </w:rPr>
        <w:t xml:space="preserve">[249] D. Augustin. in exposit. epist. ad Rom. sub initio.</w:t>
      </w:r>
    </w:p>
    <w:p>
      <w:pPr>
        <w:widowControl w:val="on"/>
        <w:pBdr/>
        <w:spacing w:before="240" w:after="240" w:line="240" w:lineRule="auto"/>
        <w:ind w:left="0" w:right="0"/>
        <w:jc w:val="left"/>
      </w:pPr>
      <w:r>
        <w:rPr>
          <w:color w:val="000000"/>
          <w:sz w:val="24"/>
          <w:szCs w:val="24"/>
        </w:rPr>
        <w:t xml:space="preserve">[250] Procop. de bello Vandal. l. 2. c. 10.</w:t>
      </w:r>
    </w:p>
    <w:p>
      <w:pPr>
        <w:widowControl w:val="on"/>
        <w:pBdr/>
        <w:spacing w:before="240" w:after="240" w:line="240" w:lineRule="auto"/>
        <w:ind w:left="0" w:right="0"/>
        <w:jc w:val="left"/>
      </w:pPr>
      <w:r>
        <w:rPr>
          <w:color w:val="000000"/>
          <w:sz w:val="24"/>
          <w:szCs w:val="24"/>
        </w:rPr>
        <w:t xml:space="preserve">[251] Chron. l. 1. p. 11.</w:t>
      </w:r>
    </w:p>
    <w:p>
      <w:pPr>
        <w:widowControl w:val="on"/>
        <w:pBdr/>
        <w:spacing w:before="240" w:after="240" w:line="240" w:lineRule="auto"/>
        <w:ind w:left="0" w:right="0"/>
        <w:jc w:val="left"/>
      </w:pPr>
      <w:r>
        <w:rPr>
          <w:color w:val="000000"/>
          <w:sz w:val="24"/>
          <w:szCs w:val="24"/>
        </w:rPr>
        <w:t xml:space="preserve">[252] Gemar. ad tit.  Shebijth. cap. 6.</w:t>
      </w:r>
    </w:p>
    <w:p>
      <w:pPr>
        <w:widowControl w:val="on"/>
        <w:pBdr/>
        <w:spacing w:before="240" w:after="240" w:line="240" w:lineRule="auto"/>
        <w:ind w:left="0" w:right="0"/>
        <w:jc w:val="left"/>
      </w:pPr>
      <w:r>
        <w:rPr>
          <w:color w:val="000000"/>
          <w:sz w:val="24"/>
          <w:szCs w:val="24"/>
        </w:rPr>
        <w:t xml:space="preserve">[253] Manetho apud Josephum cont.  Appion. l. 1. p. 1039.</w:t>
      </w:r>
    </w:p>
    <w:p>
      <w:pPr>
        <w:widowControl w:val="on"/>
        <w:pBdr/>
        <w:spacing w:before="240" w:after="240" w:line="240" w:lineRule="auto"/>
        <w:ind w:left="0" w:right="0"/>
        <w:jc w:val="left"/>
      </w:pPr>
      <w:r>
        <w:rPr>
          <w:color w:val="000000"/>
          <w:sz w:val="24"/>
          <w:szCs w:val="24"/>
        </w:rPr>
        <w:t xml:space="preserve">[254] Herod. l. 2.</w:t>
      </w:r>
    </w:p>
    <w:p>
      <w:pPr>
        <w:widowControl w:val="on"/>
        <w:pBdr/>
        <w:spacing w:before="240" w:after="240" w:line="240" w:lineRule="auto"/>
        <w:ind w:left="0" w:right="0"/>
        <w:jc w:val="left"/>
      </w:pPr>
      <w:r>
        <w:rPr>
          <w:color w:val="000000"/>
          <w:sz w:val="24"/>
          <w:szCs w:val="24"/>
        </w:rPr>
        <w:t xml:space="preserve">[255] Jerem. xliv. 1.  Ezek. xxix. 14.</w:t>
      </w:r>
    </w:p>
    <w:p>
      <w:pPr>
        <w:widowControl w:val="on"/>
        <w:pBdr/>
        <w:spacing w:before="240" w:after="240" w:line="240" w:lineRule="auto"/>
        <w:ind w:left="0" w:right="0"/>
        <w:jc w:val="left"/>
      </w:pPr>
      <w:r>
        <w:rPr>
          <w:color w:val="000000"/>
          <w:sz w:val="24"/>
          <w:szCs w:val="24"/>
        </w:rPr>
        <w:t xml:space="preserve">[256] Menetho apud Porphyrium [Greek:  peri apones**] l. 1.  Sect. 55.  Et.  Euseb.  Praep. l. 4. c. 16. p. 155.</w:t>
      </w:r>
    </w:p>
    <w:p>
      <w:pPr>
        <w:widowControl w:val="on"/>
        <w:pBdr/>
        <w:spacing w:before="240" w:after="240" w:line="240" w:lineRule="auto"/>
        <w:ind w:left="0" w:right="0"/>
        <w:jc w:val="left"/>
      </w:pPr>
      <w:r>
        <w:rPr>
          <w:color w:val="000000"/>
          <w:sz w:val="24"/>
          <w:szCs w:val="24"/>
        </w:rPr>
        <w:t xml:space="preserve">[257] Diodor. l. 3. p. 101.</w:t>
      </w:r>
    </w:p>
    <w:p>
      <w:pPr>
        <w:widowControl w:val="on"/>
        <w:pBdr/>
        <w:spacing w:before="240" w:after="240" w:line="240" w:lineRule="auto"/>
        <w:ind w:left="0" w:right="0"/>
        <w:jc w:val="left"/>
      </w:pPr>
      <w:r>
        <w:rPr>
          <w:color w:val="000000"/>
          <w:sz w:val="24"/>
          <w:szCs w:val="24"/>
        </w:rPr>
        <w:t xml:space="preserve">[258] Diodor. apud Photium in Biblioth.</w:t>
      </w:r>
    </w:p>
    <w:p>
      <w:pPr>
        <w:widowControl w:val="on"/>
        <w:pBdr/>
        <w:spacing w:before="240" w:after="240" w:line="240" w:lineRule="auto"/>
        <w:ind w:left="0" w:right="0"/>
        <w:jc w:val="left"/>
      </w:pPr>
      <w:r>
        <w:rPr>
          <w:color w:val="000000"/>
          <w:sz w:val="24"/>
          <w:szCs w:val="24"/>
        </w:rPr>
        <w:t xml:space="preserve">[259] Herod. l. 2.</w:t>
      </w:r>
    </w:p>
    <w:p>
      <w:pPr>
        <w:widowControl w:val="on"/>
        <w:pBdr/>
        <w:spacing w:before="240" w:after="240" w:line="240" w:lineRule="auto"/>
        <w:ind w:left="0" w:right="0"/>
        <w:jc w:val="left"/>
      </w:pPr>
      <w:r>
        <w:rPr>
          <w:color w:val="000000"/>
          <w:sz w:val="24"/>
          <w:szCs w:val="24"/>
        </w:rPr>
        <w:t xml:space="preserve">[260] Plutarch. de Iside. p. 355.  Diodor. l. 1. p. 9.</w:t>
      </w:r>
    </w:p>
    <w:p>
      <w:pPr>
        <w:widowControl w:val="on"/>
        <w:pBdr/>
        <w:spacing w:before="240" w:after="240" w:line="240" w:lineRule="auto"/>
        <w:ind w:left="0" w:right="0"/>
        <w:jc w:val="left"/>
      </w:pPr>
      <w:r>
        <w:rPr>
          <w:color w:val="000000"/>
          <w:sz w:val="24"/>
          <w:szCs w:val="24"/>
        </w:rPr>
        <w:t xml:space="preserve">[261] Augustin. de Civ.  Dei. l. 18. c. 47.</w:t>
      </w:r>
    </w:p>
    <w:p>
      <w:pPr>
        <w:widowControl w:val="on"/>
        <w:pBdr/>
        <w:spacing w:before="240" w:after="240" w:line="240" w:lineRule="auto"/>
        <w:ind w:left="0" w:right="0"/>
        <w:jc w:val="left"/>
      </w:pPr>
      <w:r>
        <w:rPr>
          <w:color w:val="000000"/>
          <w:sz w:val="24"/>
          <w:szCs w:val="24"/>
        </w:rPr>
        <w:t xml:space="preserve">[262] Apud Photium, c. 279.</w:t>
      </w:r>
    </w:p>
    <w:p>
      <w:pPr>
        <w:widowControl w:val="on"/>
        <w:pBdr/>
        <w:spacing w:before="240" w:after="240" w:line="240" w:lineRule="auto"/>
        <w:ind w:left="0" w:right="0"/>
        <w:jc w:val="left"/>
      </w:pPr>
      <w:r>
        <w:rPr>
          <w:color w:val="000000"/>
          <w:sz w:val="24"/>
          <w:szCs w:val="24"/>
        </w:rPr>
        <w:t xml:space="preserve">[263] Fab. 274.</w:t>
      </w:r>
    </w:p>
    <w:p>
      <w:pPr>
        <w:widowControl w:val="on"/>
        <w:pBdr/>
        <w:spacing w:before="240" w:after="240" w:line="240" w:lineRule="auto"/>
        <w:ind w:left="0" w:right="0"/>
        <w:jc w:val="left"/>
      </w:pPr>
      <w:r>
        <w:rPr>
          <w:color w:val="000000"/>
          <w:sz w:val="24"/>
          <w:szCs w:val="24"/>
        </w:rPr>
        <w:t xml:space="preserve">[264] Apud Euseb.  Chron.</w:t>
      </w:r>
    </w:p>
    <w:p>
      <w:pPr>
        <w:widowControl w:val="on"/>
        <w:pBdr/>
        <w:spacing w:before="240" w:after="240" w:line="240" w:lineRule="auto"/>
        <w:ind w:left="0" w:right="0"/>
        <w:jc w:val="left"/>
      </w:pPr>
      <w:r>
        <w:rPr>
          <w:color w:val="000000"/>
          <w:sz w:val="24"/>
          <w:szCs w:val="24"/>
        </w:rPr>
        <w:t xml:space="preserve">[265] Plin. l. 6. c. 23, 28. &amp; l. 7. c. 56.</w:t>
      </w:r>
    </w:p>
    <w:p>
      <w:pPr>
        <w:widowControl w:val="on"/>
        <w:pBdr/>
        <w:spacing w:before="240" w:after="240" w:line="240" w:lineRule="auto"/>
        <w:ind w:left="0" w:right="0"/>
        <w:jc w:val="left"/>
      </w:pPr>
      <w:r>
        <w:rPr>
          <w:color w:val="000000"/>
          <w:sz w:val="24"/>
          <w:szCs w:val="24"/>
        </w:rPr>
        <w:t xml:space="preserve">[266] Diodor. l. 1. p. 17.</w:t>
      </w:r>
    </w:p>
    <w:p>
      <w:pPr>
        <w:widowControl w:val="on"/>
        <w:pBdr/>
        <w:spacing w:before="240" w:after="240" w:line="240" w:lineRule="auto"/>
        <w:ind w:left="0" w:right="0"/>
        <w:jc w:val="left"/>
      </w:pPr>
      <w:r>
        <w:rPr>
          <w:color w:val="000000"/>
          <w:sz w:val="24"/>
          <w:szCs w:val="24"/>
        </w:rPr>
        <w:t xml:space="preserve">[267] Pausan. l. 4. c. 23.</w:t>
      </w:r>
    </w:p>
    <w:p>
      <w:pPr>
        <w:widowControl w:val="on"/>
        <w:pBdr/>
        <w:spacing w:before="240" w:after="240" w:line="240" w:lineRule="auto"/>
        <w:ind w:left="0" w:right="0"/>
        <w:jc w:val="left"/>
      </w:pPr>
      <w:r>
        <w:rPr>
          <w:color w:val="000000"/>
          <w:sz w:val="24"/>
          <w:szCs w:val="24"/>
        </w:rPr>
        <w:t xml:space="preserve">[268] Apollodor. l. 2. c. 1.</w:t>
      </w:r>
    </w:p>
    <w:p>
      <w:pPr>
        <w:widowControl w:val="on"/>
        <w:pBdr/>
        <w:spacing w:before="240" w:after="240" w:line="240" w:lineRule="auto"/>
        <w:ind w:left="0" w:right="0"/>
        <w:jc w:val="left"/>
      </w:pPr>
      <w:r>
        <w:rPr>
          <w:color w:val="000000"/>
          <w:sz w:val="24"/>
          <w:szCs w:val="24"/>
        </w:rPr>
        <w:t xml:space="preserve">[269] Dionys. in Perie. v. 623.</w:t>
      </w:r>
    </w:p>
    <w:p>
      <w:pPr>
        <w:widowControl w:val="on"/>
        <w:pBdr/>
        <w:spacing w:before="240" w:after="240" w:line="240" w:lineRule="auto"/>
        <w:ind w:left="0" w:right="0"/>
        <w:jc w:val="left"/>
      </w:pPr>
      <w:r>
        <w:rPr>
          <w:color w:val="000000"/>
          <w:sz w:val="24"/>
          <w:szCs w:val="24"/>
        </w:rPr>
        <w:t xml:space="preserve">[270] Fab. 275.</w:t>
      </w:r>
    </w:p>
    <w:p>
      <w:pPr>
        <w:widowControl w:val="on"/>
        <w:pBdr/>
        <w:spacing w:before="240" w:after="240" w:line="240" w:lineRule="auto"/>
        <w:ind w:left="0" w:right="0"/>
        <w:jc w:val="left"/>
      </w:pPr>
      <w:r>
        <w:rPr>
          <w:color w:val="000000"/>
          <w:sz w:val="24"/>
          <w:szCs w:val="24"/>
        </w:rPr>
        <w:t xml:space="preserve">[271] Saturnal. l. 5. c. 21.</w:t>
      </w:r>
    </w:p>
    <w:p>
      <w:pPr>
        <w:widowControl w:val="on"/>
        <w:pBdr/>
        <w:spacing w:before="240" w:after="240" w:line="240" w:lineRule="auto"/>
        <w:ind w:left="0" w:right="0"/>
        <w:jc w:val="left"/>
      </w:pPr>
      <w:r>
        <w:rPr>
          <w:color w:val="000000"/>
          <w:sz w:val="24"/>
          <w:szCs w:val="24"/>
        </w:rPr>
        <w:t xml:space="preserve">[272] Lucan. l. 10.</w:t>
      </w:r>
    </w:p>
    <w:p>
      <w:pPr>
        <w:widowControl w:val="on"/>
        <w:pBdr/>
        <w:spacing w:before="240" w:after="240" w:line="240" w:lineRule="auto"/>
        <w:ind w:left="0" w:right="0"/>
        <w:jc w:val="left"/>
      </w:pPr>
      <w:r>
        <w:rPr>
          <w:color w:val="000000"/>
          <w:sz w:val="24"/>
          <w:szCs w:val="24"/>
        </w:rPr>
        <w:t xml:space="preserve">[273] Lucan. l. 9.</w:t>
      </w:r>
    </w:p>
    <w:p>
      <w:pPr>
        <w:widowControl w:val="on"/>
        <w:pBdr/>
        <w:spacing w:before="240" w:after="240" w:line="240" w:lineRule="auto"/>
        <w:ind w:left="0" w:right="0"/>
        <w:jc w:val="left"/>
      </w:pPr>
      <w:r>
        <w:rPr>
          <w:color w:val="000000"/>
          <w:sz w:val="24"/>
          <w:szCs w:val="24"/>
        </w:rPr>
        <w:t xml:space="preserve">[274] Herod. l. 1.</w:t>
      </w:r>
    </w:p>
    <w:p>
      <w:pPr>
        <w:widowControl w:val="on"/>
        <w:pBdr/>
        <w:spacing w:before="240" w:after="240" w:line="240" w:lineRule="auto"/>
        <w:ind w:left="0" w:right="0"/>
        <w:jc w:val="left"/>
      </w:pPr>
      <w:r>
        <w:rPr>
          <w:color w:val="000000"/>
          <w:sz w:val="24"/>
          <w:szCs w:val="24"/>
        </w:rPr>
        <w:t xml:space="preserve">[275] Diodor. l. 1. p. 35.  Herod. l. 2 c. 102, 103, 106.</w:t>
      </w:r>
    </w:p>
    <w:p>
      <w:pPr>
        <w:widowControl w:val="on"/>
        <w:pBdr/>
        <w:spacing w:before="240" w:after="240" w:line="240" w:lineRule="auto"/>
        <w:ind w:left="0" w:right="0"/>
        <w:jc w:val="left"/>
      </w:pPr>
      <w:r>
        <w:rPr>
          <w:color w:val="000000"/>
          <w:sz w:val="24"/>
          <w:szCs w:val="24"/>
        </w:rPr>
        <w:t xml:space="preserve">[276] Pausan. l. 10.  Suidas in [Greek:  Parnasioi].</w:t>
      </w:r>
    </w:p>
    <w:p>
      <w:pPr>
        <w:widowControl w:val="on"/>
        <w:pBdr/>
        <w:spacing w:before="240" w:after="240" w:line="240" w:lineRule="auto"/>
        <w:ind w:left="0" w:right="0"/>
        <w:jc w:val="left"/>
      </w:pPr>
      <w:r>
        <w:rPr>
          <w:color w:val="000000"/>
          <w:sz w:val="24"/>
          <w:szCs w:val="24"/>
        </w:rPr>
        <w:t xml:space="preserve">[277] Lucan l. 5.</w:t>
      </w:r>
    </w:p>
    <w:p>
      <w:pPr>
        <w:widowControl w:val="on"/>
        <w:pBdr/>
        <w:spacing w:before="240" w:after="240" w:line="240" w:lineRule="auto"/>
        <w:ind w:left="0" w:right="0"/>
        <w:jc w:val="left"/>
      </w:pPr>
      <w:r>
        <w:rPr>
          <w:color w:val="000000"/>
          <w:sz w:val="24"/>
          <w:szCs w:val="24"/>
        </w:rPr>
        <w:t xml:space="preserve">[278] Argonaut. l. 4. v. 272.</w:t>
      </w:r>
    </w:p>
    <w:p>
      <w:pPr>
        <w:widowControl w:val="on"/>
        <w:pBdr/>
        <w:spacing w:before="240" w:after="240" w:line="240" w:lineRule="auto"/>
        <w:ind w:left="0" w:right="0"/>
        <w:jc w:val="left"/>
      </w:pPr>
      <w:r>
        <w:rPr>
          <w:color w:val="000000"/>
          <w:sz w:val="24"/>
          <w:szCs w:val="24"/>
        </w:rPr>
        <w:t xml:space="preserve">[279] Herod. l. 2. c. 109.</w:t>
      </w:r>
    </w:p>
    <w:p>
      <w:pPr>
        <w:widowControl w:val="on"/>
        <w:pBdr/>
        <w:spacing w:before="240" w:after="240" w:line="240" w:lineRule="auto"/>
        <w:ind w:left="0" w:right="0"/>
        <w:jc w:val="left"/>
      </w:pPr>
      <w:r>
        <w:rPr>
          <w:color w:val="000000"/>
          <w:sz w:val="24"/>
          <w:szCs w:val="24"/>
        </w:rPr>
        <w:t xml:space="preserve">[280] In vita Pythag. c. 29.</w:t>
      </w:r>
    </w:p>
    <w:p>
      <w:pPr>
        <w:widowControl w:val="on"/>
        <w:pBdr/>
        <w:spacing w:before="240" w:after="240" w:line="240" w:lineRule="auto"/>
        <w:ind w:left="0" w:right="0"/>
        <w:jc w:val="left"/>
      </w:pPr>
      <w:r>
        <w:rPr>
          <w:color w:val="000000"/>
          <w:sz w:val="24"/>
          <w:szCs w:val="24"/>
        </w:rPr>
        <w:t xml:space="preserve">[281] Diodor. l. 1. p. 36</w:t>
      </w:r>
    </w:p>
    <w:p>
      <w:pPr>
        <w:widowControl w:val="on"/>
        <w:pBdr/>
        <w:spacing w:before="240" w:after="240" w:line="240" w:lineRule="auto"/>
        <w:ind w:left="0" w:right="0"/>
        <w:jc w:val="left"/>
      </w:pPr>
      <w:r>
        <w:rPr>
          <w:color w:val="000000"/>
          <w:sz w:val="24"/>
          <w:szCs w:val="24"/>
        </w:rPr>
        <w:t xml:space="preserve">[282] Dionys. de situ Orbis.</w:t>
      </w:r>
    </w:p>
    <w:p>
      <w:pPr>
        <w:widowControl w:val="on"/>
        <w:pBdr/>
        <w:spacing w:before="240" w:after="240" w:line="240" w:lineRule="auto"/>
        <w:ind w:left="0" w:right="0"/>
        <w:jc w:val="left"/>
      </w:pPr>
      <w:r>
        <w:rPr>
          <w:color w:val="000000"/>
          <w:sz w:val="24"/>
          <w:szCs w:val="24"/>
        </w:rPr>
        <w:t xml:space="preserve">[283] Diodor. l. 1. p. 39.</w:t>
      </w:r>
    </w:p>
    <w:p>
      <w:pPr>
        <w:widowControl w:val="on"/>
        <w:pBdr/>
        <w:spacing w:before="240" w:after="240" w:line="240" w:lineRule="auto"/>
        <w:ind w:left="0" w:right="0"/>
        <w:jc w:val="left"/>
      </w:pPr>
      <w:r>
        <w:rPr>
          <w:color w:val="000000"/>
          <w:sz w:val="24"/>
          <w:szCs w:val="24"/>
        </w:rPr>
        <w:t xml:space="preserve">[284] Plutarch. de Iside &amp; Osiride.</w:t>
      </w:r>
    </w:p>
    <w:p>
      <w:pPr>
        <w:widowControl w:val="on"/>
        <w:pBdr/>
        <w:spacing w:before="240" w:after="240" w:line="240" w:lineRule="auto"/>
        <w:ind w:left="0" w:right="0"/>
        <w:jc w:val="left"/>
      </w:pPr>
      <w:r>
        <w:rPr>
          <w:color w:val="000000"/>
          <w:sz w:val="24"/>
          <w:szCs w:val="24"/>
        </w:rPr>
        <w:t xml:space="preserve">[285] Diodor. l. 1. p. 8.</w:t>
      </w:r>
    </w:p>
    <w:p>
      <w:pPr>
        <w:widowControl w:val="on"/>
        <w:pBdr/>
        <w:spacing w:before="240" w:after="240" w:line="240" w:lineRule="auto"/>
        <w:ind w:left="0" w:right="0"/>
        <w:jc w:val="left"/>
      </w:pPr>
      <w:r>
        <w:rPr>
          <w:color w:val="000000"/>
          <w:sz w:val="24"/>
          <w:szCs w:val="24"/>
        </w:rPr>
        <w:t xml:space="preserve">[286] Lucian. de Dea Syria</w:t>
      </w:r>
    </w:p>
    <w:p>
      <w:pPr>
        <w:widowControl w:val="on"/>
        <w:pBdr/>
        <w:spacing w:before="240" w:after="240" w:line="240" w:lineRule="auto"/>
        <w:ind w:left="0" w:right="0"/>
        <w:jc w:val="left"/>
      </w:pPr>
      <w:r>
        <w:rPr>
          <w:color w:val="000000"/>
          <w:sz w:val="24"/>
          <w:szCs w:val="24"/>
        </w:rPr>
        <w:t xml:space="preserve">[287] Exod. xxxiv. 13.  Num. xxxiii. 52.  Deut. vii. 5. &amp; xii. 3.</w:t>
      </w:r>
    </w:p>
    <w:p>
      <w:pPr>
        <w:widowControl w:val="on"/>
        <w:pBdr/>
        <w:spacing w:before="240" w:after="240" w:line="240" w:lineRule="auto"/>
        <w:ind w:left="0" w:right="0"/>
        <w:jc w:val="left"/>
      </w:pPr>
      <w:r>
        <w:rPr>
          <w:color w:val="000000"/>
          <w:sz w:val="24"/>
          <w:szCs w:val="24"/>
        </w:rPr>
        <w:t xml:space="preserve">[288] 2 Sam. viii. 10. &amp; 1 King. xi. 23.</w:t>
      </w:r>
    </w:p>
    <w:p>
      <w:pPr>
        <w:widowControl w:val="on"/>
        <w:pBdr/>
        <w:spacing w:before="240" w:after="240" w:line="240" w:lineRule="auto"/>
        <w:ind w:left="0" w:right="0"/>
        <w:jc w:val="left"/>
      </w:pPr>
      <w:r>
        <w:rPr>
          <w:color w:val="000000"/>
          <w:sz w:val="24"/>
          <w:szCs w:val="24"/>
        </w:rPr>
        <w:t xml:space="preserve">[289] Antiq l. 9. c. 2.</w:t>
      </w:r>
    </w:p>
    <w:p>
      <w:pPr>
        <w:widowControl w:val="on"/>
        <w:pBdr/>
        <w:spacing w:before="240" w:after="240" w:line="240" w:lineRule="auto"/>
        <w:ind w:left="0" w:right="0"/>
        <w:jc w:val="left"/>
      </w:pPr>
      <w:r>
        <w:rPr>
          <w:color w:val="000000"/>
          <w:sz w:val="24"/>
          <w:szCs w:val="24"/>
        </w:rPr>
        <w:t xml:space="preserve">[290] Justin. l. 36.</w:t>
      </w:r>
    </w:p>
    <w:p>
      <w:pPr>
        <w:widowControl w:val="on"/>
        <w:pBdr/>
        <w:spacing w:before="240" w:after="240" w:line="240" w:lineRule="auto"/>
        <w:ind w:left="0" w:right="0"/>
        <w:jc w:val="left"/>
      </w:pPr>
      <w:r>
        <w:rPr>
          <w:color w:val="000000"/>
          <w:sz w:val="24"/>
          <w:szCs w:val="24"/>
        </w:rPr>
        <w:t xml:space="preserve">[291] Diodor. l. 5. p. 238.</w:t>
      </w:r>
    </w:p>
    <w:p>
      <w:pPr>
        <w:widowControl w:val="on"/>
        <w:pBdr/>
        <w:spacing w:before="240" w:after="240" w:line="240" w:lineRule="auto"/>
        <w:ind w:left="0" w:right="0"/>
        <w:jc w:val="left"/>
      </w:pPr>
      <w:r>
        <w:rPr>
          <w:color w:val="000000"/>
          <w:sz w:val="24"/>
          <w:szCs w:val="24"/>
        </w:rPr>
        <w:t xml:space="preserve">[292] Suidas in [Greek:  Sardanapalos].</w:t>
      </w:r>
    </w:p>
    <w:p>
      <w:pPr>
        <w:widowControl w:val="on"/>
        <w:pBdr/>
        <w:spacing w:before="240" w:after="240" w:line="240" w:lineRule="auto"/>
        <w:ind w:left="0" w:right="0"/>
        <w:jc w:val="left"/>
      </w:pPr>
      <w:r>
        <w:rPr>
          <w:color w:val="000000"/>
          <w:sz w:val="24"/>
          <w:szCs w:val="24"/>
        </w:rPr>
        <w:t xml:space="preserve">[293] Apollod. l. 3.</w:t>
      </w:r>
    </w:p>
    <w:p>
      <w:pPr>
        <w:widowControl w:val="on"/>
        <w:pBdr/>
        <w:spacing w:before="240" w:after="240" w:line="240" w:lineRule="auto"/>
        <w:ind w:left="0" w:right="0"/>
        <w:jc w:val="left"/>
      </w:pPr>
      <w:r>
        <w:rPr>
          <w:color w:val="000000"/>
          <w:sz w:val="24"/>
          <w:szCs w:val="24"/>
        </w:rPr>
        <w:t xml:space="preserve">[294] Argonaut. l. 4. v. 424. &amp; l. 1. v. 621.</w:t>
      </w:r>
    </w:p>
    <w:p>
      <w:pPr>
        <w:widowControl w:val="on"/>
        <w:pBdr/>
        <w:spacing w:before="240" w:after="240" w:line="240" w:lineRule="auto"/>
        <w:ind w:left="0" w:right="0"/>
        <w:jc w:val="left"/>
      </w:pPr>
      <w:r>
        <w:rPr>
          <w:color w:val="000000"/>
          <w:sz w:val="24"/>
          <w:szCs w:val="24"/>
        </w:rPr>
        <w:t xml:space="preserve">[295] Homer Odyss. [Theta]. v. 268. 292. &amp; Hymn. 1. &amp; 2. in Venerem. &amp; Hesiod.  Theogon. v. 192.</w:t>
      </w:r>
    </w:p>
    <w:p>
      <w:pPr>
        <w:widowControl w:val="on"/>
        <w:pBdr/>
        <w:spacing w:before="240" w:after="240" w:line="240" w:lineRule="auto"/>
        <w:ind w:left="0" w:right="0"/>
        <w:jc w:val="left"/>
      </w:pPr>
      <w:r>
        <w:rPr>
          <w:color w:val="000000"/>
          <w:sz w:val="24"/>
          <w:szCs w:val="24"/>
        </w:rPr>
        <w:t xml:space="preserve">[296] Pausan. l. 1. c. 20.</w:t>
      </w:r>
    </w:p>
    <w:p>
      <w:pPr>
        <w:widowControl w:val="on"/>
        <w:pBdr/>
        <w:spacing w:before="240" w:after="240" w:line="240" w:lineRule="auto"/>
        <w:ind w:left="0" w:right="0"/>
        <w:jc w:val="left"/>
      </w:pPr>
      <w:r>
        <w:rPr>
          <w:color w:val="000000"/>
          <w:sz w:val="24"/>
          <w:szCs w:val="24"/>
        </w:rPr>
        <w:t xml:space="preserve">[297] Clem.  Al.  Admon. ad Gent. p. 10.  Apollodor. l. 3. c. 13.  Pindar.  Pyth.  Ode 2.  Hesych. in [Greek:  Kinyradai].  Steph. in [Greek:  Amathous].  Strabo. l. 16, p. 755.</w:t>
      </w:r>
    </w:p>
    <w:p>
      <w:pPr>
        <w:widowControl w:val="on"/>
        <w:pBdr/>
        <w:spacing w:before="240" w:after="240" w:line="240" w:lineRule="auto"/>
        <w:ind w:left="0" w:right="0"/>
        <w:jc w:val="left"/>
      </w:pPr>
      <w:r>
        <w:rPr>
          <w:color w:val="000000"/>
          <w:sz w:val="24"/>
          <w:szCs w:val="24"/>
        </w:rPr>
        <w:t xml:space="preserve">[298] Clem.  Al.  Admon. ad Gent. p. 21.  Plin. l. 7. c. 56.</w:t>
      </w:r>
    </w:p>
    <w:p>
      <w:pPr>
        <w:widowControl w:val="on"/>
        <w:pBdr/>
        <w:spacing w:before="240" w:after="240" w:line="240" w:lineRule="auto"/>
        <w:ind w:left="0" w:right="0"/>
        <w:jc w:val="left"/>
      </w:pPr>
      <w:r>
        <w:rPr>
          <w:color w:val="000000"/>
          <w:sz w:val="24"/>
          <w:szCs w:val="24"/>
        </w:rPr>
        <w:t xml:space="preserve">[299] Herod. l. 2.</w:t>
      </w:r>
    </w:p>
    <w:p>
      <w:pPr>
        <w:widowControl w:val="on"/>
        <w:pBdr/>
        <w:spacing w:before="240" w:after="240" w:line="240" w:lineRule="auto"/>
        <w:ind w:left="0" w:right="0"/>
        <w:jc w:val="left"/>
      </w:pPr>
      <w:r>
        <w:rPr>
          <w:color w:val="000000"/>
          <w:sz w:val="24"/>
          <w:szCs w:val="24"/>
        </w:rPr>
        <w:t xml:space="preserve">[300] Herod. l. 3. c. 37.</w:t>
      </w:r>
    </w:p>
    <w:p>
      <w:pPr>
        <w:widowControl w:val="on"/>
        <w:pBdr/>
        <w:spacing w:before="240" w:after="240" w:line="240" w:lineRule="auto"/>
        <w:ind w:left="0" w:right="0"/>
        <w:jc w:val="left"/>
      </w:pPr>
      <w:r>
        <w:rPr>
          <w:color w:val="000000"/>
          <w:sz w:val="24"/>
          <w:szCs w:val="24"/>
        </w:rPr>
        <w:t xml:space="preserve">[301] Bochart.  Canaan. l. 1. c. 4.</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[302] Apud Athenaeum l. 9. p. 392.</w:t>
      </w:r>
    </w:p>
    <w:p>
      <w:pPr>
        <w:widowControl w:val="on"/>
        <w:pBdr/>
        <w:spacing w:before="240" w:after="240" w:line="240" w:lineRule="auto"/>
        <w:ind w:left="0" w:right="0"/>
        <w:jc w:val="left"/>
      </w:pPr>
      <w:r>
        <w:rPr>
          <w:color w:val="000000"/>
          <w:sz w:val="24"/>
          <w:szCs w:val="24"/>
        </w:rPr>
        <w:t xml:space="preserve">[303] Ptol. l. 2.</w:t>
      </w:r>
    </w:p>
    <w:p>
      <w:pPr>
        <w:widowControl w:val="on"/>
        <w:pBdr/>
        <w:spacing w:before="240" w:after="240" w:line="240" w:lineRule="auto"/>
        <w:ind w:left="0" w:right="0"/>
        <w:jc w:val="left"/>
      </w:pPr>
      <w:r>
        <w:rPr>
          <w:color w:val="000000"/>
          <w:sz w:val="24"/>
          <w:szCs w:val="24"/>
        </w:rPr>
        <w:t xml:space="preserve">[304] Diod. l. 3. p. 145.</w:t>
      </w:r>
    </w:p>
    <w:p>
      <w:pPr>
        <w:widowControl w:val="on"/>
        <w:pBdr/>
        <w:spacing w:before="240" w:after="240" w:line="240" w:lineRule="auto"/>
        <w:ind w:left="0" w:right="0"/>
        <w:jc w:val="left"/>
      </w:pPr>
      <w:r>
        <w:rPr>
          <w:color w:val="000000"/>
          <w:sz w:val="24"/>
          <w:szCs w:val="24"/>
        </w:rPr>
        <w:t xml:space="preserve">[305] Vas.  Chron.  Hisp. c. 10.</w:t>
      </w:r>
    </w:p>
    <w:p>
      <w:pPr>
        <w:widowControl w:val="on"/>
        <w:pBdr/>
        <w:spacing w:before="240" w:after="240" w:line="240" w:lineRule="auto"/>
        <w:ind w:left="0" w:right="0"/>
        <w:jc w:val="left"/>
      </w:pPr>
      <w:r>
        <w:rPr>
          <w:color w:val="000000"/>
          <w:sz w:val="24"/>
          <w:szCs w:val="24"/>
        </w:rPr>
        <w:t xml:space="preserve">[306] Strabo l. 16. p. 776.</w:t>
      </w:r>
    </w:p>
    <w:p>
      <w:pPr>
        <w:widowControl w:val="on"/>
        <w:pBdr/>
        <w:spacing w:before="240" w:after="240" w:line="240" w:lineRule="auto"/>
        <w:ind w:left="0" w:right="0"/>
        <w:jc w:val="left"/>
      </w:pPr>
      <w:r>
        <w:rPr>
          <w:color w:val="000000"/>
          <w:sz w:val="24"/>
          <w:szCs w:val="24"/>
        </w:rPr>
        <w:t xml:space="preserve">[307] Homer.</w:t>
      </w:r>
    </w:p>
    <w:p>
      <w:pPr>
        <w:widowControl w:val="on"/>
        <w:pBdr/>
        <w:spacing w:before="240" w:after="240" w:line="240" w:lineRule="auto"/>
        <w:ind w:left="0" w:right="0"/>
        <w:jc w:val="left"/>
      </w:pPr>
      <w:r>
        <w:rPr>
          <w:color w:val="000000"/>
          <w:sz w:val="24"/>
          <w:szCs w:val="24"/>
        </w:rPr>
        <w:t xml:space="preserve">[308] Diodor. l. 3. p.132, 133</w:t>
      </w:r>
    </w:p>
    <w:p>
      <w:pPr>
        <w:widowControl w:val="on"/>
        <w:pBdr/>
        <w:spacing w:before="240" w:after="240" w:line="240" w:lineRule="auto"/>
        <w:ind w:left="0" w:right="0"/>
        <w:jc w:val="left"/>
      </w:pPr>
      <w:r>
        <w:rPr>
          <w:color w:val="000000"/>
          <w:sz w:val="24"/>
          <w:szCs w:val="24"/>
        </w:rPr>
        <w:t xml:space="preserve">[309] Plato in Timaeo. &amp; Critia.</w:t>
      </w:r>
    </w:p>
    <w:p>
      <w:pPr>
        <w:widowControl w:val="on"/>
        <w:pBdr/>
        <w:spacing w:before="240" w:after="240" w:line="240" w:lineRule="auto"/>
        <w:ind w:left="0" w:right="0"/>
        <w:jc w:val="left"/>
      </w:pPr>
      <w:r>
        <w:rPr>
          <w:color w:val="000000"/>
          <w:sz w:val="24"/>
          <w:szCs w:val="24"/>
        </w:rPr>
        <w:t xml:space="preserve">[310] Apud Diodor. l. 5. p. 233.</w:t>
      </w:r>
    </w:p>
    <w:p>
      <w:pPr>
        <w:widowControl w:val="on"/>
        <w:pBdr/>
        <w:spacing w:before="240" w:after="240" w:line="240" w:lineRule="auto"/>
        <w:ind w:left="0" w:right="0"/>
        <w:jc w:val="left"/>
      </w:pPr>
      <w:r>
        <w:rPr>
          <w:color w:val="000000"/>
          <w:sz w:val="24"/>
          <w:szCs w:val="24"/>
        </w:rPr>
        <w:t xml:space="preserve">[311] Pamphus apud Pausan. l. 7. c. 21.</w:t>
      </w:r>
    </w:p>
    <w:p>
      <w:pPr>
        <w:widowControl w:val="on"/>
        <w:pBdr/>
        <w:spacing w:before="240" w:after="240" w:line="240" w:lineRule="auto"/>
        <w:ind w:left="0" w:right="0"/>
        <w:jc w:val="left"/>
      </w:pPr>
      <w:r>
        <w:rPr>
          <w:color w:val="000000"/>
          <w:sz w:val="24"/>
          <w:szCs w:val="24"/>
        </w:rPr>
        <w:t xml:space="preserve">[312] Herod. l. 2. c. 50.</w:t>
      </w:r>
    </w:p>
    <w:p>
      <w:pPr>
        <w:widowControl w:val="on"/>
        <w:pBdr/>
        <w:spacing w:before="240" w:after="240" w:line="240" w:lineRule="auto"/>
        <w:ind w:left="0" w:right="0"/>
        <w:jc w:val="left"/>
      </w:pPr>
      <w:r>
        <w:rPr>
          <w:color w:val="000000"/>
          <w:sz w:val="24"/>
          <w:szCs w:val="24"/>
        </w:rPr>
        <w:t xml:space="preserve">[313] Plutarch in Iside.</w:t>
      </w:r>
    </w:p>
    <w:p>
      <w:pPr>
        <w:widowControl w:val="on"/>
        <w:pBdr/>
        <w:spacing w:before="240" w:after="240" w:line="240" w:lineRule="auto"/>
        <w:ind w:left="0" w:right="0"/>
        <w:jc w:val="left"/>
      </w:pPr>
      <w:r>
        <w:rPr>
          <w:color w:val="000000"/>
          <w:sz w:val="24"/>
          <w:szCs w:val="24"/>
        </w:rPr>
        <w:t xml:space="preserve">[314] Lucian de Saltatione.</w:t>
      </w:r>
    </w:p>
    <w:p>
      <w:pPr>
        <w:widowControl w:val="on"/>
        <w:pBdr/>
        <w:spacing w:before="240" w:after="240" w:line="240" w:lineRule="auto"/>
        <w:ind w:left="0" w:right="0"/>
        <w:jc w:val="left"/>
      </w:pPr>
      <w:r>
        <w:rPr>
          <w:color w:val="000000"/>
          <w:sz w:val="24"/>
          <w:szCs w:val="24"/>
        </w:rPr>
        <w:t xml:space="preserve">[315] Agatharc. apud Photium.</w:t>
      </w:r>
    </w:p>
    <w:p>
      <w:pPr>
        <w:widowControl w:val="on"/>
        <w:pBdr/>
        <w:spacing w:before="240" w:after="240" w:line="240" w:lineRule="auto"/>
        <w:ind w:left="0" w:right="0"/>
        <w:jc w:val="left"/>
      </w:pPr>
      <w:r>
        <w:rPr>
          <w:color w:val="000000"/>
          <w:sz w:val="24"/>
          <w:szCs w:val="24"/>
        </w:rPr>
        <w:t xml:space="preserve">[316] Hygin.  Fab. 150.</w:t>
      </w:r>
    </w:p>
    <w:p>
      <w:pPr>
        <w:widowControl w:val="on"/>
        <w:pBdr/>
        <w:spacing w:before="240" w:after="240" w:line="240" w:lineRule="auto"/>
        <w:ind w:left="0" w:right="0"/>
        <w:jc w:val="left"/>
      </w:pPr>
      <w:r>
        <w:rPr>
          <w:color w:val="000000"/>
          <w:sz w:val="24"/>
          <w:szCs w:val="24"/>
        </w:rPr>
        <w:t xml:space="preserve">[317] Plutarch. in Iside.</w:t>
      </w:r>
    </w:p>
    <w:p>
      <w:pPr>
        <w:widowControl w:val="on"/>
        <w:pBdr/>
        <w:spacing w:before="240" w:after="240" w:line="240" w:lineRule="auto"/>
        <w:ind w:left="0" w:right="0"/>
        <w:jc w:val="left"/>
      </w:pPr>
      <w:r>
        <w:rPr>
          <w:color w:val="000000"/>
          <w:sz w:val="24"/>
          <w:szCs w:val="24"/>
        </w:rPr>
        <w:t xml:space="preserve">[318] Diodor. l. 1. p. 10.</w:t>
      </w:r>
    </w:p>
    <w:p>
      <w:pPr>
        <w:widowControl w:val="on"/>
        <w:pBdr/>
        <w:spacing w:before="240" w:after="240" w:line="240" w:lineRule="auto"/>
        <w:ind w:left="0" w:right="0"/>
        <w:jc w:val="left"/>
      </w:pPr>
      <w:r>
        <w:rPr>
          <w:color w:val="000000"/>
          <w:sz w:val="24"/>
          <w:szCs w:val="24"/>
        </w:rPr>
        <w:t xml:space="preserve">[319] Pindar.  Pyth.  Ode 9.</w:t>
      </w:r>
    </w:p>
    <w:p>
      <w:pPr>
        <w:widowControl w:val="on"/>
        <w:pBdr/>
        <w:spacing w:before="240" w:after="240" w:line="240" w:lineRule="auto"/>
        <w:ind w:left="0" w:right="0"/>
        <w:jc w:val="left"/>
      </w:pPr>
      <w:r>
        <w:rPr>
          <w:color w:val="000000"/>
          <w:sz w:val="24"/>
          <w:szCs w:val="24"/>
        </w:rPr>
        <w:t xml:space="preserve">[320] Diodor. l. 1. p. 12.</w:t>
      </w:r>
    </w:p>
    <w:p>
      <w:pPr>
        <w:widowControl w:val="on"/>
        <w:pBdr/>
        <w:spacing w:before="240" w:after="240" w:line="240" w:lineRule="auto"/>
        <w:ind w:left="0" w:right="0"/>
        <w:jc w:val="left"/>
      </w:pPr>
      <w:r>
        <w:rPr>
          <w:color w:val="000000"/>
          <w:sz w:val="24"/>
          <w:szCs w:val="24"/>
        </w:rPr>
        <w:t xml:space="preserve">[321] Plin. l. 6. c. 29.</w:t>
      </w:r>
    </w:p>
    <w:p>
      <w:pPr>
        <w:widowControl w:val="on"/>
        <w:pBdr/>
        <w:spacing w:before="240" w:after="240" w:line="240" w:lineRule="auto"/>
        <w:ind w:left="0" w:right="0"/>
        <w:jc w:val="left"/>
      </w:pPr>
      <w:r>
        <w:rPr>
          <w:color w:val="000000"/>
          <w:sz w:val="24"/>
          <w:szCs w:val="24"/>
        </w:rPr>
        <w:t xml:space="preserve">[322] Herod. l. 2. c. 110.</w:t>
      </w:r>
    </w:p>
    <w:p>
      <w:pPr>
        <w:widowControl w:val="on"/>
        <w:pBdr/>
        <w:spacing w:before="240" w:after="240" w:line="240" w:lineRule="auto"/>
        <w:ind w:left="0" w:right="0"/>
        <w:jc w:val="left"/>
      </w:pPr>
      <w:r>
        <w:rPr>
          <w:color w:val="000000"/>
          <w:sz w:val="24"/>
          <w:szCs w:val="24"/>
        </w:rPr>
        <w:t xml:space="preserve">[323] Manetho apud Josephum cont.  Apion. p. 1052, 1053.</w:t>
      </w:r>
    </w:p>
    <w:p>
      <w:pPr>
        <w:widowControl w:val="on"/>
        <w:pBdr/>
        <w:spacing w:before="240" w:after="240" w:line="240" w:lineRule="auto"/>
        <w:ind w:left="0" w:right="0"/>
        <w:jc w:val="left"/>
      </w:pPr>
      <w:r>
        <w:rPr>
          <w:color w:val="000000"/>
          <w:sz w:val="24"/>
          <w:szCs w:val="24"/>
        </w:rPr>
        <w:t xml:space="preserve">[324] Diodor. l. 1. p. 31.</w:t>
      </w:r>
    </w:p>
    <w:p>
      <w:pPr>
        <w:widowControl w:val="on"/>
        <w:pBdr/>
        <w:spacing w:before="240" w:after="240" w:line="240" w:lineRule="auto"/>
        <w:ind w:left="0" w:right="0"/>
        <w:jc w:val="left"/>
      </w:pPr>
      <w:r>
        <w:rPr>
          <w:color w:val="000000"/>
          <w:sz w:val="24"/>
          <w:szCs w:val="24"/>
        </w:rPr>
        <w:t xml:space="preserve">[325] Herod. l. 2.</w:t>
      </w:r>
    </w:p>
    <w:p>
      <w:pPr>
        <w:widowControl w:val="on"/>
        <w:pBdr/>
        <w:spacing w:before="240" w:after="240" w:line="240" w:lineRule="auto"/>
        <w:ind w:left="0" w:right="0"/>
        <w:jc w:val="left"/>
      </w:pPr>
      <w:r>
        <w:rPr>
          <w:color w:val="000000"/>
          <w:sz w:val="24"/>
          <w:szCs w:val="24"/>
        </w:rPr>
        <w:t xml:space="preserve">[326] Strabo. l. 1. p. 48.</w:t>
      </w:r>
    </w:p>
    <w:p>
      <w:pPr>
        <w:widowControl w:val="on"/>
        <w:pBdr/>
        <w:spacing w:before="240" w:after="240" w:line="240" w:lineRule="auto"/>
        <w:ind w:left="0" w:right="0"/>
        <w:jc w:val="left"/>
      </w:pPr>
      <w:r>
        <w:rPr>
          <w:color w:val="000000"/>
          <w:sz w:val="24"/>
          <w:szCs w:val="24"/>
        </w:rPr>
        <w:t xml:space="preserve">[327] Pindar.  Pyth.  Ode 4.</w:t>
      </w:r>
    </w:p>
    <w:p>
      <w:pPr>
        <w:widowControl w:val="on"/>
        <w:pBdr/>
        <w:spacing w:before="240" w:after="240" w:line="240" w:lineRule="auto"/>
        <w:ind w:left="0" w:right="0"/>
        <w:jc w:val="left"/>
      </w:pPr>
      <w:r>
        <w:rPr>
          <w:color w:val="000000"/>
          <w:sz w:val="24"/>
          <w:szCs w:val="24"/>
        </w:rPr>
        <w:t xml:space="preserve">[328] Strabo. l. 1. p. 21, 45, 46.</w:t>
      </w:r>
    </w:p>
    <w:p>
      <w:pPr>
        <w:widowControl w:val="on"/>
        <w:pBdr/>
        <w:spacing w:before="240" w:after="240" w:line="240" w:lineRule="auto"/>
        <w:ind w:left="0" w:right="0"/>
        <w:jc w:val="left"/>
      </w:pPr>
      <w:r>
        <w:rPr>
          <w:color w:val="000000"/>
          <w:sz w:val="24"/>
          <w:szCs w:val="24"/>
        </w:rPr>
        <w:t xml:space="preserve">[329] Diodor. l. 1. p. 29.</w:t>
      </w:r>
    </w:p>
    <w:p>
      <w:pPr>
        <w:widowControl w:val="on"/>
        <w:pBdr/>
        <w:spacing w:before="240" w:after="240" w:line="240" w:lineRule="auto"/>
        <w:ind w:left="0" w:right="0"/>
        <w:jc w:val="left"/>
      </w:pPr>
      <w:r>
        <w:rPr>
          <w:color w:val="000000"/>
          <w:sz w:val="24"/>
          <w:szCs w:val="24"/>
        </w:rPr>
        <w:t xml:space="preserve">[330] Manetho</w:t>
      </w:r>
    </w:p>
    <w:p>
      <w:pPr>
        <w:widowControl w:val="on"/>
        <w:pBdr/>
        <w:spacing w:before="240" w:after="240" w:line="240" w:lineRule="auto"/>
        <w:ind w:left="0" w:right="0"/>
        <w:jc w:val="left"/>
      </w:pPr>
      <w:r>
        <w:rPr>
          <w:color w:val="000000"/>
          <w:sz w:val="24"/>
          <w:szCs w:val="24"/>
        </w:rPr>
        <w:t xml:space="preserve">[331] Herod. l. 2</w:t>
      </w:r>
    </w:p>
    <w:p>
      <w:pPr>
        <w:widowControl w:val="on"/>
        <w:pBdr/>
        <w:spacing w:before="240" w:after="240" w:line="240" w:lineRule="auto"/>
        <w:ind w:left="0" w:right="0"/>
        <w:jc w:val="left"/>
      </w:pPr>
      <w:r>
        <w:rPr>
          <w:color w:val="000000"/>
          <w:sz w:val="24"/>
          <w:szCs w:val="24"/>
        </w:rPr>
        <w:t xml:space="preserve">[332] Herod. l. 2.</w:t>
      </w:r>
    </w:p>
    <w:p>
      <w:pPr>
        <w:widowControl w:val="on"/>
        <w:pBdr/>
        <w:spacing w:before="240" w:after="240" w:line="240" w:lineRule="auto"/>
        <w:ind w:left="0" w:right="0"/>
        <w:jc w:val="left"/>
      </w:pPr>
      <w:r>
        <w:rPr>
          <w:color w:val="000000"/>
          <w:sz w:val="24"/>
          <w:szCs w:val="24"/>
        </w:rPr>
        <w:t xml:space="preserve">[333] Ammian. l. 17. c. 4.</w:t>
      </w:r>
    </w:p>
    <w:p>
      <w:pPr>
        <w:widowControl w:val="on"/>
        <w:pBdr/>
        <w:spacing w:before="240" w:after="240" w:line="240" w:lineRule="auto"/>
        <w:ind w:left="0" w:right="0"/>
        <w:jc w:val="left"/>
      </w:pPr>
      <w:r>
        <w:rPr>
          <w:color w:val="000000"/>
          <w:sz w:val="24"/>
          <w:szCs w:val="24"/>
        </w:rPr>
        <w:t xml:space="preserve">[334] Strabo. l. 17. p. 817.</w:t>
      </w:r>
    </w:p>
    <w:p>
      <w:pPr>
        <w:widowControl w:val="on"/>
        <w:pBdr/>
        <w:spacing w:before="240" w:after="240" w:line="240" w:lineRule="auto"/>
        <w:ind w:left="0" w:right="0"/>
        <w:jc w:val="left"/>
      </w:pPr>
      <w:r>
        <w:rPr>
          <w:color w:val="000000"/>
          <w:sz w:val="24"/>
          <w:szCs w:val="24"/>
        </w:rPr>
        <w:t xml:space="preserve">[335] Annal. l. 2. c. 60.</w:t>
      </w:r>
    </w:p>
    <w:p>
      <w:pPr>
        <w:widowControl w:val="on"/>
        <w:pBdr/>
        <w:spacing w:before="240" w:after="240" w:line="240" w:lineRule="auto"/>
        <w:ind w:left="0" w:right="0"/>
        <w:jc w:val="left"/>
      </w:pPr>
      <w:r>
        <w:rPr>
          <w:color w:val="000000"/>
          <w:sz w:val="24"/>
          <w:szCs w:val="24"/>
        </w:rPr>
        <w:t xml:space="preserve">[336] Diodor. l. 1. p. 32.</w:t>
      </w:r>
    </w:p>
    <w:p>
      <w:pPr>
        <w:widowControl w:val="on"/>
        <w:pBdr/>
        <w:spacing w:before="240" w:after="240" w:line="240" w:lineRule="auto"/>
        <w:ind w:left="0" w:right="0"/>
        <w:jc w:val="left"/>
      </w:pPr>
      <w:r>
        <w:rPr>
          <w:color w:val="000000"/>
          <w:sz w:val="24"/>
          <w:szCs w:val="24"/>
        </w:rPr>
        <w:t xml:space="preserve">[337] Diodor. l. 1. p. 51.</w:t>
      </w:r>
    </w:p>
    <w:p>
      <w:pPr>
        <w:widowControl w:val="on"/>
        <w:pBdr/>
        <w:spacing w:before="240" w:after="240" w:line="240" w:lineRule="auto"/>
        <w:ind w:left="0" w:right="0"/>
        <w:jc w:val="left"/>
      </w:pPr>
      <w:r>
        <w:rPr>
          <w:color w:val="000000"/>
          <w:sz w:val="24"/>
          <w:szCs w:val="24"/>
        </w:rPr>
        <w:t xml:space="preserve">[338] Joseph.  Ant. l. 1. c. 4.</w:t>
      </w:r>
    </w:p>
    <w:p>
      <w:pPr>
        <w:widowControl w:val="on"/>
        <w:pBdr/>
        <w:spacing w:before="240" w:after="240" w:line="240" w:lineRule="auto"/>
        <w:ind w:left="0" w:right="0"/>
        <w:jc w:val="left"/>
      </w:pPr>
      <w:r>
        <w:rPr>
          <w:color w:val="000000"/>
          <w:sz w:val="24"/>
          <w:szCs w:val="24"/>
        </w:rPr>
        <w:t xml:space="preserve">[339] Heordot. l. 2. c. 141.</w:t>
      </w:r>
    </w:p>
    <w:p>
      <w:pPr>
        <w:widowControl w:val="on"/>
        <w:pBdr/>
        <w:spacing w:before="240" w:after="240" w:line="240" w:lineRule="auto"/>
        <w:ind w:left="0" w:right="0"/>
        <w:jc w:val="left"/>
      </w:pPr>
      <w:r>
        <w:rPr>
          <w:color w:val="000000"/>
          <w:sz w:val="24"/>
          <w:szCs w:val="24"/>
        </w:rPr>
        <w:t xml:space="preserve">[340] Isa. xix. 2, 4, 11, 13, 23.</w:t>
      </w:r>
    </w:p>
    <w:p>
      <w:pPr>
        <w:widowControl w:val="on"/>
        <w:pBdr/>
        <w:spacing w:before="240" w:after="240" w:line="240" w:lineRule="auto"/>
        <w:ind w:left="0" w:right="0"/>
        <w:jc w:val="left"/>
      </w:pPr>
      <w:r>
        <w:rPr>
          <w:color w:val="000000"/>
          <w:sz w:val="24"/>
          <w:szCs w:val="24"/>
        </w:rPr>
        <w:t xml:space="preserve">[341] Herod. l. 2. c. 148, &amp;c.</w:t>
      </w:r>
    </w:p>
    <w:p>
      <w:pPr>
        <w:widowControl w:val="on"/>
        <w:pBdr/>
        <w:spacing w:before="240" w:after="240" w:line="240" w:lineRule="auto"/>
        <w:ind w:left="0" w:right="0"/>
        <w:jc w:val="left"/>
      </w:pPr>
      <w:r>
        <w:rPr>
          <w:color w:val="000000"/>
          <w:sz w:val="24"/>
          <w:szCs w:val="24"/>
        </w:rPr>
        <w:t xml:space="preserve">[342] Plin. l. 36. c. 8. 9.</w:t>
      </w:r>
    </w:p>
    <w:p>
      <w:pPr>
        <w:widowControl w:val="on"/>
        <w:pBdr/>
        <w:spacing w:before="240" w:after="240" w:line="240" w:lineRule="auto"/>
        <w:ind w:left="0" w:right="0"/>
        <w:jc w:val="left"/>
      </w:pPr>
      <w:r>
        <w:rPr>
          <w:color w:val="000000"/>
          <w:sz w:val="24"/>
          <w:szCs w:val="24"/>
        </w:rPr>
        <w:t xml:space="preserve">[343] Diodor. l. 1 p. 29, &amp;c.</w:t>
      </w:r>
    </w:p>
    <w:p>
      <w:pPr>
        <w:widowControl w:val="on"/>
        <w:pBdr/>
        <w:spacing w:before="240" w:after="240" w:line="240" w:lineRule="auto"/>
        <w:ind w:left="0" w:right="0"/>
        <w:jc w:val="left"/>
      </w:pPr>
      <w:r>
        <w:rPr>
          <w:color w:val="000000"/>
          <w:sz w:val="24"/>
          <w:szCs w:val="24"/>
        </w:rPr>
        <w:t xml:space="preserve">[344] Diodor. l. 2, p. 83.</w:t>
      </w:r>
    </w:p>
    <w:p>
      <w:pPr>
        <w:widowControl w:val="on"/>
        <w:pBdr/>
        <w:spacing w:before="240" w:after="240" w:line="240" w:lineRule="auto"/>
        <w:ind w:left="0" w:right="0"/>
        <w:jc w:val="left"/>
      </w:pPr>
      <w:r>
        <w:rPr>
          <w:color w:val="000000"/>
          <w:sz w:val="24"/>
          <w:szCs w:val="24"/>
        </w:rPr>
        <w:t xml:space="preserve">[345] Amos vi. 13, 14.</w:t>
      </w:r>
    </w:p>
    <w:p>
      <w:pPr>
        <w:widowControl w:val="on"/>
        <w:pBdr/>
        <w:spacing w:before="240" w:after="240" w:line="240" w:lineRule="auto"/>
        <w:ind w:left="0" w:right="0"/>
        <w:jc w:val="left"/>
      </w:pPr>
      <w:r>
        <w:rPr>
          <w:color w:val="000000"/>
          <w:sz w:val="24"/>
          <w:szCs w:val="24"/>
        </w:rPr>
        <w:t xml:space="preserve">[346] Amos vi. 2.</w:t>
      </w:r>
    </w:p>
    <w:p>
      <w:pPr>
        <w:widowControl w:val="on"/>
        <w:pBdr/>
        <w:spacing w:before="240" w:after="240" w:line="240" w:lineRule="auto"/>
        <w:ind w:left="0" w:right="0"/>
        <w:jc w:val="left"/>
      </w:pPr>
      <w:r>
        <w:rPr>
          <w:color w:val="000000"/>
          <w:sz w:val="24"/>
          <w:szCs w:val="24"/>
        </w:rPr>
        <w:t xml:space="preserve">[347] 2 Chron. xxvi. 6.</w:t>
      </w:r>
    </w:p>
    <w:p>
      <w:pPr>
        <w:widowControl w:val="on"/>
        <w:pBdr/>
        <w:spacing w:before="240" w:after="240" w:line="240" w:lineRule="auto"/>
        <w:ind w:left="0" w:right="0"/>
        <w:jc w:val="left"/>
      </w:pPr>
      <w:r>
        <w:rPr>
          <w:color w:val="000000"/>
          <w:sz w:val="24"/>
          <w:szCs w:val="24"/>
        </w:rPr>
        <w:t xml:space="preserve">[348] 2 King. xiv. 25.</w:t>
      </w:r>
    </w:p>
    <w:p>
      <w:pPr>
        <w:widowControl w:val="on"/>
        <w:pBdr/>
        <w:spacing w:before="240" w:after="240" w:line="240" w:lineRule="auto"/>
        <w:ind w:left="0" w:right="0"/>
        <w:jc w:val="left"/>
      </w:pPr>
      <w:r>
        <w:rPr>
          <w:color w:val="000000"/>
          <w:sz w:val="24"/>
          <w:szCs w:val="24"/>
        </w:rPr>
        <w:t xml:space="preserve">[349] 2 King. xix. 11.</w:t>
      </w:r>
    </w:p>
    <w:p>
      <w:pPr>
        <w:widowControl w:val="on"/>
        <w:pBdr/>
        <w:spacing w:before="240" w:after="240" w:line="240" w:lineRule="auto"/>
        <w:ind w:left="0" w:right="0"/>
        <w:jc w:val="left"/>
      </w:pPr>
      <w:r>
        <w:rPr>
          <w:color w:val="000000"/>
          <w:sz w:val="24"/>
          <w:szCs w:val="24"/>
        </w:rPr>
        <w:t xml:space="preserve">[350] Isa. x. 8.</w:t>
      </w:r>
    </w:p>
    <w:p>
      <w:pPr>
        <w:widowControl w:val="on"/>
        <w:pBdr/>
        <w:spacing w:before="240" w:after="240" w:line="240" w:lineRule="auto"/>
        <w:ind w:left="0" w:right="0"/>
        <w:jc w:val="left"/>
      </w:pPr>
      <w:r>
        <w:rPr>
          <w:color w:val="000000"/>
          <w:sz w:val="24"/>
          <w:szCs w:val="24"/>
        </w:rPr>
        <w:t xml:space="preserve">[351] 1 Chron. v. 26. 2 King. xvi. 9 &amp; xvii. 6, 24. &amp; Ezra iv. 9.</w:t>
      </w:r>
    </w:p>
    <w:p>
      <w:pPr>
        <w:widowControl w:val="on"/>
        <w:pBdr/>
        <w:spacing w:before="240" w:after="240" w:line="240" w:lineRule="auto"/>
        <w:ind w:left="0" w:right="0"/>
        <w:jc w:val="left"/>
      </w:pPr>
      <w:r>
        <w:rPr>
          <w:color w:val="000000"/>
          <w:sz w:val="24"/>
          <w:szCs w:val="24"/>
        </w:rPr>
        <w:t xml:space="preserve">[352] Isa. xxii. 6.</w:t>
      </w:r>
    </w:p>
    <w:p>
      <w:pPr>
        <w:widowControl w:val="on"/>
        <w:pBdr/>
        <w:spacing w:before="240" w:after="240" w:line="240" w:lineRule="auto"/>
        <w:ind w:left="0" w:right="0"/>
        <w:jc w:val="left"/>
      </w:pPr>
      <w:r>
        <w:rPr>
          <w:color w:val="000000"/>
          <w:sz w:val="24"/>
          <w:szCs w:val="24"/>
        </w:rPr>
        <w:t xml:space="preserve">[353] 2 King. xvii. 24, 30, 31. &amp; xviii. 33, 34, 35. 2 Chron. xxxii. 15.</w:t>
      </w:r>
    </w:p>
    <w:p>
      <w:pPr>
        <w:widowControl w:val="on"/>
        <w:pBdr/>
        <w:spacing w:before="240" w:after="240" w:line="240" w:lineRule="auto"/>
        <w:ind w:left="0" w:right="0"/>
        <w:jc w:val="left"/>
      </w:pPr>
      <w:r>
        <w:rPr>
          <w:color w:val="000000"/>
          <w:sz w:val="24"/>
          <w:szCs w:val="24"/>
        </w:rPr>
        <w:t xml:space="preserve">[354] 2 Chron. xxxii. 13, 15.</w:t>
      </w:r>
    </w:p>
    <w:p>
      <w:pPr>
        <w:widowControl w:val="on"/>
        <w:pBdr/>
        <w:spacing w:before="240" w:after="240" w:line="240" w:lineRule="auto"/>
        <w:ind w:left="0" w:right="0"/>
        <w:jc w:val="left"/>
      </w:pPr>
      <w:r>
        <w:rPr>
          <w:color w:val="000000"/>
          <w:sz w:val="24"/>
          <w:szCs w:val="24"/>
        </w:rPr>
        <w:t xml:space="preserve">[355] Hosea v. 13. &amp; x. 6, 14.</w:t>
      </w:r>
    </w:p>
    <w:p>
      <w:pPr>
        <w:widowControl w:val="on"/>
        <w:pBdr/>
        <w:spacing w:before="240" w:after="240" w:line="240" w:lineRule="auto"/>
        <w:ind w:left="0" w:right="0"/>
        <w:jc w:val="left"/>
      </w:pPr>
      <w:r>
        <w:rPr>
          <w:color w:val="000000"/>
          <w:sz w:val="24"/>
          <w:szCs w:val="24"/>
        </w:rPr>
        <w:t xml:space="preserve">[356] Herod. l. iii. c. 155.</w:t>
      </w:r>
    </w:p>
    <w:p>
      <w:pPr>
        <w:widowControl w:val="on"/>
        <w:pBdr/>
        <w:spacing w:before="240" w:after="240" w:line="240" w:lineRule="auto"/>
        <w:ind w:left="0" w:right="0"/>
        <w:jc w:val="left"/>
      </w:pPr>
      <w:r>
        <w:rPr>
          <w:color w:val="000000"/>
          <w:sz w:val="24"/>
          <w:szCs w:val="24"/>
        </w:rPr>
        <w:t xml:space="preserve">[357] Herod. l. i. c. 184.</w:t>
      </w:r>
    </w:p>
    <w:p>
      <w:pPr>
        <w:widowControl w:val="on"/>
        <w:pBdr/>
        <w:spacing w:before="240" w:after="240" w:line="240" w:lineRule="auto"/>
        <w:ind w:left="0" w:right="0"/>
        <w:jc w:val="left"/>
      </w:pPr>
      <w:r>
        <w:rPr>
          <w:color w:val="000000"/>
          <w:sz w:val="24"/>
          <w:szCs w:val="24"/>
        </w:rPr>
        <w:t xml:space="preserve">[358] Beros. apud Josep. contr.  Appion. l. 1.</w:t>
      </w:r>
    </w:p>
    <w:p>
      <w:pPr>
        <w:widowControl w:val="on"/>
        <w:pBdr/>
        <w:spacing w:before="240" w:after="240" w:line="240" w:lineRule="auto"/>
        <w:ind w:left="0" w:right="0"/>
        <w:jc w:val="left"/>
      </w:pPr>
      <w:r>
        <w:rPr>
          <w:color w:val="000000"/>
          <w:sz w:val="24"/>
          <w:szCs w:val="24"/>
        </w:rPr>
        <w:t xml:space="preserve">[359] Curt. l. 5. c. 1.</w:t>
      </w:r>
    </w:p>
    <w:p>
      <w:pPr>
        <w:widowControl w:val="on"/>
        <w:pBdr/>
        <w:spacing w:before="240" w:after="240" w:line="240" w:lineRule="auto"/>
        <w:ind w:left="0" w:right="0"/>
        <w:jc w:val="left"/>
      </w:pPr>
      <w:r>
        <w:rPr>
          <w:color w:val="000000"/>
          <w:sz w:val="24"/>
          <w:szCs w:val="24"/>
        </w:rPr>
        <w:t xml:space="preserve">[360] Apud Euseb.  Praep. l. 9. c. 41.</w:t>
      </w:r>
    </w:p>
    <w:p>
      <w:pPr>
        <w:widowControl w:val="on"/>
        <w:pBdr/>
        <w:spacing w:before="240" w:after="240" w:line="240" w:lineRule="auto"/>
        <w:ind w:left="0" w:right="0"/>
        <w:jc w:val="left"/>
      </w:pPr>
      <w:r>
        <w:rPr>
          <w:color w:val="000000"/>
          <w:sz w:val="24"/>
          <w:szCs w:val="24"/>
        </w:rPr>
        <w:t xml:space="preserve">[361] Doroth. apud Julium Firmicum.</w:t>
      </w:r>
    </w:p>
    <w:p>
      <w:pPr>
        <w:widowControl w:val="on"/>
        <w:pBdr/>
        <w:spacing w:before="240" w:after="240" w:line="240" w:lineRule="auto"/>
        <w:ind w:left="0" w:right="0"/>
        <w:jc w:val="left"/>
      </w:pPr>
      <w:r>
        <w:rPr>
          <w:color w:val="000000"/>
          <w:sz w:val="24"/>
          <w:szCs w:val="24"/>
        </w:rPr>
        <w:t xml:space="preserve">[362] Heren. apud Steph. in [Greek:  Bab.]</w:t>
      </w:r>
    </w:p>
    <w:p>
      <w:pPr>
        <w:widowControl w:val="on"/>
        <w:pBdr/>
        <w:spacing w:before="240" w:after="240" w:line="240" w:lineRule="auto"/>
        <w:ind w:left="0" w:right="0"/>
        <w:jc w:val="left"/>
      </w:pPr>
      <w:r>
        <w:rPr>
          <w:color w:val="000000"/>
          <w:sz w:val="24"/>
          <w:szCs w:val="24"/>
        </w:rPr>
        <w:t xml:space="preserve">[363] Abyden apud Euseb.  Praep. l. 9. c. 41.</w:t>
      </w:r>
    </w:p>
    <w:p>
      <w:pPr>
        <w:widowControl w:val="on"/>
        <w:pBdr/>
        <w:spacing w:before="240" w:after="240" w:line="240" w:lineRule="auto"/>
        <w:ind w:left="0" w:right="0"/>
        <w:jc w:val="left"/>
      </w:pPr>
      <w:r>
        <w:rPr>
          <w:color w:val="000000"/>
          <w:sz w:val="24"/>
          <w:szCs w:val="24"/>
        </w:rPr>
        <w:t xml:space="preserve">[364] Isa. xxiii. 13.</w:t>
      </w:r>
    </w:p>
    <w:p>
      <w:pPr>
        <w:widowControl w:val="on"/>
        <w:pBdr/>
        <w:spacing w:before="240" w:after="240" w:line="240" w:lineRule="auto"/>
        <w:ind w:left="0" w:right="0"/>
        <w:jc w:val="left"/>
      </w:pPr>
      <w:r>
        <w:rPr>
          <w:color w:val="000000"/>
          <w:sz w:val="24"/>
          <w:szCs w:val="24"/>
        </w:rPr>
        <w:t xml:space="preserve">[365] Tobit. i. 13.  Annal.  Tyr. apud Joseph.  Ant. l. 9. c. 14.</w:t>
      </w:r>
    </w:p>
    <w:p>
      <w:pPr>
        <w:widowControl w:val="on"/>
        <w:pBdr/>
        <w:spacing w:before="240" w:after="240" w:line="240" w:lineRule="auto"/>
        <w:ind w:left="0" w:right="0"/>
        <w:jc w:val="left"/>
      </w:pPr>
      <w:r>
        <w:rPr>
          <w:color w:val="000000"/>
          <w:sz w:val="24"/>
          <w:szCs w:val="24"/>
        </w:rPr>
        <w:t xml:space="preserve">[366] Hosea x. 14.</w:t>
      </w:r>
    </w:p>
    <w:p>
      <w:pPr>
        <w:widowControl w:val="on"/>
        <w:pBdr/>
        <w:spacing w:before="240" w:after="240" w:line="240" w:lineRule="auto"/>
        <w:ind w:left="0" w:right="0"/>
        <w:jc w:val="left"/>
      </w:pPr>
      <w:r>
        <w:rPr>
          <w:color w:val="000000"/>
          <w:sz w:val="24"/>
          <w:szCs w:val="24"/>
        </w:rPr>
        <w:t xml:space="preserve">[367] Tobit. i. 15.</w:t>
      </w:r>
    </w:p>
    <w:p>
      <w:pPr>
        <w:widowControl w:val="on"/>
        <w:pBdr/>
        <w:spacing w:before="240" w:after="240" w:line="240" w:lineRule="auto"/>
        <w:ind w:left="0" w:right="0"/>
        <w:jc w:val="left"/>
      </w:pPr>
      <w:r>
        <w:rPr>
          <w:color w:val="000000"/>
          <w:sz w:val="24"/>
          <w:szCs w:val="24"/>
        </w:rPr>
        <w:t xml:space="preserve">[368] Tobit. i. 21. 2 King. xix. 37.  Ptol.  Canon.</w:t>
      </w:r>
    </w:p>
    <w:p>
      <w:pPr>
        <w:widowControl w:val="on"/>
        <w:pBdr/>
        <w:spacing w:before="240" w:after="240" w:line="240" w:lineRule="auto"/>
        <w:ind w:left="0" w:right="0"/>
        <w:jc w:val="left"/>
      </w:pPr>
      <w:r>
        <w:rPr>
          <w:color w:val="000000"/>
          <w:sz w:val="24"/>
          <w:szCs w:val="24"/>
        </w:rPr>
        <w:t xml:space="preserve">[369] Isa. xx. 1, 3, 4.</w:t>
      </w:r>
    </w:p>
    <w:p>
      <w:pPr>
        <w:widowControl w:val="on"/>
        <w:pBdr/>
        <w:spacing w:before="240" w:after="240" w:line="240" w:lineRule="auto"/>
        <w:ind w:left="0" w:right="0"/>
        <w:jc w:val="left"/>
      </w:pPr>
      <w:r>
        <w:rPr>
          <w:color w:val="000000"/>
          <w:sz w:val="24"/>
          <w:szCs w:val="24"/>
        </w:rPr>
        <w:t xml:space="preserve">[370] Herod. l. 1. c. 72. &amp; l. 7. c. 63.</w:t>
      </w:r>
    </w:p>
    <w:p>
      <w:pPr>
        <w:widowControl w:val="on"/>
        <w:pBdr/>
        <w:spacing w:before="240" w:after="240" w:line="240" w:lineRule="auto"/>
        <w:ind w:left="0" w:right="0"/>
        <w:jc w:val="left"/>
      </w:pPr>
      <w:r>
        <w:rPr>
          <w:color w:val="000000"/>
          <w:sz w:val="24"/>
          <w:szCs w:val="24"/>
        </w:rPr>
        <w:t xml:space="preserve">[371] Apud Athenaeum l. xii. p. 528.</w:t>
      </w:r>
    </w:p>
    <w:p>
      <w:pPr>
        <w:widowControl w:val="on"/>
        <w:pBdr/>
        <w:spacing w:before="240" w:after="240" w:line="240" w:lineRule="auto"/>
        <w:ind w:left="0" w:right="0"/>
        <w:jc w:val="left"/>
      </w:pPr>
      <w:r>
        <w:rPr>
          <w:color w:val="000000"/>
          <w:sz w:val="24"/>
          <w:szCs w:val="24"/>
        </w:rPr>
        <w:t xml:space="preserve">[372] Herod. l. 1. c. 96.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[373] Athenaeus l. 12. p. 529, 530.</w:t>
      </w:r>
    </w:p>
    <w:p>
      <w:pPr>
        <w:widowControl w:val="on"/>
        <w:pBdr/>
        <w:spacing w:before="240" w:after="240" w:line="240" w:lineRule="auto"/>
        <w:ind w:left="0" w:right="0"/>
        <w:jc w:val="left"/>
      </w:pPr>
      <w:r>
        <w:rPr>
          <w:color w:val="000000"/>
          <w:sz w:val="24"/>
          <w:szCs w:val="24"/>
        </w:rPr>
        <w:t xml:space="preserve">[374] Herod. l. 1. c. 102.</w:t>
      </w:r>
    </w:p>
    <w:p>
      <w:pPr>
        <w:widowControl w:val="on"/>
        <w:pBdr/>
        <w:spacing w:before="240" w:after="240" w:line="240" w:lineRule="auto"/>
        <w:ind w:left="0" w:right="0"/>
        <w:jc w:val="left"/>
      </w:pPr>
      <w:r>
        <w:rPr>
          <w:color w:val="000000"/>
          <w:sz w:val="24"/>
          <w:szCs w:val="24"/>
        </w:rPr>
        <w:t xml:space="preserve">[375] Herod. l. 1. c. 103.  Steph. in [Greek:  Parthyaioi.]</w:t>
      </w:r>
    </w:p>
    <w:p>
      <w:pPr>
        <w:widowControl w:val="on"/>
        <w:pBdr/>
        <w:spacing w:before="240" w:after="240" w:line="240" w:lineRule="auto"/>
        <w:ind w:left="0" w:right="0"/>
        <w:jc w:val="left"/>
      </w:pPr>
      <w:r>
        <w:rPr>
          <w:color w:val="000000"/>
          <w:sz w:val="24"/>
          <w:szCs w:val="24"/>
        </w:rPr>
        <w:t xml:space="preserve">[376] Alexander Polyhist. apud Euseb. in Chron. p. 46 &amp; apud Syncellum. p. 210.</w:t>
      </w:r>
    </w:p>
    <w:p>
      <w:pPr>
        <w:widowControl w:val="on"/>
        <w:pBdr/>
        <w:spacing w:before="240" w:after="240" w:line="240" w:lineRule="auto"/>
        <w:ind w:left="0" w:right="0"/>
        <w:jc w:val="left"/>
      </w:pPr>
      <w:r>
        <w:rPr>
          <w:color w:val="000000"/>
          <w:sz w:val="24"/>
          <w:szCs w:val="24"/>
        </w:rPr>
        <w:t xml:space="preserve">[377] 2 Kings xxiv. 7.  Jer. xlvi. 2.  Eupolemus apud Euseb.  Praep. l. 9. c. 35.</w:t>
      </w:r>
    </w:p>
    <w:p>
      <w:pPr>
        <w:widowControl w:val="on"/>
        <w:pBdr/>
        <w:spacing w:before="240" w:after="240" w:line="240" w:lineRule="auto"/>
        <w:ind w:left="0" w:right="0"/>
        <w:jc w:val="left"/>
      </w:pPr>
      <w:r>
        <w:rPr>
          <w:color w:val="000000"/>
          <w:sz w:val="24"/>
          <w:szCs w:val="24"/>
        </w:rPr>
        <w:t xml:space="preserve">[378] 2 King. xxiii. 29, &amp;c.</w:t>
      </w:r>
    </w:p>
    <w:p>
      <w:pPr>
        <w:widowControl w:val="on"/>
        <w:pBdr/>
        <w:spacing w:before="240" w:after="240" w:line="240" w:lineRule="auto"/>
        <w:ind w:left="0" w:right="0"/>
        <w:jc w:val="left"/>
      </w:pPr>
      <w:r>
        <w:rPr>
          <w:color w:val="000000"/>
          <w:sz w:val="24"/>
          <w:szCs w:val="24"/>
        </w:rPr>
        <w:t xml:space="preserve">[379] Eupolemus apud Euseb.  Praep. l. 9. c. 39. 2 King. xxv. 2, 7.</w:t>
      </w:r>
    </w:p>
    <w:p>
      <w:pPr>
        <w:widowControl w:val="on"/>
        <w:pBdr/>
        <w:spacing w:before="240" w:after="240" w:line="240" w:lineRule="auto"/>
        <w:ind w:left="0" w:right="0"/>
        <w:jc w:val="left"/>
      </w:pPr>
      <w:r>
        <w:rPr>
          <w:color w:val="000000"/>
          <w:sz w:val="24"/>
          <w:szCs w:val="24"/>
        </w:rPr>
        <w:t xml:space="preserve">[380] Dan. i. 1.</w:t>
      </w:r>
    </w:p>
    <w:p>
      <w:pPr>
        <w:widowControl w:val="on"/>
        <w:pBdr/>
        <w:spacing w:before="240" w:after="240" w:line="240" w:lineRule="auto"/>
        <w:ind w:left="0" w:right="0"/>
        <w:jc w:val="left"/>
      </w:pPr>
      <w:r>
        <w:rPr>
          <w:color w:val="000000"/>
          <w:sz w:val="24"/>
          <w:szCs w:val="24"/>
        </w:rPr>
        <w:t xml:space="preserve">[381] Dan. i. 2. 2 Chron. xxxvi. 6.</w:t>
      </w:r>
    </w:p>
    <w:p>
      <w:pPr>
        <w:widowControl w:val="on"/>
        <w:pBdr/>
        <w:spacing w:before="240" w:after="240" w:line="240" w:lineRule="auto"/>
        <w:ind w:left="0" w:right="0"/>
        <w:jc w:val="left"/>
      </w:pPr>
      <w:r>
        <w:rPr>
          <w:color w:val="000000"/>
          <w:sz w:val="24"/>
          <w:szCs w:val="24"/>
        </w:rPr>
        <w:t xml:space="preserve">[382] Jer. xlvi. 2.</w:t>
      </w:r>
    </w:p>
    <w:p>
      <w:pPr>
        <w:widowControl w:val="on"/>
        <w:pBdr/>
        <w:spacing w:before="240" w:after="240" w:line="240" w:lineRule="auto"/>
        <w:ind w:left="0" w:right="0"/>
        <w:jc w:val="left"/>
      </w:pPr>
      <w:r>
        <w:rPr>
          <w:color w:val="000000"/>
          <w:sz w:val="24"/>
          <w:szCs w:val="24"/>
        </w:rPr>
        <w:t xml:space="preserve">[383] Apud Joseph.  Antiq. l. 10. c. 11.</w:t>
      </w:r>
    </w:p>
    <w:p>
      <w:pPr>
        <w:widowControl w:val="on"/>
        <w:pBdr/>
        <w:spacing w:before="240" w:after="240" w:line="240" w:lineRule="auto"/>
        <w:ind w:left="0" w:right="0"/>
        <w:jc w:val="left"/>
      </w:pPr>
      <w:r>
        <w:rPr>
          <w:color w:val="000000"/>
          <w:sz w:val="24"/>
          <w:szCs w:val="24"/>
        </w:rPr>
        <w:t xml:space="preserve">[384] Beros. apud Joseph.  Ant. l. 10. c. 11.</w:t>
      </w:r>
    </w:p>
    <w:p>
      <w:pPr>
        <w:widowControl w:val="on"/>
        <w:pBdr/>
        <w:spacing w:before="240" w:after="240" w:line="240" w:lineRule="auto"/>
        <w:ind w:left="0" w:right="0"/>
        <w:jc w:val="left"/>
      </w:pPr>
      <w:r>
        <w:rPr>
          <w:color w:val="000000"/>
          <w:sz w:val="24"/>
          <w:szCs w:val="24"/>
        </w:rPr>
        <w:t xml:space="preserve">[385] 2 King. xxiv. 12, 14. 2 Chron. xxxvi. 10.</w:t>
      </w:r>
    </w:p>
    <w:p>
      <w:pPr>
        <w:widowControl w:val="on"/>
        <w:pBdr/>
        <w:spacing w:before="240" w:after="240" w:line="240" w:lineRule="auto"/>
        <w:ind w:left="0" w:right="0"/>
        <w:jc w:val="left"/>
      </w:pPr>
      <w:r>
        <w:rPr>
          <w:color w:val="000000"/>
          <w:sz w:val="24"/>
          <w:szCs w:val="24"/>
        </w:rPr>
        <w:t xml:space="preserve">[386] 2 Kings xxiv. 17.  Ezek. xvii. 13, 16, 18.</w:t>
      </w:r>
    </w:p>
    <w:p>
      <w:pPr>
        <w:widowControl w:val="on"/>
        <w:pBdr/>
        <w:spacing w:before="240" w:after="240" w:line="240" w:lineRule="auto"/>
        <w:ind w:left="0" w:right="0"/>
        <w:jc w:val="left"/>
      </w:pPr>
      <w:r>
        <w:rPr>
          <w:color w:val="000000"/>
          <w:sz w:val="24"/>
          <w:szCs w:val="24"/>
        </w:rPr>
        <w:t xml:space="preserve">[387] Ezek. xvii. 15.</w:t>
      </w:r>
    </w:p>
    <w:p>
      <w:pPr>
        <w:widowControl w:val="on"/>
        <w:pBdr/>
        <w:spacing w:before="240" w:after="240" w:line="240" w:lineRule="auto"/>
        <w:ind w:left="0" w:right="0"/>
        <w:jc w:val="left"/>
      </w:pPr>
      <w:r>
        <w:rPr>
          <w:color w:val="000000"/>
          <w:sz w:val="24"/>
          <w:szCs w:val="24"/>
        </w:rPr>
        <w:t xml:space="preserve">[388] 2 King. xxv. 1, 2, 8.  Jer. xxxii. 1, &amp; xxxix 1, 2.</w:t>
      </w:r>
    </w:p>
    <w:p>
      <w:pPr>
        <w:widowControl w:val="on"/>
        <w:pBdr/>
        <w:spacing w:before="240" w:after="240" w:line="240" w:lineRule="auto"/>
        <w:ind w:left="0" w:right="0"/>
        <w:jc w:val="left"/>
      </w:pPr>
      <w:r>
        <w:rPr>
          <w:color w:val="000000"/>
          <w:sz w:val="24"/>
          <w:szCs w:val="24"/>
        </w:rPr>
        <w:t xml:space="preserve">[389] Canon. &amp; Beros.</w:t>
      </w:r>
    </w:p>
    <w:p>
      <w:pPr>
        <w:widowControl w:val="on"/>
        <w:pBdr/>
        <w:spacing w:before="240" w:after="240" w:line="240" w:lineRule="auto"/>
        <w:ind w:left="0" w:right="0"/>
        <w:jc w:val="left"/>
      </w:pPr>
      <w:r>
        <w:rPr>
          <w:color w:val="000000"/>
          <w:sz w:val="24"/>
          <w:szCs w:val="24"/>
        </w:rPr>
        <w:t xml:space="preserve">[390] 2 King. xxv. 27.</w:t>
      </w:r>
    </w:p>
    <w:p>
      <w:pPr>
        <w:widowControl w:val="on"/>
        <w:pBdr/>
        <w:spacing w:before="240" w:after="240" w:line="240" w:lineRule="auto"/>
        <w:ind w:left="0" w:right="0"/>
        <w:jc w:val="left"/>
      </w:pPr>
      <w:r>
        <w:rPr>
          <w:color w:val="000000"/>
          <w:sz w:val="24"/>
          <w:szCs w:val="24"/>
        </w:rPr>
        <w:t xml:space="preserve">[391] Hieron. in Isa. xiv. 19.</w:t>
      </w:r>
    </w:p>
    <w:p>
      <w:pPr>
        <w:widowControl w:val="on"/>
        <w:pBdr/>
        <w:spacing w:before="240" w:after="240" w:line="240" w:lineRule="auto"/>
        <w:ind w:left="0" w:right="0"/>
        <w:jc w:val="left"/>
      </w:pPr>
      <w:r>
        <w:rPr>
          <w:color w:val="000000"/>
          <w:sz w:val="24"/>
          <w:szCs w:val="24"/>
        </w:rPr>
        <w:t xml:space="preserve">[392] 2 King. xxv. 27. 29, &amp;c.</w:t>
      </w:r>
    </w:p>
    <w:p>
      <w:pPr>
        <w:widowControl w:val="on"/>
        <w:pBdr/>
        <w:spacing w:before="240" w:after="240" w:line="240" w:lineRule="auto"/>
        <w:ind w:left="0" w:right="0"/>
        <w:jc w:val="left"/>
      </w:pPr>
      <w:r>
        <w:rPr>
          <w:color w:val="000000"/>
          <w:sz w:val="24"/>
          <w:szCs w:val="24"/>
        </w:rPr>
        <w:t xml:space="preserve">[393] Dan. v. 2.</w:t>
      </w:r>
    </w:p>
    <w:p>
      <w:pPr>
        <w:widowControl w:val="on"/>
        <w:pBdr/>
        <w:spacing w:before="240" w:after="240" w:line="240" w:lineRule="auto"/>
        <w:ind w:left="0" w:right="0"/>
        <w:jc w:val="left"/>
      </w:pPr>
      <w:r>
        <w:rPr>
          <w:color w:val="000000"/>
          <w:sz w:val="24"/>
          <w:szCs w:val="24"/>
        </w:rPr>
        <w:t xml:space="preserve">[394] Jos.  Ant. l. 10. c. 11.</w:t>
      </w:r>
    </w:p>
    <w:p>
      <w:pPr>
        <w:widowControl w:val="on"/>
        <w:pBdr/>
        <w:spacing w:before="240" w:after="240" w:line="240" w:lineRule="auto"/>
        <w:ind w:left="0" w:right="0"/>
        <w:jc w:val="left"/>
      </w:pPr>
      <w:r>
        <w:rPr>
          <w:color w:val="000000"/>
          <w:sz w:val="24"/>
          <w:szCs w:val="24"/>
        </w:rPr>
        <w:t xml:space="preserve">[395] Herod. l. 1. c. 184, 185.</w:t>
      </w:r>
    </w:p>
    <w:p>
      <w:pPr>
        <w:widowControl w:val="on"/>
        <w:pBdr/>
        <w:spacing w:before="240" w:after="240" w:line="240" w:lineRule="auto"/>
        <w:ind w:left="0" w:right="0"/>
        <w:jc w:val="left"/>
      </w:pPr>
      <w:r>
        <w:rPr>
          <w:color w:val="000000"/>
          <w:sz w:val="24"/>
          <w:szCs w:val="24"/>
        </w:rPr>
        <w:t xml:space="preserve">[396] Philost. in vita Apollonii. l. 1. c. 15.</w:t>
      </w:r>
    </w:p>
    <w:p>
      <w:pPr>
        <w:widowControl w:val="on"/>
        <w:pBdr/>
        <w:spacing w:before="240" w:after="240" w:line="240" w:lineRule="auto"/>
        <w:ind w:left="0" w:right="0"/>
        <w:jc w:val="left"/>
      </w:pPr>
      <w:r>
        <w:rPr>
          <w:color w:val="000000"/>
          <w:sz w:val="24"/>
          <w:szCs w:val="24"/>
        </w:rPr>
        <w:t xml:space="preserve">[397] Jos. cont.  Apion. l. 1. c. 21.</w:t>
      </w:r>
    </w:p>
    <w:p>
      <w:pPr>
        <w:widowControl w:val="on"/>
        <w:pBdr/>
        <w:spacing w:before="240" w:after="240" w:line="240" w:lineRule="auto"/>
        <w:ind w:left="0" w:right="0"/>
        <w:jc w:val="left"/>
      </w:pPr>
      <w:r>
        <w:rPr>
          <w:color w:val="000000"/>
          <w:sz w:val="24"/>
          <w:szCs w:val="24"/>
        </w:rPr>
        <w:t xml:space="preserve">[398] Herod. l. 1. c. 189, 190, 191.  Xenoph. l. 7. p. 190, 191, 192.  Ed. Paris.</w:t>
      </w:r>
    </w:p>
    <w:p>
      <w:pPr>
        <w:widowControl w:val="on"/>
        <w:pBdr/>
        <w:spacing w:before="240" w:after="240" w:line="240" w:lineRule="auto"/>
        <w:ind w:left="0" w:right="0"/>
        <w:jc w:val="left"/>
      </w:pPr>
      <w:r>
        <w:rPr>
          <w:color w:val="000000"/>
          <w:sz w:val="24"/>
          <w:szCs w:val="24"/>
        </w:rPr>
        <w:t xml:space="preserve">[399] Dan. v. 30, 31.  Joseph.  Ant. l. 10. c. 11.</w:t>
      </w:r>
    </w:p>
    <w:p>
      <w:pPr>
        <w:widowControl w:val="on"/>
        <w:pBdr/>
        <w:spacing w:before="240" w:after="240" w:line="240" w:lineRule="auto"/>
        <w:ind w:left="0" w:right="0"/>
        <w:jc w:val="left"/>
      </w:pPr>
      <w:r>
        <w:rPr>
          <w:color w:val="000000"/>
          <w:sz w:val="24"/>
          <w:szCs w:val="24"/>
        </w:rPr>
        <w:t xml:space="preserve">[400] AEsch.  Persae v. 761.</w:t>
      </w:r>
    </w:p>
    <w:p>
      <w:pPr>
        <w:widowControl w:val="on"/>
        <w:pBdr/>
        <w:spacing w:before="240" w:after="240" w:line="240" w:lineRule="auto"/>
        <w:ind w:left="0" w:right="0"/>
        <w:jc w:val="left"/>
      </w:pPr>
      <w:r>
        <w:rPr>
          <w:color w:val="000000"/>
          <w:sz w:val="24"/>
          <w:szCs w:val="24"/>
        </w:rPr>
        <w:t xml:space="preserve">[401] Herod. l. 1. c. 107, 108.  Xenophon Cyropaed. l. 1. p. 3.</w:t>
      </w:r>
    </w:p>
    <w:p>
      <w:pPr>
        <w:widowControl w:val="on"/>
        <w:pBdr/>
        <w:spacing w:before="240" w:after="240" w:line="240" w:lineRule="auto"/>
        <w:ind w:left="0" w:right="0"/>
        <w:jc w:val="left"/>
      </w:pPr>
      <w:r>
        <w:rPr>
          <w:color w:val="000000"/>
          <w:sz w:val="24"/>
          <w:szCs w:val="24"/>
        </w:rPr>
        <w:t xml:space="preserve">[402] Cyropaed. l. 1. p. 22.</w:t>
      </w:r>
    </w:p>
    <w:p>
      <w:pPr>
        <w:widowControl w:val="on"/>
        <w:pBdr/>
        <w:spacing w:before="240" w:after="240" w:line="240" w:lineRule="auto"/>
        <w:ind w:left="0" w:right="0"/>
        <w:jc w:val="left"/>
      </w:pPr>
      <w:r>
        <w:rPr>
          <w:color w:val="000000"/>
          <w:sz w:val="24"/>
          <w:szCs w:val="24"/>
        </w:rPr>
        <w:t xml:space="preserve">[403] Cyropaed. l. viii. p. 228, 229.</w:t>
      </w:r>
    </w:p>
    <w:p>
      <w:pPr>
        <w:widowControl w:val="on"/>
        <w:pBdr/>
        <w:spacing w:before="240" w:after="240" w:line="240" w:lineRule="auto"/>
        <w:ind w:left="0" w:right="0"/>
        <w:jc w:val="left"/>
      </w:pPr>
      <w:r>
        <w:rPr>
          <w:color w:val="000000"/>
          <w:sz w:val="24"/>
          <w:szCs w:val="24"/>
        </w:rPr>
        <w:t xml:space="preserve">[404] Herod. l. 1. c. 73.</w:t>
      </w:r>
    </w:p>
    <w:p>
      <w:pPr>
        <w:widowControl w:val="on"/>
        <w:pBdr/>
        <w:spacing w:before="240" w:after="240" w:line="240" w:lineRule="auto"/>
        <w:ind w:left="0" w:right="0"/>
        <w:jc w:val="left"/>
      </w:pPr>
      <w:r>
        <w:rPr>
          <w:color w:val="000000"/>
          <w:sz w:val="24"/>
          <w:szCs w:val="24"/>
        </w:rPr>
        <w:t xml:space="preserve">[405] Herod. l. 1. c. 106, 130.</w:t>
      </w:r>
    </w:p>
    <w:p>
      <w:pPr>
        <w:widowControl w:val="on"/>
        <w:pBdr/>
        <w:spacing w:before="240" w:after="240" w:line="240" w:lineRule="auto"/>
        <w:ind w:left="0" w:right="0"/>
        <w:jc w:val="left"/>
      </w:pPr>
      <w:r>
        <w:rPr>
          <w:color w:val="000000"/>
          <w:sz w:val="24"/>
          <w:szCs w:val="24"/>
        </w:rPr>
        <w:t xml:space="preserve">[406] Herod. l. 1. c. 103.</w:t>
      </w:r>
    </w:p>
    <w:p>
      <w:pPr>
        <w:widowControl w:val="on"/>
        <w:pBdr/>
        <w:spacing w:before="240" w:after="240" w:line="240" w:lineRule="auto"/>
        <w:ind w:left="0" w:right="0"/>
        <w:jc w:val="left"/>
      </w:pPr>
      <w:r>
        <w:rPr>
          <w:color w:val="000000"/>
          <w:sz w:val="24"/>
          <w:szCs w:val="24"/>
        </w:rPr>
        <w:t xml:space="preserve">[407] Herod. ib.</w:t>
      </w:r>
    </w:p>
    <w:p>
      <w:pPr>
        <w:widowControl w:val="on"/>
        <w:pBdr/>
        <w:spacing w:before="240" w:after="240" w:line="240" w:lineRule="auto"/>
        <w:ind w:left="0" w:right="0"/>
        <w:jc w:val="left"/>
      </w:pPr>
      <w:r>
        <w:rPr>
          <w:color w:val="000000"/>
          <w:sz w:val="24"/>
          <w:szCs w:val="24"/>
        </w:rPr>
        <w:t xml:space="preserve">[408] Jer. xxv.</w:t>
      </w:r>
    </w:p>
    <w:p>
      <w:pPr>
        <w:widowControl w:val="on"/>
        <w:pBdr/>
        <w:spacing w:before="240" w:after="240" w:line="240" w:lineRule="auto"/>
        <w:ind w:left="0" w:right="0"/>
        <w:jc w:val="left"/>
      </w:pPr>
      <w:r>
        <w:rPr>
          <w:color w:val="000000"/>
          <w:sz w:val="24"/>
          <w:szCs w:val="24"/>
        </w:rPr>
        <w:t xml:space="preserve">[409] Herod. l. 1. c. 73, 74.</w:t>
      </w:r>
    </w:p>
    <w:p>
      <w:pPr>
        <w:widowControl w:val="on"/>
        <w:pBdr/>
        <w:spacing w:before="240" w:after="240" w:line="240" w:lineRule="auto"/>
        <w:ind w:left="0" w:right="0"/>
        <w:jc w:val="left"/>
      </w:pPr>
      <w:r>
        <w:rPr>
          <w:color w:val="000000"/>
          <w:sz w:val="24"/>
          <w:szCs w:val="24"/>
        </w:rPr>
        <w:t xml:space="preserve">[410] Herod.  Ibid.  Plin. l. 2. c. 12.</w:t>
      </w:r>
    </w:p>
    <w:p>
      <w:pPr>
        <w:widowControl w:val="on"/>
        <w:pBdr/>
        <w:spacing w:before="240" w:after="240" w:line="240" w:lineRule="auto"/>
        <w:ind w:left="0" w:right="0"/>
        <w:jc w:val="left"/>
      </w:pPr>
      <w:r>
        <w:rPr>
          <w:color w:val="000000"/>
          <w:sz w:val="24"/>
          <w:szCs w:val="24"/>
        </w:rPr>
        <w:t xml:space="preserve">[411] </w:t>
      </w:r>
      <w:r>
        <w:rPr>
          <w:i/>
          <w:color w:val="000000"/>
          <w:sz w:val="24"/>
          <w:szCs w:val="24"/>
        </w:rPr>
        <w:t xml:space="preserve">The</w:t>
      </w:r>
      <w:r>
        <w:rPr>
          <w:color w:val="000000"/>
          <w:sz w:val="24"/>
          <w:szCs w:val="24"/>
        </w:rPr>
        <w:t xml:space="preserve"> Scythians_._</w:t>
      </w:r>
    </w:p>
    <w:p>
      <w:pPr>
        <w:widowControl w:val="on"/>
        <w:pBdr/>
        <w:spacing w:before="240" w:after="240" w:line="240" w:lineRule="auto"/>
        <w:ind w:left="0" w:right="0"/>
        <w:jc w:val="left"/>
      </w:pPr>
      <w:r>
        <w:rPr>
          <w:color w:val="000000"/>
          <w:sz w:val="24"/>
          <w:szCs w:val="24"/>
        </w:rPr>
        <w:t xml:space="preserve">[412] Jer. xxvii. 3, 6.  Ezek. xxi. 19, 20 &amp; xxv. 2, 8, 12.</w:t>
      </w:r>
    </w:p>
    <w:p>
      <w:pPr>
        <w:widowControl w:val="on"/>
        <w:pBdr/>
        <w:spacing w:before="240" w:after="240" w:line="240" w:lineRule="auto"/>
        <w:ind w:left="0" w:right="0"/>
        <w:jc w:val="left"/>
      </w:pPr>
      <w:r>
        <w:rPr>
          <w:color w:val="000000"/>
          <w:sz w:val="24"/>
          <w:szCs w:val="24"/>
        </w:rPr>
        <w:t xml:space="preserve">[413] Ezek. xxvi. 2. &amp; xxix. 17, 19.</w:t>
      </w:r>
    </w:p>
    <w:p>
      <w:pPr>
        <w:widowControl w:val="on"/>
        <w:pBdr/>
        <w:spacing w:before="240" w:after="240" w:line="240" w:lineRule="auto"/>
        <w:ind w:left="0" w:right="0"/>
        <w:jc w:val="left"/>
      </w:pPr>
      <w:r>
        <w:rPr>
          <w:color w:val="000000"/>
          <w:sz w:val="24"/>
          <w:szCs w:val="24"/>
        </w:rPr>
        <w:t xml:space="preserve">[414] Ezek. xxix. 19. &amp; xxx. 4, 5.</w:t>
      </w:r>
    </w:p>
    <w:p>
      <w:pPr>
        <w:widowControl w:val="on"/>
        <w:pBdr/>
        <w:spacing w:before="240" w:after="240" w:line="240" w:lineRule="auto"/>
        <w:ind w:left="0" w:right="0"/>
        <w:jc w:val="left"/>
      </w:pPr>
      <w:r>
        <w:rPr>
          <w:color w:val="000000"/>
          <w:sz w:val="24"/>
          <w:szCs w:val="24"/>
        </w:rPr>
        <w:t xml:space="preserve">[415] Suid. in [Greek:  Dareikos] &amp; [Greek:  Dareikous].  Harpocr. in [Greek:  Dareikos].  Scoliast in Aristophanis. [Greek:  Ekklesiazouston. v. 598.]</w:t>
      </w:r>
    </w:p>
    <w:p>
      <w:pPr>
        <w:widowControl w:val="on"/>
        <w:pBdr/>
        <w:spacing w:before="240" w:after="240" w:line="240" w:lineRule="auto"/>
        <w:ind w:left="0" w:right="0"/>
        <w:jc w:val="left"/>
      </w:pPr>
      <w:r>
        <w:rPr>
          <w:color w:val="000000"/>
          <w:sz w:val="24"/>
          <w:szCs w:val="24"/>
        </w:rPr>
        <w:t xml:space="preserve">[416] Herod. l. 1. c. 71.</w:t>
      </w:r>
    </w:p>
    <w:p>
      <w:pPr>
        <w:widowControl w:val="on"/>
        <w:pBdr/>
        <w:spacing w:before="240" w:after="240" w:line="240" w:lineRule="auto"/>
        <w:ind w:left="0" w:right="0"/>
        <w:jc w:val="left"/>
      </w:pPr>
      <w:r>
        <w:rPr>
          <w:color w:val="000000"/>
          <w:sz w:val="24"/>
          <w:szCs w:val="24"/>
        </w:rPr>
        <w:t xml:space="preserve">[417] Isa. xiii. 17.</w:t>
      </w:r>
    </w:p>
    <w:p>
      <w:pPr>
        <w:widowControl w:val="on"/>
        <w:pBdr/>
        <w:spacing w:before="240" w:after="240" w:line="240" w:lineRule="auto"/>
        <w:ind w:left="0" w:right="0"/>
        <w:jc w:val="left"/>
      </w:pPr>
      <w:r>
        <w:rPr>
          <w:color w:val="000000"/>
          <w:sz w:val="24"/>
          <w:szCs w:val="24"/>
        </w:rPr>
        <w:t xml:space="preserve">[418] Plin. l. 33. c. 3.</w:t>
      </w:r>
    </w:p>
    <w:p>
      <w:pPr>
        <w:widowControl w:val="on"/>
        <w:pBdr/>
        <w:spacing w:before="240" w:after="240" w:line="240" w:lineRule="auto"/>
        <w:ind w:left="0" w:right="0"/>
        <w:jc w:val="left"/>
      </w:pPr>
      <w:r>
        <w:rPr>
          <w:color w:val="000000"/>
          <w:sz w:val="24"/>
          <w:szCs w:val="24"/>
        </w:rPr>
        <w:t xml:space="preserve">[419] Herod. l. 1. c. 94.</w:t>
      </w:r>
    </w:p>
    <w:p>
      <w:pPr>
        <w:widowControl w:val="on"/>
        <w:pBdr/>
        <w:spacing w:before="240" w:after="240" w:line="240" w:lineRule="auto"/>
        <w:ind w:left="0" w:right="0"/>
        <w:jc w:val="left"/>
      </w:pPr>
      <w:r>
        <w:rPr>
          <w:color w:val="000000"/>
          <w:sz w:val="24"/>
          <w:szCs w:val="24"/>
        </w:rPr>
        <w:t xml:space="preserve">[420] Theogn. [Greek:  Gnomai], v. 761.</w:t>
      </w:r>
    </w:p>
    <w:p>
      <w:pPr>
        <w:widowControl w:val="on"/>
        <w:pBdr/>
        <w:spacing w:before="240" w:after="240" w:line="240" w:lineRule="auto"/>
        <w:ind w:left="0" w:right="0"/>
        <w:jc w:val="left"/>
      </w:pPr>
      <w:r>
        <w:rPr>
          <w:color w:val="000000"/>
          <w:sz w:val="24"/>
          <w:szCs w:val="24"/>
        </w:rPr>
        <w:t xml:space="preserve">[421] Ibid. v. 773.</w:t>
      </w:r>
    </w:p>
    <w:p>
      <w:pPr>
        <w:widowControl w:val="on"/>
        <w:pBdr/>
        <w:spacing w:before="240" w:after="240" w:line="240" w:lineRule="auto"/>
        <w:ind w:left="0" w:right="0"/>
        <w:jc w:val="left"/>
      </w:pPr>
      <w:r>
        <w:rPr>
          <w:color w:val="000000"/>
          <w:sz w:val="24"/>
          <w:szCs w:val="24"/>
        </w:rPr>
        <w:t xml:space="preserve">[422] Cyrop. l. 8.</w:t>
      </w:r>
    </w:p>
    <w:p>
      <w:pPr>
        <w:widowControl w:val="on"/>
        <w:pBdr/>
        <w:spacing w:before="240" w:after="240" w:line="240" w:lineRule="auto"/>
        <w:ind w:left="0" w:right="0"/>
        <w:jc w:val="left"/>
      </w:pPr>
      <w:r>
        <w:rPr>
          <w:color w:val="000000"/>
          <w:sz w:val="24"/>
          <w:szCs w:val="24"/>
        </w:rPr>
        <w:t xml:space="preserve">[423] Comment. in Dan. v.</w:t>
      </w:r>
    </w:p>
    <w:p>
      <w:pPr>
        <w:widowControl w:val="on"/>
        <w:pBdr/>
        <w:spacing w:before="240" w:after="240" w:line="240" w:lineRule="auto"/>
        <w:ind w:left="0" w:right="0"/>
        <w:jc w:val="left"/>
      </w:pPr>
      <w:r>
        <w:rPr>
          <w:color w:val="000000"/>
          <w:sz w:val="24"/>
          <w:szCs w:val="24"/>
        </w:rPr>
        <w:t xml:space="preserve">[424] Strabo. l. 16. initio.</w:t>
      </w:r>
    </w:p>
    <w:p>
      <w:pPr>
        <w:widowControl w:val="on"/>
        <w:pBdr/>
        <w:spacing w:before="240" w:after="240" w:line="240" w:lineRule="auto"/>
        <w:ind w:left="0" w:right="0"/>
        <w:jc w:val="left"/>
      </w:pPr>
      <w:r>
        <w:rPr>
          <w:color w:val="000000"/>
          <w:sz w:val="24"/>
          <w:szCs w:val="24"/>
        </w:rPr>
        <w:t xml:space="preserve">[425] Strab. l. 16. p. 745.</w:t>
      </w:r>
    </w:p>
    <w:p>
      <w:pPr>
        <w:widowControl w:val="on"/>
        <w:pBdr/>
        <w:spacing w:before="240" w:after="240" w:line="240" w:lineRule="auto"/>
        <w:ind w:left="0" w:right="0"/>
        <w:jc w:val="left"/>
      </w:pPr>
      <w:r>
        <w:rPr>
          <w:color w:val="000000"/>
          <w:sz w:val="24"/>
          <w:szCs w:val="24"/>
        </w:rPr>
        <w:t xml:space="preserve">[426] Herod. l. 1. c. 192.</w:t>
      </w:r>
    </w:p>
    <w:p>
      <w:pPr>
        <w:widowControl w:val="on"/>
        <w:pBdr/>
        <w:spacing w:before="240" w:after="240" w:line="240" w:lineRule="auto"/>
        <w:ind w:left="0" w:right="0"/>
        <w:jc w:val="left"/>
      </w:pPr>
      <w:r>
        <w:rPr>
          <w:color w:val="000000"/>
          <w:sz w:val="24"/>
          <w:szCs w:val="24"/>
        </w:rPr>
        <w:t xml:space="preserve">[427] Herod. l. 1. c. 178, &amp;c.</w:t>
      </w:r>
    </w:p>
    <w:p>
      <w:pPr>
        <w:widowControl w:val="on"/>
        <w:pBdr/>
        <w:spacing w:before="240" w:after="240" w:line="240" w:lineRule="auto"/>
        <w:ind w:left="0" w:right="0"/>
        <w:jc w:val="left"/>
      </w:pPr>
      <w:r>
        <w:rPr>
          <w:color w:val="000000"/>
          <w:sz w:val="24"/>
          <w:szCs w:val="24"/>
        </w:rPr>
        <w:t xml:space="preserve">[428] Isa. xxiii. 13.</w:t>
      </w:r>
    </w:p>
    <w:p>
      <w:pPr>
        <w:widowControl w:val="on"/>
        <w:pBdr/>
        <w:spacing w:before="240" w:after="240" w:line="240" w:lineRule="auto"/>
        <w:ind w:left="0" w:right="0"/>
        <w:jc w:val="left"/>
      </w:pPr>
      <w:r>
        <w:rPr>
          <w:color w:val="000000"/>
          <w:sz w:val="24"/>
          <w:szCs w:val="24"/>
        </w:rPr>
        <w:t xml:space="preserve">[429] Diod. l. 1. p. 51.</w:t>
      </w:r>
    </w:p>
    <w:p>
      <w:pPr>
        <w:widowControl w:val="on"/>
        <w:pBdr/>
        <w:spacing w:before="240" w:after="240" w:line="240" w:lineRule="auto"/>
        <w:ind w:left="0" w:right="0"/>
        <w:jc w:val="left"/>
      </w:pPr>
      <w:r>
        <w:rPr>
          <w:color w:val="000000"/>
          <w:sz w:val="24"/>
          <w:szCs w:val="24"/>
        </w:rPr>
        <w:t xml:space="preserve">[430] Herod. l. 1. c. 181.</w:t>
      </w:r>
    </w:p>
    <w:p>
      <w:pPr>
        <w:widowControl w:val="on"/>
        <w:pBdr/>
        <w:spacing w:before="240" w:after="240" w:line="240" w:lineRule="auto"/>
        <w:ind w:left="0" w:right="0"/>
        <w:jc w:val="left"/>
      </w:pPr>
      <w:r>
        <w:rPr>
          <w:color w:val="000000"/>
          <w:sz w:val="24"/>
          <w:szCs w:val="24"/>
        </w:rPr>
        <w:t xml:space="preserve">[431] Suidas in [Greek:  Aristarchos].  Herod. l. 1. c. 123, &amp;c.</w:t>
      </w:r>
    </w:p>
    <w:p>
      <w:pPr>
        <w:widowControl w:val="on"/>
        <w:pBdr/>
        <w:spacing w:before="240" w:after="240" w:line="240" w:lineRule="auto"/>
        <w:ind w:left="0" w:right="0"/>
        <w:jc w:val="left"/>
      </w:pPr>
      <w:r>
        <w:rPr>
          <w:color w:val="000000"/>
          <w:sz w:val="24"/>
          <w:szCs w:val="24"/>
        </w:rPr>
        <w:t xml:space="preserve">[432] Strabo. l. 15. p. 730.</w:t>
      </w:r>
    </w:p>
    <w:p>
      <w:pPr>
        <w:widowControl w:val="on"/>
        <w:pBdr/>
        <w:spacing w:before="240" w:after="240" w:line="240" w:lineRule="auto"/>
        <w:ind w:left="0" w:right="0"/>
        <w:jc w:val="left"/>
      </w:pPr>
      <w:r>
        <w:rPr>
          <w:color w:val="000000"/>
          <w:sz w:val="24"/>
          <w:szCs w:val="24"/>
        </w:rPr>
        <w:t xml:space="preserve">[433] Herod. l. 1. c. 127,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[434] Cyrop. l. 8. p. 233.</w:t>
      </w:r>
    </w:p>
    <w:p>
      <w:pPr>
        <w:widowControl w:val="on"/>
        <w:pBdr/>
        <w:spacing w:before="240" w:after="240" w:line="240" w:lineRule="auto"/>
        <w:ind w:left="0" w:right="0"/>
        <w:jc w:val="left"/>
      </w:pPr>
      <w:r>
        <w:rPr>
          <w:color w:val="000000"/>
          <w:sz w:val="24"/>
          <w:szCs w:val="24"/>
        </w:rPr>
        <w:t xml:space="preserve">[435] See Plate I. &amp; II.</w:t>
      </w:r>
    </w:p>
    <w:p>
      <w:pPr>
        <w:widowControl w:val="on"/>
        <w:pBdr/>
        <w:spacing w:before="240" w:after="240" w:line="240" w:lineRule="auto"/>
        <w:ind w:left="0" w:right="0"/>
        <w:jc w:val="left"/>
      </w:pPr>
      <w:r>
        <w:rPr>
          <w:color w:val="000000"/>
          <w:sz w:val="24"/>
          <w:szCs w:val="24"/>
        </w:rPr>
        <w:t xml:space="preserve">[436] Ezek. xli. 13, 14.</w:t>
      </w:r>
    </w:p>
    <w:p>
      <w:pPr>
        <w:widowControl w:val="on"/>
        <w:pBdr/>
        <w:spacing w:before="240" w:after="240" w:line="240" w:lineRule="auto"/>
        <w:ind w:left="0" w:right="0"/>
        <w:jc w:val="left"/>
      </w:pPr>
      <w:r>
        <w:rPr>
          <w:color w:val="000000"/>
          <w:sz w:val="24"/>
          <w:szCs w:val="24"/>
        </w:rPr>
        <w:t xml:space="preserve">[437] Ezek. xl. 47</w:t>
      </w:r>
    </w:p>
    <w:p>
      <w:pPr>
        <w:widowControl w:val="on"/>
        <w:pBdr/>
        <w:spacing w:before="240" w:after="240" w:line="240" w:lineRule="auto"/>
        <w:ind w:left="0" w:right="0"/>
        <w:jc w:val="left"/>
      </w:pPr>
      <w:r>
        <w:rPr>
          <w:color w:val="000000"/>
          <w:sz w:val="24"/>
          <w:szCs w:val="24"/>
        </w:rPr>
        <w:t xml:space="preserve">[438] Ezek. xl. 29, 33, 36.</w:t>
      </w:r>
    </w:p>
    <w:p>
      <w:pPr>
        <w:widowControl w:val="on"/>
        <w:pBdr/>
        <w:spacing w:before="240" w:after="240" w:line="240" w:lineRule="auto"/>
        <w:ind w:left="0" w:right="0"/>
        <w:jc w:val="left"/>
      </w:pPr>
      <w:r>
        <w:rPr>
          <w:color w:val="000000"/>
          <w:sz w:val="24"/>
          <w:szCs w:val="24"/>
        </w:rPr>
        <w:t xml:space="preserve">[439] Ezek. xl. 19, 23, 27. 2 King xxi. 5. 2 Chron. iv. 9.</w:t>
      </w:r>
    </w:p>
    <w:p>
      <w:pPr>
        <w:widowControl w:val="on"/>
        <w:pBdr/>
        <w:spacing w:before="240" w:after="240" w:line="240" w:lineRule="auto"/>
        <w:ind w:left="0" w:right="0"/>
        <w:jc w:val="left"/>
      </w:pPr>
      <w:r>
        <w:rPr>
          <w:color w:val="000000"/>
          <w:sz w:val="24"/>
          <w:szCs w:val="24"/>
        </w:rPr>
        <w:t xml:space="preserve">[440] Ezek. xl. 15, 17, 21. 1 Chron. xxviii. 12.</w:t>
      </w:r>
    </w:p>
    <w:p>
      <w:pPr>
        <w:widowControl w:val="on"/>
        <w:pBdr/>
        <w:spacing w:before="240" w:after="240" w:line="240" w:lineRule="auto"/>
        <w:ind w:left="0" w:right="0"/>
        <w:jc w:val="left"/>
      </w:pPr>
      <w:r>
        <w:rPr>
          <w:color w:val="000000"/>
          <w:sz w:val="24"/>
          <w:szCs w:val="24"/>
        </w:rPr>
        <w:t xml:space="preserve">[441] Ezek. xl 5, xlii. 20, &amp; xlv. 2.</w:t>
      </w:r>
    </w:p>
    <w:p>
      <w:pPr>
        <w:widowControl w:val="on"/>
        <w:pBdr/>
        <w:spacing w:before="240" w:after="240" w:line="240" w:lineRule="auto"/>
        <w:ind w:left="0" w:right="0"/>
        <w:jc w:val="left"/>
      </w:pPr>
      <w:r>
        <w:rPr>
          <w:color w:val="000000"/>
          <w:sz w:val="24"/>
          <w:szCs w:val="24"/>
        </w:rPr>
        <w:t xml:space="preserve">[442] 2 King. xxi.5.</w:t>
      </w:r>
    </w:p>
    <w:p>
      <w:pPr>
        <w:widowControl w:val="on"/>
        <w:pBdr/>
        <w:spacing w:before="240" w:after="240" w:line="240" w:lineRule="auto"/>
        <w:ind w:left="0" w:right="0"/>
        <w:jc w:val="left"/>
      </w:pPr>
      <w:r>
        <w:rPr>
          <w:color w:val="000000"/>
          <w:sz w:val="24"/>
          <w:szCs w:val="24"/>
        </w:rPr>
        <w:t xml:space="preserve">[443] Ezek. xl.</w:t>
      </w:r>
    </w:p>
    <w:p>
      <w:pPr>
        <w:widowControl w:val="on"/>
        <w:pBdr/>
        <w:spacing w:before="240" w:after="240" w:line="240" w:lineRule="auto"/>
        <w:ind w:left="0" w:right="0"/>
        <w:jc w:val="left"/>
      </w:pPr>
      <w:r>
        <w:rPr>
          <w:color w:val="000000"/>
          <w:sz w:val="24"/>
          <w:szCs w:val="24"/>
        </w:rPr>
        <w:t xml:space="preserve">[444] Plate III.</w:t>
      </w:r>
    </w:p>
    <w:p>
      <w:pPr>
        <w:widowControl w:val="on"/>
        <w:pBdr/>
        <w:spacing w:before="240" w:after="240" w:line="240" w:lineRule="auto"/>
        <w:ind w:left="0" w:right="0"/>
        <w:jc w:val="left"/>
      </w:pPr>
      <w:r>
        <w:rPr>
          <w:color w:val="000000"/>
          <w:sz w:val="24"/>
          <w:szCs w:val="24"/>
        </w:rPr>
        <w:t xml:space="preserve">[445] Plate I.</w:t>
      </w:r>
    </w:p>
    <w:p>
      <w:pPr>
        <w:widowControl w:val="on"/>
        <w:pBdr/>
        <w:spacing w:before="240" w:after="240" w:line="240" w:lineRule="auto"/>
        <w:ind w:left="0" w:right="0"/>
        <w:jc w:val="left"/>
      </w:pPr>
      <w:r>
        <w:rPr>
          <w:color w:val="000000"/>
          <w:sz w:val="24"/>
          <w:szCs w:val="24"/>
        </w:rPr>
        <w:t xml:space="preserve">[446] 1 Chron. xxvi. 17.</w:t>
      </w:r>
    </w:p>
    <w:p>
      <w:pPr>
        <w:widowControl w:val="on"/>
        <w:pBdr/>
        <w:spacing w:before="240" w:after="240" w:line="240" w:lineRule="auto"/>
        <w:ind w:left="0" w:right="0"/>
        <w:jc w:val="left"/>
      </w:pPr>
      <w:r>
        <w:rPr>
          <w:color w:val="000000"/>
          <w:sz w:val="24"/>
          <w:szCs w:val="24"/>
        </w:rPr>
        <w:t xml:space="preserve">[447] Ezek. xlvi. 8, 9.</w:t>
      </w:r>
    </w:p>
    <w:p>
      <w:pPr>
        <w:widowControl w:val="on"/>
        <w:pBdr/>
        <w:spacing w:before="240" w:after="240" w:line="240" w:lineRule="auto"/>
        <w:ind w:left="0" w:right="0"/>
        <w:jc w:val="left"/>
      </w:pPr>
      <w:r>
        <w:rPr>
          <w:color w:val="000000"/>
          <w:sz w:val="24"/>
          <w:szCs w:val="24"/>
        </w:rPr>
        <w:t xml:space="preserve">[448] Ezek. xliv. 2, 3.</w:t>
      </w:r>
    </w:p>
    <w:p>
      <w:pPr>
        <w:widowControl w:val="on"/>
        <w:pBdr/>
        <w:spacing w:before="240" w:after="240" w:line="240" w:lineRule="auto"/>
        <w:ind w:left="0" w:right="0"/>
        <w:jc w:val="left"/>
      </w:pPr>
      <w:r>
        <w:rPr>
          <w:color w:val="000000"/>
          <w:sz w:val="24"/>
          <w:szCs w:val="24"/>
        </w:rPr>
        <w:t xml:space="preserve">[449] 1 Chron. xxvi. 15, 16, 17, 18.</w:t>
      </w:r>
    </w:p>
    <w:p>
      <w:pPr>
        <w:widowControl w:val="on"/>
        <w:pBdr/>
        <w:spacing w:before="240" w:after="240" w:line="240" w:lineRule="auto"/>
        <w:ind w:left="0" w:right="0"/>
        <w:jc w:val="left"/>
      </w:pPr>
      <w:r>
        <w:rPr>
          <w:color w:val="000000"/>
          <w:sz w:val="24"/>
          <w:szCs w:val="24"/>
        </w:rPr>
        <w:t xml:space="preserve">[450] Ezek. xl. 22, 26, 31, 34, 37.</w:t>
      </w:r>
    </w:p>
    <w:p>
      <w:pPr>
        <w:widowControl w:val="on"/>
        <w:pBdr/>
        <w:spacing w:before="240" w:after="240" w:line="240" w:lineRule="auto"/>
        <w:ind w:left="0" w:right="0"/>
        <w:jc w:val="left"/>
      </w:pPr>
      <w:r>
        <w:rPr>
          <w:color w:val="000000"/>
          <w:sz w:val="24"/>
          <w:szCs w:val="24"/>
        </w:rPr>
        <w:t xml:space="preserve">[451] Plate II &amp; III.</w:t>
      </w:r>
    </w:p>
    <w:p>
      <w:pPr>
        <w:widowControl w:val="on"/>
        <w:pBdr/>
        <w:spacing w:before="240" w:after="240" w:line="240" w:lineRule="auto"/>
        <w:ind w:left="0" w:right="0"/>
        <w:jc w:val="left"/>
      </w:pPr>
      <w:r>
        <w:rPr>
          <w:color w:val="000000"/>
          <w:sz w:val="24"/>
          <w:szCs w:val="24"/>
        </w:rPr>
        <w:t xml:space="preserve">[452] 1 King. vi. 36. &amp; vii. 13.  Ezek. xl. 17, 18.</w:t>
      </w:r>
    </w:p>
    <w:p>
      <w:pPr>
        <w:widowControl w:val="on"/>
        <w:pBdr/>
        <w:spacing w:before="240" w:after="240" w:line="240" w:lineRule="auto"/>
        <w:ind w:left="0" w:right="0"/>
        <w:jc w:val="left"/>
      </w:pPr>
      <w:r>
        <w:rPr>
          <w:color w:val="000000"/>
          <w:sz w:val="24"/>
          <w:szCs w:val="24"/>
        </w:rPr>
        <w:t xml:space="preserve">[453] Ezek. xl. 10, 31, 34, 37.</w:t>
      </w:r>
    </w:p>
    <w:p>
      <w:pPr>
        <w:widowControl w:val="on"/>
        <w:pBdr/>
        <w:spacing w:before="240" w:after="240" w:line="240" w:lineRule="auto"/>
        <w:ind w:left="0" w:right="0"/>
        <w:jc w:val="left"/>
      </w:pPr>
      <w:r>
        <w:rPr>
          <w:color w:val="000000"/>
          <w:sz w:val="24"/>
          <w:szCs w:val="24"/>
        </w:rPr>
        <w:t xml:space="preserve">[454] Plate I.</w:t>
      </w:r>
    </w:p>
    <w:p>
      <w:pPr>
        <w:widowControl w:val="on"/>
        <w:pBdr/>
        <w:spacing w:before="240" w:after="240" w:line="240" w:lineRule="auto"/>
        <w:ind w:left="0" w:right="0"/>
        <w:jc w:val="left"/>
      </w:pPr>
      <w:r>
        <w:rPr>
          <w:color w:val="000000"/>
          <w:sz w:val="24"/>
          <w:szCs w:val="24"/>
        </w:rPr>
        <w:t xml:space="preserve">[455] 1 King. vi. 36, &amp; vii. 12.</w:t>
      </w:r>
    </w:p>
    <w:p>
      <w:pPr>
        <w:widowControl w:val="on"/>
        <w:pBdr/>
        <w:spacing w:before="240" w:after="240" w:line="240" w:lineRule="auto"/>
        <w:ind w:left="0" w:right="0"/>
        <w:jc w:val="left"/>
      </w:pPr>
      <w:r>
        <w:rPr>
          <w:color w:val="000000"/>
          <w:sz w:val="24"/>
          <w:szCs w:val="24"/>
        </w:rPr>
        <w:t xml:space="preserve">[456] Ezek. xl. 17.</w:t>
      </w:r>
    </w:p>
    <w:p>
      <w:pPr>
        <w:widowControl w:val="on"/>
        <w:pBdr/>
        <w:spacing w:before="240" w:after="240" w:line="240" w:lineRule="auto"/>
        <w:ind w:left="0" w:right="0"/>
        <w:jc w:val="left"/>
      </w:pPr>
      <w:r>
        <w:rPr>
          <w:color w:val="000000"/>
          <w:sz w:val="24"/>
          <w:szCs w:val="24"/>
        </w:rPr>
        <w:t xml:space="preserve">[457] Plate III.</w:t>
      </w:r>
    </w:p>
    <w:p>
      <w:pPr>
        <w:widowControl w:val="on"/>
        <w:pBdr/>
        <w:spacing w:before="240" w:after="240" w:line="240" w:lineRule="auto"/>
        <w:ind w:left="0" w:right="0"/>
        <w:jc w:val="left"/>
      </w:pPr>
      <w:r>
        <w:rPr>
          <w:color w:val="000000"/>
          <w:sz w:val="24"/>
          <w:szCs w:val="24"/>
        </w:rPr>
        <w:t xml:space="preserve">[458] Plate I &amp; II.</w:t>
      </w:r>
    </w:p>
    <w:p>
      <w:pPr>
        <w:widowControl w:val="on"/>
        <w:pBdr/>
        <w:spacing w:before="240" w:after="240" w:line="240" w:lineRule="auto"/>
        <w:ind w:left="0" w:right="0"/>
        <w:jc w:val="left"/>
      </w:pPr>
      <w:r>
        <w:rPr>
          <w:color w:val="000000"/>
          <w:sz w:val="24"/>
          <w:szCs w:val="24"/>
        </w:rPr>
        <w:t xml:space="preserve">[459] Ezek. xlvi. 21, 22.</w:t>
      </w:r>
    </w:p>
    <w:p>
      <w:pPr>
        <w:widowControl w:val="on"/>
        <w:pBdr/>
        <w:spacing w:before="240" w:after="240" w:line="240" w:lineRule="auto"/>
        <w:ind w:left="0" w:right="0"/>
        <w:jc w:val="left"/>
      </w:pPr>
      <w:r>
        <w:rPr>
          <w:color w:val="000000"/>
          <w:sz w:val="24"/>
          <w:szCs w:val="24"/>
        </w:rPr>
        <w:t xml:space="preserve">[460] Ezek. xl. 45.</w:t>
      </w:r>
    </w:p>
    <w:p>
      <w:pPr>
        <w:widowControl w:val="on"/>
        <w:pBdr/>
        <w:spacing w:before="240" w:after="240" w:line="240" w:lineRule="auto"/>
        <w:ind w:left="0" w:right="0"/>
        <w:jc w:val="left"/>
      </w:pPr>
      <w:r>
        <w:rPr>
          <w:color w:val="000000"/>
          <w:sz w:val="24"/>
          <w:szCs w:val="24"/>
        </w:rPr>
        <w:t xml:space="preserve">[461] Ezek. xl. 39, 41, 42, 46.</w:t>
      </w:r>
    </w:p>
    <w:p>
      <w:pPr>
        <w:widowControl w:val="on"/>
        <w:pBdr/>
        <w:spacing w:before="240" w:after="240" w:line="240" w:lineRule="auto"/>
        <w:ind w:left="0" w:right="0"/>
        <w:jc w:val="left"/>
      </w:pPr>
      <w:r>
        <w:rPr>
          <w:color w:val="000000"/>
          <w:sz w:val="24"/>
          <w:szCs w:val="24"/>
        </w:rPr>
        <w:t xml:space="preserve">[462] Plate II.</w:t>
      </w:r>
    </w:p>
    <w:p>
      <w:pPr>
        <w:widowControl w:val="on"/>
        <w:pBdr/>
        <w:spacing w:before="240" w:after="240" w:line="240" w:lineRule="auto"/>
        <w:ind w:left="0" w:right="0"/>
        <w:jc w:val="left"/>
      </w:pPr>
      <w:r>
        <w:rPr>
          <w:color w:val="000000"/>
          <w:sz w:val="24"/>
          <w:szCs w:val="24"/>
        </w:rPr>
        <w:t xml:space="preserve">[463] Ezek. xlii. 1, 2, 3, 4, 6, 8, 13, 14.</w:t>
      </w:r>
    </w:p>
    <w:p>
      <w:pPr>
        <w:widowControl w:val="on"/>
        <w:pBdr/>
        <w:spacing w:before="240" w:after="240" w:line="240" w:lineRule="auto"/>
        <w:ind w:left="0" w:right="0"/>
        <w:jc w:val="left"/>
      </w:pPr>
      <w:r>
        <w:rPr>
          <w:color w:val="000000"/>
          <w:sz w:val="24"/>
          <w:szCs w:val="24"/>
        </w:rPr>
        <w:t xml:space="preserve">[464] Ezek. xlvi. 19, 20.</w:t>
      </w:r>
    </w:p>
    <w:p>
      <w:pPr>
        <w:widowControl w:val="on"/>
        <w:pBdr/>
        <w:spacing w:before="240" w:after="240" w:line="240" w:lineRule="auto"/>
        <w:ind w:left="0" w:right="0"/>
        <w:jc w:val="left"/>
      </w:pPr>
      <w:r>
        <w:rPr>
          <w:color w:val="000000"/>
          <w:sz w:val="24"/>
          <w:szCs w:val="24"/>
        </w:rPr>
        <w:t xml:space="preserve">[465] Ezek. xlii. 5, 6.</w:t>
      </w:r>
    </w:p>
    <w:p>
      <w:pPr>
        <w:widowControl w:val="on"/>
        <w:pBdr/>
        <w:spacing w:before="240" w:after="240" w:line="240" w:lineRule="auto"/>
        <w:ind w:left="0" w:right="0"/>
        <w:jc w:val="left"/>
      </w:pPr>
      <w:r>
        <w:rPr>
          <w:color w:val="000000"/>
          <w:sz w:val="24"/>
          <w:szCs w:val="24"/>
        </w:rPr>
        <w:t xml:space="preserve">[466] 1 King. vi. 2.  Ezek. xli. 2, 4, 12, 13, 14.</w:t>
      </w:r>
    </w:p>
    <w:p>
      <w:pPr>
        <w:widowControl w:val="on"/>
        <w:pBdr/>
        <w:spacing w:before="240" w:after="240" w:line="240" w:lineRule="auto"/>
        <w:ind w:left="0" w:right="0"/>
        <w:jc w:val="left"/>
      </w:pPr>
      <w:r>
        <w:rPr>
          <w:color w:val="000000"/>
          <w:sz w:val="24"/>
          <w:szCs w:val="24"/>
        </w:rPr>
        <w:t xml:space="preserve">[467] 1 King. vi. 3.  Ezek. xli. 13.</w:t>
      </w:r>
    </w:p>
    <w:p>
      <w:pPr>
        <w:widowControl w:val="on"/>
        <w:pBdr/>
        <w:spacing w:before="240" w:after="240" w:line="240" w:lineRule="auto"/>
        <w:ind w:left="0" w:right="0"/>
        <w:jc w:val="left"/>
      </w:pPr>
      <w:r>
        <w:rPr>
          <w:color w:val="000000"/>
          <w:sz w:val="24"/>
          <w:szCs w:val="24"/>
        </w:rPr>
        <w:t xml:space="preserve">[468] Ezek. xli. 6, 11.</w:t>
      </w:r>
    </w:p>
    <w:p>
      <w:pPr>
        <w:widowControl w:val="on"/>
        <w:pBdr/>
        <w:spacing w:before="240" w:after="240" w:line="240" w:lineRule="auto"/>
        <w:ind w:left="0" w:right="0"/>
        <w:jc w:val="left"/>
      </w:pPr>
      <w:r>
        <w:rPr>
          <w:color w:val="000000"/>
          <w:sz w:val="24"/>
          <w:szCs w:val="24"/>
        </w:rPr>
        <w:t xml:space="preserve">[469] 1 King. vi. 6.</w:t>
      </w:r>
    </w:p>
    <w:p>
      <w:pPr>
        <w:widowControl w:val="on"/>
        <w:pBdr/>
        <w:spacing w:before="240" w:after="240" w:line="240" w:lineRule="auto"/>
        <w:ind w:left="0" w:right="0"/>
        <w:jc w:val="left"/>
      </w:pPr>
      <w:r>
        <w:rPr>
          <w:color w:val="000000"/>
          <w:sz w:val="24"/>
          <w:szCs w:val="24"/>
        </w:rPr>
        <w:t xml:space="preserve">[470] Ezek. xli. 6.</w:t>
      </w:r>
    </w:p>
    <w:p>
      <w:pPr>
        <w:widowControl w:val="on"/>
        <w:pBdr/>
        <w:spacing w:before="240" w:after="240" w:line="240" w:lineRule="auto"/>
        <w:ind w:left="0" w:right="0"/>
        <w:jc w:val="left"/>
      </w:pPr>
      <w:r>
        <w:rPr>
          <w:color w:val="000000"/>
          <w:sz w:val="24"/>
          <w:szCs w:val="24"/>
        </w:rPr>
        <w:t xml:space="preserve">[471] 2 Chron. iii. 4.</w:t>
      </w:r>
    </w:p>
    <w:p>
      <w:pPr>
        <w:widowControl w:val="on"/>
        <w:pBdr/>
        <w:spacing w:before="240" w:after="240" w:line="240" w:lineRule="auto"/>
        <w:ind w:left="0" w:right="0"/>
        <w:jc w:val="left"/>
      </w:pPr>
      <w:r>
        <w:rPr>
          <w:color w:val="000000"/>
          <w:sz w:val="24"/>
          <w:szCs w:val="24"/>
        </w:rPr>
        <w:t xml:space="preserve">[472] 1 King. vi. 8.</w:t>
      </w:r>
    </w:p>
    <w:p>
      <w:pPr>
        <w:widowControl w:val="on"/>
        <w:pBdr/>
        <w:spacing w:before="240" w:after="240" w:line="240" w:lineRule="auto"/>
        <w:ind w:left="0" w:right="0"/>
        <w:jc w:val="left"/>
      </w:pPr>
      <w:r>
        <w:rPr>
          <w:color w:val="000000"/>
          <w:sz w:val="24"/>
          <w:szCs w:val="24"/>
        </w:rPr>
        <w:t xml:space="preserve">[473] 2 Chron. xx. 5.</w:t>
      </w:r>
    </w:p>
    <w:p>
      <w:pPr>
        <w:widowControl w:val="on"/>
        <w:pBdr/>
        <w:spacing w:before="240" w:after="240" w:line="240" w:lineRule="auto"/>
        <w:ind w:left="0" w:right="0"/>
        <w:jc w:val="left"/>
      </w:pPr>
      <w:r>
        <w:rPr>
          <w:color w:val="000000"/>
          <w:sz w:val="24"/>
          <w:szCs w:val="24"/>
        </w:rPr>
        <w:t xml:space="preserve">[474] 2 King. xvi. 18.</w:t>
      </w:r>
    </w:p>
    <w:p>
      <w:pPr>
        <w:widowControl w:val="on"/>
        <w:pBdr/>
        <w:spacing w:before="240" w:after="240" w:line="240" w:lineRule="auto"/>
        <w:ind w:left="0" w:right="0"/>
        <w:jc w:val="left"/>
      </w:pPr>
      <w:r>
        <w:rPr>
          <w:color w:val="000000"/>
          <w:sz w:val="24"/>
          <w:szCs w:val="24"/>
        </w:rPr>
        <w:t xml:space="preserve">[475] Ezra vi. 3, 4.</w:t>
      </w:r>
    </w:p>
    <w:p>
      <w:pPr>
        <w:widowControl w:val="on"/>
        <w:pBdr/>
        <w:spacing w:before="240" w:after="240" w:line="240" w:lineRule="auto"/>
        <w:ind w:left="0" w:right="0"/>
        <w:jc w:val="left"/>
      </w:pPr>
      <w:r>
        <w:rPr>
          <w:color w:val="000000"/>
          <w:sz w:val="24"/>
          <w:szCs w:val="24"/>
        </w:rPr>
        <w:t xml:space="preserve">[476] Plate I</w:t>
      </w:r>
    </w:p>
    <w:p>
      <w:pPr>
        <w:widowControl w:val="on"/>
        <w:pBdr/>
        <w:spacing w:before="240" w:after="240" w:line="240" w:lineRule="auto"/>
        <w:ind w:left="0" w:right="0"/>
        <w:jc w:val="left"/>
      </w:pPr>
      <w:r>
        <w:rPr>
          <w:color w:val="000000"/>
          <w:sz w:val="24"/>
          <w:szCs w:val="24"/>
        </w:rPr>
        <w:t xml:space="preserve">[477] Plate III.</w:t>
      </w:r>
    </w:p>
    <w:p>
      <w:pPr>
        <w:widowControl w:val="on"/>
        <w:pBdr/>
        <w:spacing w:before="240" w:after="240" w:line="240" w:lineRule="auto"/>
        <w:ind w:left="0" w:right="0"/>
        <w:jc w:val="left"/>
      </w:pPr>
      <w:r>
        <w:rPr>
          <w:color w:val="000000"/>
          <w:sz w:val="24"/>
          <w:szCs w:val="24"/>
        </w:rPr>
        <w:t xml:space="preserve">[478] Plate I.</w:t>
      </w:r>
    </w:p>
    <w:p>
      <w:pPr>
        <w:widowControl w:val="on"/>
        <w:pBdr/>
        <w:spacing w:before="240" w:after="240" w:line="240" w:lineRule="auto"/>
        <w:ind w:left="0" w:right="0"/>
        <w:jc w:val="left"/>
      </w:pPr>
      <w:r>
        <w:rPr>
          <w:color w:val="000000"/>
          <w:sz w:val="24"/>
          <w:szCs w:val="24"/>
        </w:rPr>
        <w:t xml:space="preserve">[479] Valer.  Max. l. 9. c. 2.</w:t>
      </w:r>
    </w:p>
    <w:p>
      <w:pPr>
        <w:widowControl w:val="on"/>
        <w:pBdr/>
        <w:spacing w:before="240" w:after="240" w:line="240" w:lineRule="auto"/>
        <w:ind w:left="0" w:right="0"/>
        <w:jc w:val="left"/>
      </w:pPr>
      <w:r>
        <w:rPr>
          <w:color w:val="000000"/>
          <w:sz w:val="24"/>
          <w:szCs w:val="24"/>
        </w:rPr>
        <w:t xml:space="preserve">[480] Porph. de Abstinentia, lib. 4.</w:t>
      </w:r>
    </w:p>
    <w:p>
      <w:pPr>
        <w:widowControl w:val="on"/>
        <w:pBdr/>
        <w:spacing w:before="240" w:after="240" w:line="240" w:lineRule="auto"/>
        <w:ind w:left="0" w:right="0"/>
        <w:jc w:val="left"/>
      </w:pPr>
      <w:r>
        <w:rPr>
          <w:color w:val="000000"/>
          <w:sz w:val="24"/>
          <w:szCs w:val="24"/>
        </w:rPr>
        <w:t xml:space="preserve">[481] Q. Curt.  Lib. iii. c. 3.</w:t>
      </w:r>
    </w:p>
    <w:p>
      <w:pPr>
        <w:widowControl w:val="on"/>
        <w:pBdr/>
        <w:spacing w:before="240" w:after="240" w:line="240" w:lineRule="auto"/>
        <w:ind w:left="0" w:right="0"/>
        <w:jc w:val="left"/>
      </w:pPr>
      <w:r>
        <w:rPr>
          <w:color w:val="000000"/>
          <w:sz w:val="24"/>
          <w:szCs w:val="24"/>
        </w:rPr>
        <w:t xml:space="preserve">[482] Suidas in [Greek:  Zoroastres].</w:t>
      </w:r>
    </w:p>
    <w:p>
      <w:pPr>
        <w:widowControl w:val="on"/>
        <w:pBdr/>
        <w:spacing w:before="240" w:after="240" w:line="240" w:lineRule="auto"/>
        <w:ind w:left="0" w:right="0"/>
        <w:jc w:val="left"/>
      </w:pPr>
      <w:r>
        <w:rPr>
          <w:color w:val="000000"/>
          <w:sz w:val="24"/>
          <w:szCs w:val="24"/>
        </w:rPr>
        <w:t xml:space="preserve">[483] Ammian. l. 23. c. 6.</w:t>
      </w:r>
    </w:p>
    <w:p>
      <w:pPr>
        <w:widowControl w:val="on"/>
        <w:pBdr/>
        <w:spacing w:before="240" w:after="240" w:line="240" w:lineRule="auto"/>
        <w:ind w:left="0" w:right="0"/>
        <w:jc w:val="left"/>
      </w:pPr>
      <w:r>
        <w:rPr>
          <w:color w:val="000000"/>
          <w:sz w:val="24"/>
          <w:szCs w:val="24"/>
        </w:rPr>
        <w:t xml:space="preserve">[484] Euseb.  Praep.  Evang. l. 1. c. ult.</w:t>
      </w:r>
    </w:p>
    <w:p>
      <w:pPr>
        <w:widowControl w:val="on"/>
        <w:pBdr/>
        <w:spacing w:before="240" w:after="240" w:line="240" w:lineRule="auto"/>
        <w:ind w:left="0" w:right="0"/>
        <w:jc w:val="left"/>
      </w:pPr>
      <w:r>
        <w:rPr>
          <w:color w:val="000000"/>
          <w:sz w:val="24"/>
          <w:szCs w:val="24"/>
        </w:rPr>
        <w:t xml:space="preserve">[485] AEsch.  Persae v. 763.</w:t>
      </w:r>
    </w:p>
    <w:p>
      <w:pPr>
        <w:widowControl w:val="on"/>
        <w:pBdr/>
        <w:spacing w:before="240" w:after="240" w:line="240" w:lineRule="auto"/>
        <w:ind w:left="0" w:right="0"/>
        <w:jc w:val="left"/>
      </w:pPr>
      <w:r>
        <w:rPr>
          <w:color w:val="000000"/>
          <w:sz w:val="24"/>
          <w:szCs w:val="24"/>
        </w:rPr>
        <w:t xml:space="preserve">[486] Apud.  Hieron in Dan. viii.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28658">
    <w:multiLevelType w:val="hybridMultilevel"/>
    <w:lvl w:ilvl="0" w:tplc="74576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28658">
    <w:abstractNumId w:val="51428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02536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