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Apple Pie eBook</w:t>
      </w:r>
    </w:p>
    <w:p>
      <w:pPr>
        <w:keepNext w:val="on"/>
        <w:widowControl w:val="on"/>
        <w:pBdr/>
        <w:spacing w:before="299" w:after="299" w:line="240" w:lineRule="auto"/>
        <w:ind w:left="0" w:right="0"/>
        <w:jc w:val="left"/>
        <w:outlineLvl w:val="1"/>
      </w:pPr>
      <w:r>
        <w:rPr>
          <w:b/>
          <w:color w:val="000000"/>
          <w:sz w:val="36"/>
          <w:szCs w:val="36"/>
        </w:rPr>
        <w:t xml:space="preserve">A Apple Pie by Kate Greenaway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79917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APPLE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BIT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CUT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 DEALT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 EAT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 FOUGHT FOR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 GOT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 HAD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 JUMPED FOR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 KNELT FOR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 LONGED FOR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 MOURNED FOR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 NODDED FOR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OPENED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 PEEPED IN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 QUARTERED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 RAN FOR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 SANG FOR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 TOOK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 V W X Y 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APPLE PIE</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B BIT IT</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 CUT IT</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D DEALT IT</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E EAT IT</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F FOUGHT FOR IT</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G GOT IT</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H HAD IT</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J JUMPED FOR IT</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K KNELT FOR IT</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L LONGED FOR IT</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M MOURNED FOR IT</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N NODDED FOR IT</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O OPENED IT</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P PEEPED IN IT</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Q QUARTERED IT</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R RAN FOR IT</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S SANG FOR IT</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 TOOK IT</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U V W X Y Z</w:t>
      </w:r>
    </w:p>
    <w:p>
      <w:pPr>
        <w:widowControl w:val="on"/>
        <w:pBdr/>
        <w:spacing w:before="240" w:after="240" w:line="240" w:lineRule="auto"/>
        <w:ind w:left="0" w:right="0"/>
        <w:jc w:val="left"/>
      </w:pPr>
      <w:r>
        <w:rPr>
          <w:b/>
          <w:color w:val="000000"/>
          <w:sz w:val="24"/>
          <w:szCs w:val="24"/>
        </w:rPr>
        <w:t xml:space="preserve">ALL HAD A LARGE SLICE AND WENT OFF TO BED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Apple</w:t>
      </w:r>
      <w:r>
        <w:rPr>
          <w:color w:val="000000"/>
          <w:sz w:val="24"/>
          <w:szCs w:val="24"/>
        </w:rPr>
        <w:t xml:space="preserve"> </w:t>
      </w:r>
      <w:r>
        <w:rPr>
          <w:i/>
          <w:color w:val="000000"/>
          <w:sz w:val="24"/>
          <w:szCs w:val="24"/>
        </w:rPr>
        <w:t xml:space="preserve">Pie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15809.txt or 15809.zip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http://www.gutenberg.org/dirs/1/5/8/0/15809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386345">
    <w:multiLevelType w:val="hybridMultilevel"/>
    <w:lvl w:ilvl="0" w:tplc="47914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386345">
    <w:abstractNumId w:val="453863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6249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