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Melting of Molly eBook</w:t>
      </w:r>
    </w:p>
    <w:p>
      <w:pPr>
        <w:keepNext w:val="on"/>
        <w:widowControl w:val="on"/>
        <w:pBdr/>
        <w:spacing w:before="299" w:after="299" w:line="240" w:lineRule="auto"/>
        <w:ind w:left="0" w:right="0"/>
        <w:jc w:val="left"/>
        <w:outlineLvl w:val="1"/>
      </w:pPr>
      <w:r>
        <w:rPr>
          <w:b/>
          <w:color w:val="000000"/>
          <w:sz w:val="36"/>
          <w:szCs w:val="36"/>
        </w:rPr>
        <w:t xml:space="preserve">The Melting of Molly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6487111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MARIA THOMPSON DAVIESS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MARIA THOMPSON DAVIESS</w:t>
      </w:r>
    </w:p>
    <w:p>
      <w:pPr>
        <w:widowControl w:val="on"/>
        <w:pBdr/>
        <w:spacing w:before="240" w:after="240" w:line="240" w:lineRule="auto"/>
        <w:ind w:left="0" w:right="0"/>
        <w:jc w:val="left"/>
      </w:pPr>
      <w:r>
        <w:rPr>
          <w:color w:val="000000"/>
          <w:sz w:val="24"/>
          <w:szCs w:val="24"/>
        </w:rPr>
        <w:t xml:space="preserve">Leaf I.</w:t>
      </w:r>
    </w:p>
    <w:p>
      <w:pPr>
        <w:widowControl w:val="on"/>
        <w:pBdr/>
        <w:spacing w:before="240" w:after="240" w:line="240" w:lineRule="auto"/>
        <w:ind w:left="0" w:right="0"/>
        <w:jc w:val="left"/>
      </w:pPr>
      <w:r>
        <w:rPr>
          <w:color w:val="000000"/>
          <w:sz w:val="24"/>
          <w:szCs w:val="24"/>
        </w:rPr>
        <w:t xml:space="preserve">The Bachelor’s-Buttons.</w:t>
      </w:r>
    </w:p>
    <w:p>
      <w:pPr>
        <w:widowControl w:val="on"/>
        <w:pBdr/>
        <w:spacing w:before="240" w:after="240" w:line="240" w:lineRule="auto"/>
        <w:ind w:left="0" w:right="0"/>
        <w:jc w:val="left"/>
      </w:pPr>
      <w:r>
        <w:rPr>
          <w:color w:val="000000"/>
          <w:sz w:val="24"/>
          <w:szCs w:val="24"/>
        </w:rPr>
        <w:t xml:space="preserve">I don’t know how all this is going to end, and I wish my mind wasn’t in a kind of tingle.  However, I’ll do the best I can and not hold myself at all responsible for myself, and then who will there be to blame?</w:t>
      </w:r>
    </w:p>
    <w:p>
      <w:pPr>
        <w:widowControl w:val="on"/>
        <w:pBdr/>
        <w:spacing w:before="240" w:after="240" w:line="240" w:lineRule="auto"/>
        <w:ind w:left="0" w:right="0"/>
        <w:jc w:val="left"/>
      </w:pPr>
      <w:r>
        <w:rPr>
          <w:color w:val="000000"/>
          <w:sz w:val="24"/>
          <w:szCs w:val="24"/>
        </w:rPr>
        <w:t xml:space="preserve">There are a great many kinds of good-feeling in this world, from radiant joy down to perfect bliss; but this spring I have got an attack of just old-fashioned happiness that looks as if it might become chronic.</w:t>
      </w:r>
    </w:p>
    <w:p>
      <w:pPr>
        <w:widowControl w:val="on"/>
        <w:pBdr/>
        <w:spacing w:before="240" w:after="240" w:line="240" w:lineRule="auto"/>
        <w:ind w:left="0" w:right="0"/>
        <w:jc w:val="left"/>
      </w:pPr>
      <w:r>
        <w:rPr>
          <w:color w:val="000000"/>
          <w:sz w:val="24"/>
          <w:szCs w:val="24"/>
        </w:rPr>
        <w:t xml:space="preserve">I am so happy that I planted my garden all crooked, my eyes upon the clouds with the birds sailing against them, and when I became conscious I found wicked flaunting poppies sprouted right up against the sweet modest clove-pinks, while the whole paper of bachelor’s-buttons was sowed over everything—­which I immediately began to dig right up again, blushing furiously to myself over the trowel, and glad that I had caught myself before they grew up to laugh in my face.  However, I got that laugh anyway, and I might just as well have left them, for Billy ran to the gate and called Dr. John to come in and make Molly stop digging up his buttons.  Billy claims everything in this garden, and he thought they would grow up into the kind of buttons you pop out of a gun.</w:t>
      </w:r>
    </w:p>
    <w:p>
      <w:pPr>
        <w:widowControl w:val="on"/>
        <w:pBdr/>
        <w:spacing w:before="240" w:after="240" w:line="240" w:lineRule="auto"/>
        <w:ind w:left="0" w:right="0"/>
        <w:jc w:val="left"/>
      </w:pPr>
      <w:r>
        <w:rPr>
          <w:color w:val="000000"/>
          <w:sz w:val="24"/>
          <w:szCs w:val="24"/>
        </w:rPr>
        <w:t xml:space="preserve">“So you’re digging up the bachelor-buttons, Mrs. Molly?” the doctor asked as he leaned over the gate.  I went on digging without looking up at him.  I couldn’t look up because I was blushing still worse.  Sometimes I hate that man, and if he wasn’t Billy’s father I wouldn’t be as friendly with him as I am.  But somebody </w:t>
      </w:r>
      <w:r>
        <w:rPr>
          <w:i/>
          <w:color w:val="000000"/>
          <w:sz w:val="24"/>
          <w:szCs w:val="24"/>
        </w:rPr>
        <w:t xml:space="preserve">has</w:t>
      </w:r>
      <w:r>
        <w:rPr>
          <w:color w:val="000000"/>
          <w:sz w:val="24"/>
          <w:szCs w:val="24"/>
        </w:rPr>
        <w:t xml:space="preserve"> to look after Billy.</w:t>
      </w:r>
    </w:p>
    <w:p>
      <w:pPr>
        <w:widowControl w:val="on"/>
        <w:pBdr/>
        <w:spacing w:before="240" w:after="240" w:line="240" w:lineRule="auto"/>
        <w:ind w:left="0" w:right="0"/>
        <w:jc w:val="left"/>
      </w:pPr>
      <w:r>
        <w:rPr>
          <w:color w:val="000000"/>
          <w:sz w:val="24"/>
          <w:szCs w:val="24"/>
        </w:rPr>
        <w:t xml:space="preserve">I believe it will be a real relief to write down how I feel about him in his old book, and I shall do it whenever I can’t stand him any longer; and if he gave the horrid, red leather thing to me to make me miserable he can’t do it; not this spring!  I wish I dare burn it up and forget about it, but I daren’t!  This record on the first page is enough to reduce me—­to tears, and I wonder why it doesn’t.</w:t>
      </w:r>
    </w:p>
    <w:p>
      <w:pPr>
        <w:widowControl w:val="on"/>
        <w:pBdr/>
        <w:spacing w:before="240" w:after="240" w:line="240" w:lineRule="auto"/>
        <w:ind w:left="0" w:right="0"/>
        <w:jc w:val="left"/>
      </w:pPr>
      <w:r>
        <w:rPr>
          <w:color w:val="000000"/>
          <w:sz w:val="24"/>
          <w:szCs w:val="24"/>
        </w:rPr>
        <w:t xml:space="preserve">I weigh one hundred and sixty pounds, set down in black and white, and it is a tragedy!  I don’t believe that man at the weighing machine is so very reliable in his weights, though he had a very pleasant smile while he was weighing me.  Still, I had better get some scales of my own, smiles are so deceptive.</w:t>
      </w:r>
    </w:p>
    <w:p>
      <w:pPr>
        <w:widowControl w:val="on"/>
        <w:pBdr/>
        <w:spacing w:before="240" w:after="240" w:line="240" w:lineRule="auto"/>
        <w:ind w:left="0" w:right="0"/>
        <w:jc w:val="left"/>
      </w:pPr>
      <w:r>
        <w:rPr>
          <w:color w:val="000000"/>
          <w:sz w:val="24"/>
          <w:szCs w:val="24"/>
        </w:rPr>
        <w:t xml:space="preserve">I am five feet three inches tall or short, whichever way one looks at me.  I thought I was taller, but I suppose I shall have to believe my own yardstick.</w:t>
      </w:r>
    </w:p>
    <w:p>
      <w:pPr>
        <w:widowControl w:val="on"/>
        <w:pBdr/>
        <w:spacing w:before="240" w:after="240" w:line="240" w:lineRule="auto"/>
        <w:ind w:left="0" w:right="0"/>
        <w:jc w:val="left"/>
      </w:pPr>
      <w:r>
        <w:rPr>
          <w:color w:val="000000"/>
          <w:sz w:val="24"/>
          <w:szCs w:val="24"/>
        </w:rPr>
        <w:t xml:space="preserve">But as to my waist measure, I positively refuse to write that down, even if I have half promised Dr. John a dozen times over to do it, while I only really left him to </w:t>
      </w:r>
      <w:r>
        <w:rPr>
          <w:i/>
          <w:color w:val="000000"/>
          <w:sz w:val="24"/>
          <w:szCs w:val="24"/>
        </w:rPr>
        <w:t xml:space="preserve">suppose</w:t>
      </w:r>
      <w:r>
        <w:rPr>
          <w:color w:val="000000"/>
          <w:sz w:val="24"/>
          <w:szCs w:val="24"/>
        </w:rPr>
        <w:t xml:space="preserve"> I would.  It is bad enough to know that your belt has to be reduced to twenty-three inches without putting down how much it measures now in figures to insult yourself with.  No, I intend to have this for my happy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Yes, I suppose it would have been lots better for my happiness if I had kept quiet about it all, but at the time I thought I had better consult him over the matter.  Now I’m sorry I did.  That is one thing about being a widow, you are accustomed to consulting a man, whether you want to or not, and you can’t get over the habit immediately.  Poor Mr. Carter, my husband, hasn’t been dead much over six years, and I must be missing him most awfully, though just lately I can’t remember not to forget about him a great deal of the time.</w:t>
      </w:r>
    </w:p>
    <w:p>
      <w:pPr>
        <w:widowControl w:val="on"/>
        <w:pBdr/>
        <w:spacing w:before="240" w:after="240" w:line="240" w:lineRule="auto"/>
        <w:ind w:left="0" w:right="0"/>
        <w:jc w:val="left"/>
      </w:pPr>
      <w:r>
        <w:rPr>
          <w:color w:val="000000"/>
          <w:sz w:val="24"/>
          <w:szCs w:val="24"/>
        </w:rPr>
        <w:t xml:space="preserve">Still, that letter was enough to upset anybody, and no wonder I ran right across my garden, through Billy’s hedge-hole and over into Dr. John’s surgery to tell him about it; but I ought not to have been agitated enough to let him take the letter right out of my hand and read it.</w:t>
      </w:r>
    </w:p>
    <w:p>
      <w:pPr>
        <w:widowControl w:val="on"/>
        <w:pBdr/>
        <w:spacing w:before="240" w:after="240" w:line="240" w:lineRule="auto"/>
        <w:ind w:left="0" w:right="0"/>
        <w:jc w:val="left"/>
      </w:pPr>
      <w:r>
        <w:rPr>
          <w:color w:val="000000"/>
          <w:sz w:val="24"/>
          <w:szCs w:val="24"/>
        </w:rPr>
        <w:t xml:space="preserve">“So after ten years Alfred Bennett is coming back to offer his bachelor’s-buttons to you, Mrs. Molly?” he said in the voice he always uses when he makes fun of Billy and me, and which never fails to make us both mad.</w:t>
      </w:r>
    </w:p>
    <w:p>
      <w:pPr>
        <w:widowControl w:val="on"/>
        <w:pBdr/>
        <w:spacing w:before="240" w:after="240" w:line="240" w:lineRule="auto"/>
        <w:ind w:left="0" w:right="0"/>
        <w:jc w:val="left"/>
      </w:pPr>
      <w:r>
        <w:rPr>
          <w:color w:val="000000"/>
          <w:sz w:val="24"/>
          <w:szCs w:val="24"/>
        </w:rPr>
        <w:t xml:space="preserve">I didn’t look at him directly, but I felt his hand shake with the letter in it.</w:t>
      </w:r>
    </w:p>
    <w:p>
      <w:pPr>
        <w:widowControl w:val="on"/>
        <w:pBdr/>
        <w:spacing w:before="240" w:after="240" w:line="240" w:lineRule="auto"/>
        <w:ind w:left="0" w:right="0"/>
        <w:jc w:val="left"/>
      </w:pPr>
      <w:r>
        <w:rPr>
          <w:color w:val="000000"/>
          <w:sz w:val="24"/>
          <w:szCs w:val="24"/>
        </w:rPr>
        <w:t xml:space="preserve">“Not ten, only </w:t>
      </w:r>
      <w:r>
        <w:rPr>
          <w:i/>
          <w:color w:val="000000"/>
          <w:sz w:val="24"/>
          <w:szCs w:val="24"/>
        </w:rPr>
        <w:t xml:space="preserve">eight!</w:t>
      </w:r>
      <w:r>
        <w:rPr>
          <w:color w:val="000000"/>
          <w:sz w:val="24"/>
          <w:szCs w:val="24"/>
        </w:rPr>
        <w:t xml:space="preserve"> He went away when I was seventeen,” I answered with dignity, wishing I dared be snappy at him:  though I never am.</w:t>
      </w:r>
    </w:p>
    <w:p>
      <w:pPr>
        <w:widowControl w:val="on"/>
        <w:pBdr/>
        <w:spacing w:before="240" w:after="240" w:line="240" w:lineRule="auto"/>
        <w:ind w:left="0" w:right="0"/>
        <w:jc w:val="left"/>
      </w:pPr>
      <w:r>
        <w:rPr>
          <w:color w:val="000000"/>
          <w:sz w:val="24"/>
          <w:szCs w:val="24"/>
        </w:rPr>
        <w:t xml:space="preserve">“And after eight years he wants to come back and find you squeezed into a twenty-inch waist, blue muslin rag you wore at parting?  No wonder Alfred didn’t succeed as a bank clerk, but had to make his hit in the colonies.  He’s such a big gun that it is a pity he had to return to his native heath and find even such a slight disappointment as a one-yard waist measure around his—­his—­”</w:t>
      </w:r>
    </w:p>
    <w:p>
      <w:pPr>
        <w:widowControl w:val="on"/>
        <w:pBdr/>
        <w:spacing w:before="240" w:after="240" w:line="240" w:lineRule="auto"/>
        <w:ind w:left="0" w:right="0"/>
        <w:jc w:val="left"/>
      </w:pPr>
      <w:r>
        <w:rPr>
          <w:color w:val="000000"/>
          <w:sz w:val="24"/>
          <w:szCs w:val="24"/>
        </w:rPr>
        <w:t xml:space="preserve">“Oh, it’s not, it’s not that much,” I fairly gasped and I couldn’t help the tears coming into my eyes.  I have never said much about it, but nobody knows how it hurts me to be as—­large as I am.  Just writing it down in a book mortifies me dreadfully.  It’s been coming on worse and worse every year since I married.  Poor Mr. Carter had a very good appetite, and I don’t know why I should have felt that I had to eat so much every day to keep him company; I wasn’t always so considerate about him.  Then he didn’t want me to go for long walks with the dogs any more, because married women oughtn’t to, or ride horseback either—­no amusement left but himself; and—­and—­I just couldn’t help the tears coming and dripping as I thought about it all and that awful waist measure in inches.</w:t>
      </w:r>
    </w:p>
    <w:p>
      <w:pPr>
        <w:widowControl w:val="on"/>
        <w:pBdr/>
        <w:spacing w:before="240" w:after="240" w:line="240" w:lineRule="auto"/>
        <w:ind w:left="0" w:right="0"/>
        <w:jc w:val="left"/>
      </w:pPr>
      <w:r>
        <w:rPr>
          <w:color w:val="000000"/>
          <w:sz w:val="24"/>
          <w:szCs w:val="24"/>
        </w:rPr>
        <w:t xml:space="preserve">“Stop crying this minute, Molly,” said Dr. John suddenly in the deep voice he uses to Billy and me when we are really ill or tired.  “You know I was only teasing you and I won’t let you—­”</w:t>
      </w:r>
    </w:p>
    <w:p>
      <w:pPr>
        <w:widowControl w:val="on"/>
        <w:pBdr/>
        <w:spacing w:before="240" w:after="240" w:line="240" w:lineRule="auto"/>
        <w:ind w:left="0" w:right="0"/>
        <w:jc w:val="left"/>
      </w:pPr>
      <w:r>
        <w:rPr>
          <w:color w:val="000000"/>
          <w:sz w:val="24"/>
          <w:szCs w:val="24"/>
        </w:rPr>
        <w:t xml:space="preserve">But I sobbed some more.  I like him when his eyes come out from under his bushy brows and are all tender and full of sorry for us.</w:t>
      </w:r>
    </w:p>
    <w:p>
      <w:pPr>
        <w:widowControl w:val="on"/>
        <w:pBdr/>
        <w:spacing w:before="240" w:after="240" w:line="240" w:lineRule="auto"/>
        <w:ind w:left="0" w:right="0"/>
        <w:jc w:val="left"/>
      </w:pPr>
      <w:r>
        <w:rPr>
          <w:color w:val="000000"/>
          <w:sz w:val="24"/>
          <w:szCs w:val="24"/>
        </w:rPr>
        <w:t xml:space="preserve">“I can’t help it,” I gulped in my sleeve.  “I did use to like Alfred Bennett.  My heart almost broke when he went away.  I used to be beautiful and slim, and now I feel as if my own fat ghost has come to haunt me all my life.  I am so ashamed!  If a woman can’t cry over her own dead beauty, what can she cry over?” By this time I was really crying.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Then what happened to me was that Dr. John took me by the shoulders and gave me one good shake.</w:t>
      </w:r>
    </w:p>
    <w:p>
      <w:pPr>
        <w:widowControl w:val="on"/>
        <w:pBdr/>
        <w:spacing w:before="240" w:after="240" w:line="240" w:lineRule="auto"/>
        <w:ind w:left="0" w:right="0"/>
        <w:jc w:val="left"/>
      </w:pPr>
      <w:r>
        <w:rPr>
          <w:color w:val="000000"/>
          <w:sz w:val="24"/>
          <w:szCs w:val="24"/>
        </w:rPr>
        <w:t xml:space="preserve">“You foolish child,” he said in the deepest voice I almost ever heard him use.  “You are just a lovely perfect flower, but if you will be happier to have Alfred Bennett come and find you as slim as a scarlet runner, I can show you how to do it.  Will you do just as I tell you?”</w:t>
      </w:r>
    </w:p>
    <w:p>
      <w:pPr>
        <w:widowControl w:val="on"/>
        <w:pBdr/>
        <w:spacing w:before="240" w:after="240" w:line="240" w:lineRule="auto"/>
        <w:ind w:left="0" w:right="0"/>
        <w:jc w:val="left"/>
      </w:pPr>
      <w:r>
        <w:rPr>
          <w:color w:val="000000"/>
          <w:sz w:val="24"/>
          <w:szCs w:val="24"/>
        </w:rPr>
        <w:t xml:space="preserve">“Yes, I will,” I sniffed in a comforted voice.  What woman wouldn’t be comforted by being called a “perfect flower”?  I looked out between my fingers to see what more he was going to say, but he had turned to a shelf and taken down two books.</w:t>
      </w:r>
    </w:p>
    <w:p>
      <w:pPr>
        <w:widowControl w:val="on"/>
        <w:pBdr/>
        <w:spacing w:before="240" w:after="240" w:line="240" w:lineRule="auto"/>
        <w:ind w:left="0" w:right="0"/>
        <w:jc w:val="left"/>
      </w:pPr>
      <w:r>
        <w:rPr>
          <w:color w:val="000000"/>
          <w:sz w:val="24"/>
          <w:szCs w:val="24"/>
        </w:rPr>
        <w:t xml:space="preserve">“Now,” he said in his most businesslike voice, as cool as a bucket of water fresh from the spring, “it is no trouble at all to take off your surplus avoirdupois at the rate of two and a half pounds a week if you follow these directions.  As I take it, you are about twenty-five pounds over your normal weight.  It will take over two months to reduce you, and we will allow an extra month for further beautifying, so that when Mr. Bennett arrives he will find the lady of his adoration in proper trim to be adored.  Yes, just be still until I write these directions in this little red leather blank-book for you, and every day I want you to keep an exact record of the conditions of which I make note.  No, don’t talk while I make out these diet lists!  I wish you would go upstairs and see if you don’t think we ought to get Billy a thinner set of nightgowns.  It seems to me he must be too warm in the ones he is wearing.”</w:t>
      </w:r>
    </w:p>
    <w:p>
      <w:pPr>
        <w:widowControl w:val="on"/>
        <w:pBdr/>
        <w:spacing w:before="240" w:after="240" w:line="240" w:lineRule="auto"/>
        <w:ind w:left="0" w:right="0"/>
        <w:jc w:val="left"/>
      </w:pPr>
      <w:r>
        <w:rPr>
          <w:color w:val="000000"/>
          <w:sz w:val="24"/>
          <w:szCs w:val="24"/>
        </w:rPr>
        <w:t xml:space="preserve">When he speaks to me in that tone of voice I always do it.  And I needed Billy badly at that very moment.  I took him out of his little cot by Dr. John’s big bed and sat down with him in my arms over by the window, through which the early moon came streaming.  Billy is so little, so very little not to have a mother to rock him all the times he needs it, that I take every opportunity to give it to him I find—­when he’s unconscious and can’t help himself.  She died before she ever even saw him, and I’ve always tried to do what I could to make it up to him.</w:t>
      </w:r>
    </w:p>
    <w:p>
      <w:pPr>
        <w:widowControl w:val="on"/>
        <w:pBdr/>
        <w:spacing w:before="240" w:after="240" w:line="240" w:lineRule="auto"/>
        <w:ind w:left="0" w:right="0"/>
        <w:jc w:val="left"/>
      </w:pPr>
      <w:r>
        <w:rPr>
          <w:color w:val="000000"/>
          <w:sz w:val="24"/>
          <w:szCs w:val="24"/>
        </w:rPr>
        <w:t xml:space="preserve">Poor Mr. Carter said when Billy cut his teeth that a neighbour’s baby can be worse than your own.  He didn’t like children, and the baby’s crying disturbed him, so many a night I walked Billy out in the garden until daylight, while Mr. Carter and Dr. John both slept.  Always his little, warm, wilty body has comforted me for the emptiness of not having a little one of my own.  And he’s very congenial, too, for he’s slim and flowery, pink and dimply, and as mannish as his father, in funny little flashes.</w:t>
      </w:r>
    </w:p>
    <w:p>
      <w:pPr>
        <w:widowControl w:val="on"/>
        <w:pBdr/>
        <w:spacing w:before="240" w:after="240" w:line="240" w:lineRule="auto"/>
        <w:ind w:left="0" w:right="0"/>
        <w:jc w:val="left"/>
      </w:pPr>
      <w:r>
        <w:rPr>
          <w:color w:val="000000"/>
          <w:sz w:val="24"/>
          <w:szCs w:val="24"/>
        </w:rPr>
        <w:t xml:space="preserve">“Git a stick to punch it, Molly,” he was murmuring in his sleep.  Then I heard the doctor call me and I had to kiss him, put him back in his bed, and go downstairs.</w:t>
      </w:r>
    </w:p>
    <w:p>
      <w:pPr>
        <w:widowControl w:val="on"/>
        <w:pBdr/>
        <w:spacing w:before="240" w:after="240" w:line="240" w:lineRule="auto"/>
        <w:ind w:left="0" w:right="0"/>
        <w:jc w:val="left"/>
      </w:pPr>
      <w:r>
        <w:rPr>
          <w:color w:val="000000"/>
          <w:sz w:val="24"/>
          <w:szCs w:val="24"/>
        </w:rPr>
        <w:t xml:space="preserve">Dr. John was standing by the table with this horrid small book in his hand, and his mouth was set in a straight line and his eyes were deep back under their brows.  I don’t like him that way, yet my heart jumped so it was hard to look as meek as I felt it best under the circumstances; but I looked out from under my lashes cautiously.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“There you are, Mrs. Molly,” he said briskly as he handed me this book.  “Get weighed and measured and sized-up generally in the morning, and follow all the directions.  Also make every record I have noted so that I can have the proper data to help you as you go along—­or rather down.  And if you will be faithful about it to me, or rather Alfred, I think we can be sure of buttoning that blue muslin dress without even the aid of the button-hook.”  His voice had the “if you can” note in it that always sets me off.</w:t>
      </w:r>
    </w:p>
    <w:p>
      <w:pPr>
        <w:widowControl w:val="on"/>
        <w:pBdr/>
        <w:spacing w:before="240" w:after="240" w:line="240" w:lineRule="auto"/>
        <w:ind w:left="0" w:right="0"/>
        <w:jc w:val="left"/>
      </w:pPr>
      <w:r>
        <w:rPr>
          <w:color w:val="000000"/>
          <w:sz w:val="24"/>
          <w:szCs w:val="24"/>
        </w:rPr>
        <w:t xml:space="preserve">“Had we better get the kiddie some thinner night-rigging?” he hastened to ask as I was just about to explode.  He knows the signs.</w:t>
      </w:r>
    </w:p>
    <w:p>
      <w:pPr>
        <w:widowControl w:val="on"/>
        <w:pBdr/>
        <w:spacing w:before="240" w:after="240" w:line="240" w:lineRule="auto"/>
        <w:ind w:left="0" w:right="0"/>
        <w:jc w:val="left"/>
      </w:pPr>
      <w:r>
        <w:rPr>
          <w:color w:val="000000"/>
          <w:sz w:val="24"/>
          <w:szCs w:val="24"/>
        </w:rPr>
        <w:t xml:space="preserve">“Thank you, Dr. Moore!  I hate the very ground you walk on, and I’ll attend to those night-clothes myself to-morrow,” I answered, and I sailed out of that surgery and down the path toward my own house beyond his hedge.  But I carried this book tight in my hand, and I made up my mind that I would do it all if it killed me.  I would show him I could be </w:t>
      </w:r>
      <w:r>
        <w:rPr>
          <w:i/>
          <w:color w:val="000000"/>
          <w:sz w:val="24"/>
          <w:szCs w:val="24"/>
        </w:rPr>
        <w:t xml:space="preserve">faithful</w:t>
      </w:r>
      <w:r>
        <w:rPr>
          <w:color w:val="000000"/>
          <w:sz w:val="24"/>
          <w:szCs w:val="24"/>
        </w:rPr>
        <w:t xml:space="preserve">—­to whom I would decide later on.  But I hadn’t read far into this book when I committed myself to myself like that!</w:t>
      </w:r>
    </w:p>
    <w:p>
      <w:pPr>
        <w:widowControl w:val="on"/>
        <w:pBdr/>
        <w:spacing w:before="240" w:after="240" w:line="240" w:lineRule="auto"/>
        <w:ind w:left="0" w:right="0"/>
        <w:jc w:val="left"/>
      </w:pPr>
      <w:r>
        <w:rPr>
          <w:color w:val="000000"/>
          <w:sz w:val="24"/>
          <w:szCs w:val="24"/>
        </w:rPr>
        <w:t xml:space="preserve">I don’t know just how long I sat by the open window all by myself, bathed in a perfect flood of moonlight and loneliness.  It was not a bit of comfort to hear Aunt Adeline snoring away in her room upstairs.  It takes the greatest congeniality to make a person’s snoring a pleasure to anybody, and Aunt Adeline and I are not that way.</w:t>
      </w:r>
    </w:p>
    <w:p>
      <w:pPr>
        <w:widowControl w:val="on"/>
        <w:pBdr/>
        <w:spacing w:before="240" w:after="240" w:line="240" w:lineRule="auto"/>
        <w:ind w:left="0" w:right="0"/>
        <w:jc w:val="left"/>
      </w:pPr>
      <w:r>
        <w:rPr>
          <w:color w:val="000000"/>
          <w:sz w:val="24"/>
          <w:szCs w:val="24"/>
        </w:rPr>
        <w:t xml:space="preserve">When poor Mr. Carter died, the next day she said, “Now, Mary, you are entirely too young to live all your long years of widowhood alone, and as I am in the same condition, I will let my cottage, and move up the street into your house to protect and console you.”  And she did—­the moving and the protecting.</w:t>
      </w:r>
    </w:p>
    <w:p>
      <w:pPr>
        <w:widowControl w:val="on"/>
        <w:pBdr/>
        <w:spacing w:before="240" w:after="240" w:line="240" w:lineRule="auto"/>
        <w:ind w:left="0" w:right="0"/>
        <w:jc w:val="left"/>
      </w:pPr>
      <w:r>
        <w:rPr>
          <w:color w:val="000000"/>
          <w:sz w:val="24"/>
          <w:szCs w:val="24"/>
        </w:rPr>
        <w:t xml:space="preserve">Mr. Henderson has been dead forty-two years.  He only lived three months after he married Aunt Adeline, and her crepe veil is over a yard long yet.  Men are the dust under her feet, but she likes Dr. John to come over and sit with us, because she can consult with him about what Mr. Henderson really died of, and talk with him about the sad state of poor Mr. Carter’s liver for a year before he died.  I just go on rocking Billy and singing hymns to him in such a way that I can’t hear the conversation.  Mr. Carter’s liver got on my nerves alive, and dead it does worse.  But it hurts when the doctor has to take the little sleep-boy out of my arms to carry him home; though I like it when he says under his breath, “Thank you, Molly.”</w:t>
      </w:r>
    </w:p>
    <w:p>
      <w:pPr>
        <w:widowControl w:val="on"/>
        <w:pBdr/>
        <w:spacing w:before="240" w:after="240" w:line="240" w:lineRule="auto"/>
        <w:ind w:left="0" w:right="0"/>
        <w:jc w:val="left"/>
      </w:pPr>
      <w:r>
        <w:rPr>
          <w:color w:val="000000"/>
          <w:sz w:val="24"/>
          <w:szCs w:val="24"/>
        </w:rPr>
        <w:t xml:space="preserve">And as I sat and thought how near he and I had been to each other in all our troubles, I excused myself for running to him with that letter, and I acknowledged to myself that I had no right to get vexed when he teased me, for he had been kind and interested about helping me get thin by the time Alfred came back to see me.  I couldn’t tell which I was blushing all to myself about, the “perfect flower” he had called me, or the “lovely lily” Alfred had reminded me in his letter that I had been when he left 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Why don’t people realise that a seventeen-year-old girl’s heart is a sensitive wind-flower that may be shattered by a breath?  Mine shattered when Alfred went away to find something he could do to make a living, and Aunt Adeline gave the hard green stem to Mr. Carter when she insisted on marrying me to him.  Poor Mr. Carter!</w:t>
      </w:r>
    </w:p>
    <w:p>
      <w:pPr>
        <w:widowControl w:val="on"/>
        <w:pBdr/>
        <w:spacing w:before="240" w:after="240" w:line="240" w:lineRule="auto"/>
        <w:ind w:left="0" w:right="0"/>
        <w:jc w:val="left"/>
      </w:pPr>
      <w:r>
        <w:rPr>
          <w:color w:val="000000"/>
          <w:sz w:val="24"/>
          <w:szCs w:val="24"/>
        </w:rPr>
        <w:t xml:space="preserve">No, I wasn’t nineteen, and this town was full of women who were aunts and cousins and law-kin to me, and nobody did anything for me.  They all said, with a sigh of relief, “It will be such a nice safe thing for you, Molly.”  And they really didn’t mean anything by tying up a gay, frolicking, prancing colt of a girl with a terribly ponderous bridle.</w:t>
      </w:r>
    </w:p>
    <w:p>
      <w:pPr>
        <w:widowControl w:val="on"/>
        <w:pBdr/>
        <w:spacing w:before="240" w:after="240" w:line="240" w:lineRule="auto"/>
        <w:ind w:left="0" w:right="0"/>
        <w:jc w:val="left"/>
      </w:pPr>
      <w:r>
        <w:rPr>
          <w:color w:val="000000"/>
          <w:sz w:val="24"/>
          <w:szCs w:val="24"/>
        </w:rPr>
        <w:t xml:space="preserve">No, the town didn’t mean anything but kindness by marrying me to Mr. Carter, and they didn’t consider him in the matter at all, poor man!  Of that I feel sure.  Hillsboro is like that.  It settled itself here in this north country a few hundreds of years ago, and has been hatching and clucking over its own small affairs ever since.  All the houses stand back from the street with their wings spread out over their gardens, and mothers here go on hovering even to the third and fourth generation.  Lots of times young, long-legged boys scramble out of the nests and go off and decide to grow up where their crow will be heard by the world.  Alfred was one of them.</w:t>
      </w:r>
    </w:p>
    <w:p>
      <w:pPr>
        <w:widowControl w:val="on"/>
        <w:pBdr/>
        <w:spacing w:before="240" w:after="240" w:line="240" w:lineRule="auto"/>
        <w:ind w:left="0" w:right="0"/>
        <w:jc w:val="left"/>
      </w:pPr>
      <w:r>
        <w:rPr>
          <w:color w:val="000000"/>
          <w:sz w:val="24"/>
          <w:szCs w:val="24"/>
        </w:rPr>
        <w:t xml:space="preserve">And, too, occasionally some man comes along from the big world and marries a girl and takes her away with him, but mostly they stay and go to hovering life on a corner of the family estate.  That’s what I did.</w:t>
      </w:r>
    </w:p>
    <w:p>
      <w:pPr>
        <w:widowControl w:val="on"/>
        <w:pBdr/>
        <w:spacing w:before="240" w:after="240" w:line="240" w:lineRule="auto"/>
        <w:ind w:left="0" w:right="0"/>
        <w:jc w:val="left"/>
      </w:pPr>
      <w:r>
        <w:rPr>
          <w:color w:val="000000"/>
          <w:sz w:val="24"/>
          <w:szCs w:val="24"/>
        </w:rPr>
        <w:t xml:space="preserve">I was a poor, little, lonely chick with frivolous tendencies, and they all clucked me over into this Carter nest, which they considered well-feathered for me.  It gave them all a sensation when they found out from the will just how well it was feathered.  And it gave me one too.  All that money would make me nervous if Mr. Carter hadn’t made Dr. John its guardian, though I sometimes feel that the responsibility of me makes him treat me as if he were my step-grandfather-in-law.  But all in all, though stiff in its manners, Hillsboro is lovely and loving; and couldn’t inquisitiveness be called just real affection with a kind of turn in its eye?</w:t>
      </w:r>
    </w:p>
    <w:p>
      <w:pPr>
        <w:widowControl w:val="on"/>
        <w:pBdr/>
        <w:spacing w:before="240" w:after="240" w:line="240" w:lineRule="auto"/>
        <w:ind w:left="0" w:right="0"/>
        <w:jc w:val="left"/>
      </w:pPr>
      <w:r>
        <w:rPr>
          <w:color w:val="000000"/>
          <w:sz w:val="24"/>
          <w:szCs w:val="24"/>
        </w:rPr>
        <w:t xml:space="preserve">And there I sat in my front room, being embraced in a perfume of everybody’s lilacs and hawthorns and affectionate interest and moonlight, with a letter in my hand from the man whose two photographs and letters I used to keep locked up in my desk.  Is it any wonder I tingled when he told me that he had never come back because he couldn’t have me, and that now the minute he landed in England he was going to lay his heart at my feet?  I added his colonial honours to his prostrate heart myself, and my own beat at the prospect.  All the eight years faded away, and I was again back in the old garden down at Aunt Adeline’s cottage saying good-bye, folded up in his arms.  That’s the way my memory put the scene to me, but the word “folded” made me remember that blue muslin dress again.  I had promised to keep it and wear it for him when he came back—­and I couldn’t forget that the blue belt was just twenty-three inches and mine is—­no, I </w:t>
      </w:r>
      <w:r>
        <w:rPr>
          <w:i/>
          <w:color w:val="000000"/>
          <w:sz w:val="24"/>
          <w:szCs w:val="24"/>
        </w:rPr>
        <w:t xml:space="preserve">won’t</w:t>
      </w:r>
      <w:r>
        <w:rPr>
          <w:color w:val="000000"/>
          <w:sz w:val="24"/>
          <w:szCs w:val="24"/>
        </w:rPr>
        <w:t xml:space="preserve"> write it.  I had got that dress out of the old trunk not ten minutes after I had read the letter and measured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 nobody would blame me for running right across the garden to Dr. John with such a real trouble as that!  All of a sudden I hugged the letter and the little book and laughed until the tears ran down my cheeks.</w:t>
      </w:r>
    </w:p>
    <w:p>
      <w:pPr>
        <w:widowControl w:val="on"/>
        <w:pBdr/>
        <w:spacing w:before="240" w:after="240" w:line="240" w:lineRule="auto"/>
        <w:ind w:left="0" w:right="0"/>
        <w:jc w:val="left"/>
      </w:pPr>
      <w:r>
        <w:rPr>
          <w:color w:val="000000"/>
          <w:sz w:val="24"/>
          <w:szCs w:val="24"/>
        </w:rPr>
        <w:t xml:space="preserve">Then, before I went to bed, I went round my garden and had family prayers with my flowers.  I do that because they are all the family I’ve got, and God knows that all His budding things need encouragement, whether it is a widow or a snowball-bush.  He’ll give it to us!</w:t>
      </w:r>
    </w:p>
    <w:p>
      <w:pPr>
        <w:widowControl w:val="on"/>
        <w:pBdr/>
        <w:spacing w:before="240" w:after="240" w:line="240" w:lineRule="auto"/>
        <w:ind w:left="0" w:right="0"/>
        <w:jc w:val="left"/>
      </w:pPr>
      <w:r>
        <w:rPr>
          <w:color w:val="000000"/>
          <w:sz w:val="24"/>
          <w:szCs w:val="24"/>
        </w:rPr>
        <w:t xml:space="preserve">And I’m praying again as I sit here and watch for the doctor’s light to go out.  I hate to go to sleep and leave it burning, for he sits up so late and he is so gaunt and thin and tired-looking most times.  That’s what the last prayer is about, almost always—­sleep for him and no night call!</w:t>
      </w:r>
    </w:p>
    <w:p>
      <w:pPr>
        <w:widowControl w:val="on"/>
        <w:pBdr/>
        <w:spacing w:before="240" w:after="240" w:line="240" w:lineRule="auto"/>
        <w:ind w:left="0" w:right="0"/>
        <w:jc w:val="left"/>
      </w:pPr>
      <w:r>
        <w:rPr>
          <w:color w:val="000000"/>
          <w:sz w:val="24"/>
          <w:szCs w:val="24"/>
        </w:rPr>
        <w:t xml:space="preserve">Leaf II.</w:t>
      </w:r>
    </w:p>
    <w:p>
      <w:pPr>
        <w:widowControl w:val="on"/>
        <w:pBdr/>
        <w:spacing w:before="240" w:after="240" w:line="240" w:lineRule="auto"/>
        <w:ind w:left="0" w:right="0"/>
        <w:jc w:val="left"/>
      </w:pPr>
      <w:r>
        <w:rPr>
          <w:color w:val="000000"/>
          <w:sz w:val="24"/>
          <w:szCs w:val="24"/>
        </w:rPr>
        <w:t xml:space="preserve">A Love-Letter, Loaded.</w:t>
      </w:r>
    </w:p>
    <w:p>
      <w:pPr>
        <w:widowControl w:val="on"/>
        <w:pBdr/>
        <w:spacing w:before="240" w:after="240" w:line="240" w:lineRule="auto"/>
        <w:ind w:left="0" w:right="0"/>
        <w:jc w:val="left"/>
      </w:pPr>
      <w:r>
        <w:rPr>
          <w:color w:val="000000"/>
          <w:sz w:val="24"/>
          <w:szCs w:val="24"/>
        </w:rPr>
        <w:t xml:space="preserve">The very worst page in this red book is the fifth.  It says—­</w:t>
      </w:r>
    </w:p>
    <w:p>
      <w:pPr>
        <w:widowControl w:val="on"/>
        <w:pBdr/>
        <w:spacing w:before="240" w:after="240" w:line="240" w:lineRule="auto"/>
        <w:ind w:left="0" w:right="0"/>
        <w:jc w:val="left"/>
      </w:pPr>
      <w:r>
        <w:rPr>
          <w:color w:val="000000"/>
          <w:sz w:val="24"/>
          <w:szCs w:val="24"/>
        </w:rPr>
        <w:t xml:space="preserve">“Breakfast—­one slice of dry toast, one egg, fruit and a small cup of coffee, no sugar, no cream.”  And me with two Jersey cows full of the richest cream in Hillsboro, out in my meadow!</w:t>
      </w:r>
    </w:p>
    <w:p>
      <w:pPr>
        <w:widowControl w:val="on"/>
        <w:pBdr/>
        <w:spacing w:before="240" w:after="240" w:line="240" w:lineRule="auto"/>
        <w:ind w:left="0" w:right="0"/>
        <w:jc w:val="left"/>
      </w:pPr>
      <w:r>
        <w:rPr>
          <w:color w:val="000000"/>
          <w:sz w:val="24"/>
          <w:szCs w:val="24"/>
        </w:rPr>
        <w:t xml:space="preserve">“Dinner, one small lean chop, slice of toast, spinach or lettuce salad.  No dessert or sweet.”  My poultry-yard is full of fat little chickens, and I wish I were a sheep if I have to eat lettuce and spinach for grass.  At least I’d have more than one chop inside me then.</w:t>
      </w:r>
    </w:p>
    <w:p>
      <w:pPr>
        <w:widowControl w:val="on"/>
        <w:pBdr/>
        <w:spacing w:before="240" w:after="240" w:line="240" w:lineRule="auto"/>
        <w:ind w:left="0" w:right="0"/>
        <w:jc w:val="left"/>
      </w:pPr>
      <w:r>
        <w:rPr>
          <w:color w:val="000000"/>
          <w:sz w:val="24"/>
          <w:szCs w:val="24"/>
        </w:rPr>
        <w:t xml:space="preserve">“Supper—­slice of toast and an apple.”  Why the apple?  Why supper at all?</w:t>
      </w:r>
    </w:p>
    <w:p>
      <w:pPr>
        <w:widowControl w:val="on"/>
        <w:pBdr/>
        <w:spacing w:before="240" w:after="240" w:line="240" w:lineRule="auto"/>
        <w:ind w:left="0" w:right="0"/>
        <w:jc w:val="left"/>
      </w:pPr>
      <w:r>
        <w:rPr>
          <w:color w:val="000000"/>
          <w:sz w:val="24"/>
          <w:szCs w:val="24"/>
        </w:rPr>
        <w:t xml:space="preserve">Oh, I’m hungry, hungry until I cry in my sleep when I dream about a muffin!  I thought at first that getting out of bed before my eyes are fairly open, and turning myself into a circus acrobat by doing every kind of overhand, foot, arm and leg contortion that the mind of cruel man could invent to torture a human being with, would kill me before I had been at it a week, but when I read on page sixteen that as soon as all that horror was over I must jump right into the tub of cold water, I kicked, metaphorically speaking.  And I’ve been kicking ever since, literally to keep from freezing.</w:t>
      </w:r>
    </w:p>
    <w:p>
      <w:pPr>
        <w:widowControl w:val="on"/>
        <w:pBdr/>
        <w:spacing w:before="240" w:after="240" w:line="240" w:lineRule="auto"/>
        <w:ind w:left="0" w:right="0"/>
        <w:jc w:val="left"/>
      </w:pPr>
      <w:r>
        <w:rPr>
          <w:color w:val="000000"/>
          <w:sz w:val="24"/>
          <w:szCs w:val="24"/>
        </w:rPr>
        <w:t xml:space="preserve">But as cruel as freezing is, it doesn’t compare to the tortures of being melted.  Jane administers it to me, and her faithful heart is so wrung with compassion that she perspires almost as much as I do.  She wrings a linen sheet out in a cauldron of hot water and shrouds me in it—­and then more and more blanket windings envelop me until I am like the mummy of some Egyptian giantess.</w:t>
      </w:r>
    </w:p>
    <w:p>
      <w:pPr>
        <w:widowControl w:val="on"/>
        <w:pBdr/>
        <w:spacing w:before="240" w:after="240" w:line="240" w:lineRule="auto"/>
        <w:ind w:left="0" w:right="0"/>
        <w:jc w:val="left"/>
      </w:pPr>
      <w:r>
        <w:rPr>
          <w:color w:val="000000"/>
          <w:sz w:val="24"/>
          <w:szCs w:val="24"/>
        </w:rPr>
        <w:t xml:space="preserve">Once I got so discouraged at the idea of having all this misery in this life that I mingled tears with the beads of perspiration that rolled down my cheeks, and she snatched me out of those steaming wrappings in less time than it takes to tell it, soused me in a tub of cold water, fed me with a chicken wing and mashed potatoes, and the information that I was “good-looking enough for </w:t>
      </w:r>
      <w:r>
        <w:rPr>
          <w:i/>
          <w:color w:val="000000"/>
          <w:sz w:val="24"/>
          <w:szCs w:val="24"/>
        </w:rPr>
        <w:t xml:space="preserve">anybody</w:t>
      </w:r>
      <w:r>
        <w:rPr>
          <w:color w:val="000000"/>
          <w:sz w:val="24"/>
          <w:szCs w:val="24"/>
        </w:rPr>
        <w:t xml:space="preserve"> to eat up alive without all this foolishness,” all in a very few seconds.  Now I have to beg her to help me, and I heard her tell her nephew, who does the gardening, that she felt like an undertaker with such goings-on.  At any rate, if it all kills me it won’t be my fault if people tell untruths in saying that I was “beautiful in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now that more than a month has passed, I really don’t mind it so much.  I feel so strong and prancy all the time that I can’t keep from bubbling.  I have to smile at myself.</w:t>
      </w:r>
    </w:p>
    <w:p>
      <w:pPr>
        <w:widowControl w:val="on"/>
        <w:pBdr/>
        <w:spacing w:before="240" w:after="240" w:line="240" w:lineRule="auto"/>
        <w:ind w:left="0" w:right="0"/>
        <w:jc w:val="left"/>
      </w:pPr>
      <w:r>
        <w:rPr>
          <w:color w:val="000000"/>
          <w:sz w:val="24"/>
          <w:szCs w:val="24"/>
        </w:rPr>
        <w:t xml:space="preserve">Then another thing that helps is Billy and his ball.  I never could really play with him before, but now I can’t help it.  But an awful thing happened about that yesterday.  We were in the garden playing over by the lilac bushes, and Billy always beats me because when it goes down the slope he throws himself down and rolls over on the grass.  I went after him.  And what did Billy do but begin the kind of a tussle we always have in the big armchair in the living-room!  Billy chuckled and squealed, while I laughed myself all out of breath.  And then, looking right over my front hedge, I discovered Judge Wade.  I wish I could write down how I felt, for I never had that sensation before, and I don’t believe I’ll ever have it again.</w:t>
      </w:r>
    </w:p>
    <w:p>
      <w:pPr>
        <w:widowControl w:val="on"/>
        <w:pBdr/>
        <w:spacing w:before="240" w:after="240" w:line="240" w:lineRule="auto"/>
        <w:ind w:left="0" w:right="0"/>
        <w:jc w:val="left"/>
      </w:pPr>
      <w:r>
        <w:rPr>
          <w:color w:val="000000"/>
          <w:sz w:val="24"/>
          <w:szCs w:val="24"/>
        </w:rPr>
        <w:t xml:space="preserve">I have always thought that Judge Wade was really the most wonderful man in Hillsboro, not because he is a judge so young in life that there is only a white sprinkle in his lovely black hair that grows back off his head like Napoleon’s and Charles Wesley’s, but because of his smile, which you wait for so long that you glow all over when you get it.  I have seen him do it once or twice at his mother when he seats her in their pew at church, and once at little Mamie Johnson when she gave him a flower through their fence as he passed by one day last week, but I never thought I should have one all to myself.  But there it was, a most beautiful one, long and slow and distinctly mine—­at least I didn’t think much of it was for Billy.  I sat up and blushed as red all over as I do when I first hit that tub of cold water.</w:t>
      </w:r>
    </w:p>
    <w:p>
      <w:pPr>
        <w:widowControl w:val="on"/>
        <w:pBdr/>
        <w:spacing w:before="240" w:after="240" w:line="240" w:lineRule="auto"/>
        <w:ind w:left="0" w:right="0"/>
        <w:jc w:val="left"/>
      </w:pPr>
      <w:r>
        <w:rPr>
          <w:color w:val="000000"/>
          <w:sz w:val="24"/>
          <w:szCs w:val="24"/>
        </w:rPr>
        <w:t xml:space="preserve">“I hope you’ll forgive an intruder, Mrs. Carter, but how could a mortal resist a peep into such a fairy garden if he spied the queen and her faun at play?” he said in a voice as wonderful as the smile.  By that time I had pushed in all my hairpins.  Billy stood spread-legged as near in front of me as he could get, and said, in the rudest possible tone of voice—­</w:t>
      </w:r>
    </w:p>
    <w:p>
      <w:pPr>
        <w:widowControl w:val="on"/>
        <w:pBdr/>
        <w:spacing w:before="240" w:after="240" w:line="240" w:lineRule="auto"/>
        <w:ind w:left="0" w:right="0"/>
        <w:jc w:val="left"/>
      </w:pPr>
      <w:r>
        <w:rPr>
          <w:color w:val="000000"/>
          <w:sz w:val="24"/>
          <w:szCs w:val="24"/>
        </w:rPr>
        <w:t xml:space="preserve">“Get away from my Molly, man!”</w:t>
      </w:r>
    </w:p>
    <w:p>
      <w:pPr>
        <w:widowControl w:val="on"/>
        <w:pBdr/>
        <w:spacing w:before="240" w:after="240" w:line="240" w:lineRule="auto"/>
        <w:ind w:left="0" w:right="0"/>
        <w:jc w:val="left"/>
      </w:pPr>
      <w:r>
        <w:rPr>
          <w:color w:val="000000"/>
          <w:sz w:val="24"/>
          <w:szCs w:val="24"/>
        </w:rPr>
        <w:t xml:space="preserve">I never was so mortified in all my life, and I scrambled to my feet and came over to the hedge to get between him and Billy.</w:t>
      </w:r>
    </w:p>
    <w:p>
      <w:pPr>
        <w:widowControl w:val="on"/>
        <w:pBdr/>
        <w:spacing w:before="240" w:after="240" w:line="240" w:lineRule="auto"/>
        <w:ind w:left="0" w:right="0"/>
        <w:jc w:val="left"/>
      </w:pPr>
      <w:r>
        <w:rPr>
          <w:color w:val="000000"/>
          <w:sz w:val="24"/>
          <w:szCs w:val="24"/>
        </w:rPr>
        <w:t xml:space="preserve">“It’s a lovely day, isn’t it, Judge Wade?” I asked with the greatest interest, which I didn’t really feel, in the weather; but what could I think of to say?  A woman is apt to keep the image of a good many of the grand men she sees passing around her in queer niches in her brain, and when one steps out and speaks to her for the first time it is confusing.  Of course, I have known the judge and his mother all my life, for she is one of Aunt Adeline’s best friends, but I had a feeling from the look in his eyes that that very minute was the first time he had ever seen me.  It was lovely, and I blushed still more as I put my hand up to my cheek so that I wouldn’t have to look right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“About the loveliest day that ever happened in Hillsboro,” he said, and there was still more of the delicious smile, “though I hadn’t noticed it so especially until—­”</w:t>
      </w:r>
    </w:p>
    <w:p>
      <w:pPr>
        <w:widowControl w:val="on"/>
        <w:pBdr/>
        <w:spacing w:before="240" w:after="240" w:line="240" w:lineRule="auto"/>
        <w:ind w:left="0" w:right="0"/>
        <w:jc w:val="left"/>
      </w:pPr>
      <w:r>
        <w:rPr>
          <w:color w:val="000000"/>
          <w:sz w:val="24"/>
          <w:szCs w:val="24"/>
        </w:rPr>
        <w:t xml:space="preserve">But I never knew what he had intended to say, for Billy suddenly swelled up like a little turkey-cock and cut out with his switch at the judge.</w:t>
      </w:r>
    </w:p>
    <w:p>
      <w:pPr>
        <w:widowControl w:val="on"/>
        <w:pBdr/>
        <w:spacing w:before="240" w:after="240" w:line="240" w:lineRule="auto"/>
        <w:ind w:left="0" w:right="0"/>
        <w:jc w:val="left"/>
      </w:pPr>
      <w:r>
        <w:rPr>
          <w:color w:val="000000"/>
          <w:sz w:val="24"/>
          <w:szCs w:val="24"/>
        </w:rPr>
        <w:t xml:space="preserve">“Go away, man, and let my Molly alone!” he said, in a perfect thunder-tone of voice; but I almost laughed, for it had such a sound in it like Dr. John’s at his most positive times with Billy and me.</w:t>
      </w:r>
    </w:p>
    <w:p>
      <w:pPr>
        <w:widowControl w:val="on"/>
        <w:pBdr/>
        <w:spacing w:before="240" w:after="240" w:line="240" w:lineRule="auto"/>
        <w:ind w:left="0" w:right="0"/>
        <w:jc w:val="left"/>
      </w:pPr>
      <w:r>
        <w:rPr>
          <w:color w:val="000000"/>
          <w:sz w:val="24"/>
          <w:szCs w:val="24"/>
        </w:rPr>
        <w:t xml:space="preserve">“No, no, Billy; the judge is just looking over the hedge at our flowers!  Don’t you want to give him a rose?” I hurried to say, as the smile died out of Judge Wade’s face and he looked at Billy intently.</w:t>
      </w:r>
    </w:p>
    <w:p>
      <w:pPr>
        <w:widowControl w:val="on"/>
        <w:pBdr/>
        <w:spacing w:before="240" w:after="240" w:line="240" w:lineRule="auto"/>
        <w:ind w:left="0" w:right="0"/>
        <w:jc w:val="left"/>
      </w:pPr>
      <w:r>
        <w:rPr>
          <w:color w:val="000000"/>
          <w:sz w:val="24"/>
          <w:szCs w:val="24"/>
        </w:rPr>
        <w:t xml:space="preserve">“How like John Moore the youngster is!” he said, and his voice was so cold to Billy that it hurt me, and I was afraid Billy would notice it.  Coldness in people’s voices always makes me feel just like ice-cream tastes.  But Billy’s answer was still more rude.</w:t>
      </w:r>
    </w:p>
    <w:p>
      <w:pPr>
        <w:widowControl w:val="on"/>
        <w:pBdr/>
        <w:spacing w:before="240" w:after="240" w:line="240" w:lineRule="auto"/>
        <w:ind w:left="0" w:right="0"/>
        <w:jc w:val="left"/>
      </w:pPr>
      <w:r>
        <w:rPr>
          <w:color w:val="000000"/>
          <w:sz w:val="24"/>
          <w:szCs w:val="24"/>
        </w:rPr>
        <w:t xml:space="preserve">“You’d better go, man, before I bring my father to set our dog on you,” he exploded, and, before I could stop him, his thin little legs went trundling down the garden path toward home.</w:t>
      </w:r>
    </w:p>
    <w:p>
      <w:pPr>
        <w:widowControl w:val="on"/>
        <w:pBdr/>
        <w:spacing w:before="240" w:after="240" w:line="240" w:lineRule="auto"/>
        <w:ind w:left="0" w:right="0"/>
        <w:jc w:val="left"/>
      </w:pPr>
      <w:r>
        <w:rPr>
          <w:color w:val="000000"/>
          <w:sz w:val="24"/>
          <w:szCs w:val="24"/>
        </w:rPr>
        <w:t xml:space="preserve">Then the judge and I both laughed.  We couldn’t help it.  The judge leaned farther over the fence, and I went a little nearer before I knew it.</w:t>
      </w:r>
    </w:p>
    <w:p>
      <w:pPr>
        <w:widowControl w:val="on"/>
        <w:pBdr/>
        <w:spacing w:before="240" w:after="240" w:line="240" w:lineRule="auto"/>
        <w:ind w:left="0" w:right="0"/>
        <w:jc w:val="left"/>
      </w:pPr>
      <w:r>
        <w:rPr>
          <w:color w:val="000000"/>
          <w:sz w:val="24"/>
          <w:szCs w:val="24"/>
        </w:rPr>
        <w:t xml:space="preserve">“You don’t need to keep a personal dog, do you, Mrs. Carter?” he asked, with a twinkle that might have been a spark in his eyes, and just at that moment another awful thing happened.  Aunt Adeline came out of the front door, and said in the most frozen tone of voice—­</w:t>
      </w:r>
    </w:p>
    <w:p>
      <w:pPr>
        <w:widowControl w:val="on"/>
        <w:pBdr/>
        <w:spacing w:before="240" w:after="240" w:line="240" w:lineRule="auto"/>
        <w:ind w:left="0" w:right="0"/>
        <w:jc w:val="left"/>
      </w:pPr>
      <w:r>
        <w:rPr>
          <w:color w:val="000000"/>
          <w:sz w:val="24"/>
          <w:szCs w:val="24"/>
        </w:rPr>
        <w:t xml:space="preserve">“Mary, I wish to speak to you in the house,” and then walked back through the front door without even looking in Judge Wade’s direction, though he had waved his hat with one of his mother’s own smiles when he had seen her before I did.  One of my most impossible habits is, when there is nothing else to do I laugh.  I did it then, and it saved the day, for we both laughed into each other’s eyes, and, before we realised it, we were within whispering distance.</w:t>
      </w:r>
    </w:p>
    <w:p>
      <w:pPr>
        <w:widowControl w:val="on"/>
        <w:pBdr/>
        <w:spacing w:before="240" w:after="240" w:line="240" w:lineRule="auto"/>
        <w:ind w:left="0" w:right="0"/>
        <w:jc w:val="left"/>
      </w:pPr>
      <w:r>
        <w:rPr>
          <w:color w:val="000000"/>
          <w:sz w:val="24"/>
          <w:szCs w:val="24"/>
        </w:rPr>
        <w:t xml:space="preserve">“No, I don’t—­don’t—­need any dog,” I said softly, hardly glancing out from under my lashes, because I was afraid to risk looking straight at him again so soon.  I could fairly feel Aunt Adeline’s eyes boring into my back.</w:t>
      </w:r>
    </w:p>
    <w:p>
      <w:pPr>
        <w:widowControl w:val="on"/>
        <w:pBdr/>
        <w:spacing w:before="240" w:after="240" w:line="240" w:lineRule="auto"/>
        <w:ind w:left="0" w:right="0"/>
        <w:jc w:val="left"/>
      </w:pPr>
      <w:r>
        <w:rPr>
          <w:color w:val="000000"/>
          <w:sz w:val="24"/>
          <w:szCs w:val="24"/>
        </w:rPr>
        <w:t xml:space="preserve">“It would take the hydra-headed monster of—­may I bring my mother to call on you and the—­Mrs. Henderson?” he asked, and poured the wonder smile all over me.  Again I almost caught my breath.</w:t>
      </w:r>
    </w:p>
    <w:p>
      <w:pPr>
        <w:widowControl w:val="on"/>
        <w:pBdr/>
        <w:spacing w:before="240" w:after="240" w:line="240" w:lineRule="auto"/>
        <w:ind w:left="0" w:right="0"/>
        <w:jc w:val="left"/>
      </w:pPr>
      <w:r>
        <w:rPr>
          <w:color w:val="000000"/>
          <w:sz w:val="24"/>
          <w:szCs w:val="24"/>
        </w:rPr>
        <w:t xml:space="preserve">“I do wish you would, Aunt Adeline is so fond of Mrs. Wade!” I said in a positive flutter that I hope he didn’t see; but I am afraid he did, for he hesitated as if he wanted to say something to calm me, then bowed mercifully and went on down the street.  He didn’t put on the hat he had held in his hand all the while he stood by the hedge until he had looked back and bowed again.  Then I felt still more fluttered as I went into the house, but I received the third cold plunge of the day when I reached the front hall.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“Mary,” said Aunt Adeline in a voice that sounded as if it had been buried and never resurrected, “if you are going to continue in such an unseemly course of conduct I hope you will remove your mourning, which is an empty mockery and an insult to my own widowhood.”</w:t>
      </w:r>
    </w:p>
    <w:p>
      <w:pPr>
        <w:widowControl w:val="on"/>
        <w:pBdr/>
        <w:spacing w:before="240" w:after="240" w:line="240" w:lineRule="auto"/>
        <w:ind w:left="0" w:right="0"/>
        <w:jc w:val="left"/>
      </w:pPr>
      <w:r>
        <w:rPr>
          <w:color w:val="000000"/>
          <w:sz w:val="24"/>
          <w:szCs w:val="24"/>
        </w:rPr>
        <w:t xml:space="preserve">“Yes, Aunt Adeline, I’ll go take it off this very minute,” I heard myself answer her airily, to my own astonishment.  I might have known that if I ever got one of those smiles it would go to my head!  Without another word I sailed into my room and closed the door softly.</w:t>
      </w:r>
    </w:p>
    <w:p>
      <w:pPr>
        <w:widowControl w:val="on"/>
        <w:pBdr/>
        <w:spacing w:before="240" w:after="240" w:line="240" w:lineRule="auto"/>
        <w:ind w:left="0" w:right="0"/>
        <w:jc w:val="left"/>
      </w:pPr>
      <w:r>
        <w:rPr>
          <w:color w:val="000000"/>
          <w:sz w:val="24"/>
          <w:szCs w:val="24"/>
        </w:rPr>
        <w:t xml:space="preserve">Slowly I unbuttoned that black dress that symbolised the ending of six years of the blackness, and the rosy dimpling thing in snowy lingerie with tags of blue ribbon that stood in front of my mirror was as new-born as any other hour-old similar bundle of linen and lace in Hillsboro.  Fortunately, an old white lawn dress could be pulled from the top shelf of the cupboard in a hurry, and the Molly that came out of that room was ready for life—­and a lot of it.</w:t>
      </w:r>
    </w:p>
    <w:p>
      <w:pPr>
        <w:widowControl w:val="on"/>
        <w:pBdr/>
        <w:spacing w:before="240" w:after="240" w:line="240" w:lineRule="auto"/>
        <w:ind w:left="0" w:right="0"/>
        <w:jc w:val="left"/>
      </w:pPr>
      <w:r>
        <w:rPr>
          <w:color w:val="000000"/>
          <w:sz w:val="24"/>
          <w:szCs w:val="24"/>
        </w:rPr>
        <w:t xml:space="preserve">And again, fortunately, Aunt Adeline had retired with a violent headache, and Jane was carrying her in a hot water-bottle with a broad smile on her face.  Jane sees the world from the kitchen window and understands everything.  She had laid a large thick letter on the hall table where I couldn’t fail to see it.</w:t>
      </w:r>
    </w:p>
    <w:p>
      <w:pPr>
        <w:widowControl w:val="on"/>
        <w:pBdr/>
        <w:spacing w:before="240" w:after="240" w:line="240" w:lineRule="auto"/>
        <w:ind w:left="0" w:right="0"/>
        <w:jc w:val="left"/>
      </w:pPr>
      <w:r>
        <w:rPr>
          <w:color w:val="000000"/>
          <w:sz w:val="24"/>
          <w:szCs w:val="24"/>
        </w:rPr>
        <w:t xml:space="preserve">I took possession of it and carried it to a bench in the garden that backs up against the purple sprayed lilacs and is flanked by two rows of tall purple and white iris that stand in line ready for a Virginia reel with a delicate row of the poet’s narcissus across the broad path.  I love my flowers.  I love them swaying on their stems in the wind, and I like to snatch them and crush the life out of them against my breast and face.  I have been to bed every night this spring with a bunch of cool violets against my cheek, and I feel that I am going to dance with my tall row of hollyhocks as soon as they are old enough to hold up their heads and take notice.  They always remind me of very stately gentlemen, and I have wondered if the little narcissus weren’t shaking their ruffles at them.</w:t>
      </w:r>
    </w:p>
    <w:p>
      <w:pPr>
        <w:widowControl w:val="on"/>
        <w:pBdr/>
        <w:spacing w:before="240" w:after="240" w:line="240" w:lineRule="auto"/>
        <w:ind w:left="0" w:right="0"/>
        <w:jc w:val="left"/>
      </w:pPr>
      <w:r>
        <w:rPr>
          <w:color w:val="000000"/>
          <w:sz w:val="24"/>
          <w:szCs w:val="24"/>
        </w:rPr>
        <w:t xml:space="preserve">A real love-letter ought to be like a cream puff with a drop of dynamite in it.  Alfred’s was that kind.  I felt warm and happy down to my toes as I read it, and I turned round so that old Lilac Bush couldn’t peep over my shoulder at what he said.</w:t>
      </w:r>
    </w:p>
    <w:p>
      <w:pPr>
        <w:widowControl w:val="on"/>
        <w:pBdr/>
        <w:spacing w:before="240" w:after="240" w:line="240" w:lineRule="auto"/>
        <w:ind w:left="0" w:right="0"/>
        <w:jc w:val="left"/>
      </w:pPr>
      <w:r>
        <w:rPr>
          <w:color w:val="000000"/>
          <w:sz w:val="24"/>
          <w:szCs w:val="24"/>
        </w:rPr>
        <w:t xml:space="preserve">He wrote from Rome this time, where he had been sent on some sort of diplomatic mission to the Vatican, and his letter about the Ancient City on her seven hills was a prose-poem in itself.  I was so interested that I read on and on and forgot it was almost toast-apple time.</w:t>
      </w:r>
    </w:p>
    <w:p>
      <w:pPr>
        <w:widowControl w:val="on"/>
        <w:pBdr/>
        <w:spacing w:before="240" w:after="240" w:line="240" w:lineRule="auto"/>
        <w:ind w:left="0" w:right="0"/>
        <w:jc w:val="left"/>
      </w:pPr>
      <w:r>
        <w:rPr>
          <w:color w:val="000000"/>
          <w:sz w:val="24"/>
          <w:szCs w:val="24"/>
        </w:rPr>
        <w:t xml:space="preserve">Of course, anybody that is anybody would be interested in Father Tiber and the old Colosseum, but what made me forget the one slice of dry toast and the apple was the way he seemed to be connecting me up with all those wonderful old antiquities that had never even seen me.  Because of me he had felt and written that poem descriptive of old Tiber, and the moonlight had lit up the Colosseum just because I was over here lighting up Hillsboro.  Of course, that is not the way he put it all, but there is no place to really copy what he did say down into this imp book and, anyway, that is the sentiment he expressed, boiled down and sugared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That’s just what I mean—­love boiled down and sugared over is apt to get an explosive flavour, and one had better be careful with that kind if one is timid; which I’m not.  As I said, also, I am ready for a little more of life, so I read on without fear.  And, to be fair, Alfred had well boiled his own last paragraph.  It snapped; and I jumped and gasped.  I almost thought I didn’t quite like it, and was going to read it over again to see, when I saw a procession coming over from Dr. John’s, and I laid the bombshell down on the bench.</w:t>
      </w:r>
    </w:p>
    <w:p>
      <w:pPr>
        <w:widowControl w:val="on"/>
        <w:pBdr/>
        <w:spacing w:before="240" w:after="240" w:line="240" w:lineRule="auto"/>
        <w:ind w:left="0" w:right="0"/>
        <w:jc w:val="left"/>
      </w:pPr>
      <w:r>
        <w:rPr>
          <w:color w:val="000000"/>
          <w:sz w:val="24"/>
          <w:szCs w:val="24"/>
        </w:rPr>
        <w:t xml:space="preserve">First came the red setter that is always first with Dr. John, and then he came himself, leading Billy by the hand.  It was Billy, but the most subdued Billy I ever saw, and I held out my arms and started for him.</w:t>
      </w:r>
    </w:p>
    <w:p>
      <w:pPr>
        <w:widowControl w:val="on"/>
        <w:pBdr/>
        <w:spacing w:before="240" w:after="240" w:line="240" w:lineRule="auto"/>
        <w:ind w:left="0" w:right="0"/>
        <w:jc w:val="left"/>
      </w:pPr>
      <w:r>
        <w:rPr>
          <w:color w:val="000000"/>
          <w:sz w:val="24"/>
          <w:szCs w:val="24"/>
        </w:rPr>
        <w:t xml:space="preserve">“Wait a minute, please, Molly,” said the doctor in a voice he always uses when he’s punishing Billy and me.  “Bill came to apologise to you for being rude to your—­your guest.  He told me all about it, and I think he’s sorry.  Tell Mrs. Carter you are sorry, son.”  When that man speaks to me as if I were just any old body else, I hate him so it is a wonder I don’t show it more than I do.  But there was nothing to say, and I looked at Billy, and Billy looked at me.</w:t>
      </w:r>
    </w:p>
    <w:p>
      <w:pPr>
        <w:widowControl w:val="on"/>
        <w:pBdr/>
        <w:spacing w:before="240" w:after="240" w:line="240" w:lineRule="auto"/>
        <w:ind w:left="0" w:right="0"/>
        <w:jc w:val="left"/>
      </w:pPr>
      <w:r>
        <w:rPr>
          <w:color w:val="000000"/>
          <w:sz w:val="24"/>
          <w:szCs w:val="24"/>
        </w:rPr>
        <w:t xml:space="preserve">Then suddenly he stretched out his little arms to me, and the dimples winked at me from all over his darling face.</w:t>
      </w:r>
    </w:p>
    <w:p>
      <w:pPr>
        <w:widowControl w:val="on"/>
        <w:pBdr/>
        <w:spacing w:before="240" w:after="240" w:line="240" w:lineRule="auto"/>
        <w:ind w:left="0" w:right="0"/>
        <w:jc w:val="left"/>
      </w:pPr>
      <w:r>
        <w:rPr>
          <w:color w:val="000000"/>
          <w:sz w:val="24"/>
          <w:szCs w:val="24"/>
        </w:rPr>
        <w:t xml:space="preserve">“Molly, Molly,” he said, with a perfect rapture of chuckles in his voice, “now you look just as pretty as you do when you go to bed—­all whity all over.  You can kiss my kiss-spot a hundred times while I bear-hug you for that nice not-black dress,” and before any stern person could have stopped us I was on my knees on the grass kissing my fill from the “kiss-spot” on the back of his neck, while he hugged all the starch out of the old white dress.</w:t>
      </w:r>
    </w:p>
    <w:p>
      <w:pPr>
        <w:widowControl w:val="on"/>
        <w:pBdr/>
        <w:spacing w:before="240" w:after="240" w:line="240" w:lineRule="auto"/>
        <w:ind w:left="0" w:right="0"/>
        <w:jc w:val="left"/>
      </w:pPr>
      <w:r>
        <w:rPr>
          <w:color w:val="000000"/>
          <w:sz w:val="24"/>
          <w:szCs w:val="24"/>
        </w:rPr>
        <w:t xml:space="preserve">And Dr. John sat down on the bench quick, and laughed out loud one of the very few times I ever heard him do it.  He was looking down at us, but I didn’t laugh up into </w:t>
      </w:r>
      <w:r>
        <w:rPr>
          <w:i/>
          <w:color w:val="000000"/>
          <w:sz w:val="24"/>
          <w:szCs w:val="24"/>
        </w:rPr>
        <w:t xml:space="preserve">his</w:t>
      </w:r>
      <w:r>
        <w:rPr>
          <w:color w:val="000000"/>
          <w:sz w:val="24"/>
          <w:szCs w:val="24"/>
        </w:rPr>
        <w:t xml:space="preserve"> eyes.  I was afraid.  I felt it was safer to go on kissing the kiss-spot for the present.</w:t>
      </w:r>
    </w:p>
    <w:p>
      <w:pPr>
        <w:widowControl w:val="on"/>
        <w:pBdr/>
        <w:spacing w:before="240" w:after="240" w:line="240" w:lineRule="auto"/>
        <w:ind w:left="0" w:right="0"/>
        <w:jc w:val="left"/>
      </w:pPr>
      <w:r>
        <w:rPr>
          <w:color w:val="000000"/>
          <w:sz w:val="24"/>
          <w:szCs w:val="24"/>
        </w:rPr>
        <w:t xml:space="preserve">“Bill,” he said, with his voice dancing, “that’s the most effective apology I ever heard.  You were sorry to some point.”</w:t>
      </w:r>
    </w:p>
    <w:p>
      <w:pPr>
        <w:widowControl w:val="on"/>
        <w:pBdr/>
        <w:spacing w:before="240" w:after="240" w:line="240" w:lineRule="auto"/>
        <w:ind w:left="0" w:right="0"/>
        <w:jc w:val="left"/>
      </w:pPr>
      <w:r>
        <w:rPr>
          <w:color w:val="000000"/>
          <w:sz w:val="24"/>
          <w:szCs w:val="24"/>
        </w:rPr>
        <w:t xml:space="preserve">Then suddenly Billy stiffened right in my arms, and looked me straight in the face, and said in the doctor’s own brisk tones, even with his Cupid mouth set in the same straight line—­</w:t>
      </w:r>
    </w:p>
    <w:p>
      <w:pPr>
        <w:widowControl w:val="on"/>
        <w:pBdr/>
        <w:spacing w:before="240" w:after="240" w:line="240" w:lineRule="auto"/>
        <w:ind w:left="0" w:right="0"/>
        <w:jc w:val="left"/>
      </w:pPr>
      <w:r>
        <w:rPr>
          <w:color w:val="000000"/>
          <w:sz w:val="24"/>
          <w:szCs w:val="24"/>
        </w:rPr>
        <w:t xml:space="preserve">“I say I’m sorry, Molly, but bother that man, and I’ll hit him yet!”</w:t>
      </w:r>
    </w:p>
    <w:p>
      <w:pPr>
        <w:widowControl w:val="on"/>
        <w:pBdr/>
        <w:spacing w:before="240" w:after="240" w:line="240" w:lineRule="auto"/>
        <w:ind w:left="0" w:right="0"/>
        <w:jc w:val="left"/>
      </w:pPr>
      <w:r>
        <w:rPr>
          <w:color w:val="000000"/>
          <w:sz w:val="24"/>
          <w:szCs w:val="24"/>
        </w:rPr>
        <w:t xml:space="preserve">What could we say?  What could we do?  We didn’t try.  I busied myself in tying the string on Billy’s blouse that had come untied in the bear-hug, and the doctor suddenly discovered the letter on the bench.  I saw him see it without looking in his direction at all.</w:t>
      </w:r>
    </w:p>
    <w:p>
      <w:pPr>
        <w:widowControl w:val="on"/>
        <w:pBdr/>
        <w:spacing w:before="240" w:after="240" w:line="240" w:lineRule="auto"/>
        <w:ind w:left="0" w:right="0"/>
        <w:jc w:val="left"/>
      </w:pPr>
      <w:r>
        <w:rPr>
          <w:color w:val="000000"/>
          <w:sz w:val="24"/>
          <w:szCs w:val="24"/>
        </w:rPr>
        <w:t xml:space="preserve">“And how many pounds are we nearer the scarlet-runner state of existence, Mrs. Molly?” he asked me before I had finished tying the blouse, in the nicest voice in the world, fairly cracking with friendship and good humour and hateful things like that.  Why I should have wanted him to get huffy over that letter is more than I can say.  But I did; and he didn’t.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“Over twenty, and most of the time I am so hungry I could eat Aunt Adeline.  I dream about Billy, fried with cream gravy,” I answered, as I kissed again the back of the head that was beginning to nod down against my breast.  Long shadows lay across the garden, and the white-headed old snow-ball was signalling out of the dusk to a Dorothy Perkins rose down the walk in a scandalous way.  At best, spring is just the world’s match-making old chaperon, and ought to be watched.  I still sat on the grass, and I began to cuddle Billy’s bare knees in the skirt of my dress so the gnats couldn’t get at them.</w:t>
      </w:r>
    </w:p>
    <w:p>
      <w:pPr>
        <w:widowControl w:val="on"/>
        <w:pBdr/>
        <w:spacing w:before="240" w:after="240" w:line="240" w:lineRule="auto"/>
        <w:ind w:left="0" w:right="0"/>
        <w:jc w:val="left"/>
      </w:pPr>
      <w:r>
        <w:rPr>
          <w:color w:val="000000"/>
          <w:sz w:val="24"/>
          <w:szCs w:val="24"/>
        </w:rPr>
        <w:t xml:space="preserve">“But, Mrs. Molly, isn’t it worth it all?” asked the doctor as he bent over toward us and looked down with something wonderful and kind in his eyes that seemed to rest on us like a benediction.  “You have been just as plucky as a girl can be, and in only a little over two months you have grown as lightfooted and hearty as a boy. </w:t>
      </w:r>
      <w:r>
        <w:rPr>
          <w:i/>
          <w:color w:val="000000"/>
          <w:sz w:val="24"/>
          <w:szCs w:val="24"/>
        </w:rPr>
        <w:t xml:space="preserve">I</w:t>
      </w:r>
      <w:r>
        <w:rPr>
          <w:color w:val="000000"/>
          <w:sz w:val="24"/>
          <w:szCs w:val="24"/>
        </w:rPr>
        <w:t xml:space="preserve"> think nothing could be lovelier than you are now, but you can get off those other few pounds if you want to.  You know, don’t you, that I have known how hard some of it was, and I haven’t been able to eat as much as I usually do, thinking how hungry you are?  But isn’t it all worth it?  I think it is.  Alfred Bennett is a very great man, and it is right that he should have a very lovely wife to go out into the world with him.  And as lovely as you are I think it is wonderful of you to make all this sacrifice to be still lovelier for him.  I am glad I can help you, and it has taught me something to see how—­how faithful a woman can be across years—­and then in this smaller thing!  Now give me Bill and you get your apple and toast.  Don’t forget to take your letter in out of the dew.”  I sat perfectly still and held Billy tighter in my arms as I looked up at his father, and then after I had thought as long as I could stand it, I spoke right out at him as mad as could be, and I don’t to this minute know why.</w:t>
      </w:r>
    </w:p>
    <w:p>
      <w:pPr>
        <w:widowControl w:val="on"/>
        <w:pBdr/>
        <w:spacing w:before="240" w:after="240" w:line="240" w:lineRule="auto"/>
        <w:ind w:left="0" w:right="0"/>
        <w:jc w:val="left"/>
      </w:pPr>
      <w:r>
        <w:rPr>
          <w:color w:val="000000"/>
          <w:sz w:val="24"/>
          <w:szCs w:val="24"/>
        </w:rPr>
        <w:t xml:space="preserve">“Nobody in the world ever doubted that a woman could be faithful if she had anything to be faithful to,” I said as I let him take Billy out of my arms at last.  “Faithfulness is what a woman flowers, only it takes a </w:t>
      </w:r>
      <w:r>
        <w:rPr>
          <w:i/>
          <w:color w:val="000000"/>
          <w:sz w:val="24"/>
          <w:szCs w:val="24"/>
        </w:rPr>
        <w:t xml:space="preserve">man</w:t>
      </w:r>
      <w:r>
        <w:rPr>
          <w:color w:val="000000"/>
          <w:sz w:val="24"/>
          <w:szCs w:val="24"/>
        </w:rPr>
        <w:t xml:space="preserve"> to pick his posy.”  With which I marched into the house and left him standing with Billy in his arms, I hope dumbfounded.  I didn’t look back to see.  I always leave that man’s presence so mad I can never look back at him.  And wouldn’t it make any woman rage to have a man pick out another man for her to be faithful to when she hadn’t made any decision about it her own self?</w:t>
      </w:r>
    </w:p>
    <w:p>
      <w:pPr>
        <w:widowControl w:val="on"/>
        <w:pBdr/>
        <w:spacing w:before="240" w:after="240" w:line="240" w:lineRule="auto"/>
        <w:ind w:left="0" w:right="0"/>
        <w:jc w:val="left"/>
      </w:pPr>
      <w:r>
        <w:rPr>
          <w:color w:val="000000"/>
          <w:sz w:val="24"/>
          <w:szCs w:val="24"/>
        </w:rPr>
        <w:t xml:space="preserve">I wonder just how old Judge Wade is?  I believe I will make up with Aunt Adeline enough before I go to bed to find out why he has never married.</w:t>
      </w:r>
    </w:p>
    <w:p>
      <w:pPr>
        <w:widowControl w:val="on"/>
        <w:pBdr/>
        <w:spacing w:before="240" w:after="240" w:line="240" w:lineRule="auto"/>
        <w:ind w:left="0" w:right="0"/>
        <w:jc w:val="left"/>
      </w:pPr>
      <w:r>
        <w:rPr>
          <w:color w:val="000000"/>
          <w:sz w:val="24"/>
          <w:szCs w:val="24"/>
        </w:rPr>
        <w:t xml:space="preserve">Leaf III.</w:t>
      </w:r>
    </w:p>
    <w:p>
      <w:pPr>
        <w:widowControl w:val="on"/>
        <w:pBdr/>
        <w:spacing w:before="240" w:after="240" w:line="240" w:lineRule="auto"/>
        <w:ind w:left="0" w:right="0"/>
        <w:jc w:val="left"/>
      </w:pPr>
      <w:r>
        <w:rPr>
          <w:color w:val="000000"/>
          <w:sz w:val="24"/>
          <w:szCs w:val="24"/>
        </w:rPr>
        <w:t xml:space="preserve">Men are very strange people.  They are like those sums in algebra that you think about and worry about and cry about and try to get help from other women about, and then, all of a sudden, X works itself out into perfectly good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know now that I really never got any older than the poor, foolish, eighteen-years child that Aunt Adeline married off “safe.”  But all that was a mild sort of exasperation to what a widow has to go through with in the matter of—­of, well, I think worrying interference is about the best name to give it.</w:t>
      </w:r>
    </w:p>
    <w:p>
      <w:pPr>
        <w:widowControl w:val="on"/>
        <w:pBdr/>
        <w:spacing w:before="240" w:after="240" w:line="240" w:lineRule="auto"/>
        <w:ind w:left="0" w:right="0"/>
        <w:jc w:val="left"/>
      </w:pPr>
      <w:r>
        <w:rPr>
          <w:color w:val="000000"/>
          <w:sz w:val="24"/>
          <w:szCs w:val="24"/>
        </w:rPr>
        <w:t xml:space="preserve">“Molly Carter,” said Mrs. Johnson just day before yesterday, after the white-dress, Judge-Wade episode that Aunt Adeline had gone to all the friends up and down the street to be consoled about, “if you haven’t got sense enough to appreciate your present blissful condition, somebody ought to operate on your mind.”</w:t>
      </w:r>
    </w:p>
    <w:p>
      <w:pPr>
        <w:widowControl w:val="on"/>
        <w:pBdr/>
        <w:spacing w:before="240" w:after="240" w:line="240" w:lineRule="auto"/>
        <w:ind w:left="0" w:right="0"/>
        <w:jc w:val="left"/>
      </w:pPr>
      <w:r>
        <w:rPr>
          <w:color w:val="000000"/>
          <w:sz w:val="24"/>
          <w:szCs w:val="24"/>
        </w:rPr>
        <w:t xml:space="preserve">I was tempted to say, “Why not my heart?” I was glad she didn’t know how good that heart did feel under my blouse when the boy brought that basket of fish from Judge Wade’s fishing expedition Saturday.  I have firmly determined not to blush any more at the thought of that gorgeous man—­at least outwardly.</w:t>
      </w:r>
    </w:p>
    <w:p>
      <w:pPr>
        <w:widowControl w:val="on"/>
        <w:pBdr/>
        <w:spacing w:before="240" w:after="240" w:line="240" w:lineRule="auto"/>
        <w:ind w:left="0" w:right="0"/>
        <w:jc w:val="left"/>
      </w:pPr>
      <w:r>
        <w:rPr>
          <w:color w:val="000000"/>
          <w:sz w:val="24"/>
          <w:szCs w:val="24"/>
        </w:rPr>
        <w:t xml:space="preserve">“Don’t you think it is very—­very lonely to be a widow, Mrs. Johnson?” I asked timidly to see what she would say about Mr. Johnson, who is really a kind-hearted sort of man, I think.  He gives me the gentlest understanding smile when he meets me in the street of late weeks.</w:t>
      </w:r>
    </w:p>
    <w:p>
      <w:pPr>
        <w:widowControl w:val="on"/>
        <w:pBdr/>
        <w:spacing w:before="240" w:after="240" w:line="240" w:lineRule="auto"/>
        <w:ind w:left="0" w:right="0"/>
        <w:jc w:val="left"/>
      </w:pPr>
      <w:r>
        <w:rPr>
          <w:color w:val="000000"/>
          <w:sz w:val="24"/>
          <w:szCs w:val="24"/>
        </w:rPr>
        <w:t xml:space="preserve">“Lonely, </w:t>
      </w:r>
      <w:r>
        <w:rPr>
          <w:i/>
          <w:color w:val="000000"/>
          <w:sz w:val="24"/>
          <w:szCs w:val="24"/>
        </w:rPr>
        <w:t xml:space="preserve">lonely</w:t>
      </w:r>
      <w:r>
        <w:rPr>
          <w:color w:val="000000"/>
          <w:sz w:val="24"/>
          <w:szCs w:val="24"/>
        </w:rPr>
        <w:t xml:space="preserve">, Molly?  You talk about the married state exactly like an old maid.  Don’t do it—­it’s foolish, and you will get the lone notion really fastened in your mind and let some man find out that is how you feel.  Then it will be all over with you.  I have only one regret; and it is that if I ever should be a widow Mr. Johnson wouldn’t be here to see how quickly I turned into an old maid.”  Mrs. Johnson sews by assassinating the cloth with the needle, and as she talked she was mending the sleeve of Mr. Johnson’s lounge coat.</w:t>
      </w:r>
    </w:p>
    <w:p>
      <w:pPr>
        <w:widowControl w:val="on"/>
        <w:pBdr/>
        <w:spacing w:before="240" w:after="240" w:line="240" w:lineRule="auto"/>
        <w:ind w:left="0" w:right="0"/>
        <w:jc w:val="left"/>
      </w:pPr>
      <w:r>
        <w:rPr>
          <w:color w:val="000000"/>
          <w:sz w:val="24"/>
          <w:szCs w:val="24"/>
        </w:rPr>
        <w:t xml:space="preserve">“I think an old maid is just a woman who has never been in love with a man who loves her.  Lots of them have been married for years,” I said, just as innocently as the soft face of a pan of cream, and went on darning one of Billy’s socks.</w:t>
      </w:r>
    </w:p>
    <w:p>
      <w:pPr>
        <w:widowControl w:val="on"/>
        <w:pBdr/>
        <w:spacing w:before="240" w:after="240" w:line="240" w:lineRule="auto"/>
        <w:ind w:left="0" w:right="0"/>
        <w:jc w:val="left"/>
      </w:pPr>
      <w:r>
        <w:rPr>
          <w:color w:val="000000"/>
          <w:sz w:val="24"/>
          <w:szCs w:val="24"/>
        </w:rPr>
        <w:t xml:space="preserve">“Well, be that as it may, they are the blessed members of the women tribe,” she answered, looking at me sharply.  “Now I have often told Mr. Johnson—­” but here we were interrupted in what might have been the rehearsal of a glorious scrap by the appearance of Aunt Bettie Pollard, and with her came a long, tall, lovely vision of a woman in the most wonderful close clingy dress and hat that you wanted to eat the minute you saw it.  I hated her instantly with the most intense adoration that made me want to lie down at her feet, and also made me feel as though I had gained all the more than twenty pounds that I have slaved off me and doubled them on again.  I would have liked to lead her that minute into Dr. John’s office and just to have looked at him and said one word—­“Scarlet-runner!” Aunt Betty introduced her as Miss Clinton from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“Oh, my dear Mrs. Carter, how glad I am to meet you!” she said as she towered over me in a willowy way, and her voice was lovely and cool almost to slimness.  “I am the bearer of so many gracious messages that I am anxious to deliver them safely to you.  Not six weeks ago I left Alfred Bennett in Paris, and really—­really his greetings to you almost amounted to a pile of luggage.  He came down to Cherbourg to see me off, and almost the last thing he said to me was, ’Now, don’t fail to see Mrs. Carter as soon as you get to Hillsboro; and the more you see of her the more you’ll enjoy your visit to Mrs. Pollard.’  Isn’t he the most delightful of men?” She asked me the question, but she had the most wonderful way of seeming to be talking to everybody at one time, so Mrs. Johnson got in the first answer.</w:t>
      </w:r>
    </w:p>
    <w:p>
      <w:pPr>
        <w:widowControl w:val="on"/>
        <w:pBdr/>
        <w:spacing w:before="240" w:after="240" w:line="240" w:lineRule="auto"/>
        <w:ind w:left="0" w:right="0"/>
        <w:jc w:val="left"/>
      </w:pPr>
      <w:r>
        <w:rPr>
          <w:color w:val="000000"/>
          <w:sz w:val="24"/>
          <w:szCs w:val="24"/>
        </w:rPr>
        <w:t xml:space="preserve">“Delightful indeed!  But Alfred Bennett is a man of sense not to marry any of the string of women who I suppose are running after him!” she said.  Miss Clinton looked at her in a mild kind of wonder, but she went on hacking Mr. Johnson’s coat-sleeve with the needle without noticing the glance at all.</w:t>
      </w:r>
    </w:p>
    <w:p>
      <w:pPr>
        <w:widowControl w:val="on"/>
        <w:pBdr/>
        <w:spacing w:before="240" w:after="240" w:line="240" w:lineRule="auto"/>
        <w:ind w:left="0" w:right="0"/>
        <w:jc w:val="left"/>
      </w:pPr>
      <w:r>
        <w:rPr>
          <w:color w:val="000000"/>
          <w:sz w:val="24"/>
          <w:szCs w:val="24"/>
        </w:rPr>
        <w:t xml:space="preserve">“Well, well, dearie, I don’t know about that,” said Aunt Bettie as she fanned and rocked her great, big, darling, fat self in the strong rocking-chair I always kept for her.  “Alfred is not old enough to have proved himself entirely, and from what I hear—­” she paused with the big hearty smile that she always wears when she begins to tease or match-make, and she does them both most of her time.</w:t>
      </w:r>
    </w:p>
    <w:p>
      <w:pPr>
        <w:widowControl w:val="on"/>
        <w:pBdr/>
        <w:spacing w:before="240" w:after="240" w:line="240" w:lineRule="auto"/>
        <w:ind w:left="0" w:right="0"/>
        <w:jc w:val="left"/>
      </w:pPr>
      <w:r>
        <w:rPr>
          <w:color w:val="000000"/>
          <w:sz w:val="24"/>
          <w:szCs w:val="24"/>
        </w:rPr>
        <w:t xml:space="preserve">But at whom do you suppose she looked?  Not me!  Miss Clinton!  That was cold tub number two for that day, and I didn’t react as quickly as I might, but when I did I was in the proper glow all over.  When I revived and saw the lovely pale blush on her face I felt like a cabbage-rose beside a tea-bud.  I was glad Aunt Adeline came in just then so I could go in and tell Julia to bring out the tea and cakes.  When I came from the kitchen I stepped into my room and took out one of Alfred’s letters from the desk drawer and opened it at random, and put my finger down on a line with my eyes shut.  This was what it was—­</w:t>
      </w:r>
    </w:p>
    <w:p>
      <w:pPr>
        <w:widowControl w:val="on"/>
        <w:pBdr/>
        <w:spacing w:before="240" w:after="240" w:line="240" w:lineRule="auto"/>
        <w:ind w:left="0" w:right="0"/>
        <w:jc w:val="left"/>
      </w:pPr>
      <w:r>
        <w:rPr>
          <w:color w:val="000000"/>
          <w:sz w:val="24"/>
          <w:szCs w:val="24"/>
        </w:rPr>
        <w:t xml:space="preserve">“—­and all these years I have walked the world, blindfolded to its loveliness with the blackness that came to me when I found that you—­”</w:t>
      </w:r>
    </w:p>
    <w:p>
      <w:pPr>
        <w:widowControl w:val="on"/>
        <w:pBdr/>
        <w:spacing w:before="240" w:after="240" w:line="240" w:lineRule="auto"/>
        <w:ind w:left="0" w:right="0"/>
        <w:jc w:val="left"/>
      </w:pPr>
      <w:r>
        <w:rPr>
          <w:color w:val="000000"/>
          <w:sz w:val="24"/>
          <w:szCs w:val="24"/>
        </w:rPr>
        <w:t xml:space="preserve">I didn’t read any more, but pushed it back in a hurry and went back to the company comforted in a way, but feeling a little more in sympathy with Mrs. Johnson than I had before Aunt Bettie and her guest from London had interrupted our algebraic demonstration on the man subject.  You can’t always be sure of the right answer to X in any proposition of life; that is, a woman can’t!</w:t>
      </w:r>
    </w:p>
    <w:p>
      <w:pPr>
        <w:widowControl w:val="on"/>
        <w:pBdr/>
        <w:spacing w:before="240" w:after="240" w:line="240" w:lineRule="auto"/>
        <w:ind w:left="0" w:right="0"/>
        <w:jc w:val="left"/>
      </w:pPr>
      <w:r>
        <w:rPr>
          <w:color w:val="000000"/>
          <w:sz w:val="24"/>
          <w:szCs w:val="24"/>
        </w:rPr>
        <w:t xml:space="preserve">And, furthermore, I didn’t like that next hour much, just as a sample of life, for instance.  Aunt Bettie had got her joining-together humour well started, and there, before my face, she made a present of every nice man in Hillsboro to that lovely, distinguished, strange girl who could have slipped through a bucket hoop if she had tried hard.  I had to sit there, listen to the presentations, watch her drink two delicious cups of tea full of sugar and cream, and consume without fear three of Jane’s puffy cakes, while I crumbled mine in secret and set half the cup of tea out of sight behind a fern pot.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was bad enough to hear Aunt Bettie just offer her Tom, who, if he is her own son, is my favourite cousin, but I believe the worst minute I almost ever faced was when she began on the judge, for I could see from Aunt Adeline’s shoulder beyond Miss Clinton how she was enjoying that, and she added another distinguished ancestor to his pedigree every time Aunt Bettie paused for breath.  I couldn’t say a word about the fish and Aunt Adeline wouldn’t!  I almost loved Mrs. Johnson when she bit off a thread viciously and said, “Humph,” as she rose to start the tea-party home.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night I did so many exercises that at last I sank exhausted in a chair in front of my mirror and put my head down on my arms and cried the real tears you cry when nobody is looking.  I felt terribly old and ugly and dowdy and—­widowed.  It couldn’t have been jealousy, for I just love that girl.  I want most awfully to hug her very slimness, and it was more what she might think of poor dumpy me than what any man in Hillsboro, or Paris, could possibly feel on the subject, that hurt so hard.  But then, looking back on it, I am afraid that jealousy sheds feathers every night so you won’t know him in the morning, for something made me sit up suddenly with a spark in my eyes and reach out to the desk for my pencil and cheque-book.  It took me more than an hour to reckon it all up, but I went to bed a happier, though in prospects a poorer woman.</w:t>
      </w:r>
    </w:p>
    <w:p>
      <w:pPr>
        <w:widowControl w:val="on"/>
        <w:pBdr/>
        <w:spacing w:before="240" w:after="240" w:line="240" w:lineRule="auto"/>
        <w:ind w:left="0" w:right="0"/>
        <w:jc w:val="left"/>
      </w:pPr>
      <w:r>
        <w:rPr>
          <w:color w:val="000000"/>
          <w:sz w:val="24"/>
          <w:szCs w:val="24"/>
        </w:rPr>
        <w:t xml:space="preserve">As I sat in the train on my way to town early the next morning I thought a good deal about poor Mr. Carter.  After this I shall always appreciate and admire him for the way he made money, and his kindness in leaving it to me, since, for the first time in my life, I fully realised what it could buy.  And I bought things!</w:t>
      </w:r>
    </w:p>
    <w:p>
      <w:pPr>
        <w:widowControl w:val="on"/>
        <w:pBdr/>
        <w:spacing w:before="240" w:after="240" w:line="240" w:lineRule="auto"/>
        <w:ind w:left="0" w:right="0"/>
        <w:jc w:val="left"/>
      </w:pPr>
      <w:r>
        <w:rPr>
          <w:color w:val="000000"/>
          <w:sz w:val="24"/>
          <w:szCs w:val="24"/>
        </w:rPr>
        <w:t xml:space="preserve">First I went to see Madam Courtier for corsets.  I had heard about her, and I knew it meant a fortune.  But that didn’t matter!  She came in and looked at me for about five minutes without saying a word, and then she ran her hands down and down over me until I could feel the superfluous flesh just walking off of me.  It was delicious!</w:t>
      </w:r>
    </w:p>
    <w:p>
      <w:pPr>
        <w:widowControl w:val="on"/>
        <w:pBdr/>
        <w:spacing w:before="240" w:after="240" w:line="240" w:lineRule="auto"/>
        <w:ind w:left="0" w:right="0"/>
        <w:jc w:val="left"/>
      </w:pPr>
      <w:r>
        <w:rPr>
          <w:color w:val="000000"/>
          <w:sz w:val="24"/>
          <w:szCs w:val="24"/>
        </w:rPr>
        <w:t xml:space="preserve">Then she and two girls wearing fashionable frocks and fashionable hair came in and did things to a corset they laced on me that I can’t even write down, for I didn’t understand the process, but when I looked in that long glass I almost dropped on the floor.  I wasn’t tight and I wasn’t stiff, and I looked—­I’m too modest to write how lovely I really looked to myself.  I was spellbound with delight.</w:t>
      </w:r>
    </w:p>
    <w:p>
      <w:pPr>
        <w:widowControl w:val="on"/>
        <w:pBdr/>
        <w:spacing w:before="240" w:after="240" w:line="240" w:lineRule="auto"/>
        <w:ind w:left="0" w:right="0"/>
        <w:jc w:val="left"/>
      </w:pPr>
      <w:r>
        <w:rPr>
          <w:color w:val="000000"/>
          <w:sz w:val="24"/>
          <w:szCs w:val="24"/>
        </w:rPr>
        <w:t xml:space="preserve">Next I signed the cheque for three of those wonders with my head so in the clouds I didn’t know what I was doing, but I came to with a jolt when the prettiest girl began to get me into that black silk bag I had worn down to the West End.  I must have shrunk the whole remaining pounds I had felt obliged to lose for Alfred and Ruth Clinton, from the horror I felt when I looked at myself.  The girl was really sympathetic and said with a smile that was true kindness:  “Shall I call a taxi for madame and have it take her to Klein’s?  They have wonderful gowns by Rene all ready to be fitted at short notice.  Really, madame’s figure is such that it commands a perfect costume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Men do business well, but when women enter the field they are geniuses at money extracting.  I felt myself already clothed perfectly when that girl said my figure “commanded” a proper dress.  Of course, Klein pays Madame Courtier a commission for the customers she passes on to him.  The one for me must have looked to her like a big transaction.</w:t>
      </w:r>
    </w:p>
    <w:p>
      <w:pPr>
        <w:widowControl w:val="on"/>
        <w:pBdr/>
        <w:spacing w:before="240" w:after="240" w:line="240" w:lineRule="auto"/>
        <w:ind w:left="0" w:right="0"/>
        <w:jc w:val="left"/>
      </w:pPr>
      <w:r>
        <w:rPr>
          <w:color w:val="000000"/>
          <w:sz w:val="24"/>
          <w:szCs w:val="24"/>
        </w:rPr>
        <w:t xml:space="preserve">I spent three days at the great Klein establishment, only going to the hotel to sleep, and most of the time I forgot to eat.  Madame Rene must have been Madame Courtier’s twin sister in youth, and Madame Telliers in the hat department was the triplet to them both.  When women have genius it breaks out all over them like measles, and they never recover from it; those women had the confluent kind.  But I know that Madame Rene really approved of me, for when I blushed and asked her if she could recommend a good beauty doctor she held up her hands and shuddered.</w:t>
      </w:r>
    </w:p>
    <w:p>
      <w:pPr>
        <w:widowControl w:val="on"/>
        <w:pBdr/>
        <w:spacing w:before="240" w:after="240" w:line="240" w:lineRule="auto"/>
        <w:ind w:left="0" w:right="0"/>
        <w:jc w:val="left"/>
      </w:pPr>
      <w:r>
        <w:rPr>
          <w:color w:val="000000"/>
          <w:sz w:val="24"/>
          <w:szCs w:val="24"/>
        </w:rPr>
        <w:t xml:space="preserve">“Never, madame, never </w:t>
      </w:r>
      <w:r>
        <w:rPr>
          <w:i/>
          <w:color w:val="000000"/>
          <w:sz w:val="24"/>
          <w:szCs w:val="24"/>
        </w:rPr>
        <w:t xml:space="preserve">pour vous.  Ravissant, charmant</w:t>
      </w:r>
      <w:r>
        <w:rPr>
          <w:color w:val="000000"/>
          <w:sz w:val="24"/>
          <w:szCs w:val="24"/>
        </w:rPr>
        <w:t xml:space="preserve">—­it is too foolish.  Nevair! </w:t>
      </w:r>
      <w:r>
        <w:rPr>
          <w:i/>
          <w:color w:val="000000"/>
          <w:sz w:val="24"/>
          <w:szCs w:val="24"/>
        </w:rPr>
        <w:t xml:space="preserve">Jamais, jamais de la vie!</w:t>
      </w:r>
      <w:r>
        <w:rPr>
          <w:color w:val="000000"/>
          <w:sz w:val="24"/>
          <w:szCs w:val="24"/>
        </w:rPr>
        <w:t xml:space="preserve">” I had to calm her down, and she bowed over my hand when we parted.</w:t>
      </w:r>
    </w:p>
    <w:p>
      <w:pPr>
        <w:widowControl w:val="on"/>
        <w:pBdr/>
        <w:spacing w:before="240" w:after="240" w:line="240" w:lineRule="auto"/>
        <w:ind w:left="0" w:right="0"/>
        <w:jc w:val="left"/>
      </w:pPr>
      <w:r>
        <w:rPr>
          <w:color w:val="000000"/>
          <w:sz w:val="24"/>
          <w:szCs w:val="24"/>
        </w:rPr>
        <w:t xml:space="preserve">I thought Klein was going to do the same thing or worse when I signed the cheque which would be enough to provide him with a new motor-car, but he didn’t.  He only said politely, “And I am delighted that the trousseau is perfectly satisfactory to you, madame.”</w:t>
      </w:r>
    </w:p>
    <w:p>
      <w:pPr>
        <w:widowControl w:val="on"/>
        <w:pBdr/>
        <w:spacing w:before="240" w:after="240" w:line="240" w:lineRule="auto"/>
        <w:ind w:left="0" w:right="0"/>
        <w:jc w:val="left"/>
      </w:pPr>
      <w:r>
        <w:rPr>
          <w:color w:val="000000"/>
          <w:sz w:val="24"/>
          <w:szCs w:val="24"/>
        </w:rPr>
        <w:t xml:space="preserve">That was an awful shock, and I hope I didn’t show it as I murmured “Perfectly, thank you.”</w:t>
      </w:r>
    </w:p>
    <w:p>
      <w:pPr>
        <w:widowControl w:val="on"/>
        <w:pBdr/>
        <w:spacing w:before="240" w:after="240" w:line="240" w:lineRule="auto"/>
        <w:ind w:left="0" w:right="0"/>
        <w:jc w:val="left"/>
      </w:pPr>
      <w:r>
        <w:rPr>
          <w:color w:val="000000"/>
          <w:sz w:val="24"/>
          <w:szCs w:val="24"/>
        </w:rPr>
        <w:t xml:space="preserve">The word “trousseau” can be spoken in a woman’s presence for many years with no effect, but it is an awful shock when she first </w:t>
      </w:r>
      <w:r>
        <w:rPr>
          <w:i/>
          <w:color w:val="000000"/>
          <w:sz w:val="24"/>
          <w:szCs w:val="24"/>
        </w:rPr>
        <w:t xml:space="preserve">really</w:t>
      </w:r>
      <w:r>
        <w:rPr>
          <w:color w:val="000000"/>
          <w:sz w:val="24"/>
          <w:szCs w:val="24"/>
        </w:rPr>
        <w:t xml:space="preserve"> hears it.  I felt queer all the afternoon as I packed those trunks for the five o’clock train.</w:t>
      </w:r>
    </w:p>
    <w:p>
      <w:pPr>
        <w:widowControl w:val="on"/>
        <w:pBdr/>
        <w:spacing w:before="240" w:after="240" w:line="240" w:lineRule="auto"/>
        <w:ind w:left="0" w:right="0"/>
        <w:jc w:val="left"/>
      </w:pPr>
      <w:r>
        <w:rPr>
          <w:color w:val="000000"/>
          <w:sz w:val="24"/>
          <w:szCs w:val="24"/>
        </w:rPr>
        <w:t xml:space="preserve">Yes, the word “trousseau” ought to have a definite surname after it always, and that’s why my loyalty dragged poor Mr. Carter out into the light of my conscience.  The thinking of him had a strange effect on me.  I had laid out the dream in dark grey-blue cloth, tailored almost beyond endurance, to wear in the train going home, and had thrown the old black silk bag across the chair to give to the hotel maid, but the decision of the session between conscience and loyalty made me pack the precious blue wonder and put on once more the black rags of remembrance in a kind of panic of respect.</w:t>
      </w:r>
    </w:p>
    <w:p>
      <w:pPr>
        <w:widowControl w:val="on"/>
        <w:pBdr/>
        <w:spacing w:before="240" w:after="240" w:line="240" w:lineRule="auto"/>
        <w:ind w:left="0" w:right="0"/>
        <w:jc w:val="left"/>
      </w:pPr>
      <w:r>
        <w:rPr>
          <w:color w:val="000000"/>
          <w:sz w:val="24"/>
          <w:szCs w:val="24"/>
        </w:rPr>
        <w:t xml:space="preserve">I would lots rather have bought poor Mr. Carter the monument I have been planning for months (to keep up conversation with Aunt Adeline) than wear that dress again.  I felt conscience reprove me once more with loyalty looking on in disapproval as I buttoned the old thing up for the last time, because I really ought to have stayed a day longer to buy that monument, but—­to tell the truth I wanted to see Billy so desperately that his “sleep-place” above my heart hurt as if it might have prickly heat break out at any minute.</w:t>
      </w:r>
    </w:p>
    <w:p>
      <w:pPr>
        <w:widowControl w:val="on"/>
        <w:pBdr/>
        <w:spacing w:before="240" w:after="240" w:line="240" w:lineRule="auto"/>
        <w:ind w:left="0" w:right="0"/>
        <w:jc w:val="left"/>
      </w:pPr>
      <w:r>
        <w:rPr>
          <w:color w:val="000000"/>
          <w:sz w:val="24"/>
          <w:szCs w:val="24"/>
        </w:rPr>
        <w:t xml:space="preserve">So I hurried and stuffed the grey-blue darling in the top tray, lapped the old black silk around my waist and belted it in with a black belt off a new green linen I had bought for morning walks—­down to the butcher’s in the High Street, I suppose.  That is about the only morning dissipation in Hillsboro that I can think of, and it all depends on whom you meet, how much of a dissipation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next thing that happens after you have done a noble deed is, you either regard it as a reward of virtue or as a punishment for having been foolish.  I felt both ways when Judge Wade came down the platform at St. Pancras, looking so much grander than any other man in sight that I don’t see how they ever stand him.  At that minute the noble black-silk deed felt foolish, but at the next minute I was glad I had done it.</w:t>
      </w:r>
    </w:p>
    <w:p>
      <w:pPr>
        <w:widowControl w:val="on"/>
        <w:pBdr/>
        <w:spacing w:before="240" w:after="240" w:line="240" w:lineRule="auto"/>
        <w:ind w:left="0" w:right="0"/>
        <w:jc w:val="left"/>
      </w:pPr>
      <w:r>
        <w:rPr>
          <w:color w:val="000000"/>
          <w:sz w:val="24"/>
          <w:szCs w:val="24"/>
        </w:rPr>
        <w:t xml:space="preserve">It is nice to watch for a person to catch sight of you if you feel sure how they are going to take it, and somehow in this case I felt sure.  I was not disappointed, for his smile broke his face up into a joy-laugh.  Off came his hat instantly so I could catch a glimpse of the fascinating frost over his temples, and with a positive sigh of pleasure he got into the same carriage and took a seat beside me.  I turned with an echo smile all over me, when suddenly his face became grave and considerate, and he looked at me as all the people in Hillsboro have been doing ever since poor Mr. Carter’s funeral.</w:t>
      </w:r>
    </w:p>
    <w:p>
      <w:pPr>
        <w:widowControl w:val="on"/>
        <w:pBdr/>
        <w:spacing w:before="240" w:after="240" w:line="240" w:lineRule="auto"/>
        <w:ind w:left="0" w:right="0"/>
        <w:jc w:val="left"/>
      </w:pPr>
      <w:r>
        <w:rPr>
          <w:color w:val="000000"/>
          <w:sz w:val="24"/>
          <w:szCs w:val="24"/>
        </w:rPr>
        <w:t xml:space="preserve">“Mrs. Carter,” he said very kindly, in a voice that pitched me out of the carriage window and left me a mile behind on the rails, all by myself, “I wish I had known of your sad errand to town, so that I could have offered you some assistance in your selection.  You know we have just had our family grave in the cemetery finally arranged, and I found the dealers in memorial stones very confusing in their ideas and designs.  Mrs. Henderson just told my mother of your absence from home last night, and I could only come up to town for the day on important business or I would have arranged to see you.  I hope you found something that satisfied you.”</w:t>
      </w:r>
    </w:p>
    <w:p>
      <w:pPr>
        <w:widowControl w:val="on"/>
        <w:pBdr/>
        <w:spacing w:before="240" w:after="240" w:line="240" w:lineRule="auto"/>
        <w:ind w:left="0" w:right="0"/>
        <w:jc w:val="left"/>
      </w:pPr>
      <w:r>
        <w:rPr>
          <w:color w:val="000000"/>
          <w:sz w:val="24"/>
          <w:szCs w:val="24"/>
        </w:rPr>
        <w:t xml:space="preserve">What is a woman going to say when she has a tombstone thrown in her face like that?  I didn’t say anything, but what I thought about Aunt Adeline filled in a dreadful pause.</w:t>
      </w:r>
    </w:p>
    <w:p>
      <w:pPr>
        <w:widowControl w:val="on"/>
        <w:pBdr/>
        <w:spacing w:before="240" w:after="240" w:line="240" w:lineRule="auto"/>
        <w:ind w:left="0" w:right="0"/>
        <w:jc w:val="left"/>
      </w:pPr>
      <w:r>
        <w:rPr>
          <w:color w:val="000000"/>
          <w:sz w:val="24"/>
          <w:szCs w:val="24"/>
        </w:rPr>
        <w:t xml:space="preserve">Perfectly dumb and quiet I sat for a space of time and wondered just what I was going to do.  It was beyond me at the moment, and the Molly that is ready for life quick didn’t know what to say.  I shut my eyes, counted three to myself as I do when I go over into the cold tub, and then told him all about it.  We both got a satisfactory reaction, and I never enjoyed myself so much as that before.</w:t>
      </w:r>
    </w:p>
    <w:p>
      <w:pPr>
        <w:widowControl w:val="on"/>
        <w:pBdr/>
        <w:spacing w:before="240" w:after="240" w:line="240" w:lineRule="auto"/>
        <w:ind w:left="0" w:right="0"/>
        <w:jc w:val="left"/>
      </w:pPr>
      <w:r>
        <w:rPr>
          <w:color w:val="000000"/>
          <w:sz w:val="24"/>
          <w:szCs w:val="24"/>
        </w:rPr>
        <w:t xml:space="preserve">I understand now why Judge Wade has had so many women martyr themselves over him and live unhappily ever afterward, as everybody says Henrietta Mason is doing.  He’s a very inspiring man, and he fairly bristles with fascinations.  Some men are what you call taking, and they take you if they want you, while others are drawing, and after you are drawn to them they will consider the question of taking you.  The judge is like that.</w:t>
      </w:r>
    </w:p>
    <w:p>
      <w:pPr>
        <w:widowControl w:val="on"/>
        <w:pBdr/>
        <w:spacing w:before="240" w:after="240" w:line="240" w:lineRule="auto"/>
        <w:ind w:left="0" w:right="0"/>
        <w:jc w:val="left"/>
      </w:pPr>
      <w:r>
        <w:rPr>
          <w:color w:val="000000"/>
          <w:sz w:val="24"/>
          <w:szCs w:val="24"/>
        </w:rPr>
        <w:t xml:space="preserve">In the meantime I feel that it will be good for his judgeship for me to let him “draw” me at least a little way.  I may get hurt, but I shall at least have only myself to thank for it.  When we reached home, the judge stopped under the old lilac bush that leans over my side-gate and kissed my hand.  Old Lilac shook a laugh of perfume all over us, and I believe signalled the event with the top of his bough to the white clump on the other side of the garden.  I’m glad Aunt Adeline isn’t in the flower fraternity.  Suppose she had seen or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it didn’t take many minutes for me to slip into old summer-before-last—­also for the last time inside of those buttons—­and run through the garden, my heart singing, “Billy, Billy,” in a perfect rapture of tune.  I ran past the surgery door and found him in his cot almost asleep, and we had a bear reunion in the wicker chair by the window that made us both breathless.</w:t>
      </w:r>
    </w:p>
    <w:p>
      <w:pPr>
        <w:widowControl w:val="on"/>
        <w:pBdr/>
        <w:spacing w:before="240" w:after="240" w:line="240" w:lineRule="auto"/>
        <w:ind w:left="0" w:right="0"/>
        <w:jc w:val="left"/>
      </w:pPr>
      <w:r>
        <w:rPr>
          <w:color w:val="000000"/>
          <w:sz w:val="24"/>
          <w:szCs w:val="24"/>
        </w:rPr>
        <w:t xml:space="preserve">“What did you bring me, Molly?” he finally kissed under my right ear.</w:t>
      </w:r>
    </w:p>
    <w:p>
      <w:pPr>
        <w:widowControl w:val="on"/>
        <w:pBdr/>
        <w:spacing w:before="240" w:after="240" w:line="240" w:lineRule="auto"/>
        <w:ind w:left="0" w:right="0"/>
        <w:jc w:val="left"/>
      </w:pPr>
      <w:r>
        <w:rPr>
          <w:color w:val="000000"/>
          <w:sz w:val="24"/>
          <w:szCs w:val="24"/>
        </w:rPr>
        <w:t xml:space="preserve">“A real cricket-ball and bat, lover, and an engine with five carriages, a rake and a spade and a hoe, two guns that pop a new way, and something that squirts water, and some other things.  Will that be enough?” I hugged him up anxiously, for sometimes he is hard to please, and I might not have got the very thing he wanted.</w:t>
      </w:r>
    </w:p>
    <w:p>
      <w:pPr>
        <w:widowControl w:val="on"/>
        <w:pBdr/>
        <w:spacing w:before="240" w:after="240" w:line="240" w:lineRule="auto"/>
        <w:ind w:left="0" w:right="0"/>
        <w:jc w:val="left"/>
      </w:pPr>
      <w:r>
        <w:rPr>
          <w:color w:val="000000"/>
          <w:sz w:val="24"/>
          <w:szCs w:val="24"/>
        </w:rPr>
        <w:t xml:space="preserve">“Thank you, Molly, all them things is what I want, but you oughter have bringed more’n that for three days not being here with me.”</w:t>
      </w:r>
    </w:p>
    <w:p>
      <w:pPr>
        <w:widowControl w:val="on"/>
        <w:pBdr/>
        <w:spacing w:before="240" w:after="240" w:line="240" w:lineRule="auto"/>
        <w:ind w:left="0" w:right="0"/>
        <w:jc w:val="left"/>
      </w:pPr>
      <w:r>
        <w:rPr>
          <w:color w:val="000000"/>
          <w:sz w:val="24"/>
          <w:szCs w:val="24"/>
        </w:rPr>
        <w:t xml:space="preserve">Did any woman ever have a more lovely lover than that?  I don’t know how long I should have rocked him in the twilight if Dr. John’s voice hadn’t come across the hall in command.</w:t>
      </w:r>
    </w:p>
    <w:p>
      <w:pPr>
        <w:widowControl w:val="on"/>
        <w:pBdr/>
        <w:spacing w:before="240" w:after="240" w:line="240" w:lineRule="auto"/>
        <w:ind w:left="0" w:right="0"/>
        <w:jc w:val="left"/>
      </w:pPr>
      <w:r>
        <w:rPr>
          <w:color w:val="000000"/>
          <w:sz w:val="24"/>
          <w:szCs w:val="24"/>
        </w:rPr>
        <w:t xml:space="preserve">“Put him down now, Mrs. Molly, and come and say other how-do-you-does,” he called softly.</w:t>
      </w:r>
    </w:p>
    <w:p>
      <w:pPr>
        <w:widowControl w:val="on"/>
        <w:pBdr/>
        <w:spacing w:before="240" w:after="240" w:line="240" w:lineRule="auto"/>
        <w:ind w:left="0" w:right="0"/>
        <w:jc w:val="left"/>
      </w:pPr>
      <w:r>
        <w:rPr>
          <w:color w:val="000000"/>
          <w:sz w:val="24"/>
          <w:szCs w:val="24"/>
        </w:rPr>
        <w:t xml:space="preserve">It was a funny glad-to-see-him I felt as I came into the surgery where he was standing over by the window looking out at my garden in its twilight glow.  I gave him my hand and a good deal more of a smile and a blush than I intended.</w:t>
      </w:r>
    </w:p>
    <w:p>
      <w:pPr>
        <w:widowControl w:val="on"/>
        <w:pBdr/>
        <w:spacing w:before="240" w:after="240" w:line="240" w:lineRule="auto"/>
        <w:ind w:left="0" w:right="0"/>
        <w:jc w:val="left"/>
      </w:pPr>
      <w:r>
        <w:rPr>
          <w:color w:val="000000"/>
          <w:sz w:val="24"/>
          <w:szCs w:val="24"/>
        </w:rPr>
        <w:t xml:space="preserve">He very far from kissed the hand; he held it just long enough to turn me round into the light and give me one long looking-over from head to feet.</w:t>
      </w:r>
    </w:p>
    <w:p>
      <w:pPr>
        <w:widowControl w:val="on"/>
        <w:pBdr/>
        <w:spacing w:before="240" w:after="240" w:line="240" w:lineRule="auto"/>
        <w:ind w:left="0" w:right="0"/>
        <w:jc w:val="left"/>
      </w:pPr>
      <w:r>
        <w:rPr>
          <w:color w:val="000000"/>
          <w:sz w:val="24"/>
          <w:szCs w:val="24"/>
        </w:rPr>
        <w:t xml:space="preserve">“Just where does that corset press you worst?” he asked in the tone of voice he uses to say “put out your tongue.”  So much of my bad temper rose to my face that it is a wonder it didn’t make a scar; but I was cold enough to all outward appearances.</w:t>
      </w:r>
    </w:p>
    <w:p>
      <w:pPr>
        <w:widowControl w:val="on"/>
        <w:pBdr/>
        <w:spacing w:before="240" w:after="240" w:line="240" w:lineRule="auto"/>
        <w:ind w:left="0" w:right="0"/>
        <w:jc w:val="left"/>
      </w:pPr>
      <w:r>
        <w:rPr>
          <w:color w:val="000000"/>
          <w:sz w:val="24"/>
          <w:szCs w:val="24"/>
        </w:rPr>
        <w:t xml:space="preserve">“I am making a call on a friend, Dr. Moore, and not a consultation visit to my physician,” I said, looking into his face as though I had never seen him before.</w:t>
      </w:r>
    </w:p>
    <w:p>
      <w:pPr>
        <w:widowControl w:val="on"/>
        <w:pBdr/>
        <w:spacing w:before="240" w:after="240" w:line="240" w:lineRule="auto"/>
        <w:ind w:left="0" w:right="0"/>
        <w:jc w:val="left"/>
      </w:pPr>
      <w:r>
        <w:rPr>
          <w:color w:val="000000"/>
          <w:sz w:val="24"/>
          <w:szCs w:val="24"/>
        </w:rPr>
        <w:t xml:space="preserve">“I beg your pardon, Molly,” he exclaimed, and his face was redder than mine, and then it went white with mortification.  I couldn’t stand that.</w:t>
      </w:r>
    </w:p>
    <w:p>
      <w:pPr>
        <w:widowControl w:val="on"/>
        <w:pBdr/>
        <w:spacing w:before="240" w:after="240" w:line="240" w:lineRule="auto"/>
        <w:ind w:left="0" w:right="0"/>
        <w:jc w:val="left"/>
      </w:pPr>
      <w:r>
        <w:rPr>
          <w:color w:val="000000"/>
          <w:sz w:val="24"/>
          <w:szCs w:val="24"/>
        </w:rPr>
        <w:t xml:space="preserve">“Don’t do that!” I exclaimed, and before I knew it I had taken hold of his hand, and had it in both of mine.  “I know I look as if I was shrunk or laced, but I’m not!  I was going to tell you all about it.  I’m really inches bigger in the right place, and just—­just ‘controlled,’ the woman called it, in the wrong place.”</w:t>
      </w:r>
    </w:p>
    <w:p>
      <w:pPr>
        <w:widowControl w:val="on"/>
        <w:pBdr/>
        <w:spacing w:before="240" w:after="240" w:line="240" w:lineRule="auto"/>
        <w:ind w:left="0" w:right="0"/>
        <w:jc w:val="left"/>
      </w:pPr>
      <w:r>
        <w:rPr>
          <w:color w:val="000000"/>
          <w:sz w:val="24"/>
          <w:szCs w:val="24"/>
        </w:rPr>
        <w:t xml:space="preserve">The blood came back into his face, and he laughed as he gave me a little shake that pushed me away from him.  “Don’t you ever scare me like that again, child, or it might be serious,” he said in the Billy-and-me tone of voice that I like a little, only—­</w:t>
      </w:r>
    </w:p>
    <w:p>
      <w:pPr>
        <w:widowControl w:val="on"/>
        <w:pBdr/>
        <w:spacing w:before="240" w:after="240" w:line="240" w:lineRule="auto"/>
        <w:ind w:left="0" w:right="0"/>
        <w:jc w:val="left"/>
      </w:pPr>
      <w:r>
        <w:rPr>
          <w:color w:val="000000"/>
          <w:sz w:val="24"/>
          <w:szCs w:val="24"/>
        </w:rPr>
        <w:t xml:space="preserve">“I never will,” I said in a hurry; “I want you to ask me anything in the world you want to, and I’ll always do it.”</w:t>
      </w:r>
    </w:p>
    <w:p>
      <w:pPr>
        <w:widowControl w:val="on"/>
        <w:pBdr/>
        <w:spacing w:before="240" w:after="240" w:line="240" w:lineRule="auto"/>
        <w:ind w:left="0" w:right="0"/>
        <w:jc w:val="left"/>
      </w:pPr>
      <w:r>
        <w:rPr>
          <w:color w:val="000000"/>
          <w:sz w:val="24"/>
          <w:szCs w:val="24"/>
        </w:rPr>
        <w:t xml:space="preserve">“Well, let me take you home through the garden then—­and, yes, I believe I’ll stay to supper with Mrs. Henderson.  Don’t you want to tell me what a little girl like you did in a big city, and—­and read me part of that Paris letter I saw the postman give Jane this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Again I ask myself the question why his friendliness to Alfred Bennett’s letters always makes me so instantly cross.</w:t>
      </w:r>
    </w:p>
    <w:p>
      <w:pPr>
        <w:widowControl w:val="on"/>
        <w:pBdr/>
        <w:spacing w:before="240" w:after="240" w:line="240" w:lineRule="auto"/>
        <w:ind w:left="0" w:right="0"/>
        <w:jc w:val="left"/>
      </w:pPr>
      <w:r>
        <w:rPr>
          <w:color w:val="000000"/>
          <w:sz w:val="24"/>
          <w:szCs w:val="24"/>
        </w:rPr>
        <w:t xml:space="preserve">Leaf IV.</w:t>
      </w:r>
    </w:p>
    <w:p>
      <w:pPr>
        <w:widowControl w:val="on"/>
        <w:pBdr/>
        <w:spacing w:before="240" w:after="240" w:line="240" w:lineRule="auto"/>
        <w:ind w:left="0" w:right="0"/>
        <w:jc w:val="left"/>
      </w:pPr>
      <w:r>
        <w:rPr>
          <w:color w:val="000000"/>
          <w:sz w:val="24"/>
          <w:szCs w:val="24"/>
        </w:rPr>
        <w:t xml:space="preserve">Sleep is one of the most delightful and undervalued amusements known to the human race.  I have never had enough yet, and every second of time that I’m not busy with something interesting, I curl up on the bed and go dream-hunting—­only I sleep too hard to do much catching.  But this torture book found that out about me, and stopped it the very first thing on page three.  The command is to sleep as little as possible to keep the nerves in a good condition—­“eight hours at the most, and seven would be better.”  What earthly good would a seven-hour nap do me?  I want ten hours to sleep and twelve if I get a good tired start.  To see me stagger out of my perfectly nice bed at six o’clock every morning now would wring the sternest heart with compassion and admiration at my faithfulness—­to whom?</w:t>
      </w:r>
    </w:p>
    <w:p>
      <w:pPr>
        <w:widowControl w:val="on"/>
        <w:pBdr/>
        <w:spacing w:before="240" w:after="240" w:line="240" w:lineRule="auto"/>
        <w:ind w:left="0" w:right="0"/>
        <w:jc w:val="left"/>
      </w:pPr>
      <w:r>
        <w:rPr>
          <w:color w:val="000000"/>
          <w:sz w:val="24"/>
          <w:szCs w:val="24"/>
        </w:rPr>
        <w:t xml:space="preserve">Yes, it was the day after poor Mr. Carter’s funeral that Aunt Adeline moved up here into my house and settled herself in the big south room across the landing from mine.  Her furniture weighs a ton each piece, and Aunt Adeline is not light herself in disposition.  The next morning, when I went in to breakfast she sat in the “vacant chair” in a way that made me see that she was obviously trying to fill the vacancy.  I am sorry she worried herself about that.  Anyhow, it made me take a resolve.  After breakfast, I went into the kitchen to speak to Jane.</w:t>
      </w:r>
    </w:p>
    <w:p>
      <w:pPr>
        <w:widowControl w:val="on"/>
        <w:pBdr/>
        <w:spacing w:before="240" w:after="240" w:line="240" w:lineRule="auto"/>
        <w:ind w:left="0" w:right="0"/>
        <w:jc w:val="left"/>
      </w:pPr>
      <w:r>
        <w:rPr>
          <w:color w:val="000000"/>
          <w:sz w:val="24"/>
          <w:szCs w:val="24"/>
        </w:rPr>
        <w:t xml:space="preserve">“Jane,” I said, looking past her head, “my health is not very good, and you can bring my breakfast to me in bed after this.”  Poor Mr. Carter always wanted breakfast on the stroke of seven.  Jane has buried husbands.  Also her mother is our washerwoman, and influenced by Aunt Adeline.  Jane understands everything I say to her.  After I had closed the door I heard a laugh that sounded like a war-whoop, and I smiled to myself.  But that was before my martyrdom to this book had begun.  I get up now!</w:t>
      </w:r>
    </w:p>
    <w:p>
      <w:pPr>
        <w:widowControl w:val="on"/>
        <w:pBdr/>
        <w:spacing w:before="240" w:after="240" w:line="240" w:lineRule="auto"/>
        <w:ind w:left="0" w:right="0"/>
        <w:jc w:val="left"/>
      </w:pPr>
      <w:r>
        <w:rPr>
          <w:color w:val="000000"/>
          <w:sz w:val="24"/>
          <w:szCs w:val="24"/>
        </w:rPr>
        <w:t xml:space="preserve">But the day after I came from London I lay in bed just as long as I wanted to, and ignored the thought of the exercises and deep breathing and the icy unsympathetic tub.  I couldn’t even take very much interest in the lonely egg on the lonely slice of dry toast.  I was thinking about things.</w:t>
      </w:r>
    </w:p>
    <w:p>
      <w:pPr>
        <w:widowControl w:val="on"/>
        <w:pBdr/>
        <w:spacing w:before="240" w:after="240" w:line="240" w:lineRule="auto"/>
        <w:ind w:left="0" w:right="0"/>
        <w:jc w:val="left"/>
      </w:pPr>
      <w:r>
        <w:rPr>
          <w:color w:val="000000"/>
          <w:sz w:val="24"/>
          <w:szCs w:val="24"/>
        </w:rPr>
        <w:t xml:space="preserve">Hillsboro is a very peculiar little speck on the universe; even more peculiar than being like a hen.  It is one of the oldest towns in the North, and the moss on it is so thick that it can’t be scratched off except in spots.  But when it does get stirred up to take an interest in anything, it certainly goes the pace.  It hasn’t had any real excitement for a long time, and I felt that it needed it.  I rolled over and laughed into my pillow.</w:t>
      </w:r>
    </w:p>
    <w:p>
      <w:pPr>
        <w:widowControl w:val="on"/>
        <w:pBdr/>
        <w:spacing w:before="240" w:after="240" w:line="240" w:lineRule="auto"/>
        <w:ind w:left="0" w:right="0"/>
        <w:jc w:val="left"/>
      </w:pPr>
      <w:r>
        <w:rPr>
          <w:color w:val="000000"/>
          <w:sz w:val="24"/>
          <w:szCs w:val="24"/>
        </w:rPr>
        <w:t xml:space="preserve">The subject of the conduct of widows is a serious one.  Of all the things old Tradition is most set about, it is that; and what was decided to be the proper thing a million years ago this town still dictates shall be done, and spends a good deal of its time seeing its directions carried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For a year after the funeral they forget about the poor bereaved, and when they do remember her they speak to and of her in the same tones of voice they used at the obsequies.  Then sooner or later some neighbour is sure to see some man walk home from church with her, or hear some masculine voice in her front garden.  Mr. Blake gave Mrs. Caruther’s little Jessie a ride in his trap and helped her out at her mother’s gate just before last Christmas, and if the poor widow hadn’t acted quickly the town would have noticed them to death before he proposed to her.  They were married the day after New Year’s Day, and she lost lots of good friends because she didn’t give them more time to talk about it.</w:t>
      </w:r>
    </w:p>
    <w:p>
      <w:pPr>
        <w:widowControl w:val="on"/>
        <w:pBdr/>
        <w:spacing w:before="240" w:after="240" w:line="240" w:lineRule="auto"/>
        <w:ind w:left="0" w:right="0"/>
        <w:jc w:val="left"/>
      </w:pPr>
      <w:r>
        <w:rPr>
          <w:color w:val="000000"/>
          <w:sz w:val="24"/>
          <w:szCs w:val="24"/>
        </w:rPr>
        <w:t xml:space="preserve">I don’t intend to run any risk of losing my friends that way, and I want them to have all the enjoyment they can get out of it.  I’m going to serve out doses of excitement until the dear old place is running as it did when it was a two-year old.  Why get annoyed when people are interested in you?  It’s a compliment, after all, and gives them more to think about.  I remembered the two trunks I had brought home with me, and hugged my knees up under my chin with pleasure at the thought of the town-talk they contained.</w:t>
      </w:r>
    </w:p>
    <w:p>
      <w:pPr>
        <w:widowControl w:val="on"/>
        <w:pBdr/>
        <w:spacing w:before="240" w:after="240" w:line="240" w:lineRule="auto"/>
        <w:ind w:left="0" w:right="0"/>
        <w:jc w:val="left"/>
      </w:pPr>
      <w:r>
        <w:rPr>
          <w:color w:val="000000"/>
          <w:sz w:val="24"/>
          <w:szCs w:val="24"/>
        </w:rPr>
        <w:t xml:space="preserve">Then just as I had got the first plan well going and was deciding whether to wear the mauve crepe de Chine or the white chiffon with the rosebud embroidery as a first dose for my friends, a sweetness came in through my window that took my breath away, and I lay still with my hand over my heart and listened.  It was Billy singing right under my window, and I’ve never heard him do it before in all his five years.  It was the dearest old-fashioned tune ever written, and Billy sang the words as distinctly as if he had been a boy chorister doing a difficult recitative.  My heart beat so it shook the lace on my breast, like a breeze from heaven, as he took the high note and then let it go on the last few words.</w:t>
      </w:r>
    </w:p>
    <w:p>
      <w:pPr>
        <w:widowControl w:val="on"/>
        <w:pBdr/>
        <w:spacing w:before="240" w:after="240" w:line="240" w:lineRule="auto"/>
        <w:ind w:left="0" w:right="0"/>
        <w:jc w:val="left"/>
      </w:pPr>
      <w:r>
        <w:rPr>
          <w:color w:val="000000"/>
          <w:sz w:val="24"/>
          <w:szCs w:val="24"/>
        </w:rPr>
        <w:t xml:space="preserve">  “If you love me, Molly darling,</w:t>
      </w:r>
      <w:r>
        <w:rPr>
          <w:color w:val="000000"/>
          <w:sz w:val="24"/>
          <w:szCs w:val="24"/>
        </w:rPr>
        <w:br/>
        <w:t xml:space="preserve">  Let your answer be a kiss!”</w:t>
      </w:r>
    </w:p>
    <w:p>
      <w:pPr>
        <w:widowControl w:val="on"/>
        <w:pBdr/>
        <w:spacing w:before="240" w:after="240" w:line="240" w:lineRule="auto"/>
        <w:ind w:left="0" w:right="0"/>
        <w:jc w:val="left"/>
      </w:pPr>
      <w:r>
        <w:rPr>
          <w:color w:val="000000"/>
          <w:sz w:val="24"/>
          <w:szCs w:val="24"/>
        </w:rPr>
        <w:t xml:space="preserve">A confused recollection of having heard the words and tune sung by my mother when I was at the rocking age myself brought the tears to my eyes as I flew to the window and parted the curtains.  If you heard a little boy-angel singing at your casement, wouldn’t you expect a cherub face upturned with heaven-lights all over it?  Billy’s face was upturned as he heard me draw up the blind, but it was streaked like a wild Indian’s with decorations of brown mud, and he held a slimy frog in one hand while he wiped his other grimy hand down the front of his linen blouse.</w:t>
      </w:r>
    </w:p>
    <w:p>
      <w:pPr>
        <w:widowControl w:val="on"/>
        <w:pBdr/>
        <w:spacing w:before="240" w:after="240" w:line="240" w:lineRule="auto"/>
        <w:ind w:left="0" w:right="0"/>
        <w:jc w:val="left"/>
      </w:pPr>
      <w:r>
        <w:rPr>
          <w:color w:val="000000"/>
          <w:sz w:val="24"/>
          <w:szCs w:val="24"/>
        </w:rPr>
        <w:t xml:space="preserve">“I say, Molly, look at the frog I bringed you!” he exclaimed as he came close under the sill, which is not high from the ground.  “If you put your face down to the mud and sing something to ’em, they’ll come out of their holes.  A beetle comed, too, but I couldn’t ketch ’em both.  Lift me up, and I can put him in the waterglass on your table.”  He held up one muddy hand to me, and promptly I lifted him up into my arms.  From the embrace in which he and the frog and I indulged my lace and cambric came out much the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“That was a lovely song you sang about ‘Molly darling,’ Billy,” I said.  “Where did you hear it?”</w:t>
      </w:r>
    </w:p>
    <w:p>
      <w:pPr>
        <w:widowControl w:val="on"/>
        <w:pBdr/>
        <w:spacing w:before="240" w:after="240" w:line="240" w:lineRule="auto"/>
        <w:ind w:left="0" w:right="0"/>
        <w:jc w:val="left"/>
      </w:pPr>
      <w:r>
        <w:rPr>
          <w:color w:val="000000"/>
          <w:sz w:val="24"/>
          <w:szCs w:val="24"/>
        </w:rPr>
        <w:t xml:space="preserve">“That’s a good frog-song, Molly, and I believe I can git a squirrel with it, too, if I sing it quite low.”  He began to squirm out of my arms toward the table and the glass.</w:t>
      </w:r>
    </w:p>
    <w:p>
      <w:pPr>
        <w:widowControl w:val="on"/>
        <w:pBdr/>
        <w:spacing w:before="240" w:after="240" w:line="240" w:lineRule="auto"/>
        <w:ind w:left="0" w:right="0"/>
        <w:jc w:val="left"/>
      </w:pPr>
      <w:r>
        <w:rPr>
          <w:color w:val="000000"/>
          <w:sz w:val="24"/>
          <w:szCs w:val="24"/>
        </w:rPr>
        <w:t xml:space="preserve">“Who taught it to you, sugar-sweet?” I persisted as I poured water in on the frog under his direction.</w:t>
      </w:r>
    </w:p>
    <w:p>
      <w:pPr>
        <w:widowControl w:val="on"/>
        <w:pBdr/>
        <w:spacing w:before="240" w:after="240" w:line="240" w:lineRule="auto"/>
        <w:ind w:left="0" w:right="0"/>
        <w:jc w:val="left"/>
      </w:pPr>
      <w:r>
        <w:rPr>
          <w:color w:val="000000"/>
          <w:sz w:val="24"/>
          <w:szCs w:val="24"/>
        </w:rPr>
        <w:t xml:space="preserve">“Nobody taught it to me.  Father sings it to me when Tilly, nurse, nor you aren’t there to put me to bed.  He don’t know no good songs like ‘Black-eyed Susan’ or ‘Little Boy Blue.’  I go to sleep quick ’cause he makes me feel tired with his slow tune what’s only good for frogs and things.  Get a piece of cloth to tie over the top of the glass, Molly, quick!”</w:t>
      </w:r>
    </w:p>
    <w:p>
      <w:pPr>
        <w:widowControl w:val="on"/>
        <w:pBdr/>
        <w:spacing w:before="240" w:after="240" w:line="240" w:lineRule="auto"/>
        <w:ind w:left="0" w:right="0"/>
        <w:jc w:val="left"/>
      </w:pPr>
      <w:r>
        <w:rPr>
          <w:color w:val="000000"/>
          <w:sz w:val="24"/>
          <w:szCs w:val="24"/>
        </w:rPr>
        <w:t xml:space="preserve">I found some, and I don’t know why my hand trembled as I handed it to Billy.  As soon as he got it he climbed out of the window, glass, frog and all, and I saw him and the old setter go down the garden walk together in pursuit of the desired squirrel, I suppose.  I closed the blinds and drew the curtains again and flung myself on my pillow.  Something warm and sweet seemed to be sweeping over me in great waves, and I felt young and close up to some sort of big world-good.  It was delicious, and I don’t know how long I would have stayed there just feeling it if Jane hadn’t brought in my letter.</w:t>
      </w:r>
    </w:p>
    <w:p>
      <w:pPr>
        <w:widowControl w:val="on"/>
        <w:pBdr/>
        <w:spacing w:before="240" w:after="240" w:line="240" w:lineRule="auto"/>
        <w:ind w:left="0" w:right="0"/>
        <w:jc w:val="left"/>
      </w:pPr>
      <w:r>
        <w:rPr>
          <w:color w:val="000000"/>
          <w:sz w:val="24"/>
          <w:szCs w:val="24"/>
        </w:rPr>
        <w:t xml:space="preserve">He had written from London, and it was many pages of wonderful things all flavoured with me.  He told me about Miss Clinton and what good friends they were, and how much he hoped she would be in Hillsboro when he got here.  He said that a great many of her dainty ways reminded him of his “own slip of a girl,” especially the turn of her head like a “flower on its stem.”  At that I got right out of bed like a jack jumping out of a box and looked at myself in the mirror.</w:t>
      </w:r>
    </w:p>
    <w:p>
      <w:pPr>
        <w:widowControl w:val="on"/>
        <w:pBdr/>
        <w:spacing w:before="240" w:after="240" w:line="240" w:lineRule="auto"/>
        <w:ind w:left="0" w:right="0"/>
        <w:jc w:val="left"/>
      </w:pPr>
      <w:r>
        <w:rPr>
          <w:color w:val="000000"/>
          <w:sz w:val="24"/>
          <w:szCs w:val="24"/>
        </w:rPr>
        <w:t xml:space="preserve">There is one exercise here on page twenty that I hate worst of all.  You screw up your face tight until you look like a Christmas mask to get your neck muscles taut, and then wobble your head round like a new-born baby until it swims.  I did that one twenty extra times and all the others in proportion to make up for those two hours in bed.  Hereafter I’ll get up at the time directed on page three, or maybe earlier.  It frightens me to think that I’ve got only a few weeks more to turn from a cabbage-rose into a lily.  I won’t let myself even think “perfect flower” and “scarlet runner.”  If I do, I get warm and happy all over.  I try when I get hungry to think of myself in that blue muslin dress.</w:t>
      </w:r>
    </w:p>
    <w:p>
      <w:pPr>
        <w:widowControl w:val="on"/>
        <w:pBdr/>
        <w:spacing w:before="240" w:after="240" w:line="240" w:lineRule="auto"/>
        <w:ind w:left="0" w:right="0"/>
        <w:jc w:val="left"/>
      </w:pPr>
      <w:r>
        <w:rPr>
          <w:color w:val="000000"/>
          <w:sz w:val="24"/>
          <w:szCs w:val="24"/>
        </w:rPr>
        <w:t xml:space="preserve">I haven’t been really willing before to write down in this wretched volume that I took that garment to the city with me and what Madame Rene did to it—­remade it into the loveliest thing I ever saw, only I wouldn’t let her alter the size one single inch.  I’m honourable, as all women are at peculiar times.  I think she understood, but she seemed not to, and worked a miracle on it with ribbon and lace.  I’ve put it away on the top shelf of a cupboard, for it is a torment to look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 can just take any recipe for a party and it will make a good debut for a girl, but it takes more time to concoct one for a widow, especially if it is for yourself.  I spent all the rest of the day doing almost nothing and thinking until I felt light-headed.  Finally I had just about given up any idea of a party and had decided to leak out in general society as quietly as my clothes would let me, when a real conflagration was lighted inside me.</w:t>
      </w:r>
    </w:p>
    <w:p>
      <w:pPr>
        <w:widowControl w:val="on"/>
        <w:pBdr/>
        <w:spacing w:before="240" w:after="240" w:line="240" w:lineRule="auto"/>
        <w:ind w:left="0" w:right="0"/>
        <w:jc w:val="left"/>
      </w:pPr>
      <w:r>
        <w:rPr>
          <w:color w:val="000000"/>
          <w:sz w:val="24"/>
          <w:szCs w:val="24"/>
        </w:rPr>
        <w:t xml:space="preserve">If Tom Pollard wasn’t my own first cousin I would have loved him desperately, even if I am a week older than he.  He was about the only oasis in my childhood’s days, though I don’t think anybody would think of calling him at all green.  He never stopped coming to see me occasionally, and Mr. Carter liked him.  He was the first man to notice the white ruche I sewed in the neck of my old black silk four or five months ago, and he let me see that he noticed it out of the corner of his eyes as we were coming out of church, under Aunt Adeline’s very elbow.</w:t>
      </w:r>
    </w:p>
    <w:p>
      <w:pPr>
        <w:widowControl w:val="on"/>
        <w:pBdr/>
        <w:spacing w:before="240" w:after="240" w:line="240" w:lineRule="auto"/>
        <w:ind w:left="0" w:right="0"/>
        <w:jc w:val="left"/>
      </w:pPr>
      <w:r>
        <w:rPr>
          <w:color w:val="000000"/>
          <w:sz w:val="24"/>
          <w:szCs w:val="24"/>
        </w:rPr>
        <w:t xml:space="preserve">And when that conflagration was lighted in me about my debut, Tom did it.  I was sitting peaceably in my own summer-house, dressed in the summer-before-last that Jane washes and irons every day while I am deciding how to hand out the first sip of my trousseau to the neighbours, when Tom, in a dangerous blue-striped shirt, with a tie that melted into it in tone, jumped over my fence and landed at my side.  He kissed the lace ruffle on my sleeve while I reproved him severely and settled down to enjoy him.  But I didn’t have such a good time as I generally do with him.  He was too full of another woman, and even a first cousin can be an exasperation in that condition.</w:t>
      </w:r>
    </w:p>
    <w:p>
      <w:pPr>
        <w:widowControl w:val="on"/>
        <w:pBdr/>
        <w:spacing w:before="240" w:after="240" w:line="240" w:lineRule="auto"/>
        <w:ind w:left="0" w:right="0"/>
        <w:jc w:val="left"/>
      </w:pPr>
      <w:r>
        <w:rPr>
          <w:color w:val="000000"/>
          <w:sz w:val="24"/>
          <w:szCs w:val="24"/>
        </w:rPr>
        <w:t xml:space="preserve">“Now, Mrs. Molly, truly did you ever see such a flower as she is?” he demanded after I had expressed more than a dozen delighted opinions of Miss Clinton.  His use of the word “flower” riled me, and before I stopped to think, I said, “She reminds me more of a scarlet runner.”</w:t>
      </w:r>
    </w:p>
    <w:p>
      <w:pPr>
        <w:widowControl w:val="on"/>
        <w:pBdr/>
        <w:spacing w:before="240" w:after="240" w:line="240" w:lineRule="auto"/>
        <w:ind w:left="0" w:right="0"/>
        <w:jc w:val="left"/>
      </w:pPr>
      <w:r>
        <w:rPr>
          <w:color w:val="000000"/>
          <w:sz w:val="24"/>
          <w:szCs w:val="24"/>
        </w:rPr>
        <w:t xml:space="preserve">“Now, Molly, don’t be jealous just because old Wade has taken her out driving behind the greys after kissing your hand under the lilacs yesterday, which, fortunately, nobody saw but little me!  I’m not sore, why should you be?  Aren’t you happy with me?”</w:t>
      </w:r>
    </w:p>
    <w:p>
      <w:pPr>
        <w:widowControl w:val="on"/>
        <w:pBdr/>
        <w:spacing w:before="240" w:after="240" w:line="240" w:lineRule="auto"/>
        <w:ind w:left="0" w:right="0"/>
        <w:jc w:val="left"/>
      </w:pPr>
      <w:r>
        <w:rPr>
          <w:color w:val="000000"/>
          <w:sz w:val="24"/>
          <w:szCs w:val="24"/>
        </w:rPr>
        <w:t xml:space="preserve">I withered him with a look, or rather </w:t>
      </w:r>
      <w:r>
        <w:rPr>
          <w:i/>
          <w:color w:val="000000"/>
          <w:sz w:val="24"/>
          <w:szCs w:val="24"/>
        </w:rPr>
        <w:t xml:space="preserve">tried</w:t>
      </w:r>
      <w:r>
        <w:rPr>
          <w:color w:val="000000"/>
          <w:sz w:val="24"/>
          <w:szCs w:val="24"/>
        </w:rPr>
        <w:t xml:space="preserve"> to wither him, for Tom is no mimosa bud.</w:t>
      </w:r>
    </w:p>
    <w:p>
      <w:pPr>
        <w:widowControl w:val="on"/>
        <w:pBdr/>
        <w:spacing w:before="240" w:after="240" w:line="240" w:lineRule="auto"/>
        <w:ind w:left="0" w:right="0"/>
        <w:jc w:val="left"/>
      </w:pPr>
      <w:r>
        <w:rPr>
          <w:color w:val="000000"/>
          <w:sz w:val="24"/>
          <w:szCs w:val="24"/>
        </w:rPr>
        <w:t xml:space="preserve">“The way that girl has managed to wake up this little old town is a marvel,” he continued enthusiastically.  “Let’s don’t let the folks know that they are off until I get everybody in a full swing of buzz over my queen.”  I had never seen Tom so enthusiastic over a girl before, and I didn’t like it.  But I decided not to let him know that, but to get to work putting out the Clinton blaze in him and starting one on my own account.</w:t>
      </w:r>
    </w:p>
    <w:p>
      <w:pPr>
        <w:widowControl w:val="on"/>
        <w:pBdr/>
        <w:spacing w:before="240" w:after="240" w:line="240" w:lineRule="auto"/>
        <w:ind w:left="0" w:right="0"/>
        <w:jc w:val="left"/>
      </w:pPr>
      <w:r>
        <w:rPr>
          <w:color w:val="000000"/>
          <w:sz w:val="24"/>
          <w:szCs w:val="24"/>
        </w:rPr>
        <w:t xml:space="preserve">“That’s just what I’m thinking about, Tom,” I said with a smile that was as sweet as I could make it, “and as she came with messages to me from one of my best old friends I think I ought to do something to make her have a good time.  I was just planning a gorgeous dinner-party I want to have for her when you came so suddenly.  Do you think we could arrange it for Tuesday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“Good gracious, Molly, don’t knock the town down like that!  Let ’em have more than a week to get used to this white rag of a dress you’ve been waving in their faces for the last few days.  Go slow!”</w:t>
      </w:r>
    </w:p>
    <w:p>
      <w:pPr>
        <w:widowControl w:val="on"/>
        <w:pBdr/>
        <w:spacing w:before="240" w:after="240" w:line="240" w:lineRule="auto"/>
        <w:ind w:left="0" w:right="0"/>
        <w:jc w:val="left"/>
      </w:pPr>
      <w:r>
        <w:rPr>
          <w:color w:val="000000"/>
          <w:sz w:val="24"/>
          <w:szCs w:val="24"/>
        </w:rPr>
        <w:t xml:space="preserve">“I’ve been going so slow for so many years that I’ve turned round and I’m going fast backward,” I said with a blush that I couldn’t help.</w:t>
      </w:r>
    </w:p>
    <w:p>
      <w:pPr>
        <w:widowControl w:val="on"/>
        <w:pBdr/>
        <w:spacing w:before="240" w:after="240" w:line="240" w:lineRule="auto"/>
        <w:ind w:left="0" w:right="0"/>
        <w:jc w:val="left"/>
      </w:pPr>
      <w:r>
        <w:rPr>
          <w:color w:val="000000"/>
          <w:sz w:val="24"/>
          <w:szCs w:val="24"/>
        </w:rPr>
        <w:t xml:space="preserve">“Help!  Let my kinship protect me!” exclaimed Tom in alarm, and he pretended to move an inch away from me.</w:t>
      </w:r>
    </w:p>
    <w:p>
      <w:pPr>
        <w:widowControl w:val="on"/>
        <w:pBdr/>
        <w:spacing w:before="240" w:after="240" w:line="240" w:lineRule="auto"/>
        <w:ind w:left="0" w:right="0"/>
        <w:jc w:val="left"/>
      </w:pPr>
      <w:r>
        <w:rPr>
          <w:color w:val="000000"/>
          <w:sz w:val="24"/>
          <w:szCs w:val="24"/>
        </w:rPr>
        <w:t xml:space="preserve">“Yes,” I said slowly, and as I looked out of the corner of my eyes from under the lashes that Tom himself had once told me were “too long and black to be tidy,” I saw that he was in a condition to get the full shock.  “If anybody wakes up this town it will be I,” I said as I flung down the gauntlet with a high head.</w:t>
      </w:r>
    </w:p>
    <w:p>
      <w:pPr>
        <w:widowControl w:val="on"/>
        <w:pBdr/>
        <w:spacing w:before="240" w:after="240" w:line="240" w:lineRule="auto"/>
        <w:ind w:left="0" w:right="0"/>
        <w:jc w:val="left"/>
      </w:pPr>
      <w:r>
        <w:rPr>
          <w:color w:val="000000"/>
          <w:sz w:val="24"/>
          <w:szCs w:val="24"/>
        </w:rPr>
        <w:t xml:space="preserve">“Here, Molly, here are the keys of my office, and the spark-plug to the car; you can cut off a lock of my hair, and if Jane has got a cake I’ll eat it out of your hands.  Shall it be Switzerland or Japan?  And I prefer </w:t>
      </w:r>
      <w:r>
        <w:rPr>
          <w:i/>
          <w:color w:val="000000"/>
          <w:sz w:val="24"/>
          <w:szCs w:val="24"/>
        </w:rPr>
        <w:t xml:space="preserve">my</w:t>
      </w:r>
      <w:r>
        <w:rPr>
          <w:color w:val="000000"/>
          <w:sz w:val="24"/>
          <w:szCs w:val="24"/>
        </w:rPr>
        <w:t xml:space="preserve"> bride served in light grey tweed.”  Tom really is delightful.  Then we both laughed and began to plan what Tom called a conflagration.  But I kept that delicious rose-embroidered treasure all to myself.  I wanted him to meet it entirely unprepared.</w:t>
      </w:r>
    </w:p>
    <w:p>
      <w:pPr>
        <w:widowControl w:val="on"/>
        <w:pBdr/>
        <w:spacing w:before="240" w:after="240" w:line="240" w:lineRule="auto"/>
        <w:ind w:left="0" w:right="0"/>
        <w:jc w:val="left"/>
      </w:pPr>
      <w:r>
        <w:rPr>
          <w:color w:val="000000"/>
          <w:sz w:val="24"/>
          <w:szCs w:val="24"/>
        </w:rPr>
        <w:t xml:space="preserve">I was glad we had both got over our excitement and were sitting decorously drinking tea, when the judge drew the greys up to the gate, and we both went out to the kerb to ask him and the lovely long lady to come in.  They couldn’t; but we stood and talked to them long enough for Mrs. Johnson to get a good look at us from across the street, and I was afraid I should find Aunt Adeline in a faint when I went into the house.</w:t>
      </w:r>
    </w:p>
    <w:p>
      <w:pPr>
        <w:widowControl w:val="on"/>
        <w:pBdr/>
        <w:spacing w:before="240" w:after="240" w:line="240" w:lineRule="auto"/>
        <w:ind w:left="0" w:right="0"/>
        <w:jc w:val="left"/>
      </w:pPr>
      <w:r>
        <w:rPr>
          <w:color w:val="000000"/>
          <w:sz w:val="24"/>
          <w:szCs w:val="24"/>
        </w:rPr>
        <w:t xml:space="preserve">Miss Clinton was delightfully gracious about the dinner—­I almost called it the debut dinner—­and the expression on the judge’s face when he accepted!  I was glad she was sitting beside him and couldn’t see.  Some women like to make other women unhappy, but I think it is best for you to keep them blissfully unconscious until you get what you want.  Anyhow, I like that girl all over, and I can’t see that her neck is so absolutely impossibly flowery.  However, I think she might have been a little more considerate about discussing Alfred’s triumph over the Italian mission.  As a punishment I let Tom take my arm as we stood watching them drive off, and then was sorry for the left grey horse that shied and came in for a crack of the judge’s irritated whip.</w:t>
      </w:r>
    </w:p>
    <w:p>
      <w:pPr>
        <w:widowControl w:val="on"/>
        <w:pBdr/>
        <w:spacing w:before="240" w:after="240" w:line="240" w:lineRule="auto"/>
        <w:ind w:left="0" w:right="0"/>
        <w:jc w:val="left"/>
      </w:pPr>
      <w:r>
        <w:rPr>
          <w:color w:val="000000"/>
          <w:sz w:val="24"/>
          <w:szCs w:val="24"/>
        </w:rPr>
        <w:t xml:space="preserve">Then I refused to let Tom come inside the gate, and he went down the street whistling, only when he got to the purple lilac he turned and kissed his hand to me.  That, Mrs. Johnson just couldn’t stand, and she came across the street immediately and called me back to the gate.</w:t>
      </w:r>
    </w:p>
    <w:p>
      <w:pPr>
        <w:widowControl w:val="on"/>
        <w:pBdr/>
        <w:spacing w:before="240" w:after="240" w:line="240" w:lineRule="auto"/>
        <w:ind w:left="0" w:right="0"/>
        <w:jc w:val="left"/>
      </w:pPr>
      <w:r>
        <w:rPr>
          <w:color w:val="000000"/>
          <w:sz w:val="24"/>
          <w:szCs w:val="24"/>
        </w:rPr>
        <w:t xml:space="preserve">“You are tempting Providence, Molly Carter,” she exclaimed decidedly.  “Don’t you know Tom Pollard is nothing but a scatter-brained fly-away?  As a husband there’d be no dependence on him.  Besides being your cousin, he’s younger than you.  What do you mean?”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“He’s just a week younger, Mrs. Johnson, and I wouldn’t tie him for worlds, even if I married him,” I said meekly.  Somehow I like Mrs. Johnson enough to be meek with her, and it always brings her to a higher point of excitement.</w:t>
      </w:r>
    </w:p>
    <w:p>
      <w:pPr>
        <w:widowControl w:val="on"/>
        <w:pBdr/>
        <w:spacing w:before="240" w:after="240" w:line="240" w:lineRule="auto"/>
        <w:ind w:left="0" w:right="0"/>
        <w:jc w:val="left"/>
      </w:pPr>
      <w:r>
        <w:rPr>
          <w:color w:val="000000"/>
          <w:sz w:val="24"/>
          <w:szCs w:val="24"/>
        </w:rPr>
        <w:t xml:space="preserve">“Tie, nonsense; marrying is roping in with ball and chain, to my mind.  And a week between a man and a woman in their cradles gets to be fifteen years between them and their graves.  Well, I must go home now to see that Sally cooks up a few of Mr. Johnson’s crotchets for supper.”  And she began to hurry away.</w:t>
      </w:r>
    </w:p>
    <w:p>
      <w:pPr>
        <w:widowControl w:val="on"/>
        <w:pBdr/>
        <w:spacing w:before="240" w:after="240" w:line="240" w:lineRule="auto"/>
        <w:ind w:left="0" w:right="0"/>
        <w:jc w:val="left"/>
      </w:pPr>
      <w:r>
        <w:rPr>
          <w:color w:val="000000"/>
          <w:sz w:val="24"/>
          <w:szCs w:val="24"/>
        </w:rPr>
        <w:t xml:space="preserve">Marriage is the only worm in the bud of Mrs. Johnson’s life, and her laugh has a snap to it even if it is not very sugary sweet.</w:t>
      </w:r>
    </w:p>
    <w:p>
      <w:pPr>
        <w:widowControl w:val="on"/>
        <w:pBdr/>
        <w:spacing w:before="240" w:after="240" w:line="240" w:lineRule="auto"/>
        <w:ind w:left="0" w:right="0"/>
        <w:jc w:val="left"/>
      </w:pPr>
      <w:r>
        <w:rPr>
          <w:color w:val="000000"/>
          <w:sz w:val="24"/>
          <w:szCs w:val="24"/>
        </w:rPr>
        <w:t xml:space="preserve">When I told Jane about the dinner-party and asked her to get her mother to come and help her, and her nephew to wait at table, she smiled such a wide smile that I was afraid of being swallowed.  She understood that Aunt Adeline wouldn’t be interested in it until I had time to tell her all about it.  Anyway, Aunt will be going over to Springfield on a pilgrimage to see Mr. Henderson’s sister next week.  She doesn’t know it yet; but I do.</w:t>
      </w:r>
    </w:p>
    <w:p>
      <w:pPr>
        <w:widowControl w:val="on"/>
        <w:pBdr/>
        <w:spacing w:before="240" w:after="240" w:line="240" w:lineRule="auto"/>
        <w:ind w:left="0" w:right="0"/>
        <w:jc w:val="left"/>
      </w:pPr>
      <w:r>
        <w:rPr>
          <w:color w:val="000000"/>
          <w:sz w:val="24"/>
          <w:szCs w:val="24"/>
        </w:rPr>
        <w:t xml:space="preserve">After that I spent all the rest of the evening in planning my dinner-party, and I had a most royal good time.  I always have had lots of company, but mostly the spend-the-day kind with relatives, or more relatives to supper.  That’s what most entertaining in Hillsboro is like, but, as I say, once in a while the old slow pacer wakes up.</w:t>
      </w:r>
    </w:p>
    <w:p>
      <w:pPr>
        <w:widowControl w:val="on"/>
        <w:pBdr/>
        <w:spacing w:before="240" w:after="240" w:line="240" w:lineRule="auto"/>
        <w:ind w:left="0" w:right="0"/>
        <w:jc w:val="left"/>
      </w:pPr>
      <w:r>
        <w:rPr>
          <w:color w:val="000000"/>
          <w:sz w:val="24"/>
          <w:szCs w:val="24"/>
        </w:rPr>
        <w:t xml:space="preserve">I’ll never forget my first real party.  I was bridesmaid for Caroline Evans, when she married a Birmingham magnate, from which Hillsboro has never yet recovered.  It was the week before the wedding.  I was sixteen, felt dreadfully unclothed without a tucker in my dress, and saw Alfred for the first time in evening clothes—­his first.  I can hardly stand thinking about how he looked even now.  I haven’t been to very many parties in my life, but from this time on I mean to indulge in them often.  Candle-light, pretty women’s frocks, black coat sleeves, cut glass and flowers are good ingredients for a joy-drink, and why not?</w:t>
      </w:r>
    </w:p>
    <w:p>
      <w:pPr>
        <w:widowControl w:val="on"/>
        <w:pBdr/>
        <w:spacing w:before="240" w:after="240" w:line="240" w:lineRule="auto"/>
        <w:ind w:left="0" w:right="0"/>
        <w:jc w:val="left"/>
      </w:pPr>
      <w:r>
        <w:rPr>
          <w:color w:val="000000"/>
          <w:sz w:val="24"/>
          <w:szCs w:val="24"/>
        </w:rPr>
        <w:t xml:space="preserve">But when I got to planning about the gorgeous food I wanted to give them all, I got into what I feel came near being a serious trouble.  It was writing down the recipe for the nesselrode pudding they make in my family that undid me.  Suddenly hunger rose up from nowhere and gripped me by the throat, gnawed me all over like a bone, then shook me until I was limp and unresisting.  I must have astralised myself down to the pantry, for when I became conscious I found myself in company with a loaf of bread, a plate of butter and a huge jar of jam.</w:t>
      </w:r>
    </w:p>
    <w:p>
      <w:pPr>
        <w:widowControl w:val="on"/>
        <w:pBdr/>
        <w:spacing w:before="240" w:after="240" w:line="240" w:lineRule="auto"/>
        <w:ind w:left="0" w:right="0"/>
        <w:jc w:val="left"/>
      </w:pPr>
      <w:r>
        <w:rPr>
          <w:color w:val="000000"/>
          <w:sz w:val="24"/>
          <w:szCs w:val="24"/>
        </w:rPr>
        <w:t xml:space="preserve">I sat down at the long table by the window and slowly prepared to enjoy myself.  I cut off four slices and buttered them to an equal thickness, and then more slowly put a long silver spoon into the jam.  I even paused to admire in Jane’s mirror over the table the effect of the cascade of lace that fell across my arm and lost itself in the blue shimmer of Madame Rene’s masterpiece of a </w:t>
      </w:r>
      <w:r>
        <w:rPr>
          <w:i/>
          <w:color w:val="000000"/>
          <w:sz w:val="24"/>
          <w:szCs w:val="24"/>
        </w:rPr>
        <w:t xml:space="preserve">negligee</w:t>
      </w:r>
      <w:r>
        <w:rPr>
          <w:color w:val="000000"/>
          <w:sz w:val="24"/>
          <w:szCs w:val="24"/>
        </w:rPr>
        <w:t xml:space="preserve">, then deep down I buried the spoon in the purple sweetness.  I had just lifted it high in the air when out of the lilac-scented dark of the garden came a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“Why, Molly, Molly, Molly!” drawled that miserable man-doctor as he came and leaned on the sill right close to my elbow.  The spoon crashed on the table, and I turned and crashed into words.</w:t>
      </w:r>
    </w:p>
    <w:p>
      <w:pPr>
        <w:widowControl w:val="on"/>
        <w:pBdr/>
        <w:spacing w:before="240" w:after="240" w:line="240" w:lineRule="auto"/>
        <w:ind w:left="0" w:right="0"/>
        <w:jc w:val="left"/>
      </w:pPr>
      <w:r>
        <w:rPr>
          <w:color w:val="000000"/>
          <w:sz w:val="24"/>
          <w:szCs w:val="24"/>
        </w:rPr>
        <w:t xml:space="preserve">“You are cruel, cruel, John Moore, and I hate you worse than I ever did before, if that is possible.  I’m hungry, hungry to death, and now you’ve spoiled it all!  Go away before I wet this nice crisp bread and jam with tears, and turn it into a pulp I’ll have to eat with a spoon.  You don’t know what it is to want something sweet so bad you are willing to steal it—­from yourself!” I fairly blazed my eyes down into his, and moved as far away from him as the table would let me.</w:t>
      </w:r>
    </w:p>
    <w:p>
      <w:pPr>
        <w:widowControl w:val="on"/>
        <w:pBdr/>
        <w:spacing w:before="240" w:after="240" w:line="240" w:lineRule="auto"/>
        <w:ind w:left="0" w:right="0"/>
        <w:jc w:val="left"/>
      </w:pPr>
      <w:r>
        <w:rPr>
          <w:color w:val="000000"/>
          <w:sz w:val="24"/>
          <w:szCs w:val="24"/>
        </w:rPr>
        <w:t xml:space="preserve">“Don’t I, Molly?” he asked softly, after looking straight in my eyes for a long minute, that made me drop my head until the blue bow I had tied on the end of my long plait almost got into the scattered jam.  Even at such a moment as that I felt how glad Madame Rene would have been to have given such a nice man as the doctor a treat like that blue silk </w:t>
      </w:r>
      <w:r>
        <w:rPr>
          <w:i/>
          <w:color w:val="000000"/>
          <w:sz w:val="24"/>
          <w:szCs w:val="24"/>
        </w:rPr>
        <w:t xml:space="preserve">chef-d’oeuvre</w:t>
      </w:r>
      <w:r>
        <w:rPr>
          <w:color w:val="000000"/>
          <w:sz w:val="24"/>
          <w:szCs w:val="24"/>
        </w:rPr>
        <w:t xml:space="preserve"> of hers.  I was glad myself.</w:t>
      </w:r>
    </w:p>
    <w:p>
      <w:pPr>
        <w:widowControl w:val="on"/>
        <w:pBdr/>
        <w:spacing w:before="240" w:after="240" w:line="240" w:lineRule="auto"/>
        <w:ind w:left="0" w:right="0"/>
        <w:jc w:val="left"/>
      </w:pPr>
      <w:r>
        <w:rPr>
          <w:color w:val="000000"/>
          <w:sz w:val="24"/>
          <w:szCs w:val="24"/>
        </w:rPr>
        <w:t xml:space="preserve">“Don’t I, Flower?” he asked again in a still softer voice.  Again I had that sensation of being against something warm and great and good, and I don’t know how I controlled it enough not to—­to—­</w:t>
      </w:r>
    </w:p>
    <w:p>
      <w:pPr>
        <w:widowControl w:val="on"/>
        <w:pBdr/>
        <w:spacing w:before="240" w:after="240" w:line="240" w:lineRule="auto"/>
        <w:ind w:left="0" w:right="0"/>
        <w:jc w:val="left"/>
      </w:pPr>
      <w:r>
        <w:rPr>
          <w:color w:val="000000"/>
          <w:sz w:val="24"/>
          <w:szCs w:val="24"/>
        </w:rPr>
        <w:t xml:space="preserve">“Well, have some jam then,” I managed to say with a little laugh, as I turned away and picked up the silver spoon.</w:t>
      </w:r>
    </w:p>
    <w:p>
      <w:pPr>
        <w:widowControl w:val="on"/>
        <w:pBdr/>
        <w:spacing w:before="240" w:after="240" w:line="240" w:lineRule="auto"/>
        <w:ind w:left="0" w:right="0"/>
        <w:jc w:val="left"/>
      </w:pPr>
      <w:r>
        <w:rPr>
          <w:color w:val="000000"/>
          <w:sz w:val="24"/>
          <w:szCs w:val="24"/>
        </w:rPr>
        <w:t xml:space="preserve">“Thank you, I will, all of it, and the bread and butter, too,” he answered, in that detestable friendly tone of voice, as he drew himself up and sat in the window.  “Hurry, Flower, if you are going to feed me, for I’m ravenous.  I’ve been attending Sam Benson’s wife, and I haven’t had any supper.  You have; so I don’t mind taking it all away from you.”</w:t>
      </w:r>
    </w:p>
    <w:p>
      <w:pPr>
        <w:widowControl w:val="on"/>
        <w:pBdr/>
        <w:spacing w:before="240" w:after="240" w:line="240" w:lineRule="auto"/>
        <w:ind w:left="0" w:right="0"/>
        <w:jc w:val="left"/>
      </w:pPr>
      <w:r>
        <w:rPr>
          <w:color w:val="000000"/>
          <w:sz w:val="24"/>
          <w:szCs w:val="24"/>
        </w:rPr>
        <w:t xml:space="preserve">“Supper,” I sniffed, as I spread the jam on those lovely, lovely slices of bread and thick butter that I had fixed for my own self.  “I am so tired of that apple-toast combination now that I forget it if I can.”  As I handed him the first slice of drippy lusciousness, I turned my head away.  He thought it was from the expression of that jam, but it was from his eyes.</w:t>
      </w:r>
    </w:p>
    <w:p>
      <w:pPr>
        <w:widowControl w:val="on"/>
        <w:pBdr/>
        <w:spacing w:before="240" w:after="240" w:line="240" w:lineRule="auto"/>
        <w:ind w:left="0" w:right="0"/>
        <w:jc w:val="left"/>
      </w:pPr>
      <w:r>
        <w:rPr>
          <w:color w:val="000000"/>
          <w:sz w:val="24"/>
          <w:szCs w:val="24"/>
        </w:rPr>
        <w:t xml:space="preserve">“Slice up the whole loaf, Flower, and let’s have a feast.  Forget—­” He didn’t finish his sentence, and I’m glad.  We neither of us said anything more as I cut that whole loaf; but why should I want to be certain that he touched the lace on my sleeve as it brushed his face when I reached across him to catch an inquisitive rose that I saw peeping in the window at us?</w:t>
      </w:r>
    </w:p>
    <w:p>
      <w:pPr>
        <w:widowControl w:val="on"/>
        <w:pBdr/>
        <w:spacing w:before="240" w:after="240" w:line="240" w:lineRule="auto"/>
        <w:ind w:left="0" w:right="0"/>
        <w:jc w:val="left"/>
      </w:pPr>
      <w:r>
        <w:rPr>
          <w:color w:val="000000"/>
          <w:sz w:val="24"/>
          <w:szCs w:val="24"/>
        </w:rPr>
        <w:t xml:space="preserve">Leaf V.</w:t>
      </w:r>
    </w:p>
    <w:p>
      <w:pPr>
        <w:widowControl w:val="on"/>
        <w:pBdr/>
        <w:spacing w:before="240" w:after="240" w:line="240" w:lineRule="auto"/>
        <w:ind w:left="0" w:right="0"/>
        <w:jc w:val="left"/>
      </w:pPr>
      <w:r>
        <w:rPr>
          <w:color w:val="000000"/>
          <w:sz w:val="24"/>
          <w:szCs w:val="24"/>
        </w:rPr>
        <w:t xml:space="preserve">“The juice of a lemon in two glasses of cold water, to be drunk immediately on wakening!” Page eleven!  I’ve handed myself that lemon every morning now until I am sensitive with myself about it.  If there was ever anybody “living a Noah’s Ark sort of life” it’s I, and I have to sit at the Ark window from dawn to dusk to get in the gallon of water I’m supposed to consume in that time.  Some time I’m going to get mixed up and try to drink my bath, if I don’t look out.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don’t know what I’m going to do about this book, and I’ve got myself into trouble about writing things besides records in it.  He looked at me this morning as coolly as if I was just anybody and said—­</w:t>
      </w:r>
    </w:p>
    <w:p>
      <w:pPr>
        <w:widowControl w:val="on"/>
        <w:pBdr/>
        <w:spacing w:before="240" w:after="240" w:line="240" w:lineRule="auto"/>
        <w:ind w:left="0" w:right="0"/>
        <w:jc w:val="left"/>
      </w:pPr>
      <w:r>
        <w:rPr>
          <w:color w:val="000000"/>
          <w:sz w:val="24"/>
          <w:szCs w:val="24"/>
        </w:rPr>
        <w:t xml:space="preserve">“I would like to see that record now, Mrs. Molly.  It seems to me you are about as slim as you want to be.  How did you tip the scales last time you weighed, and have you noticed any trouble at all with your heart?</w:t>
      </w:r>
    </w:p>
    <w:p>
      <w:pPr>
        <w:widowControl w:val="on"/>
        <w:pBdr/>
        <w:spacing w:before="240" w:after="240" w:line="240" w:lineRule="auto"/>
        <w:ind w:left="0" w:right="0"/>
        <w:jc w:val="left"/>
      </w:pPr>
      <w:r>
        <w:rPr>
          <w:color w:val="000000"/>
          <w:sz w:val="24"/>
          <w:szCs w:val="24"/>
        </w:rPr>
        <w:t xml:space="preserve">“I weigh one hundred and thirty-four pounds, and I’ve got to melt and freeze and starve off that four,” I answered, ignoring the heart question and also the question of producing this book.  Wonder what he would do if I gave it to him to read just as it is?</w:t>
      </w:r>
    </w:p>
    <w:p>
      <w:pPr>
        <w:widowControl w:val="on"/>
        <w:pBdr/>
        <w:spacing w:before="240" w:after="240" w:line="240" w:lineRule="auto"/>
        <w:ind w:left="0" w:right="0"/>
        <w:jc w:val="left"/>
      </w:pPr>
      <w:r>
        <w:rPr>
          <w:color w:val="000000"/>
          <w:sz w:val="24"/>
          <w:szCs w:val="24"/>
        </w:rPr>
        <w:t xml:space="preserve">“How about the heart?” he persisted, and I may have imagined the smile in his eyes, for his mouth was purely professional.  Anyhow, I lowered my lashes down on to my cheeks and answered experimentally: </w:t>
      </w:r>
    </w:p>
    <w:p>
      <w:pPr>
        <w:widowControl w:val="on"/>
        <w:pBdr/>
        <w:spacing w:before="240" w:after="240" w:line="240" w:lineRule="auto"/>
        <w:ind w:left="0" w:right="0"/>
        <w:jc w:val="left"/>
      </w:pPr>
      <w:r>
        <w:rPr>
          <w:color w:val="000000"/>
          <w:sz w:val="24"/>
          <w:szCs w:val="24"/>
        </w:rPr>
        <w:t xml:space="preserve">“Sometimes it hurts.”  Then a cyclone happened to me.</w:t>
      </w:r>
    </w:p>
    <w:p>
      <w:pPr>
        <w:widowControl w:val="on"/>
        <w:pBdr/>
        <w:spacing w:before="240" w:after="240" w:line="240" w:lineRule="auto"/>
        <w:ind w:left="0" w:right="0"/>
        <w:jc w:val="left"/>
      </w:pPr>
      <w:r>
        <w:rPr>
          <w:color w:val="000000"/>
          <w:sz w:val="24"/>
          <w:szCs w:val="24"/>
        </w:rPr>
        <w:t xml:space="preserve">“Come here to me a minute!” he said quickly, and he turned me round and put his head down between my shoulders and held me so tight against his ear that I could hardly breathe.</w:t>
      </w:r>
    </w:p>
    <w:p>
      <w:pPr>
        <w:widowControl w:val="on"/>
        <w:pBdr/>
        <w:spacing w:before="240" w:after="240" w:line="240" w:lineRule="auto"/>
        <w:ind w:left="0" w:right="0"/>
        <w:jc w:val="left"/>
      </w:pPr>
      <w:r>
        <w:rPr>
          <w:color w:val="000000"/>
          <w:sz w:val="24"/>
          <w:szCs w:val="24"/>
        </w:rPr>
        <w:t xml:space="preserve">“Expand your chest three times and breathe as deep as you can,” he ordered from against my back buttons.  I expanded and breathed—­pretty quickly at that.</w:t>
      </w:r>
    </w:p>
    <w:p>
      <w:pPr>
        <w:widowControl w:val="on"/>
        <w:pBdr/>
        <w:spacing w:before="240" w:after="240" w:line="240" w:lineRule="auto"/>
        <w:ind w:left="0" w:right="0"/>
        <w:jc w:val="left"/>
      </w:pPr>
      <w:r>
        <w:rPr>
          <w:color w:val="000000"/>
          <w:sz w:val="24"/>
          <w:szCs w:val="24"/>
        </w:rPr>
        <w:t xml:space="preserve">“Now hold your breath as long as you can,” he commanded, and it fitted my mood exactly to do so.</w:t>
      </w:r>
    </w:p>
    <w:p>
      <w:pPr>
        <w:widowControl w:val="on"/>
        <w:pBdr/>
        <w:spacing w:before="240" w:after="240" w:line="240" w:lineRule="auto"/>
        <w:ind w:left="0" w:right="0"/>
        <w:jc w:val="left"/>
      </w:pPr>
      <w:r>
        <w:rPr>
          <w:color w:val="000000"/>
          <w:sz w:val="24"/>
          <w:szCs w:val="24"/>
        </w:rPr>
        <w:t xml:space="preserve">“Can’t find anything,” he said at last, letting me go and looking carefully at my face.  His eyes were all anxiety; and I liked it.  “When does it hurt you, and how?” he asked anxiously.</w:t>
      </w:r>
    </w:p>
    <w:p>
      <w:pPr>
        <w:widowControl w:val="on"/>
        <w:pBdr/>
        <w:spacing w:before="240" w:after="240" w:line="240" w:lineRule="auto"/>
        <w:ind w:left="0" w:right="0"/>
        <w:jc w:val="left"/>
      </w:pPr>
      <w:r>
        <w:rPr>
          <w:color w:val="000000"/>
          <w:sz w:val="24"/>
          <w:szCs w:val="24"/>
        </w:rPr>
        <w:t xml:space="preserve">“Moonlight nights and lonesomely,” I answered before I could stop myself, and what happened then was worse than any cyclone.  He got white for a minute and just looked at me as if I was an insect stuck on a pin, then gave a short little laugh and turned to the table.</w:t>
      </w:r>
    </w:p>
    <w:p>
      <w:pPr>
        <w:widowControl w:val="on"/>
        <w:pBdr/>
        <w:spacing w:before="240" w:after="240" w:line="240" w:lineRule="auto"/>
        <w:ind w:left="0" w:right="0"/>
        <w:jc w:val="left"/>
      </w:pPr>
      <w:r>
        <w:rPr>
          <w:color w:val="000000"/>
          <w:sz w:val="24"/>
          <w:szCs w:val="24"/>
        </w:rPr>
        <w:t xml:space="preserve">“I didn’t understand you were joking,” he said quietly.</w:t>
      </w:r>
    </w:p>
    <w:p>
      <w:pPr>
        <w:widowControl w:val="on"/>
        <w:pBdr/>
        <w:spacing w:before="240" w:after="240" w:line="240" w:lineRule="auto"/>
        <w:ind w:left="0" w:right="0"/>
        <w:jc w:val="left"/>
      </w:pPr>
      <w:r>
        <w:rPr>
          <w:color w:val="000000"/>
          <w:sz w:val="24"/>
          <w:szCs w:val="24"/>
        </w:rPr>
        <w:t xml:space="preserve">That maddened me, and I would have done anything to make him think I was not the foolish thing he evidently had classified me as being.</w:t>
      </w:r>
    </w:p>
    <w:p>
      <w:pPr>
        <w:widowControl w:val="on"/>
        <w:pBdr/>
        <w:spacing w:before="240" w:after="240" w:line="240" w:lineRule="auto"/>
        <w:ind w:left="0" w:right="0"/>
        <w:jc w:val="left"/>
      </w:pPr>
      <w:r>
        <w:rPr>
          <w:color w:val="000000"/>
          <w:sz w:val="24"/>
          <w:szCs w:val="24"/>
        </w:rPr>
        <w:t xml:space="preserve">“I’m not joking,” I said jerkily; “I am lonely.  And worse than being lonely, I’m scared.  I ought to have stayed just the quiet relict of Mr. Carter and gone out with Aunt Adeline and let myself be fat and respectable; but I haven’t got the character.  You thought I went to town to buy a monument, and I didn’t; I bought enough clothes for two brides, and now I’m too scared to wear ’em, and I don’t know what you’ll think when you see my bankbook.  Everybody is talking about me and that dinner-party Tuesday night, and Aunt Adeline says she can’t live in a house of mourning so desecrated any longer; she’s going back to the cottage.  Aunt Bettie Pollard says that if I want to get married I ought to marry Mr. Wilson Graves because of his seven children, and then everybody would be so relieved that they are taken care of, that they would forget that Mr. Carter hasn’t been dead quite five years yet.  Mrs. Johnson says I ought to be declared a minor and put as a ward under you.  I can’t help judge Wade’s sending me flowers and Tom’s walking over my front steps every day.  I’m not strong enough to carry him away and drown him.  I am perfectly miserable and I’m—­”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“Now that’ll do, Molly, just hush for a half-minute, and let me talk to you,” said Dr. John as he took my hand in his and drew me near him.  “No wonder your heart hurts if it has got all that load of trouble on it, and we’ll just get a little of that ‘scare’ off.  You put yourself in my hands, and you are to do just as I tell you, and I say—­forget it!  Come with me while I make a call.  It is a long drive and I’m—­I’m lonesome sometimes myself.”</w:t>
      </w:r>
    </w:p>
    <w:p>
      <w:pPr>
        <w:widowControl w:val="on"/>
        <w:pBdr/>
        <w:spacing w:before="240" w:after="240" w:line="240" w:lineRule="auto"/>
        <w:ind w:left="0" w:right="0"/>
        <w:jc w:val="left"/>
      </w:pPr>
      <w:r>
        <w:rPr>
          <w:color w:val="000000"/>
          <w:sz w:val="24"/>
          <w:szCs w:val="24"/>
        </w:rPr>
        <w:t xml:space="preserve">I saw the worst was over, and I breathed freely again.  There was nothing for it but to go with him, and I wanted to most awfully.</w:t>
      </w:r>
    </w:p>
    <w:p>
      <w:pPr>
        <w:widowControl w:val="on"/>
        <w:pBdr/>
        <w:spacing w:before="240" w:after="240" w:line="240" w:lineRule="auto"/>
        <w:ind w:left="0" w:right="0"/>
        <w:jc w:val="left"/>
      </w:pPr>
      <w:r>
        <w:rPr>
          <w:color w:val="000000"/>
          <w:sz w:val="24"/>
          <w:szCs w:val="24"/>
        </w:rPr>
        <w:t xml:space="preserve">To my dying day I’ll never forget that little house, away out on the hillside, he took me to in his shabby little car.  Just two tiny rooms, but they were clean and quiet, and a girl with the sweetest face I ever saw, lay in the bed with her eyes bright with pride, and a tiny, tiny little bundle close beside her.  The young farmer was red with embarrassment and anxiety.</w:t>
      </w:r>
    </w:p>
    <w:p>
      <w:pPr>
        <w:widowControl w:val="on"/>
        <w:pBdr/>
        <w:spacing w:before="240" w:after="240" w:line="240" w:lineRule="auto"/>
        <w:ind w:left="0" w:right="0"/>
        <w:jc w:val="left"/>
      </w:pPr>
      <w:r>
        <w:rPr>
          <w:color w:val="000000"/>
          <w:sz w:val="24"/>
          <w:szCs w:val="24"/>
        </w:rPr>
        <w:t xml:space="preserve">“She’s all right to-day, but she worries because she don’t think I can tend to the baby right,” he said; and he did look helpless.  “Her mother had to go home for two days, but is coming to-morrow.  I dasn’t undress and wash the youngster myself.  It won’t hurt him to stay bundled up until granny comes, will it, doc?”</w:t>
      </w:r>
    </w:p>
    <w:p>
      <w:pPr>
        <w:widowControl w:val="on"/>
        <w:pBdr/>
        <w:spacing w:before="240" w:after="240" w:line="240" w:lineRule="auto"/>
        <w:ind w:left="0" w:right="0"/>
        <w:jc w:val="left"/>
      </w:pPr>
      <w:r>
        <w:rPr>
          <w:color w:val="000000"/>
          <w:sz w:val="24"/>
          <w:szCs w:val="24"/>
        </w:rPr>
        <w:t xml:space="preserve">“Not a bit,” answered Dr. John in his big comforting voice.</w:t>
      </w:r>
    </w:p>
    <w:p>
      <w:pPr>
        <w:widowControl w:val="on"/>
        <w:pBdr/>
        <w:spacing w:before="240" w:after="240" w:line="240" w:lineRule="auto"/>
        <w:ind w:left="0" w:right="0"/>
        <w:jc w:val="left"/>
      </w:pPr>
      <w:r>
        <w:rPr>
          <w:color w:val="000000"/>
          <w:sz w:val="24"/>
          <w:szCs w:val="24"/>
        </w:rPr>
        <w:t xml:space="preserve">But I looked at the girl, and I understood her.  She wanted that baby clean and fresh, even if it was just five days old, and I felt all of a sudden terribly capable.  I picked up the bundle and went into the other room with it where a kettle was boiling on the stove and a large bucket by the door.  I found things by just a glance from her, and the hour I spent with that small baby was one of the most delicious of all my life.  I never was left entirely to myself with one before, and I did all I wanted to this one, guided by instinct and desire.  He slept right through and was the darlingest thing I ever saw when I laid him back on the bed by her.  I never looked in Dr. John’s direction once, though I felt him all the time.</w:t>
      </w:r>
    </w:p>
    <w:p>
      <w:pPr>
        <w:widowControl w:val="on"/>
        <w:pBdr/>
        <w:spacing w:before="240" w:after="240" w:line="240" w:lineRule="auto"/>
        <w:ind w:left="0" w:right="0"/>
        <w:jc w:val="left"/>
      </w:pPr>
      <w:r>
        <w:rPr>
          <w:color w:val="000000"/>
          <w:sz w:val="24"/>
          <w:szCs w:val="24"/>
        </w:rPr>
        <w:t xml:space="preserve">But on the way home I gave myself the surprise of my life!  Suddenly I turned my face against his sleeve and cried as I never had before.  I felt safe, for it is a steep road, and he had to drive carefully.  However, he managed to press that one arm against my cheek in a way that comforted me into stopping when I saw we were near town.  I got out of the car at the garage and walked away through the garden home, without looking in his direction at all.  I never seem to be able to look at him as I do at other people.  We hadn’t spoken two words since we had left the little house in the woods with that happy-faced girl in it.  He has more sense than just a man.</w:t>
      </w:r>
    </w:p>
    <w:p>
      <w:pPr>
        <w:widowControl w:val="on"/>
        <w:pBdr/>
        <w:spacing w:before="240" w:after="240" w:line="240" w:lineRule="auto"/>
        <w:ind w:left="0" w:right="0"/>
        <w:jc w:val="left"/>
      </w:pPr>
      <w:r>
        <w:rPr>
          <w:color w:val="000000"/>
          <w:sz w:val="24"/>
          <w:szCs w:val="24"/>
        </w:rPr>
        <w:t xml:space="preserve">It was almost dusk, and I stopped in the garden a minute to pull the earth closer round some of the bachelor’s-buttons that had “popped” the ground some weeks ago.  Thinking about them made me regain my spirits, and I went on in the house quite prepared to be scolded for whatever Aunt Adeline had thought of while I was gone.  Jane told me with her broadest grin that she had gone down to her sister-in-law’s for supper, and I sat down with a sigh of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Some days are like tin nutmeg-graters that everybody uses to grate you against, and this was one for me.  For an hour I sat and grated my own self against Alfred’s letter that had come in the morning.  I realised that I would just have to come to some sort of decision about what I was going to do, for he wrote that he was coming in a week or two.</w:t>
      </w:r>
    </w:p>
    <w:p>
      <w:pPr>
        <w:widowControl w:val="on"/>
        <w:pBdr/>
        <w:spacing w:before="240" w:after="240" w:line="240" w:lineRule="auto"/>
        <w:ind w:left="0" w:right="0"/>
        <w:jc w:val="left"/>
      </w:pPr>
      <w:r>
        <w:rPr>
          <w:color w:val="000000"/>
          <w:sz w:val="24"/>
          <w:szCs w:val="24"/>
        </w:rPr>
        <w:t xml:space="preserve">I like him and always have, of that I am sure.  He offers me the most wonderful life in the world, and no woman could help being proud to accept it.  I am lonely, more lonely than I was even willing to confess to Dr. John.  I can’t go on living like this any longer.  Ruth Clinton has made me see that if I want Alfred it will be now or never and—­quick.  I know now that she loves him, and she ought to have her chance if I don’t want him.  The way she idolises and idealises him is a marvel of womanly stupidity.</w:t>
      </w:r>
    </w:p>
    <w:p>
      <w:pPr>
        <w:widowControl w:val="on"/>
        <w:pBdr/>
        <w:spacing w:before="240" w:after="240" w:line="240" w:lineRule="auto"/>
        <w:ind w:left="0" w:right="0"/>
        <w:jc w:val="left"/>
      </w:pPr>
      <w:r>
        <w:rPr>
          <w:color w:val="000000"/>
          <w:sz w:val="24"/>
          <w:szCs w:val="24"/>
        </w:rPr>
        <w:t xml:space="preserve">Some women like to collect men’s hearts and hide them away from other women on cold storage, and the helpless things can’t help themselves.</w:t>
      </w:r>
    </w:p>
    <w:p>
      <w:pPr>
        <w:widowControl w:val="on"/>
        <w:pBdr/>
        <w:spacing w:before="240" w:after="240" w:line="240" w:lineRule="auto"/>
        <w:ind w:left="0" w:right="0"/>
        <w:jc w:val="left"/>
      </w:pPr>
      <w:r>
        <w:rPr>
          <w:color w:val="000000"/>
          <w:sz w:val="24"/>
          <w:szCs w:val="24"/>
        </w:rPr>
        <w:t xml:space="preserve">I have contempt for that sort of a woman, and I love Ruth!</w:t>
      </w:r>
    </w:p>
    <w:p>
      <w:pPr>
        <w:widowControl w:val="on"/>
        <w:pBdr/>
        <w:spacing w:before="240" w:after="240" w:line="240" w:lineRule="auto"/>
        <w:ind w:left="0" w:right="0"/>
        <w:jc w:val="left"/>
      </w:pPr>
      <w:r>
        <w:rPr>
          <w:color w:val="000000"/>
          <w:sz w:val="24"/>
          <w:szCs w:val="24"/>
        </w:rPr>
        <w:t xml:space="preserve">It’s my duty to look the matter in the face before I look in Alfred’s—­and decide.  If not Alfred, what then?</w:t>
      </w:r>
    </w:p>
    <w:p>
      <w:pPr>
        <w:widowControl w:val="on"/>
        <w:pBdr/>
        <w:spacing w:before="240" w:after="240" w:line="240" w:lineRule="auto"/>
        <w:ind w:left="0" w:right="0"/>
        <w:jc w:val="left"/>
      </w:pPr>
      <w:r>
        <w:rPr>
          <w:color w:val="000000"/>
          <w:sz w:val="24"/>
          <w:szCs w:val="24"/>
        </w:rPr>
        <w:t xml:space="preserve">First—­no husband.  That’s out of the question!  I’m not strong-minded enough to crank my own motor-car and study woman’s suffrage.  I like men, can’t help it, and seem to need one for my own.</w:t>
      </w:r>
    </w:p>
    <w:p>
      <w:pPr>
        <w:widowControl w:val="on"/>
        <w:pBdr/>
        <w:spacing w:before="240" w:after="240" w:line="240" w:lineRule="auto"/>
        <w:ind w:left="0" w:right="0"/>
        <w:jc w:val="left"/>
      </w:pPr>
      <w:r>
        <w:rPr>
          <w:color w:val="000000"/>
          <w:sz w:val="24"/>
          <w:szCs w:val="24"/>
        </w:rPr>
        <w:t xml:space="preserve">Second—­if not Alfred, who?  Judge Wade is so delightful that I flutter at the thought, but his mother is Aunt Adeline’s own best friend, and they have ideas in common.</w:t>
      </w:r>
    </w:p>
    <w:p>
      <w:pPr>
        <w:widowControl w:val="on"/>
        <w:pBdr/>
        <w:spacing w:before="240" w:after="240" w:line="240" w:lineRule="auto"/>
        <w:ind w:left="0" w:right="0"/>
        <w:jc w:val="left"/>
      </w:pPr>
      <w:r>
        <w:rPr>
          <w:color w:val="000000"/>
          <w:sz w:val="24"/>
          <w:szCs w:val="24"/>
        </w:rPr>
        <w:t xml:space="preserve">Still, living with him might have adventures.  I never saw such eyes!  The girl he wanted to marry died of turberculosis, and he wears a locket with her in it yet.  I’d like to reward him for such faithfulness.  But then Alfred’s been faithful too!  I look at Ruth Clinton and realise how faithful, and my heart melts to him in my breast—­my brain feels almost all melted away, too, so I had better keep the heart cold enough to manage, if I want anything left at all for him to come home to.</w:t>
      </w:r>
    </w:p>
    <w:p>
      <w:pPr>
        <w:widowControl w:val="on"/>
        <w:pBdr/>
        <w:spacing w:before="240" w:after="240" w:line="240" w:lineRule="auto"/>
        <w:ind w:left="0" w:right="0"/>
        <w:jc w:val="left"/>
      </w:pPr>
      <w:r>
        <w:rPr>
          <w:color w:val="000000"/>
          <w:sz w:val="24"/>
          <w:szCs w:val="24"/>
        </w:rPr>
        <w:t xml:space="preserve">In some ways Tom Pollard is the most congenial man I ever knew.  I truly try to make him be serious about the important things in life, like going to church with his mother and working all day, even if he is rich.  I wish he wasn’t so near kin to me!  Now, there, I feel in Ruth Clinton’s way again!</w:t>
      </w:r>
    </w:p>
    <w:p>
      <w:pPr>
        <w:widowControl w:val="on"/>
        <w:pBdr/>
        <w:spacing w:before="240" w:after="240" w:line="240" w:lineRule="auto"/>
        <w:ind w:left="0" w:right="0"/>
        <w:jc w:val="left"/>
      </w:pPr>
      <w:r>
        <w:rPr>
          <w:color w:val="000000"/>
          <w:sz w:val="24"/>
          <w:szCs w:val="24"/>
        </w:rPr>
        <w:t xml:space="preserve">I suppose I really would be doing the right thing to marry Mr. Graves, and I should adore all those children to start with, but I know Billy wouldn’t get on with them at all.  I can’t even consider it on his account, but I’ll let the nice old gentleman come for a few times more to see me, for he really is interesting, and we have suffered things in common.  Mrs. Graves lacked the kind of temperament poor Mr. Carter did.  I’d like to make it all up to him, but if Billy wouldn’t be happy, that settles it, and I don’t know how good his boys are.  I couldn’t have Billy corrupted.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And so, as there is nobody else exactly suitable in town, it all simmers down to one or the other of these or Alfred.  In my heart I knew that I couldn’t hesitate a minute—­and in the flash of a second I </w:t>
      </w:r>
      <w:r>
        <w:rPr>
          <w:i/>
          <w:color w:val="000000"/>
          <w:sz w:val="24"/>
          <w:szCs w:val="24"/>
        </w:rPr>
        <w:t xml:space="preserve">decided</w:t>
      </w:r>
      <w:r>
        <w:rPr>
          <w:color w:val="000000"/>
          <w:sz w:val="24"/>
          <w:szCs w:val="24"/>
        </w:rPr>
        <w:t xml:space="preserve">.  Of course I love Alfred, and I’ll take him gladly and be the wife he has waited for all these six lonely years.  I’ll make everything up to him, if I have to diet to keep thin for him the rest of my life.  Probably I shall have that very thing to do, and I get weak at the idea.  Before I burn this book I’ll have to copy it all out and be chained to it for life.  At the thought my heart dropped like a sinker to my toes; but I hauled it up to its normal place with picturing to myself how Alfred would look when he saw me in that old blue muslin remade into a Rene wonder.  However, my old heart would show a strange propensity for sinking down into my slippers without any reason at all.  Tears were even coming into my eyes when Tom suddenly came over the fence and picked me and the heart up together and put us into an adventure of the first water.</w:t>
      </w:r>
    </w:p>
    <w:p>
      <w:pPr>
        <w:widowControl w:val="on"/>
        <w:pBdr/>
        <w:spacing w:before="240" w:after="240" w:line="240" w:lineRule="auto"/>
        <w:ind w:left="0" w:right="0"/>
        <w:jc w:val="left"/>
      </w:pPr>
      <w:r>
        <w:rPr>
          <w:color w:val="000000"/>
          <w:sz w:val="24"/>
          <w:szCs w:val="24"/>
        </w:rPr>
        <w:t xml:space="preserve">“Molly,” he said in the most nonchalant manner imaginable, “we’ve got a jolly, strolling, German band up at the hotel; and we’re going to have an evening’s gaiety.  Get into a pretty dress, and don’t keep me waiting.”</w:t>
      </w:r>
    </w:p>
    <w:p>
      <w:pPr>
        <w:widowControl w:val="on"/>
        <w:pBdr/>
        <w:spacing w:before="240" w:after="240" w:line="240" w:lineRule="auto"/>
        <w:ind w:left="0" w:right="0"/>
        <w:jc w:val="left"/>
      </w:pPr>
      <w:r>
        <w:rPr>
          <w:color w:val="000000"/>
          <w:sz w:val="24"/>
          <w:szCs w:val="24"/>
        </w:rPr>
        <w:t xml:space="preserve">“Tom!” I gasped.</w:t>
      </w:r>
    </w:p>
    <w:p>
      <w:pPr>
        <w:widowControl w:val="on"/>
        <w:pBdr/>
        <w:spacing w:before="240" w:after="240" w:line="240" w:lineRule="auto"/>
        <w:ind w:left="0" w:right="0"/>
        <w:jc w:val="left"/>
      </w:pPr>
      <w:r>
        <w:rPr>
          <w:color w:val="000000"/>
          <w:sz w:val="24"/>
          <w:szCs w:val="24"/>
        </w:rPr>
        <w:t xml:space="preserve">“Oh, don’t spoil sport, Moll!  You said you would wake up this town, and now do it.  It seems twenty instead of six years since I went to a party with you, and I’m not going to wait any longer.  Everybody is there, and they can’t all have Miss Clinton.”</w:t>
      </w:r>
    </w:p>
    <w:p>
      <w:pPr>
        <w:widowControl w:val="on"/>
        <w:pBdr/>
        <w:spacing w:before="240" w:after="240" w:line="240" w:lineRule="auto"/>
        <w:ind w:left="0" w:right="0"/>
        <w:jc w:val="left"/>
      </w:pPr>
      <w:r>
        <w:rPr>
          <w:color w:val="000000"/>
          <w:sz w:val="24"/>
          <w:szCs w:val="24"/>
        </w:rPr>
        <w:t xml:space="preserve">That settled it—­I couldn’t let a visiting girl be worn out with attention.  Of course, I had planned to make a dignified debut under my own roof, backed up by the presence of ancestral and marital rosewood, silver and mahogany, as a widow should; but </w:t>
      </w:r>
      <w:r>
        <w:rPr>
          <w:i/>
          <w:color w:val="000000"/>
          <w:sz w:val="24"/>
          <w:szCs w:val="24"/>
        </w:rPr>
        <w:t xml:space="preserve">duty</w:t>
      </w:r>
      <w:r>
        <w:rPr>
          <w:color w:val="000000"/>
          <w:sz w:val="24"/>
          <w:szCs w:val="24"/>
        </w:rPr>
        <w:t xml:space="preserve"> called me to de-weed myself amidst the informality of an impromptu </w:t>
      </w:r>
      <w:r>
        <w:rPr>
          <w:i/>
          <w:color w:val="000000"/>
          <w:sz w:val="24"/>
          <w:szCs w:val="24"/>
        </w:rPr>
        <w:t xml:space="preserve">soiree</w:t>
      </w:r>
      <w:r>
        <w:rPr>
          <w:color w:val="000000"/>
          <w:sz w:val="24"/>
          <w:szCs w:val="24"/>
        </w:rPr>
        <w:t xml:space="preserve"> at the little town hotel.  And in the fifteen minutes Tom gave me I de-weeded to some purpose and flowered out to still more.  I never do anything by halves.</w:t>
      </w:r>
    </w:p>
    <w:p>
      <w:pPr>
        <w:widowControl w:val="on"/>
        <w:pBdr/>
        <w:spacing w:before="240" w:after="240" w:line="240" w:lineRule="auto"/>
        <w:ind w:left="0" w:right="0"/>
        <w:jc w:val="left"/>
      </w:pPr>
      <w:r>
        <w:rPr>
          <w:color w:val="000000"/>
          <w:sz w:val="24"/>
          <w:szCs w:val="24"/>
        </w:rPr>
        <w:t xml:space="preserve">In that—­that—­trousseau Madame Rene had made me there was one, what she called “simple” lingerie frock.  And it looked just as simple as the cheque it called for.  It was of lawn as transparent as a cobweb, real lace and tiny delicious incrustations of embroidery.  It fitted in lines that melted into curves, had enticements in the shape of a long sash and a dazzling breast-knot of shimmery blue, the colour of my eyes, and I looked new-born in it.</w:t>
      </w:r>
    </w:p>
    <w:p>
      <w:pPr>
        <w:widowControl w:val="on"/>
        <w:pBdr/>
        <w:spacing w:before="240" w:after="240" w:line="240" w:lineRule="auto"/>
        <w:ind w:left="0" w:right="0"/>
        <w:jc w:val="left"/>
      </w:pPr>
      <w:r>
        <w:rPr>
          <w:color w:val="000000"/>
          <w:sz w:val="24"/>
          <w:szCs w:val="24"/>
        </w:rPr>
        <w:t xml:space="preserve">I’m glad that poor Mr. Carter was so stern with me about pads in my hair, now that they are out of fashion, for I’ve got lots of my own left in consequence of not wearing other people’s.  It clings and coils to my head just anyhow, so that it looks as if I had spent an hour on it.  That made me able to be ready to go down to Tom in only ten minutes over the time he gave me.</w:t>
      </w:r>
    </w:p>
    <w:p>
      <w:pPr>
        <w:widowControl w:val="on"/>
        <w:pBdr/>
        <w:spacing w:before="240" w:after="240" w:line="240" w:lineRule="auto"/>
        <w:ind w:left="0" w:right="0"/>
        <w:jc w:val="left"/>
      </w:pPr>
      <w:r>
        <w:rPr>
          <w:color w:val="000000"/>
          <w:sz w:val="24"/>
          <w:szCs w:val="24"/>
        </w:rPr>
        <w:t xml:space="preserve">I stopped on next to the bottom step in the wide old hall and called Tom to turn out the light for me, as Jane had gone out.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have turned out that light lots of times, but I felt it best to let Tom see me in a full light when we were alone.  It is well I did!  At first it stunned him—­and it is a compliment to any woman to stun Tom Pollard.  But Tom doesn’t stay stunned long.</w:t>
      </w:r>
    </w:p>
    <w:p>
      <w:pPr>
        <w:widowControl w:val="on"/>
        <w:pBdr/>
        <w:spacing w:before="240" w:after="240" w:line="240" w:lineRule="auto"/>
        <w:ind w:left="0" w:right="0"/>
        <w:jc w:val="left"/>
      </w:pPr>
      <w:r>
        <w:rPr>
          <w:color w:val="000000"/>
          <w:sz w:val="24"/>
          <w:szCs w:val="24"/>
        </w:rPr>
        <w:t xml:space="preserve">“Molly,” he said, standing off and looking at me with shining eyes, “you are one lovely dream.  Your cheeks are peaches under cream, your eyes are blue forget-me-nots, and your mouth a red blossom.  Come on before I lose my head looking at you.”  I didn’t know whether I liked that or not, and turned down the light quickly myself and went to the gate hurriedly.  Tom laughed and behaved himself.</w:t>
      </w:r>
    </w:p>
    <w:p>
      <w:pPr>
        <w:widowControl w:val="on"/>
        <w:pBdr/>
        <w:spacing w:before="240" w:after="240" w:line="240" w:lineRule="auto"/>
        <w:ind w:left="0" w:right="0"/>
        <w:jc w:val="left"/>
      </w:pPr>
      <w:r>
        <w:rPr>
          <w:color w:val="000000"/>
          <w:sz w:val="24"/>
          <w:szCs w:val="24"/>
        </w:rPr>
        <w:t xml:space="preserve">Everybody in town was at the hotel, and everybody was nice to me, girls and all.  There is a bunch of lovely posy girls in this town, and they were all in full flower.  Most of the men were a few years younger than I. I have been friends with them for always, and they know how I dance.  I didn’t even get near enough to the wall to know it was there, though I was conscious of Aunt Bettie and Mrs. Johnson sitting on it at one end of the room, and every time I passed them I flirted with them until I won a smile from them both.  I wish I could be sure of hearing Mrs. Johnson tell Aunt Adeline all about it.</w:t>
      </w:r>
    </w:p>
    <w:p>
      <w:pPr>
        <w:widowControl w:val="on"/>
        <w:pBdr/>
        <w:spacing w:before="240" w:after="240" w:line="240" w:lineRule="auto"/>
        <w:ind w:left="0" w:right="0"/>
        <w:jc w:val="left"/>
      </w:pPr>
      <w:r>
        <w:rPr>
          <w:color w:val="000000"/>
          <w:sz w:val="24"/>
          <w:szCs w:val="24"/>
        </w:rPr>
        <w:t xml:space="preserve">And it was well I did come to save Ruth Clinton from a dancing death, for she is as light as a feather and sails on the air like thistle-down.  I felt sorry for Tom, for when he was with me he could see her, and when he was with her I pouted at him, even over Judge Wade’s arm.  I verily believe it was from being really jealous that he asked little Pet Buford to dance with him—­by mistake as it were.</w:t>
      </w:r>
    </w:p>
    <w:p>
      <w:pPr>
        <w:widowControl w:val="on"/>
        <w:pBdr/>
        <w:spacing w:before="240" w:after="240" w:line="240" w:lineRule="auto"/>
        <w:ind w:left="0" w:right="0"/>
        <w:jc w:val="left"/>
      </w:pPr>
      <w:r>
        <w:rPr>
          <w:color w:val="000000"/>
          <w:sz w:val="24"/>
          <w:szCs w:val="24"/>
        </w:rPr>
        <w:t xml:space="preserve">And how I did enjoy it all, every single minute of it!  My heart beat time to the music as if it would never tire of doing so.  Miss Clinton and I exchanged little laughs and scraps of conversation in between times, and I fell deeper and deeper in love with her.  Every pound I have melted and frozen and starved off me has brought me nearer to her, and I just </w:t>
      </w:r>
      <w:r>
        <w:rPr>
          <w:i/>
          <w:color w:val="000000"/>
          <w:sz w:val="24"/>
          <w:szCs w:val="24"/>
        </w:rPr>
        <w:t xml:space="preserve">can’t</w:t>
      </w:r>
      <w:r>
        <w:rPr>
          <w:color w:val="000000"/>
          <w:sz w:val="24"/>
          <w:szCs w:val="24"/>
        </w:rPr>
        <w:t xml:space="preserve"> think about how I am going to hurt her in a few days now.  I put the thought from me, and so let myself swing out into thoughtlessness with one of the boys.</w:t>
      </w:r>
    </w:p>
    <w:p>
      <w:pPr>
        <w:widowControl w:val="on"/>
        <w:pBdr/>
        <w:spacing w:before="240" w:after="240" w:line="240" w:lineRule="auto"/>
        <w:ind w:left="0" w:right="0"/>
        <w:jc w:val="left"/>
      </w:pPr>
      <w:r>
        <w:rPr>
          <w:color w:val="000000"/>
          <w:sz w:val="24"/>
          <w:szCs w:val="24"/>
        </w:rPr>
        <w:t xml:space="preserve">This has been a happy night, in which I betrothed myself to Alfred, though he doesn’t know it yet.  I am going to take it as a sign that life for us is going to be brilliant and gay, and full of laughter and love.</w:t>
      </w:r>
    </w:p>
    <w:p>
      <w:pPr>
        <w:widowControl w:val="on"/>
        <w:pBdr/>
        <w:spacing w:before="240" w:after="240" w:line="240" w:lineRule="auto"/>
        <w:ind w:left="0" w:right="0"/>
        <w:jc w:val="left"/>
      </w:pPr>
      <w:r>
        <w:rPr>
          <w:color w:val="000000"/>
          <w:sz w:val="24"/>
          <w:szCs w:val="24"/>
        </w:rPr>
        <w:t xml:space="preserve">I haven’t had Billy in my arms to-day, and I don’t know how I shall ever get myself to sleep if I let myself think about it.  His sleep-place on my breast aches.  It is a comfort to think that the great big God understands the women folk that He makes, even if they don’t understand themselves.</w:t>
      </w:r>
    </w:p>
    <w:p>
      <w:pPr>
        <w:widowControl w:val="on"/>
        <w:pBdr/>
        <w:spacing w:before="240" w:after="240" w:line="240" w:lineRule="auto"/>
        <w:ind w:left="0" w:right="0"/>
        <w:jc w:val="left"/>
      </w:pPr>
      <w:r>
        <w:rPr>
          <w:color w:val="000000"/>
          <w:sz w:val="24"/>
          <w:szCs w:val="24"/>
        </w:rPr>
        <w:t xml:space="preserve">Leaf VI.</w:t>
      </w:r>
    </w:p>
    <w:p>
      <w:pPr>
        <w:widowControl w:val="on"/>
        <w:pBdr/>
        <w:spacing w:before="240" w:after="240" w:line="240" w:lineRule="auto"/>
        <w:ind w:left="0" w:right="0"/>
        <w:jc w:val="left"/>
      </w:pPr>
      <w:r>
        <w:rPr>
          <w:color w:val="000000"/>
          <w:sz w:val="24"/>
          <w:szCs w:val="24"/>
        </w:rPr>
        <w:t xml:space="preserve">Conflagration.</w:t>
      </w:r>
    </w:p>
    <w:p>
      <w:pPr>
        <w:widowControl w:val="on"/>
        <w:pBdr/>
        <w:spacing w:before="240" w:after="240" w:line="240" w:lineRule="auto"/>
        <w:ind w:left="0" w:right="0"/>
        <w:jc w:val="left"/>
      </w:pPr>
      <w:r>
        <w:rPr>
          <w:color w:val="000000"/>
          <w:sz w:val="24"/>
          <w:szCs w:val="24"/>
        </w:rPr>
        <w:t xml:space="preserve">Most parties are just bunches of selfish people who go off in the corners and have good times all by themselves; but in Hillsboro it is not that way.  Everybody that is not invited helps the hostess get ready and have nice things for the others, and sometimes I think they really have the best time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This morning Aunt Bettie came up my front steps before breakfast with a large basketful of things for my dinner, and I wondered what I would have collected to be served to those people by the time all my neighbours had made their prize contributions.  It took Aunt Bettie and Jane a half-hour to unpack her things and set them in the refrigerator and on the pantry shelves.  One was a plump fruit-cake that had been keeping company, in a tight box, with other equally rich cakes ever since the New Year.  It was ripe, or smelt so.  It made me feel very hungry.</w:t>
      </w:r>
    </w:p>
    <w:p>
      <w:pPr>
        <w:widowControl w:val="on"/>
        <w:pBdr/>
        <w:spacing w:before="240" w:after="240" w:line="240" w:lineRule="auto"/>
        <w:ind w:left="0" w:right="0"/>
        <w:jc w:val="left"/>
      </w:pPr>
      <w:r>
        <w:rPr>
          <w:color w:val="000000"/>
          <w:sz w:val="24"/>
          <w:szCs w:val="24"/>
        </w:rPr>
        <w:t xml:space="preserve">A little later Jane was exclaiming over a two-year-old ham that had been simmered in some wonderful liquor and larded with egg dressing, when Mrs. Johnson came in and began to unpack her basket.</w:t>
      </w:r>
    </w:p>
    <w:p>
      <w:pPr>
        <w:widowControl w:val="on"/>
        <w:pBdr/>
        <w:spacing w:before="240" w:after="240" w:line="240" w:lineRule="auto"/>
        <w:ind w:left="0" w:right="0"/>
        <w:jc w:val="left"/>
      </w:pPr>
      <w:r>
        <w:rPr>
          <w:color w:val="000000"/>
          <w:sz w:val="24"/>
          <w:szCs w:val="24"/>
        </w:rPr>
        <w:t xml:space="preserve">I had planned to have a lot of food and had ordered some things up from a caterer in the city, but I telegraphed to them not to deliver them until the next day, even if they did spoil.  How could I use smelts when Mrs. Wade had sent me word that she was going to bake some brook trout by a recipe of the judge’s grandmother’s?  Mrs. Hampton Buford had let me know about two fat little summer turkeys she was going to stuff with chestnuts, and roast fowl seemed foolish eating beside them.  But when the little bit of a baby pig, roasted whole with an apple in its mouth, looking too frisky and innocent for worlds with his little baked tail curled up in the air, arrived from Mrs. Caruthers Cain, I went out into the garden and laughed at the idea of having spent money for lobsters.</w:t>
      </w:r>
    </w:p>
    <w:p>
      <w:pPr>
        <w:widowControl w:val="on"/>
        <w:pBdr/>
        <w:spacing w:before="240" w:after="240" w:line="240" w:lineRule="auto"/>
        <w:ind w:left="0" w:right="0"/>
        <w:jc w:val="left"/>
      </w:pPr>
      <w:r>
        <w:rPr>
          <w:color w:val="000000"/>
          <w:sz w:val="24"/>
          <w:szCs w:val="24"/>
        </w:rPr>
        <w:t xml:space="preserve">When I got back in the kitchen things were well under way, everything smelling grand, and Aunt Bettie in full swing matching up my dinner guests.</w:t>
      </w:r>
    </w:p>
    <w:p>
      <w:pPr>
        <w:widowControl w:val="on"/>
        <w:pBdr/>
        <w:spacing w:before="240" w:after="240" w:line="240" w:lineRule="auto"/>
        <w:ind w:left="0" w:right="0"/>
        <w:jc w:val="left"/>
      </w:pPr>
      <w:r>
        <w:rPr>
          <w:color w:val="000000"/>
          <w:sz w:val="24"/>
          <w:szCs w:val="24"/>
        </w:rPr>
        <w:t xml:space="preserve">“Nobody in this town could suit me better than Pet Buford for a daughter-in-law, and I believe I’ll have all the east rooms done up with blue chintz for her.  I think that would be the best thing to set off her blue eyes and fair hair,” she was saying as she cut orange peel into strips.</w:t>
      </w:r>
    </w:p>
    <w:p>
      <w:pPr>
        <w:widowControl w:val="on"/>
        <w:pBdr/>
        <w:spacing w:before="240" w:after="240" w:line="240" w:lineRule="auto"/>
        <w:ind w:left="0" w:right="0"/>
        <w:jc w:val="left"/>
      </w:pPr>
      <w:r>
        <w:rPr>
          <w:color w:val="000000"/>
          <w:sz w:val="24"/>
          <w:szCs w:val="24"/>
        </w:rPr>
        <w:t xml:space="preserve">“You’ve planned the refurnishing of that east wing to suit the style of nearly every girl in Hillsboro since Tom put on long trousers, Bettie Pollard, and they are just as they have been for fifteen years since you did up the whole house,” said Mrs. Johnson as she poured a wine-glass half full from one bottle and added a tablespoonful from another.</w:t>
      </w:r>
    </w:p>
    <w:p>
      <w:pPr>
        <w:widowControl w:val="on"/>
        <w:pBdr/>
        <w:spacing w:before="240" w:after="240" w:line="240" w:lineRule="auto"/>
        <w:ind w:left="0" w:right="0"/>
        <w:jc w:val="left"/>
      </w:pPr>
      <w:r>
        <w:rPr>
          <w:color w:val="000000"/>
          <w:sz w:val="24"/>
          <w:szCs w:val="24"/>
        </w:rPr>
        <w:t xml:space="preserve">“Well, I think he is really interested now from the way he spent most of his time with her down at the hotel the other night, and I have hopes I never had before.  Now, Molly, do put him between you and her, sort of cornered, so he can’t even see Ruth Clinton.  She is too old for him.”  And Tom’s mother looked at me over the orange-peel as to a confederate.</w:t>
      </w:r>
    </w:p>
    <w:p>
      <w:pPr>
        <w:widowControl w:val="on"/>
        <w:pBdr/>
        <w:spacing w:before="240" w:after="240" w:line="240" w:lineRule="auto"/>
        <w:ind w:left="0" w:right="0"/>
        <w:jc w:val="left"/>
      </w:pPr>
      <w:r>
        <w:rPr>
          <w:color w:val="000000"/>
          <w:sz w:val="24"/>
          <w:szCs w:val="24"/>
        </w:rPr>
        <w:t xml:space="preserve">“Humph, I’d like to see you or Molly or any woman ‘corner’ Tom Pollard,” said Mrs. Johnson with a wry smile as she tasted the concoction in the wine-glass.</w:t>
      </w:r>
    </w:p>
    <w:p>
      <w:pPr>
        <w:widowControl w:val="on"/>
        <w:pBdr/>
        <w:spacing w:before="240" w:after="240" w:line="240" w:lineRule="auto"/>
        <w:ind w:left="0" w:right="0"/>
        <w:jc w:val="left"/>
      </w:pPr>
      <w:r>
        <w:rPr>
          <w:color w:val="000000"/>
          <w:sz w:val="24"/>
          <w:szCs w:val="24"/>
        </w:rPr>
        <w:t xml:space="preserve">“I have to put him at the end of the table because he is my kinsman and the only host I’ve got at present, Aunt Bettie,” I said regretfully.  I always take every chance to rub in Tom’s and my relationship on Aunt Bettie, so that she won’t notice our friendliness.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“I’d put John Moore at the head of the table if I were you, Molly Carter, because he’s about the only man you’ve invited that has got any sense left since you and that Clinton girl took to going about Hillsboro.  He’s a host of steadiness in himself, and the way he ignores all you women, who would run after him if he would let you, shows what he is.  He has my full confidence,” and as she delivered herself of this judgment of Dr. John, Mrs. Johnson drove in all the corks tight and began to pound spice.</w:t>
      </w:r>
    </w:p>
    <w:p>
      <w:pPr>
        <w:widowControl w:val="on"/>
        <w:pBdr/>
        <w:spacing w:before="240" w:after="240" w:line="240" w:lineRule="auto"/>
        <w:ind w:left="0" w:right="0"/>
        <w:jc w:val="left"/>
      </w:pPr>
      <w:r>
        <w:rPr>
          <w:color w:val="000000"/>
          <w:sz w:val="24"/>
          <w:szCs w:val="24"/>
        </w:rPr>
        <w:t xml:space="preserve">“He’s not out of the widower-woods yet, Caroline,” said Aunt Bettie with her most speculative smile.  “I have about decided on him for Ruth since the judge has taken to following Molly about as bad as Billy Moore does.  But don’t any of you say a word, for John’s very timid, and I don’t believe, in spite of all these years, he’s had a single notion yet.  He doesn’t see a woman as anything but a patient at the end of a spoon, and mighty kind and gentle he does the dosing of them, too.  Just the other day—­dearie me, Jane, what has boiled over now?” And in the excitement that ensued I escaped to the garden.</w:t>
      </w:r>
    </w:p>
    <w:p>
      <w:pPr>
        <w:widowControl w:val="on"/>
        <w:pBdr/>
        <w:spacing w:before="240" w:after="240" w:line="240" w:lineRule="auto"/>
        <w:ind w:left="0" w:right="0"/>
        <w:jc w:val="left"/>
      </w:pPr>
      <w:r>
        <w:rPr>
          <w:color w:val="000000"/>
          <w:sz w:val="24"/>
          <w:szCs w:val="24"/>
        </w:rPr>
        <w:t xml:space="preserve">Yes, Aunt Bettie is right about Dr. John; he doesn’t see a woman, and there is no way to make him.  What she had said about it made me realise that he had always been like that, and I told myself that there was no reason in the world why my heart should beat in my slippers on that account.  Still I don’t see why Ruth Clinton should have her head literally thrown against that stone wall, and I wish Aunt Bettie wouldn’t.  It seemed like a desecration even to try to match-make him, and it made me hot with indignation all over.  I dug so fiercely at the roots of my phlox with a trowel I had picked up that they groaned so loud I could almost hear them.  I felt as if I must operate on something.  And it was in this mood that Alfred’s letter found me.</w:t>
      </w:r>
    </w:p>
    <w:p>
      <w:pPr>
        <w:widowControl w:val="on"/>
        <w:pBdr/>
        <w:spacing w:before="240" w:after="240" w:line="240" w:lineRule="auto"/>
        <w:ind w:left="0" w:right="0"/>
        <w:jc w:val="left"/>
      </w:pPr>
      <w:r>
        <w:rPr>
          <w:color w:val="000000"/>
          <w:sz w:val="24"/>
          <w:szCs w:val="24"/>
        </w:rPr>
        <w:t xml:space="preserve">It had a surprise in it, and I sat back on the grass and read it with my heart beating like a hammer.  He was leaving Paris the day he had posted it, and he was due to arrive in London almost as soon as it did, just any hour now I calculated in a flash.  And “from London immediately to Hillsboro” he had written in words that fairly sung themselves off the paper.  I was frightened—­so frightened that the letter shook in my hands, and with only the thought of being sure that I might be alone for a few minutes with it, I fled to the garret.</w:t>
      </w:r>
    </w:p>
    <w:p>
      <w:pPr>
        <w:widowControl w:val="on"/>
        <w:pBdr/>
        <w:spacing w:before="240" w:after="240" w:line="240" w:lineRule="auto"/>
        <w:ind w:left="0" w:right="0"/>
        <w:jc w:val="left"/>
      </w:pPr>
      <w:r>
        <w:rPr>
          <w:color w:val="000000"/>
          <w:sz w:val="24"/>
          <w:szCs w:val="24"/>
        </w:rPr>
        <w:t xml:space="preserve">Surely no woman ever in all the world read such a letter as that, and no wonder my breath almost failed me.  It was a love-letter in which the cold paper was turned into a heart that beat against mine, and I bowed my head over it as I wetted it with tears.  I knew then that I had taken his coming back lightly; had fussed over it and been silly-proud of it; while not </w:t>
      </w:r>
      <w:r>
        <w:rPr>
          <w:i/>
          <w:color w:val="000000"/>
          <w:sz w:val="24"/>
          <w:szCs w:val="24"/>
        </w:rPr>
        <w:t xml:space="preserve">really</w:t>
      </w:r>
      <w:r>
        <w:rPr>
          <w:color w:val="000000"/>
          <w:sz w:val="24"/>
          <w:szCs w:val="24"/>
        </w:rPr>
        <w:t xml:space="preserve"> caring at all.  All that awful reducing my waist measure seemed just a lack of confidence in his love for me; he wouldn’t have minded if I weighed five hundred pounds, I felt sure.  He loved me—­really, really, really; and I had sat and weighed him with a lot of men who were nothing more than amused by my chatter, or taken with my beauty, and who wouldn’t have known such love if it were shown to them through a telescope.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reached into a trunk that stood just beside me and took out a box that I hadn’t looked into for years.  His letters were all there, and his photographs, that were very handsome.  I could hardly see them through my tears, but I knew that they were dim in places with being cried over when I had put them away years ago after Aunt Adeline decided that I was to be married.  I kissed the poor little-girl cry-spots; and with that a perfect flood of tears rose to my eyes—­but they didn’t fall, for there, right in front of me, stood a more woe-stricken human being than I could possibly be, if I judged by appearances.</w:t>
      </w:r>
    </w:p>
    <w:p>
      <w:pPr>
        <w:widowControl w:val="on"/>
        <w:pBdr/>
        <w:spacing w:before="240" w:after="240" w:line="240" w:lineRule="auto"/>
        <w:ind w:left="0" w:right="0"/>
        <w:jc w:val="left"/>
      </w:pPr>
      <w:r>
        <w:rPr>
          <w:color w:val="000000"/>
          <w:sz w:val="24"/>
          <w:szCs w:val="24"/>
        </w:rPr>
        <w:t xml:space="preserve">“Molly, Molly,” gulped Billy, “I am so ill I’m going to die here on the floor,” and he sank into my arms.</w:t>
      </w:r>
    </w:p>
    <w:p>
      <w:pPr>
        <w:widowControl w:val="on"/>
        <w:pBdr/>
        <w:spacing w:before="240" w:after="240" w:line="240" w:lineRule="auto"/>
        <w:ind w:left="0" w:right="0"/>
        <w:jc w:val="left"/>
      </w:pPr>
      <w:r>
        <w:rPr>
          <w:color w:val="000000"/>
          <w:sz w:val="24"/>
          <w:szCs w:val="24"/>
        </w:rPr>
        <w:t xml:space="preserve">“Oh, Billy, what is the matter?” I gasped and gave him a little terrified shake.</w:t>
      </w:r>
    </w:p>
    <w:p>
      <w:pPr>
        <w:widowControl w:val="on"/>
        <w:pBdr/>
        <w:spacing w:before="240" w:after="240" w:line="240" w:lineRule="auto"/>
        <w:ind w:left="0" w:right="0"/>
        <w:jc w:val="left"/>
      </w:pPr>
      <w:r>
        <w:rPr>
          <w:color w:val="000000"/>
          <w:sz w:val="24"/>
          <w:szCs w:val="24"/>
        </w:rPr>
        <w:t xml:space="preserve">“Mamie Johnson did it—­poked her finger down her throat and mine, too,” he wailed against my breast.  “We was full of things people gived us to eat and couldn’t eat no more.  She said if we did that with our fingers it would make room for some more then.  She did it, and I’m going to die dead—­dead!</w:t>
      </w:r>
    </w:p>
    <w:p>
      <w:pPr>
        <w:widowControl w:val="on"/>
        <w:pBdr/>
        <w:spacing w:before="240" w:after="240" w:line="240" w:lineRule="auto"/>
        <w:ind w:left="0" w:right="0"/>
        <w:jc w:val="left"/>
      </w:pPr>
      <w:r>
        <w:rPr>
          <w:color w:val="000000"/>
          <w:sz w:val="24"/>
          <w:szCs w:val="24"/>
        </w:rPr>
        <w:t xml:space="preserve">“No, no, pet; you’ll be all right in a second.  Stay quiet here in your Molly’s lap and you will be well in just a few minutes,” I said with a smile I hid in his yellow mop as I kissed the drake-tail kiss-spot.  “Where’s Mamie?” I thought to ask with the greatest apprehension.</w:t>
      </w:r>
    </w:p>
    <w:p>
      <w:pPr>
        <w:widowControl w:val="on"/>
        <w:pBdr/>
        <w:spacing w:before="240" w:after="240" w:line="240" w:lineRule="auto"/>
        <w:ind w:left="0" w:right="0"/>
        <w:jc w:val="left"/>
      </w:pPr>
      <w:r>
        <w:rPr>
          <w:color w:val="000000"/>
          <w:sz w:val="24"/>
          <w:szCs w:val="24"/>
        </w:rPr>
        <w:t xml:space="preserve">“In the garden eating cup-cake Jane baked hot for both of us,” he answered, snuggling close and much comforted.</w:t>
      </w:r>
    </w:p>
    <w:p>
      <w:pPr>
        <w:widowControl w:val="on"/>
        <w:pBdr/>
        <w:spacing w:before="240" w:after="240" w:line="240" w:lineRule="auto"/>
        <w:ind w:left="0" w:right="0"/>
        <w:jc w:val="left"/>
      </w:pPr>
      <w:r>
        <w:rPr>
          <w:color w:val="000000"/>
          <w:sz w:val="24"/>
          <w:szCs w:val="24"/>
        </w:rPr>
        <w:t xml:space="preserve">“Don’t ever, ever do that again, Billy,” I said, giving him both a hug and a shake.  “It’s piggy to eat more than is good for you and then still want more.  What would your father say?”</w:t>
      </w:r>
    </w:p>
    <w:p>
      <w:pPr>
        <w:widowControl w:val="on"/>
        <w:pBdr/>
        <w:spacing w:before="240" w:after="240" w:line="240" w:lineRule="auto"/>
        <w:ind w:left="0" w:right="0"/>
        <w:jc w:val="left"/>
      </w:pPr>
      <w:r>
        <w:rPr>
          <w:color w:val="000000"/>
          <w:sz w:val="24"/>
          <w:szCs w:val="24"/>
        </w:rPr>
        <w:t xml:space="preserve">“Father isn’t no good, and I don’t care what he says,” answered Billy with spirit.  “He don’t play no more, and he don’t laugh no more, and he don’t eat no more hardly, too.  I’m not going to live in that house with him more’n two days longer.  I want to come over and sleep in your bed and have you to play with me, Molly.”</w:t>
      </w:r>
    </w:p>
    <w:p>
      <w:pPr>
        <w:widowControl w:val="on"/>
        <w:pBdr/>
        <w:spacing w:before="240" w:after="240" w:line="240" w:lineRule="auto"/>
        <w:ind w:left="0" w:right="0"/>
        <w:jc w:val="left"/>
      </w:pPr>
      <w:r>
        <w:rPr>
          <w:color w:val="000000"/>
          <w:sz w:val="24"/>
          <w:szCs w:val="24"/>
        </w:rPr>
        <w:t xml:space="preserve">“Don’t say that, darling, ever again,” I said as I bent over him.  “Your father is the best man in the world, and you must never, never leave him.”</w:t>
      </w:r>
    </w:p>
    <w:p>
      <w:pPr>
        <w:widowControl w:val="on"/>
        <w:pBdr/>
        <w:spacing w:before="240" w:after="240" w:line="240" w:lineRule="auto"/>
        <w:ind w:left="0" w:right="0"/>
        <w:jc w:val="left"/>
      </w:pPr>
      <w:r>
        <w:rPr>
          <w:color w:val="000000"/>
          <w:sz w:val="24"/>
          <w:szCs w:val="24"/>
        </w:rPr>
        <w:t xml:space="preserve">“I ’spect I will, when I get big enough to kill a bear,” answered Billy decidedly.  “I say, do you think Mamie saved even a little piece of that cake?  I ’spect I had better go see,” and he slipped out of my arms and was gone before I could hold him.</w:t>
      </w:r>
    </w:p>
    <w:p>
      <w:pPr>
        <w:widowControl w:val="on"/>
        <w:pBdr/>
        <w:spacing w:before="240" w:after="240" w:line="240" w:lineRule="auto"/>
        <w:ind w:left="0" w:right="0"/>
        <w:jc w:val="left"/>
      </w:pPr>
      <w:r>
        <w:rPr>
          <w:color w:val="000000"/>
          <w:sz w:val="24"/>
          <w:szCs w:val="24"/>
        </w:rPr>
        <w:t xml:space="preserve">It is a lonely house across the garden with the big and the tiny man in it all by themselves!  And tears, from another corner of my heart entirely, rose to my eyes at the thought, but they, too, never fell, for I heard Mrs. Johnson calling, and I had to run down quick and see what new delicacy had arrived for my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Somehow I didn’t enjoy dressing to-night for my dinner, and when I was ready I stood before the mirror and looked at myself a long time.  I was very tall and slim and—­well, I suppose I might say regal in that amethyst crepe with the soft rose-point, but I looked to myself about the eyes as I had been doing for years.  And to-night that Rene triumph made me feel no different from one of Miss Hettie Primm’s conceptions that I had been wearing for ages with indifference and total lack of style.  I shrugged my shoulder with what I thought was sadness, though it felt a trifle like temper, too, and went on down into the garden to see if any of my flowers had a cheer-up message for me.</w:t>
      </w:r>
    </w:p>
    <w:p>
      <w:pPr>
        <w:widowControl w:val="on"/>
        <w:pBdr/>
        <w:spacing w:before="240" w:after="240" w:line="240" w:lineRule="auto"/>
        <w:ind w:left="0" w:right="0"/>
        <w:jc w:val="left"/>
      </w:pPr>
      <w:r>
        <w:rPr>
          <w:color w:val="000000"/>
          <w:sz w:val="24"/>
          <w:szCs w:val="24"/>
        </w:rPr>
        <w:t xml:space="preserve">But it was a bored garden I stepped into just as the last purple flush of day was being drunk down by the night.  The tall white lilies laid their heads over on my breast and went to sleep before I had said a word to them, and the nasturtiums snarled round my feet until they got my slippers stained with green.  Only Billy’s bachelor’s-buttons stood up stiff and sturdy, slightly flushed with imbibing the night dew.  I felt cheered at the sight of them, and bent down to gather a bunch of them to wear, even if they did clash with my amethyst draperies, when an amused smile, that was done out loud, came from the path just behind me.</w:t>
      </w:r>
    </w:p>
    <w:p>
      <w:pPr>
        <w:widowControl w:val="on"/>
        <w:pBdr/>
        <w:spacing w:before="240" w:after="240" w:line="240" w:lineRule="auto"/>
        <w:ind w:left="0" w:right="0"/>
        <w:jc w:val="left"/>
      </w:pPr>
      <w:r>
        <w:rPr>
          <w:color w:val="000000"/>
          <w:sz w:val="24"/>
          <w:szCs w:val="24"/>
        </w:rPr>
        <w:t xml:space="preserve">“Don’t gather them all to-night, Mrs. Molly,” said Dr. John teasingly, as he stooped beside me.  “Leave a few for—­for the others.”  I waked up in a half-second, and so did all those prying flowers, I felt sure.</w:t>
      </w:r>
    </w:p>
    <w:p>
      <w:pPr>
        <w:widowControl w:val="on"/>
        <w:pBdr/>
        <w:spacing w:before="240" w:after="240" w:line="240" w:lineRule="auto"/>
        <w:ind w:left="0" w:right="0"/>
        <w:jc w:val="left"/>
      </w:pPr>
      <w:r>
        <w:rPr>
          <w:color w:val="000000"/>
          <w:sz w:val="24"/>
          <w:szCs w:val="24"/>
        </w:rPr>
        <w:t xml:space="preserve">“I was just gathering them for place bouquets for—­for the girls,” I said stupidly as I moved over a little nearer to him.  Why it is that the minute that man comes near me I get warm and comfortable and stupid, and as young as Billy, and bubbly and sad and happy and cross, is more than I can say, but I do.  I never possibly know how to answer any remark that he may happen to make, unless it is something that makes me lose my temper.  His next remark was the usual spark.</w:t>
      </w:r>
    </w:p>
    <w:p>
      <w:pPr>
        <w:widowControl w:val="on"/>
        <w:pBdr/>
        <w:spacing w:before="240" w:after="240" w:line="240" w:lineRule="auto"/>
        <w:ind w:left="0" w:right="0"/>
        <w:jc w:val="left"/>
      </w:pPr>
      <w:r>
        <w:rPr>
          <w:color w:val="000000"/>
          <w:sz w:val="24"/>
          <w:szCs w:val="24"/>
        </w:rPr>
        <w:t xml:space="preserve">“Better give them the run of the garden—­alone, Mrs. Molly.  No chance for them unless you do,” he said laughingly, “or the buttons, either,” he added under his breath so I could just hear it.  I wish Mrs. Johnson could have heard how soft his voice lingered over that little half-sentence.  She is so experienced she could have told me if it meant—­but, of course, he isn’t like other men!</w:t>
      </w:r>
    </w:p>
    <w:p>
      <w:pPr>
        <w:widowControl w:val="on"/>
        <w:pBdr/>
        <w:spacing w:before="240" w:after="240" w:line="240" w:lineRule="auto"/>
        <w:ind w:left="0" w:right="0"/>
        <w:jc w:val="left"/>
      </w:pPr>
      <w:r>
        <w:rPr>
          <w:color w:val="000000"/>
          <w:sz w:val="24"/>
          <w:szCs w:val="24"/>
        </w:rPr>
        <w:t xml:space="preserve">There are lots of questions I’m going to ask Alfred after I’m married to him.</w:t>
      </w:r>
    </w:p>
    <w:p>
      <w:pPr>
        <w:widowControl w:val="on"/>
        <w:pBdr/>
        <w:spacing w:before="240" w:after="240" w:line="240" w:lineRule="auto"/>
        <w:ind w:left="0" w:right="0"/>
        <w:jc w:val="left"/>
      </w:pPr>
      <w:r>
        <w:rPr>
          <w:color w:val="000000"/>
          <w:sz w:val="24"/>
          <w:szCs w:val="24"/>
        </w:rPr>
        <w:t xml:space="preserve">“Oh, you Molly,” came a hail in Tom’s voice from the gate, just as I was making up my mind to try and think of something to wither the doctor with, and he and Ruth Clinton came up the front walk to meet us.  I wondered why I was having a party in my house when being alone in my garden with just a neighbour was so much more interesting, but I had to begin to enjoy myself right off, for in a few minutes all the rest came.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don’t think I ever saw my house look so lovely before.  Mrs. Johnson had put all the flowers out of hers and Mrs. Cain’s garden all over everything, and the table was a mass of soft pink roses that were shedding perfume and nodding at one another in their most society manner.  There is no glimmer in the world like that which comes from really old polished silver and rosewood and mahogany, and one’s great-great-grandmother’s hand-woven linen feels like Oriental silk across one’s knees.</w:t>
      </w:r>
    </w:p>
    <w:p>
      <w:pPr>
        <w:widowControl w:val="on"/>
        <w:pBdr/>
        <w:spacing w:before="240" w:after="240" w:line="240" w:lineRule="auto"/>
        <w:ind w:left="0" w:right="0"/>
        <w:jc w:val="left"/>
      </w:pPr>
      <w:r>
        <w:rPr>
          <w:color w:val="000000"/>
          <w:sz w:val="24"/>
          <w:szCs w:val="24"/>
        </w:rPr>
        <w:t xml:space="preserve">Suddenly I felt very stately and granddamey and responsible as I looked at them all across the roses and sparkling glass.  They were lovely women, all of them, and could such men be found anywhere else in the world?  When I left them all to go out into the big universe to meet the distinctions that I knew my future husband would have for me, would I sit at table with people who loved me like this?  I saw Pet Buford say something to Tom about me that I know was lovely from the way he smiled at me; and the judge’s eyes were a full cup for any woman to have offered her.  Then in a flash it all seemed to go to my head, and tears rose to my eyes, and there I might have been crying at my own party if I hadn’t felt a strong warm hand laid on mine as it rested on my lap and Dr. John’s kind voice teased into my ears—­“Steady, Mrs. Molly, there’s the loving-cup to come yet,” he whispered.  I hated him, but held on to his thumb tight for half a minute.  He didn’t know what the matter really was, but he understood what I needed.  He always does.</w:t>
      </w:r>
    </w:p>
    <w:p>
      <w:pPr>
        <w:widowControl w:val="on"/>
        <w:pBdr/>
        <w:spacing w:before="240" w:after="240" w:line="240" w:lineRule="auto"/>
        <w:ind w:left="0" w:right="0"/>
        <w:jc w:val="left"/>
      </w:pPr>
      <w:r>
        <w:rPr>
          <w:color w:val="000000"/>
          <w:sz w:val="24"/>
          <w:szCs w:val="24"/>
        </w:rPr>
        <w:t xml:space="preserve">And after that everybody had a good time, Jane and her nephew as much as anybody, and I could see Aunt Bettie and Mrs. Johnson peeping in the pantry door, having the time of their lives, too.</w:t>
      </w:r>
    </w:p>
    <w:p>
      <w:pPr>
        <w:widowControl w:val="on"/>
        <w:pBdr/>
        <w:spacing w:before="240" w:after="240" w:line="240" w:lineRule="auto"/>
        <w:ind w:left="0" w:right="0"/>
        <w:jc w:val="left"/>
      </w:pPr>
      <w:r>
        <w:rPr>
          <w:color w:val="000000"/>
          <w:sz w:val="24"/>
          <w:szCs w:val="24"/>
        </w:rPr>
        <w:t xml:space="preserve">That dinner was going like an airship on a high wind, when something happened to tangle its tail feathers, and I can hardly write it for trembling yet.  It was a simple little telegram, but it might have been nitro-glycerine on a tear for the way it acted.  It was for me, but the nephew handed it to Tom, and he opened it and, looking at me, he solemnly read it out loud.  It said—­</w:t>
      </w:r>
    </w:p>
    <w:p>
      <w:pPr>
        <w:widowControl w:val="on"/>
        <w:pBdr/>
        <w:spacing w:before="240" w:after="240" w:line="240" w:lineRule="auto"/>
        <w:ind w:left="0" w:right="0"/>
        <w:jc w:val="left"/>
      </w:pPr>
      <w:r>
        <w:rPr>
          <w:color w:val="000000"/>
          <w:sz w:val="24"/>
          <w:szCs w:val="24"/>
        </w:rPr>
        <w:t xml:space="preserve">  “Arrived this noon.  Have I your permission to come to Hillsboro</w:t>
      </w:r>
      <w:r>
        <w:rPr>
          <w:color w:val="000000"/>
          <w:sz w:val="24"/>
          <w:szCs w:val="24"/>
        </w:rPr>
        <w:br/>
        <w:t xml:space="preserve">  immediately?  Answer.  ALFRED.”</w:t>
      </w:r>
    </w:p>
    <w:p>
      <w:pPr>
        <w:widowControl w:val="on"/>
        <w:pBdr/>
        <w:spacing w:before="240" w:after="240" w:line="240" w:lineRule="auto"/>
        <w:ind w:left="0" w:right="0"/>
        <w:jc w:val="left"/>
      </w:pPr>
      <w:r>
        <w:rPr>
          <w:color w:val="000000"/>
          <w:sz w:val="24"/>
          <w:szCs w:val="24"/>
        </w:rPr>
        <w:t xml:space="preserve">It was dreadful!  Nobody said a word, and Tom laid the telegram right down in his plate, where it immediately began to soak up the dressing of his salad.  He was so white and shaky that Pet looked at him in amazement, and then I am sure she had the good sense to find his hand under the cloth and hold it, for his shoulder hovered against hers, and the colour came back to his face as he smiled down at her.  I don’t believe I’ll ever get the courage to look at Tom again until he marries Pet, which he’ll do now, I feel sure.</w:t>
      </w:r>
    </w:p>
    <w:p>
      <w:pPr>
        <w:widowControl w:val="on"/>
        <w:pBdr/>
        <w:spacing w:before="240" w:after="240" w:line="240" w:lineRule="auto"/>
        <w:ind w:left="0" w:right="0"/>
        <w:jc w:val="left"/>
      </w:pPr>
      <w:r>
        <w:rPr>
          <w:color w:val="000000"/>
          <w:sz w:val="24"/>
          <w:szCs w:val="24"/>
        </w:rPr>
        <w:t xml:space="preserve">And as for the judge and Ruth Clinton, I was glad they were sitting beside each other, for I could avoid that side of the table with my eyes until I had steadied myself a few seconds at least.  The surprise made the others I had been dining seem statues from the stone age, and only Mr. Graves’ fork failed to hang fire.  His appetite is as strong as his nerves, and Delia Hawes looked at his composure with the relief plain in her eyes.  Henrietta’s smile in the judge’s direction was doubtful.  But they were not all my lovers, and why that awful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couldn’t say a word, and I am sure I don’t know what I should have done if it hadn’t been for the doctor.  He leaned forward, and his deep eyes came out in their wonderful way and seemed to collect every pair of eyes at the table, even the most astounded.  We all held our breaths and waited for him to speak.</w:t>
      </w:r>
    </w:p>
    <w:p>
      <w:pPr>
        <w:widowControl w:val="on"/>
        <w:pBdr/>
        <w:spacing w:before="240" w:after="240" w:line="240" w:lineRule="auto"/>
        <w:ind w:left="0" w:right="0"/>
        <w:jc w:val="left"/>
      </w:pPr>
      <w:r>
        <w:rPr>
          <w:color w:val="000000"/>
          <w:sz w:val="24"/>
          <w:szCs w:val="24"/>
        </w:rPr>
        <w:t xml:space="preserve">“No wonder we are all stricken dumb at Mrs. Carter’s telegram,” he said in his deep voice that commands everybody and everything, even the terrors of birth and death.  “The whole town will be paralysed at the news that its most distinguished citizen is only going to give them two days to get ready to receive him.  I can see the panic the brass band will have now getting the brass polished up, and I want to be the one to tell Mayor Pollard myself, so as to suggest to him to have at least a two-hour speech of welcome to hand out at the train.  We’ll make it a great time for him when he lands in the old town.”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Tom took Pet home early, and I hope they walked in the moonlight for hours.  Tom is the kind of man that any pretty girl who is sympathetic enough in the moonlight could comfort for anything.  I’m not at all worried about him, but—­</w:t>
      </w:r>
    </w:p>
    <w:p>
      <w:pPr>
        <w:widowControl w:val="on"/>
        <w:pBdr/>
        <w:spacing w:before="240" w:after="240" w:line="240" w:lineRule="auto"/>
        <w:ind w:left="0" w:right="0"/>
        <w:jc w:val="left"/>
      </w:pPr>
      <w:r>
        <w:rPr>
          <w:color w:val="000000"/>
          <w:sz w:val="24"/>
          <w:szCs w:val="24"/>
        </w:rPr>
        <w:t xml:space="preserve">The hour I sat in the garden and talked to Judge Wade must have brought grey hairs to my head if it was daylight and I could see them.  Ruth Clinton had said good-bye with the loveliest haunted look in her great dark eyes, and I had felt as if I had killed something that was alive.  Dr. John had been called from his coffee to a patient and had gone with just a friendly word of good night, and the others had at last left the judge and me alone—­also in the moonlight, which I wished in my heart somebody would put out.</w:t>
      </w:r>
    </w:p>
    <w:p>
      <w:pPr>
        <w:widowControl w:val="on"/>
        <w:pBdr/>
        <w:spacing w:before="240" w:after="240" w:line="240" w:lineRule="auto"/>
        <w:ind w:left="0" w:right="0"/>
        <w:jc w:val="left"/>
      </w:pPr>
      <w:r>
        <w:rPr>
          <w:color w:val="000000"/>
          <w:sz w:val="24"/>
          <w:szCs w:val="24"/>
        </w:rPr>
        <w:t xml:space="preserve">To-night he looked me in the face and told me how to marry, and I’m not sure yet that I won’t do as he says.  Of course I’m in love with Alfred, but if he wants me he had better get me away quick before the judge makes all his arrangements.  A woman loves to be courted with poems and flowers and deference, but she’s wonderfully apt to marry the man who says, “Don’t argue, but put on your bonnet and come with me.”</w:t>
      </w:r>
    </w:p>
    <w:p>
      <w:pPr>
        <w:widowControl w:val="on"/>
        <w:pBdr/>
        <w:spacing w:before="240" w:after="240" w:line="240" w:lineRule="auto"/>
        <w:ind w:left="0" w:right="0"/>
        <w:jc w:val="left"/>
      </w:pPr>
      <w:r>
        <w:rPr>
          <w:color w:val="000000"/>
          <w:sz w:val="24"/>
          <w:szCs w:val="24"/>
        </w:rPr>
        <w:t xml:space="preserve">Oh, I’m crying, crying in my heart, which is worse than in my eyes, as I sit and look across my garden, where the cold moon is hanging low over the tall trees behind the doctor’s house and his light in his room is burning warm and bright.  They are right:  </w:t>
      </w:r>
      <w:r>
        <w:rPr>
          <w:i/>
          <w:color w:val="000000"/>
          <w:sz w:val="24"/>
          <w:szCs w:val="24"/>
        </w:rPr>
        <w:t xml:space="preserve">he</w:t>
      </w:r>
      <w:r>
        <w:rPr>
          <w:color w:val="000000"/>
          <w:sz w:val="24"/>
          <w:szCs w:val="24"/>
        </w:rPr>
        <w:t xml:space="preserve"> doesn’t care if I am going away for ever with Alfred.  His quick eulogy of him, and the lovely warm look he poured over poor frightened me at his side, told me that once and for all.  Still, we have been so close together over his baby, and I have grown so dependent on him for so many things, that it cuts into me like a hot knife that he shouldn’t care if he lost me—­even for a neighbour.  I shouldn’t mind not having </w:t>
      </w:r>
      <w:r>
        <w:rPr>
          <w:i/>
          <w:color w:val="000000"/>
          <w:sz w:val="24"/>
          <w:szCs w:val="24"/>
        </w:rPr>
        <w:t xml:space="preserve">any</w:t>
      </w:r>
      <w:r>
        <w:rPr>
          <w:color w:val="000000"/>
          <w:sz w:val="24"/>
          <w:szCs w:val="24"/>
        </w:rPr>
        <w:t xml:space="preserve"> husband if I could always live close by him and Billy like this, and if I married Judge Wade—­</w:t>
      </w:r>
      <w:r>
        <w:rPr>
          <w:i/>
          <w:color w:val="000000"/>
          <w:sz w:val="24"/>
          <w:szCs w:val="24"/>
        </w:rPr>
        <w:t xml:space="preserve">no, I don’t like that!</w:t>
      </w:r>
      <w:r>
        <w:rPr>
          <w:color w:val="000000"/>
          <w:sz w:val="24"/>
          <w:szCs w:val="24"/>
        </w:rPr>
        <w:t xml:space="preserve"> Of course, I’m going with Alfred, now that an accident has made me announce the fact to the whole town before he even knows it himself, but wherever I go, that light in the room with that lonely man is going to burn in my heart.  I hope it will throw a glow over Alfred!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Leaf VII.</w:t>
      </w:r>
    </w:p>
    <w:p>
      <w:pPr>
        <w:widowControl w:val="on"/>
        <w:pBdr/>
        <w:spacing w:before="240" w:after="240" w:line="240" w:lineRule="auto"/>
        <w:ind w:left="0" w:right="0"/>
        <w:jc w:val="left"/>
      </w:pPr>
      <w:r>
        <w:rPr>
          <w:color w:val="000000"/>
          <w:sz w:val="24"/>
          <w:szCs w:val="24"/>
        </w:rPr>
        <w:t xml:space="preserve">Heart Agonies.</w:t>
      </w:r>
    </w:p>
    <w:p>
      <w:pPr>
        <w:widowControl w:val="on"/>
        <w:pBdr/>
        <w:spacing w:before="240" w:after="240" w:line="240" w:lineRule="auto"/>
        <w:ind w:left="0" w:right="0"/>
        <w:jc w:val="left"/>
      </w:pPr>
      <w:r>
        <w:rPr>
          <w:color w:val="000000"/>
          <w:sz w:val="24"/>
          <w:szCs w:val="24"/>
        </w:rPr>
        <w:t xml:space="preserve">I have suffered this day until I want to lay my face down against the hem of His garment and wait in the dust for Him to pick me up.  I shall never be able to do it myself, and how He’s going to do it I can’t see, but He will.</w:t>
      </w:r>
    </w:p>
    <w:p>
      <w:pPr>
        <w:widowControl w:val="on"/>
        <w:pBdr/>
        <w:spacing w:before="240" w:after="240" w:line="240" w:lineRule="auto"/>
        <w:ind w:left="0" w:right="0"/>
        <w:jc w:val="left"/>
      </w:pPr>
      <w:r>
        <w:rPr>
          <w:color w:val="000000"/>
          <w:sz w:val="24"/>
          <w:szCs w:val="24"/>
        </w:rPr>
        <w:t xml:space="preserve">That dinner-party last night was bad enough, but to-day’s been worse.  I didn’t sleep until long after daylight and then Jane came in before eight o’clock with a letter for me that looked like a state document.  I felt in my trembly bones that it was some sort of summons affair from Judge Wade; and it was.  I looked into the first paragraph and then decided that I had better get up and dress and have a cup of coffee and a single egg before I tried to read it.</w:t>
      </w:r>
    </w:p>
    <w:p>
      <w:pPr>
        <w:widowControl w:val="on"/>
        <w:pBdr/>
        <w:spacing w:before="240" w:after="240" w:line="240" w:lineRule="auto"/>
        <w:ind w:left="0" w:right="0"/>
        <w:jc w:val="left"/>
      </w:pPr>
      <w:r>
        <w:rPr>
          <w:color w:val="000000"/>
          <w:sz w:val="24"/>
          <w:szCs w:val="24"/>
        </w:rPr>
        <w:t xml:space="preserve">Incidental to my bath and dressing, I weighed and found that I had lost all four of those last surplus pounds and two more in three days.  Those two extra pounds might be construed to prove that I was in love, but exactly with whom I was utterly unprepared to say.  I didn’t even enjoy the thinness, but took a kind of already married look in my glass and tried to slip the egg past my bored lips and get myself to chew it down.  It was work; and then I took up the judge’s letter, which also was work and more of it.</w:t>
      </w:r>
    </w:p>
    <w:p>
      <w:pPr>
        <w:widowControl w:val="on"/>
        <w:pBdr/>
        <w:spacing w:before="240" w:after="240" w:line="240" w:lineRule="auto"/>
        <w:ind w:left="0" w:right="0"/>
        <w:jc w:val="left"/>
      </w:pPr>
      <w:r>
        <w:rPr>
          <w:color w:val="000000"/>
          <w:sz w:val="24"/>
          <w:szCs w:val="24"/>
        </w:rPr>
        <w:t xml:space="preserve">He started at the beginning of everything, that is at the beginning of the tuberculosis girl, and I cried over the pages of her as if she had been my own sister.  At the tenth page we buried her and took up Alfred, and I must say I saw a new Alfred in the judge’s bouquet-strewn appreciation of him, but I didn’t want him as bad as I had the day before, when I read his own new and old letters, and cried over his old photographs.  I suppose that was the result of some of what the judge manages the juries with.  He’d be apt to use it on a woman, and she wouldn’t find out about it until it was too late to be anything but mad.  Still when he began on me at page sixteen I felt a little better, though I didn’t know myself any better than I did Alfred when I got to page twenty.</w:t>
      </w:r>
    </w:p>
    <w:p>
      <w:pPr>
        <w:widowControl w:val="on"/>
        <w:pBdr/>
        <w:spacing w:before="240" w:after="240" w:line="240" w:lineRule="auto"/>
        <w:ind w:left="0" w:right="0"/>
        <w:jc w:val="left"/>
      </w:pPr>
      <w:r>
        <w:rPr>
          <w:color w:val="000000"/>
          <w:sz w:val="24"/>
          <w:szCs w:val="24"/>
        </w:rPr>
        <w:t xml:space="preserve">What I am, is just a poor foolish woman, who has a lot more heart than she can manage with the amount of brains she got with it at birth.  I’m not any star in a rose-coloured sky, and I don’t want to inspire anybody; it’s too heavy an undertaking.  I want to be a healthy, happy woman and a wife to a man who can inspire himself and manage me.  I want to marry a thin man, and when I get to be thirty I want my husband to want me to be as large as Aunt Bettie, but not let me.  An inspiration couldn’t be fat, and I’m always in danger from hot cakes and chicken gravy.</w:t>
      </w:r>
    </w:p>
    <w:p>
      <w:pPr>
        <w:widowControl w:val="on"/>
        <w:pBdr/>
        <w:spacing w:before="240" w:after="240" w:line="240" w:lineRule="auto"/>
        <w:ind w:left="0" w:right="0"/>
        <w:jc w:val="left"/>
      </w:pPr>
      <w:r>
        <w:rPr>
          <w:color w:val="000000"/>
          <w:sz w:val="24"/>
          <w:szCs w:val="24"/>
        </w:rPr>
        <w:t xml:space="preserve">However, if I should undertake to be all the things Judge Wade said in that letter he wanted me to be to him, I should soon be skin and bones from mental and physical exercise.  Still, he does live in Hillsboro, and I won’t let myself know how my heart aches at the thought of leaving my home—­and other things.  It’s up in my throat, and I seem always to be swallowing it, the last few days.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All the men who write me letters seem to get themselves wound up into a sky rocket and then let themselves explode in the last paragraph, and it always upsets my nerves.  I was just about to begin to cry again over the last words of the judge, when the only bright spot in the day so far suddenly happened.  Pet Buford ran in with the pinkest cheeks and the brightest eyes I had seen since I looked in the mirror the night of the dance.  She was in an awful hurry.</w:t>
      </w:r>
    </w:p>
    <w:p>
      <w:pPr>
        <w:widowControl w:val="on"/>
        <w:pBdr/>
        <w:spacing w:before="240" w:after="240" w:line="240" w:lineRule="auto"/>
        <w:ind w:left="0" w:right="0"/>
        <w:jc w:val="left"/>
      </w:pPr>
      <w:r>
        <w:rPr>
          <w:color w:val="000000"/>
          <w:sz w:val="24"/>
          <w:szCs w:val="24"/>
        </w:rPr>
        <w:t xml:space="preserve">“Molly dear,” she said with her words literally falling over themselves, “Tom says you would give us some of your dinner left-overs to take for lunch in the car, for we are going to take a run down to Hedgeland to see some awfully fine cattle he has heard will be in the market there.  I don’t want to ask mother, in case she won’t let me go; and his mother, if he asked her, will begin to talk about us.  Tom said I was to come to you, and you would understand and arrange it all quickly.  He sent his love and all sorts of other messages.  Isn’t he fond of a joke?” And we kissed and laughed and packed a basket, and kissed and laughed again for good-bye.  I felt amused and happy for a few minutes—­and also deserted.  It’s a very good thing for a woman’s conceit to find out how many of her lovers are just make-believes.  I may have needed Tom’s deflection.</w:t>
      </w:r>
    </w:p>
    <w:p>
      <w:pPr>
        <w:widowControl w:val="on"/>
        <w:pBdr/>
        <w:spacing w:before="240" w:after="240" w:line="240" w:lineRule="auto"/>
        <w:ind w:left="0" w:right="0"/>
        <w:jc w:val="left"/>
      </w:pPr>
      <w:r>
        <w:rPr>
          <w:color w:val="000000"/>
          <w:sz w:val="24"/>
          <w:szCs w:val="24"/>
        </w:rPr>
        <w:t xml:space="preserve">Anyway, I don’t know when I ever was so glad to see anybody as I was when Mrs. Johnson came in the front door.  A woman who has proved to her own satisfaction that marriage is a failure is at times a great tonic to other women.  I needed a tonic badly this morning and I got it.</w:t>
      </w:r>
    </w:p>
    <w:p>
      <w:pPr>
        <w:widowControl w:val="on"/>
        <w:pBdr/>
        <w:spacing w:before="240" w:after="240" w:line="240" w:lineRule="auto"/>
        <w:ind w:left="0" w:right="0"/>
        <w:jc w:val="left"/>
      </w:pPr>
      <w:r>
        <w:rPr>
          <w:color w:val="000000"/>
          <w:sz w:val="24"/>
          <w:szCs w:val="24"/>
        </w:rPr>
        <w:t xml:space="preserve">“Well, from all my long experience, Molly,” she said as she seated herself and began to hem a tea-cloth with long steady stabs, “husbands are just like sticks of candy in different jars.  They may look a little different, but they all taste alike, and you soon get tired of them.  In two months you won’t know the difference in being married to Alfred Bennett and Mr. Carter, and you’ll have to go on living with him maybe fifty years.  Luck doesn’t strike twice in the same place, and you can’t count on losing two husbands.  Alfred’s father was Mr. Johnson’s first cousin and had more crotchets and worse.  He had silent spells that lasted a week, and altogether gave his family a bad time of it.  Alfred looks very much like him.”</w:t>
      </w:r>
    </w:p>
    <w:p>
      <w:pPr>
        <w:widowControl w:val="on"/>
        <w:pBdr/>
        <w:spacing w:before="240" w:after="240" w:line="240" w:lineRule="auto"/>
        <w:ind w:left="0" w:right="0"/>
        <w:jc w:val="left"/>
      </w:pPr>
      <w:r>
        <w:rPr>
          <w:color w:val="000000"/>
          <w:sz w:val="24"/>
          <w:szCs w:val="24"/>
        </w:rPr>
        <w:t xml:space="preserve">“Mrs. Johnson,” I said after a minute’s silence, while I had decided whether or not I had better tell her all about it.  If a woman’s in love with her husband you can’t trust her to keep a secret, but I decided to try Mrs. Johnson.  “I really am not engaged exactly to Alfred Bennett, though I suppose he thinks so by now if he has got the answer to that telegram.  But—­but something has made me—­made me think about Judge Wade—­that is he—­what do you think of him, Mrs. Johnson?” I concluded in the most pitifully perplexed tone of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“All alike, Molly; all as much alike as peas in a pod; all except John Moore, who’s the only exception in all the male tribe I ever met!  His marrying once was just accidental and must be forgiven him.  She fell in love with him while he was attending her when she had typhoid, when his back was turned as it were, and it was simple kindness in him that made him marry her when he found out how it was with the poor thing.  There’s not a woman in this town who could marry that wouldn’t marry him at the drop of his hat—­but, thank goodness, that hat will never drop, and I’ll have one sensible man to comfort and doctor me down into my old age.  Now, just look at that!  Mr. Johnson’s come home here in the middle of the morning, and I’ll have to get that old paper I hunted out of his desk for him last night.  I wonder how he came to forget it!”</w:t>
      </w:r>
    </w:p>
    <w:p>
      <w:pPr>
        <w:widowControl w:val="on"/>
        <w:pBdr/>
        <w:spacing w:before="240" w:after="240" w:line="240" w:lineRule="auto"/>
        <w:ind w:left="0" w:right="0"/>
        <w:jc w:val="left"/>
      </w:pPr>
      <w:r>
        <w:rPr>
          <w:color w:val="000000"/>
          <w:sz w:val="24"/>
          <w:szCs w:val="24"/>
        </w:rPr>
        <w:t xml:space="preserve">It’s funny how Mrs. Johnson always knows what Mr. Johnson wants before he knows himself and gets it before he asks for it!</w:t>
      </w:r>
    </w:p>
    <w:p>
      <w:pPr>
        <w:widowControl w:val="on"/>
        <w:pBdr/>
        <w:spacing w:before="240" w:after="240" w:line="240" w:lineRule="auto"/>
        <w:ind w:left="0" w:right="0"/>
        <w:jc w:val="left"/>
      </w:pPr>
      <w:r>
        <w:rPr>
          <w:color w:val="000000"/>
          <w:sz w:val="24"/>
          <w:szCs w:val="24"/>
        </w:rPr>
        <w:t xml:space="preserve">As she went out of the gate the postman came in, and at the sight of another letter my heart slunk off into my slippers, and my brain seemed about to back up in a corner and refuse to work.  In a flash it came to me that men oughtn’t to write letters to women very much—­they really don’t plough deep enough, they just irritate the top soil.  I took this missive from Alfred, counted all the fifteen pages, put it out of sight under a book, looked out of the window and saw Mr. Johnson shooed off down the street by Mrs. Johnson; saw the doctor’s car go chugging hurriedly in the garage, and then my spirit turned itself to the wall and refused to be comforted.  I tried my best, but failed to respond to my own remonstrances with myself, and tears were slowly gathering in a cloud of gloom when a blue gingham, romper-clad sunbeam burst into the room.</w:t>
      </w:r>
    </w:p>
    <w:p>
      <w:pPr>
        <w:widowControl w:val="on"/>
        <w:pBdr/>
        <w:spacing w:before="240" w:after="240" w:line="240" w:lineRule="auto"/>
        <w:ind w:left="0" w:right="0"/>
        <w:jc w:val="left"/>
      </w:pPr>
      <w:r>
        <w:rPr>
          <w:color w:val="000000"/>
          <w:sz w:val="24"/>
          <w:szCs w:val="24"/>
        </w:rPr>
        <w:t xml:space="preserve">“Git your night-gown and your tooth-bresh quick, Molly, if you want to pack ’em in my trunk!” he exclaimed with his eyes dancing and a curl standing straight up on the top of his head, as it has a habit of doing when he is most excited.  “You can’t take nothing but them ’cause I’m going to put in a rope to tie the whale with when I ketch him, and it’ll take up all the rest of the room.  Git ’em quick!”</w:t>
      </w:r>
    </w:p>
    <w:p>
      <w:pPr>
        <w:widowControl w:val="on"/>
        <w:pBdr/>
        <w:spacing w:before="240" w:after="240" w:line="240" w:lineRule="auto"/>
        <w:ind w:left="0" w:right="0"/>
        <w:jc w:val="left"/>
      </w:pPr>
      <w:r>
        <w:rPr>
          <w:color w:val="000000"/>
          <w:sz w:val="24"/>
          <w:szCs w:val="24"/>
        </w:rPr>
        <w:t xml:space="preserve">“Yes, lover, I’ll get them for you, but tell Molly where it is you are going to sail off with her in that trunk of yours?” I asked, dropping into the game as I have always done with him, no matter what game of my own pressed when he called.</w:t>
      </w:r>
    </w:p>
    <w:p>
      <w:pPr>
        <w:widowControl w:val="on"/>
        <w:pBdr/>
        <w:spacing w:before="240" w:after="240" w:line="240" w:lineRule="auto"/>
        <w:ind w:left="0" w:right="0"/>
        <w:jc w:val="left"/>
      </w:pPr>
      <w:r>
        <w:rPr>
          <w:color w:val="000000"/>
          <w:sz w:val="24"/>
          <w:szCs w:val="24"/>
        </w:rPr>
        <w:t xml:space="preserve">“On the ocean where the boats go ’cross and run right over a whale.  Don’t you remember you showed me them pictures of spout whales in a book, Molly?  Father says they comes right up by the ship and you can hear ’em shoot water and maybe a iceberg, too.  Which do you want to ketch’ most, Molly, a iceberg or a whale?” His eager eyes demanded instant decision on my part of the nature of capture I preferred.  My mind quickly reverted to those two ponderous and intense epistles I had got within the hour, and I lay back in my chair and laughed until I felt almost merry.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iceberg, Billy, every time,” I said at last.  I just can’t manage whales, especially if they are ardent, which word means intense.  I like </w:t>
      </w:r>
      <w:r>
        <w:rPr>
          <w:i/>
          <w:color w:val="000000"/>
          <w:sz w:val="24"/>
          <w:szCs w:val="24"/>
        </w:rPr>
        <w:t xml:space="preserve">icebergs</w:t>
      </w:r>
      <w:r>
        <w:rPr>
          <w:color w:val="000000"/>
          <w:sz w:val="24"/>
          <w:szCs w:val="24"/>
        </w:rPr>
        <w:t xml:space="preserve">, or I think I should if I could catch one.”</w:t>
      </w:r>
    </w:p>
    <w:p>
      <w:pPr>
        <w:widowControl w:val="on"/>
        <w:pBdr/>
        <w:spacing w:before="240" w:after="240" w:line="240" w:lineRule="auto"/>
        <w:ind w:left="0" w:right="0"/>
        <w:jc w:val="left"/>
      </w:pPr>
      <w:r>
        <w:rPr>
          <w:color w:val="000000"/>
          <w:sz w:val="24"/>
          <w:szCs w:val="24"/>
        </w:rPr>
        <w:t xml:space="preserve">“I don’t believe you could, Molly, but maybe father will let you put a rope and a long hook in his trunk to try with, if your clothes go into mine.  His is a heap the biggest anyway, and Nurse Tilly said he ought to put my things in his, but I cried, and then he went upstairs and got out that little one for me.  Come and see ’em.”</w:t>
      </w:r>
    </w:p>
    <w:p>
      <w:pPr>
        <w:widowControl w:val="on"/>
        <w:pBdr/>
        <w:spacing w:before="240" w:after="240" w:line="240" w:lineRule="auto"/>
        <w:ind w:left="0" w:right="0"/>
        <w:jc w:val="left"/>
      </w:pPr>
      <w:r>
        <w:rPr>
          <w:color w:val="000000"/>
          <w:sz w:val="24"/>
          <w:szCs w:val="24"/>
        </w:rPr>
        <w:t xml:space="preserve">“What do you mean, Billy?” I asked, while a sudden fear shot all over me like lightning.  “You’re just playing go-away, aren’t you?”</w:t>
      </w:r>
    </w:p>
    <w:p>
      <w:pPr>
        <w:widowControl w:val="on"/>
        <w:pBdr/>
        <w:spacing w:before="240" w:after="240" w:line="240" w:lineRule="auto"/>
        <w:ind w:left="0" w:right="0"/>
        <w:jc w:val="left"/>
      </w:pPr>
      <w:r>
        <w:rPr>
          <w:color w:val="000000"/>
          <w:sz w:val="24"/>
          <w:szCs w:val="24"/>
        </w:rPr>
        <w:t xml:space="preserve">“No, I’m not playing, Molly!” he exclaimed excitedly.  “Me and you and father is going across the ocean for a long, long time away from here.  Father ast me about it this morning, and I told him all right, and you could come with us if you was good.  He said couldn’t I go without you if you was busy and couldn’t come, and I told him you would put things down and come if I said so.  Won’t you, Molly?  It won’t be no fun without you, and you’d cry all by yourself with me gone.”  His little face was all drawn up with anxiety and sympathy at my lonely estate with him out of it, and a cry rose up from my heart with a kind of primitive savagery at what I felt was coming down upon me.</w:t>
      </w:r>
    </w:p>
    <w:p>
      <w:pPr>
        <w:widowControl w:val="on"/>
        <w:pBdr/>
        <w:spacing w:before="240" w:after="240" w:line="240" w:lineRule="auto"/>
        <w:ind w:left="0" w:right="0"/>
        <w:jc w:val="left"/>
      </w:pPr>
      <w:r>
        <w:rPr>
          <w:color w:val="000000"/>
          <w:sz w:val="24"/>
          <w:szCs w:val="24"/>
        </w:rPr>
        <w:t xml:space="preserve">Without waiting to take him with me, or think, or do anything but feel deadly savage anger, I hurried across the garden and into Dr. Moore’s surgery, where he was just taking off his gloves and dust-coat.</w:t>
      </w:r>
    </w:p>
    <w:p>
      <w:pPr>
        <w:widowControl w:val="on"/>
        <w:pBdr/>
        <w:spacing w:before="240" w:after="240" w:line="240" w:lineRule="auto"/>
        <w:ind w:left="0" w:right="0"/>
        <w:jc w:val="left"/>
      </w:pPr>
      <w:r>
        <w:rPr>
          <w:color w:val="000000"/>
          <w:sz w:val="24"/>
          <w:szCs w:val="24"/>
        </w:rPr>
        <w:t xml:space="preserve">“What do you mean, John Moore, by daring, daring to think you can go and take Billy away from me?” I demanded, looking at him with what must have been such fear and madness in my face that he was startled as he came close to the table against which I leaned.  His face had grown white and quiet at my attack, and he waited to answer for a long horrible minute that pulled me apart like one of those inquisition machines they used to torture women with when they didn’t know any better modern way to do it.</w:t>
      </w:r>
    </w:p>
    <w:p>
      <w:pPr>
        <w:widowControl w:val="on"/>
        <w:pBdr/>
        <w:spacing w:before="240" w:after="240" w:line="240" w:lineRule="auto"/>
        <w:ind w:left="0" w:right="0"/>
        <w:jc w:val="left"/>
      </w:pPr>
      <w:r>
        <w:rPr>
          <w:color w:val="000000"/>
          <w:sz w:val="24"/>
          <w:szCs w:val="24"/>
        </w:rPr>
        <w:t xml:space="preserve">“I didn’t know Bill would tell you so soon, Mrs. Molly,” he said at last gently, looking past me out of the window into the garden.  “I was coming over just as soon as I got back from this call to talk with you about it, even if it did seem to intrude Bill’s and my affairs into a day that—­that ought to be all yours to be—­be happy in.  But Bill, you see, is no respecter of—­of other people’s happy days if he wants them in his.”</w:t>
      </w:r>
    </w:p>
    <w:p>
      <w:pPr>
        <w:widowControl w:val="on"/>
        <w:pBdr/>
        <w:spacing w:before="240" w:after="240" w:line="240" w:lineRule="auto"/>
        <w:ind w:left="0" w:right="0"/>
        <w:jc w:val="left"/>
      </w:pPr>
      <w:r>
        <w:rPr>
          <w:color w:val="000000"/>
          <w:sz w:val="24"/>
          <w:szCs w:val="24"/>
        </w:rPr>
        <w:t xml:space="preserve">“Billy’s happy days are mine and mine are his, and he has the heart not to leave me out even if you would have him!” I exclaimed, a sob gathering in my heart at the thought that my little lover hadn’t even taken in a situation that would separate him from me across an ocean.</w:t>
      </w:r>
    </w:p>
    <w:p>
      <w:pPr>
        <w:widowControl w:val="on"/>
        <w:pBdr/>
        <w:spacing w:before="240" w:after="240" w:line="240" w:lineRule="auto"/>
        <w:ind w:left="0" w:right="0"/>
        <w:jc w:val="left"/>
      </w:pPr>
      <w:r>
        <w:rPr>
          <w:color w:val="000000"/>
          <w:sz w:val="24"/>
          <w:szCs w:val="24"/>
        </w:rPr>
        <w:t xml:space="preserve">“Bill is too young to understand when he is—­is being bereaved, Molly,” he said, and still he didn’t look at me.  “I have been appointed a delegate to attend the Centennial Congress in Paris the middle of next month—­and somehow I—­feel a bit run down lately and I thought I would take the little chap and—­have—­have a </w:t>
      </w:r>
      <w:r>
        <w:rPr>
          <w:i/>
          <w:color w:val="000000"/>
          <w:sz w:val="24"/>
          <w:szCs w:val="24"/>
        </w:rPr>
        <w:t xml:space="preserve">Wanderjahr</w:t>
      </w:r>
      <w:r>
        <w:rPr>
          <w:color w:val="000000"/>
          <w:sz w:val="24"/>
          <w:szCs w:val="24"/>
        </w:rPr>
        <w:t xml:space="preserve">.  You won’t need him now, Mrs. Molly, and I couldn’t go without him, could I?” The sadness in his voice would have killed me if I hadn’t let it madden me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“Won’t need Billy any more!” I exclaimed with a rage that made my voice literally scorch past my lips.  “Was there ever a minute in his life that I haven’t needed Billy?  How dare you say such a thing to me?  You are cruel, cruel, and I have always known it, cold and cruel like all other men who don’t care how they wring the life-blood out of women’s hearts, and are willing to use their children to do it with.  Even the law doesn’t help us poor helpless creatures, and you can take our children and go with them to the ends of the earth and leave us suffering.  I have gone on and believed that you were not like what the women say all men are, and that you cared whether you hurt people or not, but now I see that you are just the same, and you’ll take my baby away if you want to—­and I can do nothing to prevent it—­nothing in the wide world—­I am completely and absolutely helpless—­you coward, you!”</w:t>
      </w:r>
    </w:p>
    <w:p>
      <w:pPr>
        <w:widowControl w:val="on"/>
        <w:pBdr/>
        <w:spacing w:before="240" w:after="240" w:line="240" w:lineRule="auto"/>
        <w:ind w:left="0" w:right="0"/>
        <w:jc w:val="left"/>
      </w:pPr>
      <w:r>
        <w:rPr>
          <w:color w:val="000000"/>
          <w:sz w:val="24"/>
          <w:szCs w:val="24"/>
        </w:rPr>
        <w:t xml:space="preserve">When that awful word, the worst word that a woman can use to a man, left my lips, a flame shot up into his eyes that I thought would burn me up, but in a half second it was extinguished by the strangest thing in the world—­for the situation—­a perfect flood of mirth.  He sat down in his chair and shook all over, with his head in his hands, until I saw tears creep through his fingers.  I had calmed down now so suddenly that I was about to begin to cry in good earnest when he wiped his eyes and said with a low laugh in his throat—­</w:t>
      </w:r>
    </w:p>
    <w:p>
      <w:pPr>
        <w:widowControl w:val="on"/>
        <w:pBdr/>
        <w:spacing w:before="240" w:after="240" w:line="240" w:lineRule="auto"/>
        <w:ind w:left="0" w:right="0"/>
        <w:jc w:val="left"/>
      </w:pPr>
      <w:r>
        <w:rPr>
          <w:color w:val="000000"/>
          <w:sz w:val="24"/>
          <w:szCs w:val="24"/>
        </w:rPr>
        <w:t xml:space="preserve">“The case is yours, Molly, settled out of court, and the ‘possession-nine-points-of-the-law clause’ works in some cases for a woman against a man.  Generally speaking, anyway, the pup belongs to the man who can whistle him down, and you can whistle Bill from me any day.  I’m just his father, and what I think or want doesn’t matter.  You had better take him and keep him!”</w:t>
      </w:r>
    </w:p>
    <w:p>
      <w:pPr>
        <w:widowControl w:val="on"/>
        <w:pBdr/>
        <w:spacing w:before="240" w:after="240" w:line="240" w:lineRule="auto"/>
        <w:ind w:left="0" w:right="0"/>
        <w:jc w:val="left"/>
      </w:pPr>
      <w:r>
        <w:rPr>
          <w:color w:val="000000"/>
          <w:sz w:val="24"/>
          <w:szCs w:val="24"/>
        </w:rPr>
        <w:t xml:space="preserve">“I intend to,” I answered haughtily, uncertain as to whether I had better give in and be agreeable, or stay prepared to cry in case there was further argument.  But suddenly a strange diffidence came into his eyes, and he looked away from me as he said in queer hesitating words—­</w:t>
      </w:r>
    </w:p>
    <w:p>
      <w:pPr>
        <w:widowControl w:val="on"/>
        <w:pBdr/>
        <w:spacing w:before="240" w:after="240" w:line="240" w:lineRule="auto"/>
        <w:ind w:left="0" w:right="0"/>
        <w:jc w:val="left"/>
      </w:pPr>
      <w:r>
        <w:rPr>
          <w:color w:val="000000"/>
          <w:sz w:val="24"/>
          <w:szCs w:val="24"/>
        </w:rPr>
        <w:t xml:space="preserve">“You see, Mrs. Molly, I thought, from now on, your life wouldn’t have exactly a place for Bill.  Have you considered that you have trained him to demand you all the time and all of you?  How would you manage Bill—­and—­and other claims?”</w:t>
      </w:r>
    </w:p>
    <w:p>
      <w:pPr>
        <w:widowControl w:val="on"/>
        <w:pBdr/>
        <w:spacing w:before="240" w:after="240" w:line="240" w:lineRule="auto"/>
        <w:ind w:left="0" w:right="0"/>
        <w:jc w:val="left"/>
      </w:pPr>
      <w:r>
        <w:rPr>
          <w:color w:val="000000"/>
          <w:sz w:val="24"/>
          <w:szCs w:val="24"/>
        </w:rPr>
        <w:t xml:space="preserve">And if there is a contagious thing in this world it is embarrassment.  I never felt anything worse in all my life than the shame that swept over me in a great hot wave when that look came into his eyes and made me realise just exactly what I had been saying to him, about what, and how I had said it.  I stood perfectly still, shook all over like a leaf, and wondered if I would ever be able to raise my eyes from the ground.  A dizzy nauseated feeling for myself rose up in me against myself, and I was just about to turn on my heels and leave him, I hoped for ever, when he came over and laid his hand on my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“Molly,” he said in a voice that might have come down from heaven on dove wings, “you can’t for a moment feel or think that I don’t realise and appreciate what you have been to the motherless little chap, and for life I am yours at command, as he is.  I really thought it would be a relief to you to have him taken away from you for a little while just now, and I still think it is best; but not unless you consent.  You shall have him back whenever you are ready for him, and at all times both he and I are at your service to the whole of our kingdoms.  Just think the matter over, won’t you, and decide what you want me to do?”</w:t>
      </w:r>
    </w:p>
    <w:p>
      <w:pPr>
        <w:widowControl w:val="on"/>
        <w:pBdr/>
        <w:spacing w:before="240" w:after="240" w:line="240" w:lineRule="auto"/>
        <w:ind w:left="0" w:right="0"/>
        <w:jc w:val="left"/>
      </w:pPr>
      <w:r>
        <w:rPr>
          <w:color w:val="000000"/>
          <w:sz w:val="24"/>
          <w:szCs w:val="24"/>
        </w:rPr>
        <w:t xml:space="preserve">Something in me died for ever, I think, when he spoke to me like that.  He’s not like other men, and there aren’t any other men on earth but him!  All the rest are just nowhere.  And I’m not anything myself.  There’s no excuse for my living, and I wish I wasn’t so healthy and likely to go on doing it.  It was all over, and there was nothing left for me to live for, and before I could stop myself I buried my face in my hands.</w:t>
      </w:r>
    </w:p>
    <w:p>
      <w:pPr>
        <w:widowControl w:val="on"/>
        <w:pBdr/>
        <w:spacing w:before="240" w:after="240" w:line="240" w:lineRule="auto"/>
        <w:ind w:left="0" w:right="0"/>
        <w:jc w:val="left"/>
      </w:pPr>
      <w:r>
        <w:rPr>
          <w:color w:val="000000"/>
          <w:sz w:val="24"/>
          <w:szCs w:val="24"/>
        </w:rPr>
        <w:t xml:space="preserve">“Billy asked me to go with him on this awful whale-hunt!” I sobbed out to comfort myself with the thought that somebody did care for me, regardless of just how I was further embarrassing and complicating myself in the affairs of the two men I had thought I owned and was now finding out that I had to give up.  I wish I had been looking at him, for I felt him start, but he said in his big friendly voice that is so much—­and never enough for me—­</w:t>
      </w:r>
    </w:p>
    <w:p>
      <w:pPr>
        <w:widowControl w:val="on"/>
        <w:pBdr/>
        <w:spacing w:before="240" w:after="240" w:line="240" w:lineRule="auto"/>
        <w:ind w:left="0" w:right="0"/>
        <w:jc w:val="left"/>
      </w:pPr>
      <w:r>
        <w:rPr>
          <w:color w:val="000000"/>
          <w:sz w:val="24"/>
          <w:szCs w:val="24"/>
        </w:rPr>
        <w:t xml:space="preserve">“Well, why not you and Alfred come along and make it a family party, if that is what suits Bill, the boss?”</w:t>
      </w:r>
    </w:p>
    <w:p>
      <w:pPr>
        <w:widowControl w:val="on"/>
        <w:pBdr/>
        <w:spacing w:before="240" w:after="240" w:line="240" w:lineRule="auto"/>
        <w:ind w:left="0" w:right="0"/>
        <w:jc w:val="left"/>
      </w:pPr>
      <w:r>
        <w:rPr>
          <w:color w:val="000000"/>
          <w:sz w:val="24"/>
          <w:szCs w:val="24"/>
        </w:rPr>
        <w:t xml:space="preserve">If men would just make an end of women’s hearts in a businesslike way, it would be so much kinder of them.  Why do they prefer to use dull weapons that mash the life out slowly?  Everything is at an end for me to-night, and that blow did it.  It was a horrible cruel thing for him to say to me!  I know now that I have been in love with John Moore for longer than I can tell, and that I’ll never love anybody else, and that also I have offered myself to him and have had to be refused at least twice a day for a year.  A widow can’t say she didn’t understand what she was doing, even to herself, but—­ My humiliation is complete, and the only thing that can make me ever hold up my head is to puzzle him by—­by </w:t>
      </w:r>
      <w:r>
        <w:rPr>
          <w:i/>
          <w:color w:val="000000"/>
          <w:sz w:val="24"/>
          <w:szCs w:val="24"/>
        </w:rPr>
        <w:t xml:space="preserve">happily</w:t>
      </w:r>
      <w:r>
        <w:rPr>
          <w:color w:val="000000"/>
          <w:sz w:val="24"/>
          <w:szCs w:val="24"/>
        </w:rPr>
        <w:t xml:space="preserve"> marrying Alfred Bennett—­and quick.</w:t>
      </w:r>
    </w:p>
    <w:p>
      <w:pPr>
        <w:widowControl w:val="on"/>
        <w:pBdr/>
        <w:spacing w:before="240" w:after="240" w:line="240" w:lineRule="auto"/>
        <w:ind w:left="0" w:right="0"/>
        <w:jc w:val="left"/>
      </w:pPr>
      <w:r>
        <w:rPr>
          <w:color w:val="000000"/>
          <w:sz w:val="24"/>
          <w:szCs w:val="24"/>
        </w:rPr>
        <w:t xml:space="preserve">Of course, he must suspect how I feel about him, for two people couldn’t both be so ignorant as not to see such an enormous thing as my love for him is, and I was the blind one.  But he must never, never know that I ever realised it, for he is so good that it would distress him.  I must just go on in my foolish way with him until I can get away.  I’ll tell him I’m sorry I was so indignant to-night, and say that I think it will be fine for him to take my Billy away from me with him.  I must smile at the idea of having my very soul amputated, insist that it is the only thing to do, and pack up the little soul in a cabin trunk with a smile.  Just smile, that is all!  Life demands smiles from a woman even if she must crush their perfume from her own heart; and she generally has them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Oh, Molly, Molly, is it for this you came into the world, twice to give yourself without love?  What difference does it make that your arms are strong and white if they can’t clasp him?  Why are your eyes blue pools of love if they are not for his questioning?</w:t>
      </w:r>
    </w:p>
    <w:p>
      <w:pPr>
        <w:widowControl w:val="on"/>
        <w:pBdr/>
        <w:spacing w:before="240" w:after="240" w:line="240" w:lineRule="auto"/>
        <w:ind w:left="0" w:right="0"/>
        <w:jc w:val="left"/>
      </w:pPr>
      <w:r>
        <w:rPr>
          <w:color w:val="000000"/>
          <w:sz w:val="24"/>
          <w:szCs w:val="24"/>
        </w:rPr>
        <w:t xml:space="preserve">Yes, I know God is very tender with a woman, and I think He understands; so, if she crept very close to Him and caught at His sleeve to steady herself, He would be kind to her until she had the courage to go on along her own steep way.  Please, God, never let him find out, for it would hurt him to have hurt me!</w:t>
      </w:r>
    </w:p>
    <w:p>
      <w:pPr>
        <w:widowControl w:val="on"/>
        <w:pBdr/>
        <w:spacing w:before="240" w:after="240" w:line="240" w:lineRule="auto"/>
        <w:ind w:left="0" w:right="0"/>
        <w:jc w:val="left"/>
      </w:pPr>
      <w:r>
        <w:rPr>
          <w:color w:val="000000"/>
          <w:sz w:val="24"/>
          <w:szCs w:val="24"/>
        </w:rPr>
        <w:t xml:space="preserve">Leaf VIII.</w:t>
      </w:r>
    </w:p>
    <w:p>
      <w:pPr>
        <w:widowControl w:val="on"/>
        <w:pBdr/>
        <w:spacing w:before="240" w:after="240" w:line="240" w:lineRule="auto"/>
        <w:ind w:left="0" w:right="0"/>
        <w:jc w:val="left"/>
      </w:pPr>
      <w:r>
        <w:rPr>
          <w:color w:val="000000"/>
          <w:sz w:val="24"/>
          <w:szCs w:val="24"/>
        </w:rPr>
        <w:t xml:space="preserve">Melted.</w:t>
      </w:r>
    </w:p>
    <w:p>
      <w:pPr>
        <w:widowControl w:val="on"/>
        <w:pBdr/>
        <w:spacing w:before="240" w:after="240" w:line="240" w:lineRule="auto"/>
        <w:ind w:left="0" w:right="0"/>
        <w:jc w:val="left"/>
      </w:pPr>
      <w:r>
        <w:rPr>
          <w:color w:val="000000"/>
          <w:sz w:val="24"/>
          <w:szCs w:val="24"/>
        </w:rPr>
        <w:t xml:space="preserve">Some days are like the miracle flowers that open in the garden from plants you didn’t expect to bloom at all.  I might have been born, lived and died without having this one come into my life, and now that I have had it I don’t know how to write it, except in the crimson of blood, the blue of flame, the gold of glory—­and a tinge of light green would well express the part I have played.  But it is all over at last and—­</w:t>
      </w:r>
    </w:p>
    <w:p>
      <w:pPr>
        <w:widowControl w:val="on"/>
        <w:pBdr/>
        <w:spacing w:before="240" w:after="240" w:line="240" w:lineRule="auto"/>
        <w:ind w:left="0" w:right="0"/>
        <w:jc w:val="left"/>
      </w:pPr>
      <w:r>
        <w:rPr>
          <w:color w:val="000000"/>
          <w:sz w:val="24"/>
          <w:szCs w:val="24"/>
        </w:rPr>
        <w:t xml:space="preserve">Ruth Clinton was the unfolding of the first hour-petal, and I got a glimpse of a heart of gold that I feel dumb with worship to think of.  She’s God’s own good woman, and He made her what she is.  I wish I could have borne her, or she me, and the tenderness of her arms was a sacrament.  We two women just stood aside with life’s artifices and concealments and let our own hearts do the talking.</w:t>
      </w:r>
    </w:p>
    <w:p>
      <w:pPr>
        <w:widowControl w:val="on"/>
        <w:pBdr/>
        <w:spacing w:before="240" w:after="240" w:line="240" w:lineRule="auto"/>
        <w:ind w:left="0" w:right="0"/>
        <w:jc w:val="left"/>
      </w:pPr>
      <w:r>
        <w:rPr>
          <w:color w:val="000000"/>
          <w:sz w:val="24"/>
          <w:szCs w:val="24"/>
        </w:rPr>
        <w:t xml:space="preserve">She said she had come because she felt that if she talked with me I might be better able to understand Alfred when he came, and that she had seen that the judge was very determined, and she thoroughly recognised his force of character.  We stopped there while I gave her the document to read.  I suppose it was dishonourable, but I needed her protection from it.  I’m glad she had the strength of mind to walk with a head high in the air to the fire and burn it up.  Anything might have happened if she hadn’t.  And even now I feel that only my marriage vows will close up the case for the judge—­even yet he may—­ But when Ruth had got done with Alfred, she had wiped Judge Wade’s appreciation of him completely off my mind and destroyed it in tender words that burned us both worse than Jane’s fire burned the letter.  She did me an awfully good service.</w:t>
      </w:r>
    </w:p>
    <w:p>
      <w:pPr>
        <w:widowControl w:val="on"/>
        <w:pBdr/>
        <w:spacing w:before="240" w:after="240" w:line="240" w:lineRule="auto"/>
        <w:ind w:left="0" w:right="0"/>
        <w:jc w:val="left"/>
      </w:pPr>
      <w:r>
        <w:rPr>
          <w:color w:val="000000"/>
          <w:sz w:val="24"/>
          <w:szCs w:val="24"/>
        </w:rPr>
        <w:t xml:space="preserve">“And so you see, you lovely woman, you, do you not, that you were for him, as a tribute to his greatness, and it is given to you to fulfil a destiny?” She was so beautiful as she said it that I had to turn my eyes away, but I felt as I did when those solemn “</w:t>
      </w:r>
      <w:r>
        <w:rPr>
          <w:i/>
          <w:color w:val="000000"/>
          <w:sz w:val="24"/>
          <w:szCs w:val="24"/>
        </w:rPr>
        <w:t xml:space="preserve">let-not-man-put-asunder</w:t>
      </w:r>
      <w:r>
        <w:rPr>
          <w:color w:val="000000"/>
          <w:sz w:val="24"/>
          <w:szCs w:val="24"/>
        </w:rPr>
        <w:t xml:space="preserve">” words were spoken over me by Mr. Raines, our minister.  It made me frightened, and before I knew it I had poured out the whole truth to her in a perfect cataract of words.  The truth always acts on women as some hitherto untried drug, and you can never tell what the reaction is going to be.  In this case I was stricken dumb and found it hard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“Oh, dear heart,” she exclaimed as she reached out and drew me into her lovely gracious arms, “then the privilege is all the more wonderful for you, as you make some sacrifice to complete his life.  Having suffered this, you will be all the greater woman to understand him.  I accept my own sorrow at his hands willingly, as it gives me the larger sympathy for his work, though he will no longer need my personal encouragement as he has for years.  In the light of his love, this lesser feeling for Dr. Moore will soon pass away and the accord between you will be complete.”  This was more than I could stand, and, feeling less than a worm, I turned my face into her breast and wailed.  Now who would have thought that girl could dance as she did?</w:t>
      </w:r>
    </w:p>
    <w:p>
      <w:pPr>
        <w:widowControl w:val="on"/>
        <w:pBdr/>
        <w:spacing w:before="240" w:after="240" w:line="240" w:lineRule="auto"/>
        <w:ind w:left="0" w:right="0"/>
        <w:jc w:val="left"/>
      </w:pPr>
      <w:r>
        <w:rPr>
          <w:color w:val="000000"/>
          <w:sz w:val="24"/>
          <w:szCs w:val="24"/>
        </w:rPr>
        <w:t xml:space="preserve">By this time I was in such a solution of grief that I would soon have had to be sopped up with a sponge if Pet hadn’t run in all bubbling over.  Happiness has a habit of not even acknowledging the presence of grief, and Pet didn’t seem to see our red noses, crushed draperies and generally damp atmosphere.</w:t>
      </w:r>
    </w:p>
    <w:p>
      <w:pPr>
        <w:widowControl w:val="on"/>
        <w:pBdr/>
        <w:spacing w:before="240" w:after="240" w:line="240" w:lineRule="auto"/>
        <w:ind w:left="0" w:right="0"/>
        <w:jc w:val="left"/>
      </w:pPr>
      <w:r>
        <w:rPr>
          <w:color w:val="000000"/>
          <w:sz w:val="24"/>
          <w:szCs w:val="24"/>
        </w:rPr>
        <w:t xml:space="preserve">“Molly,” she said with a deliciously young giggle, “Tom says you are to send him two guineas to spend getting the brass band to polish up before the six o’clock train, by which your Mr. Bennett comes.  He has spent a guinea already to induce them to clean up their uniforms, and it cost him five pounds to bail the cornettist out of gaol for roost robbing.  He says I am to tell you that, as this is your festivity, you ought at least to pay the piper.  Hurry up, he’s waiting for me, and here’s the kiss he told me to put on your left ear!”</w:t>
      </w:r>
    </w:p>
    <w:p>
      <w:pPr>
        <w:widowControl w:val="on"/>
        <w:pBdr/>
        <w:spacing w:before="240" w:after="240" w:line="240" w:lineRule="auto"/>
        <w:ind w:left="0" w:right="0"/>
        <w:jc w:val="left"/>
      </w:pPr>
      <w:r>
        <w:rPr>
          <w:color w:val="000000"/>
          <w:sz w:val="24"/>
          <w:szCs w:val="24"/>
        </w:rPr>
        <w:t xml:space="preserve">“I suppose you delivered that kiss straight from where he gave it to you, Pettie dear,” I had the spirit to say as I went over to the desk for my purse.</w:t>
      </w:r>
    </w:p>
    <w:p>
      <w:pPr>
        <w:widowControl w:val="on"/>
        <w:pBdr/>
        <w:spacing w:before="240" w:after="240" w:line="240" w:lineRule="auto"/>
        <w:ind w:left="0" w:right="0"/>
        <w:jc w:val="left"/>
      </w:pPr>
      <w:r>
        <w:rPr>
          <w:color w:val="000000"/>
          <w:sz w:val="24"/>
          <w:szCs w:val="24"/>
        </w:rPr>
        <w:t xml:space="preserve">“Why, Molly, you know me better than that!” she exclaimed from behind a perfect rose cloud of blushes.</w:t>
      </w:r>
    </w:p>
    <w:p>
      <w:pPr>
        <w:widowControl w:val="on"/>
        <w:pBdr/>
        <w:spacing w:before="240" w:after="240" w:line="240" w:lineRule="auto"/>
        <w:ind w:left="0" w:right="0"/>
        <w:jc w:val="left"/>
      </w:pPr>
      <w:r>
        <w:rPr>
          <w:color w:val="000000"/>
          <w:sz w:val="24"/>
          <w:szCs w:val="24"/>
        </w:rPr>
        <w:t xml:space="preserve">“I know Tom better than I do you,” I answered as she fled with the money in her hand.  I looked at Ruth Clinton and we both laughed.  It is true that a broader sympathy is one of the by-products of sorrow, and a week ago I might have resented Pet to a marked degree instead of giving her the money and a blessing.</w:t>
      </w:r>
    </w:p>
    <w:p>
      <w:pPr>
        <w:widowControl w:val="on"/>
        <w:pBdr/>
        <w:spacing w:before="240" w:after="240" w:line="240" w:lineRule="auto"/>
        <w:ind w:left="0" w:right="0"/>
        <w:jc w:val="left"/>
      </w:pPr>
      <w:r>
        <w:rPr>
          <w:color w:val="000000"/>
          <w:sz w:val="24"/>
          <w:szCs w:val="24"/>
        </w:rPr>
        <w:t xml:space="preserve">“I’m going quick, Molly, with that laugh between us,” Ruth said as she rose and took me into her arms again for just half a second, and before I could stop her she was gone.</w:t>
      </w:r>
    </w:p>
    <w:p>
      <w:pPr>
        <w:widowControl w:val="on"/>
        <w:pBdr/>
        <w:spacing w:before="240" w:after="240" w:line="240" w:lineRule="auto"/>
        <w:ind w:left="0" w:right="0"/>
        <w:jc w:val="left"/>
      </w:pPr>
      <w:r>
        <w:rPr>
          <w:color w:val="000000"/>
          <w:sz w:val="24"/>
          <w:szCs w:val="24"/>
        </w:rPr>
        <w:t xml:space="preserve">She met Billy toiling up the front step with a long piece of rusty iron gas-pipe, which took off an inch of paint as it bumped against the doorway.  She bent down and kissed the back of his neck, which theft was almost more than I could stand and apparently more than Billy was prepared to accept.</w:t>
      </w:r>
    </w:p>
    <w:p>
      <w:pPr>
        <w:widowControl w:val="on"/>
        <w:pBdr/>
        <w:spacing w:before="240" w:after="240" w:line="240" w:lineRule="auto"/>
        <w:ind w:left="0" w:right="0"/>
        <w:jc w:val="left"/>
      </w:pPr>
      <w:r>
        <w:rPr>
          <w:color w:val="000000"/>
          <w:sz w:val="24"/>
          <w:szCs w:val="24"/>
        </w:rPr>
        <w:t xml:space="preserve">“Go away, girl,” he said in his rudest manner; “don’t you see I’m busy?”</w:t>
      </w:r>
    </w:p>
    <w:p>
      <w:pPr>
        <w:widowControl w:val="on"/>
        <w:pBdr/>
        <w:spacing w:before="240" w:after="240" w:line="240" w:lineRule="auto"/>
        <w:ind w:left="0" w:right="0"/>
        <w:jc w:val="left"/>
      </w:pPr>
      <w:r>
        <w:rPr>
          <w:color w:val="000000"/>
          <w:sz w:val="24"/>
          <w:szCs w:val="24"/>
        </w:rPr>
        <w:t xml:space="preserve">I met him in the front hall just in time to prevent a hopeless scar on my parquet floor.  He was hot, perspiring and panting, but full of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found it, Molly, I found it!” he exclaimed as he let the heavy pipe drop almost on the bare pink toes.  “You can git a hammer and pound the end sharp and bend it so no whale we ketch can git away for nothing.  You and father kin put it in your trunk ’cause it’s too long for mine, and I can carry father’s shirts and things in mine.  Git the hammer quick, and I’ll help you do it!” The pain in my breast was almost more than I could bear.</w:t>
      </w:r>
    </w:p>
    <w:p>
      <w:pPr>
        <w:widowControl w:val="on"/>
        <w:pBdr/>
        <w:spacing w:before="240" w:after="240" w:line="240" w:lineRule="auto"/>
        <w:ind w:left="0" w:right="0"/>
        <w:jc w:val="left"/>
      </w:pPr>
      <w:r>
        <w:rPr>
          <w:color w:val="000000"/>
          <w:sz w:val="24"/>
          <w:szCs w:val="24"/>
        </w:rPr>
        <w:t xml:space="preserve">“Lover,” I said as I knelt down by him in the dim old hall and put my arms around him as if to shield him from some blow I couldn’t help being aimed at him, “you wouldn’t mind much, would you, if just this time your Molly couldn’t go with you?  Your father is going to take good care of you and—­and maybe bring you back to me some day.”</w:t>
      </w:r>
    </w:p>
    <w:p>
      <w:pPr>
        <w:widowControl w:val="on"/>
        <w:pBdr/>
        <w:spacing w:before="240" w:after="240" w:line="240" w:lineRule="auto"/>
        <w:ind w:left="0" w:right="0"/>
        <w:jc w:val="left"/>
      </w:pPr>
      <w:r>
        <w:rPr>
          <w:color w:val="000000"/>
          <w:sz w:val="24"/>
          <w:szCs w:val="24"/>
        </w:rPr>
        <w:t xml:space="preserve">“Why, Molly,” he said, flaring his astonished blue eyes at me, “’tisn’t me to be took care of!  I’m not going to leave you here for maybe a a bear to come out of a circus and eat you up, with me and father gone.  ’Sides, father isn’t very useful and maybe wouldn’t help me hold the rope right to keep the whale from gitting away.  He don’t know how to do like I tell him like you do.”</w:t>
      </w:r>
    </w:p>
    <w:p>
      <w:pPr>
        <w:widowControl w:val="on"/>
        <w:pBdr/>
        <w:spacing w:before="240" w:after="240" w:line="240" w:lineRule="auto"/>
        <w:ind w:left="0" w:right="0"/>
        <w:jc w:val="left"/>
      </w:pPr>
      <w:r>
        <w:rPr>
          <w:color w:val="000000"/>
          <w:sz w:val="24"/>
          <w:szCs w:val="24"/>
        </w:rPr>
        <w:t xml:space="preserve">“Try him, lover, and maybe he will—­will learn to—­” I couldn’t help the tears that came to stop my words.</w:t>
      </w:r>
    </w:p>
    <w:p>
      <w:pPr>
        <w:widowControl w:val="on"/>
        <w:pBdr/>
        <w:spacing w:before="240" w:after="240" w:line="240" w:lineRule="auto"/>
        <w:ind w:left="0" w:right="0"/>
        <w:jc w:val="left"/>
      </w:pPr>
      <w:r>
        <w:rPr>
          <w:color w:val="000000"/>
          <w:sz w:val="24"/>
          <w:szCs w:val="24"/>
        </w:rPr>
        <w:t xml:space="preserve">“Now you see, Molly, how you’d cry with that kiss-spot gone,” he said with an amused, manly little tenderness in his voice that I had never heard before, and he cuddled his lips against mine in almost the only voluntary kiss he had given me since I had got him into his ridiculous little trousers under his blouses.  “You can have most a hundred kisses every night if you don’t say no more about not going, and make that whale-hook for me quick,” he coaxed against my cheek.</w:t>
      </w:r>
    </w:p>
    <w:p>
      <w:pPr>
        <w:widowControl w:val="on"/>
        <w:pBdr/>
        <w:spacing w:before="240" w:after="240" w:line="240" w:lineRule="auto"/>
        <w:ind w:left="0" w:right="0"/>
        <w:jc w:val="left"/>
      </w:pPr>
      <w:r>
        <w:rPr>
          <w:color w:val="000000"/>
          <w:sz w:val="24"/>
          <w:szCs w:val="24"/>
        </w:rPr>
        <w:t xml:space="preserve">Oh, little lover, little lover, you didn’t know what you were saying with your baby wisdom, and your rust-grimy little hand burned the sleep-place on my breast like a terrible white heat from which I was powerless to defend myself.  You are mine, you are, you </w:t>
      </w:r>
      <w:r>
        <w:rPr>
          <w:i/>
          <w:color w:val="000000"/>
          <w:sz w:val="24"/>
          <w:szCs w:val="24"/>
        </w:rPr>
        <w:t xml:space="preserve">are!</w:t>
      </w:r>
      <w:r>
        <w:rPr>
          <w:color w:val="000000"/>
          <w:sz w:val="24"/>
          <w:szCs w:val="24"/>
        </w:rPr>
        <w:t xml:space="preserve"> You are soul of my soul and heart of my heart and spirit of my spirit.</w:t>
      </w:r>
    </w:p>
    <w:p>
      <w:pPr>
        <w:widowControl w:val="on"/>
        <w:pBdr/>
        <w:spacing w:before="240" w:after="240" w:line="240" w:lineRule="auto"/>
        <w:ind w:left="0" w:right="0"/>
        <w:jc w:val="left"/>
      </w:pPr>
      <w:r>
        <w:rPr>
          <w:color w:val="000000"/>
          <w:sz w:val="24"/>
          <w:szCs w:val="24"/>
        </w:rPr>
        <w:t xml:space="preserve">I don’t know how I managed to answer Mrs. Johnson’s call from my front gate, but I sometimes think that women have a torture-proof clause in their constitutions.</w:t>
      </w:r>
    </w:p>
    <w:p>
      <w:pPr>
        <w:widowControl w:val="on"/>
        <w:pBdr/>
        <w:spacing w:before="240" w:after="240" w:line="240" w:lineRule="auto"/>
        <w:ind w:left="0" w:right="0"/>
        <w:jc w:val="left"/>
      </w:pPr>
      <w:r>
        <w:rPr>
          <w:color w:val="000000"/>
          <w:sz w:val="24"/>
          <w:szCs w:val="24"/>
        </w:rPr>
        <w:t xml:space="preserve">She and Aunt Bettie had just come up the street from Aunt Bettie’s house, and the Pollard cook was following them with a large basket, in which were packed things Aunt Bettie was contributing towards the entertainment of the distinguished citizen.  Mr. Johnson is Alfred’s nearest kinsman in Hillsboro, and, of course, he is to be their guest while he is in town.</w:t>
      </w:r>
    </w:p>
    <w:p>
      <w:pPr>
        <w:widowControl w:val="on"/>
        <w:pBdr/>
        <w:spacing w:before="240" w:after="240" w:line="240" w:lineRule="auto"/>
        <w:ind w:left="0" w:right="0"/>
        <w:jc w:val="left"/>
      </w:pPr>
      <w:r>
        <w:rPr>
          <w:color w:val="000000"/>
          <w:sz w:val="24"/>
          <w:szCs w:val="24"/>
        </w:rPr>
        <w:t xml:space="preserve">“He’ll be feeding his eyes on Molly, so he’ll not even know he’s eating my Kensington almond pudding with Thomas’s old port in it,” teased Aunt Bettie with a laugh as I went across the street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“There’s going to be a regular epidemic of love affairs in Hillsboro, I do believe,” she continued in her usual strain of sentimental speculation.  “I saw Mr. Graves talking to Delia Hawes in front of the draper’s an hour ago, as I came out from looking at the blue chintz to match Pet for the west wing, and they were both so absorbed they didn’t even see me.  That was what might have been called a conflagration dinner you gave the other night, Molly, in more ways than one.  I wish a spark had set off Benton Wade and Henrietta, too.  Maybe it did, but is just taking fire slowly.”</w:t>
      </w:r>
    </w:p>
    <w:p>
      <w:pPr>
        <w:widowControl w:val="on"/>
        <w:pBdr/>
        <w:spacing w:before="240" w:after="240" w:line="240" w:lineRule="auto"/>
        <w:ind w:left="0" w:right="0"/>
        <w:jc w:val="left"/>
      </w:pPr>
      <w:r>
        <w:rPr>
          <w:color w:val="000000"/>
          <w:sz w:val="24"/>
          <w:szCs w:val="24"/>
        </w:rPr>
        <w:t xml:space="preserve">I think it would be a good thing just to let Aunt Bettie blindfold every unmarried person in this town and marry them to the first person they touch hands with.  It would be fun for her, and then we could have peace and apparently as much happiness as we are going to have anyway.  Mrs. Johnson seemed to be in somewhat the same state of mind as I found myself.</w:t>
      </w:r>
    </w:p>
    <w:p>
      <w:pPr>
        <w:widowControl w:val="on"/>
        <w:pBdr/>
        <w:spacing w:before="240" w:after="240" w:line="240" w:lineRule="auto"/>
        <w:ind w:left="0" w:right="0"/>
        <w:jc w:val="left"/>
      </w:pPr>
      <w:r>
        <w:rPr>
          <w:color w:val="000000"/>
          <w:sz w:val="24"/>
          <w:szCs w:val="24"/>
        </w:rPr>
        <w:t xml:space="preserve">“Humph,” she said as we went up the front steps, “I’ll be glad when you are married and settled, Molly Carter, so the rest of this town can quiet down into peace once more, and I sincerely hope every woman under fifty in Hillsboro who is already married will stay in that state until she reaches that age.  But come on in, both of you, and help me get this marriage feast ready, if I must!  The day is going by on greased wheels, and I can’t let Mr. Johnson’s crotchets be neglected, Alfred or no Alfred.”</w:t>
      </w:r>
    </w:p>
    <w:p>
      <w:pPr>
        <w:widowControl w:val="on"/>
        <w:pBdr/>
        <w:spacing w:before="240" w:after="240" w:line="240" w:lineRule="auto"/>
        <w:ind w:left="0" w:right="0"/>
        <w:jc w:val="left"/>
      </w:pPr>
      <w:r>
        <w:rPr>
          <w:color w:val="000000"/>
          <w:sz w:val="24"/>
          <w:szCs w:val="24"/>
        </w:rPr>
        <w:t xml:space="preserve">And from then on for hours and hours I was strapped to a torture wheel that turned and turned, minute after minute, as it ground spice and sugar and bridal meats and me relentlessly into a great suffering pulp.  Could I ever in all my life have hungered for food and been able to get it past the lump in my throat that grew larger with the seconds?  And if Alfred’s pudding tasted of the salt of Dead Sea fruit this evening, it was from my surreptitious tears that dripped into it.</w:t>
      </w:r>
    </w:p>
    <w:p>
      <w:pPr>
        <w:widowControl w:val="on"/>
        <w:pBdr/>
        <w:spacing w:before="240" w:after="240" w:line="240" w:lineRule="auto"/>
        <w:ind w:left="0" w:right="0"/>
        <w:jc w:val="left"/>
      </w:pPr>
      <w:r>
        <w:rPr>
          <w:color w:val="000000"/>
          <w:sz w:val="24"/>
          <w:szCs w:val="24"/>
        </w:rPr>
        <w:t xml:space="preserve">It was late, very late, before Mrs. Johnson realised it and shooed me home to get ready to go to the train along with the brass band and all the other welcomes.</w:t>
      </w:r>
    </w:p>
    <w:p>
      <w:pPr>
        <w:widowControl w:val="on"/>
        <w:pBdr/>
        <w:spacing w:before="240" w:after="240" w:line="240" w:lineRule="auto"/>
        <w:ind w:left="0" w:right="0"/>
        <w:jc w:val="left"/>
      </w:pPr>
      <w:r>
        <w:rPr>
          <w:color w:val="000000"/>
          <w:sz w:val="24"/>
          <w:szCs w:val="24"/>
        </w:rPr>
        <w:t xml:space="preserve">I hurried all I could, but for long minutes I stood in front of my mirror and questioned myself.  Could this slow, pale, dead-eyed, slim, drooping girl be the rollicking girl of a Molly who had looked out of that mirror at me one short week ago?  Where were the wings on her heels, the glint in her curls, the laugh on her mouth, and the light in her eyes?</w:t>
      </w:r>
    </w:p>
    <w:p>
      <w:pPr>
        <w:widowControl w:val="on"/>
        <w:pBdr/>
        <w:spacing w:before="240" w:after="240" w:line="240" w:lineRule="auto"/>
        <w:ind w:left="0" w:right="0"/>
        <w:jc w:val="left"/>
      </w:pPr>
      <w:r>
        <w:rPr>
          <w:color w:val="000000"/>
          <w:sz w:val="24"/>
          <w:szCs w:val="24"/>
        </w:rPr>
        <w:t xml:space="preserve">Slowly at last I lifted the blue muslin, twenty-three-inch waist shroud and let it slip over my head and fall slimly around me.  I was fastening the buttons behind and was fumbling the next one into the buttonhole when I suddenly heard laughing excited voices coming up the side street that ran just under my west window.  Something told me that Alfred had come by the five-down train instead of the six-up, and I fairly reeled to the window and peeped through the venetian blind.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They were all in a laughing group around him, with Tom as master of ceremonies, and Ruth Clinton was looking up into his face with an expression I am glad I can never forget.  It killed all my regrets on the score of his future.</w:t>
      </w:r>
    </w:p>
    <w:p>
      <w:pPr>
        <w:widowControl w:val="on"/>
        <w:pBdr/>
        <w:spacing w:before="240" w:after="240" w:line="240" w:lineRule="auto"/>
        <w:ind w:left="0" w:right="0"/>
        <w:jc w:val="left"/>
      </w:pPr>
      <w:r>
        <w:rPr>
          <w:color w:val="000000"/>
          <w:sz w:val="24"/>
          <w:szCs w:val="24"/>
        </w:rPr>
        <w:t xml:space="preserve">It took two good looks to take him all in, and then I must have missed some of him, for, all in all, he was so large that he stretched your eyes to behold him.  He’s grown seven feet tall, I don’t know how many pounds he weighs, and I don’t want anybody ever to tell me!</w:t>
      </w:r>
    </w:p>
    <w:p>
      <w:pPr>
        <w:widowControl w:val="on"/>
        <w:pBdr/>
        <w:spacing w:before="240" w:after="240" w:line="240" w:lineRule="auto"/>
        <w:ind w:left="0" w:right="0"/>
        <w:jc w:val="left"/>
      </w:pPr>
      <w:r>
        <w:rPr>
          <w:color w:val="000000"/>
          <w:sz w:val="24"/>
          <w:szCs w:val="24"/>
        </w:rPr>
        <w:t xml:space="preserve">I had never thought enough about evolution to know whether I believed in it and woman’s suffrage.  But I know now that millions of years ago a great, big, distinguished hippopotamus stepped out of the woods and frightened one of my foremothers so that she turned and fled through a thicket that almost tore her limb from limb, right into the arms of her own mate.  That’s what I did!  I caught that blue satin belt and hooked it together with one hand and ran through my garden right over a bed of savage tiger-lilies and flung myself into John Moore’s surgery, slammed the door and backed up against it.</w:t>
      </w:r>
    </w:p>
    <w:p>
      <w:pPr>
        <w:widowControl w:val="on"/>
        <w:pBdr/>
        <w:spacing w:before="240" w:after="240" w:line="240" w:lineRule="auto"/>
        <w:ind w:left="0" w:right="0"/>
        <w:jc w:val="left"/>
      </w:pPr>
      <w:r>
        <w:rPr>
          <w:color w:val="000000"/>
          <w:sz w:val="24"/>
          <w:szCs w:val="24"/>
        </w:rPr>
        <w:t xml:space="preserve">“He’s come!” I gasped.  “And I’m frightened to death, with nobody but you to run to.  Hide me quick!  He’s large and coarse-looking, and I </w:t>
      </w:r>
      <w:r>
        <w:rPr>
          <w:i/>
          <w:color w:val="000000"/>
          <w:sz w:val="24"/>
          <w:szCs w:val="24"/>
        </w:rPr>
        <w:t xml:space="preserve">hate</w:t>
      </w:r>
      <w:r>
        <w:rPr>
          <w:color w:val="000000"/>
          <w:sz w:val="24"/>
          <w:szCs w:val="24"/>
        </w:rPr>
        <w:t xml:space="preserve"> him!”.  I was that deadly cold you can get when fear runs into your very marrow and congeals the blood in your arteries.  “Quick, quick!”, I panted.</w:t>
      </w:r>
    </w:p>
    <w:p>
      <w:pPr>
        <w:widowControl w:val="on"/>
        <w:pBdr/>
        <w:spacing w:before="240" w:after="240" w:line="240" w:lineRule="auto"/>
        <w:ind w:left="0" w:right="0"/>
        <w:jc w:val="left"/>
      </w:pPr>
      <w:r>
        <w:rPr>
          <w:color w:val="000000"/>
          <w:sz w:val="24"/>
          <w:szCs w:val="24"/>
        </w:rPr>
        <w:t xml:space="preserve">He must have been as pale as I was, and for an eternity of a second he looked at me, then suddenly heaven shone from his eyes and he opened his arms to me with just one word.</w:t>
      </w:r>
    </w:p>
    <w:p>
      <w:pPr>
        <w:widowControl w:val="on"/>
        <w:pBdr/>
        <w:spacing w:before="240" w:after="240" w:line="240" w:lineRule="auto"/>
        <w:ind w:left="0" w:right="0"/>
        <w:jc w:val="left"/>
      </w:pPr>
      <w:r>
        <w:rPr>
          <w:color w:val="000000"/>
          <w:sz w:val="24"/>
          <w:szCs w:val="24"/>
        </w:rPr>
        <w:t xml:space="preserve">“Here?”</w:t>
      </w:r>
    </w:p>
    <w:p>
      <w:pPr>
        <w:widowControl w:val="on"/>
        <w:pBdr/>
        <w:spacing w:before="240" w:after="240" w:line="240" w:lineRule="auto"/>
        <w:ind w:left="0" w:right="0"/>
        <w:jc w:val="left"/>
      </w:pPr>
      <w:r>
        <w:rPr>
          <w:color w:val="000000"/>
          <w:sz w:val="24"/>
          <w:szCs w:val="24"/>
        </w:rPr>
        <w:t xml:space="preserve">I went.</w:t>
      </w:r>
    </w:p>
    <w:p>
      <w:pPr>
        <w:widowControl w:val="on"/>
        <w:pBdr/>
        <w:spacing w:before="240" w:after="240" w:line="240" w:lineRule="auto"/>
        <w:ind w:left="0" w:right="0"/>
        <w:jc w:val="left"/>
      </w:pPr>
      <w:r>
        <w:rPr>
          <w:color w:val="000000"/>
          <w:sz w:val="24"/>
          <w:szCs w:val="24"/>
        </w:rPr>
        <w:t xml:space="preserve">He held me gently for half a second, and then, with a sob which I felt rather than heard, he crushed me to him and stopped my breath with his lips on mine.  I understood things then that I never had before, and I felt I was safe at last.  I raised my hand and pressed it against John’s wet lashes until he could let me speak, and I was melted into his very breast itself.</w:t>
      </w:r>
    </w:p>
    <w:p>
      <w:pPr>
        <w:widowControl w:val="on"/>
        <w:pBdr/>
        <w:spacing w:before="240" w:after="240" w:line="240" w:lineRule="auto"/>
        <w:ind w:left="0" w:right="0"/>
        <w:jc w:val="left"/>
      </w:pPr>
      <w:r>
        <w:rPr>
          <w:color w:val="000000"/>
          <w:sz w:val="24"/>
          <w:szCs w:val="24"/>
        </w:rPr>
        <w:t xml:space="preserve">“Molly,” he said, when enough tenderness had come back into his arms to let me breathe, “you have almost killed me!”</w:t>
      </w:r>
    </w:p>
    <w:p>
      <w:pPr>
        <w:widowControl w:val="on"/>
        <w:pBdr/>
        <w:spacing w:before="240" w:after="240" w:line="240" w:lineRule="auto"/>
        <w:ind w:left="0" w:right="0"/>
        <w:jc w:val="left"/>
      </w:pPr>
      <w:r>
        <w:rPr>
          <w:color w:val="000000"/>
          <w:sz w:val="24"/>
          <w:szCs w:val="24"/>
        </w:rPr>
        <w:t xml:space="preserve">“You!” I exclaimed, crowding still closer, or at least trying to.  “It’s not </w:t>
      </w:r>
      <w:r>
        <w:rPr>
          <w:i/>
          <w:color w:val="000000"/>
          <w:sz w:val="24"/>
          <w:szCs w:val="24"/>
        </w:rPr>
        <w:t xml:space="preserve">you</w:t>
      </w:r>
      <w:r>
        <w:rPr>
          <w:color w:val="000000"/>
          <w:sz w:val="24"/>
          <w:szCs w:val="24"/>
        </w:rPr>
        <w:t xml:space="preserve">; it’s I that am killed, and you did it!  I know you don’t really want me, but I can’t help that.  I’d rather you do the suffering with me than to do it myself away from you.  I’m so hungry and thirsty for you that—­that I can’t diet any longer!”.  I put the case the strongest way I knew how.</w:t>
      </w:r>
    </w:p>
    <w:p>
      <w:pPr>
        <w:widowControl w:val="on"/>
        <w:pBdr/>
        <w:spacing w:before="240" w:after="240" w:line="240" w:lineRule="auto"/>
        <w:ind w:left="0" w:right="0"/>
        <w:jc w:val="left"/>
      </w:pPr>
      <w:r>
        <w:rPr>
          <w:color w:val="000000"/>
          <w:sz w:val="24"/>
          <w:szCs w:val="24"/>
        </w:rPr>
        <w:t xml:space="preserve">“Want you, Molly?” he almost sobbed, and I felt his heart pounding hard next to my shoulder.</w:t>
      </w:r>
    </w:p>
    <w:p>
      <w:pPr>
        <w:widowControl w:val="on"/>
        <w:pBdr/>
        <w:spacing w:before="240" w:after="240" w:line="240" w:lineRule="auto"/>
        <w:ind w:left="0" w:right="0"/>
        <w:jc w:val="left"/>
      </w:pPr>
      <w:r>
        <w:rPr>
          <w:color w:val="000000"/>
          <w:sz w:val="24"/>
          <w:szCs w:val="24"/>
        </w:rPr>
        <w:t xml:space="preserve">“Yes, want me!” I answered with more spirit than breath left in me.  “I refuse to believe you are as stupid as I am, and anybody with even an ordinary amount of brains must have seen how hard I was fighting for you.  I feel sure I left no stone unturned.  Some of them I can already think back and see myself tugging at, and it makes me hot all over.  I’m foolish and always was, so I’m to be excused for acting that awful way, but you are to blame for </w:t>
      </w:r>
      <w:r>
        <w:rPr>
          <w:i/>
          <w:color w:val="000000"/>
          <w:sz w:val="24"/>
          <w:szCs w:val="24"/>
        </w:rPr>
        <w:t xml:space="preserve">letting</w:t>
      </w:r>
      <w:r>
        <w:rPr>
          <w:color w:val="000000"/>
          <w:sz w:val="24"/>
          <w:szCs w:val="24"/>
        </w:rPr>
        <w:t xml:space="preserve"> me do it.  I’m going to be your punishment for life for not having been stern and stopped me.  You had better stop me, for if I go on loving you as I have been for the last few minutes it will make you uncomfortable.”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“Blossom,” he said, after he had hushed me with another broken dose of love, as large as he thought I could stand—­I could have stood more!—­“I am never going to tell you how long I have loved you, but that day you came to me all in a flutter with Bennett’s letter in your hand it is going to take you a lifetime to settle for.  You were mine—­and Bill’s!  How </w:t>
      </w:r>
      <w:r>
        <w:rPr>
          <w:i/>
          <w:color w:val="000000"/>
          <w:sz w:val="24"/>
          <w:szCs w:val="24"/>
        </w:rPr>
        <w:t xml:space="preserve">could</w:t>
      </w:r>
      <w:r>
        <w:rPr>
          <w:color w:val="000000"/>
          <w:sz w:val="24"/>
          <w:szCs w:val="24"/>
        </w:rPr>
        <w:t xml:space="preserve"> you—­but women don’t understand!” I felt him shudder in my arms as I held him close.</w:t>
      </w:r>
    </w:p>
    <w:p>
      <w:pPr>
        <w:widowControl w:val="on"/>
        <w:pBdr/>
        <w:spacing w:before="240" w:after="240" w:line="240" w:lineRule="auto"/>
        <w:ind w:left="0" w:right="0"/>
        <w:jc w:val="left"/>
      </w:pPr>
      <w:r>
        <w:rPr>
          <w:color w:val="000000"/>
          <w:sz w:val="24"/>
          <w:szCs w:val="24"/>
        </w:rPr>
        <w:t xml:space="preserve">“Don’t women know, John?” I managed to ask softly in memory of a like question he had put to me across that bread and jam with the rose a-listening from the dark.</w:t>
      </w:r>
    </w:p>
    <w:p>
      <w:pPr>
        <w:widowControl w:val="on"/>
        <w:pBdr/>
        <w:spacing w:before="240" w:after="240" w:line="240" w:lineRule="auto"/>
        <w:ind w:left="0" w:right="0"/>
        <w:jc w:val="left"/>
      </w:pPr>
      <w:r>
        <w:rPr>
          <w:color w:val="000000"/>
          <w:sz w:val="24"/>
          <w:szCs w:val="24"/>
        </w:rPr>
        <w:t xml:space="preserve">What brought me to consciousness was his fumbling with the lace on that blue muslin relict of a sentiment.  The lace had got caught on his sleeve buttons.</w:t>
      </w:r>
    </w:p>
    <w:p>
      <w:pPr>
        <w:widowControl w:val="on"/>
        <w:pBdr/>
        <w:spacing w:before="240" w:after="240" w:line="240" w:lineRule="auto"/>
        <w:ind w:left="0" w:right="0"/>
        <w:jc w:val="left"/>
      </w:pPr>
      <w:r>
        <w:rPr>
          <w:color w:val="000000"/>
          <w:sz w:val="24"/>
          <w:szCs w:val="24"/>
        </w:rPr>
        <w:t xml:space="preserve">“Please don’t forget that that is his possession,” I laughed under his chin.  “I’m still scared to death of him, and you haven’t hid me yet!”</w:t>
      </w:r>
    </w:p>
    <w:p>
      <w:pPr>
        <w:widowControl w:val="on"/>
        <w:pBdr/>
        <w:spacing w:before="240" w:after="240" w:line="240" w:lineRule="auto"/>
        <w:ind w:left="0" w:right="0"/>
        <w:jc w:val="left"/>
      </w:pPr>
      <w:r>
        <w:rPr>
          <w:color w:val="000000"/>
          <w:sz w:val="24"/>
          <w:szCs w:val="24"/>
        </w:rPr>
        <w:t xml:space="preserve">“Molly,” he asked, this time with a heaven-laugh, “where could you be more effectually hid from Alfred Bennett than in my arms?”</w:t>
      </w:r>
    </w:p>
    <w:p>
      <w:pPr>
        <w:widowControl w:val="on"/>
        <w:pBdr/>
        <w:spacing w:before="240" w:after="240" w:line="240" w:lineRule="auto"/>
        <w:ind w:left="0" w:right="0"/>
        <w:jc w:val="left"/>
      </w:pPr>
      <w:r>
        <w:rPr>
          <w:color w:val="000000"/>
          <w:sz w:val="24"/>
          <w:szCs w:val="24"/>
        </w:rPr>
        <w:t xml:space="preserve">I spent ten minutes telling Billy what a hippopotamus really looks like as I put him to bed, but later, much as I should have liked to, I couldn’t consume that horrible dinner, that I had helped prepare at the Johnsons’, in the shelter of John’s arms, and I had to face Alfred.  Ruth Clinton was there, and she faced him too.</w:t>
      </w:r>
    </w:p>
    <w:p>
      <w:pPr>
        <w:widowControl w:val="on"/>
        <w:pBdr/>
        <w:spacing w:before="240" w:after="240" w:line="240" w:lineRule="auto"/>
        <w:ind w:left="0" w:right="0"/>
        <w:jc w:val="left"/>
      </w:pPr>
      <w:r>
        <w:rPr>
          <w:color w:val="000000"/>
          <w:sz w:val="24"/>
          <w:szCs w:val="24"/>
        </w:rPr>
        <w:t xml:space="preserve">A man that can’t be happy with a woman who is willing to “fulfil his destiny” doesn’t deserve to be.</w:t>
      </w:r>
    </w:p>
    <w:p>
      <w:pPr>
        <w:widowControl w:val="on"/>
        <w:pBdr/>
        <w:spacing w:before="240" w:after="240" w:line="240" w:lineRule="auto"/>
        <w:ind w:left="0" w:right="0"/>
        <w:jc w:val="left"/>
      </w:pPr>
      <w:r>
        <w:rPr>
          <w:color w:val="000000"/>
          <w:sz w:val="24"/>
          <w:szCs w:val="24"/>
        </w:rPr>
        <w:t xml:space="preserve">Then we came over here, and John had the most beautiful time persuading Aunt Adeline how a good man like Mr. Carter would want his young widow to be taken care of by being married to a safe friend of his instead of being flighty and having folks wondering whom she would marry.</w:t>
      </w:r>
    </w:p>
    <w:p>
      <w:pPr>
        <w:widowControl w:val="on"/>
        <w:pBdr/>
        <w:spacing w:before="240" w:after="240" w:line="240" w:lineRule="auto"/>
        <w:ind w:left="0" w:right="0"/>
        <w:jc w:val="left"/>
      </w:pPr>
      <w:r>
        <w:rPr>
          <w:color w:val="000000"/>
          <w:sz w:val="24"/>
          <w:szCs w:val="24"/>
        </w:rPr>
        <w:t xml:space="preserve">“You know yourself how hard a time a beautiful young widow has, Mrs. Henderson,” he said in the tone of voice that always makes his patients glad to take his worst doses.  He got his blessing and me—­with a warning.</w:t>
      </w:r>
    </w:p>
    <w:p>
      <w:pPr>
        <w:widowControl w:val="on"/>
        <w:pBdr/>
        <w:spacing w:before="240" w:after="240" w:line="240" w:lineRule="auto"/>
        <w:ind w:left="0" w:right="0"/>
        <w:jc w:val="left"/>
      </w:pPr>
      <w:r>
        <w:rPr>
          <w:color w:val="000000"/>
          <w:sz w:val="24"/>
          <w:szCs w:val="24"/>
        </w:rPr>
        <w:t xml:space="preserve">A lovely night wind is blowing across my garden and bringing me congratulations from all my flower family.  Flowers are a part of love and the wooing of it, and they understand.  I am waiting for the light to go out behind the tall trees over which the moon is stealthily sinking.  He promised me to put it out at once, and I’m watching the glow that marks the place where my own two men creatures are going to rest, with my heart in full song.</w:t>
      </w:r>
    </w:p>
    <w:p>
      <w:pPr>
        <w:widowControl w:val="on"/>
        <w:pBdr/>
        <w:spacing w:before="240" w:after="240" w:line="240" w:lineRule="auto"/>
        <w:ind w:left="0" w:right="0"/>
        <w:jc w:val="left"/>
      </w:pPr>
      <w:r>
        <w:rPr>
          <w:color w:val="000000"/>
          <w:sz w:val="24"/>
          <w:szCs w:val="24"/>
        </w:rPr>
        <w:t xml:space="preserve">He needs rest, he is so very tired and worn.  He confessed it as I stood on the step above him to-night, after he had taken his own good night from me out under the oak-tree.  When he explained to me how his agony over me for all these months had kept him walking the floor night after night, not knowing that I was waiting for the light to go out, I gave myself a sweetness that I am going to say a prayer for the last thing before I sleep.  I took his head in my arms and put my lips to that drake-tail kiss-spot that has tempted me for I won’t say how long.  Then I fled—­and so did he!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had about decided to burn this book, because I shan’t need it any longer, for he says he and Billy and I are going to play so much golf and tennis that I shall keep as thin as he wants me to without any more melting, or freezing, or starving, but perhaps he would like to read the little red book.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076593">
    <w:multiLevelType w:val="hybridMultilevel"/>
    <w:lvl w:ilvl="0" w:tplc="406534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076593">
    <w:abstractNumId w:val="540765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267195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