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49, No. 3, March, 1895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49, No. 3, March, 1895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82792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 MERRILL E. GATES, LL.D., MASS.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 AND 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HILLS, SOUTH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SOUTHERN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NEVADA.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TERRITORY.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MEXICO.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KENTUCKY AND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WYOMING.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OKLAHOMA.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CURRENT 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$901.96.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$873.37.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$9,182.93.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$178.99.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$5,579.84.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$6,136.78.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$239.50.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$43.34.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$1,120.46.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$17.00.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$504.34.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$235.46.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$220.52.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$238.13.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$192.08.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$146.16.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$140.80.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$31.63.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 $8.00.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$58.09.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IDAHO, $6.45.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$677.58.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 $8.69.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 $8.15.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MARYLAND, $108.00.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VIRGINIA, $14.56.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DELAWARE, $1.00.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$175.92.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$14.00.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$25.45.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$20.46.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 $18.00.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$18.42.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 $51.00.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 $32.01.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$16.20.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BULGARIA, $8.00.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BOHEMIA,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AFRICA,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$3,370.17.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PRESIDENT, MERRILL E. GATES, LL.D., MASS.</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  Rev. F.A.  </w:t>
      </w:r>
      <w:r>
        <w:rPr>
          <w:i/>
          <w:color w:val="000000"/>
          <w:sz w:val="24"/>
          <w:szCs w:val="24"/>
        </w:rPr>
        <w:t xml:space="preserve">Noble</w:t>
      </w:r>
      <w:r>
        <w:rPr>
          <w:color w:val="000000"/>
          <w:sz w:val="24"/>
          <w:szCs w:val="24"/>
        </w:rPr>
        <w:t xml:space="preserve">, D.D., Ill. </w:t>
      </w:r>
      <w:r>
        <w:rPr>
          <w:color w:val="000000"/>
          <w:sz w:val="24"/>
          <w:szCs w:val="24"/>
        </w:rPr>
        <w:br/>
        <w:t xml:space="preserve">  Rev. </w:t>
      </w:r>
      <w:r>
        <w:rPr>
          <w:i/>
          <w:color w:val="000000"/>
          <w:sz w:val="24"/>
          <w:szCs w:val="24"/>
        </w:rPr>
        <w:t xml:space="preserve">Alex</w:t>
      </w:r>
      <w:r>
        <w:rPr>
          <w:color w:val="000000"/>
          <w:sz w:val="24"/>
          <w:szCs w:val="24"/>
        </w:rPr>
        <w:t xml:space="preserve">.  MCKENZIE, D.D., Mass. </w:t>
      </w:r>
      <w:r>
        <w:rPr>
          <w:color w:val="000000"/>
          <w:sz w:val="24"/>
          <w:szCs w:val="24"/>
        </w:rPr>
        <w:br/>
        <w:t xml:space="preserve">  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 </w:t>
      </w:r>
      <w:r>
        <w:rPr>
          <w:color w:val="000000"/>
          <w:sz w:val="24"/>
          <w:szCs w:val="24"/>
        </w:rPr>
        <w:br/>
        <w:t xml:space="preserve">  Rev. </w:t>
      </w:r>
      <w:r>
        <w:rPr>
          <w:i/>
          <w:color w:val="000000"/>
          <w:sz w:val="24"/>
          <w:szCs w:val="24"/>
        </w:rPr>
        <w:t xml:space="preserve">Henry</w:t>
      </w:r>
      <w:r>
        <w:rPr>
          <w:color w:val="000000"/>
          <w:sz w:val="24"/>
          <w:szCs w:val="24"/>
        </w:rPr>
        <w:t xml:space="preserve"> A. </w:t>
      </w:r>
      <w:r>
        <w:rPr>
          <w:i/>
          <w:color w:val="000000"/>
          <w:sz w:val="24"/>
          <w:szCs w:val="24"/>
        </w:rPr>
        <w:t xml:space="preserve">Stimson</w:t>
      </w:r>
      <w:r>
        <w:rPr>
          <w:color w:val="000000"/>
          <w:sz w:val="24"/>
          <w:szCs w:val="24"/>
        </w:rPr>
        <w:t xml:space="preserve">, D.D., N.Y. </w:t>
      </w:r>
      <w:r>
        <w:rPr>
          <w:color w:val="000000"/>
          <w:sz w:val="24"/>
          <w:szCs w:val="24"/>
        </w:rPr>
        <w:br/>
        <w:t xml:space="preserve">  Rev. </w:t>
      </w:r>
      <w:r>
        <w:rPr>
          <w:i/>
          <w:color w:val="000000"/>
          <w:sz w:val="24"/>
          <w:szCs w:val="24"/>
        </w:rPr>
        <w:t xml:space="preserve">Washington</w:t>
      </w:r>
      <w:r>
        <w:rPr>
          <w:color w:val="000000"/>
          <w:sz w:val="24"/>
          <w:szCs w:val="24"/>
        </w:rPr>
        <w:t xml:space="preserve"> </w:t>
      </w:r>
      <w:r>
        <w:rPr>
          <w:i/>
          <w:color w:val="000000"/>
          <w:sz w:val="24"/>
          <w:szCs w:val="24"/>
        </w:rPr>
        <w:t xml:space="preserve">Gladden</w:t>
      </w:r>
      <w:r>
        <w:rPr>
          <w:color w:val="000000"/>
          <w:sz w:val="24"/>
          <w:szCs w:val="24"/>
        </w:rPr>
        <w:t xml:space="preserve">, D.D., Ohio.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  Rev. M.E.  </w:t>
      </w:r>
      <w:r>
        <w:rPr>
          <w:i/>
          <w:color w:val="000000"/>
          <w:sz w:val="24"/>
          <w:szCs w:val="24"/>
        </w:rPr>
        <w:t xml:space="preserve">Strieby</w:t>
      </w:r>
      <w:r>
        <w:rPr>
          <w:color w:val="000000"/>
          <w:sz w:val="24"/>
          <w:szCs w:val="24"/>
        </w:rPr>
        <w:t xml:space="preserve">, D.D., </w:t>
      </w:r>
      <w:r>
        <w:rPr>
          <w:i/>
          <w:color w:val="000000"/>
          <w:sz w:val="24"/>
          <w:szCs w:val="24"/>
        </w:rPr>
        <w:t xml:space="preserve">Bible House, N.Y.</w:t>
      </w:r>
      <w:r>
        <w:rPr>
          <w:color w:val="000000"/>
          <w:sz w:val="24"/>
          <w:szCs w:val="24"/>
        </w:rPr>
        <w:br/>
        <w:t xml:space="preserve">  Rev. A.F.  </w:t>
      </w:r>
      <w:r>
        <w:rPr>
          <w:i/>
          <w:color w:val="000000"/>
          <w:sz w:val="24"/>
          <w:szCs w:val="24"/>
        </w:rPr>
        <w:t xml:space="preserve">Beard</w:t>
      </w:r>
      <w:r>
        <w:rPr>
          <w:color w:val="000000"/>
          <w:sz w:val="24"/>
          <w:szCs w:val="24"/>
        </w:rPr>
        <w:t xml:space="preserve">, D.D., </w:t>
      </w:r>
      <w:r>
        <w:rPr>
          <w:i/>
          <w:color w:val="000000"/>
          <w:sz w:val="24"/>
          <w:szCs w:val="24"/>
        </w:rPr>
        <w:t xml:space="preserve">Bible House, N.Y.</w:t>
      </w:r>
      <w:r>
        <w:rPr>
          <w:color w:val="000000"/>
          <w:sz w:val="24"/>
          <w:szCs w:val="24"/>
        </w:rPr>
        <w:br/>
        <w:t xml:space="preserve">  Rev. F.P.  </w:t>
      </w:r>
      <w:r>
        <w:rPr>
          <w:i/>
          <w:color w:val="000000"/>
          <w:sz w:val="24"/>
          <w:szCs w:val="24"/>
        </w:rPr>
        <w:t xml:space="preserve">Woodbury</w:t>
      </w:r>
      <w:r>
        <w:rPr>
          <w:color w:val="000000"/>
          <w:sz w:val="24"/>
          <w:szCs w:val="24"/>
        </w:rPr>
        <w:t xml:space="preserve">,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Assistant Corresponding Secretary.</w:t>
      </w:r>
    </w:p>
    <w:p>
      <w:pPr>
        <w:widowControl w:val="on"/>
        <w:pBdr/>
        <w:spacing w:before="240" w:after="240" w:line="240" w:lineRule="auto"/>
        <w:ind w:left="0" w:right="0"/>
        <w:jc w:val="left"/>
      </w:pPr>
      <w:r>
        <w:rPr>
          <w:color w:val="000000"/>
          <w:sz w:val="24"/>
          <w:szCs w:val="24"/>
        </w:rPr>
        <w:t xml:space="preserve">  Rev. C.J.  </w:t>
      </w:r>
      <w:r>
        <w:rPr>
          <w:i/>
          <w:color w:val="000000"/>
          <w:sz w:val="24"/>
          <w:szCs w:val="24"/>
        </w:rPr>
        <w:t xml:space="preserve">Ryder</w:t>
      </w:r>
      <w:r>
        <w:rPr>
          <w:color w:val="000000"/>
          <w:sz w:val="24"/>
          <w:szCs w:val="24"/>
        </w:rPr>
        <w:t xml:space="preserve">,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  Rev. M.E.  </w:t>
      </w:r>
      <w:r>
        <w:rPr>
          <w:i/>
          <w:color w:val="000000"/>
          <w:sz w:val="24"/>
          <w:szCs w:val="24"/>
        </w:rPr>
        <w:t xml:space="preserve">Strieby</w:t>
      </w:r>
      <w:r>
        <w:rPr>
          <w:color w:val="000000"/>
          <w:sz w:val="24"/>
          <w:szCs w:val="24"/>
        </w:rPr>
        <w:t xml:space="preserve">,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w:t>
      </w:r>
      <w:r>
        <w:rPr>
          <w:color w:val="000000"/>
          <w:sz w:val="24"/>
          <w:szCs w:val="24"/>
        </w:rPr>
        <w:t xml:space="preserve"> W. </w:t>
      </w:r>
      <w:r>
        <w:rPr>
          <w:i/>
          <w:color w:val="000000"/>
          <w:sz w:val="24"/>
          <w:szCs w:val="24"/>
        </w:rPr>
        <w:t xml:space="preserve">Hubbard</w:t>
      </w:r>
      <w:r>
        <w:rPr>
          <w:color w:val="000000"/>
          <w:sz w:val="24"/>
          <w:szCs w:val="24"/>
        </w:rPr>
        <w:t xml:space="preserve">, Esq.,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color w:val="000000"/>
          <w:sz w:val="24"/>
          <w:szCs w:val="24"/>
        </w:rPr>
        <w:t xml:space="preserve">  PETER McCARTEE. </w:t>
      </w:r>
      <w:r>
        <w:rPr>
          <w:color w:val="000000"/>
          <w:sz w:val="24"/>
          <w:szCs w:val="24"/>
        </w:rPr>
        <w:br/>
        <w:t xml:space="preserve">  JAMES MITCHELL.</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  CHARLES L. MEAD, Chairman. </w:t>
      </w:r>
      <w:r>
        <w:rPr>
          <w:color w:val="000000"/>
          <w:sz w:val="24"/>
          <w:szCs w:val="24"/>
        </w:rPr>
        <w:br/>
        <w:t xml:space="preserve">  CHARLES A. HULL,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WILLIAM HAYES WARD,</w:t>
      </w:r>
      <w:r>
        <w:rPr>
          <w:color w:val="000000"/>
          <w:sz w:val="24"/>
          <w:szCs w:val="24"/>
        </w:rPr>
        <w:br/>
        <w:t xml:space="preserve">    JAMES W. COOPER,</w:t>
      </w:r>
      <w:r>
        <w:rPr>
          <w:color w:val="000000"/>
          <w:sz w:val="24"/>
          <w:szCs w:val="24"/>
        </w:rPr>
        <w:br/>
        <w:t xml:space="preserve">    LUCIEN C. WARNER,</w:t>
      </w:r>
      <w:r>
        <w:rPr>
          <w:color w:val="000000"/>
          <w:sz w:val="24"/>
          <w:szCs w:val="24"/>
        </w:rPr>
        <w:br/>
        <w:t xml:space="preserve">    JOSEPH H. TWICHELL,</w:t>
      </w:r>
      <w:r>
        <w:rPr>
          <w:color w:val="000000"/>
          <w:sz w:val="24"/>
          <w:szCs w:val="24"/>
        </w:rPr>
        <w:br/>
        <w:t xml:space="preserve">    CHARLES P. PEIRCE.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    CHARLES A. HULL,</w:t>
      </w:r>
      <w:r>
        <w:rPr>
          <w:color w:val="000000"/>
          <w:sz w:val="24"/>
          <w:szCs w:val="24"/>
        </w:rPr>
        <w:br/>
        <w:t xml:space="preserve">    ADDISON P. FOSTER,</w:t>
      </w:r>
      <w:r>
        <w:rPr>
          <w:color w:val="000000"/>
          <w:sz w:val="24"/>
          <w:szCs w:val="24"/>
        </w:rPr>
        <w:br/>
        <w:t xml:space="preserve">    ALBERT J. LYMAN,</w:t>
      </w:r>
      <w:r>
        <w:rPr>
          <w:color w:val="000000"/>
          <w:sz w:val="24"/>
          <w:szCs w:val="24"/>
        </w:rPr>
        <w:br/>
        <w:t xml:space="preserve">    NEHEMIAH BOYNTON,</w:t>
      </w:r>
      <w:r>
        <w:rPr>
          <w:color w:val="000000"/>
          <w:sz w:val="24"/>
          <w:szCs w:val="24"/>
        </w:rPr>
        <w:br/>
        <w:t xml:space="preserve">    A.J.F.  BEHRENDS.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    SAMUEL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WILLIAM H. STRONG,</w:t>
      </w:r>
      <w:r>
        <w:rPr>
          <w:color w:val="000000"/>
          <w:sz w:val="24"/>
          <w:szCs w:val="24"/>
        </w:rPr>
        <w:br/>
        <w:t xml:space="preserve">    ELIJAH HORR.</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  Rev. GEO. H. GUTTERSON, 21 </w:t>
      </w:r>
      <w:r>
        <w:rPr>
          <w:i/>
          <w:color w:val="000000"/>
          <w:sz w:val="24"/>
          <w:szCs w:val="24"/>
        </w:rPr>
        <w:t xml:space="preserve">Cong’l House, Boston, Mass.</w:t>
      </w:r>
      <w:r>
        <w:rPr>
          <w:color w:val="000000"/>
          <w:sz w:val="24"/>
          <w:szCs w:val="24"/>
        </w:rPr>
        <w:br/>
        <w:t xml:space="preserve">  Rev. JOS.  E. ROY, D.D., 151 </w:t>
      </w:r>
      <w:r>
        <w:rPr>
          <w:i/>
          <w:color w:val="000000"/>
          <w:sz w:val="24"/>
          <w:szCs w:val="24"/>
        </w:rPr>
        <w:t xml:space="preserve">Washington Street, Chicago, Ill.</w:t>
      </w:r>
      <w:r>
        <w:rPr>
          <w:color w:val="000000"/>
          <w:sz w:val="24"/>
          <w:szCs w:val="24"/>
        </w:rPr>
        <w:br/>
        <w:t xml:space="preserve">  Rev. W.E.C.  WRIGHT, D.D., </w:t>
      </w:r>
      <w:r>
        <w:rPr>
          <w:i/>
          <w:color w:val="000000"/>
          <w:sz w:val="24"/>
          <w:szCs w:val="24"/>
        </w:rPr>
        <w:t xml:space="preserve">Cong’l Rooms, Y.M.C.A.  Building, Cleveland,</w:t>
      </w:r>
      <w:r>
        <w:rPr>
          <w:i/>
          <w:color w:val="000000"/>
          <w:sz w:val="24"/>
          <w:szCs w:val="24"/>
        </w:rPr>
        <w:br/>
        <w:t xml:space="preserve">    Ohio.</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 Miss D.E.  EMERSON, </w:t>
      </w:r>
      <w:r>
        <w:rPr>
          <w:i/>
          <w:color w:val="000000"/>
          <w:sz w:val="24"/>
          <w:szCs w:val="24"/>
        </w:rPr>
        <w:t xml:space="preserve">Bible House, N.Y.</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 letters relating to woman’s work, to the Secretary of the</w:t>
      </w:r>
      <w:r>
        <w:rPr>
          <w:color w:val="000000"/>
          <w:sz w:val="24"/>
          <w:szCs w:val="24"/>
        </w:rPr>
        <w:br/>
        <w:t xml:space="preserve">Woman’s Bureau.</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Bible House, New York, or, when more convenient, to either of the Branch Offices, 21 Congregational House, Boston, Mass., 151 Washington Street, Chicago, Ill., or Congregational Rooms, Y.M.C.A.  Building, Cleveland, Ohio.  A payment of thirty dollars constitutes a Life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GIVE AND BEQUEATH the sum of ——­ dollars to the ’American Missionary Association,’ incorporated by act of the Legislature of the State of New York.”  The will should be attested by three witnesses.</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color w:val="000000"/>
          <w:sz w:val="24"/>
          <w:szCs w:val="24"/>
        </w:rPr>
        <w:t xml:space="preserve">VOL.  XLIX. </w:t>
      </w:r>
      <w:r>
        <w:rPr>
          <w:color w:val="000000"/>
          <w:sz w:val="24"/>
          <w:szCs w:val="24"/>
        </w:rPr>
        <w:br/>
        <w:t xml:space="preserve">March, 1895. </w:t>
      </w:r>
      <w:r>
        <w:rPr>
          <w:color w:val="000000"/>
          <w:sz w:val="24"/>
          <w:szCs w:val="24"/>
        </w:rPr>
        <w:br/>
        <w:t xml:space="preserve">No. 3.</w:t>
      </w:r>
    </w:p>
    <w:p>
      <w:pPr>
        <w:widowControl w:val="on"/>
        <w:pBdr/>
        <w:spacing w:before="240" w:after="240" w:line="240" w:lineRule="auto"/>
        <w:ind w:left="0" w:right="0"/>
        <w:jc w:val="left"/>
      </w:pPr>
      <w:r>
        <w:rPr>
          <w:color w:val="000000"/>
          <w:sz w:val="24"/>
          <w:szCs w:val="24"/>
        </w:rPr>
        <w:t xml:space="preserve">In this number of THE MISSIONARY we present our readers with an interesting variety of information, embracing sketches of personal observation by secretaries of the Association, letters from field workers, pictures of pioneers in two important fields, and pictures of one of our higher institutions.  It is with sorrow that we are compelled to notice the death of our late honored and beloved President, Dr. William M. Taylor, and that of Professor Painter, so successful and so faithful in his work among the Indians.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FIELD NOTES.</w:t>
      </w:r>
    </w:p>
    <w:p>
      <w:pPr>
        <w:widowControl w:val="on"/>
        <w:pBdr/>
        <w:spacing w:before="240" w:after="240" w:line="240" w:lineRule="auto"/>
        <w:ind w:left="0" w:right="0"/>
        <w:jc w:val="left"/>
      </w:pPr>
      <w:r>
        <w:rPr>
          <w:color w:val="000000"/>
          <w:sz w:val="24"/>
          <w:szCs w:val="24"/>
        </w:rPr>
        <w:t xml:space="preserve">BY SECRETARY RYDER.</w:t>
      </w:r>
    </w:p>
    <w:p>
      <w:pPr>
        <w:widowControl w:val="on"/>
        <w:pBdr/>
        <w:spacing w:before="240" w:after="240" w:line="240" w:lineRule="auto"/>
        <w:ind w:left="0" w:right="0"/>
        <w:jc w:val="left"/>
      </w:pPr>
      <w:r>
        <w:rPr>
          <w:color w:val="000000"/>
          <w:sz w:val="24"/>
          <w:szCs w:val="24"/>
        </w:rPr>
        <w:t xml:space="preserve">MOUNTAIN WORK.—­A very interesting spiritual awakening seems to prevail in many points of our mountain field.  From a pastor of one of these churches among our American Highlanders we have received the following:  “I have held meetings a couple of weeks, first at the church, and then at the academy.  A large number have been reached.  The open meetings disclosed the new life to all.  We held daily meetings of prayer in the evening, and a large percentage of the students attended.  All took part.  The Y.P.S.C.E. has increased fourfold, and all the time is occupied in their meetings, and often two or three arise to speak at once.  Six names were presented for active membership, and two for associate.  The work is not confined to this single church and academy.</w:t>
      </w:r>
    </w:p>
    <w:p>
      <w:pPr>
        <w:widowControl w:val="on"/>
        <w:pBdr/>
        <w:spacing w:before="240" w:after="240" w:line="240" w:lineRule="auto"/>
        <w:ind w:left="0" w:right="0"/>
        <w:jc w:val="left"/>
      </w:pPr>
      <w:r>
        <w:rPr>
          <w:color w:val="000000"/>
          <w:sz w:val="24"/>
          <w:szCs w:val="24"/>
        </w:rPr>
        <w:t xml:space="preserve">“I went recently to another village and half a dozen committed themselves for Christ.  The Association needs an evangelist to visit these fields.  Audiences fill the churches, most of them people who are out of Christ.  All that prevents meeting this crying want of these mountain people in supplying to them more intelligent and consecrated ministers of the Gospel is the lack of money consecrated and given to this great service.  This mountain field is now ripe to the harvest.  Will not the churches multiply their gifts so that we can send into this harvest field more devoted men who are ready to go if they can do their work and simply be supported?”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hard times and the difficulty of the mountain people to get clothing is illustrated in the following, which comes to us in a recent missionary letter from this mountain field: </w:t>
      </w:r>
    </w:p>
    <w:p>
      <w:pPr>
        <w:widowControl w:val="on"/>
        <w:pBdr/>
        <w:spacing w:before="240" w:after="240" w:line="240" w:lineRule="auto"/>
        <w:ind w:left="0" w:right="0"/>
        <w:jc w:val="left"/>
      </w:pPr>
      <w:r>
        <w:rPr>
          <w:color w:val="000000"/>
          <w:sz w:val="24"/>
          <w:szCs w:val="24"/>
        </w:rPr>
        <w:t xml:space="preserve">“There would have been much more suffering had it not been for the clothing which has gone out from this school.  When seven chickens bring only thirty-five cents the poor mountain people do not have much chance.”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pastor of the Association among our American Highlanders writes as follows:  “This has been a most blessed and glorious season of refreshing.  In the bounds of my work this fall and winter I have held and assisted in meetings which have in all resulted in something more than 100 hopeful conversions.  My work now is especially to care for and look after the welfare of these precious souls lately brought to Christ and to give as much time as possible to my studies.”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INDIAN WORK.—­Our friends will remember the appeal made by Rev. James F. Cross, of Rosebud Agency, S.D., at our annual meeting at Elgin, Ill., for a chapel to be built at Cedar Butte, S.D.  President Gates, moved by the appeal, took it up so enthusiastically that nearly $400 came from him and other generous givers.  The Indians drew the logs and have just erected the chapel under the direction of Superintendent Cross.  A note just received from the field contains the following, which abundantly proves the wisdom of opening this new station at Cedar Butte and helping the Indians in the erection of their church:  “Last week I was up to Cedar Butte church.  It was the first time since it was built that I have been there for service.  I received two young men into the church.  It was a warm day and the thermometer has not been ten degrees away from zero, except to go thirteen below, since.”  This chapel at Cedar Butte is the center of a new work, and this message brings the hopefulness of the 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received five grown persons to our church fellowship on Sunday, and two children were baptized.  Three Christian Indian families were constituted by Christian marriage at the same time.  Praise God!” So writes Supt.  C.L.  Hall, of Fort Berthold Indian Mission, 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ARE THEY GRATEFUL?</w:t>
      </w:r>
    </w:p>
    <w:p>
      <w:pPr>
        <w:widowControl w:val="on"/>
        <w:pBdr/>
        <w:spacing w:before="240" w:after="240" w:line="240" w:lineRule="auto"/>
        <w:ind w:left="0" w:right="0"/>
        <w:jc w:val="left"/>
      </w:pPr>
      <w:r>
        <w:rPr>
          <w:color w:val="000000"/>
          <w:sz w:val="24"/>
          <w:szCs w:val="24"/>
        </w:rPr>
        <w:t xml:space="preserve">REV.  CHAS. F. SARGENT, THOMASVILLE, GA.</w:t>
      </w:r>
    </w:p>
    <w:p>
      <w:pPr>
        <w:widowControl w:val="on"/>
        <w:pBdr/>
        <w:spacing w:before="240" w:after="240" w:line="240" w:lineRule="auto"/>
        <w:ind w:left="0" w:right="0"/>
        <w:jc w:val="left"/>
      </w:pPr>
      <w:r>
        <w:rPr>
          <w:color w:val="000000"/>
          <w:sz w:val="24"/>
          <w:szCs w:val="24"/>
        </w:rPr>
        <w:t xml:space="preserve">Very often we are asked if the people among whom we labor are grateful for the work that is done for and among them—­whether there is self-denial on their part in helping themselves in church and school work.</w:t>
      </w:r>
    </w:p>
    <w:p>
      <w:pPr>
        <w:widowControl w:val="on"/>
        <w:pBdr/>
        <w:spacing w:before="240" w:after="240" w:line="240" w:lineRule="auto"/>
        <w:ind w:left="0" w:right="0"/>
        <w:jc w:val="left"/>
      </w:pPr>
      <w:r>
        <w:rPr>
          <w:color w:val="000000"/>
          <w:sz w:val="24"/>
          <w:szCs w:val="24"/>
        </w:rPr>
        <w:t xml:space="preserve">It is very important that we should have some expression on their part in regard to this.  There are many incidents in which grateful acknowledgment is made.  A few incidents will best answer the above question.</w:t>
      </w:r>
    </w:p>
    <w:p>
      <w:pPr>
        <w:widowControl w:val="on"/>
        <w:pBdr/>
        <w:spacing w:before="240" w:after="240" w:line="240" w:lineRule="auto"/>
        <w:ind w:left="0" w:right="0"/>
        <w:jc w:val="left"/>
      </w:pPr>
      <w:r>
        <w:rPr>
          <w:color w:val="000000"/>
          <w:sz w:val="24"/>
          <w:szCs w:val="24"/>
        </w:rPr>
        <w:t xml:space="preserve">A little more than a mile from here there lives in an almost uninhabitable cabin an old lady who is called “Aunt Eliza.”  I saw her first one cold day last winter, when I called and found her in bed sick with pneumonia.  We ministered unto her as we best could, providing medicine, food and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From a missionary barrel garments were obtained which helped to make her body comfortable.  She depended on the kindness of a neighbor to gather sticks for her and draw water.  At times there was only enough fire in the fire-place to give a faint glimmer, not enough to make the room cheerful.  Aunt Eliza is old and crippled, and it was only with much care and patient waiting that in the goodness of God she was restored to health.  Some time passed after her recovery before I saw her.  She came to our house on a hot summer day to bring an offering of gratitude for God’s mercy in giving her back health and strength.  She brought to us in a corner of her handkerchief fifty-five cents which she had saved from little gifts from children and grandchildren nearly as poor as herself.  She had at this time only meal enough in her house to make one “pone” of bread.  Gratefully she urged upon us her self-denying gift of thanksgiving.  Of course we accepted it, only to return it to her in the name of the Master, who is the Great Gift Giver.  Later in the season our sister remembered us again.  She had saved for us two chickens, but a “</w:t>
      </w:r>
      <w:r>
        <w:rPr>
          <w:i/>
          <w:color w:val="000000"/>
          <w:sz w:val="24"/>
          <w:szCs w:val="24"/>
        </w:rPr>
        <w:t xml:space="preserve">conjuror</w:t>
      </w:r>
      <w:r>
        <w:rPr>
          <w:color w:val="000000"/>
          <w:sz w:val="24"/>
          <w:szCs w:val="24"/>
        </w:rPr>
        <w:t xml:space="preserve">” came along and said he would tell her fortune for them.  He succeeded in “</w:t>
      </w:r>
      <w:r>
        <w:rPr>
          <w:i/>
          <w:color w:val="000000"/>
          <w:sz w:val="24"/>
          <w:szCs w:val="24"/>
        </w:rPr>
        <w:t xml:space="preserve">beating</w:t>
      </w:r>
      <w:r>
        <w:rPr>
          <w:color w:val="000000"/>
          <w:sz w:val="24"/>
          <w:szCs w:val="24"/>
        </w:rPr>
        <w:t xml:space="preserve">” her out of her offering for the Lord, and in return she received nothing.  She came and told us all about it.  This good woman did not rest until she brought us one at a time the chickens that she had promised.  When the Association met with us a few days ago she brought, as her part to help, a few eggs.  There are other incidents in her life which are interesting, but we cannot tell them all now.  She certainly is grateful and gives the “widow’s mite” in giving all that she has.  She has been to our church and been blessed in meeting God in the sanctuary.  The first Sunday that she came she bowed and courtesied to the people as she came in, much to their amusement.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PIONEER MISSIONARY IN AFRICA.</w:t>
      </w:r>
    </w:p>
    <w:p>
      <w:pPr>
        <w:widowControl w:val="on"/>
        <w:pBdr/>
        <w:spacing w:before="240" w:after="240" w:line="240" w:lineRule="auto"/>
        <w:ind w:left="0" w:right="0"/>
        <w:jc w:val="left"/>
      </w:pPr>
      <w:r>
        <w:rPr>
          <w:color w:val="000000"/>
          <w:sz w:val="24"/>
          <w:szCs w:val="24"/>
        </w:rPr>
        <w:t xml:space="preserve">[Illustration:  REV.  GEORGE THOMPSON.]</w:t>
      </w:r>
    </w:p>
    <w:p>
      <w:pPr>
        <w:widowControl w:val="on"/>
        <w:pBdr/>
        <w:spacing w:before="240" w:after="240" w:line="240" w:lineRule="auto"/>
        <w:ind w:left="0" w:right="0"/>
        <w:jc w:val="left"/>
      </w:pPr>
      <w:r>
        <w:rPr>
          <w:color w:val="000000"/>
          <w:sz w:val="24"/>
          <w:szCs w:val="24"/>
        </w:rPr>
        <w:t xml:space="preserve">Rev. George Thompson was early enlisted as a missionary in the Mendi Mission on the west coast of Africa.  He had been a most ardent friend of the slave, active in aiding their escape from the house of bondage, and as a consequence had spent five years in the Missouri State Prison.  He went to Africa in 1848 under the commission of the American Missionary Association, and proved himself to be remarkably useful.  One of his most far-reaching efforts was in the work as a peacemaker.  A fierce and unrelenting war had been raging among the tribes around the mission, and this was brought to a close through the wise and persistent efforts of Mr. Thompson.  He was chosen umpire for the contending chiefs, and after repeated and wearying excursions, and ten interviews or councils with both parties, he at length succeeded.  Then came the joy which peace brings.  Warriors met and fell on each other’s necks; chiefs,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for years enemies, now shook hands and embraced each other with the affection of long-separated friends; sisters, wives and daughters, long captives, fell into each other’s arms, weeping for joy.  A chief’s daughter was seen running to embrace her father’s feet, a wife hastened to welcome her husband and children, and entire towns were filled with cries of gladness.  The beatitude, “Blessed are the peacemakers,” belongs to Mr. Thompson.
</w:t>
      </w:r>
    </w:p>
    <w:p>
      <w:pPr>
        <w:widowControl w:val="on"/>
        <w:pBdr/>
        <w:spacing w:before="240" w:after="240" w:line="240" w:lineRule="auto"/>
        <w:ind w:left="0" w:right="0"/>
        <w:jc w:val="left"/>
      </w:pPr>
      <w:r>
        <w:rPr>
          <w:color w:val="000000"/>
          <w:sz w:val="24"/>
          <w:szCs w:val="24"/>
        </w:rPr>
        <w:t xml:space="preserve">Ill health at length compelled Mr. Thompson to relinquish the work in Africa, and in 1856 he returned to Oberlin, Ohio, where he spent five years in publishing his book on Africa, entitled, “Palm Land,” and in educating two boys whom he brought with him from Africa.  In 1861 he removed with his family to northwestern Michigan, where he labored as a home missionary for eighteen years, being the pastor for fifteen years of a church which he established.  He then returned to Oberlin, where he remained until his death in 1893.  In all these years Mr. Thompson was a laborious and useful man, actively engaged in awakening the churches to an interest in Africa, in writing his books and educating his children.  In his later years, while living in Oberlin, he was abundant in labors in connection with Sunday-schools and feeble churches in Ohio and other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PIONEER MISSIONARY AMONG THE INDIANS.</w:t>
      </w:r>
    </w:p>
    <w:p>
      <w:pPr>
        <w:widowControl w:val="on"/>
        <w:pBdr/>
        <w:spacing w:before="240" w:after="240" w:line="240" w:lineRule="auto"/>
        <w:ind w:left="0" w:right="0"/>
        <w:jc w:val="left"/>
      </w:pPr>
      <w:r>
        <w:rPr>
          <w:color w:val="000000"/>
          <w:sz w:val="24"/>
          <w:szCs w:val="24"/>
        </w:rPr>
        <w:t xml:space="preserve">In 1843 a number of young men from Oberlin entered upon a mission among the Ojibway Indians in the northern part of what is now Minnesota, under the auspices of the Western Evangelical Missionary Society, which was soon afterward transferred to the American Missionary Association.  Of the inaccessibility of this field, a competent authority has said:  “There is probably no missionary field to-day on the face of the earth more difficult to reach than this was at that time.”</w:t>
      </w:r>
    </w:p>
    <w:p>
      <w:pPr>
        <w:widowControl w:val="on"/>
        <w:pBdr/>
        <w:spacing w:before="240" w:after="240" w:line="240" w:lineRule="auto"/>
        <w:ind w:left="0" w:right="0"/>
        <w:jc w:val="left"/>
      </w:pPr>
      <w:r>
        <w:rPr>
          <w:color w:val="000000"/>
          <w:sz w:val="24"/>
          <w:szCs w:val="24"/>
        </w:rPr>
        <w:t xml:space="preserve">[Illustration:  REV.  S.G.  WRIGHT.]</w:t>
      </w:r>
    </w:p>
    <w:p>
      <w:pPr>
        <w:widowControl w:val="on"/>
        <w:pBdr/>
        <w:spacing w:before="240" w:after="240" w:line="240" w:lineRule="auto"/>
        <w:ind w:left="0" w:right="0"/>
        <w:jc w:val="left"/>
      </w:pPr>
      <w:r>
        <w:rPr>
          <w:color w:val="000000"/>
          <w:sz w:val="24"/>
          <w:szCs w:val="24"/>
        </w:rPr>
        <w:t xml:space="preserve">Among this group of missionaries was Rev. S.G.  Wright.  As a part of his experience it is said that after a short visit at home, Mr. Wright returned to the mission taking his young wife with him—­their wedding tour.  It was a journey of over a month made in a canoe.  They were both compelled to walk at intervals twenty-two miles in the swamps along the side of the stream until they reached Mr. Barnard’s station.  These walks were varied by sickness; Mr. Wright sometimes had chills every day, but at Mr. Barnard’s station he recovered.  There remained yet twenty miles of their journey, and this was undertaken on foot, but soon a storm brought five inches of snow.  Mr. Wright says:  “My wife was very lame, and what woman would not be after walking twenty long miles through mire and water, over high hills and through gullies, in snow from four to five inches deep?”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change wrought by these missionaries can be indicated in a sentence:  When they went there the Indians cultivated almost no land and their only domestic animals were dogs.  They maintained a precarious existence by hunting and fishing, and the gathering of wild rice, with starvation as no uncommon experience.  In a few years these Indians raised their own supplies of corn and potatoes, with some to sell to procure other necessaries; they began to build houses for themselves; had the benefit of a saw mill and a grist mill, with the blessings of a church and boarding school.</w:t>
      </w:r>
    </w:p>
    <w:p>
      <w:pPr>
        <w:widowControl w:val="on"/>
        <w:pBdr/>
        <w:spacing w:before="240" w:after="240" w:line="240" w:lineRule="auto"/>
        <w:ind w:left="0" w:right="0"/>
        <w:jc w:val="left"/>
      </w:pPr>
      <w:r>
        <w:rPr>
          <w:color w:val="000000"/>
          <w:sz w:val="24"/>
          <w:szCs w:val="24"/>
        </w:rPr>
        <w:t xml:space="preserve">The Association withdrew from the mission in 1859, but Mr. Wright returned under other auspices, and spent several years in effective and useful work.  He still lives and is active in Christian labors as a member of the church in Oberlin.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SOUTHERN JOURNEY.</w:t>
      </w:r>
    </w:p>
    <w:p>
      <w:pPr>
        <w:widowControl w:val="on"/>
        <w:pBdr/>
        <w:spacing w:before="240" w:after="240" w:line="240" w:lineRule="auto"/>
        <w:ind w:left="0" w:right="0"/>
        <w:jc w:val="left"/>
      </w:pPr>
      <w:r>
        <w:rPr>
          <w:color w:val="000000"/>
          <w:sz w:val="24"/>
          <w:szCs w:val="24"/>
        </w:rPr>
        <w:t xml:space="preserve">BY SECRETARY A.F.  BEARD.</w:t>
      </w:r>
    </w:p>
    <w:p>
      <w:pPr>
        <w:widowControl w:val="on"/>
        <w:pBdr/>
        <w:spacing w:before="240" w:after="240" w:line="240" w:lineRule="auto"/>
        <w:ind w:left="0" w:right="0"/>
        <w:jc w:val="left"/>
      </w:pPr>
      <w:r>
        <w:rPr>
          <w:color w:val="000000"/>
          <w:sz w:val="24"/>
          <w:szCs w:val="24"/>
        </w:rPr>
        <w:t xml:space="preserve">It included every Southern State in extent from Virginia to Texas, and from Texas to Florida.  It was a study of schools, their methods and attainments; it was the acquaintance of new teachers and their work, the greeting of those who have become old friends, the look into the eyes of more colored youth in schools than usually falls to one person.  It was a comparative study of classes of all grades in schools of the same grade, and of schools in different States and environments.  It was an examination of industries in agriculture, industries in mechanics, of schools, normal and collegiate.  It was an inspection of properties; an inquiry as to the prices of paints and brick and lime and wall papers.</w:t>
      </w:r>
    </w:p>
    <w:p>
      <w:pPr>
        <w:widowControl w:val="on"/>
        <w:pBdr/>
        <w:spacing w:before="240" w:after="240" w:line="240" w:lineRule="auto"/>
        <w:ind w:left="0" w:right="0"/>
        <w:jc w:val="left"/>
      </w:pPr>
      <w:r>
        <w:rPr>
          <w:color w:val="000000"/>
          <w:sz w:val="24"/>
          <w:szCs w:val="24"/>
        </w:rPr>
        <w:t xml:space="preserve">It was a visit to churches, a handshake with pastors and deacons, a gathering of congregations to “make their wants and wishes known” to “the Association.”  One soon learns that the correct use of the definite article to designate the A.M.A. is not confined to those who have studied grammar.  There is only one Association for these people.  They never call it “American” nor even “Missionary.”  “The” is all sufficient, and it does one good to hear his society thus alphabetically abbreviated, as it does to meet these warm-hearted brethren of the colored churches which have been nourished with life by “The” Association.  If anyone is suffering from iciness in the cardiac region, there is no better place for him to get the cockles of his heart well warmed up than in some of the colored congregations’ churches which I visited.  I said some.  Alas! there is a difference in churches—­in the South.</w:t>
      </w:r>
    </w:p>
    <w:p>
      <w:pPr>
        <w:widowControl w:val="on"/>
        <w:pBdr/>
        <w:spacing w:before="240" w:after="240" w:line="240" w:lineRule="auto"/>
        <w:ind w:left="0" w:right="0"/>
        <w:jc w:val="left"/>
      </w:pPr>
      <w:r>
        <w:rPr>
          <w:color w:val="000000"/>
          <w:sz w:val="24"/>
          <w:szCs w:val="24"/>
        </w:rPr>
        <w:t xml:space="preserve">I find the schools full of interest, and that in the higher institutions the girls and young women are side by side in nearly equal numbers with lads and young men in climbing up the steep hills of education.  It is, indeed, climbing.  It takes more time, more patience and more resolution than most white students with happier conditions can realize.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characteristics of the student are changing somewhat from the former days.  Pupils are pushing into the more advanced grades earlier in years.  They have not the memories of slavery as had the generations before them—­only the traditions of it, and certain of its influences—­for influences do not die when institutions pass away.  There is not, for example, much old-fashioned Puritanism stalking about in New York in these days, but considerable of Puritan influence is alive and is just now contributing to the hopefulness of the times and the interests of municipal reform and even of the State government.  Influences continue, and it will take time for those of slavery or the effect on both races to pass away.</w:t>
      </w:r>
    </w:p>
    <w:p>
      <w:pPr>
        <w:widowControl w:val="on"/>
        <w:pBdr/>
        <w:spacing w:before="240" w:after="240" w:line="240" w:lineRule="auto"/>
        <w:ind w:left="0" w:right="0"/>
        <w:jc w:val="left"/>
      </w:pPr>
      <w:r>
        <w:rPr>
          <w:color w:val="000000"/>
          <w:sz w:val="24"/>
          <w:szCs w:val="24"/>
        </w:rPr>
        <w:t xml:space="preserve">One may not particularize among so many schools and churches as were in the path of my visitation, and one must generalize if he will keep within limits.  For ten years now it has been my privilege to study the South as a personal observer, not only in schools and churches and not only on the regular routes of travel, but in the bypaths of rural life and in talks with all classes and conditions of men of every shade of color.  I may, therefore, be permitted to generalize.</w:t>
      </w:r>
    </w:p>
    <w:p>
      <w:pPr>
        <w:widowControl w:val="on"/>
        <w:pBdr/>
        <w:spacing w:before="240" w:after="240" w:line="240" w:lineRule="auto"/>
        <w:ind w:left="0" w:right="0"/>
        <w:jc w:val="left"/>
      </w:pPr>
      <w:r>
        <w:rPr>
          <w:color w:val="000000"/>
          <w:sz w:val="24"/>
          <w:szCs w:val="24"/>
        </w:rPr>
        <w:t xml:space="preserve">First, it is often said that those who live among evils best understand them and know how to meet them.  This is a fallacy.  The missionaries in China knew better what was for the good of China than did the Emperor himself.  There are people in the United States, also, who could give some good points to the new Emperor of Russia, and if he would take them and use them it would be for the advantage of that country.  It is true that impressions are not facts, and one cannot run over a fashionable route of travel holding converse with some hospitable Southern host and return with much more than impressions.  Such are likely to speak with more confidence than knowledge, but, on the other hand, one who confines himself to a single locality in the South and to the local facts is more likely to have his views lean to inclination than to truth.  One’s opinion ought to be estimated by his information.  I have known an otherwise intelligent citizen of New Orleans to be ignorant of the existence of Straight University with its 500 students and its noble accomplishment.  A citizen of New York in this case could give the citizen of New Orleans some information about the South.</w:t>
      </w:r>
    </w:p>
    <w:p>
      <w:pPr>
        <w:widowControl w:val="on"/>
        <w:pBdr/>
        <w:spacing w:before="240" w:after="240" w:line="240" w:lineRule="auto"/>
        <w:ind w:left="0" w:right="0"/>
        <w:jc w:val="left"/>
      </w:pPr>
      <w:r>
        <w:rPr>
          <w:color w:val="000000"/>
          <w:sz w:val="24"/>
          <w:szCs w:val="24"/>
        </w:rPr>
        <w:t xml:space="preserve">Secondly, the negroes are gaining.  Never were the schools better in their entire range in different States, the studies more exacting, the purpose on the part of students for mastery in their work more resolute.  Never was there manifested a more self-reliant spirit.  The people are having a hard time just now; many are poorer than ever before, but the negroes are gaining, inch by inch.  There are millions in schools and unreached millions yet who could not read a word in the New Testament if they had one; but the gain is seen in many ways; in schools, in churches, in homes, and in the improved quality and character of the newspapers edited by colored men, as also in their increased numbers.  The schools under the direction and superintendence of colored teachers are gaining in standing and 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Thirdly, the white South is gaining.  Not very rapidly, but gaining.  The lawless part of the South—­and there is a lawless part—­is as lawless as ever.  The lower and more violent elements, however, are but a small part of the Southern people.  Still they know that the general public opinion is not positive enough to condemn them in any question between the negroes and the whites; hence they are not afraid to do what they will with the negro.  The great body of the Southern people are law-abiding, with the single exception that they do not propose to respect the Fifteenth Amendment.  They are committed against this.  They deprecate lawlessness.  They are personally kind to the negroes.  They are busy in the ordinary duties of life, but the lawless know that these good people will never disturb them in their injustices to the negro.  Then, there is a relatively small element of the people who are prophets of a better day.  They themselves often feel the slavery of a public opinion which puts odium upon them when they are too friendly in behalf of the oppressed colored man.  They cannot oppose many things which they feel to be wrong without losing their influence.  These seers of the future are in hearty sympathy with our work and give it such personal encouragement as they may under the tyrannical conditions of a public opinion not friendly to equal rights on the part of the negro.</w:t>
      </w:r>
    </w:p>
    <w:p>
      <w:pPr>
        <w:widowControl w:val="on"/>
        <w:pBdr/>
        <w:spacing w:before="240" w:after="240" w:line="240" w:lineRule="auto"/>
        <w:ind w:left="0" w:right="0"/>
        <w:jc w:val="left"/>
      </w:pPr>
      <w:r>
        <w:rPr>
          <w:color w:val="000000"/>
          <w:sz w:val="24"/>
          <w:szCs w:val="24"/>
        </w:rPr>
        <w:t xml:space="preserve">There is a great gain, also, in Southern public opinion as to the capacity of the colored man and his possible future.  This gain is seen in the better provisions for the colored public schools, in towns and cities.  The schools of the A.M.A. are both object lessons and incentives for the education of the white as well as the colored in the public schools.  The South is exceedingly sensitive as to the opinion of the North.  A trifle of published criticism, for example, goes through the Southern papers with rebuttals enough to break down a national constitution.  An imperfect and incorrect report of an interview, which lived just long enough to be printed, has been lately passionately confuted in certain Southern newspapers with a profusion of epithets which were out of all proportion to the harmless nonsense committed to the press by an untrained reporter—­a new illustration of the extreme sensitiveness of the South to Northern opinion.  Northern sentiment is often ridiculed, and frequently sends not a few Southern newspapers into spasms, but it is heeded.  Let it be kindly and true, and pressed fraternally and constantly “In His Name” who came</w:t>
      </w:r>
    </w:p>
    <w:p>
      <w:pPr>
        <w:widowControl w:val="on"/>
        <w:pBdr/>
        <w:spacing w:before="240" w:after="240" w:line="240" w:lineRule="auto"/>
        <w:ind w:left="0" w:right="0"/>
        <w:jc w:val="left"/>
      </w:pPr>
      <w:r>
        <w:rPr>
          <w:color w:val="000000"/>
          <w:sz w:val="24"/>
          <w:szCs w:val="24"/>
        </w:rPr>
        <w:t xml:space="preserve">  “To take away transgressions</w:t>
      </w:r>
      <w:r>
        <w:rPr>
          <w:color w:val="000000"/>
          <w:sz w:val="24"/>
          <w:szCs w:val="24"/>
        </w:rPr>
        <w:br/>
        <w:t xml:space="preserve">  And set the captive free.”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VALUE OF PURE AND INTELLIGENT CHURCHES.</w:t>
      </w:r>
    </w:p>
    <w:p>
      <w:pPr>
        <w:widowControl w:val="on"/>
        <w:pBdr/>
        <w:spacing w:before="240" w:after="240" w:line="240" w:lineRule="auto"/>
        <w:ind w:left="0" w:right="0"/>
        <w:jc w:val="left"/>
      </w:pPr>
      <w:r>
        <w:rPr>
          <w:color w:val="000000"/>
          <w:sz w:val="24"/>
          <w:szCs w:val="24"/>
        </w:rPr>
        <w:t xml:space="preserve">The extract given below has the true ring.  It is from one of the pastors of the American Missionary Association educated at Tougaloo and Howard Theological Seminary.  If sometimes our church work seems small and discouraging there are many things to be remembered.  Many times we are told by the pastors of our churches “we could have larger churches and more of them if we would accept the standards of those about us.”  Moreover, some little church with fifty members may be doing more for the cause of Christ than some big church of ten times the number.  But, read the extract: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battle of Milliken’s Bend, a color bearer was seen far in advance of his company.  The captain shouted to him, ’Bring those colors back to the army!’ The reply was sent back, ’Bring the army up to the colors.’</w:t>
      </w:r>
    </w:p>
    <w:p>
      <w:pPr>
        <w:widowControl w:val="on"/>
        <w:pBdr/>
        <w:spacing w:before="240" w:after="240" w:line="240" w:lineRule="auto"/>
        <w:ind w:left="0" w:right="0"/>
        <w:jc w:val="left"/>
      </w:pPr>
      <w:r>
        <w:rPr>
          <w:color w:val="000000"/>
          <w:sz w:val="24"/>
          <w:szCs w:val="24"/>
        </w:rPr>
        <w:t xml:space="preserve">“Just so, in the Carolinas, Georgia, Alabama, Mississippi, Tennessee, and the South generally, our church is lifting up the standard, and although men are constantly trying to get the standard bearer to fall back to the army of biased, narrow humanity, the church ever shouts back the reply of the immortal color bearer, ’Bring the army up to the colors.’</w:t>
      </w:r>
    </w:p>
    <w:p>
      <w:pPr>
        <w:widowControl w:val="on"/>
        <w:pBdr/>
        <w:spacing w:before="240" w:after="240" w:line="240" w:lineRule="auto"/>
        <w:ind w:left="0" w:right="0"/>
        <w:jc w:val="left"/>
      </w:pPr>
      <w:r>
        <w:rPr>
          <w:color w:val="000000"/>
          <w:sz w:val="24"/>
          <w:szCs w:val="24"/>
        </w:rPr>
        <w:t xml:space="preserve">“Every man and woman going out from our schools is imbued with the thought that he or she is to hold up the standard of God—­not man—­for the people.  Every church, school or mission fostered by the A.M.A. is holding up the highest ideals of all life.  And while our work does not grow in numbers as rapidly as we could wish, we are broadcasting the good seeds of the Kingdom over all the land, and here and there they are springing into life, bringing forth fruit—­some thirty, some sixty, and some an hundred fold; so we go on grinding out the grist ever and anon holding one for toll.  I am not ignorant of what other churches are doing, and some are doing nobly, but ours is the great work.  It has been my observation, that wherever an enterprising work is being carried on in church or school, the leading force is generally the product of Congregational effort, directly or indirectly.  So take away our work, then it would be like blotting out the sun, moon and most of the stars from the sky.”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COLORED MAN WINS.—­Charles W. Wood, of Chicago, a colored contestant for oratorical honors, has won the first prize in Beloit College, Wis.  A few years ago he was a newsboy upon the street, but he made up his mind to have an education.  With the aid of a generous patron he has nearly completed his college course and justified the high hopes of his many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TILLOTSON, AUSTIN, TEXAS.</w:t>
      </w:r>
    </w:p>
    <w:p>
      <w:pPr>
        <w:widowControl w:val="on"/>
        <w:pBdr/>
        <w:spacing w:before="240" w:after="240" w:line="240" w:lineRule="auto"/>
        <w:ind w:left="0" w:right="0"/>
        <w:jc w:val="left"/>
      </w:pPr>
      <w:r>
        <w:rPr>
          <w:color w:val="000000"/>
          <w:sz w:val="24"/>
          <w:szCs w:val="24"/>
        </w:rPr>
        <w:t xml:space="preserve">BY SECRETARY A.F.  BEARD.</w:t>
      </w:r>
    </w:p>
    <w:p>
      <w:pPr>
        <w:widowControl w:val="on"/>
        <w:pBdr/>
        <w:spacing w:before="240" w:after="240" w:line="240" w:lineRule="auto"/>
        <w:ind w:left="0" w:right="0"/>
        <w:jc w:val="left"/>
      </w:pPr>
      <w:r>
        <w:rPr>
          <w:color w:val="000000"/>
          <w:sz w:val="24"/>
          <w:szCs w:val="24"/>
        </w:rPr>
        <w:t xml:space="preserve">In the year 1875 the Rev. George J. Tillotson, of Connecticut, visited various points of the South with a view to the establishment of a school.  He was accompanied by a secretary of the Association.  After a careful survey they selected Austin, Texas, as the most promising point.  About twenty-five acres of partially wooded land just beyond the eastern boundary of the city of Austin were purchased for $5,000, the gift of Mr. Tillotson.  In the following year a charter was obtained and the work of raising money for the building was entered upon.  The funds were finally secured, and in 1879 the foundations were laid, and the building, 104 feet in length and 42 in depth, constructed of white pressed brick with dress stone trimmings, rose to its five stories in height.  On the 17th of January, 1881, the school opened.  Two of the five floors were then open spaces.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Eleven pupils only were enrolled at the beginning, but the term closed in June with 107.  During this year the building was completed and named “Allen Hall,” in honor of one of the largest givers.  At the opening of the fall term the beginning of the next year, the accommodations were taxed to the utmost.  In August, 1882, the report reads, “Allen Hall is full to repletion, 100 in the boarding department.  Work cannot unfold for need of more room.  Young men and young women in the same building make an urgent appeal for a new building.”
</w:t>
      </w:r>
    </w:p>
    <w:p>
      <w:pPr>
        <w:widowControl w:val="on"/>
        <w:pBdr/>
        <w:spacing w:before="240" w:after="240" w:line="240" w:lineRule="auto"/>
        <w:ind w:left="0" w:right="0"/>
        <w:jc w:val="left"/>
      </w:pPr>
      <w:r>
        <w:rPr>
          <w:color w:val="000000"/>
          <w:sz w:val="24"/>
          <w:szCs w:val="24"/>
        </w:rPr>
        <w:t xml:space="preserve">At no time since the beginning of the second year have there been adequate accommodations for all desiring to attend.</w:t>
      </w:r>
    </w:p>
    <w:p>
      <w:pPr>
        <w:widowControl w:val="on"/>
        <w:pBdr/>
        <w:spacing w:before="240" w:after="240" w:line="240" w:lineRule="auto"/>
        <w:ind w:left="0" w:right="0"/>
        <w:jc w:val="left"/>
      </w:pPr>
      <w:r>
        <w:rPr>
          <w:color w:val="000000"/>
          <w:sz w:val="24"/>
          <w:szCs w:val="24"/>
        </w:rPr>
        <w:t xml:space="preserve">For ten years the institution under the name of “Tillotson Collegiate and Normal Institute” has furnished to students from all parts of the great State of Texas with its half million of colored people, and from other States, and from Mexico, not only an opportunity to acquire a thoroughly practical common-school education, but also a more extended course to prepare students for entrance to the highest educational institutions in the land; and a normal training course for teachers for all positions in the public schools.  Within this period of time a church has been formed for the students of the institution and others, which has been regularly ministered to by the president of the institution.</w:t>
      </w:r>
    </w:p>
    <w:p>
      <w:pPr>
        <w:widowControl w:val="on"/>
        <w:pBdr/>
        <w:spacing w:before="240" w:after="240" w:line="240" w:lineRule="auto"/>
        <w:ind w:left="0" w:right="0"/>
        <w:jc w:val="left"/>
      </w:pPr>
      <w:r>
        <w:rPr>
          <w:color w:val="000000"/>
          <w:sz w:val="24"/>
          <w:szCs w:val="24"/>
        </w:rPr>
        <w:t xml:space="preserve">In the year 1888 a building for carpentry and manual instruction was erected and a teacher was appointed for industrial training.</w:t>
      </w:r>
    </w:p>
    <w:p>
      <w:pPr>
        <w:widowControl w:val="on"/>
        <w:pBdr/>
        <w:spacing w:before="240" w:after="240" w:line="240" w:lineRule="auto"/>
        <w:ind w:left="0" w:right="0"/>
        <w:jc w:val="left"/>
      </w:pPr>
      <w:r>
        <w:rPr>
          <w:color w:val="000000"/>
          <w:sz w:val="24"/>
          <w:szCs w:val="24"/>
        </w:rPr>
        <w:t xml:space="preserve">The picture following is that of Allen Hall as it looks down upon the valley of the river Colorado.  In every direction the views are of great extent, and include many picturesque scenes.  The State capitol—­a mile distant—­and the various public buildings of Austin, are before the eye.  Since electricity has been introduced, Austin by night presents a brilliant outlook from the grounds of the institution, but the light which shines from these buildings on the hill sends its beams farther than those of the electric plant, and pierces a denser darkness than that of night.</w:t>
      </w:r>
    </w:p>
    <w:p>
      <w:pPr>
        <w:widowControl w:val="on"/>
        <w:pBdr/>
        <w:spacing w:before="240" w:after="240" w:line="240" w:lineRule="auto"/>
        <w:ind w:left="0" w:right="0"/>
        <w:jc w:val="left"/>
      </w:pPr>
      <w:r>
        <w:rPr>
          <w:color w:val="000000"/>
          <w:sz w:val="24"/>
          <w:szCs w:val="24"/>
        </w:rPr>
        <w:t xml:space="preserve">[Illustration:  ALLEN HALL.]</w:t>
      </w:r>
    </w:p>
    <w:p>
      <w:pPr>
        <w:widowControl w:val="on"/>
        <w:pBdr/>
        <w:spacing w:before="240" w:after="240" w:line="240" w:lineRule="auto"/>
        <w:ind w:left="0" w:right="0"/>
        <w:jc w:val="left"/>
      </w:pPr>
      <w:r>
        <w:rPr>
          <w:color w:val="000000"/>
          <w:sz w:val="24"/>
          <w:szCs w:val="24"/>
        </w:rPr>
        <w:t xml:space="preserve">The industrial buildings—­viz., the shop for carpentry, another for blacksmithing, for repairing of vehicles, and for painting—­are at a suitable distance in the rear on the “boys’ side” of the grounds.  Below them are located the barn, wagon house, hennery,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crest of a second eminence, several hundred feet from “Allen Hall,” is the attractive new building (see picture, page 100) used as a dormitory for teachers and young women pupils.  In this building are the culinary department also, and the dining room for each hall.  There are forty dormitory rooms in this hall which will accommodate sixty pupils and their teachers.  In addition to its dining-hall for all the pupils within the institution there are reading and sewing rooms, </w:t>
      </w:r>
      <w:r>
        <w:rPr>
          <w:i/>
          <w:color w:val="000000"/>
          <w:sz w:val="24"/>
          <w:szCs w:val="24"/>
        </w:rPr>
        <w:t xml:space="preserve">etc</w:t>
      </w:r>
      <w:r>
        <w:rPr>
          <w:color w:val="000000"/>
          <w:sz w:val="24"/>
          <w:szCs w:val="24"/>
        </w:rPr>
        <w:t xml:space="preserve">., which add to its completeness.  There are not many school buildings anywhere with more diversified landscape and beautiful natural surroundings than those of Tillotson.  Encompassed by oak trees large enough for shade and shelter, but not over-towering the prospect, free from the distracting noises and dust of the streets, and yet possessing all the advantages of a thrifty and beautiful city, the student at Tillotson will have at least one period in life that may not be commiserated.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new building has not yet been duly named, and if anyone of those who may read this sketch will give $1,000 to be used as an endowment fund, the interest to be applied year by year as long as the school stands, we shall be glad to name this new hall after the giver, unless the name should happen to be too un-euphonious.  Would not this beautiful hall be a fine monument to bear the name of some considerate and generous giver?</w:t>
      </w:r>
    </w:p>
    <w:p>
      <w:pPr>
        <w:widowControl w:val="on"/>
        <w:pBdr/>
        <w:spacing w:before="240" w:after="240" w:line="240" w:lineRule="auto"/>
        <w:ind w:left="0" w:right="0"/>
        <w:jc w:val="left"/>
      </w:pPr>
      <w:r>
        <w:rPr>
          <w:color w:val="000000"/>
          <w:sz w:val="24"/>
          <w:szCs w:val="24"/>
        </w:rPr>
        <w:t xml:space="preserve">[Illustration:  NEW HALL:  DORMITORY FOR TEACHERS AND PUPILS.]</w:t>
      </w:r>
    </w:p>
    <w:p>
      <w:pPr>
        <w:widowControl w:val="on"/>
        <w:pBdr/>
        <w:spacing w:before="240" w:after="240" w:line="240" w:lineRule="auto"/>
        <w:ind w:left="0" w:right="0"/>
        <w:jc w:val="left"/>
      </w:pPr>
      <w:r>
        <w:rPr>
          <w:color w:val="000000"/>
          <w:sz w:val="24"/>
          <w:szCs w:val="24"/>
        </w:rPr>
        <w:t xml:space="preserve">Tillotson was chartered under the corporate name of “Institute.”  This charter has now expired, and since the institution has blossomed out with the possibilities of a college it is hoped that under the new charter it may bear the name of “College.”</w:t>
      </w:r>
    </w:p>
    <w:p>
      <w:pPr>
        <w:widowControl w:val="on"/>
        <w:pBdr/>
        <w:spacing w:before="240" w:after="240" w:line="240" w:lineRule="auto"/>
        <w:ind w:left="0" w:right="0"/>
        <w:jc w:val="left"/>
      </w:pPr>
      <w:r>
        <w:rPr>
          <w:color w:val="000000"/>
          <w:sz w:val="24"/>
          <w:szCs w:val="24"/>
        </w:rPr>
        <w:t xml:space="preserve">It has the following departments:  Common English, Normal, College Preparatory, College, Vocal and Instrumental Music, and Industrial, and a department for trained nurses.  The faculty of the institution has consisted of the president, the normal principal, the industrial teacher, and ten other teachers.  The boarding department is conducted upon the model of a Christian household.  The intention is by no means simply to furnish rooms and meals for those who are in attendance, but also to inculcate ideas of right living and thinking, which are indispensable to true manhood and womanhood.</w:t>
      </w:r>
    </w:p>
    <w:p>
      <w:pPr>
        <w:widowControl w:val="on"/>
        <w:pBdr/>
        <w:spacing w:before="240" w:after="240" w:line="240" w:lineRule="auto"/>
        <w:ind w:left="0" w:right="0"/>
        <w:jc w:val="left"/>
      </w:pPr>
      <w:r>
        <w:rPr>
          <w:color w:val="000000"/>
          <w:sz w:val="24"/>
          <w:szCs w:val="24"/>
        </w:rPr>
        <w:t xml:space="preserve">In the Common English department the purpose is to prepare the pupils thoroughly for the practical duties of life.</w:t>
      </w:r>
    </w:p>
    <w:p>
      <w:pPr>
        <w:widowControl w:val="on"/>
        <w:pBdr/>
        <w:spacing w:before="240" w:after="240" w:line="240" w:lineRule="auto"/>
        <w:ind w:left="0" w:right="0"/>
        <w:jc w:val="left"/>
      </w:pPr>
      <w:r>
        <w:rPr>
          <w:color w:val="000000"/>
          <w:sz w:val="24"/>
          <w:szCs w:val="24"/>
        </w:rPr>
        <w:t xml:space="preserve">The College Preparatory gives a careful preparation in the way of language studies which will fit them to enter into the more generous course of study in which they may be fitted to be intelligent preachers and leaders of their race.  The demand for college-educated men among the negroes is an intelligent one.  This race cannot be elevated unless there can be raised a sufficient number of strong, earnest men, thoroughly trained intellectually, as well as morally; men who shall have a larger than a local vision, and who shall stand forth as representative leaders and teachers of those less fortunate than themselves.</w:t>
      </w:r>
    </w:p>
    <w:p>
      <w:pPr>
        <w:widowControl w:val="on"/>
        <w:pBdr/>
        <w:spacing w:before="240" w:after="240" w:line="240" w:lineRule="auto"/>
        <w:ind w:left="0" w:right="0"/>
        <w:jc w:val="left"/>
      </w:pPr>
      <w:r>
        <w:rPr>
          <w:color w:val="000000"/>
          <w:sz w:val="24"/>
          <w:szCs w:val="24"/>
        </w:rPr>
        <w:t xml:space="preserve">The Normal department adds the study of subjects and methods, for those who are preparing to become teachers among their own people.</w:t>
      </w:r>
    </w:p>
    <w:p>
      <w:pPr>
        <w:widowControl w:val="on"/>
        <w:pBdr/>
        <w:spacing w:before="240" w:after="240" w:line="240" w:lineRule="auto"/>
        <w:ind w:left="0" w:right="0"/>
        <w:jc w:val="left"/>
      </w:pPr>
      <w:r>
        <w:rPr>
          <w:color w:val="000000"/>
          <w:sz w:val="24"/>
          <w:szCs w:val="24"/>
        </w:rPr>
        <w:t xml:space="preserve">The Industrial includes not only manual instruction, but carpentry, blacksmithing and mechanical drawing for boys and young men, and also sewing and dressmaking for girls and young women.</w:t>
      </w:r>
    </w:p>
    <w:p>
      <w:pPr>
        <w:widowControl w:val="on"/>
        <w:pBdr/>
        <w:spacing w:before="240" w:after="240" w:line="240" w:lineRule="auto"/>
        <w:ind w:left="0" w:right="0"/>
        <w:jc w:val="left"/>
      </w:pPr>
      <w:r>
        <w:rPr>
          <w:color w:val="000000"/>
          <w:sz w:val="24"/>
          <w:szCs w:val="24"/>
        </w:rPr>
        <w:t xml:space="preserve">[Illustration:  MANUAL INSTRUCTION SHOP.]</w:t>
      </w:r>
    </w:p>
    <w:p>
      <w:pPr>
        <w:widowControl w:val="on"/>
        <w:pBdr/>
        <w:spacing w:before="240" w:after="240" w:line="240" w:lineRule="auto"/>
        <w:ind w:left="0" w:right="0"/>
        <w:jc w:val="left"/>
      </w:pPr>
      <w:r>
        <w:rPr>
          <w:color w:val="000000"/>
          <w:sz w:val="24"/>
          <w:szCs w:val="24"/>
        </w:rPr>
        <w:t xml:space="preserve">For a young institution the record of Tillotson is excellent.  There are few places in the great empire of Texas where it has not already become known through its pupils, or through teachers who have received their education within its walls.</w:t>
      </w:r>
    </w:p>
    <w:p>
      <w:pPr>
        <w:widowControl w:val="on"/>
        <w:pBdr/>
        <w:spacing w:before="240" w:after="240" w:line="240" w:lineRule="auto"/>
        <w:ind w:left="0" w:right="0"/>
        <w:jc w:val="left"/>
      </w:pPr>
      <w:r>
        <w:rPr>
          <w:color w:val="000000"/>
          <w:sz w:val="24"/>
          <w:szCs w:val="24"/>
        </w:rPr>
        <w:t xml:space="preserve">Being under the care of a distinctively Christian organization it carries out the intention of its founders in providing religious instruction for all who attend.  Its Sunday School, its Christian Endeavor Societies, its social worship, its church service, its mission work, all intensify the religious influence and religious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Tillotson is far away and needs friends who will give it help.  It needs scholarships and professorships.  It needs a library, chemical and philosophical apparatus, and a printing press.  It needs gifts of bedding, tableware for the halls, and clothing for needy students.  Friends, it needs your Christian sympathy and Christian prayers, that the great and blessed Teacher may dwell within its walls and in the hearts of the inmates.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DEATH OF DR. TAYLOR.</w:t>
      </w:r>
    </w:p>
    <w:p>
      <w:pPr>
        <w:widowControl w:val="on"/>
        <w:pBdr/>
        <w:spacing w:before="240" w:after="240" w:line="240" w:lineRule="auto"/>
        <w:ind w:left="0" w:right="0"/>
        <w:jc w:val="left"/>
      </w:pPr>
      <w:r>
        <w:rPr>
          <w:color w:val="000000"/>
          <w:sz w:val="24"/>
          <w:szCs w:val="24"/>
        </w:rPr>
        <w:t xml:space="preserve">Nine years ago we were called upon to record the death of Governor Washburn, President of this Association.  While he was seemingly in the fullness of life and while on the platform at the meeting of the American Board he suddenly and unexpectedly fell asleep in death.  In a far different way did his successor, Rev. William M. Taylor, D.D., meet in quietude and with patient resignation the summons that called him home.  The premonition of death came three years ago, and the march has been steady to the close.  During these months his patience and sweet assurance have been as marked illustrations of the power of the Gospel as other graces were in his more active career.</w:t>
      </w:r>
    </w:p>
    <w:p>
      <w:pPr>
        <w:widowControl w:val="on"/>
        <w:pBdr/>
        <w:spacing w:before="240" w:after="240" w:line="240" w:lineRule="auto"/>
        <w:ind w:left="0" w:right="0"/>
        <w:jc w:val="left"/>
      </w:pPr>
      <w:r>
        <w:rPr>
          <w:color w:val="000000"/>
          <w:sz w:val="24"/>
          <w:szCs w:val="24"/>
        </w:rPr>
        <w:t xml:space="preserve">Dr. Taylor, long before he became President of this Association, took a deep interest in its work and brought to it his own personal influence and that of his large and wealthy congregation.  As a presiding officer he was constant in his attendance, and by the dignity of his manner and his great force of character gave guidance and strength to the gatherings of our annual meeting.  But Dr. Taylor was broad, and his sympathies went forth to every form of endeavor for the spread of the Gospel and the benefit of mankind.  With a strong character derived from his Scottish ancestry, he had made his mark as a pastor in the growth of a church under his care in the old country.  Nearly a quarter of a century ago he came to this city, and by his commanding eloquence, his pastoral gifts and the books which flowed from his pen, he has exerted a wide and salutary influence.  On great occasions, at college anniversaries and at missionary and ecclesiastical gatherings, Dr. Taylor was one of the most acceptable and efficient speakers.  One marked characteristic of Dr. Taylor came from his great heart, and mellowed and sweetened all his other powers.  He has finished a glorious course, and has gone to his reward.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  CHAS. C. PAINTER.</w:t>
      </w:r>
    </w:p>
    <w:p>
      <w:pPr>
        <w:widowControl w:val="on"/>
        <w:pBdr/>
        <w:spacing w:before="240" w:after="240" w:line="240" w:lineRule="auto"/>
        <w:ind w:left="0" w:right="0"/>
        <w:jc w:val="left"/>
      </w:pPr>
      <w:r>
        <w:rPr>
          <w:color w:val="000000"/>
          <w:sz w:val="24"/>
          <w:szCs w:val="24"/>
        </w:rPr>
        <w:t xml:space="preserve">The recent death of Prof.  Painter has removed a most useful and efficient worker in behalf of the Indians.  He died at his home in Washington, of heart disease, after an illness of only twelve hours.  He was sixty-two years old, born in Virginia, but resident for most of his life in New England, where he was an acceptable pastor.  He was called from that position into the service of the American Missionary Association, acting for a time as Professor in Fisk University.  He, however, soon gave his life to promoting the education and civilization of the Indians, and for ten years was connected with the Indian Rights Association.  It was a tribute to his knowledge and service in the Indian work that about a year ago he was appointed a member of the Board of Indian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MISSIONARY DAY.</w:t>
      </w:r>
    </w:p>
    <w:p>
      <w:pPr>
        <w:widowControl w:val="on"/>
        <w:pBdr/>
        <w:spacing w:before="240" w:after="240" w:line="240" w:lineRule="auto"/>
        <w:ind w:left="0" w:right="0"/>
        <w:jc w:val="left"/>
      </w:pPr>
      <w:r>
        <w:rPr>
          <w:color w:val="000000"/>
          <w:sz w:val="24"/>
          <w:szCs w:val="24"/>
        </w:rPr>
        <w:t xml:space="preserve">MISS S.E.  OBER, EVARTS, KY.</w:t>
      </w:r>
    </w:p>
    <w:p>
      <w:pPr>
        <w:widowControl w:val="on"/>
        <w:pBdr/>
        <w:spacing w:before="240" w:after="240" w:line="240" w:lineRule="auto"/>
        <w:ind w:left="0" w:right="0"/>
        <w:jc w:val="left"/>
      </w:pPr>
      <w:r>
        <w:rPr>
          <w:color w:val="000000"/>
          <w:sz w:val="24"/>
          <w:szCs w:val="24"/>
        </w:rPr>
        <w:t xml:space="preserve">At work again.  Back from the rest and change of the summer vacation.  Leaving behind friends and home, comforts and pleasures, and nearly all the advantages of civilization.  But coming to a greater joy, a higher privilege than any of these can afford—­the “high calling” of our Master, to minister to poor, needy souls in His name.</w:t>
      </w:r>
    </w:p>
    <w:p>
      <w:pPr>
        <w:widowControl w:val="on"/>
        <w:pBdr/>
        <w:spacing w:before="240" w:after="240" w:line="240" w:lineRule="auto"/>
        <w:ind w:left="0" w:right="0"/>
        <w:jc w:val="left"/>
      </w:pPr>
      <w:r>
        <w:rPr>
          <w:color w:val="000000"/>
          <w:sz w:val="24"/>
          <w:szCs w:val="24"/>
        </w:rPr>
        <w:t xml:space="preserve">So with great happiness we gather up the loose threads and the dropped stitches of last year’s work, and start anew.  Come with us through one day, and taste a few of a missionary’s joys.  After our household tasks are over, and we have gained new power from our daily devotions, we start out on our work.  Over one hundred boys and girls give us bright greetings as we ride past.  We must go on horseback, as there are no </w:t>
      </w:r>
      <w:r>
        <w:rPr>
          <w:i/>
          <w:color w:val="000000"/>
          <w:sz w:val="24"/>
          <w:szCs w:val="24"/>
        </w:rPr>
        <w:t xml:space="preserve">good</w:t>
      </w:r>
      <w:r>
        <w:rPr>
          <w:color w:val="000000"/>
          <w:sz w:val="24"/>
          <w:szCs w:val="24"/>
        </w:rPr>
        <w:t xml:space="preserve"> roads in our vicinity.</w:t>
      </w:r>
    </w:p>
    <w:p>
      <w:pPr>
        <w:widowControl w:val="on"/>
        <w:pBdr/>
        <w:spacing w:before="240" w:after="240" w:line="240" w:lineRule="auto"/>
        <w:ind w:left="0" w:right="0"/>
        <w:jc w:val="left"/>
      </w:pPr>
      <w:r>
        <w:rPr>
          <w:color w:val="000000"/>
          <w:sz w:val="24"/>
          <w:szCs w:val="24"/>
        </w:rPr>
        <w:t xml:space="preserve">We are entirely compassed about with mountains; on every side they lift their grand heads in everlasting testimony of the wonderful handiwork of the Almighty.  But we have little time to gaze upon their beauty, for more precious creations of the same great Hand are needing our attention.</w:t>
      </w:r>
    </w:p>
    <w:p>
      <w:pPr>
        <w:widowControl w:val="on"/>
        <w:pBdr/>
        <w:spacing w:before="240" w:after="240" w:line="240" w:lineRule="auto"/>
        <w:ind w:left="0" w:right="0"/>
        <w:jc w:val="left"/>
      </w:pPr>
      <w:r>
        <w:rPr>
          <w:color w:val="000000"/>
          <w:sz w:val="24"/>
          <w:szCs w:val="24"/>
        </w:rPr>
        <w:t xml:space="preserve">See this little hovel, built of rough logs, scarcely serving to keep out the wind or the rain.  Let us enter.  A most pitiful sight awaits us.  The fever has been before us.  For months it has raged, and two human souls have been taken from the family which dwells here.  On a rude filthy bed lies the wasted frame of a once stalwart man.  He is as feeble as the infant; a wan child is sitting near by.  The mother, in tattered garments, totters about her work, so enfeebled by the disease that her strength is inadequate for her tasks.  Three of the children are nothing but skeletons, and sit listlessly on the floor, taking but little notice of anything going on about them.</w:t>
      </w:r>
    </w:p>
    <w:p>
      <w:pPr>
        <w:widowControl w:val="on"/>
        <w:pBdr/>
        <w:spacing w:before="240" w:after="240" w:line="240" w:lineRule="auto"/>
        <w:ind w:left="0" w:right="0"/>
        <w:jc w:val="left"/>
      </w:pPr>
      <w:r>
        <w:rPr>
          <w:color w:val="000000"/>
          <w:sz w:val="24"/>
          <w:szCs w:val="24"/>
        </w:rPr>
        <w:t xml:space="preserve">The thin faces light up at sight of us, and a cordial welcome is extended.  The only whole chair is brought forward for our use.  You might expect a torrent of complaints from these poor creatures.  But no, instead come words of praise to God that He had spared so many of their lives, that He had been </w:t>
      </w:r>
      <w:r>
        <w:rPr>
          <w:i/>
          <w:color w:val="000000"/>
          <w:sz w:val="24"/>
          <w:szCs w:val="24"/>
        </w:rPr>
        <w:t xml:space="preserve">with</w:t>
      </w:r>
      <w:r>
        <w:rPr>
          <w:color w:val="000000"/>
          <w:sz w:val="24"/>
          <w:szCs w:val="24"/>
        </w:rPr>
        <w:t xml:space="preserve"> them in their sufferings.</w:t>
      </w:r>
    </w:p>
    <w:p>
      <w:pPr>
        <w:widowControl w:val="on"/>
        <w:pBdr/>
        <w:spacing w:before="240" w:after="240" w:line="240" w:lineRule="auto"/>
        <w:ind w:left="0" w:right="0"/>
        <w:jc w:val="left"/>
      </w:pPr>
      <w:r>
        <w:rPr>
          <w:color w:val="000000"/>
          <w:sz w:val="24"/>
          <w:szCs w:val="24"/>
        </w:rPr>
        <w:t xml:space="preserve">A year ago, when we visited this hut, we found them stolid and indifferent, caring nothing for spiritual things.  The woman sat smoking over the fire, scarcely vouchsafing us a word, and muttered to a crony, “Wot’s thet thar woman nosing ’bout yere for?  She’d er heap sight better let we uns erlone.”</w:t>
      </w:r>
    </w:p>
    <w:p>
      <w:pPr>
        <w:widowControl w:val="on"/>
        <w:pBdr/>
        <w:spacing w:before="240" w:after="240" w:line="240" w:lineRule="auto"/>
        <w:ind w:left="0" w:right="0"/>
        <w:jc w:val="left"/>
      </w:pPr>
      <w:r>
        <w:rPr>
          <w:color w:val="000000"/>
          <w:sz w:val="24"/>
          <w:szCs w:val="24"/>
        </w:rPr>
        <w:t xml:space="preserve">It was very hard to ask permission to hold prayers with them in such a hostile atmosphere, but it is our duty to “sow beside </w:t>
      </w:r>
      <w:r>
        <w:rPr>
          <w:i/>
          <w:color w:val="000000"/>
          <w:sz w:val="24"/>
          <w:szCs w:val="24"/>
        </w:rPr>
        <w:t xml:space="preserve">all</w:t>
      </w:r>
      <w:r>
        <w:rPr>
          <w:color w:val="000000"/>
          <w:sz w:val="24"/>
          <w:szCs w:val="24"/>
        </w:rPr>
        <w:t xml:space="preserve"> waters,” so we proffered our request.</w:t>
      </w:r>
    </w:p>
    <w:p>
      <w:pPr>
        <w:widowControl w:val="on"/>
        <w:pBdr/>
        <w:spacing w:before="240" w:after="240" w:line="240" w:lineRule="auto"/>
        <w:ind w:left="0" w:right="0"/>
        <w:jc w:val="left"/>
      </w:pPr>
      <w:r>
        <w:rPr>
          <w:color w:val="000000"/>
          <w:sz w:val="24"/>
          <w:szCs w:val="24"/>
        </w:rPr>
        <w:t xml:space="preserve">“Yer kin ef yer mines ter.  I haint er carin’,” was the ungracious reply.</w:t>
      </w:r>
    </w:p>
    <w:p>
      <w:pPr>
        <w:widowControl w:val="on"/>
        <w:pBdr/>
        <w:spacing w:before="240" w:after="240" w:line="240" w:lineRule="auto"/>
        <w:ind w:left="0" w:right="0"/>
        <w:jc w:val="left"/>
      </w:pPr>
      <w:r>
        <w:rPr>
          <w:color w:val="000000"/>
          <w:sz w:val="24"/>
          <w:szCs w:val="24"/>
        </w:rPr>
        <w:t xml:space="preserve">But what a change </w:t>
      </w:r>
      <w:r>
        <w:rPr>
          <w:i/>
          <w:color w:val="000000"/>
          <w:sz w:val="24"/>
          <w:szCs w:val="24"/>
        </w:rPr>
        <w:t xml:space="preserve">now</w:t>
      </w:r>
      <w:r>
        <w:rPr>
          <w:color w:val="000000"/>
          <w:sz w:val="24"/>
          <w:szCs w:val="24"/>
        </w:rPr>
        <w:t xml:space="preserve">.  The woman’s face glows with a light that only comes from the “light of the world.”  “God’s been mighty good ter we uns,” she says.  “Ef hit hedn’t ben fer Him we’d er died.  An’ we uns air bound ter do ez near right ez we kin, an’ serve ther Lord, ther hull lot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Does it not make our own hearts glow to hear such words, and see the wonders God hath wrought?  And with thanksgiving we read and pray with them, and strengthen their faith with God’s Word.  After noting their needs, and promising to supply them from the articles sent us by generous Northern friends, we go on to the next house.</w:t>
      </w:r>
    </w:p>
    <w:p>
      <w:pPr>
        <w:widowControl w:val="on"/>
        <w:pBdr/>
        <w:spacing w:before="240" w:after="240" w:line="240" w:lineRule="auto"/>
        <w:ind w:left="0" w:right="0"/>
        <w:jc w:val="left"/>
      </w:pPr>
      <w:r>
        <w:rPr>
          <w:color w:val="000000"/>
          <w:sz w:val="24"/>
          <w:szCs w:val="24"/>
        </w:rPr>
        <w:t xml:space="preserve">We find the same sad state of affairs; fever-worn men and women, wasted children, and starvation and want staring them in the face.  But we find also the same great change.  God’s Spirit has been working among them, and hearts are softened and lives changed by His power.  So we go from hut to hut, until the way becomes too steep to ride, and we leave our horses and climb, on foot, the lofty, rocky ridges.</w:t>
      </w:r>
    </w:p>
    <w:p>
      <w:pPr>
        <w:widowControl w:val="on"/>
        <w:pBdr/>
        <w:spacing w:before="240" w:after="240" w:line="240" w:lineRule="auto"/>
        <w:ind w:left="0" w:right="0"/>
        <w:jc w:val="left"/>
      </w:pPr>
      <w:r>
        <w:rPr>
          <w:color w:val="000000"/>
          <w:sz w:val="24"/>
          <w:szCs w:val="24"/>
        </w:rPr>
        <w:t xml:space="preserve">We find men who were reckless and bad ready to listen to God’s Word, and in broken voices asking for prayers.  We find women who have lived lives of open shame penitent and contrite, showing by their abandonment of their evil ways that they are sincere when they say, oh so earnestly, “We uns air tryin’ ter do right.”</w:t>
      </w:r>
    </w:p>
    <w:p>
      <w:pPr>
        <w:widowControl w:val="on"/>
        <w:pBdr/>
        <w:spacing w:before="240" w:after="240" w:line="240" w:lineRule="auto"/>
        <w:ind w:left="0" w:right="0"/>
        <w:jc w:val="left"/>
      </w:pPr>
      <w:r>
        <w:rPr>
          <w:color w:val="000000"/>
          <w:sz w:val="24"/>
          <w:szCs w:val="24"/>
        </w:rPr>
        <w:t xml:space="preserve">But all is not so encouraging.  We must visit homes where vice reigns supreme; where women are lost to shame, and glory in their sin; where even the children have the “trail of the serpent” upon their young faces; where the men are brutal and beastly, and even sickness does not </w:t>
      </w:r>
      <w:r>
        <w:rPr>
          <w:i/>
          <w:color w:val="000000"/>
          <w:sz w:val="24"/>
          <w:szCs w:val="24"/>
        </w:rPr>
        <w:t xml:space="preserve">touch</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Let us call at this old log house as we pass; nestled under a high cliff, with the creek flowing past, it looks like some ugly blot on the “face of nature.”  But it is a </w:t>
      </w:r>
      <w:r>
        <w:rPr>
          <w:i/>
          <w:color w:val="000000"/>
          <w:sz w:val="24"/>
          <w:szCs w:val="24"/>
        </w:rPr>
        <w:t xml:space="preserve">school-house</w:t>
      </w:r>
      <w:r>
        <w:rPr>
          <w:color w:val="000000"/>
          <w:sz w:val="24"/>
          <w:szCs w:val="24"/>
        </w:rPr>
        <w:t xml:space="preserve">.  There is no window, no chimney, only a hole in the side of the house, opening into a sort of pen of rocks, in which the fire is built; an admirable arrangement to send all the heat out of doors, and the smoke into the house.  Several rough benches (that do not invite to ease or comfort) and an ancient chair complete the furniture of the room.  Several boards painted black form the “blackboards.”  Here we find two tattered urchins and three tiny girls, whose faces have evidently not made the acquaintance of soap and water for some days.</w:t>
      </w:r>
    </w:p>
    <w:p>
      <w:pPr>
        <w:widowControl w:val="on"/>
        <w:pBdr/>
        <w:spacing w:before="240" w:after="240" w:line="240" w:lineRule="auto"/>
        <w:ind w:left="0" w:right="0"/>
        <w:jc w:val="left"/>
      </w:pPr>
      <w:r>
        <w:rPr>
          <w:color w:val="000000"/>
          <w:sz w:val="24"/>
          <w:szCs w:val="24"/>
        </w:rPr>
        <w:t xml:space="preserve">The teacher is one of the advanced pupils of our academy—­a bright young man, who will attend our school when his is completed.  We ask where the rest of the scholars are.</w:t>
      </w:r>
    </w:p>
    <w:p>
      <w:pPr>
        <w:widowControl w:val="on"/>
        <w:pBdr/>
        <w:spacing w:before="240" w:after="240" w:line="240" w:lineRule="auto"/>
        <w:ind w:left="0" w:right="0"/>
        <w:jc w:val="left"/>
      </w:pPr>
      <w:r>
        <w:rPr>
          <w:color w:val="000000"/>
          <w:sz w:val="24"/>
          <w:szCs w:val="24"/>
        </w:rPr>
        <w:t xml:space="preserve">“Pulling fodder or stripping cane,” is the reply.  And the children have to work so much in the fields that they seldom have the chance of attending school.  Out of fifty or sixty scholars only a very few ever attend these public schools.  But it is growing late, and we have a long, rough way before us, so we spur on toward home, reaching it just as the glow of the sunset dies away from the last distant peak and the dusky twilight settles down over the whole land.</w:t>
      </w:r>
    </w:p>
    <w:p>
      <w:pPr>
        <w:widowControl w:val="on"/>
        <w:pBdr/>
        <w:spacing w:before="240" w:after="240" w:line="240" w:lineRule="auto"/>
        <w:ind w:left="0" w:right="0"/>
        <w:jc w:val="left"/>
      </w:pPr>
      <w:r>
        <w:rPr>
          <w:color w:val="000000"/>
          <w:sz w:val="24"/>
          <w:szCs w:val="24"/>
        </w:rPr>
        <w:t xml:space="preserve">A hurried supper and then to the church prayer meeting.  Here are gathered quite a number, and we have a very good meeting, feeling the presence of our Saviour in our midst.  So closes one of our days, and wearied in body, but refreshed and strengthened in spirit, we go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SOUTHERN FIELD NOTES.</w:t>
      </w:r>
    </w:p>
    <w:p>
      <w:pPr>
        <w:widowControl w:val="on"/>
        <w:pBdr/>
        <w:spacing w:before="240" w:after="240" w:line="240" w:lineRule="auto"/>
        <w:ind w:left="0" w:right="0"/>
        <w:jc w:val="left"/>
      </w:pPr>
      <w:r>
        <w:rPr>
          <w:color w:val="000000"/>
          <w:sz w:val="24"/>
          <w:szCs w:val="24"/>
        </w:rPr>
        <w:t xml:space="preserve">REV.  GEORGE W. MOORE.</w:t>
      </w:r>
    </w:p>
    <w:p>
      <w:pPr>
        <w:widowControl w:val="on"/>
        <w:pBdr/>
        <w:spacing w:before="240" w:after="240" w:line="240" w:lineRule="auto"/>
        <w:ind w:left="0" w:right="0"/>
        <w:jc w:val="left"/>
      </w:pPr>
      <w:r>
        <w:rPr>
          <w:color w:val="000000"/>
          <w:sz w:val="24"/>
          <w:szCs w:val="24"/>
        </w:rPr>
        <w:t xml:space="preserve">The mission station recently opened at La Pine, in the black belt of Alabama, is a door of hope to that needy people.  The people came for miles around to greet the missionary and to hear the Gospel.  At another point in Alabama we found a promising field which one of our theological graduates from Talladega had opened.  He began the work in a rented hall at his own cost, and after he had gathered a congregation and found it a needy and at the same time a hopeful field he raised the “Macedonian cry” to the American Missionary Association for help.  The Pauline heroism of this brother in preaching the Gospel in his own hired house is shared by our brethren in various parts of our Southern field.  The work is so large and the needs of the people are so great that this spirit of Christ must be more fully expressed, both in gifts and service, to reach the pressing calls for help.</w:t>
      </w:r>
    </w:p>
    <w:p>
      <w:pPr>
        <w:widowControl w:val="on"/>
        <w:pBdr/>
        <w:spacing w:before="240" w:after="240" w:line="240" w:lineRule="auto"/>
        <w:ind w:left="0" w:right="0"/>
        <w:jc w:val="left"/>
      </w:pPr>
      <w:r>
        <w:rPr>
          <w:color w:val="000000"/>
          <w:sz w:val="24"/>
          <w:szCs w:val="24"/>
        </w:rPr>
        <w:t xml:space="preserve">I met three interesting characters in the black belt of Georgia.  The first was named Moses.  On meeting him he addressed me with “You don’t knows me, does you?  My name is Moses.”  His friend “Uncle Plenty” lived in a little cabin by the roadside.  He had heard of the Association, and was glad to greet me as one of its missionaries.  He told me that he felt so thankful for what the Northern friends had done for his people that he wished his little cabin and half acre lot to be bequeathed to the American Missionary Association.  I dined with “Uncle Plenty” and met Father Joshua, a poor old blind man ninety years of age, in his cabin.  They told me the story of their lives in slavery and how they had prayed to see this day of freedom and light.</w:t>
      </w:r>
    </w:p>
    <w:p>
      <w:pPr>
        <w:widowControl w:val="on"/>
        <w:pBdr/>
        <w:spacing w:before="240" w:after="240" w:line="240" w:lineRule="auto"/>
        <w:ind w:left="0" w:right="0"/>
        <w:jc w:val="left"/>
      </w:pPr>
      <w:r>
        <w:rPr>
          <w:color w:val="000000"/>
          <w:sz w:val="24"/>
          <w:szCs w:val="24"/>
        </w:rPr>
        <w:t xml:space="preserve">Moses and Joshua and “Uncle Plenty” are types of the old people and times that are giving place to a new generation and a brighter day.</w:t>
      </w:r>
    </w:p>
    <w:p>
      <w:pPr>
        <w:widowControl w:val="on"/>
        <w:pBdr/>
        <w:spacing w:before="240" w:after="240" w:line="240" w:lineRule="auto"/>
        <w:ind w:left="0" w:right="0"/>
        <w:jc w:val="left"/>
      </w:pPr>
      <w:r>
        <w:rPr>
          <w:color w:val="000000"/>
          <w:sz w:val="24"/>
          <w:szCs w:val="24"/>
        </w:rPr>
        <w:t xml:space="preserve">Among the new enterprises reported at the meeting of the Georgia Association at Thomasville, Ga., were two churches and several missions from the vicinity of Columbia, S.C.</w:t>
      </w:r>
    </w:p>
    <w:p>
      <w:pPr>
        <w:widowControl w:val="on"/>
        <w:pBdr/>
        <w:spacing w:before="240" w:after="240" w:line="240" w:lineRule="auto"/>
        <w:ind w:left="0" w:right="0"/>
        <w:jc w:val="left"/>
      </w:pPr>
      <w:r>
        <w:rPr>
          <w:color w:val="000000"/>
          <w:sz w:val="24"/>
          <w:szCs w:val="24"/>
        </w:rPr>
        <w:t xml:space="preserve">I spent Thanksgiving Day at Lowell, N.C.  Our mission at this point is the only church in that vicinity.  It was the first Thanksgiving service they had ever enjoyed or even heard of.  It was held in a log cabin.</w:t>
      </w:r>
    </w:p>
    <w:p>
      <w:pPr>
        <w:widowControl w:val="on"/>
        <w:pBdr/>
        <w:spacing w:before="240" w:after="240" w:line="240" w:lineRule="auto"/>
        <w:ind w:left="0" w:right="0"/>
        <w:jc w:val="left"/>
      </w:pPr>
      <w:r>
        <w:rPr>
          <w:color w:val="000000"/>
          <w:sz w:val="24"/>
          <w:szCs w:val="24"/>
        </w:rPr>
        <w:t xml:space="preserve">Lowell is the center of a large negro settlement; the people have had a hard lot, and but little opportunity to improve their condition.  They are very grateful to hear the Gospel.</w:t>
      </w:r>
    </w:p>
    <w:p>
      <w:pPr>
        <w:widowControl w:val="on"/>
        <w:pBdr/>
        <w:spacing w:before="240" w:after="240" w:line="240" w:lineRule="auto"/>
        <w:ind w:left="0" w:right="0"/>
        <w:jc w:val="left"/>
      </w:pPr>
      <w:r>
        <w:rPr>
          <w:color w:val="000000"/>
          <w:sz w:val="24"/>
          <w:szCs w:val="24"/>
        </w:rPr>
        <w:t xml:space="preserve">Forefather’s day was observed by the Nashville churches in the theological hall of Fisk University.  We “spiritual children” of the Pilgrims honor the fathers whose descendants have enriched us through the A.M.A. by the schools and churches that have been planted among us.  The church at Lexington, Ky., had a season of “refreshing” in December, when several heads of families united with it.  Howard church, Nashville, also had an awakening with good results.  This church has increased its membership fifty per cent. in fifteen months.  Jackson Street Church, Nashville, held a recognition service for its new pastor in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were glad to greet the churches and brethren of Louisiana after an absence from them of two years.  The Spain Street Church at New Orleans held a series of Gospel meetings in which a number avowed their faith in the Saviour, and the church was strengthened.</w:t>
      </w:r>
    </w:p>
    <w:p>
      <w:pPr>
        <w:widowControl w:val="on"/>
        <w:pBdr/>
        <w:spacing w:before="240" w:after="240" w:line="240" w:lineRule="auto"/>
        <w:ind w:left="0" w:right="0"/>
        <w:jc w:val="left"/>
      </w:pPr>
      <w:r>
        <w:rPr>
          <w:color w:val="000000"/>
          <w:sz w:val="24"/>
          <w:szCs w:val="24"/>
        </w:rPr>
        <w:t xml:space="preserve">Straight University is crowded with an earnest class of students.</w:t>
      </w:r>
    </w:p>
    <w:p>
      <w:pPr>
        <w:widowControl w:val="on"/>
        <w:pBdr/>
        <w:spacing w:before="240" w:after="240" w:line="240" w:lineRule="auto"/>
        <w:ind w:left="0" w:right="0"/>
        <w:jc w:val="left"/>
      </w:pPr>
      <w:r>
        <w:rPr>
          <w:color w:val="000000"/>
          <w:sz w:val="24"/>
          <w:szCs w:val="24"/>
        </w:rPr>
        <w:t xml:space="preserve">This school is doing a great work for the people of Louisiana and surrounding States.  In spite of the hard times, which are very severe in the South (laborers in Louisiana and some other States receive only fifty cents a day and board themselves), the people are making great sacrifices for the education of their children, and our pastors and teachers are making heroic struggles that the work in school and church may go forward.</w:t>
      </w:r>
    </w:p>
    <w:p>
      <w:pPr>
        <w:widowControl w:val="on"/>
        <w:pBdr/>
        <w:spacing w:before="240" w:after="240" w:line="240" w:lineRule="auto"/>
        <w:ind w:left="0" w:right="0"/>
        <w:jc w:val="left"/>
      </w:pPr>
      <w:r>
        <w:rPr>
          <w:color w:val="000000"/>
          <w:sz w:val="24"/>
          <w:szCs w:val="24"/>
        </w:rPr>
        <w:t xml:space="preserve">The need of the continuance of the work was never greater and the results of the service of our workers were never better.  To retrench further at this time would not only cripple the work among the needy peoples of our field, but shut the door of opportunity in many places, and injure the people in their efforts to rise, and discourage our self-sacrificing missionaries.  The people are grateful for these schools and churches and need more of them.  We appeal to our Northern friends to come to the rescue of the American Missionary Association at this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SCHOOLBOY’S COMPOSITION.</w:t>
      </w:r>
    </w:p>
    <w:p>
      <w:pPr>
        <w:widowControl w:val="on"/>
        <w:pBdr/>
        <w:spacing w:before="240" w:after="240" w:line="240" w:lineRule="auto"/>
        <w:ind w:left="0" w:right="0"/>
        <w:jc w:val="left"/>
      </w:pPr>
      <w:r>
        <w:rPr>
          <w:color w:val="000000"/>
          <w:sz w:val="24"/>
          <w:szCs w:val="24"/>
        </w:rPr>
        <w:t xml:space="preserve">A little lad six years of age in the primary grade of Knox Institute, Athens, Ga., attended rhetoricals in which several pupils read compositions on the subject of America.  He was greatly impressed, went home, and wrote without supervision the composition below.  Although he has put the raccoon, lion and tiger among the birds, it is certainly a pretty good composition for the first one written by a child six years of age.  Could any of the children six years old to whom THE AMERICAN MISSIONARY may come do better than this little black boy?</w:t>
      </w:r>
    </w:p>
    <w:p>
      <w:pPr>
        <w:widowControl w:val="on"/>
        <w:pBdr/>
        <w:spacing w:before="240" w:after="240" w:line="240" w:lineRule="auto"/>
        <w:ind w:left="0" w:right="0"/>
        <w:jc w:val="left"/>
      </w:pPr>
      <w:r>
        <w:rPr>
          <w:color w:val="000000"/>
          <w:sz w:val="24"/>
          <w:szCs w:val="24"/>
        </w:rPr>
        <w:t xml:space="preserve">AMERICA.</w:t>
      </w:r>
    </w:p>
    <w:p>
      <w:pPr>
        <w:widowControl w:val="on"/>
        <w:pBdr/>
        <w:spacing w:before="240" w:after="240" w:line="240" w:lineRule="auto"/>
        <w:ind w:left="0" w:right="0"/>
        <w:jc w:val="left"/>
      </w:pPr>
      <w:r>
        <w:rPr>
          <w:color w:val="000000"/>
          <w:sz w:val="24"/>
          <w:szCs w:val="24"/>
        </w:rPr>
        <w:t xml:space="preserve">America is a large country, and it has many large rivers, and it has many animals, and has wild creatures.</w:t>
      </w:r>
    </w:p>
    <w:p>
      <w:pPr>
        <w:widowControl w:val="on"/>
        <w:pBdr/>
        <w:spacing w:before="240" w:after="240" w:line="240" w:lineRule="auto"/>
        <w:ind w:left="0" w:right="0"/>
        <w:jc w:val="left"/>
      </w:pPr>
      <w:r>
        <w:rPr>
          <w:color w:val="000000"/>
          <w:sz w:val="24"/>
          <w:szCs w:val="24"/>
        </w:rPr>
        <w:t xml:space="preserve">America is a most important country.  And many a people like to go there.  And it has many wild birds—­mocking birds, nightingale, raccoon, and also the opossum and lion, tiger, elephant, and the rhinoceros.</w:t>
      </w:r>
    </w:p>
    <w:p>
      <w:pPr>
        <w:widowControl w:val="on"/>
        <w:pBdr/>
        <w:spacing w:before="240" w:after="240" w:line="240" w:lineRule="auto"/>
        <w:ind w:left="0" w:right="0"/>
        <w:jc w:val="left"/>
      </w:pPr>
      <w:r>
        <w:rPr>
          <w:color w:val="000000"/>
          <w:sz w:val="24"/>
          <w:szCs w:val="24"/>
        </w:rPr>
        <w:t xml:space="preserve">And in America there are lakes, seas, and the bushes are so thick that you can hardly tell when a human is beside them.</w:t>
      </w:r>
    </w:p>
    <w:p>
      <w:pPr>
        <w:widowControl w:val="on"/>
        <w:pBdr/>
        <w:spacing w:before="240" w:after="240" w:line="240" w:lineRule="auto"/>
        <w:ind w:left="0" w:right="0"/>
        <w:jc w:val="left"/>
      </w:pPr>
      <w:r>
        <w:rPr>
          <w:color w:val="000000"/>
          <w:sz w:val="24"/>
          <w:szCs w:val="24"/>
        </w:rPr>
        <w:t xml:space="preserve">The States in America are so large that ten hundred can get in these.  But if one of the animals was to seize you once you would never want to go there any more, for if one of them get hold of you you would hollow like anything.  It would settle your hash.  It would frighten you so much you never would want to see one of them.</w:t>
      </w:r>
    </w:p>
    <w:p>
      <w:pPr>
        <w:widowControl w:val="on"/>
        <w:pBdr/>
        <w:spacing w:before="240" w:after="240" w:line="240" w:lineRule="auto"/>
        <w:ind w:left="0" w:right="0"/>
        <w:jc w:val="left"/>
      </w:pPr>
      <w:r>
        <w:rPr>
          <w:color w:val="000000"/>
          <w:sz w:val="24"/>
          <w:szCs w:val="24"/>
        </w:rPr>
        <w:t xml:space="preserve">HALL JOHNSON,</w:t>
      </w:r>
      <w:r>
        <w:rPr>
          <w:color w:val="000000"/>
          <w:sz w:val="24"/>
          <w:szCs w:val="24"/>
        </w:rPr>
        <w:br/>
        <w:t xml:space="preserve">Age 6, December 16, 1894.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STATE ORGANIZATIONS.</w:t>
      </w:r>
    </w:p>
    <w:p>
      <w:pPr>
        <w:keepNext w:val="on"/>
        <w:widowControl w:val="on"/>
        <w:pBdr/>
        <w:spacing w:before="299" w:after="299" w:line="240" w:lineRule="auto"/>
        <w:ind w:left="0" w:right="0"/>
        <w:jc w:val="left"/>
        <w:outlineLvl w:val="1"/>
      </w:pPr>
      <w:r>
        <w:rPr>
          <w:b/>
          <w:color w:val="000000"/>
          <w:sz w:val="36"/>
          <w:szCs w:val="36"/>
        </w:rPr>
        <w:t xml:space="preserve">MAINE.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WOMAN’S AID TO A.M.A.</w:t>
      </w:r>
    </w:p>
    <w:p>
      <w:pPr>
        <w:widowControl w:val="on"/>
        <w:pBdr/>
        <w:spacing w:before="240" w:after="240" w:line="240" w:lineRule="auto"/>
        <w:ind w:left="0" w:right="0"/>
        <w:jc w:val="left"/>
      </w:pPr>
      <w:r>
        <w:rPr>
          <w:i/>
          <w:color w:val="000000"/>
          <w:sz w:val="24"/>
          <w:szCs w:val="24"/>
        </w:rPr>
        <w:t xml:space="preserve">State Committee</w:t>
      </w:r>
      <w:r>
        <w:rPr>
          <w:color w:val="000000"/>
          <w:sz w:val="24"/>
          <w:szCs w:val="24"/>
        </w:rPr>
        <w:t xml:space="preserve">—­Mrs. Ida Vose Woodbury,</w:t>
      </w:r>
      <w:r>
        <w:rPr>
          <w:color w:val="000000"/>
          <w:sz w:val="24"/>
          <w:szCs w:val="24"/>
        </w:rPr>
        <w:br/>
        <w:t xml:space="preserve">  Woodfords; Mrs. A.T.  Burbank, Yarmouth;</w:t>
      </w:r>
      <w:r>
        <w:rPr>
          <w:color w:val="000000"/>
          <w:sz w:val="24"/>
          <w:szCs w:val="24"/>
        </w:rPr>
        <w:br/>
        <w:t xml:space="preserve">  Mrs. Helen Quimby, Bangor.</w:t>
      </w:r>
    </w:p>
    <w:p>
      <w:pPr>
        <w:keepNext w:val="on"/>
        <w:widowControl w:val="on"/>
        <w:pBdr/>
        <w:spacing w:before="299" w:after="299" w:line="240" w:lineRule="auto"/>
        <w:ind w:left="0" w:right="0"/>
        <w:jc w:val="left"/>
        <w:outlineLvl w:val="1"/>
      </w:pPr>
      <w:r>
        <w:rPr>
          <w:b/>
          <w:color w:val="000000"/>
          <w:sz w:val="36"/>
          <w:szCs w:val="36"/>
        </w:rPr>
        <w:t xml:space="preserve">NEW HAMPSHIRE.</w:t>
      </w:r>
    </w:p>
    <w:p>
      <w:pPr>
        <w:widowControl w:val="on"/>
        <w:pBdr/>
        <w:spacing w:before="240" w:after="240" w:line="240" w:lineRule="auto"/>
        <w:ind w:left="0" w:right="0"/>
        <w:jc w:val="left"/>
      </w:pPr>
      <w:r>
        <w:rPr>
          <w:color w:val="000000"/>
          <w:sz w:val="24"/>
          <w:szCs w:val="24"/>
        </w:rPr>
        <w:t xml:space="preserve">FEMALE CENT.  INSTITUTION AND HOME MISS.  UNION.</w:t>
      </w:r>
    </w:p>
    <w:p>
      <w:pPr>
        <w:widowControl w:val="on"/>
        <w:pBdr/>
        <w:spacing w:before="240" w:after="240" w:line="240" w:lineRule="auto"/>
        <w:ind w:left="0" w:right="0"/>
        <w:jc w:val="left"/>
      </w:pPr>
      <w:r>
        <w:rPr>
          <w:color w:val="000000"/>
          <w:sz w:val="24"/>
          <w:szCs w:val="24"/>
        </w:rPr>
        <w:t xml:space="preserve">  President—­Mrs. Cyrus Sargeant, Plymouth. </w:t>
      </w:r>
      <w:r>
        <w:rPr>
          <w:color w:val="000000"/>
          <w:sz w:val="24"/>
          <w:szCs w:val="24"/>
        </w:rPr>
        <w:br/>
        <w:t xml:space="preserve">  Secretary—­Mrs. John T. Perry, Exeter. </w:t>
      </w:r>
      <w:r>
        <w:rPr>
          <w:color w:val="000000"/>
          <w:sz w:val="24"/>
          <w:szCs w:val="24"/>
        </w:rPr>
        <w:br/>
        <w:t xml:space="preserve">  Treasurer—­Miss Annie A. McFarland, Concord.</w:t>
      </w:r>
    </w:p>
    <w:p>
      <w:pPr>
        <w:keepNext w:val="on"/>
        <w:widowControl w:val="on"/>
        <w:pBdr/>
        <w:spacing w:before="299" w:after="299" w:line="240" w:lineRule="auto"/>
        <w:ind w:left="0" w:right="0"/>
        <w:jc w:val="left"/>
        <w:outlineLvl w:val="1"/>
      </w:pPr>
      <w:r>
        <w:rPr>
          <w:b/>
          <w:color w:val="000000"/>
          <w:sz w:val="36"/>
          <w:szCs w:val="36"/>
        </w:rPr>
        <w:t xml:space="preserve">VERMONT.</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J.H.  Babbitt, W. Brattleboro. </w:t>
      </w:r>
      <w:r>
        <w:rPr>
          <w:color w:val="000000"/>
          <w:sz w:val="24"/>
          <w:szCs w:val="24"/>
        </w:rPr>
        <w:br/>
        <w:t xml:space="preserve">  Secretary—­Mrs. M.K.  Paine, Windsor. </w:t>
      </w:r>
      <w:r>
        <w:rPr>
          <w:color w:val="000000"/>
          <w:sz w:val="24"/>
          <w:szCs w:val="24"/>
        </w:rPr>
        <w:br/>
        <w:t xml:space="preserve">  Treasurer—­Mrs. Wm. P. Fairbanks, St. Johnsbury.</w:t>
      </w:r>
    </w:p>
    <w:p>
      <w:pPr>
        <w:keepNext w:val="on"/>
        <w:widowControl w:val="on"/>
        <w:pBdr/>
        <w:spacing w:before="299" w:after="299" w:line="240" w:lineRule="auto"/>
        <w:ind w:left="0" w:right="0"/>
        <w:jc w:val="left"/>
        <w:outlineLvl w:val="1"/>
      </w:pPr>
      <w:r>
        <w:rPr>
          <w:b/>
          <w:color w:val="000000"/>
          <w:sz w:val="36"/>
          <w:szCs w:val="36"/>
        </w:rPr>
        <w:t xml:space="preserve">MASS AND R.I.</w:t>
      </w:r>
    </w:p>
    <w:p>
      <w:pPr>
        <w:widowControl w:val="on"/>
        <w:pBdr/>
        <w:spacing w:before="240" w:after="240" w:line="240" w:lineRule="auto"/>
        <w:ind w:left="0" w:right="0"/>
        <w:jc w:val="left"/>
      </w:pPr>
      <w:r>
        <w:rPr>
          <w:color w:val="000000"/>
          <w:sz w:val="24"/>
          <w:szCs w:val="24"/>
        </w:rPr>
        <w:t xml:space="preserve">[A]WOMAN’S HOME MISSIONARY ASSOCIATION.</w:t>
      </w:r>
    </w:p>
    <w:p>
      <w:pPr>
        <w:widowControl w:val="on"/>
        <w:pBdr/>
        <w:spacing w:before="240" w:after="240" w:line="240" w:lineRule="auto"/>
        <w:ind w:left="0" w:right="0"/>
        <w:jc w:val="left"/>
      </w:pPr>
      <w:r>
        <w:rPr>
          <w:color w:val="000000"/>
          <w:sz w:val="24"/>
          <w:szCs w:val="24"/>
        </w:rPr>
        <w:t xml:space="preserve">  President—­Mrs. C.L.  Goodell, Boston Highlands, Mass. </w:t>
      </w:r>
      <w:r>
        <w:rPr>
          <w:color w:val="000000"/>
          <w:sz w:val="24"/>
          <w:szCs w:val="24"/>
        </w:rPr>
        <w:br/>
        <w:t xml:space="preserve">  Secretary—­Mrs. Louise A. Kellogg, 32 Congregational House, Boston. </w:t>
      </w:r>
      <w:r>
        <w:rPr>
          <w:color w:val="000000"/>
          <w:sz w:val="24"/>
          <w:szCs w:val="24"/>
        </w:rPr>
        <w:br/>
        <w:t xml:space="preserve">  Treasurer—­Miss Annie C. Bridgeman, 32 Congregational House, Boston.</w:t>
      </w:r>
    </w:p>
    <w:p>
      <w:pPr>
        <w:keepNext w:val="on"/>
        <w:widowControl w:val="on"/>
        <w:pBdr/>
        <w:spacing w:before="299" w:after="299" w:line="240" w:lineRule="auto"/>
        <w:ind w:left="0" w:right="0"/>
        <w:jc w:val="left"/>
        <w:outlineLvl w:val="1"/>
      </w:pPr>
      <w:r>
        <w:rPr>
          <w:b/>
          <w:color w:val="000000"/>
          <w:sz w:val="36"/>
          <w:szCs w:val="36"/>
        </w:rPr>
        <w:t xml:space="preserve">CONNECTICUT.</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President—­Miss Ellen R. Camp, 9 Camp St., New Britain. </w:t>
      </w:r>
      <w:r>
        <w:rPr>
          <w:color w:val="000000"/>
          <w:sz w:val="24"/>
          <w:szCs w:val="24"/>
        </w:rPr>
        <w:br/>
        <w:t xml:space="preserve">  Secretary—­Mrs. C.T.  Millard, 36 Lewis St., Hartford. </w:t>
      </w:r>
      <w:r>
        <w:rPr>
          <w:color w:val="000000"/>
          <w:sz w:val="24"/>
          <w:szCs w:val="24"/>
        </w:rPr>
        <w:br/>
        <w:t xml:space="preserve">  Treasurer—­Mrs. W.W.  Jacobs, 19 Spring St., Hartford.</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Wm. Kincaid, 483 Green Ave., Brooklyn. </w:t>
      </w:r>
      <w:r>
        <w:rPr>
          <w:color w:val="000000"/>
          <w:sz w:val="24"/>
          <w:szCs w:val="24"/>
        </w:rPr>
        <w:br/>
        <w:t xml:space="preserve">  Secretary—­Mrs. Wm. Spalding, 511 Orange St., Syracuse. </w:t>
      </w:r>
      <w:r>
        <w:rPr>
          <w:color w:val="000000"/>
          <w:sz w:val="24"/>
          <w:szCs w:val="24"/>
        </w:rPr>
        <w:br/>
        <w:t xml:space="preserve">  Treasurer—­Mrs. J.J.  Pearsall, 230 Macon St., Brooklyn.</w:t>
      </w:r>
    </w:p>
    <w:p>
      <w:pPr>
        <w:keepNext w:val="on"/>
        <w:widowControl w:val="on"/>
        <w:pBdr/>
        <w:spacing w:before="299" w:after="299" w:line="240" w:lineRule="auto"/>
        <w:ind w:left="0" w:right="0"/>
        <w:jc w:val="left"/>
        <w:outlineLvl w:val="1"/>
      </w:pPr>
      <w:r>
        <w:rPr>
          <w:b/>
          <w:color w:val="000000"/>
          <w:sz w:val="36"/>
          <w:szCs w:val="36"/>
        </w:rPr>
        <w:t xml:space="preserve">NEW JERSEY.</w:t>
      </w:r>
    </w:p>
    <w:p>
      <w:pPr>
        <w:widowControl w:val="on"/>
        <w:pBdr/>
        <w:spacing w:before="240" w:after="240" w:line="240" w:lineRule="auto"/>
        <w:ind w:left="0" w:right="0"/>
        <w:jc w:val="left"/>
      </w:pPr>
      <w:r>
        <w:rPr>
          <w:color w:val="000000"/>
          <w:sz w:val="24"/>
          <w:szCs w:val="24"/>
        </w:rPr>
        <w:t xml:space="preserve">WOMAN’S HOME MISSIONARY UNION OF THE N.J.  ASSOCIATION.</w:t>
      </w:r>
    </w:p>
    <w:p>
      <w:pPr>
        <w:widowControl w:val="on"/>
        <w:pBdr/>
        <w:spacing w:before="240" w:after="240" w:line="240" w:lineRule="auto"/>
        <w:ind w:left="0" w:right="0"/>
        <w:jc w:val="left"/>
      </w:pPr>
      <w:r>
        <w:rPr>
          <w:color w:val="000000"/>
          <w:sz w:val="24"/>
          <w:szCs w:val="24"/>
        </w:rPr>
        <w:t xml:space="preserve">  President—­Mrs. A.H.  Bradford, Montclair. </w:t>
      </w:r>
      <w:r>
        <w:rPr>
          <w:color w:val="000000"/>
          <w:sz w:val="24"/>
          <w:szCs w:val="24"/>
        </w:rPr>
        <w:br/>
        <w:t xml:space="preserve">  Secretary—­Mrs. R.J.  Hegeman, 32 Forest Street, Montclair. </w:t>
      </w:r>
      <w:r>
        <w:rPr>
          <w:color w:val="000000"/>
          <w:sz w:val="24"/>
          <w:szCs w:val="24"/>
        </w:rPr>
        <w:br/>
        <w:t xml:space="preserve">  Treasurer—­Mrs. J.H.  Dennison, 150 Belleville Ave., Newark.</w:t>
      </w:r>
    </w:p>
    <w:p>
      <w:pPr>
        <w:keepNext w:val="on"/>
        <w:widowControl w:val="on"/>
        <w:pBdr/>
        <w:spacing w:before="299" w:after="299" w:line="240" w:lineRule="auto"/>
        <w:ind w:left="0" w:right="0"/>
        <w:jc w:val="left"/>
        <w:outlineLvl w:val="1"/>
      </w:pPr>
      <w:r>
        <w:rPr>
          <w:b/>
          <w:color w:val="000000"/>
          <w:sz w:val="36"/>
          <w:szCs w:val="36"/>
        </w:rPr>
        <w:t xml:space="preserve">PENNSYLVANIA.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A.H.  Claflin, 274 Manhattan St., Allegheny. </w:t>
      </w:r>
      <w:r>
        <w:rPr>
          <w:color w:val="000000"/>
          <w:sz w:val="24"/>
          <w:szCs w:val="24"/>
        </w:rPr>
        <w:br/>
        <w:t xml:space="preserve">  Secretary—­Mrs. C.F.  Jennee, Ridgeway. </w:t>
      </w:r>
      <w:r>
        <w:rPr>
          <w:color w:val="000000"/>
          <w:sz w:val="24"/>
          <w:szCs w:val="24"/>
        </w:rPr>
        <w:br/>
        <w:t xml:space="preserve">  Treasurer—­Mrs. T.W.  Jones, 511 Woodland Terrace, Philadelphia.</w:t>
      </w:r>
    </w:p>
    <w:p>
      <w:pPr>
        <w:keepNext w:val="on"/>
        <w:widowControl w:val="on"/>
        <w:pBdr/>
        <w:spacing w:before="299" w:after="299" w:line="240" w:lineRule="auto"/>
        <w:ind w:left="0" w:right="0"/>
        <w:jc w:val="left"/>
        <w:outlineLvl w:val="1"/>
      </w:pPr>
      <w:r>
        <w:rPr>
          <w:b/>
          <w:color w:val="000000"/>
          <w:sz w:val="36"/>
          <w:szCs w:val="36"/>
        </w:rPr>
        <w:t xml:space="preserve">OHIO.</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Sidney Strong, Lane Seminary Grounds, Cincinnati. </w:t>
      </w:r>
      <w:r>
        <w:rPr>
          <w:color w:val="000000"/>
          <w:sz w:val="24"/>
          <w:szCs w:val="24"/>
        </w:rPr>
        <w:br/>
        <w:t xml:space="preserve">  Secretary—­Mrs. J.W.  Moore, 836 Hough Ave., Cleveland. </w:t>
      </w:r>
      <w:r>
        <w:rPr>
          <w:color w:val="000000"/>
          <w:sz w:val="24"/>
          <w:szCs w:val="24"/>
        </w:rPr>
        <w:br/>
        <w:t xml:space="preserve">  Treasurer—­Mrs. G.B.  Brown, 2116 Warren St., Toledo.</w:t>
      </w:r>
    </w:p>
    <w:p>
      <w:pPr>
        <w:keepNext w:val="on"/>
        <w:widowControl w:val="on"/>
        <w:pBdr/>
        <w:spacing w:before="299" w:after="299" w:line="240" w:lineRule="auto"/>
        <w:ind w:left="0" w:right="0"/>
        <w:jc w:val="left"/>
        <w:outlineLvl w:val="1"/>
      </w:pPr>
      <w:r>
        <w:rPr>
          <w:b/>
          <w:color w:val="000000"/>
          <w:sz w:val="36"/>
          <w:szCs w:val="36"/>
        </w:rPr>
        <w:t xml:space="preserve">INDIANA.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W.A.  Bell, 221 Christian Ave., Indianapolis. </w:t>
      </w:r>
      <w:r>
        <w:rPr>
          <w:color w:val="000000"/>
          <w:sz w:val="24"/>
          <w:szCs w:val="24"/>
        </w:rPr>
        <w:br/>
        <w:t xml:space="preserve">  Secretary—­Mrs. W.E.  Mossman, Fort Wayne. </w:t>
      </w:r>
      <w:r>
        <w:rPr>
          <w:color w:val="000000"/>
          <w:sz w:val="24"/>
          <w:szCs w:val="24"/>
        </w:rPr>
        <w:br/>
        <w:t xml:space="preserve">  Treasurer—­Mrs. F.E.  Dewhurst, 28 Christian Ave., Indianapolis.</w:t>
      </w:r>
    </w:p>
    <w:p>
      <w:pPr>
        <w:keepNext w:val="on"/>
        <w:widowControl w:val="on"/>
        <w:pBdr/>
        <w:spacing w:before="299" w:after="299" w:line="240" w:lineRule="auto"/>
        <w:ind w:left="0" w:right="0"/>
        <w:jc w:val="left"/>
        <w:outlineLvl w:val="1"/>
      </w:pPr>
      <w:r>
        <w:rPr>
          <w:b/>
          <w:color w:val="000000"/>
          <w:sz w:val="36"/>
          <w:szCs w:val="36"/>
        </w:rPr>
        <w:t xml:space="preserve">ILLINOIS.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Isaac Claflin, Lombard. </w:t>
      </w:r>
      <w:r>
        <w:rPr>
          <w:color w:val="000000"/>
          <w:sz w:val="24"/>
          <w:szCs w:val="24"/>
        </w:rPr>
        <w:br/>
        <w:t xml:space="preserve">  Secretary—­Mrs. C.H.  Taintor, 151 Washington St., Chicago. </w:t>
      </w:r>
      <w:r>
        <w:rPr>
          <w:color w:val="000000"/>
          <w:sz w:val="24"/>
          <w:szCs w:val="24"/>
        </w:rPr>
        <w:br/>
        <w:t xml:space="preserve">  Treasurer—­Mrs. L.A.  Field, Wilmette.</w:t>
      </w:r>
    </w:p>
    <w:p>
      <w:pPr>
        <w:keepNext w:val="on"/>
        <w:widowControl w:val="on"/>
        <w:pBdr/>
        <w:spacing w:before="299" w:after="299" w:line="240" w:lineRule="auto"/>
        <w:ind w:left="0" w:right="0"/>
        <w:jc w:val="left"/>
        <w:outlineLvl w:val="1"/>
      </w:pPr>
      <w:r>
        <w:rPr>
          <w:b/>
          <w:color w:val="000000"/>
          <w:sz w:val="36"/>
          <w:szCs w:val="36"/>
        </w:rPr>
        <w:t xml:space="preserve">IOWA.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T.O.  Douglass, Grinnell. </w:t>
      </w:r>
      <w:r>
        <w:rPr>
          <w:color w:val="000000"/>
          <w:sz w:val="24"/>
          <w:szCs w:val="24"/>
        </w:rPr>
        <w:br/>
        <w:t xml:space="preserve">  Secretary—­Mrs. H.H.  Robbins, Grinnell. </w:t>
      </w:r>
      <w:r>
        <w:rPr>
          <w:color w:val="000000"/>
          <w:sz w:val="24"/>
          <w:szCs w:val="24"/>
        </w:rPr>
        <w:br/>
        <w:t xml:space="preserve">  Treasurer—­Miss Belle L. Bentley, 300 Court Ave., Des Moines.</w:t>
      </w:r>
    </w:p>
    <w:p>
      <w:pPr>
        <w:keepNext w:val="on"/>
        <w:widowControl w:val="on"/>
        <w:pBdr/>
        <w:spacing w:before="299" w:after="299" w:line="240" w:lineRule="auto"/>
        <w:ind w:left="0" w:right="0"/>
        <w:jc w:val="left"/>
        <w:outlineLvl w:val="1"/>
      </w:pPr>
      <w:r>
        <w:rPr>
          <w:b/>
          <w:color w:val="000000"/>
          <w:sz w:val="36"/>
          <w:szCs w:val="36"/>
        </w:rPr>
        <w:t xml:space="preserve">MICHIGAN.</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George M. Lane, 179 West Alexandrine Ave., Detroit. </w:t>
      </w:r>
      <w:r>
        <w:rPr>
          <w:color w:val="000000"/>
          <w:sz w:val="24"/>
          <w:szCs w:val="24"/>
        </w:rPr>
        <w:br/>
        <w:t xml:space="preserve">  Secretary—­Mrs. J.H.  Hatfield, 301 Elm Street, Kalamazoo. </w:t>
      </w:r>
      <w:r>
        <w:rPr>
          <w:color w:val="000000"/>
          <w:sz w:val="24"/>
          <w:szCs w:val="24"/>
        </w:rPr>
        <w:br/>
        <w:t xml:space="preserve">  Treasurer—­Mrs. E.F.  Grabill, Greenville.</w:t>
      </w:r>
    </w:p>
    <w:p>
      <w:pPr>
        <w:keepNext w:val="on"/>
        <w:widowControl w:val="on"/>
        <w:pBdr/>
        <w:spacing w:before="299" w:after="299" w:line="240" w:lineRule="auto"/>
        <w:ind w:left="0" w:right="0"/>
        <w:jc w:val="left"/>
        <w:outlineLvl w:val="1"/>
      </w:pPr>
      <w:r>
        <w:rPr>
          <w:b/>
          <w:color w:val="000000"/>
          <w:sz w:val="36"/>
          <w:szCs w:val="36"/>
        </w:rPr>
        <w:t xml:space="preserve">WISCONSIN.</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E.G.  Updike, Madison. </w:t>
      </w:r>
      <w:r>
        <w:rPr>
          <w:color w:val="000000"/>
          <w:sz w:val="24"/>
          <w:szCs w:val="24"/>
        </w:rPr>
        <w:br/>
        <w:t xml:space="preserve">  Secretary—­Mrs. A.O.  Wright, Madison. </w:t>
      </w:r>
      <w:r>
        <w:rPr>
          <w:color w:val="000000"/>
          <w:sz w:val="24"/>
          <w:szCs w:val="24"/>
        </w:rPr>
        <w:br/>
        <w:t xml:space="preserve">  Treasurer—­Mrs. C.M.  Blackman, Whitewater.</w:t>
      </w:r>
    </w:p>
    <w:p>
      <w:pPr>
        <w:keepNext w:val="on"/>
        <w:widowControl w:val="on"/>
        <w:pBdr/>
        <w:spacing w:before="299" w:after="299" w:line="240" w:lineRule="auto"/>
        <w:ind w:left="0" w:right="0"/>
        <w:jc w:val="left"/>
        <w:outlineLvl w:val="1"/>
      </w:pPr>
      <w:r>
        <w:rPr>
          <w:b/>
          <w:color w:val="000000"/>
          <w:sz w:val="36"/>
          <w:szCs w:val="36"/>
        </w:rPr>
        <w:t xml:space="preserve">MINNESOTA.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President—­Miss Katherine W. Nichols, 230 East Ninth Street, St. Paul. </w:t>
      </w:r>
      <w:r>
        <w:rPr>
          <w:color w:val="000000"/>
          <w:sz w:val="24"/>
          <w:szCs w:val="24"/>
        </w:rPr>
        <w:br/>
        <w:t xml:space="preserve">  Secretary—­Mrs. A.P.  Lyon, 17 Florence Court, S.E., Minneapolis. </w:t>
      </w:r>
      <w:r>
        <w:rPr>
          <w:color w:val="000000"/>
          <w:sz w:val="24"/>
          <w:szCs w:val="24"/>
        </w:rPr>
        <w:br/>
        <w:t xml:space="preserve">  Treasurer—­Mrs. M.W.  Skinner, Northfield.</w:t>
      </w:r>
    </w:p>
    <w:p>
      <w:pPr>
        <w:keepNext w:val="on"/>
        <w:widowControl w:val="on"/>
        <w:pBdr/>
        <w:spacing w:before="299" w:after="299" w:line="240" w:lineRule="auto"/>
        <w:ind w:left="0" w:right="0"/>
        <w:jc w:val="left"/>
        <w:outlineLvl w:val="1"/>
      </w:pPr>
      <w:r>
        <w:rPr>
          <w:b/>
          <w:color w:val="000000"/>
          <w:sz w:val="36"/>
          <w:szCs w:val="36"/>
        </w:rPr>
        <w:t xml:space="preserve">NORTH DAKOTA.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W.P.  Cleveland, Caledonia. </w:t>
      </w:r>
      <w:r>
        <w:rPr>
          <w:color w:val="000000"/>
          <w:sz w:val="24"/>
          <w:szCs w:val="24"/>
        </w:rPr>
        <w:br/>
        <w:t xml:space="preserve">  Secretary—­Mrs. Silas Daggett, Harwood. </w:t>
      </w:r>
      <w:r>
        <w:rPr>
          <w:color w:val="000000"/>
          <w:sz w:val="24"/>
          <w:szCs w:val="24"/>
        </w:rPr>
        <w:br/>
        <w:t xml:space="preserve">  Treasurer—­Mrs. J.M.  Fisher, Fargo.</w:t>
      </w:r>
    </w:p>
    <w:p>
      <w:pPr>
        <w:keepNext w:val="on"/>
        <w:widowControl w:val="on"/>
        <w:pBdr/>
        <w:spacing w:before="299" w:after="299" w:line="240" w:lineRule="auto"/>
        <w:ind w:left="0" w:right="0"/>
        <w:jc w:val="left"/>
        <w:outlineLvl w:val="1"/>
      </w:pPr>
      <w:r>
        <w:rPr>
          <w:b/>
          <w:color w:val="000000"/>
          <w:sz w:val="36"/>
          <w:szCs w:val="36"/>
        </w:rPr>
        <w:t xml:space="preserve">SOUTH DAKOTA.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A.H.  Robbins, Bowdle. </w:t>
      </w:r>
      <w:r>
        <w:rPr>
          <w:color w:val="000000"/>
          <w:sz w:val="24"/>
          <w:szCs w:val="24"/>
        </w:rPr>
        <w:br/>
        <w:t xml:space="preserve">  Secretary—­Mrs. W.H.  Thrall, Huron. </w:t>
      </w:r>
      <w:r>
        <w:rPr>
          <w:color w:val="000000"/>
          <w:sz w:val="24"/>
          <w:szCs w:val="24"/>
        </w:rPr>
        <w:br/>
        <w:t xml:space="preserve">  Treasurer—­Mrs. F.H.  Wilcox, Huron.</w:t>
      </w:r>
    </w:p>
    <w:p>
      <w:pPr>
        <w:keepNext w:val="on"/>
        <w:widowControl w:val="on"/>
        <w:pBdr/>
        <w:spacing w:before="299" w:after="299" w:line="240" w:lineRule="auto"/>
        <w:ind w:left="0" w:right="0"/>
        <w:jc w:val="left"/>
        <w:outlineLvl w:val="1"/>
      </w:pPr>
      <w:r>
        <w:rPr>
          <w:b/>
          <w:color w:val="000000"/>
          <w:sz w:val="36"/>
          <w:szCs w:val="36"/>
        </w:rPr>
        <w:t xml:space="preserve">BLACK HILLS, SOUTH DAKOTA.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J.B.  Gossage, Rapid City. </w:t>
      </w:r>
      <w:r>
        <w:rPr>
          <w:color w:val="000000"/>
          <w:sz w:val="24"/>
          <w:szCs w:val="24"/>
        </w:rPr>
        <w:br/>
        <w:t xml:space="preserve">  Secretary—­Mrs. H.H.  Gilchrist, Hot Springs. </w:t>
      </w:r>
      <w:r>
        <w:rPr>
          <w:color w:val="000000"/>
          <w:sz w:val="24"/>
          <w:szCs w:val="24"/>
        </w:rPr>
        <w:br/>
        <w:t xml:space="preserve">  Treasurer—­Miss Grace Lyman, Hot Springs.</w:t>
      </w:r>
    </w:p>
    <w:p>
      <w:pPr>
        <w:keepNext w:val="on"/>
        <w:widowControl w:val="on"/>
        <w:pBdr/>
        <w:spacing w:before="299" w:after="299" w:line="240" w:lineRule="auto"/>
        <w:ind w:left="0" w:right="0"/>
        <w:jc w:val="left"/>
        <w:outlineLvl w:val="1"/>
      </w:pPr>
      <w:r>
        <w:rPr>
          <w:b/>
          <w:color w:val="000000"/>
          <w:sz w:val="36"/>
          <w:szCs w:val="36"/>
        </w:rPr>
        <w:t xml:space="preserve">NEBRASKA.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J.T.  Duryea, 2402 Cass Street, Omaha. </w:t>
      </w:r>
      <w:r>
        <w:rPr>
          <w:color w:val="000000"/>
          <w:sz w:val="24"/>
          <w:szCs w:val="24"/>
        </w:rPr>
        <w:br/>
        <w:t xml:space="preserve">  Secretary—­Mrs. S.C.  Dean, 636 31st Street, Omaha. </w:t>
      </w:r>
      <w:r>
        <w:rPr>
          <w:color w:val="000000"/>
          <w:sz w:val="24"/>
          <w:szCs w:val="24"/>
        </w:rPr>
        <w:br/>
        <w:t xml:space="preserve">  Treasurer—­Mrs. G.J.  Powell, 30th and Ohio Streets, Omaha.</w:t>
      </w:r>
    </w:p>
    <w:p>
      <w:pPr>
        <w:keepNext w:val="on"/>
        <w:widowControl w:val="on"/>
        <w:pBdr/>
        <w:spacing w:before="299" w:after="299" w:line="240" w:lineRule="auto"/>
        <w:ind w:left="0" w:right="0"/>
        <w:jc w:val="left"/>
        <w:outlineLvl w:val="1"/>
      </w:pPr>
      <w:r>
        <w:rPr>
          <w:b/>
          <w:color w:val="000000"/>
          <w:sz w:val="36"/>
          <w:szCs w:val="36"/>
        </w:rPr>
        <w:t xml:space="preserve">MONTANA.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O.C.  Clark, Missoula. </w:t>
      </w:r>
      <w:r>
        <w:rPr>
          <w:color w:val="000000"/>
          <w:sz w:val="24"/>
          <w:szCs w:val="24"/>
        </w:rPr>
        <w:br/>
        <w:t xml:space="preserve">  Secretary—­Mrs. W.S.  Bell, 410 Dearborn Ave., Helena. </w:t>
      </w:r>
      <w:r>
        <w:rPr>
          <w:color w:val="000000"/>
          <w:sz w:val="24"/>
          <w:szCs w:val="24"/>
        </w:rPr>
        <w:br/>
        <w:t xml:space="preserve">  Treasurer—­Mrs. Herbert E. Jones, Livingston.</w:t>
      </w:r>
    </w:p>
    <w:p>
      <w:pPr>
        <w:keepNext w:val="on"/>
        <w:widowControl w:val="on"/>
        <w:pBdr/>
        <w:spacing w:before="299" w:after="299" w:line="240" w:lineRule="auto"/>
        <w:ind w:left="0" w:right="0"/>
        <w:jc w:val="left"/>
        <w:outlineLvl w:val="1"/>
      </w:pPr>
      <w:r>
        <w:rPr>
          <w:b/>
          <w:color w:val="000000"/>
          <w:sz w:val="36"/>
          <w:szCs w:val="36"/>
        </w:rPr>
        <w:t xml:space="preserve">MISSOURI.</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Henry Hopkins, 916 Holmes Street, Kansas City. </w:t>
      </w:r>
      <w:r>
        <w:rPr>
          <w:color w:val="000000"/>
          <w:sz w:val="24"/>
          <w:szCs w:val="24"/>
        </w:rPr>
        <w:br/>
        <w:t xml:space="preserve">  Secretary—­Mrs. E.C.  Ellis, 2456 Tracy Ave., Kansas City. </w:t>
      </w:r>
      <w:r>
        <w:rPr>
          <w:color w:val="000000"/>
          <w:sz w:val="24"/>
          <w:szCs w:val="24"/>
        </w:rPr>
        <w:br/>
        <w:t xml:space="preserve">  Treasurer—­Mrs. K.L.  Mills, 1526 Wabash Ave., Kansas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KANSAS.</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F.E.  Storrs, Topeka. </w:t>
      </w:r>
      <w:r>
        <w:rPr>
          <w:color w:val="000000"/>
          <w:sz w:val="24"/>
          <w:szCs w:val="24"/>
        </w:rPr>
        <w:br/>
        <w:t xml:space="preserve">  Secretary—­Mrs. George L. Epps, Topeka. </w:t>
      </w:r>
      <w:r>
        <w:rPr>
          <w:color w:val="000000"/>
          <w:sz w:val="24"/>
          <w:szCs w:val="24"/>
        </w:rPr>
        <w:br/>
        <w:t xml:space="preserve">  Treasurer—­Mrs. D.D.  DeLong, Arkansas City.</w:t>
      </w:r>
    </w:p>
    <w:p>
      <w:pPr>
        <w:keepNext w:val="on"/>
        <w:widowControl w:val="on"/>
        <w:pBdr/>
        <w:spacing w:before="299" w:after="299" w:line="240" w:lineRule="auto"/>
        <w:ind w:left="0" w:right="0"/>
        <w:jc w:val="left"/>
        <w:outlineLvl w:val="1"/>
      </w:pPr>
      <w:r>
        <w:rPr>
          <w:b/>
          <w:color w:val="000000"/>
          <w:sz w:val="36"/>
          <w:szCs w:val="36"/>
        </w:rPr>
        <w:t xml:space="preserve">OREGON.</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John Summerville, 108 Second Street, Portland. </w:t>
      </w:r>
      <w:r>
        <w:rPr>
          <w:color w:val="000000"/>
          <w:sz w:val="24"/>
          <w:szCs w:val="24"/>
        </w:rPr>
        <w:br/>
        <w:t xml:space="preserve">  Secretary—­Mrs. George Brownell, Oregon City. </w:t>
      </w:r>
      <w:r>
        <w:rPr>
          <w:color w:val="000000"/>
          <w:sz w:val="24"/>
          <w:szCs w:val="24"/>
        </w:rPr>
        <w:br/>
        <w:t xml:space="preserve">  Treasurer—­Mrs. W.D.  Palmer, 546 Third Street, Portland.</w:t>
      </w:r>
    </w:p>
    <w:p>
      <w:pPr>
        <w:keepNext w:val="on"/>
        <w:widowControl w:val="on"/>
        <w:pBdr/>
        <w:spacing w:before="299" w:after="299" w:line="240" w:lineRule="auto"/>
        <w:ind w:left="0" w:right="0"/>
        <w:jc w:val="left"/>
        <w:outlineLvl w:val="1"/>
      </w:pPr>
      <w:r>
        <w:rPr>
          <w:b/>
          <w:color w:val="000000"/>
          <w:sz w:val="36"/>
          <w:szCs w:val="36"/>
        </w:rPr>
        <w:t xml:space="preserve">WASHINGTON.</w:t>
      </w:r>
    </w:p>
    <w:p>
      <w:pPr>
        <w:widowControl w:val="on"/>
        <w:pBdr/>
        <w:spacing w:before="240" w:after="240" w:line="240" w:lineRule="auto"/>
        <w:ind w:left="0" w:right="0"/>
        <w:jc w:val="left"/>
      </w:pPr>
      <w:r>
        <w:rPr>
          <w:color w:val="000000"/>
          <w:sz w:val="24"/>
          <w:szCs w:val="24"/>
        </w:rPr>
        <w:t xml:space="preserve">WOMAN’S MISSIONARY ASSOCIATION.</w:t>
      </w:r>
    </w:p>
    <w:p>
      <w:pPr>
        <w:widowControl w:val="on"/>
        <w:pBdr/>
        <w:spacing w:before="240" w:after="240" w:line="240" w:lineRule="auto"/>
        <w:ind w:left="0" w:right="0"/>
        <w:jc w:val="left"/>
      </w:pPr>
      <w:r>
        <w:rPr>
          <w:color w:val="000000"/>
          <w:sz w:val="24"/>
          <w:szCs w:val="24"/>
        </w:rPr>
        <w:t xml:space="preserve">  President—­Mrs. A.J.  Bailey, 323 Blanchard Street, Seattle. </w:t>
      </w:r>
      <w:r>
        <w:rPr>
          <w:color w:val="000000"/>
          <w:sz w:val="24"/>
          <w:szCs w:val="24"/>
        </w:rPr>
        <w:br/>
        <w:t xml:space="preserve">  Secretary—­Mrs. W.C.  Wheeler, 424 South K Street, Tacoma. </w:t>
      </w:r>
      <w:r>
        <w:rPr>
          <w:color w:val="000000"/>
          <w:sz w:val="24"/>
          <w:szCs w:val="24"/>
        </w:rPr>
        <w:br/>
        <w:t xml:space="preserve">  Treasurer—­Mrs. J.W.  George, 620 Fourth Street, Seattle.</w:t>
      </w:r>
    </w:p>
    <w:p>
      <w:pPr>
        <w:keepNext w:val="on"/>
        <w:widowControl w:val="on"/>
        <w:pBdr/>
        <w:spacing w:before="299" w:after="299" w:line="240" w:lineRule="auto"/>
        <w:ind w:left="0" w:right="0"/>
        <w:jc w:val="left"/>
        <w:outlineLvl w:val="1"/>
      </w:pPr>
      <w:r>
        <w:rPr>
          <w:b/>
          <w:color w:val="000000"/>
          <w:sz w:val="36"/>
          <w:szCs w:val="36"/>
        </w:rPr>
        <w:t xml:space="preserve">CALIFORNIA.</w:t>
      </w:r>
    </w:p>
    <w:p>
      <w:pPr>
        <w:widowControl w:val="on"/>
        <w:pBdr/>
        <w:spacing w:before="240" w:after="240" w:line="240" w:lineRule="auto"/>
        <w:ind w:left="0" w:right="0"/>
        <w:jc w:val="left"/>
      </w:pPr>
      <w:r>
        <w:rPr>
          <w:color w:val="000000"/>
          <w:sz w:val="24"/>
          <w:szCs w:val="24"/>
        </w:rPr>
        <w:t xml:space="preserve">WOMAN’S HOME MISSIONARY SOCIETY.</w:t>
      </w:r>
    </w:p>
    <w:p>
      <w:pPr>
        <w:widowControl w:val="on"/>
        <w:pBdr/>
        <w:spacing w:before="240" w:after="240" w:line="240" w:lineRule="auto"/>
        <w:ind w:left="0" w:right="0"/>
        <w:jc w:val="left"/>
      </w:pPr>
      <w:r>
        <w:rPr>
          <w:color w:val="000000"/>
          <w:sz w:val="24"/>
          <w:szCs w:val="24"/>
        </w:rPr>
        <w:t xml:space="preserve">  President—­Mrs. E.S.  Williams, 572 12th Street, Oakland. </w:t>
      </w:r>
      <w:r>
        <w:rPr>
          <w:color w:val="000000"/>
          <w:sz w:val="24"/>
          <w:szCs w:val="24"/>
        </w:rPr>
        <w:br/>
        <w:t xml:space="preserve">  Secretary—­Mrs. L.M.  Howard, 91 Grove Street, Oakland. </w:t>
      </w:r>
      <w:r>
        <w:rPr>
          <w:color w:val="000000"/>
          <w:sz w:val="24"/>
          <w:szCs w:val="24"/>
        </w:rPr>
        <w:br/>
        <w:t xml:space="preserve">  Treasurer—­Mrs. J.M.  Havens, 1329 Harrison Street, Oakland.</w:t>
      </w:r>
    </w:p>
    <w:p>
      <w:pPr>
        <w:keepNext w:val="on"/>
        <w:widowControl w:val="on"/>
        <w:pBdr/>
        <w:spacing w:before="299" w:after="299" w:line="240" w:lineRule="auto"/>
        <w:ind w:left="0" w:right="0"/>
        <w:jc w:val="left"/>
        <w:outlineLvl w:val="1"/>
      </w:pPr>
      <w:r>
        <w:rPr>
          <w:b/>
          <w:color w:val="000000"/>
          <w:sz w:val="36"/>
          <w:szCs w:val="36"/>
        </w:rPr>
        <w:t xml:space="preserve">SOUTHERN CALIFORNIA.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W.J.  Washburn, 510 Downey Ave., Los Angeles. </w:t>
      </w:r>
      <w:r>
        <w:rPr>
          <w:color w:val="000000"/>
          <w:sz w:val="24"/>
          <w:szCs w:val="24"/>
        </w:rPr>
        <w:br/>
        <w:t xml:space="preserve">  Secretary—­Mrs. P.J.  Colcord, Claremont. </w:t>
      </w:r>
      <w:r>
        <w:rPr>
          <w:color w:val="000000"/>
          <w:sz w:val="24"/>
          <w:szCs w:val="24"/>
        </w:rPr>
        <w:br/>
        <w:t xml:space="preserve">  Treasurer—­Mrs. Mary M. Smith, Public Library, Riverside.</w:t>
      </w:r>
    </w:p>
    <w:p>
      <w:pPr>
        <w:keepNext w:val="on"/>
        <w:widowControl w:val="on"/>
        <w:pBdr/>
        <w:spacing w:before="299" w:after="299" w:line="240" w:lineRule="auto"/>
        <w:ind w:left="0" w:right="0"/>
        <w:jc w:val="left"/>
        <w:outlineLvl w:val="1"/>
      </w:pPr>
      <w:r>
        <w:rPr>
          <w:b/>
          <w:color w:val="000000"/>
          <w:sz w:val="36"/>
          <w:szCs w:val="36"/>
        </w:rPr>
        <w:t xml:space="preserve">NEVADA.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L.J.  Flint, Reno. </w:t>
      </w:r>
      <w:r>
        <w:rPr>
          <w:color w:val="000000"/>
          <w:sz w:val="24"/>
          <w:szCs w:val="24"/>
        </w:rPr>
        <w:br/>
        <w:t xml:space="preserve">  Secretary—­Miss Margaret N. Magill, Reno. </w:t>
      </w:r>
      <w:r>
        <w:rPr>
          <w:color w:val="000000"/>
          <w:sz w:val="24"/>
          <w:szCs w:val="24"/>
        </w:rPr>
        <w:br/>
        <w:t xml:space="preserve">  Treasurer—­Miss Mary Clow, Reno.</w:t>
      </w:r>
    </w:p>
    <w:p>
      <w:pPr>
        <w:keepNext w:val="on"/>
        <w:widowControl w:val="on"/>
        <w:pBdr/>
        <w:spacing w:before="299" w:after="299" w:line="240" w:lineRule="auto"/>
        <w:ind w:left="0" w:right="0"/>
        <w:jc w:val="left"/>
        <w:outlineLvl w:val="1"/>
      </w:pPr>
      <w:r>
        <w:rPr>
          <w:b/>
          <w:color w:val="000000"/>
          <w:sz w:val="36"/>
          <w:szCs w:val="36"/>
        </w:rPr>
        <w:t xml:space="preserve">INDIAN TERRITORY.</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John McCarthy, Vinita. </w:t>
      </w:r>
      <w:r>
        <w:rPr>
          <w:color w:val="000000"/>
          <w:sz w:val="24"/>
          <w:szCs w:val="24"/>
        </w:rPr>
        <w:br/>
        <w:t xml:space="preserve">  Secretary—­Mrs. Fayette Hurd, Vinita. </w:t>
      </w:r>
      <w:r>
        <w:rPr>
          <w:color w:val="000000"/>
          <w:sz w:val="24"/>
          <w:szCs w:val="24"/>
        </w:rPr>
        <w:br/>
        <w:t xml:space="preserve">  Treasurer—­Mrs. R.M.  Swain, Vinita.</w:t>
      </w:r>
    </w:p>
    <w:p>
      <w:pPr>
        <w:keepNext w:val="on"/>
        <w:widowControl w:val="on"/>
        <w:pBdr/>
        <w:spacing w:before="299" w:after="299" w:line="240" w:lineRule="auto"/>
        <w:ind w:left="0" w:right="0"/>
        <w:jc w:val="left"/>
        <w:outlineLvl w:val="1"/>
      </w:pPr>
      <w:r>
        <w:rPr>
          <w:b/>
          <w:color w:val="000000"/>
          <w:sz w:val="36"/>
          <w:szCs w:val="36"/>
        </w:rPr>
        <w:t xml:space="preserve">NEW MEXICO.</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C.E.  Winslow, Albuquerque. </w:t>
      </w:r>
      <w:r>
        <w:rPr>
          <w:color w:val="000000"/>
          <w:sz w:val="24"/>
          <w:szCs w:val="24"/>
        </w:rPr>
        <w:br/>
        <w:t xml:space="preserve">  Secretary—­Mrs. E.W.  Lewis, 301 So.  Edith Street, Albuquerque. </w:t>
      </w:r>
      <w:r>
        <w:rPr>
          <w:color w:val="000000"/>
          <w:sz w:val="24"/>
          <w:szCs w:val="24"/>
        </w:rPr>
        <w:br/>
        <w:t xml:space="preserve">  Treasurer—­Mrs. A.W.  Jones, Albuquerque.</w:t>
      </w:r>
    </w:p>
    <w:p>
      <w:pPr>
        <w:keepNext w:val="on"/>
        <w:widowControl w:val="on"/>
        <w:pBdr/>
        <w:spacing w:before="299" w:after="299" w:line="240" w:lineRule="auto"/>
        <w:ind w:left="0" w:right="0"/>
        <w:jc w:val="left"/>
        <w:outlineLvl w:val="1"/>
      </w:pPr>
      <w:r>
        <w:rPr>
          <w:b/>
          <w:color w:val="000000"/>
          <w:sz w:val="36"/>
          <w:szCs w:val="36"/>
        </w:rPr>
        <w:t xml:space="preserve">MISSISSIPPI.</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C.L.  Harris, 1421 31st Avenue, Meridian. </w:t>
      </w:r>
      <w:r>
        <w:rPr>
          <w:color w:val="000000"/>
          <w:sz w:val="24"/>
          <w:szCs w:val="24"/>
        </w:rPr>
        <w:br/>
        <w:t xml:space="preserve">  Secretary—­Mrs. Edith M. Hall, Tougaloo Univ., Tougaloo. </w:t>
      </w:r>
      <w:r>
        <w:rPr>
          <w:color w:val="000000"/>
          <w:sz w:val="24"/>
          <w:szCs w:val="24"/>
        </w:rPr>
        <w:br/>
        <w:t xml:space="preserve">  Treasurer—­Mrs. L.H.  Turner, 3012 12th Street, Meridian.</w:t>
      </w:r>
    </w:p>
    <w:p>
      <w:pPr>
        <w:keepNext w:val="on"/>
        <w:widowControl w:val="on"/>
        <w:pBdr/>
        <w:spacing w:before="299" w:after="299" w:line="240" w:lineRule="auto"/>
        <w:ind w:left="0" w:right="0"/>
        <w:jc w:val="left"/>
        <w:outlineLvl w:val="1"/>
      </w:pPr>
      <w:r>
        <w:rPr>
          <w:b/>
          <w:color w:val="000000"/>
          <w:sz w:val="36"/>
          <w:szCs w:val="36"/>
        </w:rPr>
        <w:t xml:space="preserve">LOUISIANA.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President—­Miss Bella W. Hume, corner Gasquet and Liberty Streets,</w:t>
      </w:r>
      <w:r>
        <w:rPr>
          <w:color w:val="000000"/>
          <w:sz w:val="24"/>
          <w:szCs w:val="24"/>
        </w:rPr>
        <w:br/>
        <w:t xml:space="preserve">    New Orleans. </w:t>
      </w:r>
      <w:r>
        <w:rPr>
          <w:color w:val="000000"/>
          <w:sz w:val="24"/>
          <w:szCs w:val="24"/>
        </w:rPr>
        <w:br/>
        <w:t xml:space="preserve">  Secretary—­Mrs. Matilda Cabrere, New Orleans. </w:t>
      </w:r>
      <w:r>
        <w:rPr>
          <w:color w:val="000000"/>
          <w:sz w:val="24"/>
          <w:szCs w:val="24"/>
        </w:rPr>
        <w:br/>
        <w:t xml:space="preserve">  Treasurer—­Mrs. C.H.  Crawford, Hammond.</w:t>
      </w:r>
    </w:p>
    <w:p>
      <w:pPr>
        <w:keepNext w:val="on"/>
        <w:widowControl w:val="on"/>
        <w:pBdr/>
        <w:spacing w:before="299" w:after="299" w:line="240" w:lineRule="auto"/>
        <w:ind w:left="0" w:right="0"/>
        <w:jc w:val="left"/>
        <w:outlineLvl w:val="1"/>
      </w:pPr>
      <w:r>
        <w:rPr>
          <w:b/>
          <w:color w:val="000000"/>
          <w:sz w:val="36"/>
          <w:szCs w:val="36"/>
        </w:rPr>
        <w:t xml:space="preserve">ALABAMA.</w:t>
      </w:r>
    </w:p>
    <w:p>
      <w:pPr>
        <w:widowControl w:val="on"/>
        <w:pBdr/>
        <w:spacing w:before="240" w:after="240" w:line="240" w:lineRule="auto"/>
        <w:ind w:left="0" w:right="0"/>
        <w:jc w:val="left"/>
      </w:pPr>
      <w:r>
        <w:rPr>
          <w:color w:val="000000"/>
          <w:sz w:val="24"/>
          <w:szCs w:val="24"/>
        </w:rPr>
        <w:t xml:space="preserve">WOMAN’S MISSIONARY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President—­Mrs. G.W.  Andrews, Talladega. </w:t>
      </w:r>
      <w:r>
        <w:rPr>
          <w:color w:val="000000"/>
          <w:sz w:val="24"/>
          <w:szCs w:val="24"/>
        </w:rPr>
        <w:br/>
        <w:t xml:space="preserve">  Secretary—­Mrs. J.S.  Jackson, Montgomery. </w:t>
      </w:r>
      <w:r>
        <w:rPr>
          <w:color w:val="000000"/>
          <w:sz w:val="24"/>
          <w:szCs w:val="24"/>
        </w:rPr>
        <w:br/>
        <w:t xml:space="preserve">  Treasurer—­Mrs. E.C.  Silsby, Talladega.</w:t>
      </w:r>
    </w:p>
    <w:p>
      <w:pPr>
        <w:keepNext w:val="on"/>
        <w:widowControl w:val="on"/>
        <w:pBdr/>
        <w:spacing w:before="299" w:after="299" w:line="240" w:lineRule="auto"/>
        <w:ind w:left="0" w:right="0"/>
        <w:jc w:val="left"/>
        <w:outlineLvl w:val="1"/>
      </w:pPr>
      <w:r>
        <w:rPr>
          <w:b/>
          <w:color w:val="000000"/>
          <w:sz w:val="36"/>
          <w:szCs w:val="36"/>
        </w:rPr>
        <w:t xml:space="preserve">FLORIDA.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S.F.  Gale, Jacksonville. </w:t>
      </w:r>
      <w:r>
        <w:rPr>
          <w:color w:val="000000"/>
          <w:sz w:val="24"/>
          <w:szCs w:val="24"/>
        </w:rPr>
        <w:br/>
        <w:t xml:space="preserve">  Secretary—­Mrs. Nathan Barrows, Winter Park. </w:t>
      </w:r>
      <w:r>
        <w:rPr>
          <w:color w:val="000000"/>
          <w:sz w:val="24"/>
          <w:szCs w:val="24"/>
        </w:rPr>
        <w:br/>
        <w:t xml:space="preserve">  Treasurer—­Mrs. W.D.  Brown, Interlachen.</w:t>
      </w:r>
    </w:p>
    <w:p>
      <w:pPr>
        <w:keepNext w:val="on"/>
        <w:widowControl w:val="on"/>
        <w:pBdr/>
        <w:spacing w:before="299" w:after="299" w:line="240" w:lineRule="auto"/>
        <w:ind w:left="0" w:right="0"/>
        <w:jc w:val="left"/>
        <w:outlineLvl w:val="1"/>
      </w:pPr>
      <w:r>
        <w:rPr>
          <w:b/>
          <w:color w:val="000000"/>
          <w:sz w:val="36"/>
          <w:szCs w:val="36"/>
        </w:rPr>
        <w:t xml:space="preserve">TENNESSEE, KENTUCKY AND ARKANSAS.</w:t>
      </w:r>
    </w:p>
    <w:p>
      <w:pPr>
        <w:widowControl w:val="on"/>
        <w:pBdr/>
        <w:spacing w:before="240" w:after="240" w:line="240" w:lineRule="auto"/>
        <w:ind w:left="0" w:right="0"/>
        <w:jc w:val="left"/>
      </w:pPr>
      <w:r>
        <w:rPr>
          <w:color w:val="000000"/>
          <w:sz w:val="24"/>
          <w:szCs w:val="24"/>
        </w:rPr>
        <w:t xml:space="preserve">WOMAN’S MISSIONARY UNION OF THE TENNESSEE</w:t>
      </w:r>
      <w:r>
        <w:rPr>
          <w:color w:val="000000"/>
          <w:sz w:val="24"/>
          <w:szCs w:val="24"/>
        </w:rPr>
        <w:br/>
        <w:t xml:space="preserve">ASSOCIATION.</w:t>
      </w:r>
    </w:p>
    <w:p>
      <w:pPr>
        <w:widowControl w:val="on"/>
        <w:pBdr/>
        <w:spacing w:before="240" w:after="240" w:line="240" w:lineRule="auto"/>
        <w:ind w:left="0" w:right="0"/>
        <w:jc w:val="left"/>
      </w:pPr>
      <w:r>
        <w:rPr>
          <w:color w:val="000000"/>
          <w:sz w:val="24"/>
          <w:szCs w:val="24"/>
        </w:rPr>
        <w:t xml:space="preserve">  President—­Mrs. G.W.  Moore, Box 8, Fisk Univ., Nashville. </w:t>
      </w:r>
      <w:r>
        <w:rPr>
          <w:color w:val="000000"/>
          <w:sz w:val="24"/>
          <w:szCs w:val="24"/>
        </w:rPr>
        <w:br/>
        <w:t xml:space="preserve">  Secretary—­Mrs. Jos.  E. Smith, 304 Gilmer Street, Chattanooga. </w:t>
      </w:r>
      <w:r>
        <w:rPr>
          <w:color w:val="000000"/>
          <w:sz w:val="24"/>
          <w:szCs w:val="24"/>
        </w:rPr>
        <w:br/>
        <w:t xml:space="preserve">  Treasurer—­Mrs. J.E.  Moreland, 216 N. McNairy Street, Nashville.</w:t>
      </w:r>
    </w:p>
    <w:p>
      <w:pPr>
        <w:keepNext w:val="on"/>
        <w:widowControl w:val="on"/>
        <w:pBdr/>
        <w:spacing w:before="299" w:after="299" w:line="240" w:lineRule="auto"/>
        <w:ind w:left="0" w:right="0"/>
        <w:jc w:val="left"/>
        <w:outlineLvl w:val="1"/>
      </w:pPr>
      <w:r>
        <w:rPr>
          <w:b/>
          <w:color w:val="000000"/>
          <w:sz w:val="36"/>
          <w:szCs w:val="36"/>
        </w:rPr>
        <w:t xml:space="preserve">COLORADO.</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B.C.  Valentine, Highlands. </w:t>
      </w:r>
      <w:r>
        <w:rPr>
          <w:color w:val="000000"/>
          <w:sz w:val="24"/>
          <w:szCs w:val="24"/>
        </w:rPr>
        <w:br/>
        <w:t xml:space="preserve">  Secretary—­Mrs. Chas. Westley, Box 508, Denver. </w:t>
      </w:r>
      <w:r>
        <w:rPr>
          <w:color w:val="000000"/>
          <w:sz w:val="24"/>
          <w:szCs w:val="24"/>
        </w:rPr>
        <w:br/>
        <w:t xml:space="preserve">  Treasurer—­Mrs. Horace Sanderson, 1710 16th Ave., Denver.</w:t>
      </w:r>
    </w:p>
    <w:p>
      <w:pPr>
        <w:keepNext w:val="on"/>
        <w:widowControl w:val="on"/>
        <w:pBdr/>
        <w:spacing w:before="299" w:after="299" w:line="240" w:lineRule="auto"/>
        <w:ind w:left="0" w:right="0"/>
        <w:jc w:val="left"/>
        <w:outlineLvl w:val="1"/>
      </w:pPr>
      <w:r>
        <w:rPr>
          <w:b/>
          <w:color w:val="000000"/>
          <w:sz w:val="36"/>
          <w:szCs w:val="36"/>
        </w:rPr>
        <w:t xml:space="preserve">WYOMING.</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G.S.  Ricker, Cheyenne. </w:t>
      </w:r>
      <w:r>
        <w:rPr>
          <w:color w:val="000000"/>
          <w:sz w:val="24"/>
          <w:szCs w:val="24"/>
        </w:rPr>
        <w:br/>
        <w:t xml:space="preserve">  Secretary—­Mrs. W.C.  Whipple, Cheyenne. </w:t>
      </w:r>
      <w:r>
        <w:rPr>
          <w:color w:val="000000"/>
          <w:sz w:val="24"/>
          <w:szCs w:val="24"/>
        </w:rPr>
        <w:br/>
        <w:t xml:space="preserve">  Treasurer—­Mrs. H.N.  Smith, Rock Springs.</w:t>
      </w:r>
    </w:p>
    <w:p>
      <w:pPr>
        <w:keepNext w:val="on"/>
        <w:widowControl w:val="on"/>
        <w:pBdr/>
        <w:spacing w:before="299" w:after="299" w:line="240" w:lineRule="auto"/>
        <w:ind w:left="0" w:right="0"/>
        <w:jc w:val="left"/>
        <w:outlineLvl w:val="1"/>
      </w:pPr>
      <w:r>
        <w:rPr>
          <w:b/>
          <w:color w:val="000000"/>
          <w:sz w:val="36"/>
          <w:szCs w:val="36"/>
        </w:rPr>
        <w:t xml:space="preserve">OKLAHOMA.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J.H.  Parker, Kingfisher. </w:t>
      </w:r>
      <w:r>
        <w:rPr>
          <w:color w:val="000000"/>
          <w:sz w:val="24"/>
          <w:szCs w:val="24"/>
        </w:rPr>
        <w:br/>
        <w:t xml:space="preserve">  Secretary—­Mrs. L.E.  Kimball.  Guthrie. </w:t>
      </w:r>
      <w:r>
        <w:rPr>
          <w:color w:val="000000"/>
          <w:sz w:val="24"/>
          <w:szCs w:val="24"/>
        </w:rPr>
        <w:br/>
        <w:t xml:space="preserve">  Treasurer—­Mrs. L.S.  Childs, Choctaw City.</w:t>
      </w:r>
    </w:p>
    <w:p>
      <w:pPr>
        <w:widowControl w:val="on"/>
        <w:pBdr/>
        <w:spacing w:before="240" w:after="240" w:line="240" w:lineRule="auto"/>
        <w:ind w:left="0" w:right="0"/>
        <w:jc w:val="left"/>
      </w:pPr>
      <w:r>
        <w:rPr>
          <w:color w:val="000000"/>
          <w:sz w:val="24"/>
          <w:szCs w:val="24"/>
        </w:rPr>
        <w:t xml:space="preserve">UTAH (Including Southern Idaho).</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Clarence T. Brown, Salt Lake City, Utah. </w:t>
      </w:r>
      <w:r>
        <w:rPr>
          <w:color w:val="000000"/>
          <w:sz w:val="24"/>
          <w:szCs w:val="24"/>
        </w:rPr>
        <w:br/>
        <w:t xml:space="preserve">  Secretary—­Mrs. W.S.  Hawkes, 135 Sixth Street, E., Salt Lake City,</w:t>
      </w:r>
      <w:r>
        <w:rPr>
          <w:color w:val="000000"/>
          <w:sz w:val="24"/>
          <w:szCs w:val="24"/>
        </w:rPr>
        <w:br/>
        <w:t xml:space="preserve">    Utah. </w:t>
      </w:r>
      <w:r>
        <w:rPr>
          <w:color w:val="000000"/>
          <w:sz w:val="24"/>
          <w:szCs w:val="24"/>
        </w:rPr>
        <w:br/>
        <w:t xml:space="preserve">  Treasurer—­Mrs. Dana W. Bartlett, Salt Lake City, Utah. </w:t>
      </w:r>
      <w:r>
        <w:rPr>
          <w:color w:val="000000"/>
          <w:sz w:val="24"/>
          <w:szCs w:val="24"/>
        </w:rPr>
        <w:br/>
        <w:t xml:space="preserve">  Secretary for Idaho—­Mrs. Oscar Sonnenkalb, Pocatello, Idaho.</w:t>
      </w:r>
    </w:p>
    <w:p>
      <w:pPr>
        <w:keepNext w:val="on"/>
        <w:widowControl w:val="on"/>
        <w:pBdr/>
        <w:spacing w:before="299" w:after="299" w:line="240" w:lineRule="auto"/>
        <w:ind w:left="0" w:right="0"/>
        <w:jc w:val="left"/>
        <w:outlineLvl w:val="1"/>
      </w:pPr>
      <w:r>
        <w:rPr>
          <w:b/>
          <w:color w:val="000000"/>
          <w:sz w:val="36"/>
          <w:szCs w:val="36"/>
        </w:rPr>
        <w:t xml:space="preserve">NORTH CAROLINA.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J.W.  Freeman, Dudley. </w:t>
      </w:r>
      <w:r>
        <w:rPr>
          <w:color w:val="000000"/>
          <w:sz w:val="24"/>
          <w:szCs w:val="24"/>
        </w:rPr>
        <w:br/>
        <w:t xml:space="preserve">  Secretary and Treasurer—­Miss A.E.  Farrington, High Point.</w:t>
      </w:r>
    </w:p>
    <w:p>
      <w:pPr>
        <w:keepNext w:val="on"/>
        <w:widowControl w:val="on"/>
        <w:pBdr/>
        <w:spacing w:before="299" w:after="299" w:line="240" w:lineRule="auto"/>
        <w:ind w:left="0" w:right="0"/>
        <w:jc w:val="left"/>
        <w:outlineLvl w:val="1"/>
      </w:pPr>
      <w:r>
        <w:rPr>
          <w:b/>
          <w:color w:val="000000"/>
          <w:sz w:val="36"/>
          <w:szCs w:val="36"/>
        </w:rPr>
        <w:t xml:space="preserve">TEXAS.</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J.M.  Wendelkin, Dallas. </w:t>
      </w:r>
      <w:r>
        <w:rPr>
          <w:color w:val="000000"/>
          <w:sz w:val="24"/>
          <w:szCs w:val="24"/>
        </w:rPr>
        <w:br/>
        <w:t xml:space="preserve">  Secretary—­Mrs. H. Burt, Lock Box 563, Dallas. </w:t>
      </w:r>
      <w:r>
        <w:rPr>
          <w:color w:val="000000"/>
          <w:sz w:val="24"/>
          <w:szCs w:val="24"/>
        </w:rPr>
        <w:br/>
        <w:t xml:space="preserve">  Treasurer—­Mrs. C.I.  Scofield, Dallas.</w:t>
      </w:r>
    </w:p>
    <w:p>
      <w:pPr>
        <w:keepNext w:val="on"/>
        <w:widowControl w:val="on"/>
        <w:pBdr/>
        <w:spacing w:before="299" w:after="299" w:line="240" w:lineRule="auto"/>
        <w:ind w:left="0" w:right="0"/>
        <w:jc w:val="left"/>
        <w:outlineLvl w:val="1"/>
      </w:pPr>
      <w:r>
        <w:rPr>
          <w:b/>
          <w:color w:val="000000"/>
          <w:sz w:val="36"/>
          <w:szCs w:val="36"/>
        </w:rPr>
        <w:t xml:space="preserve">GEORGIA.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H.B.  Wey, 253 Forest Avenue, Atlanta. </w:t>
      </w:r>
      <w:r>
        <w:rPr>
          <w:color w:val="000000"/>
          <w:sz w:val="24"/>
          <w:szCs w:val="24"/>
        </w:rPr>
        <w:br/>
        <w:t xml:space="preserve">  Secretary—­Mrs. H.A.  Kellam, Atlanta. </w:t>
      </w:r>
      <w:r>
        <w:rPr>
          <w:color w:val="000000"/>
          <w:sz w:val="24"/>
          <w:szCs w:val="24"/>
        </w:rPr>
        <w:br/>
        <w:t xml:space="preserve">  Treasurer—­Miss Virginia Holmes, Barnesville.</w:t>
      </w:r>
    </w:p>
    <w:p>
      <w:pPr>
        <w:widowControl w:val="on"/>
        <w:pBdr/>
        <w:spacing w:before="240" w:after="240" w:line="240" w:lineRule="auto"/>
        <w:ind w:left="0" w:right="0"/>
        <w:jc w:val="left"/>
      </w:pPr>
      <w:r>
        <w:rPr>
          <w:color w:val="000000"/>
          <w:sz w:val="24"/>
          <w:szCs w:val="24"/>
        </w:rPr>
        <w:t xml:space="preserve">[FOOTNOTE A:  For the purpose of exact information we note that, while the W.H.M.A. appears in this list as a State body for Mass. and R.I., it has certain auxiliaries elsewhere.]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RECEIPTS FOR JANUARY, 1895.</w:t>
      </w:r>
    </w:p>
    <w:p>
      <w:pPr>
        <w:widowControl w:val="on"/>
        <w:pBdr/>
        <w:spacing w:before="240" w:after="240" w:line="240" w:lineRule="auto"/>
        <w:ind w:left="0" w:right="0"/>
        <w:jc w:val="left"/>
      </w:pPr>
      <w:r>
        <w:rPr>
          <w:i/>
          <w:color w:val="000000"/>
          <w:sz w:val="24"/>
          <w:szCs w:val="24"/>
        </w:rPr>
        <w:t xml:space="preserve">THE DANIEL HAND FUND For the Education of Colored People.</w:t>
      </w:r>
    </w:p>
    <w:p>
      <w:pPr>
        <w:widowControl w:val="on"/>
        <w:pBdr/>
        <w:spacing w:before="240" w:after="240" w:line="240" w:lineRule="auto"/>
        <w:ind w:left="0" w:right="0"/>
        <w:jc w:val="left"/>
      </w:pPr>
      <w:r>
        <w:rPr>
          <w:color w:val="000000"/>
          <w:sz w:val="24"/>
          <w:szCs w:val="24"/>
        </w:rPr>
        <w:t xml:space="preserve">Income for January. $1,112.50</w:t>
      </w:r>
      <w:r>
        <w:rPr>
          <w:color w:val="000000"/>
          <w:sz w:val="24"/>
          <w:szCs w:val="24"/>
        </w:rPr>
        <w:br/>
        <w:t xml:space="preserve">Previously acknowledged. 17,210.00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$18,322.50</w:t>
      </w:r>
      <w:r>
        <w:rPr>
          <w:color w:val="000000"/>
          <w:sz w:val="24"/>
          <w:szCs w:val="24"/>
        </w:rPr>
        <w:br/>
        <w:t xml:space="preserve">          </w:t>
      </w:r>
      <w:r>
        <w:rPr>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CURRENT RECEIPTS.</w:t>
      </w:r>
    </w:p>
    <w:p>
      <w:pPr>
        <w:widowControl w:val="on"/>
        <w:pBdr/>
        <w:spacing w:before="240" w:after="240" w:line="240" w:lineRule="auto"/>
        <w:ind w:left="0" w:right="0"/>
        <w:jc w:val="left"/>
      </w:pPr>
      <w:r>
        <w:rPr>
          <w:b/>
          <w:color w:val="000000"/>
          <w:sz w:val="24"/>
          <w:szCs w:val="24"/>
        </w:rPr>
        <w:t xml:space="preserve">MAINE, $1,207.42.</w:t>
      </w:r>
    </w:p>
    <w:p>
      <w:pPr>
        <w:widowControl w:val="on"/>
        <w:pBdr/>
        <w:spacing w:before="240" w:after="240" w:line="240" w:lineRule="auto"/>
        <w:ind w:left="0" w:right="0"/>
        <w:jc w:val="left"/>
      </w:pPr>
      <w:r>
        <w:rPr>
          <w:color w:val="000000"/>
          <w:sz w:val="24"/>
          <w:szCs w:val="24"/>
        </w:rPr>
        <w:t xml:space="preserve">Andover.  Mrs. Haskell Bailey, </w:t>
      </w:r>
      <w:r>
        <w:rPr>
          <w:i/>
          <w:color w:val="000000"/>
          <w:sz w:val="24"/>
          <w:szCs w:val="24"/>
        </w:rPr>
        <w:t xml:space="preserve">for</w:t>
      </w:r>
      <w:r>
        <w:rPr>
          <w:i/>
          <w:color w:val="000000"/>
          <w:sz w:val="24"/>
          <w:szCs w:val="24"/>
        </w:rPr>
        <w:br/>
        <w:t xml:space="preserve">  Blowing Rock, N.C.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Auburn.  High St. Cong.  Ch. (35 of</w:t>
      </w:r>
      <w:r>
        <w:rPr>
          <w:color w:val="000000"/>
          <w:sz w:val="24"/>
          <w:szCs w:val="24"/>
        </w:rPr>
        <w:br/>
        <w:t xml:space="preserve">  which from Ladies of the Woman’s</w:t>
      </w:r>
      <w:r>
        <w:rPr>
          <w:color w:val="000000"/>
          <w:sz w:val="24"/>
          <w:szCs w:val="24"/>
        </w:rPr>
        <w:br/>
        <w:t xml:space="preserve">  Branch). 50.00</w:t>
      </w:r>
    </w:p>
    <w:p>
      <w:pPr>
        <w:widowControl w:val="on"/>
        <w:pBdr/>
        <w:spacing w:before="240" w:after="240" w:line="240" w:lineRule="auto"/>
        <w:ind w:left="0" w:right="0"/>
        <w:jc w:val="left"/>
      </w:pPr>
      <w:r>
        <w:rPr>
          <w:color w:val="000000"/>
          <w:sz w:val="24"/>
          <w:szCs w:val="24"/>
        </w:rPr>
        <w:t xml:space="preserve">Bath.  “A Friend”. 10.00</w:t>
      </w:r>
    </w:p>
    <w:p>
      <w:pPr>
        <w:widowControl w:val="on"/>
        <w:pBdr/>
        <w:spacing w:before="240" w:after="240" w:line="240" w:lineRule="auto"/>
        <w:ind w:left="0" w:right="0"/>
        <w:jc w:val="left"/>
      </w:pPr>
      <w:r>
        <w:rPr>
          <w:color w:val="000000"/>
          <w:sz w:val="24"/>
          <w:szCs w:val="24"/>
        </w:rPr>
        <w:t xml:space="preserve">Bath.  “A Friend,” </w:t>
      </w:r>
      <w:r>
        <w:rPr>
          <w:i/>
          <w:color w:val="000000"/>
          <w:sz w:val="24"/>
          <w:szCs w:val="24"/>
        </w:rPr>
        <w:t xml:space="preserve">for Student Aid,</w:t>
      </w:r>
      <w:r>
        <w:rPr>
          <w:i/>
          <w:color w:val="000000"/>
          <w:sz w:val="24"/>
          <w:szCs w:val="24"/>
        </w:rPr>
        <w:br/>
        <w:t xml:space="preserve">  Talladega, Ala.</w:t>
      </w:r>
      <w:r>
        <w:rPr>
          <w:color w:val="000000"/>
          <w:sz w:val="24"/>
          <w:szCs w:val="24"/>
        </w:rPr>
        <w:t xml:space="preserve"> 10.50</w:t>
      </w:r>
    </w:p>
    <w:p>
      <w:pPr>
        <w:widowControl w:val="on"/>
        <w:pBdr/>
        <w:spacing w:before="240" w:after="240" w:line="240" w:lineRule="auto"/>
        <w:ind w:left="0" w:right="0"/>
        <w:jc w:val="left"/>
      </w:pPr>
      <w:r>
        <w:rPr>
          <w:color w:val="000000"/>
          <w:sz w:val="24"/>
          <w:szCs w:val="24"/>
        </w:rPr>
        <w:t xml:space="preserve">Bath.  Mrs. Mary A. Fiske, Pkg., </w:t>
      </w:r>
      <w:r>
        <w:rPr>
          <w:i/>
          <w:color w:val="000000"/>
          <w:sz w:val="24"/>
          <w:szCs w:val="24"/>
        </w:rPr>
        <w:t xml:space="preserve">for</w:t>
      </w:r>
      <w:r>
        <w:rPr>
          <w:i/>
          <w:color w:val="000000"/>
          <w:sz w:val="24"/>
          <w:szCs w:val="24"/>
        </w:rPr>
        <w:br/>
        <w:t xml:space="preserve">  Nat, Ala.</w:t>
      </w:r>
      <w:r>
        <w:rPr>
          <w:color w:val="000000"/>
          <w:sz w:val="24"/>
          <w:szCs w:val="24"/>
        </w:rPr>
        <w:t xml:space="preserve">, and Pkg.  Goods, </w:t>
      </w:r>
      <w:r>
        <w:rPr>
          <w:i/>
          <w:color w:val="000000"/>
          <w:sz w:val="24"/>
          <w:szCs w:val="24"/>
        </w:rPr>
        <w:t xml:space="preserve">for High</w:t>
      </w:r>
      <w:r>
        <w:rPr>
          <w:i/>
          <w:color w:val="000000"/>
          <w:sz w:val="24"/>
          <w:szCs w:val="24"/>
        </w:rPr>
        <w:br/>
        <w:t xml:space="preserve">  Point, N.C.</w:t>
      </w:r>
    </w:p>
    <w:p>
      <w:pPr>
        <w:widowControl w:val="on"/>
        <w:pBdr/>
        <w:spacing w:before="240" w:after="240" w:line="240" w:lineRule="auto"/>
        <w:ind w:left="0" w:right="0"/>
        <w:jc w:val="left"/>
      </w:pPr>
      <w:r>
        <w:rPr>
          <w:color w:val="000000"/>
          <w:sz w:val="24"/>
          <w:szCs w:val="24"/>
        </w:rPr>
        <w:t xml:space="preserve">Bangor.  Indian Rights Assn., by Mrs.</w:t>
      </w:r>
      <w:r>
        <w:rPr>
          <w:color w:val="000000"/>
          <w:sz w:val="24"/>
          <w:szCs w:val="24"/>
        </w:rPr>
        <w:br/>
        <w:t xml:space="preserve">  Denio, </w:t>
      </w:r>
      <w:r>
        <w:rPr>
          <w:i/>
          <w:color w:val="000000"/>
          <w:sz w:val="24"/>
          <w:szCs w:val="24"/>
        </w:rPr>
        <w:t xml:space="preserve">for Hospital, Standing Rock,</w:t>
      </w:r>
      <w:r>
        <w:rPr>
          <w:i/>
          <w:color w:val="000000"/>
          <w:sz w:val="24"/>
          <w:szCs w:val="24"/>
        </w:rPr>
        <w:br/>
        <w:t xml:space="preserve">  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Bangor.  Central Cong.  Ch. 50.00</w:t>
      </w:r>
    </w:p>
    <w:p>
      <w:pPr>
        <w:widowControl w:val="on"/>
        <w:pBdr/>
        <w:spacing w:before="240" w:after="240" w:line="240" w:lineRule="auto"/>
        <w:ind w:left="0" w:right="0"/>
        <w:jc w:val="left"/>
      </w:pPr>
      <w:r>
        <w:rPr>
          <w:color w:val="000000"/>
          <w:sz w:val="24"/>
          <w:szCs w:val="24"/>
        </w:rPr>
        <w:t xml:space="preserve">Belfast.  North Ch., C.E.  Soc., </w:t>
      </w:r>
      <w:r>
        <w:rPr>
          <w:i/>
          <w:color w:val="000000"/>
          <w:sz w:val="24"/>
          <w:szCs w:val="24"/>
        </w:rPr>
        <w:t xml:space="preserve">for</w:t>
      </w:r>
      <w:r>
        <w:rPr>
          <w:i/>
          <w:color w:val="000000"/>
          <w:sz w:val="24"/>
          <w:szCs w:val="24"/>
        </w:rPr>
        <w:br/>
        <w:t xml:space="preserve">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Belfast.  First Cong.  Ch., Junior End. </w:t>
      </w:r>
      <w:r>
        <w:rPr>
          <w:color w:val="000000"/>
          <w:sz w:val="24"/>
          <w:szCs w:val="24"/>
        </w:rPr>
        <w:br/>
        <w:t xml:space="preserve">  Soc., </w:t>
      </w:r>
      <w:r>
        <w:rPr>
          <w:i/>
          <w:color w:val="000000"/>
          <w:sz w:val="24"/>
          <w:szCs w:val="24"/>
        </w:rPr>
        <w:t xml:space="preserve">for Reindeer, Alaska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Belfast.  Miss Cutter, material for Sewing</w:t>
      </w:r>
      <w:r>
        <w:rPr>
          <w:color w:val="000000"/>
          <w:sz w:val="24"/>
          <w:szCs w:val="24"/>
        </w:rPr>
        <w:br/>
        <w:t xml:space="preserve">  Class, </w:t>
      </w:r>
      <w:r>
        <w:rPr>
          <w:i/>
          <w:color w:val="000000"/>
          <w:sz w:val="24"/>
          <w:szCs w:val="24"/>
        </w:rPr>
        <w:t xml:space="preserve">Trinity Sch., Athens, Ala.</w:t>
      </w:r>
    </w:p>
    <w:p>
      <w:pPr>
        <w:widowControl w:val="on"/>
        <w:pBdr/>
        <w:spacing w:before="240" w:after="240" w:line="240" w:lineRule="auto"/>
        <w:ind w:left="0" w:right="0"/>
        <w:jc w:val="left"/>
      </w:pPr>
      <w:r>
        <w:rPr>
          <w:color w:val="000000"/>
          <w:sz w:val="24"/>
          <w:szCs w:val="24"/>
        </w:rPr>
        <w:t xml:space="preserve">Bluehill.  H.A.  Fisher. 1.50</w:t>
      </w:r>
    </w:p>
    <w:p>
      <w:pPr>
        <w:widowControl w:val="on"/>
        <w:pBdr/>
        <w:spacing w:before="240" w:after="240" w:line="240" w:lineRule="auto"/>
        <w:ind w:left="0" w:right="0"/>
        <w:jc w:val="left"/>
      </w:pPr>
      <w:r>
        <w:rPr>
          <w:color w:val="000000"/>
          <w:sz w:val="24"/>
          <w:szCs w:val="24"/>
        </w:rPr>
        <w:t xml:space="preserve">Brewer.  Manly Hardy. 10.00</w:t>
      </w:r>
    </w:p>
    <w:p>
      <w:pPr>
        <w:widowControl w:val="on"/>
        <w:pBdr/>
        <w:spacing w:before="240" w:after="240" w:line="240" w:lineRule="auto"/>
        <w:ind w:left="0" w:right="0"/>
        <w:jc w:val="left"/>
      </w:pPr>
      <w:r>
        <w:rPr>
          <w:color w:val="000000"/>
          <w:sz w:val="24"/>
          <w:szCs w:val="24"/>
        </w:rPr>
        <w:t xml:space="preserve">Gardiner.  Miss Eleanor Cannard. 500.00</w:t>
      </w:r>
    </w:p>
    <w:p>
      <w:pPr>
        <w:widowControl w:val="on"/>
        <w:pBdr/>
        <w:spacing w:before="240" w:after="240" w:line="240" w:lineRule="auto"/>
        <w:ind w:left="0" w:right="0"/>
        <w:jc w:val="left"/>
      </w:pPr>
      <w:r>
        <w:rPr>
          <w:color w:val="000000"/>
          <w:sz w:val="24"/>
          <w:szCs w:val="24"/>
        </w:rPr>
        <w:t xml:space="preserve">Hallowell.  Mrs. S.B.  Gilman, </w:t>
      </w:r>
      <w:r>
        <w:rPr>
          <w:i/>
          <w:color w:val="000000"/>
          <w:sz w:val="24"/>
          <w:szCs w:val="24"/>
        </w:rPr>
        <w:t xml:space="preserve">for</w:t>
      </w:r>
      <w:r>
        <w:rPr>
          <w:i/>
          <w:color w:val="000000"/>
          <w:sz w:val="24"/>
          <w:szCs w:val="24"/>
        </w:rPr>
        <w:br/>
        <w:t xml:space="preserve">  Thunderhawk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Holden.  Jun.  C.E.  Soc, Bbl.  C., </w:t>
      </w:r>
      <w:r>
        <w:rPr>
          <w:i/>
          <w:color w:val="000000"/>
          <w:sz w:val="24"/>
          <w:szCs w:val="24"/>
        </w:rPr>
        <w:t xml:space="preserve">for</w:t>
      </w:r>
      <w:r>
        <w:rPr>
          <w:i/>
          <w:color w:val="000000"/>
          <w:sz w:val="24"/>
          <w:szCs w:val="24"/>
        </w:rPr>
        <w:br/>
        <w:t xml:space="preserve">  High Point, N.C.</w:t>
      </w:r>
    </w:p>
    <w:p>
      <w:pPr>
        <w:widowControl w:val="on"/>
        <w:pBdr/>
        <w:spacing w:before="240" w:after="240" w:line="240" w:lineRule="auto"/>
        <w:ind w:left="0" w:right="0"/>
        <w:jc w:val="left"/>
      </w:pPr>
      <w:r>
        <w:rPr>
          <w:color w:val="000000"/>
          <w:sz w:val="24"/>
          <w:szCs w:val="24"/>
        </w:rPr>
        <w:t xml:space="preserve">Kennebunkport.  South Ch., 7; First</w:t>
      </w:r>
      <w:r>
        <w:rPr>
          <w:color w:val="000000"/>
          <w:sz w:val="24"/>
          <w:szCs w:val="24"/>
        </w:rPr>
        <w:br/>
        <w:t xml:space="preserve">  Ch., 3. 10.00</w:t>
      </w:r>
    </w:p>
    <w:p>
      <w:pPr>
        <w:widowControl w:val="on"/>
        <w:pBdr/>
        <w:spacing w:before="240" w:after="240" w:line="240" w:lineRule="auto"/>
        <w:ind w:left="0" w:right="0"/>
        <w:jc w:val="left"/>
      </w:pPr>
      <w:r>
        <w:rPr>
          <w:color w:val="000000"/>
          <w:sz w:val="24"/>
          <w:szCs w:val="24"/>
        </w:rPr>
        <w:t xml:space="preserve">Limington.  Cong.  Ch. 12.00</w:t>
      </w:r>
    </w:p>
    <w:p>
      <w:pPr>
        <w:widowControl w:val="on"/>
        <w:pBdr/>
        <w:spacing w:before="240" w:after="240" w:line="240" w:lineRule="auto"/>
        <w:ind w:left="0" w:right="0"/>
        <w:jc w:val="left"/>
      </w:pPr>
      <w:r>
        <w:rPr>
          <w:color w:val="000000"/>
          <w:sz w:val="24"/>
          <w:szCs w:val="24"/>
        </w:rPr>
        <w:t xml:space="preserve">Litchfield Center.  Mrs. D.T.  Smith, </w:t>
      </w:r>
      <w:r>
        <w:rPr>
          <w:i/>
          <w:color w:val="000000"/>
          <w:sz w:val="24"/>
          <w:szCs w:val="24"/>
        </w:rPr>
        <w:t xml:space="preserve">for</w:t>
      </w:r>
      <w:r>
        <w:rPr>
          <w:i/>
          <w:color w:val="000000"/>
          <w:sz w:val="24"/>
          <w:szCs w:val="24"/>
        </w:rPr>
        <w:br/>
        <w:t xml:space="preserve">  Blowing Rock.  N.C.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Machias.  Box C.,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Madison.  Freight to Marion, Ala. 2.50</w:t>
      </w:r>
    </w:p>
    <w:p>
      <w:pPr>
        <w:widowControl w:val="on"/>
        <w:pBdr/>
        <w:spacing w:before="240" w:after="240" w:line="240" w:lineRule="auto"/>
        <w:ind w:left="0" w:right="0"/>
        <w:jc w:val="left"/>
      </w:pPr>
      <w:r>
        <w:rPr>
          <w:color w:val="000000"/>
          <w:sz w:val="24"/>
          <w:szCs w:val="24"/>
        </w:rPr>
        <w:t xml:space="preserve">Orland.  H.T. and S.E.  Buck. 20.00</w:t>
      </w:r>
    </w:p>
    <w:p>
      <w:pPr>
        <w:widowControl w:val="on"/>
        <w:pBdr/>
        <w:spacing w:before="240" w:after="240" w:line="240" w:lineRule="auto"/>
        <w:ind w:left="0" w:right="0"/>
        <w:jc w:val="left"/>
      </w:pPr>
      <w:r>
        <w:rPr>
          <w:color w:val="000000"/>
          <w:sz w:val="24"/>
          <w:szCs w:val="24"/>
        </w:rPr>
        <w:t xml:space="preserve">Portland.  State St. Cong.  Ch., 190; High</w:t>
      </w:r>
      <w:r>
        <w:rPr>
          <w:color w:val="000000"/>
          <w:sz w:val="24"/>
          <w:szCs w:val="24"/>
        </w:rPr>
        <w:br/>
        <w:t xml:space="preserve">  St. Cong.  Ch., 77.51; St. Lawrence St.</w:t>
      </w:r>
      <w:r>
        <w:rPr>
          <w:color w:val="000000"/>
          <w:sz w:val="24"/>
          <w:szCs w:val="24"/>
        </w:rPr>
        <w:br/>
        <w:t xml:space="preserve">  Ch., 5. 272.51</w:t>
      </w:r>
    </w:p>
    <w:p>
      <w:pPr>
        <w:widowControl w:val="on"/>
        <w:pBdr/>
        <w:spacing w:before="240" w:after="240" w:line="240" w:lineRule="auto"/>
        <w:ind w:left="0" w:right="0"/>
        <w:jc w:val="left"/>
      </w:pPr>
      <w:r>
        <w:rPr>
          <w:color w:val="000000"/>
          <w:sz w:val="24"/>
          <w:szCs w:val="24"/>
        </w:rPr>
        <w:t xml:space="preserve">Portland.  Williston Cong.  Ch.  Sab.  Sch.,</w:t>
      </w:r>
      <w:r>
        <w:rPr>
          <w:color w:val="000000"/>
          <w:sz w:val="24"/>
          <w:szCs w:val="24"/>
        </w:rPr>
        <w:br/>
        <w:t xml:space="preserve">  </w:t>
      </w:r>
      <w:r>
        <w:rPr>
          <w:i/>
          <w:color w:val="000000"/>
          <w:sz w:val="24"/>
          <w:szCs w:val="24"/>
        </w:rPr>
        <w:t xml:space="preserve">for Mission S.S., Lexington, Ky.</w:t>
      </w:r>
      <w:r>
        <w:rPr>
          <w:color w:val="000000"/>
          <w:sz w:val="24"/>
          <w:szCs w:val="24"/>
        </w:rPr>
        <w:t xml:space="preserve">, 2.50;</w:t>
      </w:r>
      <w:r>
        <w:rPr>
          <w:color w:val="000000"/>
          <w:sz w:val="24"/>
          <w:szCs w:val="24"/>
        </w:rPr>
        <w:br/>
        <w:t xml:space="preserve">  Williston Ch.  C.E.S., Box Christmas</w:t>
      </w:r>
      <w:r>
        <w:rPr>
          <w:color w:val="000000"/>
          <w:sz w:val="24"/>
          <w:szCs w:val="24"/>
        </w:rPr>
        <w:br/>
        <w:t xml:space="preserve">  Goods, </w:t>
      </w:r>
      <w:r>
        <w:rPr>
          <w:i/>
          <w:color w:val="000000"/>
          <w:sz w:val="24"/>
          <w:szCs w:val="24"/>
        </w:rPr>
        <w:t xml:space="preserve">for Lexington, Ky.</w:t>
      </w:r>
      <w:r>
        <w:rPr>
          <w:color w:val="000000"/>
          <w:sz w:val="24"/>
          <w:szCs w:val="24"/>
        </w:rPr>
        <w:t xml:space="preserve"> 2.50</w:t>
      </w:r>
    </w:p>
    <w:p>
      <w:pPr>
        <w:widowControl w:val="on"/>
        <w:pBdr/>
        <w:spacing w:before="240" w:after="240" w:line="240" w:lineRule="auto"/>
        <w:ind w:left="0" w:right="0"/>
        <w:jc w:val="left"/>
      </w:pPr>
      <w:r>
        <w:rPr>
          <w:color w:val="000000"/>
          <w:sz w:val="24"/>
          <w:szCs w:val="24"/>
        </w:rPr>
        <w:t xml:space="preserve">Portland.  Y.P.S.C.E., Williston Ch.,</w:t>
      </w:r>
      <w:r>
        <w:rPr>
          <w:color w:val="000000"/>
          <w:sz w:val="24"/>
          <w:szCs w:val="24"/>
        </w:rPr>
        <w:br/>
        <w:t xml:space="preserve">  Bbl.  C. and Papers, </w:t>
      </w:r>
      <w:r>
        <w:rPr>
          <w:i/>
          <w:color w:val="000000"/>
          <w:sz w:val="24"/>
          <w:szCs w:val="24"/>
        </w:rPr>
        <w:t xml:space="preserve">for High Point, N.C.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Portland.  “Friends,” Box Christmas</w:t>
      </w:r>
      <w:r>
        <w:rPr>
          <w:color w:val="000000"/>
          <w:sz w:val="24"/>
          <w:szCs w:val="24"/>
        </w:rPr>
        <w:br/>
        <w:t xml:space="preserve">  Goods,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Saco.  Cong.  Ch., 7.20; J.W.  Littlefield,</w:t>
      </w:r>
      <w:r>
        <w:rPr>
          <w:color w:val="000000"/>
          <w:sz w:val="24"/>
          <w:szCs w:val="24"/>
        </w:rPr>
        <w:br/>
        <w:t xml:space="preserve">  2.50. 9.70</w:t>
      </w:r>
    </w:p>
    <w:p>
      <w:pPr>
        <w:widowControl w:val="on"/>
        <w:pBdr/>
        <w:spacing w:before="240" w:after="240" w:line="240" w:lineRule="auto"/>
        <w:ind w:left="0" w:right="0"/>
        <w:jc w:val="left"/>
      </w:pPr>
      <w:r>
        <w:rPr>
          <w:color w:val="000000"/>
          <w:sz w:val="24"/>
          <w:szCs w:val="24"/>
        </w:rPr>
        <w:t xml:space="preserve">Skowhegan.  Mrs. L.W.  Weston and her</w:t>
      </w:r>
      <w:r>
        <w:rPr>
          <w:color w:val="000000"/>
          <w:sz w:val="24"/>
          <w:szCs w:val="24"/>
        </w:rPr>
        <w:br/>
        <w:t xml:space="preserve">  Sab.  Sch.  Class (Chinese). 2.50</w:t>
      </w:r>
    </w:p>
    <w:p>
      <w:pPr>
        <w:widowControl w:val="on"/>
        <w:pBdr/>
        <w:spacing w:before="240" w:after="240" w:line="240" w:lineRule="auto"/>
        <w:ind w:left="0" w:right="0"/>
        <w:jc w:val="left"/>
      </w:pPr>
      <w:r>
        <w:rPr>
          <w:color w:val="000000"/>
          <w:sz w:val="24"/>
          <w:szCs w:val="24"/>
        </w:rPr>
        <w:t xml:space="preserve">Skowhegan.  Mrs. L.W.  Weston, Bbl.  C.</w:t>
      </w:r>
      <w:r>
        <w:rPr>
          <w:color w:val="000000"/>
          <w:sz w:val="24"/>
          <w:szCs w:val="24"/>
        </w:rPr>
        <w:br/>
        <w:t xml:space="preserve">  and Pkg.  Christmas Gifts, </w:t>
      </w:r>
      <w:r>
        <w:rPr>
          <w:i/>
          <w:color w:val="000000"/>
          <w:sz w:val="24"/>
          <w:szCs w:val="24"/>
        </w:rPr>
        <w:t xml:space="preserve">for High</w:t>
      </w:r>
      <w:r>
        <w:rPr>
          <w:i/>
          <w:color w:val="000000"/>
          <w:sz w:val="24"/>
          <w:szCs w:val="24"/>
        </w:rPr>
        <w:br/>
        <w:t xml:space="preserve">  Point, N.C.</w:t>
      </w:r>
    </w:p>
    <w:p>
      <w:pPr>
        <w:widowControl w:val="on"/>
        <w:pBdr/>
        <w:spacing w:before="240" w:after="240" w:line="240" w:lineRule="auto"/>
        <w:ind w:left="0" w:right="0"/>
        <w:jc w:val="left"/>
      </w:pPr>
      <w:r>
        <w:rPr>
          <w:color w:val="000000"/>
          <w:sz w:val="24"/>
          <w:szCs w:val="24"/>
        </w:rPr>
        <w:t xml:space="preserve">South Berwick.  Mrs. K.B.  Lewis and</w:t>
      </w:r>
      <w:r>
        <w:rPr>
          <w:color w:val="000000"/>
          <w:sz w:val="24"/>
          <w:szCs w:val="24"/>
        </w:rPr>
        <w:br/>
        <w:t xml:space="preserve">  Mrs. Hayman’s S.S.  Classes, </w:t>
      </w:r>
      <w:r>
        <w:rPr>
          <w:i/>
          <w:color w:val="000000"/>
          <w:sz w:val="24"/>
          <w:szCs w:val="24"/>
        </w:rPr>
        <w:t xml:space="preserve">for Student</w:t>
      </w:r>
      <w:r>
        <w:rPr>
          <w:i/>
          <w:color w:val="000000"/>
          <w:sz w:val="24"/>
          <w:szCs w:val="24"/>
        </w:rPr>
        <w:br/>
        <w:t xml:space="preserve">  Aid, Fisk U.</w:t>
      </w:r>
      <w:r>
        <w:rPr>
          <w:color w:val="000000"/>
          <w:sz w:val="24"/>
          <w:szCs w:val="24"/>
        </w:rPr>
        <w:t xml:space="preserve"> 11.00</w:t>
      </w:r>
    </w:p>
    <w:p>
      <w:pPr>
        <w:widowControl w:val="on"/>
        <w:pBdr/>
        <w:spacing w:before="240" w:after="240" w:line="240" w:lineRule="auto"/>
        <w:ind w:left="0" w:right="0"/>
        <w:jc w:val="left"/>
      </w:pPr>
      <w:r>
        <w:rPr>
          <w:color w:val="000000"/>
          <w:sz w:val="24"/>
          <w:szCs w:val="24"/>
        </w:rPr>
        <w:t xml:space="preserve">South Gardiner.  Jun.  C.E.  Soc., Box C.,</w:t>
      </w:r>
      <w:r>
        <w:rPr>
          <w:color w:val="000000"/>
          <w:sz w:val="24"/>
          <w:szCs w:val="24"/>
        </w:rPr>
        <w:br/>
        <w:t xml:space="preserve">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Temple.  Cong.  Ch. 6.51</w:t>
      </w:r>
    </w:p>
    <w:p>
      <w:pPr>
        <w:widowControl w:val="on"/>
        <w:pBdr/>
        <w:spacing w:before="240" w:after="240" w:line="240" w:lineRule="auto"/>
        <w:ind w:left="0" w:right="0"/>
        <w:jc w:val="left"/>
      </w:pPr>
      <w:r>
        <w:rPr>
          <w:color w:val="000000"/>
          <w:sz w:val="24"/>
          <w:szCs w:val="24"/>
        </w:rPr>
        <w:t xml:space="preserve">Westbrook.  Cumberland Mills Cong. </w:t>
      </w:r>
      <w:r>
        <w:rPr>
          <w:color w:val="000000"/>
          <w:sz w:val="24"/>
          <w:szCs w:val="24"/>
        </w:rPr>
        <w:br/>
        <w:t xml:space="preserve">  Ch. 118.70</w:t>
      </w:r>
    </w:p>
    <w:p>
      <w:pPr>
        <w:widowControl w:val="on"/>
        <w:pBdr/>
        <w:spacing w:before="240" w:after="240" w:line="240" w:lineRule="auto"/>
        <w:ind w:left="0" w:right="0"/>
        <w:jc w:val="left"/>
      </w:pPr>
      <w:r>
        <w:rPr>
          <w:color w:val="000000"/>
          <w:sz w:val="24"/>
          <w:szCs w:val="24"/>
        </w:rPr>
        <w:t xml:space="preserve">Wilton.  Cong.  Ch. 5.75</w:t>
      </w:r>
    </w:p>
    <w:p>
      <w:pPr>
        <w:widowControl w:val="on"/>
        <w:pBdr/>
        <w:spacing w:before="240" w:after="240" w:line="240" w:lineRule="auto"/>
        <w:ind w:left="0" w:right="0"/>
        <w:jc w:val="left"/>
      </w:pPr>
      <w:r>
        <w:rPr>
          <w:color w:val="000000"/>
          <w:sz w:val="24"/>
          <w:szCs w:val="24"/>
        </w:rPr>
        <w:t xml:space="preserve">Winslow.  Sab.  Sch.  Cong.  Ch. 10.00</w:t>
      </w:r>
    </w:p>
    <w:p>
      <w:pPr>
        <w:widowControl w:val="on"/>
        <w:pBdr/>
        <w:spacing w:before="240" w:after="240" w:line="240" w:lineRule="auto"/>
        <w:ind w:left="0" w:right="0"/>
        <w:jc w:val="left"/>
      </w:pPr>
      <w:r>
        <w:rPr>
          <w:color w:val="000000"/>
          <w:sz w:val="24"/>
          <w:szCs w:val="24"/>
        </w:rPr>
        <w:t xml:space="preserve">Yarmouth.  Bbl.  C., </w:t>
      </w:r>
      <w:r>
        <w:rPr>
          <w:i/>
          <w:color w:val="000000"/>
          <w:sz w:val="24"/>
          <w:szCs w:val="24"/>
        </w:rPr>
        <w:t xml:space="preserve">for High Point, N.C.</w:t>
      </w:r>
    </w:p>
    <w:p>
      <w:pPr>
        <w:widowControl w:val="on"/>
        <w:pBdr/>
        <w:spacing w:before="240" w:after="240" w:line="240" w:lineRule="auto"/>
        <w:ind w:left="0" w:right="0"/>
        <w:jc w:val="left"/>
      </w:pPr>
      <w:r>
        <w:rPr>
          <w:i/>
          <w:color w:val="000000"/>
          <w:sz w:val="24"/>
          <w:szCs w:val="24"/>
        </w:rPr>
        <w:t xml:space="preserve">Received for Dorchester Acad., McIntosh, Ga.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Bangor.  Hammond St. Sab. </w:t>
      </w:r>
      <w:r>
        <w:rPr>
          <w:color w:val="000000"/>
          <w:sz w:val="24"/>
          <w:szCs w:val="24"/>
        </w:rPr>
        <w:br/>
        <w:t xml:space="preserve">      Sch. 10.00</w:t>
      </w:r>
    </w:p>
    <w:p>
      <w:pPr>
        <w:widowControl w:val="on"/>
        <w:pBdr/>
        <w:spacing w:before="240" w:after="240" w:line="240" w:lineRule="auto"/>
        <w:ind w:left="0" w:right="0"/>
        <w:jc w:val="left"/>
      </w:pPr>
      <w:r>
        <w:rPr>
          <w:color w:val="000000"/>
          <w:sz w:val="24"/>
          <w:szCs w:val="24"/>
        </w:rPr>
        <w:t xml:space="preserve">    Bangor.  Miss Hattie Mosher,</w:t>
      </w:r>
      <w:r>
        <w:rPr>
          <w:color w:val="000000"/>
          <w:sz w:val="24"/>
          <w:szCs w:val="24"/>
        </w:rPr>
        <w:br/>
        <w:t xml:space="preserve">      Bbl.  C.</w:t>
      </w:r>
    </w:p>
    <w:p>
      <w:pPr>
        <w:widowControl w:val="on"/>
        <w:pBdr/>
        <w:spacing w:before="240" w:after="240" w:line="240" w:lineRule="auto"/>
        <w:ind w:left="0" w:right="0"/>
        <w:jc w:val="left"/>
      </w:pPr>
      <w:r>
        <w:rPr>
          <w:color w:val="000000"/>
          <w:sz w:val="24"/>
          <w:szCs w:val="24"/>
        </w:rPr>
        <w:t xml:space="preserve">    Brewer.  Y.P.S.C.E.,</w:t>
      </w:r>
      <w:r>
        <w:rPr>
          <w:color w:val="000000"/>
          <w:sz w:val="24"/>
          <w:szCs w:val="24"/>
        </w:rPr>
        <w:br/>
        <w:t xml:space="preserve">      Bbl.  C.</w:t>
      </w:r>
    </w:p>
    <w:p>
      <w:pPr>
        <w:widowControl w:val="on"/>
        <w:pBdr/>
        <w:spacing w:before="240" w:after="240" w:line="240" w:lineRule="auto"/>
        <w:ind w:left="0" w:right="0"/>
        <w:jc w:val="left"/>
      </w:pPr>
      <w:r>
        <w:rPr>
          <w:color w:val="000000"/>
          <w:sz w:val="24"/>
          <w:szCs w:val="24"/>
        </w:rPr>
        <w:t xml:space="preserve">    Castine.  Elsie Storer, Pkg. </w:t>
      </w:r>
      <w:r>
        <w:rPr>
          <w:color w:val="000000"/>
          <w:sz w:val="24"/>
          <w:szCs w:val="24"/>
        </w:rPr>
        <w:br/>
        <w:t xml:space="preserve">      Christmas Cards.</w:t>
      </w:r>
    </w:p>
    <w:p>
      <w:pPr>
        <w:widowControl w:val="on"/>
        <w:pBdr/>
        <w:spacing w:before="240" w:after="240" w:line="240" w:lineRule="auto"/>
        <w:ind w:left="0" w:right="0"/>
        <w:jc w:val="left"/>
      </w:pPr>
      <w:r>
        <w:rPr>
          <w:color w:val="000000"/>
          <w:sz w:val="24"/>
          <w:szCs w:val="24"/>
        </w:rPr>
        <w:t xml:space="preserve">Eastport.  Mrs. R.H. </w:t>
      </w:r>
      <w:r>
        <w:rPr>
          <w:color w:val="000000"/>
          <w:sz w:val="24"/>
          <w:szCs w:val="24"/>
        </w:rPr>
        <w:br/>
        <w:t xml:space="preserve">Reynolds, Pkg.  Christmas</w:t>
      </w:r>
      <w:r>
        <w:rPr>
          <w:color w:val="000000"/>
          <w:sz w:val="24"/>
          <w:szCs w:val="24"/>
        </w:rPr>
        <w:br/>
        <w:t xml:space="preserve">Cards.</w:t>
      </w:r>
    </w:p>
    <w:p>
      <w:pPr>
        <w:widowControl w:val="on"/>
        <w:pBdr/>
        <w:spacing w:before="240" w:after="240" w:line="240" w:lineRule="auto"/>
        <w:ind w:left="0" w:right="0"/>
        <w:jc w:val="left"/>
      </w:pPr>
      <w:r>
        <w:rPr>
          <w:color w:val="000000"/>
          <w:sz w:val="24"/>
          <w:szCs w:val="24"/>
        </w:rPr>
        <w:t xml:space="preserve">Sandy Point.  Mrs. Robert</w:t>
      </w:r>
      <w:r>
        <w:rPr>
          <w:color w:val="000000"/>
          <w:sz w:val="24"/>
          <w:szCs w:val="24"/>
        </w:rPr>
        <w:br/>
        <w:t xml:space="preserve">French, Pkg.  Handk’fs.</w:t>
      </w:r>
    </w:p>
    <w:p>
      <w:pPr>
        <w:widowControl w:val="on"/>
        <w:pBdr/>
        <w:spacing w:before="240" w:after="240" w:line="240" w:lineRule="auto"/>
        <w:ind w:left="0" w:right="0"/>
        <w:jc w:val="left"/>
      </w:pPr>
      <w:r>
        <w:rPr>
          <w:color w:val="000000"/>
          <w:sz w:val="24"/>
          <w:szCs w:val="24"/>
        </w:rPr>
        <w:t xml:space="preserve">Wintersport.  Mrs. Emma</w:t>
      </w:r>
      <w:r>
        <w:rPr>
          <w:color w:val="000000"/>
          <w:sz w:val="24"/>
          <w:szCs w:val="24"/>
        </w:rPr>
        <w:br/>
        <w:t xml:space="preserve">A. Smith, Bbl.  C.</w:t>
      </w:r>
      <w:r>
        <w:rPr>
          <w:color w:val="000000"/>
          <w:sz w:val="24"/>
          <w:szCs w:val="24"/>
        </w:rPr>
        <w:br/>
        <w:t xml:space="preserve">------ 10.00</w:t>
      </w:r>
    </w:p>
    <w:p>
      <w:pPr>
        <w:widowControl w:val="on"/>
        <w:pBdr/>
        <w:spacing w:before="240" w:after="240" w:line="240" w:lineRule="auto"/>
        <w:ind w:left="0" w:right="0"/>
        <w:jc w:val="left"/>
      </w:pPr>
      <w:r>
        <w:rPr>
          <w:color w:val="000000"/>
          <w:sz w:val="24"/>
          <w:szCs w:val="24"/>
        </w:rPr>
        <w:t xml:space="preserve">Maine Woman’s Aid to A.M.A., by Mrs.</w:t>
      </w:r>
      <w:r>
        <w:rPr>
          <w:color w:val="000000"/>
          <w:sz w:val="24"/>
          <w:szCs w:val="24"/>
        </w:rPr>
        <w:br/>
        <w:t xml:space="preserve">  Ida S. Woodbury, Treas., </w:t>
      </w:r>
      <w:r>
        <w:rPr>
          <w:i/>
          <w:color w:val="000000"/>
          <w:sz w:val="24"/>
          <w:szCs w:val="24"/>
        </w:rPr>
        <w:t xml:space="preserve">for Woman’s</w:t>
      </w:r>
      <w:r>
        <w:rPr>
          <w:i/>
          <w:color w:val="000000"/>
          <w:sz w:val="24"/>
          <w:szCs w:val="24"/>
        </w:rPr>
        <w:br/>
        <w:t xml:space="preserve">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Deer Isle.  L.M.  Soc. 8.75</w:t>
      </w:r>
    </w:p>
    <w:p>
      <w:pPr>
        <w:widowControl w:val="on"/>
        <w:pBdr/>
        <w:spacing w:before="0" w:after="0" w:line="240" w:lineRule="auto"/>
        <w:ind w:left="0" w:right="0"/>
        <w:jc w:val="left"/>
      </w:pPr>
      <w:r>
        <w:rPr>
          <w:rFonts w:ascii="fixed" w:hAnsi="fixed" w:cs="fixed"/>
          <w:color w:val="000000"/>
          <w:sz w:val="24"/>
          <w:szCs w:val="24"/>
        </w:rPr>
        <w:t xml:space="preserve">
Woodford’s.  L.M.S.                 13.00
-----       21.75
</w:t>
      </w:r>
    </w:p>
    <w:p>
      <w:pPr>
        <w:keepNext w:val="on"/>
        <w:widowControl w:val="on"/>
        <w:pBdr/>
        <w:spacing w:before="299" w:after="299" w:line="240" w:lineRule="auto"/>
        <w:ind w:left="0" w:right="0"/>
        <w:jc w:val="left"/>
        <w:outlineLvl w:val="1"/>
      </w:pPr>
      <w:r>
        <w:rPr>
          <w:b/>
          <w:color w:val="000000"/>
          <w:sz w:val="36"/>
          <w:szCs w:val="36"/>
        </w:rPr>
        <w:t xml:space="preserve">NEW HAMPSHIRE, $901.96.</w:t>
      </w:r>
    </w:p>
    <w:p>
      <w:pPr>
        <w:widowControl w:val="on"/>
        <w:pBdr/>
        <w:spacing w:before="240" w:after="240" w:line="240" w:lineRule="auto"/>
        <w:ind w:left="0" w:right="0"/>
        <w:jc w:val="left"/>
      </w:pPr>
      <w:r>
        <w:rPr>
          <w:color w:val="000000"/>
          <w:sz w:val="24"/>
          <w:szCs w:val="24"/>
        </w:rPr>
        <w:t xml:space="preserve">Acworth.  W. Thayer. 5.00</w:t>
      </w:r>
    </w:p>
    <w:p>
      <w:pPr>
        <w:widowControl w:val="on"/>
        <w:pBdr/>
        <w:spacing w:before="240" w:after="240" w:line="240" w:lineRule="auto"/>
        <w:ind w:left="0" w:right="0"/>
        <w:jc w:val="left"/>
      </w:pPr>
      <w:r>
        <w:rPr>
          <w:color w:val="000000"/>
          <w:sz w:val="24"/>
          <w:szCs w:val="24"/>
        </w:rPr>
        <w:t xml:space="preserve">Boscawen.  Mrs. P.M.  Webster, 2 Bbls. </w:t>
      </w:r>
      <w:r>
        <w:rPr>
          <w:color w:val="000000"/>
          <w:sz w:val="24"/>
          <w:szCs w:val="24"/>
        </w:rPr>
        <w:br/>
        <w:t xml:space="preserve">  C., 2 </w:t>
      </w:r>
      <w:r>
        <w:rPr>
          <w:i/>
          <w:color w:val="000000"/>
          <w:sz w:val="24"/>
          <w:szCs w:val="24"/>
        </w:rPr>
        <w:t xml:space="preserve">for Freight, for Pleasant Hill</w:t>
      </w:r>
      <w:r>
        <w:rPr>
          <w:i/>
          <w:color w:val="000000"/>
          <w:sz w:val="24"/>
          <w:szCs w:val="24"/>
        </w:rPr>
        <w:br/>
        <w:t xml:space="preserve">  Acad.,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Candia.  Cong.  Ch. and Soc. 15.67</w:t>
      </w:r>
    </w:p>
    <w:p>
      <w:pPr>
        <w:widowControl w:val="on"/>
        <w:pBdr/>
        <w:spacing w:before="240" w:after="240" w:line="240" w:lineRule="auto"/>
        <w:ind w:left="0" w:right="0"/>
        <w:jc w:val="left"/>
      </w:pPr>
      <w:r>
        <w:rPr>
          <w:color w:val="000000"/>
          <w:sz w:val="24"/>
          <w:szCs w:val="24"/>
        </w:rPr>
        <w:t xml:space="preserve">Charlestown.  Mrs. Wm. M. Holden. 1.50</w:t>
      </w:r>
    </w:p>
    <w:p>
      <w:pPr>
        <w:widowControl w:val="on"/>
        <w:pBdr/>
        <w:spacing w:before="240" w:after="240" w:line="240" w:lineRule="auto"/>
        <w:ind w:left="0" w:right="0"/>
        <w:jc w:val="left"/>
      </w:pPr>
      <w:r>
        <w:rPr>
          <w:color w:val="000000"/>
          <w:sz w:val="24"/>
          <w:szCs w:val="24"/>
        </w:rPr>
        <w:t xml:space="preserve">Chester.  Cong.  Ch. and Soc., 16.22; “A</w:t>
      </w:r>
      <w:r>
        <w:rPr>
          <w:color w:val="000000"/>
          <w:sz w:val="24"/>
          <w:szCs w:val="24"/>
        </w:rPr>
        <w:br/>
        <w:t xml:space="preserve">  Friend,” 2.50. 18.72</w:t>
      </w:r>
    </w:p>
    <w:p>
      <w:pPr>
        <w:widowControl w:val="on"/>
        <w:pBdr/>
        <w:spacing w:before="240" w:after="240" w:line="240" w:lineRule="auto"/>
        <w:ind w:left="0" w:right="0"/>
        <w:jc w:val="left"/>
      </w:pPr>
      <w:r>
        <w:rPr>
          <w:color w:val="000000"/>
          <w:sz w:val="24"/>
          <w:szCs w:val="24"/>
        </w:rPr>
        <w:t xml:space="preserve">Chester.  Miss Isabella Fitz, Pkg. of</w:t>
      </w:r>
      <w:r>
        <w:rPr>
          <w:color w:val="000000"/>
          <w:sz w:val="24"/>
          <w:szCs w:val="24"/>
        </w:rPr>
        <w:br/>
        <w:t xml:space="preserve">  Christmas Cards,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Concord.  “A Friend,” 5; “A Friend,”</w:t>
      </w:r>
      <w:r>
        <w:rPr>
          <w:color w:val="000000"/>
          <w:sz w:val="24"/>
          <w:szCs w:val="24"/>
        </w:rPr>
        <w:br/>
        <w:t xml:space="preserve">  50c. 5.50</w:t>
      </w:r>
    </w:p>
    <w:p>
      <w:pPr>
        <w:widowControl w:val="on"/>
        <w:pBdr/>
        <w:spacing w:before="240" w:after="240" w:line="240" w:lineRule="auto"/>
        <w:ind w:left="0" w:right="0"/>
        <w:jc w:val="left"/>
      </w:pPr>
      <w:r>
        <w:rPr>
          <w:color w:val="000000"/>
          <w:sz w:val="24"/>
          <w:szCs w:val="24"/>
        </w:rPr>
        <w:t xml:space="preserve">Concord.  Granite Mission Band, </w:t>
      </w:r>
      <w:r>
        <w:rPr>
          <w:i/>
          <w:color w:val="000000"/>
          <w:sz w:val="24"/>
          <w:szCs w:val="24"/>
        </w:rPr>
        <w:t xml:space="preserve">for</w:t>
      </w:r>
      <w:r>
        <w:rPr>
          <w:i/>
          <w:color w:val="000000"/>
          <w:sz w:val="24"/>
          <w:szCs w:val="24"/>
        </w:rPr>
        <w:br/>
        <w:t xml:space="preserve">  Student Aid, Gregory N. Inst., Wilmington,</w:t>
      </w:r>
      <w:r>
        <w:rPr>
          <w:i/>
          <w:color w:val="000000"/>
          <w:sz w:val="24"/>
          <w:szCs w:val="24"/>
        </w:rPr>
        <w:br/>
        <w:t xml:space="preserve">  N.C.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Concord.  Box Bedding and Table Linen,</w:t>
      </w:r>
      <w:r>
        <w:rPr>
          <w:color w:val="000000"/>
          <w:sz w:val="24"/>
          <w:szCs w:val="24"/>
        </w:rPr>
        <w:br/>
        <w:t xml:space="preserve">  </w:t>
      </w:r>
      <w:r>
        <w:rPr>
          <w:i/>
          <w:color w:val="000000"/>
          <w:sz w:val="24"/>
          <w:szCs w:val="24"/>
        </w:rPr>
        <w:t xml:space="preserve">for King’s Mountain, N.C.</w:t>
      </w:r>
    </w:p>
    <w:p>
      <w:pPr>
        <w:widowControl w:val="on"/>
        <w:pBdr/>
        <w:spacing w:before="240" w:after="240" w:line="240" w:lineRule="auto"/>
        <w:ind w:left="0" w:right="0"/>
        <w:jc w:val="left"/>
      </w:pPr>
      <w:r>
        <w:rPr>
          <w:color w:val="000000"/>
          <w:sz w:val="24"/>
          <w:szCs w:val="24"/>
        </w:rPr>
        <w:t xml:space="preserve">Deerfield.  First Cong.  Ch. 16.25</w:t>
      </w:r>
    </w:p>
    <w:p>
      <w:pPr>
        <w:widowControl w:val="on"/>
        <w:pBdr/>
        <w:spacing w:before="240" w:after="240" w:line="240" w:lineRule="auto"/>
        <w:ind w:left="0" w:right="0"/>
        <w:jc w:val="left"/>
      </w:pPr>
      <w:r>
        <w:rPr>
          <w:color w:val="000000"/>
          <w:sz w:val="24"/>
          <w:szCs w:val="24"/>
        </w:rPr>
        <w:t xml:space="preserve">Dunbarton.  Sab.  Sch., Cong.  Ch., </w:t>
      </w:r>
      <w:r>
        <w:rPr>
          <w:i/>
          <w:color w:val="000000"/>
          <w:sz w:val="24"/>
          <w:szCs w:val="24"/>
        </w:rPr>
        <w:t xml:space="preserve">for</w:t>
      </w:r>
      <w:r>
        <w:rPr>
          <w:i/>
          <w:color w:val="000000"/>
          <w:sz w:val="24"/>
          <w:szCs w:val="24"/>
        </w:rPr>
        <w:br/>
        <w:t xml:space="preserve">  Gregory Inst.</w:t>
      </w:r>
      <w:r>
        <w:rPr>
          <w:color w:val="000000"/>
          <w:sz w:val="24"/>
          <w:szCs w:val="24"/>
        </w:rPr>
        <w:t xml:space="preserve"> 5.25</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East Alstead.  Cong.  Ch., by W.H.  Spalter,</w:t>
      </w:r>
      <w:r>
        <w:rPr>
          <w:color w:val="000000"/>
          <w:sz w:val="24"/>
          <w:szCs w:val="24"/>
        </w:rPr>
        <w:br/>
        <w:t xml:space="preserve">  Co.  Treas. 3.59</w:t>
      </w:r>
    </w:p>
    <w:p>
      <w:pPr>
        <w:widowControl w:val="on"/>
        <w:pBdr/>
        <w:spacing w:before="240" w:after="240" w:line="240" w:lineRule="auto"/>
        <w:ind w:left="0" w:right="0"/>
        <w:jc w:val="left"/>
      </w:pPr>
      <w:r>
        <w:rPr>
          <w:color w:val="000000"/>
          <w:sz w:val="24"/>
          <w:szCs w:val="24"/>
        </w:rPr>
        <w:t xml:space="preserve">East Derry.  Ladies’ Soc.  Cong.  Ch., </w:t>
      </w:r>
      <w:r>
        <w:rPr>
          <w:i/>
          <w:color w:val="000000"/>
          <w:sz w:val="24"/>
          <w:szCs w:val="24"/>
        </w:rPr>
        <w:t xml:space="preserve">for</w:t>
      </w:r>
      <w:r>
        <w:rPr>
          <w:i/>
          <w:color w:val="000000"/>
          <w:sz w:val="24"/>
          <w:szCs w:val="24"/>
        </w:rPr>
        <w:br/>
        <w:t xml:space="preserve">  Freight to Wilmington, N.C.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Exeter.  Rev. Jacob Chapman. 100.00</w:t>
      </w:r>
    </w:p>
    <w:p>
      <w:pPr>
        <w:widowControl w:val="on"/>
        <w:pBdr/>
        <w:spacing w:before="240" w:after="240" w:line="240" w:lineRule="auto"/>
        <w:ind w:left="0" w:right="0"/>
        <w:jc w:val="left"/>
      </w:pPr>
      <w:r>
        <w:rPr>
          <w:color w:val="000000"/>
          <w:sz w:val="24"/>
          <w:szCs w:val="24"/>
        </w:rPr>
        <w:t xml:space="preserve">Francestown.  Cong.  Ch., 7; Dea.  M.B. </w:t>
      </w:r>
      <w:r>
        <w:rPr>
          <w:color w:val="000000"/>
          <w:sz w:val="24"/>
          <w:szCs w:val="24"/>
        </w:rPr>
        <w:br/>
        <w:t xml:space="preserve">  Fisher, 5. 12.00</w:t>
      </w:r>
    </w:p>
    <w:p>
      <w:pPr>
        <w:widowControl w:val="on"/>
        <w:pBdr/>
        <w:spacing w:before="240" w:after="240" w:line="240" w:lineRule="auto"/>
        <w:ind w:left="0" w:right="0"/>
        <w:jc w:val="left"/>
      </w:pPr>
      <w:r>
        <w:rPr>
          <w:color w:val="000000"/>
          <w:sz w:val="24"/>
          <w:szCs w:val="24"/>
        </w:rPr>
        <w:t xml:space="preserve">Hanover.  Dartmouth Sab.  Sch., 20, </w:t>
      </w:r>
      <w:r>
        <w:rPr>
          <w:i/>
          <w:color w:val="000000"/>
          <w:sz w:val="24"/>
          <w:szCs w:val="24"/>
        </w:rPr>
        <w:t xml:space="preserve">for</w:t>
      </w:r>
      <w:r>
        <w:rPr>
          <w:i/>
          <w:color w:val="000000"/>
          <w:sz w:val="24"/>
          <w:szCs w:val="24"/>
        </w:rPr>
        <w:br/>
        <w:t xml:space="preserve">  Indian M.</w:t>
      </w:r>
      <w:r>
        <w:rPr>
          <w:color w:val="000000"/>
          <w:sz w:val="24"/>
          <w:szCs w:val="24"/>
        </w:rPr>
        <w:t xml:space="preserve">, and 15 </w:t>
      </w:r>
      <w:r>
        <w:rPr>
          <w:i/>
          <w:color w:val="000000"/>
          <w:sz w:val="24"/>
          <w:szCs w:val="24"/>
        </w:rPr>
        <w:t xml:space="preserve">for Mountain Work</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Keene.  First Cong.  Ch., by W.H.  Spalter,</w:t>
      </w:r>
      <w:r>
        <w:rPr>
          <w:color w:val="000000"/>
          <w:sz w:val="24"/>
          <w:szCs w:val="24"/>
        </w:rPr>
        <w:br/>
        <w:t xml:space="preserve">  Co.  Treas., 50; Sab.  Sch.  Second</w:t>
      </w:r>
      <w:r>
        <w:rPr>
          <w:color w:val="000000"/>
          <w:sz w:val="24"/>
          <w:szCs w:val="24"/>
        </w:rPr>
        <w:br/>
        <w:t xml:space="preserve">  Cong.  Ch., 20. 70.00</w:t>
      </w:r>
    </w:p>
    <w:p>
      <w:pPr>
        <w:widowControl w:val="on"/>
        <w:pBdr/>
        <w:spacing w:before="240" w:after="240" w:line="240" w:lineRule="auto"/>
        <w:ind w:left="0" w:right="0"/>
        <w:jc w:val="left"/>
      </w:pPr>
      <w:r>
        <w:rPr>
          <w:color w:val="000000"/>
          <w:sz w:val="24"/>
          <w:szCs w:val="24"/>
        </w:rPr>
        <w:t xml:space="preserve">Lebanon.  Cong.  Ch. and Soc. 36.00</w:t>
      </w:r>
    </w:p>
    <w:p>
      <w:pPr>
        <w:widowControl w:val="on"/>
        <w:pBdr/>
        <w:spacing w:before="240" w:after="240" w:line="240" w:lineRule="auto"/>
        <w:ind w:left="0" w:right="0"/>
        <w:jc w:val="left"/>
      </w:pPr>
      <w:r>
        <w:rPr>
          <w:color w:val="000000"/>
          <w:sz w:val="24"/>
          <w:szCs w:val="24"/>
        </w:rPr>
        <w:t xml:space="preserve">Lyndeborough.  Ladies’ Sewing Soc. 10.00</w:t>
      </w:r>
    </w:p>
    <w:p>
      <w:pPr>
        <w:widowControl w:val="on"/>
        <w:pBdr/>
        <w:spacing w:before="240" w:after="240" w:line="240" w:lineRule="auto"/>
        <w:ind w:left="0" w:right="0"/>
        <w:jc w:val="left"/>
      </w:pPr>
      <w:r>
        <w:rPr>
          <w:color w:val="000000"/>
          <w:sz w:val="24"/>
          <w:szCs w:val="24"/>
        </w:rPr>
        <w:t xml:space="preserve">Manchester.  Franklin St. Ch. 80.23</w:t>
      </w:r>
    </w:p>
    <w:p>
      <w:pPr>
        <w:widowControl w:val="on"/>
        <w:pBdr/>
        <w:spacing w:before="240" w:after="240" w:line="240" w:lineRule="auto"/>
        <w:ind w:left="0" w:right="0"/>
        <w:jc w:val="left"/>
      </w:pPr>
      <w:r>
        <w:rPr>
          <w:color w:val="000000"/>
          <w:sz w:val="24"/>
          <w:szCs w:val="24"/>
        </w:rPr>
        <w:t xml:space="preserve">Milford.  Ladies’ Charitable Soc., Cong. </w:t>
      </w:r>
      <w:r>
        <w:rPr>
          <w:color w:val="000000"/>
          <w:sz w:val="24"/>
          <w:szCs w:val="24"/>
        </w:rPr>
        <w:br/>
        <w:t xml:space="preserve">  Ch., </w:t>
      </w:r>
      <w:r>
        <w:rPr>
          <w:i/>
          <w:color w:val="000000"/>
          <w:sz w:val="24"/>
          <w:szCs w:val="24"/>
        </w:rPr>
        <w:t xml:space="preserve">for Student Aid, Tougaloo U.</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Newport.  Miss Eugenie E. Waite, </w:t>
      </w:r>
      <w:r>
        <w:rPr>
          <w:i/>
          <w:color w:val="000000"/>
          <w:sz w:val="24"/>
          <w:szCs w:val="24"/>
        </w:rPr>
        <w:t xml:space="preserve">for</w:t>
      </w:r>
      <w:r>
        <w:rPr>
          <w:i/>
          <w:color w:val="000000"/>
          <w:sz w:val="24"/>
          <w:szCs w:val="24"/>
        </w:rPr>
        <w:br/>
        <w:t xml:space="preserve">  McIntosh, Ga.</w:t>
      </w:r>
      <w:r>
        <w:rPr>
          <w:color w:val="000000"/>
          <w:sz w:val="24"/>
          <w:szCs w:val="24"/>
        </w:rPr>
        <w:t xml:space="preserve"> 2.50</w:t>
      </w:r>
    </w:p>
    <w:p>
      <w:pPr>
        <w:widowControl w:val="on"/>
        <w:pBdr/>
        <w:spacing w:before="240" w:after="240" w:line="240" w:lineRule="auto"/>
        <w:ind w:left="0" w:right="0"/>
        <w:jc w:val="left"/>
      </w:pPr>
      <w:r>
        <w:rPr>
          <w:color w:val="000000"/>
          <w:sz w:val="24"/>
          <w:szCs w:val="24"/>
        </w:rPr>
        <w:t xml:space="preserve">Penacook.  Cong.  Ch. 4.60</w:t>
      </w:r>
    </w:p>
    <w:p>
      <w:pPr>
        <w:widowControl w:val="on"/>
        <w:pBdr/>
        <w:spacing w:before="240" w:after="240" w:line="240" w:lineRule="auto"/>
        <w:ind w:left="0" w:right="0"/>
        <w:jc w:val="left"/>
      </w:pPr>
      <w:r>
        <w:rPr>
          <w:color w:val="000000"/>
          <w:sz w:val="24"/>
          <w:szCs w:val="24"/>
        </w:rPr>
        <w:t xml:space="preserve">Pittsfield.  First Cong.  Ch. 20.16</w:t>
      </w:r>
    </w:p>
    <w:p>
      <w:pPr>
        <w:widowControl w:val="on"/>
        <w:pBdr/>
        <w:spacing w:before="240" w:after="240" w:line="240" w:lineRule="auto"/>
        <w:ind w:left="0" w:right="0"/>
        <w:jc w:val="left"/>
      </w:pPr>
      <w:r>
        <w:rPr>
          <w:color w:val="000000"/>
          <w:sz w:val="24"/>
          <w:szCs w:val="24"/>
        </w:rPr>
        <w:t xml:space="preserve">Plainfield.  “S.R.B.” 2.00</w:t>
      </w:r>
    </w:p>
    <w:p>
      <w:pPr>
        <w:widowControl w:val="on"/>
        <w:pBdr/>
        <w:spacing w:before="240" w:after="240" w:line="240" w:lineRule="auto"/>
        <w:ind w:left="0" w:right="0"/>
        <w:jc w:val="left"/>
      </w:pPr>
      <w:r>
        <w:rPr>
          <w:color w:val="000000"/>
          <w:sz w:val="24"/>
          <w:szCs w:val="24"/>
        </w:rPr>
        <w:t xml:space="preserve">Portsmouth.  Mission Circle of Little</w:t>
      </w:r>
      <w:r>
        <w:rPr>
          <w:color w:val="000000"/>
          <w:sz w:val="24"/>
          <w:szCs w:val="24"/>
        </w:rPr>
        <w:br/>
        <w:t xml:space="preserve">  Folks, by Miss K. Sweetser, Christmas</w:t>
      </w:r>
      <w:r>
        <w:rPr>
          <w:color w:val="000000"/>
          <w:sz w:val="24"/>
          <w:szCs w:val="24"/>
        </w:rPr>
        <w:br/>
        <w:t xml:space="preserve">  Box, </w:t>
      </w:r>
      <w:r>
        <w:rPr>
          <w:i/>
          <w:color w:val="000000"/>
          <w:sz w:val="24"/>
          <w:szCs w:val="24"/>
        </w:rPr>
        <w:t xml:space="preserve">for Cappahosic, Va.</w:t>
      </w:r>
    </w:p>
    <w:p>
      <w:pPr>
        <w:widowControl w:val="on"/>
        <w:pBdr/>
        <w:spacing w:before="240" w:after="240" w:line="240" w:lineRule="auto"/>
        <w:ind w:left="0" w:right="0"/>
        <w:jc w:val="left"/>
      </w:pPr>
      <w:r>
        <w:rPr>
          <w:color w:val="000000"/>
          <w:sz w:val="24"/>
          <w:szCs w:val="24"/>
        </w:rPr>
        <w:t xml:space="preserve">Rindge.  Cong.  Ch., by W.H.  Spalter,</w:t>
      </w:r>
      <w:r>
        <w:rPr>
          <w:color w:val="000000"/>
          <w:sz w:val="24"/>
          <w:szCs w:val="24"/>
        </w:rPr>
        <w:br/>
        <w:t xml:space="preserve">  Co.  Treas. 25.25</w:t>
      </w:r>
    </w:p>
    <w:p>
      <w:pPr>
        <w:widowControl w:val="on"/>
        <w:pBdr/>
        <w:spacing w:before="240" w:after="240" w:line="240" w:lineRule="auto"/>
        <w:ind w:left="0" w:right="0"/>
        <w:jc w:val="left"/>
      </w:pPr>
      <w:r>
        <w:rPr>
          <w:color w:val="000000"/>
          <w:sz w:val="24"/>
          <w:szCs w:val="24"/>
        </w:rPr>
        <w:t xml:space="preserve">Rochester.  Sab.  Sch. of First Cong.  Ch. 20.00</w:t>
      </w:r>
    </w:p>
    <w:p>
      <w:pPr>
        <w:widowControl w:val="on"/>
        <w:pBdr/>
        <w:spacing w:before="240" w:after="240" w:line="240" w:lineRule="auto"/>
        <w:ind w:left="0" w:right="0"/>
        <w:jc w:val="left"/>
      </w:pPr>
      <w:r>
        <w:rPr>
          <w:color w:val="000000"/>
          <w:sz w:val="24"/>
          <w:szCs w:val="24"/>
        </w:rPr>
        <w:t xml:space="preserve">Rye.  Cong.  Ch. 20.00</w:t>
      </w:r>
    </w:p>
    <w:p>
      <w:pPr>
        <w:widowControl w:val="on"/>
        <w:pBdr/>
        <w:spacing w:before="240" w:after="240" w:line="240" w:lineRule="auto"/>
        <w:ind w:left="0" w:right="0"/>
        <w:jc w:val="left"/>
      </w:pPr>
      <w:r>
        <w:rPr>
          <w:color w:val="000000"/>
          <w:sz w:val="24"/>
          <w:szCs w:val="24"/>
        </w:rPr>
        <w:t xml:space="preserve">Sanbornton.  Cong.  Ch. 21.80</w:t>
      </w:r>
    </w:p>
    <w:p>
      <w:pPr>
        <w:widowControl w:val="on"/>
        <w:pBdr/>
        <w:spacing w:before="240" w:after="240" w:line="240" w:lineRule="auto"/>
        <w:ind w:left="0" w:right="0"/>
        <w:jc w:val="left"/>
      </w:pPr>
      <w:r>
        <w:rPr>
          <w:color w:val="000000"/>
          <w:sz w:val="24"/>
          <w:szCs w:val="24"/>
        </w:rPr>
        <w:t xml:space="preserve">Somersworth.  Cong.  Ch. 18.89</w:t>
      </w:r>
    </w:p>
    <w:p>
      <w:pPr>
        <w:widowControl w:val="on"/>
        <w:pBdr/>
        <w:spacing w:before="240" w:after="240" w:line="240" w:lineRule="auto"/>
        <w:ind w:left="0" w:right="0"/>
        <w:jc w:val="left"/>
      </w:pPr>
      <w:r>
        <w:rPr>
          <w:color w:val="000000"/>
          <w:sz w:val="24"/>
          <w:szCs w:val="24"/>
        </w:rPr>
        <w:t xml:space="preserve">South Barnstead.  J.O.  Tasker, 10; Mrs.</w:t>
      </w:r>
      <w:r>
        <w:rPr>
          <w:color w:val="000000"/>
          <w:sz w:val="24"/>
          <w:szCs w:val="24"/>
        </w:rPr>
        <w:br/>
        <w:t xml:space="preserve">  J.O.  Tasker, 5. 15.00</w:t>
      </w:r>
    </w:p>
    <w:p>
      <w:pPr>
        <w:widowControl w:val="on"/>
        <w:pBdr/>
        <w:spacing w:before="240" w:after="240" w:line="240" w:lineRule="auto"/>
        <w:ind w:left="0" w:right="0"/>
        <w:jc w:val="left"/>
      </w:pPr>
      <w:r>
        <w:rPr>
          <w:color w:val="000000"/>
          <w:sz w:val="24"/>
          <w:szCs w:val="24"/>
        </w:rPr>
        <w:t xml:space="preserve">Temple.  Sab.  Sch.  Cong.  Ch. 7.55</w:t>
      </w:r>
    </w:p>
    <w:p>
      <w:pPr>
        <w:widowControl w:val="on"/>
        <w:pBdr/>
        <w:spacing w:before="240" w:after="240" w:line="240" w:lineRule="auto"/>
        <w:ind w:left="0" w:right="0"/>
        <w:jc w:val="left"/>
      </w:pPr>
      <w:r>
        <w:rPr>
          <w:color w:val="000000"/>
          <w:sz w:val="24"/>
          <w:szCs w:val="24"/>
        </w:rPr>
        <w:t xml:space="preserve">Tilton.  Cong.  Ch. 32.00</w:t>
      </w:r>
    </w:p>
    <w:p>
      <w:pPr>
        <w:widowControl w:val="on"/>
        <w:pBdr/>
        <w:spacing w:before="240" w:after="240" w:line="240" w:lineRule="auto"/>
        <w:ind w:left="0" w:right="0"/>
        <w:jc w:val="left"/>
      </w:pPr>
      <w:r>
        <w:rPr>
          <w:color w:val="000000"/>
          <w:sz w:val="24"/>
          <w:szCs w:val="24"/>
        </w:rPr>
        <w:t xml:space="preserve">Warner.  Cong.  Ch. 4.00</w:t>
      </w:r>
    </w:p>
    <w:p>
      <w:pPr>
        <w:widowControl w:val="on"/>
        <w:pBdr/>
        <w:spacing w:before="240" w:after="240" w:line="240" w:lineRule="auto"/>
        <w:ind w:left="0" w:right="0"/>
        <w:jc w:val="left"/>
      </w:pPr>
      <w:r>
        <w:rPr>
          <w:color w:val="000000"/>
          <w:sz w:val="24"/>
          <w:szCs w:val="24"/>
        </w:rPr>
        <w:t xml:space="preserve">Webster.  Christmas Bbl., </w:t>
      </w:r>
      <w:r>
        <w:rPr>
          <w:i/>
          <w:color w:val="000000"/>
          <w:sz w:val="24"/>
          <w:szCs w:val="24"/>
        </w:rPr>
        <w:t xml:space="preserve">for Kings</w:t>
      </w:r>
      <w:r>
        <w:rPr>
          <w:i/>
          <w:color w:val="000000"/>
          <w:sz w:val="24"/>
          <w:szCs w:val="24"/>
        </w:rPr>
        <w:br/>
        <w:t xml:space="preserve">  Mountain, N.C.</w:t>
      </w:r>
      <w:r>
        <w:rPr>
          <w:color w:val="000000"/>
          <w:sz w:val="24"/>
          <w:szCs w:val="24"/>
        </w:rPr>
        <w:t xml:space="preserve">; 1.50 </w:t>
      </w:r>
      <w:r>
        <w:rPr>
          <w:i/>
          <w:color w:val="000000"/>
          <w:sz w:val="24"/>
          <w:szCs w:val="24"/>
        </w:rPr>
        <w:t xml:space="preserve">for Freight</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West Manchester.  South Main St. Cong. </w:t>
      </w:r>
      <w:r>
        <w:rPr>
          <w:color w:val="000000"/>
          <w:sz w:val="24"/>
          <w:szCs w:val="24"/>
        </w:rPr>
        <w:br/>
        <w:t xml:space="preserve">  Ch. 11.00</w:t>
      </w:r>
    </w:p>
    <w:p>
      <w:pPr>
        <w:widowControl w:val="on"/>
        <w:pBdr/>
        <w:spacing w:before="240" w:after="240" w:line="240" w:lineRule="auto"/>
        <w:ind w:left="0" w:right="0"/>
        <w:jc w:val="left"/>
      </w:pPr>
      <w:r>
        <w:rPr>
          <w:color w:val="000000"/>
          <w:sz w:val="24"/>
          <w:szCs w:val="24"/>
        </w:rPr>
        <w:t xml:space="preserve">New Hampshire Female Cent Inst. and</w:t>
      </w:r>
      <w:r>
        <w:rPr>
          <w:color w:val="000000"/>
          <w:sz w:val="24"/>
          <w:szCs w:val="24"/>
        </w:rPr>
        <w:br/>
        <w:t xml:space="preserve">  Home Missionary Union, by Miss</w:t>
      </w:r>
      <w:r>
        <w:rPr>
          <w:color w:val="000000"/>
          <w:sz w:val="24"/>
          <w:szCs w:val="24"/>
        </w:rPr>
        <w:br/>
        <w:t xml:space="preserve">  Annie McFarland, Treas., </w:t>
      </w:r>
      <w:r>
        <w:rPr>
          <w:i/>
          <w:color w:val="000000"/>
          <w:sz w:val="24"/>
          <w:szCs w:val="24"/>
        </w:rPr>
        <w:t xml:space="preserve">for Woman’s</w:t>
      </w:r>
      <w:r>
        <w:rPr>
          <w:i/>
          <w:color w:val="000000"/>
          <w:sz w:val="24"/>
          <w:szCs w:val="24"/>
        </w:rPr>
        <w:br/>
        <w:t xml:space="preserve">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Concord.  Y.P.S.C.E. of</w:t>
      </w:r>
      <w:r>
        <w:rPr>
          <w:color w:val="000000"/>
          <w:sz w:val="24"/>
          <w:szCs w:val="24"/>
        </w:rPr>
        <w:br/>
        <w:t xml:space="preserve">South Ch., </w:t>
      </w:r>
      <w:r>
        <w:rPr>
          <w:i/>
          <w:color w:val="000000"/>
          <w:sz w:val="24"/>
          <w:szCs w:val="24"/>
        </w:rPr>
        <w:t xml:space="preserve">for a Pupil,</w:t>
      </w:r>
      <w:r>
        <w:rPr>
          <w:i/>
          <w:color w:val="000000"/>
          <w:sz w:val="24"/>
          <w:szCs w:val="24"/>
        </w:rPr>
        <w:br/>
        <w:t xml:space="preserve">Nat, Ala.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Tamworth.  Mrs. Amanda</w:t>
      </w:r>
      <w:r>
        <w:rPr>
          <w:color w:val="000000"/>
          <w:sz w:val="24"/>
          <w:szCs w:val="24"/>
        </w:rPr>
        <w:br/>
        <w:t xml:space="preserve">M. Davis, </w:t>
      </w:r>
      <w:r>
        <w:rPr>
          <w:i/>
          <w:color w:val="000000"/>
          <w:sz w:val="24"/>
          <w:szCs w:val="24"/>
        </w:rPr>
        <w:t xml:space="preserve">for Negro</w:t>
      </w:r>
      <w:r>
        <w:rPr>
          <w:i/>
          <w:color w:val="000000"/>
          <w:sz w:val="24"/>
          <w:szCs w:val="24"/>
        </w:rPr>
        <w:br/>
        <w:t xml:space="preserve">Sch’p</w:t>
      </w:r>
      <w:r>
        <w:rPr>
          <w:color w:val="000000"/>
          <w:sz w:val="24"/>
          <w:szCs w:val="24"/>
        </w:rPr>
        <w:t xml:space="preserve">. 50.00</w:t>
      </w:r>
      <w:r>
        <w:rPr>
          <w:color w:val="000000"/>
          <w:sz w:val="24"/>
          <w:szCs w:val="24"/>
        </w:rPr>
        <w:br/>
        <w:t xml:space="preserve">------ 60.00</w:t>
      </w:r>
      <w:r>
        <w:rPr>
          <w:color w:val="000000"/>
          <w:sz w:val="24"/>
          <w:szCs w:val="24"/>
        </w:rPr>
        <w:br/>
        <w:t xml:space="preserve">-------</w:t>
      </w:r>
      <w:r>
        <w:rPr>
          <w:color w:val="000000"/>
          <w:sz w:val="24"/>
          <w:szCs w:val="24"/>
        </w:rPr>
        <w:br/>
        <w:t xml:space="preserve">$701.96</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Rindge.  Estate Mersylvia Hubbard, by</w:t>
      </w:r>
      <w:r>
        <w:rPr>
          <w:color w:val="000000"/>
          <w:sz w:val="24"/>
          <w:szCs w:val="24"/>
        </w:rPr>
        <w:br/>
        <w:t xml:space="preserve">  R.A.  Hubbard, Executor. 200.00</w:t>
      </w:r>
      <w:r>
        <w:rPr>
          <w:color w:val="000000"/>
          <w:sz w:val="24"/>
          <w:szCs w:val="24"/>
        </w:rPr>
        <w:br/>
        <w:t xml:space="preserve">                                                 -------</w:t>
      </w:r>
      <w:r>
        <w:rPr>
          <w:color w:val="000000"/>
          <w:sz w:val="24"/>
          <w:szCs w:val="24"/>
        </w:rPr>
        <w:br/>
        <w:t xml:space="preserve">                                                 $901.96</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VERMONT, $873.37.</w:t>
      </w:r>
    </w:p>
    <w:p>
      <w:pPr>
        <w:widowControl w:val="on"/>
        <w:pBdr/>
        <w:spacing w:before="240" w:after="240" w:line="240" w:lineRule="auto"/>
        <w:ind w:left="0" w:right="0"/>
        <w:jc w:val="left"/>
      </w:pPr>
      <w:r>
        <w:rPr>
          <w:color w:val="000000"/>
          <w:sz w:val="24"/>
          <w:szCs w:val="24"/>
        </w:rPr>
        <w:t xml:space="preserve">Barnet.  Cong.  Ch. 33.56</w:t>
      </w:r>
    </w:p>
    <w:p>
      <w:pPr>
        <w:widowControl w:val="on"/>
        <w:pBdr/>
        <w:spacing w:before="240" w:after="240" w:line="240" w:lineRule="auto"/>
        <w:ind w:left="0" w:right="0"/>
        <w:jc w:val="left"/>
      </w:pPr>
      <w:r>
        <w:rPr>
          <w:color w:val="000000"/>
          <w:sz w:val="24"/>
          <w:szCs w:val="24"/>
        </w:rPr>
        <w:t xml:space="preserve">Bennington.  Second Cong.  Ch. 42.50</w:t>
      </w:r>
    </w:p>
    <w:p>
      <w:pPr>
        <w:widowControl w:val="on"/>
        <w:pBdr/>
        <w:spacing w:before="240" w:after="240" w:line="240" w:lineRule="auto"/>
        <w:ind w:left="0" w:right="0"/>
        <w:jc w:val="left"/>
      </w:pPr>
      <w:r>
        <w:rPr>
          <w:color w:val="000000"/>
          <w:sz w:val="24"/>
          <w:szCs w:val="24"/>
        </w:rPr>
        <w:t xml:space="preserve">Brattleboro.  Mary L. Hadley. 25.00</w:t>
      </w:r>
    </w:p>
    <w:p>
      <w:pPr>
        <w:widowControl w:val="on"/>
        <w:pBdr/>
        <w:spacing w:before="240" w:after="240" w:line="240" w:lineRule="auto"/>
        <w:ind w:left="0" w:right="0"/>
        <w:jc w:val="left"/>
      </w:pPr>
      <w:r>
        <w:rPr>
          <w:color w:val="000000"/>
          <w:sz w:val="24"/>
          <w:szCs w:val="24"/>
        </w:rPr>
        <w:t xml:space="preserve">Burlington.  College St. Cong.  Ch. 55.33</w:t>
      </w:r>
    </w:p>
    <w:p>
      <w:pPr>
        <w:widowControl w:val="on"/>
        <w:pBdr/>
        <w:spacing w:before="240" w:after="240" w:line="240" w:lineRule="auto"/>
        <w:ind w:left="0" w:right="0"/>
        <w:jc w:val="left"/>
      </w:pPr>
      <w:r>
        <w:rPr>
          <w:color w:val="000000"/>
          <w:sz w:val="24"/>
          <w:szCs w:val="24"/>
        </w:rPr>
        <w:t xml:space="preserve">Damon’s Crossing.  Geo. A. Appleton. 10.00</w:t>
      </w:r>
    </w:p>
    <w:p>
      <w:pPr>
        <w:widowControl w:val="on"/>
        <w:pBdr/>
        <w:spacing w:before="240" w:after="240" w:line="240" w:lineRule="auto"/>
        <w:ind w:left="0" w:right="0"/>
        <w:jc w:val="left"/>
      </w:pPr>
      <w:r>
        <w:rPr>
          <w:color w:val="000000"/>
          <w:sz w:val="24"/>
          <w:szCs w:val="24"/>
        </w:rPr>
        <w:t xml:space="preserve">East Poultney.  Mrs. Jane G. Wilcox. 10.00</w:t>
      </w:r>
    </w:p>
    <w:p>
      <w:pPr>
        <w:widowControl w:val="on"/>
        <w:pBdr/>
        <w:spacing w:before="240" w:after="240" w:line="240" w:lineRule="auto"/>
        <w:ind w:left="0" w:right="0"/>
        <w:jc w:val="left"/>
      </w:pPr>
      <w:r>
        <w:rPr>
          <w:color w:val="000000"/>
          <w:sz w:val="24"/>
          <w:szCs w:val="24"/>
        </w:rPr>
        <w:t xml:space="preserve">Granby.  Infant Class, Mite Boxes, by</w:t>
      </w:r>
      <w:r>
        <w:rPr>
          <w:color w:val="000000"/>
          <w:sz w:val="24"/>
          <w:szCs w:val="24"/>
        </w:rPr>
        <w:br/>
        <w:t xml:space="preserve">  Mrs. J.L.  Wells, Teacher. </w:t>
      </w:r>
      <w:r>
        <w:rPr>
          <w:i/>
          <w:color w:val="000000"/>
          <w:sz w:val="24"/>
          <w:szCs w:val="24"/>
        </w:rPr>
        <w:t xml:space="preserve">for Rosebud</w:t>
      </w:r>
      <w:r>
        <w:rPr>
          <w:i/>
          <w:color w:val="000000"/>
          <w:sz w:val="24"/>
          <w:szCs w:val="24"/>
        </w:rPr>
        <w:br/>
        <w:t xml:space="preserve">  Indian M.</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Hardwick.  Mrs. E.F.  Strickland, </w:t>
      </w:r>
      <w:r>
        <w:rPr>
          <w:i/>
          <w:color w:val="000000"/>
          <w:sz w:val="24"/>
          <w:szCs w:val="24"/>
        </w:rPr>
        <w:t xml:space="preserve">for</w:t>
      </w:r>
      <w:r>
        <w:rPr>
          <w:i/>
          <w:color w:val="000000"/>
          <w:sz w:val="24"/>
          <w:szCs w:val="24"/>
        </w:rPr>
        <w:br/>
        <w:t xml:space="preserve">  Indian M., Grand River N.D.</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Lyndon.  Mr. Cobb, 1; Rev. P.B.  Fisk,</w:t>
      </w:r>
      <w:r>
        <w:rPr>
          <w:color w:val="000000"/>
          <w:sz w:val="24"/>
          <w:szCs w:val="24"/>
        </w:rPr>
        <w:br/>
        <w:t xml:space="preserve">  2, </w:t>
      </w:r>
      <w:r>
        <w:rPr>
          <w:i/>
          <w:color w:val="000000"/>
          <w:sz w:val="24"/>
          <w:szCs w:val="24"/>
        </w:rPr>
        <w:t xml:space="preserve">for Student Aid, Tillotson Inst.</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Middlebury.  Mrs. C.S.  Burdett, 4; “A</w:t>
      </w:r>
      <w:r>
        <w:rPr>
          <w:color w:val="000000"/>
          <w:sz w:val="24"/>
          <w:szCs w:val="24"/>
        </w:rPr>
        <w:br/>
        <w:t xml:space="preserve">  Friend,” 1. 5.00</w:t>
      </w:r>
    </w:p>
    <w:p>
      <w:pPr>
        <w:widowControl w:val="on"/>
        <w:pBdr/>
        <w:spacing w:before="240" w:after="240" w:line="240" w:lineRule="auto"/>
        <w:ind w:left="0" w:right="0"/>
        <w:jc w:val="left"/>
      </w:pPr>
      <w:r>
        <w:rPr>
          <w:color w:val="000000"/>
          <w:sz w:val="24"/>
          <w:szCs w:val="24"/>
        </w:rPr>
        <w:t xml:space="preserve">Milton.  Y.P.S.C.E.  Cong.  Ch., </w:t>
      </w:r>
      <w:r>
        <w:rPr>
          <w:i/>
          <w:color w:val="000000"/>
          <w:sz w:val="24"/>
          <w:szCs w:val="24"/>
        </w:rPr>
        <w:t xml:space="preserve">for</w:t>
      </w:r>
      <w:r>
        <w:rPr>
          <w:i/>
          <w:color w:val="000000"/>
          <w:sz w:val="24"/>
          <w:szCs w:val="24"/>
        </w:rPr>
        <w:br/>
        <w:t xml:space="preserve">  Alaska M.</w:t>
      </w:r>
      <w:r>
        <w:rPr>
          <w:color w:val="000000"/>
          <w:sz w:val="24"/>
          <w:szCs w:val="24"/>
        </w:rPr>
        <w:t xml:space="preserve"> 3.10</w:t>
      </w:r>
    </w:p>
    <w:p>
      <w:pPr>
        <w:widowControl w:val="on"/>
        <w:pBdr/>
        <w:spacing w:before="240" w:after="240" w:line="240" w:lineRule="auto"/>
        <w:ind w:left="0" w:right="0"/>
        <w:jc w:val="left"/>
      </w:pPr>
      <w:r>
        <w:rPr>
          <w:color w:val="000000"/>
          <w:sz w:val="24"/>
          <w:szCs w:val="24"/>
        </w:rPr>
        <w:t xml:space="preserve">North Bennington.  Y.P.S.C.E., Cong. </w:t>
      </w:r>
      <w:r>
        <w:rPr>
          <w:color w:val="000000"/>
          <w:sz w:val="24"/>
          <w:szCs w:val="24"/>
        </w:rPr>
        <w:br/>
        <w:t xml:space="preserve">  Ch.,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North Bennington.  Mrs. and Rev. H.D. </w:t>
      </w:r>
      <w:r>
        <w:rPr>
          <w:color w:val="000000"/>
          <w:sz w:val="24"/>
          <w:szCs w:val="24"/>
        </w:rPr>
        <w:br/>
        <w:t xml:space="preserve">  Hall, Bbl.  C., </w:t>
      </w:r>
      <w:r>
        <w:rPr>
          <w:i/>
          <w:color w:val="000000"/>
          <w:sz w:val="24"/>
          <w:szCs w:val="24"/>
        </w:rPr>
        <w:t xml:space="preserve">for Grand View,</w:t>
      </w:r>
      <w:r>
        <w:rPr>
          <w:i/>
          <w:color w:val="000000"/>
          <w:sz w:val="24"/>
          <w:szCs w:val="24"/>
        </w:rPr>
        <w:br/>
        <w:t xml:space="preserve">  Tenn.</w:t>
      </w:r>
    </w:p>
    <w:p>
      <w:pPr>
        <w:widowControl w:val="on"/>
        <w:pBdr/>
        <w:spacing w:before="240" w:after="240" w:line="240" w:lineRule="auto"/>
        <w:ind w:left="0" w:right="0"/>
        <w:jc w:val="left"/>
      </w:pPr>
      <w:r>
        <w:rPr>
          <w:color w:val="000000"/>
          <w:sz w:val="24"/>
          <w:szCs w:val="24"/>
        </w:rPr>
        <w:t xml:space="preserve">North Craftsbury.  Cong.  Ch. 5.00</w:t>
      </w:r>
    </w:p>
    <w:p>
      <w:pPr>
        <w:widowControl w:val="on"/>
        <w:pBdr/>
        <w:spacing w:before="240" w:after="240" w:line="240" w:lineRule="auto"/>
        <w:ind w:left="0" w:right="0"/>
        <w:jc w:val="left"/>
      </w:pPr>
      <w:r>
        <w:rPr>
          <w:color w:val="000000"/>
          <w:sz w:val="24"/>
          <w:szCs w:val="24"/>
        </w:rPr>
        <w:t xml:space="preserve">Northfield.  “A Friend,” to const. </w:t>
      </w:r>
      <w:r>
        <w:rPr>
          <w:color w:val="000000"/>
          <w:sz w:val="24"/>
          <w:szCs w:val="24"/>
        </w:rPr>
        <w:br/>
        <w:t xml:space="preserve">  CHARLES M. DAVIS, GEORGE DENNY</w:t>
      </w:r>
      <w:r>
        <w:rPr>
          <w:color w:val="000000"/>
          <w:sz w:val="24"/>
          <w:szCs w:val="24"/>
        </w:rPr>
        <w:br/>
        <w:t xml:space="preserve">  and CHARLES P. LEONARD L.M.’s. 100.00</w:t>
      </w:r>
    </w:p>
    <w:p>
      <w:pPr>
        <w:widowControl w:val="on"/>
        <w:pBdr/>
        <w:spacing w:before="240" w:after="240" w:line="240" w:lineRule="auto"/>
        <w:ind w:left="0" w:right="0"/>
        <w:jc w:val="left"/>
      </w:pPr>
      <w:r>
        <w:rPr>
          <w:color w:val="000000"/>
          <w:sz w:val="24"/>
          <w:szCs w:val="24"/>
        </w:rPr>
        <w:t xml:space="preserve">North Springfield.  Mrs. C.S.  Davis. 1.00</w:t>
      </w:r>
    </w:p>
    <w:p>
      <w:pPr>
        <w:widowControl w:val="on"/>
        <w:pBdr/>
        <w:spacing w:before="240" w:after="240" w:line="240" w:lineRule="auto"/>
        <w:ind w:left="0" w:right="0"/>
        <w:jc w:val="left"/>
      </w:pPr>
      <w:r>
        <w:rPr>
          <w:color w:val="000000"/>
          <w:sz w:val="24"/>
          <w:szCs w:val="24"/>
        </w:rPr>
        <w:t xml:space="preserve">North Thetford.  Cong.  Ch. 12.00</w:t>
      </w:r>
    </w:p>
    <w:p>
      <w:pPr>
        <w:widowControl w:val="on"/>
        <w:pBdr/>
        <w:spacing w:before="240" w:after="240" w:line="240" w:lineRule="auto"/>
        <w:ind w:left="0" w:right="0"/>
        <w:jc w:val="left"/>
      </w:pPr>
      <w:r>
        <w:rPr>
          <w:color w:val="000000"/>
          <w:sz w:val="24"/>
          <w:szCs w:val="24"/>
        </w:rPr>
        <w:t xml:space="preserve">Norwich.  Mrs. H. Burton. 2.00</w:t>
      </w:r>
    </w:p>
    <w:p>
      <w:pPr>
        <w:widowControl w:val="on"/>
        <w:pBdr/>
        <w:spacing w:before="240" w:after="240" w:line="240" w:lineRule="auto"/>
        <w:ind w:left="0" w:right="0"/>
        <w:jc w:val="left"/>
      </w:pPr>
      <w:r>
        <w:rPr>
          <w:color w:val="000000"/>
          <w:sz w:val="24"/>
          <w:szCs w:val="24"/>
        </w:rPr>
        <w:t xml:space="preserve">Post Mills.  Cong.  Ch. 6.25</w:t>
      </w:r>
    </w:p>
    <w:p>
      <w:pPr>
        <w:widowControl w:val="on"/>
        <w:pBdr/>
        <w:spacing w:before="240" w:after="240" w:line="240" w:lineRule="auto"/>
        <w:ind w:left="0" w:right="0"/>
        <w:jc w:val="left"/>
      </w:pPr>
      <w:r>
        <w:rPr>
          <w:color w:val="000000"/>
          <w:sz w:val="24"/>
          <w:szCs w:val="24"/>
        </w:rPr>
        <w:t xml:space="preserve">Rutland.  John Howard. 4.00</w:t>
      </w:r>
    </w:p>
    <w:p>
      <w:pPr>
        <w:widowControl w:val="on"/>
        <w:pBdr/>
        <w:spacing w:before="240" w:after="240" w:line="240" w:lineRule="auto"/>
        <w:ind w:left="0" w:right="0"/>
        <w:jc w:val="left"/>
      </w:pPr>
      <w:r>
        <w:rPr>
          <w:color w:val="000000"/>
          <w:sz w:val="24"/>
          <w:szCs w:val="24"/>
        </w:rPr>
        <w:t xml:space="preserve">Saint Albans.  Cong.  Ch. 78.47</w:t>
      </w:r>
    </w:p>
    <w:p>
      <w:pPr>
        <w:widowControl w:val="on"/>
        <w:pBdr/>
        <w:spacing w:before="240" w:after="240" w:line="240" w:lineRule="auto"/>
        <w:ind w:left="0" w:right="0"/>
        <w:jc w:val="left"/>
      </w:pPr>
      <w:r>
        <w:rPr>
          <w:color w:val="000000"/>
          <w:sz w:val="24"/>
          <w:szCs w:val="24"/>
        </w:rPr>
        <w:t xml:space="preserve">Saint Johnsbury.  North Cong.  Ch. 120.50</w:t>
      </w:r>
    </w:p>
    <w:p>
      <w:pPr>
        <w:widowControl w:val="on"/>
        <w:pBdr/>
        <w:spacing w:before="240" w:after="240" w:line="240" w:lineRule="auto"/>
        <w:ind w:left="0" w:right="0"/>
        <w:jc w:val="left"/>
      </w:pPr>
      <w:r>
        <w:rPr>
          <w:color w:val="000000"/>
          <w:sz w:val="24"/>
          <w:szCs w:val="24"/>
        </w:rPr>
        <w:t xml:space="preserve">South Fairlee.  “Christian,” </w:t>
      </w:r>
      <w:r>
        <w:rPr>
          <w:i/>
          <w:color w:val="000000"/>
          <w:sz w:val="24"/>
          <w:szCs w:val="24"/>
        </w:rPr>
        <w:t xml:space="preserve">for Thunderhawk</w:t>
      </w:r>
      <w:r>
        <w:rPr>
          <w:i/>
          <w:color w:val="000000"/>
          <w:sz w:val="24"/>
          <w:szCs w:val="24"/>
        </w:rPr>
        <w:br/>
        <w:t xml:space="preserve">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South Newbury.  “Friends,” Bbl.  C.,</w:t>
      </w:r>
      <w:r>
        <w:rPr>
          <w:color w:val="000000"/>
          <w:sz w:val="24"/>
          <w:szCs w:val="24"/>
        </w:rPr>
        <w:br/>
        <w:t xml:space="preserve">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West Brattleboro.  Mrs. Elvira Stedman,</w:t>
      </w:r>
      <w:r>
        <w:rPr>
          <w:color w:val="000000"/>
          <w:sz w:val="24"/>
          <w:szCs w:val="24"/>
        </w:rPr>
        <w:br/>
        <w:t xml:space="preserve">  30, to const.  MARIA L. STEDMAN L.M.;</w:t>
      </w:r>
      <w:r>
        <w:rPr>
          <w:color w:val="000000"/>
          <w:sz w:val="24"/>
          <w:szCs w:val="24"/>
        </w:rPr>
        <w:br/>
        <w:t xml:space="preserve">  Cong.  Ch., 23.19. 53.19</w:t>
      </w:r>
    </w:p>
    <w:p>
      <w:pPr>
        <w:widowControl w:val="on"/>
        <w:pBdr/>
        <w:spacing w:before="240" w:after="240" w:line="240" w:lineRule="auto"/>
        <w:ind w:left="0" w:right="0"/>
        <w:jc w:val="left"/>
      </w:pPr>
      <w:r>
        <w:rPr>
          <w:color w:val="000000"/>
          <w:sz w:val="24"/>
          <w:szCs w:val="24"/>
        </w:rPr>
        <w:t xml:space="preserve">West Rutland.  Cong.  Ch. 15.00</w:t>
      </w:r>
    </w:p>
    <w:p>
      <w:pPr>
        <w:widowControl w:val="on"/>
        <w:pBdr/>
        <w:spacing w:before="240" w:after="240" w:line="240" w:lineRule="auto"/>
        <w:ind w:left="0" w:right="0"/>
        <w:jc w:val="left"/>
      </w:pPr>
      <w:r>
        <w:rPr>
          <w:color w:val="000000"/>
          <w:sz w:val="24"/>
          <w:szCs w:val="24"/>
        </w:rPr>
        <w:t xml:space="preserve">Woodstock.  Cong.  Ch. 12.60</w:t>
      </w:r>
    </w:p>
    <w:p>
      <w:pPr>
        <w:widowControl w:val="on"/>
        <w:pBdr/>
        <w:spacing w:before="240" w:after="240" w:line="240" w:lineRule="auto"/>
        <w:ind w:left="0" w:right="0"/>
        <w:jc w:val="left"/>
      </w:pPr>
      <w:r>
        <w:rPr>
          <w:i/>
          <w:color w:val="000000"/>
          <w:sz w:val="24"/>
          <w:szCs w:val="24"/>
        </w:rPr>
        <w:t xml:space="preserve">Received for Dorchester Acad., McIntosh, Ga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Barre.  L.M.  Soc.  Cong. </w:t>
      </w:r>
      <w:r>
        <w:rPr>
          <w:color w:val="000000"/>
          <w:sz w:val="24"/>
          <w:szCs w:val="24"/>
        </w:rPr>
        <w:br/>
        <w:t xml:space="preserve">      Ch., Bbl.  C., 1.68 </w:t>
      </w:r>
      <w:r>
        <w:rPr>
          <w:i/>
          <w:color w:val="000000"/>
          <w:sz w:val="24"/>
          <w:szCs w:val="24"/>
        </w:rPr>
        <w:t xml:space="preserve">for</w:t>
      </w:r>
      <w:r>
        <w:rPr>
          <w:i/>
          <w:color w:val="000000"/>
          <w:sz w:val="24"/>
          <w:szCs w:val="24"/>
        </w:rPr>
        <w:br/>
        <w:t xml:space="preserve">      Freight</w:t>
      </w:r>
      <w:r>
        <w:rPr>
          <w:color w:val="000000"/>
          <w:sz w:val="24"/>
          <w:szCs w:val="24"/>
        </w:rPr>
        <w:t xml:space="preserve">. 1.68</w:t>
      </w:r>
    </w:p>
    <w:p>
      <w:pPr>
        <w:widowControl w:val="on"/>
        <w:pBdr/>
        <w:spacing w:before="240" w:after="240" w:line="240" w:lineRule="auto"/>
        <w:ind w:left="0" w:right="0"/>
        <w:jc w:val="left"/>
      </w:pPr>
      <w:r>
        <w:rPr>
          <w:color w:val="000000"/>
          <w:sz w:val="24"/>
          <w:szCs w:val="24"/>
        </w:rPr>
        <w:t xml:space="preserve">    Barton Landing and Brownington. 2.00</w:t>
      </w:r>
    </w:p>
    <w:p>
      <w:pPr>
        <w:widowControl w:val="on"/>
        <w:pBdr/>
        <w:spacing w:before="240" w:after="240" w:line="240" w:lineRule="auto"/>
        <w:ind w:left="0" w:right="0"/>
        <w:jc w:val="left"/>
      </w:pPr>
      <w:r>
        <w:rPr>
          <w:color w:val="000000"/>
          <w:sz w:val="24"/>
          <w:szCs w:val="24"/>
        </w:rPr>
        <w:t xml:space="preserve">    Berlin.  Cong.  Ch., Bbl.  C.,</w:t>
      </w:r>
      <w:r>
        <w:rPr>
          <w:color w:val="000000"/>
          <w:sz w:val="24"/>
          <w:szCs w:val="24"/>
        </w:rPr>
        <w:br/>
        <w:t xml:space="preserve">      Freight paid.</w:t>
      </w:r>
    </w:p>
    <w:p>
      <w:pPr>
        <w:widowControl w:val="on"/>
        <w:pBdr/>
        <w:spacing w:before="240" w:after="240" w:line="240" w:lineRule="auto"/>
        <w:ind w:left="0" w:right="0"/>
        <w:jc w:val="left"/>
      </w:pPr>
      <w:r>
        <w:rPr>
          <w:color w:val="000000"/>
          <w:sz w:val="24"/>
          <w:szCs w:val="24"/>
        </w:rPr>
        <w:t xml:space="preserve">    Brookfield.  Cong.  Ch. 1.33</w:t>
      </w:r>
    </w:p>
    <w:p>
      <w:pPr>
        <w:widowControl w:val="on"/>
        <w:pBdr/>
        <w:spacing w:before="240" w:after="240" w:line="240" w:lineRule="auto"/>
        <w:ind w:left="0" w:right="0"/>
        <w:jc w:val="left"/>
      </w:pPr>
      <w:r>
        <w:rPr>
          <w:color w:val="000000"/>
          <w:sz w:val="24"/>
          <w:szCs w:val="24"/>
        </w:rPr>
        <w:t xml:space="preserve">    Burlington.  Y.P.S.C.E.,</w:t>
      </w:r>
      <w:r>
        <w:rPr>
          <w:color w:val="000000"/>
          <w:sz w:val="24"/>
          <w:szCs w:val="24"/>
        </w:rPr>
        <w:br/>
        <w:t xml:space="preserve">      Box reading matter.</w:t>
      </w:r>
      <w:r>
        <w:rPr>
          <w:color w:val="000000"/>
          <w:sz w:val="24"/>
          <w:szCs w:val="24"/>
        </w:rPr>
        <w:br/>
        <w:t xml:space="preserve">      </w:t>
      </w:r>
      <w:r>
        <w:rPr>
          <w:i/>
          <w:color w:val="000000"/>
          <w:sz w:val="24"/>
          <w:szCs w:val="24"/>
        </w:rPr>
        <w:t xml:space="preserve">Freight paid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Ludlow.  L.H.M.  Soc. 2.00</w:t>
      </w:r>
    </w:p>
    <w:p>
      <w:pPr>
        <w:widowControl w:val="on"/>
        <w:pBdr/>
        <w:spacing w:before="240" w:after="240" w:line="240" w:lineRule="auto"/>
        <w:ind w:left="0" w:right="0"/>
        <w:jc w:val="left"/>
      </w:pPr>
      <w:r>
        <w:rPr>
          <w:color w:val="000000"/>
          <w:sz w:val="24"/>
          <w:szCs w:val="24"/>
        </w:rPr>
        <w:t xml:space="preserve">    Manchester.  H.M.  Soc. 1.58</w:t>
      </w:r>
    </w:p>
    <w:p>
      <w:pPr>
        <w:widowControl w:val="on"/>
        <w:pBdr/>
        <w:spacing w:before="240" w:after="240" w:line="240" w:lineRule="auto"/>
        <w:ind w:left="0" w:right="0"/>
        <w:jc w:val="left"/>
      </w:pPr>
      <w:r>
        <w:rPr>
          <w:color w:val="000000"/>
          <w:sz w:val="24"/>
          <w:szCs w:val="24"/>
        </w:rPr>
        <w:t xml:space="preserve">    Milton.  Cong.  Ch., Bbl.  C.,</w:t>
      </w:r>
      <w:r>
        <w:rPr>
          <w:color w:val="000000"/>
          <w:sz w:val="24"/>
          <w:szCs w:val="24"/>
        </w:rPr>
        <w:br/>
        <w:t xml:space="preserve">      2 </w:t>
      </w:r>
      <w:r>
        <w:rPr>
          <w:i/>
          <w:color w:val="000000"/>
          <w:sz w:val="24"/>
          <w:szCs w:val="24"/>
        </w:rPr>
        <w:t xml:space="preserve">for 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Saint Johnsbury.  South</w:t>
      </w:r>
      <w:r>
        <w:rPr>
          <w:color w:val="000000"/>
          <w:sz w:val="24"/>
          <w:szCs w:val="24"/>
        </w:rPr>
        <w:br/>
        <w:t xml:space="preserve">      Ch., </w:t>
      </w:r>
      <w:r>
        <w:rPr>
          <w:i/>
          <w:color w:val="000000"/>
          <w:sz w:val="24"/>
          <w:szCs w:val="24"/>
        </w:rPr>
        <w:t xml:space="preserve">for 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Waitsfield.  “Home Circle,”</w:t>
      </w:r>
      <w:r>
        <w:rPr>
          <w:color w:val="000000"/>
          <w:sz w:val="24"/>
          <w:szCs w:val="24"/>
        </w:rPr>
        <w:br/>
        <w:t xml:space="preserve">Bbl.  C., 2 </w:t>
      </w:r>
      <w:r>
        <w:rPr>
          <w:i/>
          <w:color w:val="000000"/>
          <w:sz w:val="24"/>
          <w:szCs w:val="24"/>
        </w:rPr>
        <w:t xml:space="preserve">for</w:t>
      </w:r>
      <w:r>
        <w:rPr>
          <w:i/>
          <w:color w:val="000000"/>
          <w:sz w:val="24"/>
          <w:szCs w:val="24"/>
        </w:rPr>
        <w:br/>
        <w:t xml:space="preserve">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West Glover. </w:t>
      </w:r>
      <w:r>
        <w:rPr>
          <w:i/>
          <w:color w:val="000000"/>
          <w:sz w:val="24"/>
          <w:szCs w:val="24"/>
        </w:rPr>
        <w:t xml:space="preserve">For freight</w:t>
      </w:r>
      <w:r>
        <w:rPr>
          <w:color w:val="000000"/>
          <w:sz w:val="24"/>
          <w:szCs w:val="24"/>
        </w:rPr>
        <w:t xml:space="preserve">. 2.00</w:t>
      </w:r>
    </w:p>
    <w:p>
      <w:pPr>
        <w:widowControl w:val="on"/>
        <w:pBdr/>
        <w:spacing w:before="0" w:after="0" w:line="240" w:lineRule="auto"/>
        <w:ind w:left="0" w:right="0"/>
        <w:jc w:val="left"/>
      </w:pPr>
      <w:r>
        <w:rPr>
          <w:rFonts w:ascii="fixed" w:hAnsi="fixed" w:cs="fixed"/>
          <w:color w:val="000000"/>
          <w:sz w:val="24"/>
          <w:szCs w:val="24"/>
        </w:rPr>
        <w:t xml:space="preserve">
Westminster.  Mrs. Arabella
G. Thompson, 1 and
Pkg.  Pictures, </w:t>
      </w:r>
      <w:r>
        <w:rPr>
          <w:rFonts w:ascii="fixed" w:hAnsi="fixed" w:cs="fixed"/>
          <w:i/>
          <w:color w:val="000000"/>
          <w:sz w:val="24"/>
          <w:szCs w:val="24"/>
        </w:rPr>
        <w:t xml:space="preserve">etc</w:t>
      </w:r>
      <w:r>
        <w:rPr>
          <w:rFonts w:ascii="fixed" w:hAnsi="fixed" w:cs="fixed"/>
          <w:color w:val="000000"/>
          <w:sz w:val="24"/>
          <w:szCs w:val="24"/>
        </w:rPr>
        <w:t xml:space="preserve">.               1.00
------       17.59
</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Vermont, by Mrs. William P. Fairbanks,</w:t>
      </w:r>
      <w:r>
        <w:rPr>
          <w:color w:val="000000"/>
          <w:sz w:val="24"/>
          <w:szCs w:val="24"/>
        </w:rPr>
        <w:br/>
        <w:t xml:space="preserve">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Bellow’s Falls.  Jun.  C.E.,</w:t>
      </w:r>
      <w:r>
        <w:rPr>
          <w:i/>
          <w:color w:val="000000"/>
          <w:sz w:val="24"/>
          <w:szCs w:val="24"/>
        </w:rPr>
        <w:br/>
        <w:t xml:space="preserve">for Indian Sch’p</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Brattleboro West.  Jun.  C.E.,</w:t>
      </w:r>
      <w:r>
        <w:rPr>
          <w:i/>
          <w:color w:val="000000"/>
          <w:sz w:val="24"/>
          <w:szCs w:val="24"/>
        </w:rPr>
        <w:br/>
        <w:t xml:space="preserve">for Indian Sch’p</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Burlington.  First Ch.,</w:t>
      </w:r>
      <w:r>
        <w:rPr>
          <w:color w:val="000000"/>
          <w:sz w:val="24"/>
          <w:szCs w:val="24"/>
        </w:rPr>
        <w:br/>
        <w:t xml:space="preserve">      W.H.M.S. 20.00</w:t>
      </w:r>
    </w:p>
    <w:p>
      <w:pPr>
        <w:widowControl w:val="on"/>
        <w:pBdr/>
        <w:spacing w:before="240" w:after="240" w:line="240" w:lineRule="auto"/>
        <w:ind w:left="0" w:right="0"/>
        <w:jc w:val="left"/>
      </w:pPr>
      <w:r>
        <w:rPr>
          <w:color w:val="000000"/>
          <w:sz w:val="24"/>
          <w:szCs w:val="24"/>
        </w:rPr>
        <w:t xml:space="preserve">    Clarendon.  Sab.  Sch., </w:t>
      </w:r>
      <w:r>
        <w:rPr>
          <w:i/>
          <w:color w:val="000000"/>
          <w:sz w:val="24"/>
          <w:szCs w:val="24"/>
        </w:rPr>
        <w:t xml:space="preserve">for</w:t>
      </w:r>
      <w:r>
        <w:rPr>
          <w:i/>
          <w:color w:val="000000"/>
          <w:sz w:val="24"/>
          <w:szCs w:val="24"/>
        </w:rPr>
        <w:br/>
        <w:t xml:space="preserve">      Indian Sch’p</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Montpelier.  Jun.  C.E., </w:t>
      </w:r>
      <w:r>
        <w:rPr>
          <w:i/>
          <w:color w:val="000000"/>
          <w:sz w:val="24"/>
          <w:szCs w:val="24"/>
        </w:rPr>
        <w:t xml:space="preserve">for</w:t>
      </w:r>
      <w:r>
        <w:rPr>
          <w:i/>
          <w:color w:val="000000"/>
          <w:sz w:val="24"/>
          <w:szCs w:val="24"/>
        </w:rPr>
        <w:br/>
        <w:t xml:space="preserve">      Indian Sch’p</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Morrisville.  United Workers. 5.00</w:t>
      </w:r>
    </w:p>
    <w:p>
      <w:pPr>
        <w:widowControl w:val="on"/>
        <w:pBdr/>
        <w:spacing w:before="240" w:after="240" w:line="240" w:lineRule="auto"/>
        <w:ind w:left="0" w:right="0"/>
        <w:jc w:val="left"/>
      </w:pPr>
      <w:r>
        <w:rPr>
          <w:color w:val="000000"/>
          <w:sz w:val="24"/>
          <w:szCs w:val="24"/>
        </w:rPr>
        <w:t xml:space="preserve">    New Haven.  Munger</w:t>
      </w:r>
      <w:r>
        <w:rPr>
          <w:color w:val="000000"/>
          <w:sz w:val="24"/>
          <w:szCs w:val="24"/>
        </w:rPr>
        <w:br/>
        <w:t xml:space="preserve">      Band, </w:t>
      </w:r>
      <w:r>
        <w:rPr>
          <w:i/>
          <w:color w:val="000000"/>
          <w:sz w:val="24"/>
          <w:szCs w:val="24"/>
        </w:rPr>
        <w:t xml:space="preserve">for Indian Sch’p</w:t>
      </w:r>
      <w:r>
        <w:rPr>
          <w:color w:val="000000"/>
          <w:sz w:val="24"/>
          <w:szCs w:val="24"/>
        </w:rPr>
        <w:t xml:space="preserve">. 6.25</w:t>
      </w:r>
    </w:p>
    <w:p>
      <w:pPr>
        <w:widowControl w:val="on"/>
        <w:pBdr/>
        <w:spacing w:before="240" w:after="240" w:line="240" w:lineRule="auto"/>
        <w:ind w:left="0" w:right="0"/>
        <w:jc w:val="left"/>
      </w:pPr>
      <w:r>
        <w:rPr>
          <w:color w:val="000000"/>
          <w:sz w:val="24"/>
          <w:szCs w:val="24"/>
        </w:rPr>
        <w:t xml:space="preserve">    North Pownal.  Sab.  Sch.,</w:t>
      </w:r>
      <w:r>
        <w:rPr>
          <w:color w:val="000000"/>
          <w:sz w:val="24"/>
          <w:szCs w:val="24"/>
        </w:rPr>
        <w:br/>
        <w:t xml:space="preserve">      </w:t>
      </w:r>
      <w:r>
        <w:rPr>
          <w:i/>
          <w:color w:val="000000"/>
          <w:sz w:val="24"/>
          <w:szCs w:val="24"/>
        </w:rPr>
        <w:t xml:space="preserve">for Indian Sch’p</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Norwich.  Sab.  Sch., </w:t>
      </w:r>
      <w:r>
        <w:rPr>
          <w:i/>
          <w:color w:val="000000"/>
          <w:sz w:val="24"/>
          <w:szCs w:val="24"/>
        </w:rPr>
        <w:t xml:space="preserve">for</w:t>
      </w:r>
      <w:r>
        <w:rPr>
          <w:i/>
          <w:color w:val="000000"/>
          <w:sz w:val="24"/>
          <w:szCs w:val="24"/>
        </w:rPr>
        <w:br/>
        <w:t xml:space="preserve">      Indian Sch’p</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    Olcott.  Sab.  Sch., </w:t>
      </w:r>
      <w:r>
        <w:rPr>
          <w:i/>
          <w:color w:val="000000"/>
          <w:sz w:val="24"/>
          <w:szCs w:val="24"/>
        </w:rPr>
        <w:t xml:space="preserve">for</w:t>
      </w:r>
      <w:r>
        <w:rPr>
          <w:i/>
          <w:color w:val="000000"/>
          <w:sz w:val="24"/>
          <w:szCs w:val="24"/>
        </w:rPr>
        <w:br/>
        <w:t xml:space="preserve">      Indian Sch’p</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Rutland.  W.H.M.S. 30.00</w:t>
      </w:r>
    </w:p>
    <w:p>
      <w:pPr>
        <w:widowControl w:val="on"/>
        <w:pBdr/>
        <w:spacing w:before="240" w:after="240" w:line="240" w:lineRule="auto"/>
        <w:ind w:left="0" w:right="0"/>
        <w:jc w:val="left"/>
      </w:pPr>
      <w:r>
        <w:rPr>
          <w:color w:val="000000"/>
          <w:sz w:val="24"/>
          <w:szCs w:val="24"/>
        </w:rPr>
        <w:t xml:space="preserve">Saint Albans.  W.H.M.S. 25.00</w:t>
      </w:r>
    </w:p>
    <w:p>
      <w:pPr>
        <w:widowControl w:val="on"/>
        <w:pBdr/>
        <w:spacing w:before="240" w:after="240" w:line="240" w:lineRule="auto"/>
        <w:ind w:left="0" w:right="0"/>
        <w:jc w:val="left"/>
      </w:pPr>
      <w:r>
        <w:rPr>
          <w:color w:val="000000"/>
          <w:sz w:val="24"/>
          <w:szCs w:val="24"/>
        </w:rPr>
        <w:t xml:space="preserve">Saint Johnsbury.  North</w:t>
      </w:r>
      <w:r>
        <w:rPr>
          <w:color w:val="000000"/>
          <w:sz w:val="24"/>
          <w:szCs w:val="24"/>
        </w:rPr>
        <w:br/>
        <w:t xml:space="preserve">Ch. 93.22</w:t>
      </w:r>
    </w:p>
    <w:p>
      <w:pPr>
        <w:widowControl w:val="on"/>
        <w:pBdr/>
        <w:spacing w:before="240" w:after="240" w:line="240" w:lineRule="auto"/>
        <w:ind w:left="0" w:right="0"/>
        <w:jc w:val="left"/>
      </w:pPr>
      <w:r>
        <w:rPr>
          <w:color w:val="000000"/>
          <w:sz w:val="24"/>
          <w:szCs w:val="24"/>
        </w:rPr>
        <w:t xml:space="preserve">Saint Johnsbury.  North</w:t>
      </w:r>
      <w:r>
        <w:rPr>
          <w:color w:val="000000"/>
          <w:sz w:val="24"/>
          <w:szCs w:val="24"/>
        </w:rPr>
        <w:br/>
        <w:t xml:space="preserve">Ch.  S.S.  Class, </w:t>
      </w:r>
      <w:r>
        <w:rPr>
          <w:i/>
          <w:color w:val="000000"/>
          <w:sz w:val="24"/>
          <w:szCs w:val="24"/>
        </w:rPr>
        <w:t xml:space="preserve">for Indian</w:t>
      </w:r>
      <w:r>
        <w:rPr>
          <w:i/>
          <w:color w:val="000000"/>
          <w:sz w:val="24"/>
          <w:szCs w:val="24"/>
        </w:rPr>
        <w:br/>
        <w:t xml:space="preserve">Sch’p</w:t>
      </w:r>
      <w:r>
        <w:rPr>
          <w:color w:val="000000"/>
          <w:sz w:val="24"/>
          <w:szCs w:val="24"/>
        </w:rPr>
        <w:t xml:space="preserve">. 2.31</w:t>
      </w:r>
    </w:p>
    <w:p>
      <w:pPr>
        <w:widowControl w:val="on"/>
        <w:pBdr/>
        <w:spacing w:before="0" w:after="0" w:line="240" w:lineRule="auto"/>
        <w:ind w:left="0" w:right="0"/>
        <w:jc w:val="left"/>
      </w:pPr>
      <w:r>
        <w:rPr>
          <w:rFonts w:ascii="fixed" w:hAnsi="fixed" w:cs="fixed"/>
          <w:color w:val="000000"/>
          <w:sz w:val="24"/>
          <w:szCs w:val="24"/>
        </w:rPr>
        <w:t xml:space="preserve">
Westminster.  W.H.M.S.               3.00
------      222.78
-------
$855.37
</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Jericho.  Estate of Hosea Spaulding, C.M. </w:t>
      </w:r>
      <w:r>
        <w:rPr>
          <w:color w:val="000000"/>
          <w:sz w:val="24"/>
          <w:szCs w:val="24"/>
        </w:rPr>
        <w:br/>
        <w:t xml:space="preserve">  Spaulding, 10; A.C.  Spaulding, 5;</w:t>
      </w:r>
      <w:r>
        <w:rPr>
          <w:color w:val="000000"/>
          <w:sz w:val="24"/>
          <w:szCs w:val="24"/>
        </w:rPr>
        <w:br/>
        <w:t xml:space="preserve">  E.J.  Spaulding, 3. 18.00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$873.37</w:t>
      </w:r>
    </w:p>
    <w:p>
      <w:pPr>
        <w:keepNext w:val="on"/>
        <w:widowControl w:val="on"/>
        <w:pBdr/>
        <w:spacing w:before="299" w:after="299" w:line="240" w:lineRule="auto"/>
        <w:ind w:left="0" w:right="0"/>
        <w:jc w:val="left"/>
        <w:outlineLvl w:val="1"/>
      </w:pPr>
      <w:r>
        <w:rPr>
          <w:b/>
          <w:color w:val="000000"/>
          <w:sz w:val="36"/>
          <w:szCs w:val="36"/>
        </w:rPr>
        <w:t xml:space="preserve">MASSACHUSETTS, $9,182.93.</w:t>
      </w:r>
    </w:p>
    <w:p>
      <w:pPr>
        <w:widowControl w:val="on"/>
        <w:pBdr/>
        <w:spacing w:before="240" w:after="240" w:line="240" w:lineRule="auto"/>
        <w:ind w:left="0" w:right="0"/>
        <w:jc w:val="left"/>
      </w:pPr>
      <w:r>
        <w:rPr>
          <w:color w:val="000000"/>
          <w:sz w:val="24"/>
          <w:szCs w:val="24"/>
        </w:rPr>
        <w:t xml:space="preserve">Amesbury.  Union Evan.  Ch. 5.50</w:t>
      </w:r>
    </w:p>
    <w:p>
      <w:pPr>
        <w:widowControl w:val="on"/>
        <w:pBdr/>
        <w:spacing w:before="240" w:after="240" w:line="240" w:lineRule="auto"/>
        <w:ind w:left="0" w:right="0"/>
        <w:jc w:val="left"/>
      </w:pPr>
      <w:r>
        <w:rPr>
          <w:color w:val="000000"/>
          <w:sz w:val="24"/>
          <w:szCs w:val="24"/>
        </w:rPr>
        <w:t xml:space="preserve">Amesbury.  Main St. Cong.  Ch., by Rev.</w:t>
      </w:r>
      <w:r>
        <w:rPr>
          <w:color w:val="000000"/>
          <w:sz w:val="24"/>
          <w:szCs w:val="24"/>
        </w:rPr>
        <w:br/>
        <w:t xml:space="preserve">  Geo. L. Richmond, </w:t>
      </w:r>
      <w:r>
        <w:rPr>
          <w:i/>
          <w:color w:val="000000"/>
          <w:sz w:val="24"/>
          <w:szCs w:val="24"/>
        </w:rPr>
        <w:t xml:space="preserve">for Indian Sch’p,</w:t>
      </w:r>
      <w:r>
        <w:rPr>
          <w:i/>
          <w:color w:val="000000"/>
          <w:sz w:val="24"/>
          <w:szCs w:val="24"/>
        </w:rPr>
        <w:br/>
        <w:t xml:space="preserve">  Santee Sch., Neb.</w:t>
      </w:r>
      <w:r>
        <w:rPr>
          <w:color w:val="000000"/>
          <w:sz w:val="24"/>
          <w:szCs w:val="24"/>
        </w:rPr>
        <w:t xml:space="preserve"> 60.00</w:t>
      </w:r>
    </w:p>
    <w:p>
      <w:pPr>
        <w:widowControl w:val="on"/>
        <w:pBdr/>
        <w:spacing w:before="240" w:after="240" w:line="240" w:lineRule="auto"/>
        <w:ind w:left="0" w:right="0"/>
        <w:jc w:val="left"/>
      </w:pPr>
      <w:r>
        <w:rPr>
          <w:color w:val="000000"/>
          <w:sz w:val="24"/>
          <w:szCs w:val="24"/>
        </w:rPr>
        <w:t xml:space="preserve">Amherst.  South Ch. 12.00</w:t>
      </w:r>
    </w:p>
    <w:p>
      <w:pPr>
        <w:widowControl w:val="on"/>
        <w:pBdr/>
        <w:spacing w:before="240" w:after="240" w:line="240" w:lineRule="auto"/>
        <w:ind w:left="0" w:right="0"/>
        <w:jc w:val="left"/>
      </w:pPr>
      <w:r>
        <w:rPr>
          <w:color w:val="000000"/>
          <w:sz w:val="24"/>
          <w:szCs w:val="24"/>
        </w:rPr>
        <w:t xml:space="preserve">Andover, South Cong.  Ch., 137.54;</w:t>
      </w:r>
      <w:r>
        <w:rPr>
          <w:color w:val="000000"/>
          <w:sz w:val="24"/>
          <w:szCs w:val="24"/>
        </w:rPr>
        <w:br/>
        <w:t xml:space="preserve">  West Cong.  Ch., 42.95; West Cong.  Sab. </w:t>
      </w:r>
      <w:r>
        <w:rPr>
          <w:color w:val="000000"/>
          <w:sz w:val="24"/>
          <w:szCs w:val="24"/>
        </w:rPr>
        <w:br/>
        <w:t xml:space="preserve">  Sch., 52.40; Free Christian Ch., 10.50. 243.39</w:t>
      </w:r>
    </w:p>
    <w:p>
      <w:pPr>
        <w:widowControl w:val="on"/>
        <w:pBdr/>
        <w:spacing w:before="240" w:after="240" w:line="240" w:lineRule="auto"/>
        <w:ind w:left="0" w:right="0"/>
        <w:jc w:val="left"/>
      </w:pPr>
      <w:r>
        <w:rPr>
          <w:color w:val="000000"/>
          <w:sz w:val="24"/>
          <w:szCs w:val="24"/>
        </w:rPr>
        <w:t xml:space="preserve">Andover.  “A New England Aunt,” </w:t>
      </w:r>
      <w:r>
        <w:rPr>
          <w:i/>
          <w:color w:val="000000"/>
          <w:sz w:val="24"/>
          <w:szCs w:val="24"/>
        </w:rPr>
        <w:t xml:space="preserve">for</w:t>
      </w:r>
      <w:r>
        <w:rPr>
          <w:i/>
          <w:color w:val="000000"/>
          <w:sz w:val="24"/>
          <w:szCs w:val="24"/>
        </w:rPr>
        <w:br/>
        <w:t xml:space="preserve">  Thunderhawk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Andover.  Young Ladies’ Soc.  Christian</w:t>
      </w:r>
      <w:r>
        <w:rPr>
          <w:color w:val="000000"/>
          <w:sz w:val="24"/>
          <w:szCs w:val="24"/>
        </w:rPr>
        <w:br/>
        <w:t xml:space="preserve">  Workers, So.  Ch., </w:t>
      </w:r>
      <w:r>
        <w:rPr>
          <w:i/>
          <w:color w:val="000000"/>
          <w:sz w:val="24"/>
          <w:szCs w:val="24"/>
        </w:rPr>
        <w:t xml:space="preserve">for Straight U.</w:t>
      </w:r>
      <w:r>
        <w:rPr>
          <w:color w:val="000000"/>
          <w:sz w:val="24"/>
          <w:szCs w:val="24"/>
        </w:rPr>
        <w:t xml:space="preserve"> 5.00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Arlington.  Cong.  Ch. 50.60</w:t>
      </w:r>
    </w:p>
    <w:p>
      <w:pPr>
        <w:widowControl w:val="on"/>
        <w:pBdr/>
        <w:spacing w:before="240" w:after="240" w:line="240" w:lineRule="auto"/>
        <w:ind w:left="0" w:right="0"/>
        <w:jc w:val="left"/>
      </w:pPr>
      <w:r>
        <w:rPr>
          <w:color w:val="000000"/>
          <w:sz w:val="24"/>
          <w:szCs w:val="24"/>
        </w:rPr>
        <w:t xml:space="preserve">Athol.  Cong.  Ch. 100.07</w:t>
      </w:r>
    </w:p>
    <w:p>
      <w:pPr>
        <w:widowControl w:val="on"/>
        <w:pBdr/>
        <w:spacing w:before="240" w:after="240" w:line="240" w:lineRule="auto"/>
        <w:ind w:left="0" w:right="0"/>
        <w:jc w:val="left"/>
      </w:pPr>
      <w:r>
        <w:rPr>
          <w:color w:val="000000"/>
          <w:sz w:val="24"/>
          <w:szCs w:val="24"/>
        </w:rPr>
        <w:t xml:space="preserve">Auburndale.  King’s Daughters 2 and</w:t>
      </w:r>
      <w:r>
        <w:rPr>
          <w:color w:val="000000"/>
          <w:sz w:val="24"/>
          <w:szCs w:val="24"/>
        </w:rPr>
        <w:br/>
        <w:t xml:space="preserve">  Bbl.  C., </w:t>
      </w:r>
      <w:r>
        <w:rPr>
          <w:i/>
          <w:color w:val="000000"/>
          <w:sz w:val="24"/>
          <w:szCs w:val="24"/>
        </w:rPr>
        <w:t xml:space="preserve">for Blowing Rock, N.C.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Bedford.  Cong.  Ch. 0.84</w:t>
      </w:r>
    </w:p>
    <w:p>
      <w:pPr>
        <w:widowControl w:val="on"/>
        <w:pBdr/>
        <w:spacing w:before="240" w:after="240" w:line="240" w:lineRule="auto"/>
        <w:ind w:left="0" w:right="0"/>
        <w:jc w:val="left"/>
      </w:pPr>
      <w:r>
        <w:rPr>
          <w:color w:val="000000"/>
          <w:sz w:val="24"/>
          <w:szCs w:val="24"/>
        </w:rPr>
        <w:t xml:space="preserve">Beverly.  North Cong.  Ch., </w:t>
      </w:r>
      <w:r>
        <w:rPr>
          <w:i/>
          <w:color w:val="000000"/>
          <w:sz w:val="24"/>
          <w:szCs w:val="24"/>
        </w:rPr>
        <w:t xml:space="preserve">for Evarts,</w:t>
      </w:r>
      <w:r>
        <w:rPr>
          <w:i/>
          <w:color w:val="000000"/>
          <w:sz w:val="24"/>
          <w:szCs w:val="24"/>
        </w:rPr>
        <w:br/>
        <w:t xml:space="preserve">  Ky.</w:t>
      </w:r>
      <w:r>
        <w:rPr>
          <w:color w:val="000000"/>
          <w:sz w:val="24"/>
          <w:szCs w:val="24"/>
        </w:rPr>
        <w:t xml:space="preserve"> 38.56</w:t>
      </w:r>
    </w:p>
    <w:p>
      <w:pPr>
        <w:widowControl w:val="on"/>
        <w:pBdr/>
        <w:spacing w:before="240" w:after="240" w:line="240" w:lineRule="auto"/>
        <w:ind w:left="0" w:right="0"/>
        <w:jc w:val="left"/>
      </w:pPr>
      <w:r>
        <w:rPr>
          <w:color w:val="000000"/>
          <w:sz w:val="24"/>
          <w:szCs w:val="24"/>
        </w:rPr>
        <w:t xml:space="preserve">Beverly.  “A Friend,” 5; A. Haskell,</w:t>
      </w:r>
      <w:r>
        <w:rPr>
          <w:color w:val="000000"/>
          <w:sz w:val="24"/>
          <w:szCs w:val="24"/>
        </w:rPr>
        <w:br/>
        <w:t xml:space="preserve">  50c. 5.50</w:t>
      </w:r>
    </w:p>
    <w:p>
      <w:pPr>
        <w:widowControl w:val="on"/>
        <w:pBdr/>
        <w:spacing w:before="240" w:after="240" w:line="240" w:lineRule="auto"/>
        <w:ind w:left="0" w:right="0"/>
        <w:jc w:val="left"/>
      </w:pPr>
      <w:r>
        <w:rPr>
          <w:color w:val="000000"/>
          <w:sz w:val="24"/>
          <w:szCs w:val="24"/>
        </w:rPr>
        <w:t xml:space="preserve">Blandford.  “Willing Hands Circle,” </w:t>
      </w:r>
      <w:r>
        <w:rPr>
          <w:i/>
          <w:color w:val="000000"/>
          <w:sz w:val="24"/>
          <w:szCs w:val="24"/>
        </w:rPr>
        <w:t xml:space="preserve">for</w:t>
      </w:r>
      <w:r>
        <w:rPr>
          <w:i/>
          <w:color w:val="000000"/>
          <w:sz w:val="24"/>
          <w:szCs w:val="24"/>
        </w:rPr>
        <w:br/>
        <w:t xml:space="preserve">  A.G.  Sch., Moorhead Miss.</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Boston.  Union Ch. 154.94</w:t>
      </w:r>
    </w:p>
    <w:p>
      <w:pPr>
        <w:widowControl w:val="on"/>
        <w:pBdr/>
        <w:spacing w:before="240" w:after="240" w:line="240" w:lineRule="auto"/>
        <w:ind w:left="0" w:right="0"/>
        <w:jc w:val="left"/>
      </w:pPr>
      <w:r>
        <w:rPr>
          <w:color w:val="000000"/>
          <w:sz w:val="24"/>
          <w:szCs w:val="24"/>
        </w:rPr>
        <w:t xml:space="preserve">    W.G.  Means. 125.00</w:t>
      </w:r>
    </w:p>
    <w:p>
      <w:pPr>
        <w:widowControl w:val="on"/>
        <w:pBdr/>
        <w:spacing w:before="240" w:after="240" w:line="240" w:lineRule="auto"/>
        <w:ind w:left="0" w:right="0"/>
        <w:jc w:val="left"/>
      </w:pPr>
      <w:r>
        <w:rPr>
          <w:color w:val="000000"/>
          <w:sz w:val="24"/>
          <w:szCs w:val="24"/>
        </w:rPr>
        <w:t xml:space="preserve">    “A Steward of the Master,”</w:t>
      </w:r>
      <w:r>
        <w:rPr>
          <w:color w:val="000000"/>
          <w:sz w:val="24"/>
          <w:szCs w:val="24"/>
        </w:rPr>
        <w:br/>
        <w:t xml:space="preserve">      30, </w:t>
      </w:r>
      <w:r>
        <w:rPr>
          <w:i/>
          <w:color w:val="000000"/>
          <w:sz w:val="24"/>
          <w:szCs w:val="24"/>
        </w:rPr>
        <w:t xml:space="preserve">for Bible Sch., Grand</w:t>
      </w:r>
      <w:r>
        <w:rPr>
          <w:i/>
          <w:color w:val="000000"/>
          <w:sz w:val="24"/>
          <w:szCs w:val="24"/>
        </w:rPr>
        <w:br/>
        <w:t xml:space="preserve">      View, Tenn.</w:t>
      </w:r>
      <w:r>
        <w:rPr>
          <w:color w:val="000000"/>
          <w:sz w:val="24"/>
          <w:szCs w:val="24"/>
        </w:rPr>
        <w:t xml:space="preserve">; and 30, </w:t>
      </w:r>
      <w:r>
        <w:rPr>
          <w:i/>
          <w:color w:val="000000"/>
          <w:sz w:val="24"/>
          <w:szCs w:val="24"/>
        </w:rPr>
        <w:t xml:space="preserve">for</w:t>
      </w:r>
      <w:r>
        <w:rPr>
          <w:i/>
          <w:color w:val="000000"/>
          <w:sz w:val="24"/>
          <w:szCs w:val="24"/>
        </w:rPr>
        <w:br/>
        <w:t xml:space="preserve">      La Moyne Inst., Memphis,</w:t>
      </w:r>
      <w:r>
        <w:rPr>
          <w:i/>
          <w:color w:val="000000"/>
          <w:sz w:val="24"/>
          <w:szCs w:val="24"/>
        </w:rPr>
        <w:br/>
        <w:t xml:space="preserve">      Tenn.</w:t>
      </w:r>
      <w:r>
        <w:rPr>
          <w:color w:val="000000"/>
          <w:sz w:val="24"/>
          <w:szCs w:val="24"/>
        </w:rPr>
        <w:t xml:space="preserve">, to const. </w:t>
      </w:r>
      <w:r>
        <w:rPr>
          <w:color w:val="000000"/>
          <w:sz w:val="24"/>
          <w:szCs w:val="24"/>
        </w:rPr>
        <w:br/>
        <w:t xml:space="preserve">      RALPH A. FIELD and Miss</w:t>
      </w:r>
      <w:r>
        <w:rPr>
          <w:color w:val="000000"/>
          <w:sz w:val="24"/>
          <w:szCs w:val="24"/>
        </w:rPr>
        <w:br/>
        <w:t xml:space="preserve">      S. ELLEN HOBART L.M.’s. 60.00</w:t>
      </w:r>
    </w:p>
    <w:p>
      <w:pPr>
        <w:widowControl w:val="on"/>
        <w:pBdr/>
        <w:spacing w:before="240" w:after="240" w:line="240" w:lineRule="auto"/>
        <w:ind w:left="0" w:right="0"/>
        <w:jc w:val="left"/>
      </w:pPr>
      <w:r>
        <w:rPr>
          <w:color w:val="000000"/>
          <w:sz w:val="24"/>
          <w:szCs w:val="24"/>
        </w:rPr>
        <w:t xml:space="preserve">    Benj.  F. Dewing. 50.00</w:t>
      </w:r>
    </w:p>
    <w:p>
      <w:pPr>
        <w:widowControl w:val="on"/>
        <w:pBdr/>
        <w:spacing w:before="240" w:after="240" w:line="240" w:lineRule="auto"/>
        <w:ind w:left="0" w:right="0"/>
        <w:jc w:val="left"/>
      </w:pPr>
      <w:r>
        <w:rPr>
          <w:color w:val="000000"/>
          <w:sz w:val="24"/>
          <w:szCs w:val="24"/>
        </w:rPr>
        <w:t xml:space="preserve">    Sab.  Sch.  Union Cong.  Ch.,</w:t>
      </w:r>
      <w:r>
        <w:rPr>
          <w:color w:val="000000"/>
          <w:sz w:val="24"/>
          <w:szCs w:val="24"/>
        </w:rPr>
        <w:br/>
        <w:t xml:space="preserve">      </w:t>
      </w:r>
      <w:r>
        <w:rPr>
          <w:i/>
          <w:color w:val="000000"/>
          <w:sz w:val="24"/>
          <w:szCs w:val="24"/>
        </w:rPr>
        <w:t xml:space="preserve">for Student Aid, Pleasant</w:t>
      </w:r>
      <w:r>
        <w:rPr>
          <w:i/>
          <w:color w:val="000000"/>
          <w:sz w:val="24"/>
          <w:szCs w:val="24"/>
        </w:rPr>
        <w:br/>
        <w:t xml:space="preserve">      Hill Acad., 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Mrs. Frederick Jones, 25.25;</w:t>
      </w:r>
      <w:r>
        <w:rPr>
          <w:color w:val="000000"/>
          <w:sz w:val="24"/>
          <w:szCs w:val="24"/>
        </w:rPr>
        <w:br/>
        <w:t xml:space="preserve">      and Bbl.  Goods, </w:t>
      </w:r>
      <w:r>
        <w:rPr>
          <w:i/>
          <w:color w:val="000000"/>
          <w:sz w:val="24"/>
          <w:szCs w:val="24"/>
        </w:rPr>
        <w:t xml:space="preserve">for Gloucester</w:t>
      </w:r>
      <w:r>
        <w:rPr>
          <w:i/>
          <w:color w:val="000000"/>
          <w:sz w:val="24"/>
          <w:szCs w:val="24"/>
        </w:rPr>
        <w:br/>
        <w:t xml:space="preserve">      Sch., Cappahosic,</w:t>
      </w:r>
      <w:r>
        <w:rPr>
          <w:i/>
          <w:color w:val="000000"/>
          <w:sz w:val="24"/>
          <w:szCs w:val="24"/>
        </w:rPr>
        <w:br/>
        <w:t xml:space="preserve">      Va.</w:t>
      </w:r>
      <w:r>
        <w:rPr>
          <w:color w:val="000000"/>
          <w:sz w:val="24"/>
          <w:szCs w:val="24"/>
        </w:rPr>
        <w:t xml:space="preserve"> 25.25</w:t>
      </w:r>
    </w:p>
    <w:p>
      <w:pPr>
        <w:widowControl w:val="on"/>
        <w:pBdr/>
        <w:spacing w:before="240" w:after="240" w:line="240" w:lineRule="auto"/>
        <w:ind w:left="0" w:right="0"/>
        <w:jc w:val="left"/>
      </w:pPr>
      <w:r>
        <w:rPr>
          <w:color w:val="000000"/>
          <w:sz w:val="24"/>
          <w:szCs w:val="24"/>
        </w:rPr>
        <w:t xml:space="preserve">    “A Young Friend,” </w:t>
      </w:r>
      <w:r>
        <w:rPr>
          <w:i/>
          <w:color w:val="000000"/>
          <w:sz w:val="24"/>
          <w:szCs w:val="24"/>
        </w:rPr>
        <w:t xml:space="preserve">for</w:t>
      </w:r>
      <w:r>
        <w:rPr>
          <w:i/>
          <w:color w:val="000000"/>
          <w:sz w:val="24"/>
          <w:szCs w:val="24"/>
        </w:rPr>
        <w:br/>
        <w:t xml:space="preserve">      Indian Girl, Santee, Neb.</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    The Whatsoever Band, </w:t>
      </w:r>
      <w:r>
        <w:rPr>
          <w:i/>
          <w:color w:val="000000"/>
          <w:sz w:val="24"/>
          <w:szCs w:val="24"/>
        </w:rPr>
        <w:t xml:space="preserve">for</w:t>
      </w:r>
      <w:r>
        <w:rPr>
          <w:i/>
          <w:color w:val="000000"/>
          <w:sz w:val="24"/>
          <w:szCs w:val="24"/>
        </w:rPr>
        <w:br/>
        <w:t xml:space="preserve">      Student Aid, Gregory N.</w:t>
      </w:r>
      <w:r>
        <w:rPr>
          <w:i/>
          <w:color w:val="000000"/>
          <w:sz w:val="24"/>
          <w:szCs w:val="24"/>
        </w:rPr>
        <w:br/>
        <w:t xml:space="preserve">      Inst., Wilmington, N.C.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Woman’s Soc.  Central Ch.,</w:t>
      </w:r>
      <w:r>
        <w:rPr>
          <w:color w:val="000000"/>
          <w:sz w:val="24"/>
          <w:szCs w:val="24"/>
        </w:rPr>
        <w:br/>
        <w:t xml:space="preserve">      Bbls.  C., </w:t>
      </w:r>
      <w:r>
        <w:rPr>
          <w:i/>
          <w:color w:val="000000"/>
          <w:sz w:val="24"/>
          <w:szCs w:val="24"/>
        </w:rPr>
        <w:t xml:space="preserve">for Nat, Ala.</w:t>
      </w:r>
    </w:p>
    <w:p>
      <w:pPr>
        <w:widowControl w:val="on"/>
        <w:pBdr/>
        <w:spacing w:before="240" w:after="240" w:line="240" w:lineRule="auto"/>
        <w:ind w:left="0" w:right="0"/>
        <w:jc w:val="left"/>
      </w:pPr>
      <w:r>
        <w:rPr>
          <w:color w:val="000000"/>
          <w:sz w:val="24"/>
          <w:szCs w:val="24"/>
        </w:rPr>
        <w:t xml:space="preserve">    Allston.  Mrs. R.H.  Bird,</w:t>
      </w:r>
      <w:r>
        <w:rPr>
          <w:color w:val="000000"/>
          <w:sz w:val="24"/>
          <w:szCs w:val="24"/>
        </w:rPr>
        <w:br/>
        <w:t xml:space="preserve">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Brighton.  Chas. A. Barnard. 200.00</w:t>
      </w:r>
    </w:p>
    <w:p>
      <w:pPr>
        <w:widowControl w:val="on"/>
        <w:pBdr/>
        <w:spacing w:before="240" w:after="240" w:line="240" w:lineRule="auto"/>
        <w:ind w:left="0" w:right="0"/>
        <w:jc w:val="left"/>
      </w:pPr>
      <w:r>
        <w:rPr>
          <w:color w:val="000000"/>
          <w:sz w:val="24"/>
          <w:szCs w:val="24"/>
        </w:rPr>
        <w:t xml:space="preserve">    Dorchester.  Second Cong. </w:t>
      </w:r>
      <w:r>
        <w:rPr>
          <w:color w:val="000000"/>
          <w:sz w:val="24"/>
          <w:szCs w:val="24"/>
        </w:rPr>
        <w:br/>
        <w:t xml:space="preserve">      Ch. 117.68</w:t>
      </w:r>
    </w:p>
    <w:p>
      <w:pPr>
        <w:widowControl w:val="on"/>
        <w:pBdr/>
        <w:spacing w:before="240" w:after="240" w:line="240" w:lineRule="auto"/>
        <w:ind w:left="0" w:right="0"/>
        <w:jc w:val="left"/>
      </w:pPr>
      <w:r>
        <w:rPr>
          <w:color w:val="000000"/>
          <w:sz w:val="24"/>
          <w:szCs w:val="24"/>
        </w:rPr>
        <w:t xml:space="preserve">    Dorchester.  Ladies of Pilgrim</w:t>
      </w:r>
      <w:r>
        <w:rPr>
          <w:color w:val="000000"/>
          <w:sz w:val="24"/>
          <w:szCs w:val="24"/>
        </w:rPr>
        <w:br/>
        <w:t xml:space="preserve">      Ch. 0.50</w:t>
      </w:r>
    </w:p>
    <w:p>
      <w:pPr>
        <w:widowControl w:val="on"/>
        <w:pBdr/>
        <w:spacing w:before="240" w:after="240" w:line="240" w:lineRule="auto"/>
        <w:ind w:left="0" w:right="0"/>
        <w:jc w:val="left"/>
      </w:pPr>
      <w:r>
        <w:rPr>
          <w:color w:val="000000"/>
          <w:sz w:val="24"/>
          <w:szCs w:val="24"/>
        </w:rPr>
        <w:t xml:space="preserve">    Dorchester.  Second Ch.,</w:t>
      </w:r>
      <w:r>
        <w:rPr>
          <w:color w:val="000000"/>
          <w:sz w:val="24"/>
          <w:szCs w:val="24"/>
        </w:rPr>
        <w:br/>
        <w:t xml:space="preserve">      B.C.  Hardwick. 75.00</w:t>
      </w:r>
    </w:p>
    <w:p>
      <w:pPr>
        <w:widowControl w:val="on"/>
        <w:pBdr/>
        <w:spacing w:before="240" w:after="240" w:line="240" w:lineRule="auto"/>
        <w:ind w:left="0" w:right="0"/>
        <w:jc w:val="left"/>
      </w:pPr>
      <w:r>
        <w:rPr>
          <w:color w:val="000000"/>
          <w:sz w:val="24"/>
          <w:szCs w:val="24"/>
        </w:rPr>
        <w:t xml:space="preserve">    Neponset, Y.P.S.C.E. </w:t>
      </w:r>
      <w:r>
        <w:rPr>
          <w:color w:val="000000"/>
          <w:sz w:val="24"/>
          <w:szCs w:val="24"/>
        </w:rPr>
        <w:br/>
        <w:t xml:space="preserve">      Trinity Ch. 6.00</w:t>
      </w:r>
    </w:p>
    <w:p>
      <w:pPr>
        <w:widowControl w:val="on"/>
        <w:pBdr/>
        <w:spacing w:before="240" w:after="240" w:line="240" w:lineRule="auto"/>
        <w:ind w:left="0" w:right="0"/>
        <w:jc w:val="left"/>
      </w:pPr>
      <w:r>
        <w:rPr>
          <w:color w:val="000000"/>
          <w:sz w:val="24"/>
          <w:szCs w:val="24"/>
        </w:rPr>
        <w:t xml:space="preserve">    Roxbury.  Walnut Av.  Cong. </w:t>
      </w:r>
      <w:r>
        <w:rPr>
          <w:color w:val="000000"/>
          <w:sz w:val="24"/>
          <w:szCs w:val="24"/>
        </w:rPr>
        <w:br/>
        <w:t xml:space="preserve">      Ch. 131.25</w:t>
      </w:r>
    </w:p>
    <w:p>
      <w:pPr>
        <w:widowControl w:val="on"/>
        <w:pBdr/>
        <w:spacing w:before="240" w:after="240" w:line="240" w:lineRule="auto"/>
        <w:ind w:left="0" w:right="0"/>
        <w:jc w:val="left"/>
      </w:pPr>
      <w:r>
        <w:rPr>
          <w:color w:val="000000"/>
          <w:sz w:val="24"/>
          <w:szCs w:val="24"/>
        </w:rPr>
        <w:t xml:space="preserve">    Roxbury.  Sab.  Sch., Intermediate</w:t>
      </w:r>
      <w:r>
        <w:rPr>
          <w:color w:val="000000"/>
          <w:sz w:val="24"/>
          <w:szCs w:val="24"/>
        </w:rPr>
        <w:br/>
        <w:t xml:space="preserve">      Dept., Highland,</w:t>
      </w:r>
      <w:r>
        <w:rPr>
          <w:color w:val="000000"/>
          <w:sz w:val="24"/>
          <w:szCs w:val="24"/>
        </w:rPr>
        <w:br/>
        <w:t xml:space="preserve">      Cong.  Ch., </w:t>
      </w:r>
      <w:r>
        <w:rPr>
          <w:i/>
          <w:color w:val="000000"/>
          <w:sz w:val="24"/>
          <w:szCs w:val="24"/>
        </w:rPr>
        <w:t xml:space="preserve">Birthday gift</w:t>
      </w:r>
      <w:r>
        <w:rPr>
          <w:i/>
          <w:color w:val="000000"/>
          <w:sz w:val="24"/>
          <w:szCs w:val="24"/>
        </w:rPr>
        <w:br/>
        <w:t xml:space="preserve">      for Rev. A.A.  Myers</w:t>
      </w:r>
      <w:r>
        <w:rPr>
          <w:color w:val="000000"/>
          <w:sz w:val="24"/>
          <w:szCs w:val="24"/>
        </w:rPr>
        <w:t xml:space="preserve">. 7.89</w:t>
      </w:r>
    </w:p>
    <w:p>
      <w:pPr>
        <w:widowControl w:val="on"/>
        <w:pBdr/>
        <w:spacing w:before="240" w:after="240" w:line="240" w:lineRule="auto"/>
        <w:ind w:left="0" w:right="0"/>
        <w:jc w:val="left"/>
      </w:pPr>
      <w:r>
        <w:rPr>
          <w:color w:val="000000"/>
          <w:sz w:val="24"/>
          <w:szCs w:val="24"/>
        </w:rPr>
        <w:t xml:space="preserve">South Boston.  Y.L.M.S.</w:t>
      </w:r>
      <w:r>
        <w:rPr>
          <w:color w:val="000000"/>
          <w:sz w:val="24"/>
          <w:szCs w:val="24"/>
        </w:rPr>
        <w:br/>
        <w:t xml:space="preserve">of Phillips Ch. 5.00</w:t>
      </w:r>
    </w:p>
    <w:p>
      <w:pPr>
        <w:widowControl w:val="on"/>
        <w:pBdr/>
        <w:spacing w:before="0" w:after="0" w:line="240" w:lineRule="auto"/>
        <w:ind w:left="0" w:right="0"/>
        <w:jc w:val="left"/>
      </w:pPr>
      <w:r>
        <w:rPr>
          <w:rFonts w:ascii="fixed" w:hAnsi="fixed" w:cs="fixed"/>
          <w:color w:val="000000"/>
          <w:sz w:val="24"/>
          <w:szCs w:val="24"/>
        </w:rPr>
        <w:t xml:space="preserve">
West Roxbury.  “Helping
Hands,” </w:t>
      </w:r>
      <w:r>
        <w:rPr>
          <w:rFonts w:ascii="fixed" w:hAnsi="fixed" w:cs="fixed"/>
          <w:i/>
          <w:color w:val="000000"/>
          <w:sz w:val="24"/>
          <w:szCs w:val="24"/>
        </w:rPr>
        <w:t xml:space="preserve">for Student Aid,
Santee Indian Sch.</w:t>
      </w:r>
      <w:r>
        <w:rPr>
          <w:rFonts w:ascii="fixed" w:hAnsi="fixed" w:cs="fixed"/>
          <w:color w:val="000000"/>
          <w:sz w:val="24"/>
          <w:szCs w:val="24"/>
        </w:rPr>
        <w:t xml:space="preserve">              10.00
--------    1,026.01
</w:t>
      </w:r>
    </w:p>
    <w:p>
      <w:pPr>
        <w:widowControl w:val="on"/>
        <w:pBdr/>
        <w:spacing w:before="240" w:after="240" w:line="240" w:lineRule="auto"/>
        <w:ind w:left="0" w:right="0"/>
        <w:jc w:val="left"/>
      </w:pPr>
      <w:r>
        <w:rPr>
          <w:color w:val="000000"/>
          <w:sz w:val="24"/>
          <w:szCs w:val="24"/>
        </w:rPr>
        <w:t xml:space="preserve">Boxboro.  Cong.  Ch. 10.00</w:t>
      </w:r>
    </w:p>
    <w:p>
      <w:pPr>
        <w:widowControl w:val="on"/>
        <w:pBdr/>
        <w:spacing w:before="240" w:after="240" w:line="240" w:lineRule="auto"/>
        <w:ind w:left="0" w:right="0"/>
        <w:jc w:val="left"/>
      </w:pPr>
      <w:r>
        <w:rPr>
          <w:color w:val="000000"/>
          <w:sz w:val="24"/>
          <w:szCs w:val="24"/>
        </w:rPr>
        <w:t xml:space="preserve">Boxford.  Mary A. Peabody, Library</w:t>
      </w:r>
      <w:r>
        <w:rPr>
          <w:color w:val="000000"/>
          <w:sz w:val="24"/>
          <w:szCs w:val="24"/>
        </w:rPr>
        <w:br/>
        <w:t xml:space="preserve">  books, </w:t>
      </w:r>
      <w:r>
        <w:rPr>
          <w:i/>
          <w:color w:val="000000"/>
          <w:sz w:val="24"/>
          <w:szCs w:val="24"/>
        </w:rPr>
        <w:t xml:space="preserve">for Moorhead, Miss.</w:t>
      </w:r>
    </w:p>
    <w:p>
      <w:pPr>
        <w:widowControl w:val="on"/>
        <w:pBdr/>
        <w:spacing w:before="240" w:after="240" w:line="240" w:lineRule="auto"/>
        <w:ind w:left="0" w:right="0"/>
        <w:jc w:val="left"/>
      </w:pPr>
      <w:r>
        <w:rPr>
          <w:color w:val="000000"/>
          <w:sz w:val="24"/>
          <w:szCs w:val="24"/>
        </w:rPr>
        <w:t xml:space="preserve">Bridgewater.  Central Sq.  Cong.  Ch. 22.87</w:t>
      </w:r>
    </w:p>
    <w:p>
      <w:pPr>
        <w:widowControl w:val="on"/>
        <w:pBdr/>
        <w:spacing w:before="240" w:after="240" w:line="240" w:lineRule="auto"/>
        <w:ind w:left="0" w:right="0"/>
        <w:jc w:val="left"/>
      </w:pPr>
      <w:r>
        <w:rPr>
          <w:color w:val="000000"/>
          <w:sz w:val="24"/>
          <w:szCs w:val="24"/>
        </w:rPr>
        <w:t xml:space="preserve">Brimfield.  Second Cong.  Ch. 8.57</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Brockton.  Mrs. Thomas C. Perkins. 1.50</w:t>
      </w:r>
    </w:p>
    <w:p>
      <w:pPr>
        <w:widowControl w:val="on"/>
        <w:pBdr/>
        <w:spacing w:before="240" w:after="240" w:line="240" w:lineRule="auto"/>
        <w:ind w:left="0" w:right="0"/>
        <w:jc w:val="left"/>
      </w:pPr>
      <w:r>
        <w:rPr>
          <w:color w:val="000000"/>
          <w:sz w:val="24"/>
          <w:szCs w:val="24"/>
        </w:rPr>
        <w:t xml:space="preserve">Brookfield.  Cong.  Ch. 6.91</w:t>
      </w:r>
    </w:p>
    <w:p>
      <w:pPr>
        <w:widowControl w:val="on"/>
        <w:pBdr/>
        <w:spacing w:before="240" w:after="240" w:line="240" w:lineRule="auto"/>
        <w:ind w:left="0" w:right="0"/>
        <w:jc w:val="left"/>
      </w:pPr>
      <w:r>
        <w:rPr>
          <w:color w:val="000000"/>
          <w:sz w:val="24"/>
          <w:szCs w:val="24"/>
        </w:rPr>
        <w:t xml:space="preserve">Brookline.  Harvard Cong.  Ch. 151.74</w:t>
      </w:r>
    </w:p>
    <w:p>
      <w:pPr>
        <w:widowControl w:val="on"/>
        <w:pBdr/>
        <w:spacing w:before="240" w:after="240" w:line="240" w:lineRule="auto"/>
        <w:ind w:left="0" w:right="0"/>
        <w:jc w:val="left"/>
      </w:pPr>
      <w:r>
        <w:rPr>
          <w:color w:val="000000"/>
          <w:sz w:val="24"/>
          <w:szCs w:val="24"/>
        </w:rPr>
        <w:t xml:space="preserve">Campridgeport.  Sab.  Sch.  Prospect St.</w:t>
      </w:r>
      <w:r>
        <w:rPr>
          <w:color w:val="000000"/>
          <w:sz w:val="24"/>
          <w:szCs w:val="24"/>
        </w:rPr>
        <w:br/>
        <w:t xml:space="preserve">  Cong.  Ch., 50, </w:t>
      </w:r>
      <w:r>
        <w:rPr>
          <w:i/>
          <w:color w:val="000000"/>
          <w:sz w:val="24"/>
          <w:szCs w:val="24"/>
        </w:rPr>
        <w:t xml:space="preserve">for Santee Indian M.</w:t>
      </w:r>
      <w:r>
        <w:rPr>
          <w:color w:val="000000"/>
          <w:sz w:val="24"/>
          <w:szCs w:val="24"/>
        </w:rPr>
        <w:t xml:space="preserve">;</w:t>
      </w:r>
      <w:r>
        <w:rPr>
          <w:color w:val="000000"/>
          <w:sz w:val="24"/>
          <w:szCs w:val="24"/>
        </w:rPr>
        <w:br/>
        <w:t xml:space="preserve">  50 </w:t>
      </w:r>
      <w:r>
        <w:rPr>
          <w:i/>
          <w:color w:val="000000"/>
          <w:sz w:val="24"/>
          <w:szCs w:val="24"/>
        </w:rPr>
        <w:t xml:space="preserve">for Fort Berthold Indian M.</w:t>
      </w:r>
      <w:r>
        <w:rPr>
          <w:color w:val="000000"/>
          <w:sz w:val="24"/>
          <w:szCs w:val="24"/>
        </w:rPr>
        <w:t xml:space="preserve">; 100</w:t>
      </w:r>
      <w:r>
        <w:rPr>
          <w:color w:val="000000"/>
          <w:sz w:val="24"/>
          <w:szCs w:val="24"/>
        </w:rPr>
        <w:br/>
        <w:t xml:space="preserve">  </w:t>
      </w:r>
      <w:r>
        <w:rPr>
          <w:i/>
          <w:color w:val="000000"/>
          <w:sz w:val="24"/>
          <w:szCs w:val="24"/>
        </w:rPr>
        <w:t xml:space="preserve">for Christian Endeavor Hall, McIntosh,</w:t>
      </w:r>
      <w:r>
        <w:rPr>
          <w:i/>
          <w:color w:val="000000"/>
          <w:sz w:val="24"/>
          <w:szCs w:val="24"/>
        </w:rPr>
        <w:br/>
        <w:t xml:space="preserve">  Ga.</w:t>
      </w:r>
      <w:r>
        <w:rPr>
          <w:color w:val="000000"/>
          <w:sz w:val="24"/>
          <w:szCs w:val="24"/>
        </w:rPr>
        <w:t xml:space="preserve"> 200.00</w:t>
      </w:r>
    </w:p>
    <w:p>
      <w:pPr>
        <w:widowControl w:val="on"/>
        <w:pBdr/>
        <w:spacing w:before="240" w:after="240" w:line="240" w:lineRule="auto"/>
        <w:ind w:left="0" w:right="0"/>
        <w:jc w:val="left"/>
      </w:pPr>
      <w:r>
        <w:rPr>
          <w:color w:val="000000"/>
          <w:sz w:val="24"/>
          <w:szCs w:val="24"/>
        </w:rPr>
        <w:t xml:space="preserve">Cambridgeport.  Pilgrim Ch., 33.94:  “R.L.S.,”</w:t>
      </w:r>
      <w:r>
        <w:rPr>
          <w:color w:val="000000"/>
          <w:sz w:val="24"/>
          <w:szCs w:val="24"/>
        </w:rPr>
        <w:br/>
        <w:t xml:space="preserve">  25. 58.94</w:t>
      </w:r>
    </w:p>
    <w:p>
      <w:pPr>
        <w:widowControl w:val="on"/>
        <w:pBdr/>
        <w:spacing w:before="240" w:after="240" w:line="240" w:lineRule="auto"/>
        <w:ind w:left="0" w:right="0"/>
        <w:jc w:val="left"/>
      </w:pPr>
      <w:r>
        <w:rPr>
          <w:color w:val="000000"/>
          <w:sz w:val="24"/>
          <w:szCs w:val="24"/>
        </w:rPr>
        <w:t xml:space="preserve">Cambridgeport.  C.E., 2 Bbls.  C., </w:t>
      </w:r>
      <w:r>
        <w:rPr>
          <w:i/>
          <w:color w:val="000000"/>
          <w:sz w:val="24"/>
          <w:szCs w:val="24"/>
        </w:rPr>
        <w:t xml:space="preserve">for</w:t>
      </w:r>
      <w:r>
        <w:rPr>
          <w:i/>
          <w:color w:val="000000"/>
          <w:sz w:val="24"/>
          <w:szCs w:val="24"/>
        </w:rPr>
        <w:br/>
        <w:t xml:space="preserve">  Marion, Ala.</w:t>
      </w:r>
    </w:p>
    <w:p>
      <w:pPr>
        <w:widowControl w:val="on"/>
        <w:pBdr/>
        <w:spacing w:before="240" w:after="240" w:line="240" w:lineRule="auto"/>
        <w:ind w:left="0" w:right="0"/>
        <w:jc w:val="left"/>
      </w:pPr>
      <w:r>
        <w:rPr>
          <w:color w:val="000000"/>
          <w:sz w:val="24"/>
          <w:szCs w:val="24"/>
        </w:rPr>
        <w:t xml:space="preserve">Campello.  Mrs. A. Leach. 0.50</w:t>
      </w:r>
    </w:p>
    <w:p>
      <w:pPr>
        <w:widowControl w:val="on"/>
        <w:pBdr/>
        <w:spacing w:before="240" w:after="240" w:line="240" w:lineRule="auto"/>
        <w:ind w:left="0" w:right="0"/>
        <w:jc w:val="left"/>
      </w:pPr>
      <w:r>
        <w:rPr>
          <w:color w:val="000000"/>
          <w:sz w:val="24"/>
          <w:szCs w:val="24"/>
        </w:rPr>
        <w:t xml:space="preserve">Chelsea.  Soc. of Women Workers,</w:t>
      </w:r>
      <w:r>
        <w:rPr>
          <w:color w:val="000000"/>
          <w:sz w:val="24"/>
          <w:szCs w:val="24"/>
        </w:rPr>
        <w:br/>
        <w:t xml:space="preserve">  Central Cong.  Ch., to const.  Mrs. DORA</w:t>
      </w:r>
      <w:r>
        <w:rPr>
          <w:color w:val="000000"/>
          <w:sz w:val="24"/>
          <w:szCs w:val="24"/>
        </w:rPr>
        <w:br/>
        <w:t xml:space="preserve">  D. WYLLIE L.M., 37.50; First Ch., 5. 42.50</w:t>
      </w:r>
    </w:p>
    <w:p>
      <w:pPr>
        <w:widowControl w:val="on"/>
        <w:pBdr/>
        <w:spacing w:before="240" w:after="240" w:line="240" w:lineRule="auto"/>
        <w:ind w:left="0" w:right="0"/>
        <w:jc w:val="left"/>
      </w:pPr>
      <w:r>
        <w:rPr>
          <w:color w:val="000000"/>
          <w:sz w:val="24"/>
          <w:szCs w:val="24"/>
        </w:rPr>
        <w:t xml:space="preserve">Chicopee.  Y.P.S.C.E. of Third Cong. </w:t>
      </w:r>
      <w:r>
        <w:rPr>
          <w:color w:val="000000"/>
          <w:sz w:val="24"/>
          <w:szCs w:val="24"/>
        </w:rPr>
        <w:br/>
        <w:t xml:space="preserve">  Ch., </w:t>
      </w:r>
      <w:r>
        <w:rPr>
          <w:i/>
          <w:color w:val="000000"/>
          <w:sz w:val="24"/>
          <w:szCs w:val="24"/>
        </w:rPr>
        <w:t xml:space="preserve">for Central Ch., New Orleans,</w:t>
      </w:r>
      <w:r>
        <w:rPr>
          <w:i/>
          <w:color w:val="000000"/>
          <w:sz w:val="24"/>
          <w:szCs w:val="24"/>
        </w:rPr>
        <w:br/>
        <w:t xml:space="preserve">  La.</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Dalton.  Mrs. James B. Crane, to const. </w:t>
      </w:r>
      <w:r>
        <w:rPr>
          <w:color w:val="000000"/>
          <w:sz w:val="24"/>
          <w:szCs w:val="24"/>
        </w:rPr>
        <w:br/>
        <w:t xml:space="preserve">  MRS. SAMUEL E. GATES, MRS. R.D. </w:t>
      </w:r>
      <w:r>
        <w:rPr>
          <w:color w:val="000000"/>
          <w:sz w:val="24"/>
          <w:szCs w:val="24"/>
        </w:rPr>
        <w:br/>
        <w:t xml:space="preserve">  GAHAN and GEORGE N. PERKINS L.M.’s. 100.00</w:t>
      </w:r>
    </w:p>
    <w:p>
      <w:pPr>
        <w:widowControl w:val="on"/>
        <w:pBdr/>
        <w:spacing w:before="240" w:after="240" w:line="240" w:lineRule="auto"/>
        <w:ind w:left="0" w:right="0"/>
        <w:jc w:val="left"/>
      </w:pPr>
      <w:r>
        <w:rPr>
          <w:color w:val="000000"/>
          <w:sz w:val="24"/>
          <w:szCs w:val="24"/>
        </w:rPr>
        <w:t xml:space="preserve">Dalton.  Mrs. Zenas Crane, to const. </w:t>
      </w:r>
      <w:r>
        <w:rPr>
          <w:color w:val="000000"/>
          <w:sz w:val="24"/>
          <w:szCs w:val="24"/>
        </w:rPr>
        <w:br/>
        <w:t xml:space="preserve">  MRS. FRED. PRICE, MRS. LIZZIE L.</w:t>
      </w:r>
      <w:r>
        <w:rPr>
          <w:color w:val="000000"/>
          <w:sz w:val="24"/>
          <w:szCs w:val="24"/>
        </w:rPr>
        <w:br/>
        <w:t xml:space="preserve">  SMITH and MISS JENNIE E. PIERCE</w:t>
      </w:r>
      <w:r>
        <w:rPr>
          <w:color w:val="000000"/>
          <w:sz w:val="24"/>
          <w:szCs w:val="24"/>
        </w:rPr>
        <w:br/>
        <w:t xml:space="preserve">  L.M.’s. 100.00</w:t>
      </w:r>
    </w:p>
    <w:p>
      <w:pPr>
        <w:widowControl w:val="on"/>
        <w:pBdr/>
        <w:spacing w:before="240" w:after="240" w:line="240" w:lineRule="auto"/>
        <w:ind w:left="0" w:right="0"/>
        <w:jc w:val="left"/>
      </w:pPr>
      <w:r>
        <w:rPr>
          <w:color w:val="000000"/>
          <w:sz w:val="24"/>
          <w:szCs w:val="24"/>
        </w:rPr>
        <w:t xml:space="preserve">Dalton.  Sab.  Sch., </w:t>
      </w:r>
      <w:r>
        <w:rPr>
          <w:i/>
          <w:color w:val="000000"/>
          <w:sz w:val="24"/>
          <w:szCs w:val="24"/>
        </w:rPr>
        <w:t xml:space="preserve">for School Building,</w:t>
      </w:r>
      <w:r>
        <w:rPr>
          <w:i/>
          <w:color w:val="000000"/>
          <w:sz w:val="24"/>
          <w:szCs w:val="24"/>
        </w:rPr>
        <w:br/>
        <w:t xml:space="preserve">  Cumberland Gap,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Deerfield.  “A Friend” in Orthodox Cong. </w:t>
      </w:r>
      <w:r>
        <w:rPr>
          <w:color w:val="000000"/>
          <w:sz w:val="24"/>
          <w:szCs w:val="24"/>
        </w:rPr>
        <w:br/>
        <w:t xml:space="preserve">  Ch., 10; Cong.  Ch., ad’l, 2. 12.00</w:t>
      </w:r>
    </w:p>
    <w:p>
      <w:pPr>
        <w:widowControl w:val="on"/>
        <w:pBdr/>
        <w:spacing w:before="240" w:after="240" w:line="240" w:lineRule="auto"/>
        <w:ind w:left="0" w:right="0"/>
        <w:jc w:val="left"/>
      </w:pPr>
      <w:r>
        <w:rPr>
          <w:color w:val="000000"/>
          <w:sz w:val="24"/>
          <w:szCs w:val="24"/>
        </w:rPr>
        <w:t xml:space="preserve">East Douglas.  Second Cong.  Ch. and</w:t>
      </w:r>
      <w:r>
        <w:rPr>
          <w:color w:val="000000"/>
          <w:sz w:val="24"/>
          <w:szCs w:val="24"/>
        </w:rPr>
        <w:br/>
        <w:t xml:space="preserve">  Soc. 24.83</w:t>
      </w:r>
    </w:p>
    <w:p>
      <w:pPr>
        <w:widowControl w:val="on"/>
        <w:pBdr/>
        <w:spacing w:before="240" w:after="240" w:line="240" w:lineRule="auto"/>
        <w:ind w:left="0" w:right="0"/>
        <w:jc w:val="left"/>
      </w:pPr>
      <w:r>
        <w:rPr>
          <w:color w:val="000000"/>
          <w:sz w:val="24"/>
          <w:szCs w:val="24"/>
        </w:rPr>
        <w:t xml:space="preserve">East Somerville.  Mrs. Henry Howard. 10.00</w:t>
      </w:r>
    </w:p>
    <w:p>
      <w:pPr>
        <w:widowControl w:val="on"/>
        <w:pBdr/>
        <w:spacing w:before="240" w:after="240" w:line="240" w:lineRule="auto"/>
        <w:ind w:left="0" w:right="0"/>
        <w:jc w:val="left"/>
      </w:pPr>
      <w:r>
        <w:rPr>
          <w:color w:val="000000"/>
          <w:sz w:val="24"/>
          <w:szCs w:val="24"/>
        </w:rPr>
        <w:t xml:space="preserve">East Weymouth.  Cong.  Ch. 27.00</w:t>
      </w:r>
    </w:p>
    <w:p>
      <w:pPr>
        <w:widowControl w:val="on"/>
        <w:pBdr/>
        <w:spacing w:before="240" w:after="240" w:line="240" w:lineRule="auto"/>
        <w:ind w:left="0" w:right="0"/>
        <w:jc w:val="left"/>
      </w:pPr>
      <w:r>
        <w:rPr>
          <w:color w:val="000000"/>
          <w:sz w:val="24"/>
          <w:szCs w:val="24"/>
        </w:rPr>
        <w:t xml:space="preserve">Enfield.  Cong.  Ch. 18.03</w:t>
      </w:r>
    </w:p>
    <w:p>
      <w:pPr>
        <w:widowControl w:val="on"/>
        <w:pBdr/>
        <w:spacing w:before="240" w:after="240" w:line="240" w:lineRule="auto"/>
        <w:ind w:left="0" w:right="0"/>
        <w:jc w:val="left"/>
      </w:pPr>
      <w:r>
        <w:rPr>
          <w:color w:val="000000"/>
          <w:sz w:val="24"/>
          <w:szCs w:val="24"/>
        </w:rPr>
        <w:t xml:space="preserve">Fall River.  First Cong.  Ch. (15 of which</w:t>
      </w:r>
      <w:r>
        <w:rPr>
          <w:color w:val="000000"/>
          <w:sz w:val="24"/>
          <w:szCs w:val="24"/>
        </w:rPr>
        <w:br/>
        <w:t xml:space="preserve">  </w:t>
      </w:r>
      <w:r>
        <w:rPr>
          <w:i/>
          <w:color w:val="000000"/>
          <w:sz w:val="24"/>
          <w:szCs w:val="24"/>
        </w:rPr>
        <w:t xml:space="preserve">for Indian M.</w:t>
      </w:r>
      <w:r>
        <w:rPr>
          <w:color w:val="000000"/>
          <w:sz w:val="24"/>
          <w:szCs w:val="24"/>
        </w:rPr>
        <w:t xml:space="preserve">) 102.72</w:t>
      </w:r>
    </w:p>
    <w:p>
      <w:pPr>
        <w:widowControl w:val="on"/>
        <w:pBdr/>
        <w:spacing w:before="240" w:after="240" w:line="240" w:lineRule="auto"/>
        <w:ind w:left="0" w:right="0"/>
        <w:jc w:val="left"/>
      </w:pPr>
      <w:r>
        <w:rPr>
          <w:color w:val="000000"/>
          <w:sz w:val="24"/>
          <w:szCs w:val="24"/>
        </w:rPr>
        <w:t xml:space="preserve">Fitchburg.  Rollstone Cong.  Ch., to</w:t>
      </w:r>
      <w:r>
        <w:rPr>
          <w:color w:val="000000"/>
          <w:sz w:val="24"/>
          <w:szCs w:val="24"/>
        </w:rPr>
        <w:br/>
        <w:t xml:space="preserve">  const MRS. ANNIE Z. HITCHCOCK, L.M. 42.00</w:t>
      </w:r>
    </w:p>
    <w:p>
      <w:pPr>
        <w:widowControl w:val="on"/>
        <w:pBdr/>
        <w:spacing w:before="240" w:after="240" w:line="240" w:lineRule="auto"/>
        <w:ind w:left="0" w:right="0"/>
        <w:jc w:val="left"/>
      </w:pPr>
      <w:r>
        <w:rPr>
          <w:color w:val="000000"/>
          <w:sz w:val="24"/>
          <w:szCs w:val="24"/>
        </w:rPr>
        <w:t xml:space="preserve">Foxboro.  Mrs. M.N.  Phelps. 50.00</w:t>
      </w:r>
    </w:p>
    <w:p>
      <w:pPr>
        <w:widowControl w:val="on"/>
        <w:pBdr/>
        <w:spacing w:before="240" w:after="240" w:line="240" w:lineRule="auto"/>
        <w:ind w:left="0" w:right="0"/>
        <w:jc w:val="left"/>
      </w:pPr>
      <w:r>
        <w:rPr>
          <w:color w:val="000000"/>
          <w:sz w:val="24"/>
          <w:szCs w:val="24"/>
        </w:rPr>
        <w:t xml:space="preserve">Foxboro.  S.S.  Children Prim.  Dept., </w:t>
      </w:r>
      <w:r>
        <w:rPr>
          <w:i/>
          <w:color w:val="000000"/>
          <w:sz w:val="24"/>
          <w:szCs w:val="24"/>
        </w:rPr>
        <w:t xml:space="preserve">for</w:t>
      </w:r>
      <w:r>
        <w:rPr>
          <w:i/>
          <w:color w:val="000000"/>
          <w:sz w:val="24"/>
          <w:szCs w:val="24"/>
        </w:rPr>
        <w:br/>
        <w:t xml:space="preserve">  A.G.  Sch., Moorhead, Miss.</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Foxboro.  Benevolent Circle, Bbl.  C.,</w:t>
      </w:r>
      <w:r>
        <w:rPr>
          <w:color w:val="000000"/>
          <w:sz w:val="24"/>
          <w:szCs w:val="24"/>
        </w:rPr>
        <w:br/>
        <w:t xml:space="preserve">  </w:t>
      </w:r>
      <w:r>
        <w:rPr>
          <w:i/>
          <w:color w:val="000000"/>
          <w:sz w:val="24"/>
          <w:szCs w:val="24"/>
        </w:rPr>
        <w:t xml:space="preserve">for Moorhead, Miss.</w:t>
      </w:r>
    </w:p>
    <w:p>
      <w:pPr>
        <w:widowControl w:val="on"/>
        <w:pBdr/>
        <w:spacing w:before="240" w:after="240" w:line="240" w:lineRule="auto"/>
        <w:ind w:left="0" w:right="0"/>
        <w:jc w:val="left"/>
      </w:pPr>
      <w:r>
        <w:rPr>
          <w:color w:val="000000"/>
          <w:sz w:val="24"/>
          <w:szCs w:val="24"/>
        </w:rPr>
        <w:t xml:space="preserve">Framingham.  Plymouth Ch., 26.25; “A</w:t>
      </w:r>
      <w:r>
        <w:rPr>
          <w:color w:val="000000"/>
          <w:sz w:val="24"/>
          <w:szCs w:val="24"/>
        </w:rPr>
        <w:br/>
        <w:t xml:space="preserve">  Friend in So.  Cong.  Ch,” 5. 31.25</w:t>
      </w:r>
    </w:p>
    <w:p>
      <w:pPr>
        <w:widowControl w:val="on"/>
        <w:pBdr/>
        <w:spacing w:before="240" w:after="240" w:line="240" w:lineRule="auto"/>
        <w:ind w:left="0" w:right="0"/>
        <w:jc w:val="left"/>
      </w:pPr>
      <w:r>
        <w:rPr>
          <w:color w:val="000000"/>
          <w:sz w:val="24"/>
          <w:szCs w:val="24"/>
        </w:rPr>
        <w:t xml:space="preserve">Framingham.  “A Friend” </w:t>
      </w:r>
      <w:r>
        <w:rPr>
          <w:i/>
          <w:color w:val="000000"/>
          <w:sz w:val="24"/>
          <w:szCs w:val="24"/>
        </w:rPr>
        <w:t xml:space="preserve">for Indian</w:t>
      </w:r>
      <w:r>
        <w:rPr>
          <w:i/>
          <w:color w:val="000000"/>
          <w:sz w:val="24"/>
          <w:szCs w:val="24"/>
        </w:rPr>
        <w:br/>
        <w:t xml:space="preserve">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Franklin.  First Cong.  Soc. 8.10</w:t>
      </w:r>
    </w:p>
    <w:p>
      <w:pPr>
        <w:widowControl w:val="on"/>
        <w:pBdr/>
        <w:spacing w:before="240" w:after="240" w:line="240" w:lineRule="auto"/>
        <w:ind w:left="0" w:right="0"/>
        <w:jc w:val="left"/>
      </w:pPr>
      <w:r>
        <w:rPr>
          <w:color w:val="000000"/>
          <w:sz w:val="24"/>
          <w:szCs w:val="24"/>
        </w:rPr>
        <w:t xml:space="preserve">Franklin.  Ladies’ Soc., Bbl.  C., </w:t>
      </w:r>
      <w:r>
        <w:rPr>
          <w:i/>
          <w:color w:val="000000"/>
          <w:sz w:val="24"/>
          <w:szCs w:val="24"/>
        </w:rPr>
        <w:t xml:space="preserve">for</w:t>
      </w:r>
      <w:r>
        <w:rPr>
          <w:i/>
          <w:color w:val="000000"/>
          <w:sz w:val="24"/>
          <w:szCs w:val="24"/>
        </w:rPr>
        <w:br/>
        <w:t xml:space="preserve">  Pleasant Hill Acad., Tenn.</w:t>
      </w:r>
    </w:p>
    <w:p>
      <w:pPr>
        <w:widowControl w:val="on"/>
        <w:pBdr/>
        <w:spacing w:before="240" w:after="240" w:line="240" w:lineRule="auto"/>
        <w:ind w:left="0" w:right="0"/>
        <w:jc w:val="left"/>
      </w:pPr>
      <w:r>
        <w:rPr>
          <w:color w:val="000000"/>
          <w:sz w:val="24"/>
          <w:szCs w:val="24"/>
        </w:rPr>
        <w:t xml:space="preserve">Gardner.  First Cong.  Ch. 25.00</w:t>
      </w:r>
    </w:p>
    <w:p>
      <w:pPr>
        <w:widowControl w:val="on"/>
        <w:pBdr/>
        <w:spacing w:before="240" w:after="240" w:line="240" w:lineRule="auto"/>
        <w:ind w:left="0" w:right="0"/>
        <w:jc w:val="left"/>
      </w:pPr>
      <w:r>
        <w:rPr>
          <w:color w:val="000000"/>
          <w:sz w:val="24"/>
          <w:szCs w:val="24"/>
        </w:rPr>
        <w:t xml:space="preserve">Georgetown.  Mem.  Cong.  Ch., 2 Bbls. </w:t>
      </w:r>
      <w:r>
        <w:rPr>
          <w:color w:val="000000"/>
          <w:sz w:val="24"/>
          <w:szCs w:val="24"/>
        </w:rPr>
        <w:br/>
        <w:t xml:space="preserve">  Books, </w:t>
      </w:r>
      <w:r>
        <w:rPr>
          <w:i/>
          <w:color w:val="000000"/>
          <w:sz w:val="24"/>
          <w:szCs w:val="24"/>
        </w:rPr>
        <w:t xml:space="preserve">for Albany, Ga.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Gilbertville.  Sab.  Sch., </w:t>
      </w:r>
      <w:r>
        <w:rPr>
          <w:i/>
          <w:color w:val="000000"/>
          <w:sz w:val="24"/>
          <w:szCs w:val="24"/>
        </w:rPr>
        <w:t xml:space="preserve">for School Building,</w:t>
      </w:r>
      <w:r>
        <w:rPr>
          <w:i/>
          <w:color w:val="000000"/>
          <w:sz w:val="24"/>
          <w:szCs w:val="24"/>
        </w:rPr>
        <w:br/>
        <w:t xml:space="preserve">  Cumberland Gap, Tenn.</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Gilbertville.  W.H.  Caldwell, </w:t>
      </w:r>
      <w:r>
        <w:rPr>
          <w:i/>
          <w:color w:val="000000"/>
          <w:sz w:val="24"/>
          <w:szCs w:val="24"/>
        </w:rPr>
        <w:t xml:space="preserve">for Student</w:t>
      </w:r>
      <w:r>
        <w:rPr>
          <w:i/>
          <w:color w:val="000000"/>
          <w:sz w:val="24"/>
          <w:szCs w:val="24"/>
        </w:rPr>
        <w:br/>
        <w:t xml:space="preserve">  Aid, Harrow Sch., Cumberland</w:t>
      </w:r>
      <w:r>
        <w:rPr>
          <w:i/>
          <w:color w:val="000000"/>
          <w:sz w:val="24"/>
          <w:szCs w:val="24"/>
        </w:rPr>
        <w:br/>
        <w:t xml:space="preserve">  Gap, Tenn.</w:t>
      </w:r>
      <w:r>
        <w:rPr>
          <w:color w:val="000000"/>
          <w:sz w:val="24"/>
          <w:szCs w:val="24"/>
        </w:rPr>
        <w:t xml:space="preserve"> 11.00</w:t>
      </w:r>
    </w:p>
    <w:p>
      <w:pPr>
        <w:widowControl w:val="on"/>
        <w:pBdr/>
        <w:spacing w:before="240" w:after="240" w:line="240" w:lineRule="auto"/>
        <w:ind w:left="0" w:right="0"/>
        <w:jc w:val="left"/>
      </w:pPr>
      <w:r>
        <w:rPr>
          <w:color w:val="000000"/>
          <w:sz w:val="24"/>
          <w:szCs w:val="24"/>
        </w:rPr>
        <w:t xml:space="preserve">Gilbertville.  Cong.  Ch. 2.60</w:t>
      </w:r>
    </w:p>
    <w:p>
      <w:pPr>
        <w:widowControl w:val="on"/>
        <w:pBdr/>
        <w:spacing w:before="240" w:after="240" w:line="240" w:lineRule="auto"/>
        <w:ind w:left="0" w:right="0"/>
        <w:jc w:val="left"/>
      </w:pPr>
      <w:r>
        <w:rPr>
          <w:color w:val="000000"/>
          <w:sz w:val="24"/>
          <w:szCs w:val="24"/>
        </w:rPr>
        <w:t xml:space="preserve">Gloucester.  Trinity Cong.  Ch. 93.97</w:t>
      </w:r>
    </w:p>
    <w:p>
      <w:pPr>
        <w:widowControl w:val="on"/>
        <w:pBdr/>
        <w:spacing w:before="240" w:after="240" w:line="240" w:lineRule="auto"/>
        <w:ind w:left="0" w:right="0"/>
        <w:jc w:val="left"/>
      </w:pPr>
      <w:r>
        <w:rPr>
          <w:color w:val="000000"/>
          <w:sz w:val="24"/>
          <w:szCs w:val="24"/>
        </w:rPr>
        <w:t xml:space="preserve">Hadley.  First Cong.  Ch., 15.82; Sab. </w:t>
      </w:r>
      <w:r>
        <w:rPr>
          <w:color w:val="000000"/>
          <w:sz w:val="24"/>
          <w:szCs w:val="24"/>
        </w:rPr>
        <w:br/>
        <w:t xml:space="preserve">  Sch. of First Cong.  Ch., 16.56. 32.38</w:t>
      </w:r>
    </w:p>
    <w:p>
      <w:pPr>
        <w:widowControl w:val="on"/>
        <w:pBdr/>
        <w:spacing w:before="240" w:after="240" w:line="240" w:lineRule="auto"/>
        <w:ind w:left="0" w:right="0"/>
        <w:jc w:val="left"/>
      </w:pPr>
      <w:r>
        <w:rPr>
          <w:color w:val="000000"/>
          <w:sz w:val="24"/>
          <w:szCs w:val="24"/>
        </w:rPr>
        <w:t xml:space="preserve">Haverhill.  North Cong.  Ch., 200.00;</w:t>
      </w:r>
      <w:r>
        <w:rPr>
          <w:color w:val="000000"/>
          <w:sz w:val="24"/>
          <w:szCs w:val="24"/>
        </w:rPr>
        <w:br/>
        <w:t xml:space="preserve">  West Parish Cong.  Ch., 13. 213.00</w:t>
      </w:r>
    </w:p>
    <w:p>
      <w:pPr>
        <w:widowControl w:val="on"/>
        <w:pBdr/>
        <w:spacing w:before="240" w:after="240" w:line="240" w:lineRule="auto"/>
        <w:ind w:left="0" w:right="0"/>
        <w:jc w:val="left"/>
      </w:pPr>
      <w:r>
        <w:rPr>
          <w:color w:val="000000"/>
          <w:sz w:val="24"/>
          <w:szCs w:val="24"/>
        </w:rPr>
        <w:t xml:space="preserve">Haverhill.  Sab.  Sch.  West Parish Cong. </w:t>
      </w:r>
      <w:r>
        <w:rPr>
          <w:color w:val="000000"/>
          <w:sz w:val="24"/>
          <w:szCs w:val="24"/>
        </w:rPr>
        <w:br/>
        <w:t xml:space="preserve">  Ch. (5 of which from “Class One,” </w:t>
      </w:r>
      <w:r>
        <w:rPr>
          <w:i/>
          <w:color w:val="000000"/>
          <w:sz w:val="24"/>
          <w:szCs w:val="24"/>
        </w:rPr>
        <w:t xml:space="preserve">for</w:t>
      </w:r>
      <w:r>
        <w:rPr>
          <w:i/>
          <w:color w:val="000000"/>
          <w:sz w:val="24"/>
          <w:szCs w:val="24"/>
        </w:rPr>
        <w:br/>
        <w:t xml:space="preserve">  Fisk U.</w:t>
      </w:r>
      <w:r>
        <w:rPr>
          <w:color w:val="000000"/>
          <w:sz w:val="24"/>
          <w:szCs w:val="24"/>
        </w:rPr>
        <w:t xml:space="preserve">) 14.55</w:t>
      </w:r>
    </w:p>
    <w:p>
      <w:pPr>
        <w:widowControl w:val="on"/>
        <w:pBdr/>
        <w:spacing w:before="240" w:after="240" w:line="240" w:lineRule="auto"/>
        <w:ind w:left="0" w:right="0"/>
        <w:jc w:val="left"/>
      </w:pPr>
      <w:r>
        <w:rPr>
          <w:color w:val="000000"/>
          <w:sz w:val="24"/>
          <w:szCs w:val="24"/>
        </w:rPr>
        <w:t xml:space="preserve">Haverhill.  Y.P.S.C.E, West Ch. </w:t>
      </w:r>
      <w:r>
        <w:rPr>
          <w:color w:val="000000"/>
          <w:sz w:val="24"/>
          <w:szCs w:val="24"/>
        </w:rPr>
        <w:br/>
        <w:t xml:space="preserve">  (Extra cent-a-day) 6.95</w:t>
      </w:r>
    </w:p>
    <w:p>
      <w:pPr>
        <w:widowControl w:val="on"/>
        <w:pBdr/>
        <w:spacing w:before="240" w:after="240" w:line="240" w:lineRule="auto"/>
        <w:ind w:left="0" w:right="0"/>
        <w:jc w:val="left"/>
      </w:pPr>
      <w:r>
        <w:rPr>
          <w:color w:val="000000"/>
          <w:sz w:val="24"/>
          <w:szCs w:val="24"/>
        </w:rPr>
        <w:t xml:space="preserve">Haverhill.  S.S.  Class, West Cong.  Ch.,</w:t>
      </w:r>
      <w:r>
        <w:rPr>
          <w:color w:val="000000"/>
          <w:sz w:val="24"/>
          <w:szCs w:val="24"/>
        </w:rPr>
        <w:br/>
        <w:t xml:space="preserve">  Lesson Picture Roll, </w:t>
      </w:r>
      <w:r>
        <w:rPr>
          <w:i/>
          <w:color w:val="000000"/>
          <w:sz w:val="24"/>
          <w:szCs w:val="24"/>
        </w:rPr>
        <w:t xml:space="preserve">for Thomasville,</w:t>
      </w:r>
      <w:r>
        <w:rPr>
          <w:i/>
          <w:color w:val="000000"/>
          <w:sz w:val="24"/>
          <w:szCs w:val="24"/>
        </w:rPr>
        <w:br/>
        <w:t xml:space="preserve">  Ga.</w:t>
      </w:r>
    </w:p>
    <w:p>
      <w:pPr>
        <w:widowControl w:val="on"/>
        <w:pBdr/>
        <w:spacing w:before="240" w:after="240" w:line="240" w:lineRule="auto"/>
        <w:ind w:left="0" w:right="0"/>
        <w:jc w:val="left"/>
      </w:pPr>
      <w:r>
        <w:rPr>
          <w:color w:val="000000"/>
          <w:sz w:val="24"/>
          <w:szCs w:val="24"/>
        </w:rPr>
        <w:t xml:space="preserve">Haydenville.  Cong.  Ch. and Soc. 6.18</w:t>
      </w:r>
    </w:p>
    <w:p>
      <w:pPr>
        <w:widowControl w:val="on"/>
        <w:pBdr/>
        <w:spacing w:before="240" w:after="240" w:line="240" w:lineRule="auto"/>
        <w:ind w:left="0" w:right="0"/>
        <w:jc w:val="left"/>
      </w:pPr>
      <w:r>
        <w:rPr>
          <w:color w:val="000000"/>
          <w:sz w:val="24"/>
          <w:szCs w:val="24"/>
        </w:rPr>
        <w:t xml:space="preserve">Ipswich.  South Cong.  Ch. 40.00</w:t>
      </w:r>
    </w:p>
    <w:p>
      <w:pPr>
        <w:widowControl w:val="on"/>
        <w:pBdr/>
        <w:spacing w:before="240" w:after="240" w:line="240" w:lineRule="auto"/>
        <w:ind w:left="0" w:right="0"/>
        <w:jc w:val="left"/>
      </w:pPr>
      <w:r>
        <w:rPr>
          <w:color w:val="000000"/>
          <w:sz w:val="24"/>
          <w:szCs w:val="24"/>
        </w:rPr>
        <w:t xml:space="preserve">Lancaster.  Evan.  Sab.  Sch. 8.36</w:t>
      </w:r>
    </w:p>
    <w:p>
      <w:pPr>
        <w:widowControl w:val="on"/>
        <w:pBdr/>
        <w:spacing w:before="240" w:after="240" w:line="240" w:lineRule="auto"/>
        <w:ind w:left="0" w:right="0"/>
        <w:jc w:val="left"/>
      </w:pPr>
      <w:r>
        <w:rPr>
          <w:color w:val="000000"/>
          <w:sz w:val="24"/>
          <w:szCs w:val="24"/>
        </w:rPr>
        <w:t xml:space="preserve">Lawrence.  Cong.  Ch. 10.00</w:t>
      </w:r>
    </w:p>
    <w:p>
      <w:pPr>
        <w:widowControl w:val="on"/>
        <w:pBdr/>
        <w:spacing w:before="240" w:after="240" w:line="240" w:lineRule="auto"/>
        <w:ind w:left="0" w:right="0"/>
        <w:jc w:val="left"/>
      </w:pPr>
      <w:r>
        <w:rPr>
          <w:color w:val="000000"/>
          <w:sz w:val="24"/>
          <w:szCs w:val="24"/>
        </w:rPr>
        <w:t xml:space="preserve">Leicester.  First Cong.  Ch. 50.29</w:t>
      </w:r>
    </w:p>
    <w:p>
      <w:pPr>
        <w:widowControl w:val="on"/>
        <w:pBdr/>
        <w:spacing w:before="240" w:after="240" w:line="240" w:lineRule="auto"/>
        <w:ind w:left="0" w:right="0"/>
        <w:jc w:val="left"/>
      </w:pPr>
      <w:r>
        <w:rPr>
          <w:color w:val="000000"/>
          <w:sz w:val="24"/>
          <w:szCs w:val="24"/>
        </w:rPr>
        <w:t xml:space="preserve">Leicester.  C.E., </w:t>
      </w:r>
      <w:r>
        <w:rPr>
          <w:i/>
          <w:color w:val="000000"/>
          <w:sz w:val="24"/>
          <w:szCs w:val="24"/>
        </w:rPr>
        <w:t xml:space="preserve">for Sch.  Building,</w:t>
      </w:r>
      <w:r>
        <w:rPr>
          <w:i/>
          <w:color w:val="000000"/>
          <w:sz w:val="24"/>
          <w:szCs w:val="24"/>
        </w:rPr>
        <w:br/>
        <w:t xml:space="preserve">  Cumberland Gap,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Leominster.  Geo. H. Wheelock. 5.01</w:t>
      </w:r>
    </w:p>
    <w:p>
      <w:pPr>
        <w:widowControl w:val="on"/>
        <w:pBdr/>
        <w:spacing w:before="240" w:after="240" w:line="240" w:lineRule="auto"/>
        <w:ind w:left="0" w:right="0"/>
        <w:jc w:val="left"/>
      </w:pPr>
      <w:r>
        <w:rPr>
          <w:color w:val="000000"/>
          <w:sz w:val="24"/>
          <w:szCs w:val="24"/>
        </w:rPr>
        <w:t xml:space="preserve">Lexington.  Hancock Cong.  Ch. 11.01</w:t>
      </w:r>
    </w:p>
    <w:p>
      <w:pPr>
        <w:widowControl w:val="on"/>
        <w:pBdr/>
        <w:spacing w:before="240" w:after="240" w:line="240" w:lineRule="auto"/>
        <w:ind w:left="0" w:right="0"/>
        <w:jc w:val="left"/>
      </w:pPr>
      <w:r>
        <w:rPr>
          <w:color w:val="000000"/>
          <w:sz w:val="24"/>
          <w:szCs w:val="24"/>
        </w:rPr>
        <w:t xml:space="preserve">Lowell.  Kirk St. Cong.  Ch., 83.45; First</w:t>
      </w:r>
      <w:r>
        <w:rPr>
          <w:color w:val="000000"/>
          <w:sz w:val="24"/>
          <w:szCs w:val="24"/>
        </w:rPr>
        <w:br/>
        <w:t xml:space="preserve">  Cong.  Ch., 59.; Mrs. Mary Stetson,</w:t>
      </w:r>
      <w:r>
        <w:rPr>
          <w:color w:val="000000"/>
          <w:sz w:val="24"/>
          <w:szCs w:val="24"/>
        </w:rPr>
        <w:br/>
        <w:t xml:space="preserve">  5.15. 147.60</w:t>
      </w:r>
    </w:p>
    <w:p>
      <w:pPr>
        <w:widowControl w:val="on"/>
        <w:pBdr/>
        <w:spacing w:before="240" w:after="240" w:line="240" w:lineRule="auto"/>
        <w:ind w:left="0" w:right="0"/>
        <w:jc w:val="left"/>
      </w:pPr>
      <w:r>
        <w:rPr>
          <w:color w:val="000000"/>
          <w:sz w:val="24"/>
          <w:szCs w:val="24"/>
        </w:rPr>
        <w:t xml:space="preserve">Lowell.  Mrs. Frederick Bailey’s S.S. </w:t>
      </w:r>
      <w:r>
        <w:rPr>
          <w:color w:val="000000"/>
          <w:sz w:val="24"/>
          <w:szCs w:val="24"/>
        </w:rPr>
        <w:br/>
        <w:t xml:space="preserve">  Class, </w:t>
      </w:r>
      <w:r>
        <w:rPr>
          <w:i/>
          <w:color w:val="000000"/>
          <w:sz w:val="24"/>
          <w:szCs w:val="24"/>
        </w:rPr>
        <w:t xml:space="preserve">for Student Aid, Ballard Normal</w:t>
      </w:r>
      <w:r>
        <w:rPr>
          <w:i/>
          <w:color w:val="000000"/>
          <w:sz w:val="24"/>
          <w:szCs w:val="24"/>
        </w:rPr>
        <w:br/>
        <w:t xml:space="preserve">  Inst.</w:t>
      </w:r>
      <w:r>
        <w:rPr>
          <w:color w:val="000000"/>
          <w:sz w:val="24"/>
          <w:szCs w:val="24"/>
        </w:rPr>
        <w:t xml:space="preserve"> 27.00</w:t>
      </w:r>
    </w:p>
    <w:p>
      <w:pPr>
        <w:widowControl w:val="on"/>
        <w:pBdr/>
        <w:spacing w:before="240" w:after="240" w:line="240" w:lineRule="auto"/>
        <w:ind w:left="0" w:right="0"/>
        <w:jc w:val="left"/>
      </w:pPr>
      <w:r>
        <w:rPr>
          <w:color w:val="000000"/>
          <w:sz w:val="24"/>
          <w:szCs w:val="24"/>
        </w:rPr>
        <w:t xml:space="preserve">Lowell.  A.D.  Carter, </w:t>
      </w:r>
      <w:r>
        <w:rPr>
          <w:i/>
          <w:color w:val="000000"/>
          <w:sz w:val="24"/>
          <w:szCs w:val="24"/>
        </w:rPr>
        <w:t xml:space="preserve">for Sufferers in</w:t>
      </w:r>
      <w:r>
        <w:rPr>
          <w:i/>
          <w:color w:val="000000"/>
          <w:sz w:val="24"/>
          <w:szCs w:val="24"/>
        </w:rPr>
        <w:br/>
        <w:t xml:space="preserve">  Nebraska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Ludlow.  Junior Soc.  C.E.  Union Ch., 5,</w:t>
      </w:r>
      <w:r>
        <w:rPr>
          <w:color w:val="000000"/>
          <w:sz w:val="24"/>
          <w:szCs w:val="24"/>
        </w:rPr>
        <w:br/>
        <w:t xml:space="preserve">  </w:t>
      </w:r>
      <w:r>
        <w:rPr>
          <w:i/>
          <w:color w:val="000000"/>
          <w:sz w:val="24"/>
          <w:szCs w:val="24"/>
        </w:rPr>
        <w:t xml:space="preserve">for Student Aid, Pleasant Hill Acad.,</w:t>
      </w:r>
      <w:r>
        <w:rPr>
          <w:i/>
          <w:color w:val="000000"/>
          <w:sz w:val="24"/>
          <w:szCs w:val="24"/>
        </w:rPr>
        <w:br/>
        <w:t xml:space="preserve">  Tenn., 5 for Allen Normal Sch.,</w:t>
      </w:r>
      <w:r>
        <w:rPr>
          <w:i/>
          <w:color w:val="000000"/>
          <w:sz w:val="24"/>
          <w:szCs w:val="24"/>
        </w:rPr>
        <w:br/>
        <w:t xml:space="preserve">  Thomasville,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Malden.  Mrs. E.P.  Forster. 10.00</w:t>
      </w:r>
    </w:p>
    <w:p>
      <w:pPr>
        <w:widowControl w:val="on"/>
        <w:pBdr/>
        <w:spacing w:before="240" w:after="240" w:line="240" w:lineRule="auto"/>
        <w:ind w:left="0" w:right="0"/>
        <w:jc w:val="left"/>
      </w:pPr>
      <w:r>
        <w:rPr>
          <w:color w:val="000000"/>
          <w:sz w:val="24"/>
          <w:szCs w:val="24"/>
        </w:rPr>
        <w:t xml:space="preserve">Malden.  Jun.  Soc.  C.E.  First Cong.  Ch.,</w:t>
      </w:r>
      <w:r>
        <w:rPr>
          <w:color w:val="000000"/>
          <w:sz w:val="24"/>
          <w:szCs w:val="24"/>
        </w:rPr>
        <w:br/>
        <w:t xml:space="preserve">  </w:t>
      </w:r>
      <w:r>
        <w:rPr>
          <w:i/>
          <w:color w:val="000000"/>
          <w:sz w:val="24"/>
          <w:szCs w:val="24"/>
        </w:rPr>
        <w:t xml:space="preserve">for Indian M., Standing Rock, N.D.</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Malden.  Mrs. J.C.K.  Ivy and Friends,</w:t>
      </w:r>
      <w:r>
        <w:rPr>
          <w:color w:val="000000"/>
          <w:sz w:val="24"/>
          <w:szCs w:val="24"/>
        </w:rPr>
        <w:br/>
        <w:t xml:space="preserve">  Bbl.  C.; Mrs. R.P.  Kemp, and Friends,</w:t>
      </w:r>
      <w:r>
        <w:rPr>
          <w:color w:val="000000"/>
          <w:sz w:val="24"/>
          <w:szCs w:val="24"/>
        </w:rPr>
        <w:br/>
        <w:t xml:space="preserve">  Bbl.  C., </w:t>
      </w:r>
      <w:r>
        <w:rPr>
          <w:i/>
          <w:color w:val="000000"/>
          <w:sz w:val="24"/>
          <w:szCs w:val="24"/>
        </w:rPr>
        <w:t xml:space="preserve">etc</w:t>
      </w:r>
      <w:r>
        <w:rPr>
          <w:color w:val="000000"/>
          <w:sz w:val="24"/>
          <w:szCs w:val="24"/>
        </w:rPr>
        <w:t xml:space="preserve">., </w:t>
      </w:r>
      <w:r>
        <w:rPr>
          <w:i/>
          <w:color w:val="000000"/>
          <w:sz w:val="24"/>
          <w:szCs w:val="24"/>
        </w:rPr>
        <w:t xml:space="preserve">for Cappahosic, Va.</w:t>
      </w:r>
    </w:p>
    <w:p>
      <w:pPr>
        <w:widowControl w:val="on"/>
        <w:pBdr/>
        <w:spacing w:before="240" w:after="240" w:line="240" w:lineRule="auto"/>
        <w:ind w:left="0" w:right="0"/>
        <w:jc w:val="left"/>
      </w:pPr>
      <w:r>
        <w:rPr>
          <w:color w:val="000000"/>
          <w:sz w:val="24"/>
          <w:szCs w:val="24"/>
        </w:rPr>
        <w:t xml:space="preserve">Maplewood.  Two Bbls.  C. and Box</w:t>
      </w:r>
      <w:r>
        <w:rPr>
          <w:color w:val="000000"/>
          <w:sz w:val="24"/>
          <w:szCs w:val="24"/>
        </w:rPr>
        <w:br/>
        <w:t xml:space="preserve">  Books, </w:t>
      </w:r>
      <w:r>
        <w:rPr>
          <w:i/>
          <w:color w:val="000000"/>
          <w:sz w:val="24"/>
          <w:szCs w:val="24"/>
        </w:rPr>
        <w:t xml:space="preserve">for High Point, N.C.</w:t>
      </w:r>
    </w:p>
    <w:p>
      <w:pPr>
        <w:widowControl w:val="on"/>
        <w:pBdr/>
        <w:spacing w:before="240" w:after="240" w:line="240" w:lineRule="auto"/>
        <w:ind w:left="0" w:right="0"/>
        <w:jc w:val="left"/>
      </w:pPr>
      <w:r>
        <w:rPr>
          <w:color w:val="000000"/>
          <w:sz w:val="24"/>
          <w:szCs w:val="24"/>
        </w:rPr>
        <w:t xml:space="preserve">Marblehead.  First Cong.  Ch. 17.00</w:t>
      </w:r>
    </w:p>
    <w:p>
      <w:pPr>
        <w:widowControl w:val="on"/>
        <w:pBdr/>
        <w:spacing w:before="240" w:after="240" w:line="240" w:lineRule="auto"/>
        <w:ind w:left="0" w:right="0"/>
        <w:jc w:val="left"/>
      </w:pPr>
      <w:r>
        <w:rPr>
          <w:color w:val="000000"/>
          <w:sz w:val="24"/>
          <w:szCs w:val="24"/>
        </w:rPr>
        <w:t xml:space="preserve">Medford.  W.M.  Soc. of Union Cong. </w:t>
      </w:r>
      <w:r>
        <w:rPr>
          <w:color w:val="000000"/>
          <w:sz w:val="24"/>
          <w:szCs w:val="24"/>
        </w:rPr>
        <w:br/>
        <w:t xml:space="preserve">  Ch., 5; Union Cong.  Ch., 3.25. 8.25</w:t>
      </w:r>
    </w:p>
    <w:p>
      <w:pPr>
        <w:widowControl w:val="on"/>
        <w:pBdr/>
        <w:spacing w:before="240" w:after="240" w:line="240" w:lineRule="auto"/>
        <w:ind w:left="0" w:right="0"/>
        <w:jc w:val="left"/>
      </w:pPr>
      <w:r>
        <w:rPr>
          <w:color w:val="000000"/>
          <w:sz w:val="24"/>
          <w:szCs w:val="24"/>
        </w:rPr>
        <w:t xml:space="preserve">Medway.  Village Cong.  Ch. 25.00</w:t>
      </w:r>
    </w:p>
    <w:p>
      <w:pPr>
        <w:widowControl w:val="on"/>
        <w:pBdr/>
        <w:spacing w:before="240" w:after="240" w:line="240" w:lineRule="auto"/>
        <w:ind w:left="0" w:right="0"/>
        <w:jc w:val="left"/>
      </w:pPr>
      <w:r>
        <w:rPr>
          <w:color w:val="000000"/>
          <w:sz w:val="24"/>
          <w:szCs w:val="24"/>
        </w:rPr>
        <w:t xml:space="preserve">Methuen.  Wide Awake Mission Band of</w:t>
      </w:r>
      <w:r>
        <w:rPr>
          <w:color w:val="000000"/>
          <w:sz w:val="24"/>
          <w:szCs w:val="24"/>
        </w:rPr>
        <w:br/>
        <w:t xml:space="preserve">  First Cong.  Ch., </w:t>
      </w:r>
      <w:r>
        <w:rPr>
          <w:i/>
          <w:color w:val="000000"/>
          <w:sz w:val="24"/>
          <w:szCs w:val="24"/>
        </w:rPr>
        <w:t xml:space="preserve">for repairs on Church</w:t>
      </w:r>
      <w:r>
        <w:rPr>
          <w:i/>
          <w:color w:val="000000"/>
          <w:sz w:val="24"/>
          <w:szCs w:val="24"/>
        </w:rPr>
        <w:br/>
        <w:t xml:space="preserve">  Steeple, Abbeville, La.</w:t>
      </w:r>
      <w:r>
        <w:rPr>
          <w:color w:val="000000"/>
          <w:sz w:val="24"/>
          <w:szCs w:val="24"/>
        </w:rPr>
        <w:t xml:space="preserve"> 11.00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Methuen.  Mrs. S.J.  Searle. 1.00</w:t>
      </w:r>
    </w:p>
    <w:p>
      <w:pPr>
        <w:widowControl w:val="on"/>
        <w:pBdr/>
        <w:spacing w:before="240" w:after="240" w:line="240" w:lineRule="auto"/>
        <w:ind w:left="0" w:right="0"/>
        <w:jc w:val="left"/>
      </w:pPr>
      <w:r>
        <w:rPr>
          <w:color w:val="000000"/>
          <w:sz w:val="24"/>
          <w:szCs w:val="24"/>
        </w:rPr>
        <w:t xml:space="preserve">Middleboro.  Mrs. A.B.  Carleton, </w:t>
      </w:r>
      <w:r>
        <w:rPr>
          <w:i/>
          <w:color w:val="000000"/>
          <w:sz w:val="24"/>
          <w:szCs w:val="24"/>
        </w:rPr>
        <w:t xml:space="preserve">for</w:t>
      </w:r>
      <w:r>
        <w:rPr>
          <w:i/>
          <w:color w:val="000000"/>
          <w:sz w:val="24"/>
          <w:szCs w:val="24"/>
        </w:rPr>
        <w:br/>
        <w:t xml:space="preserve">  Thunderhawk U.</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Middleton.  Willing Workers, </w:t>
      </w:r>
      <w:r>
        <w:rPr>
          <w:i/>
          <w:color w:val="000000"/>
          <w:sz w:val="24"/>
          <w:szCs w:val="24"/>
        </w:rPr>
        <w:t xml:space="preserve">for Student</w:t>
      </w:r>
      <w:r>
        <w:rPr>
          <w:i/>
          <w:color w:val="000000"/>
          <w:sz w:val="24"/>
          <w:szCs w:val="24"/>
        </w:rPr>
        <w:br/>
        <w:t xml:space="preserve">  Aid, Harrow Sch., Cumberland</w:t>
      </w:r>
      <w:r>
        <w:rPr>
          <w:i/>
          <w:color w:val="000000"/>
          <w:sz w:val="24"/>
          <w:szCs w:val="24"/>
        </w:rPr>
        <w:br/>
        <w:t xml:space="preserve">  Gap, Tenn.</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Milford.  Cong.  Ch., Y.P.S.C.E.,</w:t>
      </w:r>
      <w:r>
        <w:rPr>
          <w:color w:val="000000"/>
          <w:sz w:val="24"/>
          <w:szCs w:val="24"/>
        </w:rPr>
        <w:br/>
        <w:t xml:space="preserve">  Christmas Box, </w:t>
      </w:r>
      <w:r>
        <w:rPr>
          <w:i/>
          <w:color w:val="000000"/>
          <w:sz w:val="24"/>
          <w:szCs w:val="24"/>
        </w:rPr>
        <w:t xml:space="preserve">for Grand View, Tenn.</w:t>
      </w:r>
    </w:p>
    <w:p>
      <w:pPr>
        <w:widowControl w:val="on"/>
        <w:pBdr/>
        <w:spacing w:before="240" w:after="240" w:line="240" w:lineRule="auto"/>
        <w:ind w:left="0" w:right="0"/>
        <w:jc w:val="left"/>
      </w:pPr>
      <w:r>
        <w:rPr>
          <w:color w:val="000000"/>
          <w:sz w:val="24"/>
          <w:szCs w:val="24"/>
        </w:rPr>
        <w:t xml:space="preserve">Milford.  Mrs. Hulda E. Woodbury,</w:t>
      </w:r>
      <w:r>
        <w:rPr>
          <w:color w:val="000000"/>
          <w:sz w:val="24"/>
          <w:szCs w:val="24"/>
        </w:rPr>
        <w:br/>
        <w:t xml:space="preserve">  Articles </w:t>
      </w:r>
      <w:r>
        <w:rPr>
          <w:i/>
          <w:color w:val="000000"/>
          <w:sz w:val="24"/>
          <w:szCs w:val="24"/>
        </w:rPr>
        <w:t xml:space="preserve">for Woodbury and Denison</w:t>
      </w:r>
      <w:r>
        <w:rPr>
          <w:i/>
          <w:color w:val="000000"/>
          <w:sz w:val="24"/>
          <w:szCs w:val="24"/>
        </w:rPr>
        <w:br/>
        <w:t xml:space="preserve">  Rooms, Grand View Nor.  Inst., Tenn.</w:t>
      </w:r>
    </w:p>
    <w:p>
      <w:pPr>
        <w:widowControl w:val="on"/>
        <w:pBdr/>
        <w:spacing w:before="240" w:after="240" w:line="240" w:lineRule="auto"/>
        <w:ind w:left="0" w:right="0"/>
        <w:jc w:val="left"/>
      </w:pPr>
      <w:r>
        <w:rPr>
          <w:color w:val="000000"/>
          <w:sz w:val="24"/>
          <w:szCs w:val="24"/>
        </w:rPr>
        <w:t xml:space="preserve">Milton. ——­ </w:t>
      </w:r>
      <w:r>
        <w:rPr>
          <w:i/>
          <w:color w:val="000000"/>
          <w:sz w:val="24"/>
          <w:szCs w:val="24"/>
        </w:rPr>
        <w:t xml:space="preserve">for Student Aid, Lincoln</w:t>
      </w:r>
      <w:r>
        <w:rPr>
          <w:i/>
          <w:color w:val="000000"/>
          <w:sz w:val="24"/>
          <w:szCs w:val="24"/>
        </w:rPr>
        <w:br/>
        <w:t xml:space="preserve">  Acad., King’s Mt., N.C.</w:t>
      </w:r>
      <w:r>
        <w:rPr>
          <w:color w:val="000000"/>
          <w:sz w:val="24"/>
          <w:szCs w:val="24"/>
        </w:rPr>
        <w:t xml:space="preserve"> 2.75</w:t>
      </w:r>
    </w:p>
    <w:p>
      <w:pPr>
        <w:widowControl w:val="on"/>
        <w:pBdr/>
        <w:spacing w:before="240" w:after="240" w:line="240" w:lineRule="auto"/>
        <w:ind w:left="0" w:right="0"/>
        <w:jc w:val="left"/>
      </w:pPr>
      <w:r>
        <w:rPr>
          <w:color w:val="000000"/>
          <w:sz w:val="24"/>
          <w:szCs w:val="24"/>
        </w:rPr>
        <w:t xml:space="preserve">Millbury.  M.D.  Garfield. 15.00</w:t>
      </w:r>
    </w:p>
    <w:p>
      <w:pPr>
        <w:widowControl w:val="on"/>
        <w:pBdr/>
        <w:spacing w:before="240" w:after="240" w:line="240" w:lineRule="auto"/>
        <w:ind w:left="0" w:right="0"/>
        <w:jc w:val="left"/>
      </w:pPr>
      <w:r>
        <w:rPr>
          <w:color w:val="000000"/>
          <w:sz w:val="24"/>
          <w:szCs w:val="24"/>
        </w:rPr>
        <w:t xml:space="preserve">Monson.  Miss Sarah E. Bradford, 5; Mrs.</w:t>
      </w:r>
      <w:r>
        <w:rPr>
          <w:color w:val="000000"/>
          <w:sz w:val="24"/>
          <w:szCs w:val="24"/>
        </w:rPr>
        <w:br/>
        <w:t xml:space="preserve">  C.O.  Chapin, 5. 10.00</w:t>
      </w:r>
    </w:p>
    <w:p>
      <w:pPr>
        <w:widowControl w:val="on"/>
        <w:pBdr/>
        <w:spacing w:before="240" w:after="240" w:line="240" w:lineRule="auto"/>
        <w:ind w:left="0" w:right="0"/>
        <w:jc w:val="left"/>
      </w:pPr>
      <w:r>
        <w:rPr>
          <w:color w:val="000000"/>
          <w:sz w:val="24"/>
          <w:szCs w:val="24"/>
        </w:rPr>
        <w:t xml:space="preserve">Monterey.  Extra Cent-a-day Band, by</w:t>
      </w:r>
      <w:r>
        <w:rPr>
          <w:color w:val="000000"/>
          <w:sz w:val="24"/>
          <w:szCs w:val="24"/>
        </w:rPr>
        <w:br/>
        <w:t xml:space="preserve">  Miss Jessie A. Townsend. 7.00</w:t>
      </w:r>
    </w:p>
    <w:p>
      <w:pPr>
        <w:widowControl w:val="on"/>
        <w:pBdr/>
        <w:spacing w:before="240" w:after="240" w:line="240" w:lineRule="auto"/>
        <w:ind w:left="0" w:right="0"/>
        <w:jc w:val="left"/>
      </w:pPr>
      <w:r>
        <w:rPr>
          <w:color w:val="000000"/>
          <w:sz w:val="24"/>
          <w:szCs w:val="24"/>
        </w:rPr>
        <w:t xml:space="preserve">Natick.  First Cong.  Ch. 100.00</w:t>
      </w:r>
    </w:p>
    <w:p>
      <w:pPr>
        <w:widowControl w:val="on"/>
        <w:pBdr/>
        <w:spacing w:before="240" w:after="240" w:line="240" w:lineRule="auto"/>
        <w:ind w:left="0" w:right="0"/>
        <w:jc w:val="left"/>
      </w:pPr>
      <w:r>
        <w:rPr>
          <w:color w:val="000000"/>
          <w:sz w:val="24"/>
          <w:szCs w:val="24"/>
        </w:rPr>
        <w:t xml:space="preserve">New Bedford.  Mrs. I.E.  Jenney, </w:t>
      </w:r>
      <w:r>
        <w:rPr>
          <w:i/>
          <w:color w:val="000000"/>
          <w:sz w:val="24"/>
          <w:szCs w:val="24"/>
        </w:rPr>
        <w:t xml:space="preserve">for</w:t>
      </w:r>
      <w:r>
        <w:rPr>
          <w:i/>
          <w:color w:val="000000"/>
          <w:sz w:val="24"/>
          <w:szCs w:val="24"/>
        </w:rPr>
        <w:br/>
        <w:t xml:space="preserve">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New Bedford.  Miss E.F.  Leonard, Toys</w:t>
      </w:r>
      <w:r>
        <w:rPr>
          <w:color w:val="000000"/>
          <w:sz w:val="24"/>
          <w:szCs w:val="24"/>
        </w:rPr>
        <w:br/>
        <w:t xml:space="preserve">  for Christmas, </w:t>
      </w:r>
      <w:r>
        <w:rPr>
          <w:i/>
          <w:color w:val="000000"/>
          <w:sz w:val="24"/>
          <w:szCs w:val="24"/>
        </w:rPr>
        <w:t xml:space="preserve">Thomasville, Ga.</w:t>
      </w:r>
    </w:p>
    <w:p>
      <w:pPr>
        <w:widowControl w:val="on"/>
        <w:pBdr/>
        <w:spacing w:before="240" w:after="240" w:line="240" w:lineRule="auto"/>
        <w:ind w:left="0" w:right="0"/>
        <w:jc w:val="left"/>
      </w:pPr>
      <w:r>
        <w:rPr>
          <w:color w:val="000000"/>
          <w:sz w:val="24"/>
          <w:szCs w:val="24"/>
        </w:rPr>
        <w:t xml:space="preserve">New Boston.  “Ten Endeavorers”. 6.00</w:t>
      </w:r>
    </w:p>
    <w:p>
      <w:pPr>
        <w:widowControl w:val="on"/>
        <w:pBdr/>
        <w:spacing w:before="240" w:after="240" w:line="240" w:lineRule="auto"/>
        <w:ind w:left="0" w:right="0"/>
        <w:jc w:val="left"/>
      </w:pPr>
      <w:r>
        <w:rPr>
          <w:color w:val="000000"/>
          <w:sz w:val="24"/>
          <w:szCs w:val="24"/>
        </w:rPr>
        <w:t xml:space="preserve">Newburyport.  Miss M.W.  Tilton. 5.00</w:t>
      </w:r>
    </w:p>
    <w:p>
      <w:pPr>
        <w:widowControl w:val="on"/>
        <w:pBdr/>
        <w:spacing w:before="240" w:after="240" w:line="240" w:lineRule="auto"/>
        <w:ind w:left="0" w:right="0"/>
        <w:jc w:val="left"/>
      </w:pPr>
      <w:r>
        <w:rPr>
          <w:color w:val="000000"/>
          <w:sz w:val="24"/>
          <w:szCs w:val="24"/>
        </w:rPr>
        <w:t xml:space="preserve">Newburyport.  Mrs. M.J.  Green, 2 Bbls. </w:t>
      </w:r>
      <w:r>
        <w:rPr>
          <w:color w:val="000000"/>
          <w:sz w:val="24"/>
          <w:szCs w:val="24"/>
        </w:rPr>
        <w:br/>
        <w:t xml:space="preserve">  C., </w:t>
      </w:r>
      <w:r>
        <w:rPr>
          <w:i/>
          <w:color w:val="000000"/>
          <w:sz w:val="24"/>
          <w:szCs w:val="24"/>
        </w:rPr>
        <w:t xml:space="preserve">for Albany, Ga.</w:t>
      </w:r>
    </w:p>
    <w:p>
      <w:pPr>
        <w:widowControl w:val="on"/>
        <w:pBdr/>
        <w:spacing w:before="240" w:after="240" w:line="240" w:lineRule="auto"/>
        <w:ind w:left="0" w:right="0"/>
        <w:jc w:val="left"/>
      </w:pPr>
      <w:r>
        <w:rPr>
          <w:color w:val="000000"/>
          <w:sz w:val="24"/>
          <w:szCs w:val="24"/>
        </w:rPr>
        <w:t xml:space="preserve">Newton.  Eliot Ch. 51.99</w:t>
      </w:r>
    </w:p>
    <w:p>
      <w:pPr>
        <w:widowControl w:val="on"/>
        <w:pBdr/>
        <w:spacing w:before="240" w:after="240" w:line="240" w:lineRule="auto"/>
        <w:ind w:left="0" w:right="0"/>
        <w:jc w:val="left"/>
      </w:pPr>
      <w:r>
        <w:rPr>
          <w:color w:val="000000"/>
          <w:sz w:val="24"/>
          <w:szCs w:val="24"/>
        </w:rPr>
        <w:t xml:space="preserve">Newton.  J.W.  Davis, </w:t>
      </w:r>
      <w:r>
        <w:rPr>
          <w:i/>
          <w:color w:val="000000"/>
          <w:sz w:val="24"/>
          <w:szCs w:val="24"/>
        </w:rPr>
        <w:t xml:space="preserve">for Indian M.,</w:t>
      </w:r>
      <w:r>
        <w:rPr>
          <w:i/>
          <w:color w:val="000000"/>
          <w:sz w:val="24"/>
          <w:szCs w:val="24"/>
        </w:rPr>
        <w:br/>
        <w:t xml:space="preserve">  Grand River, N.D.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Newton Center.  First Cong.  Ch., 81.20;</w:t>
      </w:r>
      <w:r>
        <w:rPr>
          <w:color w:val="000000"/>
          <w:sz w:val="24"/>
          <w:szCs w:val="24"/>
        </w:rPr>
        <w:br/>
        <w:t xml:space="preserve">  Miss M.E.  Eaton, 10. 91.20</w:t>
      </w:r>
    </w:p>
    <w:p>
      <w:pPr>
        <w:widowControl w:val="on"/>
        <w:pBdr/>
        <w:spacing w:before="240" w:after="240" w:line="240" w:lineRule="auto"/>
        <w:ind w:left="0" w:right="0"/>
        <w:jc w:val="left"/>
      </w:pPr>
      <w:r>
        <w:rPr>
          <w:color w:val="000000"/>
          <w:sz w:val="24"/>
          <w:szCs w:val="24"/>
        </w:rPr>
        <w:t xml:space="preserve">Newton Highlands.  “Two Friends,”</w:t>
      </w:r>
      <w:r>
        <w:rPr>
          <w:color w:val="000000"/>
          <w:sz w:val="24"/>
          <w:szCs w:val="24"/>
        </w:rPr>
        <w:br/>
        <w:t xml:space="preserve">  </w:t>
      </w:r>
      <w:r>
        <w:rPr>
          <w:i/>
          <w:color w:val="000000"/>
          <w:sz w:val="24"/>
          <w:szCs w:val="24"/>
        </w:rPr>
        <w:t xml:space="preserve">bal.  Sch’p, Pleasant Hill, Tenn.</w:t>
      </w:r>
      <w:r>
        <w:rPr>
          <w:color w:val="000000"/>
          <w:sz w:val="24"/>
          <w:szCs w:val="24"/>
        </w:rPr>
        <w:t xml:space="preserve"> 42.00</w:t>
      </w:r>
    </w:p>
    <w:p>
      <w:pPr>
        <w:widowControl w:val="on"/>
        <w:pBdr/>
        <w:spacing w:before="240" w:after="240" w:line="240" w:lineRule="auto"/>
        <w:ind w:left="0" w:right="0"/>
        <w:jc w:val="left"/>
      </w:pPr>
      <w:r>
        <w:rPr>
          <w:color w:val="000000"/>
          <w:sz w:val="24"/>
          <w:szCs w:val="24"/>
        </w:rPr>
        <w:t xml:space="preserve">Northampton.  Mrs. Lucy S. Sanderson,</w:t>
      </w:r>
      <w:r>
        <w:rPr>
          <w:color w:val="000000"/>
          <w:sz w:val="24"/>
          <w:szCs w:val="24"/>
        </w:rPr>
        <w:br/>
        <w:t xml:space="preserve">  </w:t>
      </w:r>
      <w:r>
        <w:rPr>
          <w:i/>
          <w:color w:val="000000"/>
          <w:sz w:val="24"/>
          <w:szCs w:val="24"/>
        </w:rPr>
        <w:t xml:space="preserve">for Thunderhawk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Northampton.  Miss F.A.  Clark. 25.00</w:t>
      </w:r>
    </w:p>
    <w:p>
      <w:pPr>
        <w:widowControl w:val="on"/>
        <w:pBdr/>
        <w:spacing w:before="240" w:after="240" w:line="240" w:lineRule="auto"/>
        <w:ind w:left="0" w:right="0"/>
        <w:jc w:val="left"/>
      </w:pPr>
      <w:r>
        <w:rPr>
          <w:color w:val="000000"/>
          <w:sz w:val="24"/>
          <w:szCs w:val="24"/>
        </w:rPr>
        <w:t xml:space="preserve">Northampton.  Miss Fanny Clark, Box</w:t>
      </w:r>
      <w:r>
        <w:rPr>
          <w:color w:val="000000"/>
          <w:sz w:val="24"/>
          <w:szCs w:val="24"/>
        </w:rPr>
        <w:br/>
        <w:t xml:space="preserve">  C., </w:t>
      </w:r>
      <w:r>
        <w:rPr>
          <w:i/>
          <w:color w:val="000000"/>
          <w:sz w:val="24"/>
          <w:szCs w:val="24"/>
        </w:rPr>
        <w:t xml:space="preserve">for Lexington, Ky.</w:t>
      </w:r>
    </w:p>
    <w:p>
      <w:pPr>
        <w:widowControl w:val="on"/>
        <w:pBdr/>
        <w:spacing w:before="240" w:after="240" w:line="240" w:lineRule="auto"/>
        <w:ind w:left="0" w:right="0"/>
        <w:jc w:val="left"/>
      </w:pPr>
      <w:r>
        <w:rPr>
          <w:color w:val="000000"/>
          <w:sz w:val="24"/>
          <w:szCs w:val="24"/>
        </w:rPr>
        <w:t xml:space="preserve">North Beverly.  Mrs. M.A.  Baker, Bbl. </w:t>
      </w:r>
      <w:r>
        <w:rPr>
          <w:color w:val="000000"/>
          <w:sz w:val="24"/>
          <w:szCs w:val="24"/>
        </w:rPr>
        <w:br/>
        <w:t xml:space="preserve">  C., </w:t>
      </w:r>
      <w:r>
        <w:rPr>
          <w:i/>
          <w:color w:val="000000"/>
          <w:sz w:val="24"/>
          <w:szCs w:val="24"/>
        </w:rPr>
        <w:t xml:space="preserve">for Students, Grand View, Tenn.</w:t>
      </w:r>
    </w:p>
    <w:p>
      <w:pPr>
        <w:widowControl w:val="on"/>
        <w:pBdr/>
        <w:spacing w:before="240" w:after="240" w:line="240" w:lineRule="auto"/>
        <w:ind w:left="0" w:right="0"/>
        <w:jc w:val="left"/>
      </w:pPr>
      <w:r>
        <w:rPr>
          <w:color w:val="000000"/>
          <w:sz w:val="24"/>
          <w:szCs w:val="24"/>
        </w:rPr>
        <w:t xml:space="preserve">North Brookfield.  First Cong.  Ch. 35.51</w:t>
      </w:r>
    </w:p>
    <w:p>
      <w:pPr>
        <w:widowControl w:val="on"/>
        <w:pBdr/>
        <w:spacing w:before="240" w:after="240" w:line="240" w:lineRule="auto"/>
        <w:ind w:left="0" w:right="0"/>
        <w:jc w:val="left"/>
      </w:pPr>
      <w:r>
        <w:rPr>
          <w:color w:val="000000"/>
          <w:sz w:val="24"/>
          <w:szCs w:val="24"/>
        </w:rPr>
        <w:t xml:space="preserve">North Falmouth.  Mrs. H.A.  Nye. 0.25</w:t>
      </w:r>
    </w:p>
    <w:p>
      <w:pPr>
        <w:widowControl w:val="on"/>
        <w:pBdr/>
        <w:spacing w:before="240" w:after="240" w:line="240" w:lineRule="auto"/>
        <w:ind w:left="0" w:right="0"/>
        <w:jc w:val="left"/>
      </w:pPr>
      <w:r>
        <w:rPr>
          <w:color w:val="000000"/>
          <w:sz w:val="24"/>
          <w:szCs w:val="24"/>
        </w:rPr>
        <w:t xml:space="preserve">North Weymouth.  Pilgrim Cong.  Ch. 15.00</w:t>
      </w:r>
    </w:p>
    <w:p>
      <w:pPr>
        <w:widowControl w:val="on"/>
        <w:pBdr/>
        <w:spacing w:before="240" w:after="240" w:line="240" w:lineRule="auto"/>
        <w:ind w:left="0" w:right="0"/>
        <w:jc w:val="left"/>
      </w:pPr>
      <w:r>
        <w:rPr>
          <w:color w:val="000000"/>
          <w:sz w:val="24"/>
          <w:szCs w:val="24"/>
        </w:rPr>
        <w:t xml:space="preserve">Norton.  Mrs. E.B.  Wheaton. 100.00</w:t>
      </w:r>
    </w:p>
    <w:p>
      <w:pPr>
        <w:widowControl w:val="on"/>
        <w:pBdr/>
        <w:spacing w:before="240" w:after="240" w:line="240" w:lineRule="auto"/>
        <w:ind w:left="0" w:right="0"/>
        <w:jc w:val="left"/>
      </w:pPr>
      <w:r>
        <w:rPr>
          <w:color w:val="000000"/>
          <w:sz w:val="24"/>
          <w:szCs w:val="24"/>
        </w:rPr>
        <w:t xml:space="preserve">Norwood.  First Cong.  Ch. 113.05</w:t>
      </w:r>
    </w:p>
    <w:p>
      <w:pPr>
        <w:widowControl w:val="on"/>
        <w:pBdr/>
        <w:spacing w:before="240" w:after="240" w:line="240" w:lineRule="auto"/>
        <w:ind w:left="0" w:right="0"/>
        <w:jc w:val="left"/>
      </w:pPr>
      <w:r>
        <w:rPr>
          <w:color w:val="000000"/>
          <w:sz w:val="24"/>
          <w:szCs w:val="24"/>
        </w:rPr>
        <w:t xml:space="preserve">Oxford.  Cong.  Ch., to const.  MISS LAURA</w:t>
      </w:r>
      <w:r>
        <w:rPr>
          <w:color w:val="000000"/>
          <w:sz w:val="24"/>
          <w:szCs w:val="24"/>
        </w:rPr>
        <w:br/>
        <w:t xml:space="preserve">  D. STOCKWELL L.M. 57.45</w:t>
      </w:r>
    </w:p>
    <w:p>
      <w:pPr>
        <w:widowControl w:val="on"/>
        <w:pBdr/>
        <w:spacing w:before="240" w:after="240" w:line="240" w:lineRule="auto"/>
        <w:ind w:left="0" w:right="0"/>
        <w:jc w:val="left"/>
      </w:pPr>
      <w:r>
        <w:rPr>
          <w:color w:val="000000"/>
          <w:sz w:val="24"/>
          <w:szCs w:val="24"/>
        </w:rPr>
        <w:t xml:space="preserve">Pepperell.  Cong.  Ch., 31.06; Mrs. J.H. </w:t>
      </w:r>
      <w:r>
        <w:rPr>
          <w:color w:val="000000"/>
          <w:sz w:val="24"/>
          <w:szCs w:val="24"/>
        </w:rPr>
        <w:br/>
        <w:t xml:space="preserve">  Hall </w:t>
      </w:r>
      <w:r>
        <w:rPr>
          <w:i/>
          <w:color w:val="000000"/>
          <w:sz w:val="24"/>
          <w:szCs w:val="24"/>
        </w:rPr>
        <w:t xml:space="preserve">for Orange Park, Fla.</w:t>
      </w:r>
      <w:r>
        <w:rPr>
          <w:color w:val="000000"/>
          <w:sz w:val="24"/>
          <w:szCs w:val="24"/>
        </w:rPr>
        <w:t xml:space="preserve">, 4.50. 35.56</w:t>
      </w:r>
    </w:p>
    <w:p>
      <w:pPr>
        <w:widowControl w:val="on"/>
        <w:pBdr/>
        <w:spacing w:before="240" w:after="240" w:line="240" w:lineRule="auto"/>
        <w:ind w:left="0" w:right="0"/>
        <w:jc w:val="left"/>
      </w:pPr>
      <w:r>
        <w:rPr>
          <w:color w:val="000000"/>
          <w:sz w:val="24"/>
          <w:szCs w:val="24"/>
        </w:rPr>
        <w:t xml:space="preserve">Pittsfield.  Miss Martin, 20; Miss Mary</w:t>
      </w:r>
      <w:r>
        <w:rPr>
          <w:color w:val="000000"/>
          <w:sz w:val="24"/>
          <w:szCs w:val="24"/>
        </w:rPr>
        <w:br/>
        <w:t xml:space="preserve">  L. Adam, 2 </w:t>
      </w:r>
      <w:r>
        <w:rPr>
          <w:i/>
          <w:color w:val="000000"/>
          <w:sz w:val="24"/>
          <w:szCs w:val="24"/>
        </w:rPr>
        <w:t xml:space="preserve">for Central Ch., New Orleans,</w:t>
      </w:r>
      <w:r>
        <w:rPr>
          <w:i/>
          <w:color w:val="000000"/>
          <w:sz w:val="24"/>
          <w:szCs w:val="24"/>
        </w:rPr>
        <w:br/>
        <w:t xml:space="preserve">  La.</w:t>
      </w:r>
      <w:r>
        <w:rPr>
          <w:color w:val="000000"/>
          <w:sz w:val="24"/>
          <w:szCs w:val="24"/>
        </w:rPr>
        <w:t xml:space="preserve"> 22.00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Quincy.  Evan.  Cong.  Ch., 70, and Sab. </w:t>
      </w:r>
      <w:r>
        <w:rPr>
          <w:color w:val="000000"/>
          <w:sz w:val="24"/>
          <w:szCs w:val="24"/>
        </w:rPr>
        <w:br/>
        <w:t xml:space="preserve">  Sch., 11 (of which 1 from Mr. Wason’s</w:t>
      </w:r>
      <w:r>
        <w:rPr>
          <w:color w:val="000000"/>
          <w:sz w:val="24"/>
          <w:szCs w:val="24"/>
        </w:rPr>
        <w:br/>
        <w:t xml:space="preserve">  Class), 81; Woman’s Miss.  Soc., 2. 83.00</w:t>
      </w:r>
    </w:p>
    <w:p>
      <w:pPr>
        <w:widowControl w:val="on"/>
        <w:pBdr/>
        <w:spacing w:before="240" w:after="240" w:line="240" w:lineRule="auto"/>
        <w:ind w:left="0" w:right="0"/>
        <w:jc w:val="left"/>
      </w:pPr>
      <w:r>
        <w:rPr>
          <w:color w:val="000000"/>
          <w:sz w:val="24"/>
          <w:szCs w:val="24"/>
        </w:rPr>
        <w:t xml:space="preserve">Reading.  Cong.  Ch. 22.10</w:t>
      </w:r>
    </w:p>
    <w:p>
      <w:pPr>
        <w:widowControl w:val="on"/>
        <w:pBdr/>
        <w:spacing w:before="240" w:after="240" w:line="240" w:lineRule="auto"/>
        <w:ind w:left="0" w:right="0"/>
        <w:jc w:val="left"/>
      </w:pPr>
      <w:r>
        <w:rPr>
          <w:color w:val="000000"/>
          <w:sz w:val="24"/>
          <w:szCs w:val="24"/>
        </w:rPr>
        <w:t xml:space="preserve">Richmond.  King’s Daughters, </w:t>
      </w:r>
      <w:r>
        <w:rPr>
          <w:i/>
          <w:color w:val="000000"/>
          <w:sz w:val="24"/>
          <w:szCs w:val="24"/>
        </w:rPr>
        <w:t xml:space="preserve">for Student</w:t>
      </w:r>
      <w:r>
        <w:rPr>
          <w:i/>
          <w:color w:val="000000"/>
          <w:sz w:val="24"/>
          <w:szCs w:val="24"/>
        </w:rPr>
        <w:br/>
        <w:t xml:space="preserve">  Aid, Fisk U.</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Rockland.  Cong.  Ch., to const.  MRS. J.S. </w:t>
      </w:r>
      <w:r>
        <w:rPr>
          <w:color w:val="000000"/>
          <w:sz w:val="24"/>
          <w:szCs w:val="24"/>
        </w:rPr>
        <w:br/>
        <w:t xml:space="preserve">  GRAY L.M. 40.00</w:t>
      </w:r>
    </w:p>
    <w:p>
      <w:pPr>
        <w:widowControl w:val="on"/>
        <w:pBdr/>
        <w:spacing w:before="240" w:after="240" w:line="240" w:lineRule="auto"/>
        <w:ind w:left="0" w:right="0"/>
        <w:jc w:val="left"/>
      </w:pPr>
      <w:r>
        <w:rPr>
          <w:color w:val="000000"/>
          <w:sz w:val="24"/>
          <w:szCs w:val="24"/>
        </w:rPr>
        <w:t xml:space="preserve">Rehoboth.  Cong.  Ch. 10.00</w:t>
      </w:r>
    </w:p>
    <w:p>
      <w:pPr>
        <w:widowControl w:val="on"/>
        <w:pBdr/>
        <w:spacing w:before="240" w:after="240" w:line="240" w:lineRule="auto"/>
        <w:ind w:left="0" w:right="0"/>
        <w:jc w:val="left"/>
      </w:pPr>
      <w:r>
        <w:rPr>
          <w:color w:val="000000"/>
          <w:sz w:val="24"/>
          <w:szCs w:val="24"/>
        </w:rPr>
        <w:t xml:space="preserve">Salem.  South Cong.  Ch., Primary Class</w:t>
      </w:r>
      <w:r>
        <w:rPr>
          <w:color w:val="000000"/>
          <w:sz w:val="24"/>
          <w:szCs w:val="24"/>
        </w:rPr>
        <w:br/>
        <w:t xml:space="preserve">  and Teacher, </w:t>
      </w:r>
      <w:r>
        <w:rPr>
          <w:i/>
          <w:color w:val="000000"/>
          <w:sz w:val="24"/>
          <w:szCs w:val="24"/>
        </w:rPr>
        <w:t xml:space="preserve">for Student Aid, Gregory</w:t>
      </w:r>
      <w:r>
        <w:rPr>
          <w:i/>
          <w:color w:val="000000"/>
          <w:sz w:val="24"/>
          <w:szCs w:val="24"/>
        </w:rPr>
        <w:br/>
        <w:t xml:space="preserve">  N. Inst., Wilmington, N.C.</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Sharon.  Cong.  Ch., bal. to const.  ROBERT</w:t>
      </w:r>
      <w:r>
        <w:rPr>
          <w:color w:val="000000"/>
          <w:sz w:val="24"/>
          <w:szCs w:val="24"/>
        </w:rPr>
        <w:br/>
        <w:t xml:space="preserve">  HAMILTON L.M. 21.50</w:t>
      </w:r>
    </w:p>
    <w:p>
      <w:pPr>
        <w:widowControl w:val="on"/>
        <w:pBdr/>
        <w:spacing w:before="240" w:after="240" w:line="240" w:lineRule="auto"/>
        <w:ind w:left="0" w:right="0"/>
        <w:jc w:val="left"/>
      </w:pPr>
      <w:r>
        <w:rPr>
          <w:color w:val="000000"/>
          <w:sz w:val="24"/>
          <w:szCs w:val="24"/>
        </w:rPr>
        <w:t xml:space="preserve">Shelburne.  Cong.  Ch. 41.00</w:t>
      </w:r>
    </w:p>
    <w:p>
      <w:pPr>
        <w:widowControl w:val="on"/>
        <w:pBdr/>
        <w:spacing w:before="240" w:after="240" w:line="240" w:lineRule="auto"/>
        <w:ind w:left="0" w:right="0"/>
        <w:jc w:val="left"/>
      </w:pPr>
      <w:r>
        <w:rPr>
          <w:color w:val="000000"/>
          <w:sz w:val="24"/>
          <w:szCs w:val="24"/>
        </w:rPr>
        <w:t xml:space="preserve">Southampton.  Sab.  Sch.  Cong.  Ch., to</w:t>
      </w:r>
      <w:r>
        <w:rPr>
          <w:color w:val="000000"/>
          <w:sz w:val="24"/>
          <w:szCs w:val="24"/>
        </w:rPr>
        <w:br/>
        <w:t xml:space="preserve">  const.  ELLA M. TIFFANY L.M. 33.11</w:t>
      </w:r>
    </w:p>
    <w:p>
      <w:pPr>
        <w:widowControl w:val="on"/>
        <w:pBdr/>
        <w:spacing w:before="240" w:after="240" w:line="240" w:lineRule="auto"/>
        <w:ind w:left="0" w:right="0"/>
        <w:jc w:val="left"/>
      </w:pPr>
      <w:r>
        <w:rPr>
          <w:color w:val="000000"/>
          <w:sz w:val="24"/>
          <w:szCs w:val="24"/>
        </w:rPr>
        <w:t xml:space="preserve">Southampton.  Bbl. and Box Bedding,</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for King’s Mountain, N.C.</w:t>
      </w:r>
    </w:p>
    <w:p>
      <w:pPr>
        <w:widowControl w:val="on"/>
        <w:pBdr/>
        <w:spacing w:before="240" w:after="240" w:line="240" w:lineRule="auto"/>
        <w:ind w:left="0" w:right="0"/>
        <w:jc w:val="left"/>
      </w:pPr>
      <w:r>
        <w:rPr>
          <w:color w:val="000000"/>
          <w:sz w:val="24"/>
          <w:szCs w:val="24"/>
        </w:rPr>
        <w:t xml:space="preserve">South Ashburnham.  Bbl.  C., </w:t>
      </w:r>
      <w:r>
        <w:rPr>
          <w:i/>
          <w:color w:val="000000"/>
          <w:sz w:val="24"/>
          <w:szCs w:val="24"/>
        </w:rPr>
        <w:t xml:space="preserve">for King’s</w:t>
      </w:r>
      <w:r>
        <w:rPr>
          <w:i/>
          <w:color w:val="000000"/>
          <w:sz w:val="24"/>
          <w:szCs w:val="24"/>
        </w:rPr>
        <w:br/>
        <w:t xml:space="preserve">  Mountain, N.C.</w:t>
      </w:r>
    </w:p>
    <w:p>
      <w:pPr>
        <w:widowControl w:val="on"/>
        <w:pBdr/>
        <w:spacing w:before="240" w:after="240" w:line="240" w:lineRule="auto"/>
        <w:ind w:left="0" w:right="0"/>
        <w:jc w:val="left"/>
      </w:pPr>
      <w:r>
        <w:rPr>
          <w:color w:val="000000"/>
          <w:sz w:val="24"/>
          <w:szCs w:val="24"/>
        </w:rPr>
        <w:t xml:space="preserve">Southbridge.  Cong.  Ch., 33.54; Mrs.</w:t>
      </w:r>
      <w:r>
        <w:rPr>
          <w:color w:val="000000"/>
          <w:sz w:val="24"/>
          <w:szCs w:val="24"/>
        </w:rPr>
        <w:br/>
        <w:t xml:space="preserve">  Franklin Carter. 50c. 34.04</w:t>
      </w:r>
    </w:p>
    <w:p>
      <w:pPr>
        <w:widowControl w:val="on"/>
        <w:pBdr/>
        <w:spacing w:before="240" w:after="240" w:line="240" w:lineRule="auto"/>
        <w:ind w:left="0" w:right="0"/>
        <w:jc w:val="left"/>
      </w:pPr>
      <w:r>
        <w:rPr>
          <w:color w:val="000000"/>
          <w:sz w:val="24"/>
          <w:szCs w:val="24"/>
        </w:rPr>
        <w:t xml:space="preserve">South Deerfield.  Lucelia E. Williams. 1.00</w:t>
      </w:r>
    </w:p>
    <w:p>
      <w:pPr>
        <w:widowControl w:val="on"/>
        <w:pBdr/>
        <w:spacing w:before="240" w:after="240" w:line="240" w:lineRule="auto"/>
        <w:ind w:left="0" w:right="0"/>
        <w:jc w:val="left"/>
      </w:pPr>
      <w:r>
        <w:rPr>
          <w:color w:val="000000"/>
          <w:sz w:val="24"/>
          <w:szCs w:val="24"/>
        </w:rPr>
        <w:t xml:space="preserve">South Hadley.  Mount Holyoke College,</w:t>
      </w:r>
      <w:r>
        <w:rPr>
          <w:color w:val="000000"/>
          <w:sz w:val="24"/>
          <w:szCs w:val="24"/>
        </w:rPr>
        <w:br/>
        <w:t xml:space="preserve">  </w:t>
      </w:r>
      <w:r>
        <w:rPr>
          <w:i/>
          <w:color w:val="000000"/>
          <w:sz w:val="24"/>
          <w:szCs w:val="24"/>
        </w:rPr>
        <w:t xml:space="preserve">for Student Aid, Fisk U.</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South Hadley Falls.  Cong.  Ch.  Jun.  C.E.S.,</w:t>
      </w:r>
      <w:r>
        <w:rPr>
          <w:color w:val="000000"/>
          <w:sz w:val="24"/>
          <w:szCs w:val="24"/>
        </w:rPr>
        <w:br/>
        <w:t xml:space="preserve">  Bbl.  C., </w:t>
      </w:r>
      <w:r>
        <w:rPr>
          <w:i/>
          <w:color w:val="000000"/>
          <w:sz w:val="24"/>
          <w:szCs w:val="24"/>
        </w:rPr>
        <w:t xml:space="preserve">etc</w:t>
      </w:r>
      <w:r>
        <w:rPr>
          <w:color w:val="000000"/>
          <w:sz w:val="24"/>
          <w:szCs w:val="24"/>
        </w:rPr>
        <w:t xml:space="preserve">.,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Spencer, “Extra Cent-a-day Band,”</w:t>
      </w:r>
      <w:r>
        <w:rPr>
          <w:color w:val="000000"/>
          <w:sz w:val="24"/>
          <w:szCs w:val="24"/>
        </w:rPr>
        <w:br/>
        <w:t xml:space="preserve">  First Cong.  Ch. 30.00</w:t>
      </w:r>
    </w:p>
    <w:p>
      <w:pPr>
        <w:widowControl w:val="on"/>
        <w:pBdr/>
        <w:spacing w:before="240" w:after="240" w:line="240" w:lineRule="auto"/>
        <w:ind w:left="0" w:right="0"/>
        <w:jc w:val="left"/>
      </w:pPr>
      <w:r>
        <w:rPr>
          <w:color w:val="000000"/>
          <w:sz w:val="24"/>
          <w:szCs w:val="24"/>
        </w:rPr>
        <w:t xml:space="preserve">Springfield.  Park Cong.  Ch., 29.15;</w:t>
      </w:r>
      <w:r>
        <w:rPr>
          <w:color w:val="000000"/>
          <w:sz w:val="24"/>
          <w:szCs w:val="24"/>
        </w:rPr>
        <w:br/>
        <w:t xml:space="preserve">  ——­, 1. 30.15</w:t>
      </w:r>
    </w:p>
    <w:p>
      <w:pPr>
        <w:widowControl w:val="on"/>
        <w:pBdr/>
        <w:spacing w:before="240" w:after="240" w:line="240" w:lineRule="auto"/>
        <w:ind w:left="0" w:right="0"/>
        <w:jc w:val="left"/>
      </w:pPr>
      <w:r>
        <w:rPr>
          <w:color w:val="000000"/>
          <w:sz w:val="24"/>
          <w:szCs w:val="24"/>
        </w:rPr>
        <w:t xml:space="preserve">Springfield.  Mrs. C.F.  Hobart, </w:t>
      </w:r>
      <w:r>
        <w:rPr>
          <w:i/>
          <w:color w:val="000000"/>
          <w:sz w:val="24"/>
          <w:szCs w:val="24"/>
        </w:rPr>
        <w:t xml:space="preserve">for</w:t>
      </w:r>
      <w:r>
        <w:rPr>
          <w:i/>
          <w:color w:val="000000"/>
          <w:sz w:val="24"/>
          <w:szCs w:val="24"/>
        </w:rPr>
        <w:br/>
        <w:t xml:space="preserve">  Mountain Work</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Springfield.  Sab.  Sch.  Hope Ch., </w:t>
      </w:r>
      <w:r>
        <w:rPr>
          <w:i/>
          <w:color w:val="000000"/>
          <w:sz w:val="24"/>
          <w:szCs w:val="24"/>
        </w:rPr>
        <w:t xml:space="preserve">for</w:t>
      </w:r>
      <w:r>
        <w:rPr>
          <w:i/>
          <w:color w:val="000000"/>
          <w:sz w:val="24"/>
          <w:szCs w:val="24"/>
        </w:rPr>
        <w:br/>
        <w:t xml:space="preserve">  Sch.  Building, Cumberland Gap,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Springfield.  Miss Helen M. Towne, Bbl. </w:t>
      </w:r>
      <w:r>
        <w:rPr>
          <w:color w:val="000000"/>
          <w:sz w:val="24"/>
          <w:szCs w:val="24"/>
        </w:rPr>
        <w:br/>
        <w:t xml:space="preserve">  C., </w:t>
      </w:r>
      <w:r>
        <w:rPr>
          <w:i/>
          <w:color w:val="000000"/>
          <w:sz w:val="24"/>
          <w:szCs w:val="24"/>
        </w:rPr>
        <w:t xml:space="preserve">for Moorhead, Miss.</w:t>
      </w:r>
    </w:p>
    <w:p>
      <w:pPr>
        <w:widowControl w:val="on"/>
        <w:pBdr/>
        <w:spacing w:before="240" w:after="240" w:line="240" w:lineRule="auto"/>
        <w:ind w:left="0" w:right="0"/>
        <w:jc w:val="left"/>
      </w:pPr>
      <w:r>
        <w:rPr>
          <w:color w:val="000000"/>
          <w:sz w:val="24"/>
          <w:szCs w:val="24"/>
        </w:rPr>
        <w:t xml:space="preserve">Stockbridge.  Miss Alice Byington, 250</w:t>
      </w:r>
      <w:r>
        <w:rPr>
          <w:color w:val="000000"/>
          <w:sz w:val="24"/>
          <w:szCs w:val="24"/>
        </w:rPr>
        <w:br/>
        <w:t xml:space="preserve">  </w:t>
      </w:r>
      <w:r>
        <w:rPr>
          <w:i/>
          <w:color w:val="000000"/>
          <w:sz w:val="24"/>
          <w:szCs w:val="24"/>
        </w:rPr>
        <w:t xml:space="preserve">for Chapel, Rock Creek, N.D.</w:t>
      </w:r>
      <w:r>
        <w:rPr>
          <w:color w:val="000000"/>
          <w:sz w:val="24"/>
          <w:szCs w:val="24"/>
        </w:rPr>
        <w:t xml:space="preserve">, and 250</w:t>
      </w:r>
      <w:r>
        <w:rPr>
          <w:color w:val="000000"/>
          <w:sz w:val="24"/>
          <w:szCs w:val="24"/>
        </w:rPr>
        <w:br/>
        <w:t xml:space="preserve">  </w:t>
      </w:r>
      <w:r>
        <w:rPr>
          <w:i/>
          <w:color w:val="000000"/>
          <w:sz w:val="24"/>
          <w:szCs w:val="24"/>
        </w:rPr>
        <w:t xml:space="preserve">for Thunderhawk M.</w:t>
      </w:r>
      <w:r>
        <w:rPr>
          <w:color w:val="000000"/>
          <w:sz w:val="24"/>
          <w:szCs w:val="24"/>
        </w:rPr>
        <w:t xml:space="preserve"> 500.00</w:t>
      </w:r>
    </w:p>
    <w:p>
      <w:pPr>
        <w:widowControl w:val="on"/>
        <w:pBdr/>
        <w:spacing w:before="240" w:after="240" w:line="240" w:lineRule="auto"/>
        <w:ind w:left="0" w:right="0"/>
        <w:jc w:val="left"/>
      </w:pPr>
      <w:r>
        <w:rPr>
          <w:color w:val="000000"/>
          <w:sz w:val="24"/>
          <w:szCs w:val="24"/>
        </w:rPr>
        <w:t xml:space="preserve">Stockbridge.  Miss Brewer, </w:t>
      </w:r>
      <w:r>
        <w:rPr>
          <w:i/>
          <w:color w:val="000000"/>
          <w:sz w:val="24"/>
          <w:szCs w:val="24"/>
        </w:rPr>
        <w:t xml:space="preserve">for Thunderhawk</w:t>
      </w:r>
      <w:r>
        <w:rPr>
          <w:i/>
          <w:color w:val="000000"/>
          <w:sz w:val="24"/>
          <w:szCs w:val="24"/>
        </w:rPr>
        <w:br/>
        <w:t xml:space="preserve">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Swampscott.  Cong.  Ch., to const.  JAMES</w:t>
      </w:r>
      <w:r>
        <w:rPr>
          <w:color w:val="000000"/>
          <w:sz w:val="24"/>
          <w:szCs w:val="24"/>
        </w:rPr>
        <w:br/>
        <w:t xml:space="preserve">  M. POPE L.M. 30.00</w:t>
      </w:r>
    </w:p>
    <w:p>
      <w:pPr>
        <w:widowControl w:val="on"/>
        <w:pBdr/>
        <w:spacing w:before="240" w:after="240" w:line="240" w:lineRule="auto"/>
        <w:ind w:left="0" w:right="0"/>
        <w:jc w:val="left"/>
      </w:pPr>
      <w:r>
        <w:rPr>
          <w:color w:val="000000"/>
          <w:sz w:val="24"/>
          <w:szCs w:val="24"/>
        </w:rPr>
        <w:t xml:space="preserve">Tapleyville.  Miss Sarah Richmond, </w:t>
      </w:r>
      <w:r>
        <w:rPr>
          <w:i/>
          <w:color w:val="000000"/>
          <w:sz w:val="24"/>
          <w:szCs w:val="24"/>
        </w:rPr>
        <w:t xml:space="preserve">for</w:t>
      </w:r>
      <w:r>
        <w:rPr>
          <w:i/>
          <w:color w:val="000000"/>
          <w:sz w:val="24"/>
          <w:szCs w:val="24"/>
        </w:rPr>
        <w:br/>
        <w:t xml:space="preserve">  Campton, Ky.</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Tapleyville.  May P. Grover. 1.00</w:t>
      </w:r>
    </w:p>
    <w:p>
      <w:pPr>
        <w:widowControl w:val="on"/>
        <w:pBdr/>
        <w:spacing w:before="240" w:after="240" w:line="240" w:lineRule="auto"/>
        <w:ind w:left="0" w:right="0"/>
        <w:jc w:val="left"/>
      </w:pPr>
      <w:r>
        <w:rPr>
          <w:color w:val="000000"/>
          <w:sz w:val="24"/>
          <w:szCs w:val="24"/>
        </w:rPr>
        <w:t xml:space="preserve">Taunton.  Mrs. David Pollard, </w:t>
      </w:r>
      <w:r>
        <w:rPr>
          <w:i/>
          <w:color w:val="000000"/>
          <w:sz w:val="24"/>
          <w:szCs w:val="24"/>
        </w:rPr>
        <w:t xml:space="preserve">for Indian</w:t>
      </w:r>
      <w:r>
        <w:rPr>
          <w:i/>
          <w:color w:val="000000"/>
          <w:sz w:val="24"/>
          <w:szCs w:val="24"/>
        </w:rPr>
        <w:br/>
        <w:t xml:space="preserve">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Turners Falls.  Christmas Offering, Cong. </w:t>
      </w:r>
      <w:r>
        <w:rPr>
          <w:color w:val="000000"/>
          <w:sz w:val="24"/>
          <w:szCs w:val="24"/>
        </w:rPr>
        <w:br/>
        <w:t xml:space="preserve">  Y.P.S.C.E., </w:t>
      </w:r>
      <w:r>
        <w:rPr>
          <w:i/>
          <w:color w:val="000000"/>
          <w:sz w:val="24"/>
          <w:szCs w:val="24"/>
        </w:rPr>
        <w:t xml:space="preserve">for Central Ch., New</w:t>
      </w:r>
      <w:r>
        <w:rPr>
          <w:i/>
          <w:color w:val="000000"/>
          <w:sz w:val="24"/>
          <w:szCs w:val="24"/>
        </w:rPr>
        <w:br/>
        <w:t xml:space="preserve">  Orleans, La.</w:t>
      </w:r>
      <w:r>
        <w:rPr>
          <w:color w:val="000000"/>
          <w:sz w:val="24"/>
          <w:szCs w:val="24"/>
        </w:rPr>
        <w:t xml:space="preserve"> 6.00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Wakefield.  “Opportunity Circle,” </w:t>
      </w:r>
      <w:r>
        <w:rPr>
          <w:i/>
          <w:color w:val="000000"/>
          <w:sz w:val="24"/>
          <w:szCs w:val="24"/>
        </w:rPr>
        <w:t xml:space="preserve">for</w:t>
      </w:r>
      <w:r>
        <w:rPr>
          <w:i/>
          <w:color w:val="000000"/>
          <w:sz w:val="24"/>
          <w:szCs w:val="24"/>
        </w:rPr>
        <w:br/>
        <w:t xml:space="preserve">  Thunderhawk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Walpole.  Rev. Geo. Langdon. 1.00</w:t>
      </w:r>
    </w:p>
    <w:p>
      <w:pPr>
        <w:widowControl w:val="on"/>
        <w:pBdr/>
        <w:spacing w:before="240" w:after="240" w:line="240" w:lineRule="auto"/>
        <w:ind w:left="0" w:right="0"/>
        <w:jc w:val="left"/>
      </w:pPr>
      <w:r>
        <w:rPr>
          <w:color w:val="000000"/>
          <w:sz w:val="24"/>
          <w:szCs w:val="24"/>
        </w:rPr>
        <w:t xml:space="preserve">Waltham.  Trin.  Cong.  Ch. 9.55</w:t>
      </w:r>
    </w:p>
    <w:p>
      <w:pPr>
        <w:widowControl w:val="on"/>
        <w:pBdr/>
        <w:spacing w:before="240" w:after="240" w:line="240" w:lineRule="auto"/>
        <w:ind w:left="0" w:right="0"/>
        <w:jc w:val="left"/>
      </w:pPr>
      <w:r>
        <w:rPr>
          <w:color w:val="000000"/>
          <w:sz w:val="24"/>
          <w:szCs w:val="24"/>
        </w:rPr>
        <w:t xml:space="preserve">Ware.  Sab.  Sch.  East Cong.  Ch., </w:t>
      </w:r>
      <w:r>
        <w:rPr>
          <w:i/>
          <w:color w:val="000000"/>
          <w:sz w:val="24"/>
          <w:szCs w:val="24"/>
        </w:rPr>
        <w:t xml:space="preserve">for</w:t>
      </w:r>
      <w:r>
        <w:rPr>
          <w:i/>
          <w:color w:val="000000"/>
          <w:sz w:val="24"/>
          <w:szCs w:val="24"/>
        </w:rPr>
        <w:br/>
        <w:t xml:space="preserve">  Mountain Work</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Ware.  Primary Dept.  Sab.  Sch., Cong. </w:t>
      </w:r>
      <w:r>
        <w:rPr>
          <w:color w:val="000000"/>
          <w:sz w:val="24"/>
          <w:szCs w:val="24"/>
        </w:rPr>
        <w:br/>
        <w:t xml:space="preserve">  Ch., </w:t>
      </w:r>
      <w:r>
        <w:rPr>
          <w:i/>
          <w:color w:val="000000"/>
          <w:sz w:val="24"/>
          <w:szCs w:val="24"/>
        </w:rPr>
        <w:t xml:space="preserve">for Children, Rosebud Indian M.</w:t>
      </w:r>
      <w:r>
        <w:rPr>
          <w:color w:val="000000"/>
          <w:sz w:val="24"/>
          <w:szCs w:val="24"/>
        </w:rPr>
        <w:t xml:space="preserve"> 7.53</w:t>
      </w:r>
    </w:p>
    <w:p>
      <w:pPr>
        <w:widowControl w:val="on"/>
        <w:pBdr/>
        <w:spacing w:before="240" w:after="240" w:line="240" w:lineRule="auto"/>
        <w:ind w:left="0" w:right="0"/>
        <w:jc w:val="left"/>
      </w:pPr>
      <w:r>
        <w:rPr>
          <w:color w:val="000000"/>
          <w:sz w:val="24"/>
          <w:szCs w:val="24"/>
        </w:rPr>
        <w:t xml:space="preserve">Ware.  Sab.  Sch., </w:t>
      </w:r>
      <w:r>
        <w:rPr>
          <w:i/>
          <w:color w:val="000000"/>
          <w:sz w:val="24"/>
          <w:szCs w:val="24"/>
        </w:rPr>
        <w:t xml:space="preserve">for Christmas Tree,</w:t>
      </w:r>
      <w:r>
        <w:rPr>
          <w:i/>
          <w:color w:val="000000"/>
          <w:sz w:val="24"/>
          <w:szCs w:val="24"/>
        </w:rPr>
        <w:br/>
        <w:t xml:space="preserve">  Meridian, Miss.</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Ware.  Miss Gage’s S.S.  Class, Cong. </w:t>
      </w:r>
      <w:r>
        <w:rPr>
          <w:color w:val="000000"/>
          <w:sz w:val="24"/>
          <w:szCs w:val="24"/>
        </w:rPr>
        <w:br/>
        <w:t xml:space="preserve">  Ch., Bbl.  C.,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Warren.  Cong.  Ch., to const.  MRS. NELLIE</w:t>
      </w:r>
      <w:r>
        <w:rPr>
          <w:color w:val="000000"/>
          <w:sz w:val="24"/>
          <w:szCs w:val="24"/>
        </w:rPr>
        <w:br/>
        <w:t xml:space="preserve">  F. ADAMS, H. MELVERN UNDERWOOD,</w:t>
      </w:r>
      <w:r>
        <w:rPr>
          <w:color w:val="000000"/>
          <w:sz w:val="24"/>
          <w:szCs w:val="24"/>
        </w:rPr>
        <w:br/>
        <w:t xml:space="preserve">  MISS MINNIE J. WASHBURN, MRS.</w:t>
      </w:r>
      <w:r>
        <w:rPr>
          <w:color w:val="000000"/>
          <w:sz w:val="24"/>
          <w:szCs w:val="24"/>
        </w:rPr>
        <w:br/>
        <w:t xml:space="preserve">  REBECCA SHAW, FRANK E. GLEASON,</w:t>
      </w:r>
      <w:r>
        <w:rPr>
          <w:color w:val="000000"/>
          <w:sz w:val="24"/>
          <w:szCs w:val="24"/>
        </w:rPr>
        <w:br/>
        <w:t xml:space="preserve">  MRS. EMMA F. CURTIS and MISS ELLEN</w:t>
      </w:r>
      <w:r>
        <w:rPr>
          <w:color w:val="000000"/>
          <w:sz w:val="24"/>
          <w:szCs w:val="24"/>
        </w:rPr>
        <w:br/>
        <w:t xml:space="preserve">  F. CUTLER L.M.’s. 200.00</w:t>
      </w:r>
    </w:p>
    <w:p>
      <w:pPr>
        <w:widowControl w:val="on"/>
        <w:pBdr/>
        <w:spacing w:before="240" w:after="240" w:line="240" w:lineRule="auto"/>
        <w:ind w:left="0" w:right="0"/>
        <w:jc w:val="left"/>
      </w:pPr>
      <w:r>
        <w:rPr>
          <w:color w:val="000000"/>
          <w:sz w:val="24"/>
          <w:szCs w:val="24"/>
        </w:rPr>
        <w:t xml:space="preserve">Wellesley Hills.  Cong.  Ch. and Soc. 48.06</w:t>
      </w:r>
    </w:p>
    <w:p>
      <w:pPr>
        <w:widowControl w:val="on"/>
        <w:pBdr/>
        <w:spacing w:before="240" w:after="240" w:line="240" w:lineRule="auto"/>
        <w:ind w:left="0" w:right="0"/>
        <w:jc w:val="left"/>
      </w:pPr>
      <w:r>
        <w:rPr>
          <w:color w:val="000000"/>
          <w:sz w:val="24"/>
          <w:szCs w:val="24"/>
        </w:rPr>
        <w:t xml:space="preserve">Wendell.  Cong.  Ch. 3.45</w:t>
      </w:r>
    </w:p>
    <w:p>
      <w:pPr>
        <w:widowControl w:val="on"/>
        <w:pBdr/>
        <w:spacing w:before="240" w:after="240" w:line="240" w:lineRule="auto"/>
        <w:ind w:left="0" w:right="0"/>
        <w:jc w:val="left"/>
      </w:pPr>
      <w:r>
        <w:rPr>
          <w:color w:val="000000"/>
          <w:sz w:val="24"/>
          <w:szCs w:val="24"/>
        </w:rPr>
        <w:t xml:space="preserve">Westboro.  Ladies’ Freedmen’s Assn.</w:t>
      </w:r>
      <w:r>
        <w:rPr>
          <w:color w:val="000000"/>
          <w:sz w:val="24"/>
          <w:szCs w:val="24"/>
        </w:rPr>
        <w:br/>
        <w:t xml:space="preserve">  and “Friends,” 20 </w:t>
      </w:r>
      <w:r>
        <w:rPr>
          <w:i/>
          <w:color w:val="000000"/>
          <w:sz w:val="24"/>
          <w:szCs w:val="24"/>
        </w:rPr>
        <w:t xml:space="preserve">for Pleasant Hill,</w:t>
      </w:r>
      <w:r>
        <w:rPr>
          <w:i/>
          <w:color w:val="000000"/>
          <w:sz w:val="24"/>
          <w:szCs w:val="24"/>
        </w:rPr>
        <w:br/>
        <w:t xml:space="preserve">  Tenn.</w:t>
      </w:r>
      <w:r>
        <w:rPr>
          <w:color w:val="000000"/>
          <w:sz w:val="24"/>
          <w:szCs w:val="24"/>
        </w:rPr>
        <w:t xml:space="preserve">; 20 </w:t>
      </w:r>
      <w:r>
        <w:rPr>
          <w:i/>
          <w:color w:val="000000"/>
          <w:sz w:val="24"/>
          <w:szCs w:val="24"/>
        </w:rPr>
        <w:t xml:space="preserve">for Tougaloo U.</w:t>
      </w:r>
      <w:r>
        <w:rPr>
          <w:color w:val="000000"/>
          <w:sz w:val="24"/>
          <w:szCs w:val="24"/>
        </w:rPr>
        <w:t xml:space="preserve">, and to const. </w:t>
      </w:r>
      <w:r>
        <w:rPr>
          <w:color w:val="000000"/>
          <w:sz w:val="24"/>
          <w:szCs w:val="24"/>
        </w:rPr>
        <w:br/>
        <w:t xml:space="preserve">  MISS AMELIA HARRINGTON L.M. 40.00</w:t>
      </w:r>
    </w:p>
    <w:p>
      <w:pPr>
        <w:widowControl w:val="on"/>
        <w:pBdr/>
        <w:spacing w:before="240" w:after="240" w:line="240" w:lineRule="auto"/>
        <w:ind w:left="0" w:right="0"/>
        <w:jc w:val="left"/>
      </w:pPr>
      <w:r>
        <w:rPr>
          <w:color w:val="000000"/>
          <w:sz w:val="24"/>
          <w:szCs w:val="24"/>
        </w:rPr>
        <w:t xml:space="preserve">Westboro.  “Life Member”. 1.00</w:t>
      </w:r>
    </w:p>
    <w:p>
      <w:pPr>
        <w:widowControl w:val="on"/>
        <w:pBdr/>
        <w:spacing w:before="240" w:after="240" w:line="240" w:lineRule="auto"/>
        <w:ind w:left="0" w:right="0"/>
        <w:jc w:val="left"/>
      </w:pPr>
      <w:r>
        <w:rPr>
          <w:color w:val="000000"/>
          <w:sz w:val="24"/>
          <w:szCs w:val="24"/>
        </w:rPr>
        <w:t xml:space="preserve">Westboro.  Freedmen’s Aid Soc., Cong. </w:t>
      </w:r>
      <w:r>
        <w:rPr>
          <w:color w:val="000000"/>
          <w:sz w:val="24"/>
          <w:szCs w:val="24"/>
        </w:rPr>
        <w:br/>
        <w:t xml:space="preserve">  Ch., Pkg.  Christmas Cards, </w:t>
      </w:r>
      <w:r>
        <w:rPr>
          <w:i/>
          <w:color w:val="000000"/>
          <w:sz w:val="24"/>
          <w:szCs w:val="24"/>
        </w:rPr>
        <w:t xml:space="preserve">for Thomasville,</w:t>
      </w:r>
      <w:r>
        <w:rPr>
          <w:i/>
          <w:color w:val="000000"/>
          <w:sz w:val="24"/>
          <w:szCs w:val="24"/>
        </w:rPr>
        <w:br/>
        <w:t xml:space="preserve">  Ga.</w:t>
      </w:r>
      <w:r>
        <w:rPr>
          <w:color w:val="000000"/>
          <w:sz w:val="24"/>
          <w:szCs w:val="24"/>
        </w:rPr>
        <w:t xml:space="preserve">, and Bbl.  C., </w:t>
      </w:r>
      <w:r>
        <w:rPr>
          <w:i/>
          <w:color w:val="000000"/>
          <w:sz w:val="24"/>
          <w:szCs w:val="24"/>
        </w:rPr>
        <w:t xml:space="preserve">for Saluda,</w:t>
      </w:r>
      <w:r>
        <w:rPr>
          <w:i/>
          <w:color w:val="000000"/>
          <w:sz w:val="24"/>
          <w:szCs w:val="24"/>
        </w:rPr>
        <w:br/>
        <w:t xml:space="preserve">  N.C.</w:t>
      </w:r>
    </w:p>
    <w:p>
      <w:pPr>
        <w:widowControl w:val="on"/>
        <w:pBdr/>
        <w:spacing w:before="240" w:after="240" w:line="240" w:lineRule="auto"/>
        <w:ind w:left="0" w:right="0"/>
        <w:jc w:val="left"/>
      </w:pPr>
      <w:r>
        <w:rPr>
          <w:color w:val="000000"/>
          <w:sz w:val="24"/>
          <w:szCs w:val="24"/>
        </w:rPr>
        <w:t xml:space="preserve">West Boxford.  Cong.  Ch.  Ladies’ Aid</w:t>
      </w:r>
      <w:r>
        <w:rPr>
          <w:color w:val="000000"/>
          <w:sz w:val="24"/>
          <w:szCs w:val="24"/>
        </w:rPr>
        <w:br/>
        <w:t xml:space="preserve">  Soc., </w:t>
      </w:r>
      <w:r>
        <w:rPr>
          <w:i/>
          <w:color w:val="000000"/>
          <w:sz w:val="24"/>
          <w:szCs w:val="24"/>
        </w:rPr>
        <w:t xml:space="preserve">for Student Aid, Chandler Sch.,</w:t>
      </w:r>
      <w:r>
        <w:rPr>
          <w:i/>
          <w:color w:val="000000"/>
          <w:sz w:val="24"/>
          <w:szCs w:val="24"/>
        </w:rPr>
        <w:br/>
        <w:t xml:space="preserve">  Lexington, Ky.</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West Brookfield.  Cong.  Ch., bal. to</w:t>
      </w:r>
      <w:r>
        <w:rPr>
          <w:color w:val="000000"/>
          <w:sz w:val="24"/>
          <w:szCs w:val="24"/>
        </w:rPr>
        <w:br/>
        <w:t xml:space="preserve">  const.  MRS. JENNIE K. LIVERMORE</w:t>
      </w:r>
      <w:r>
        <w:rPr>
          <w:color w:val="000000"/>
          <w:sz w:val="24"/>
          <w:szCs w:val="24"/>
        </w:rPr>
        <w:br/>
        <w:t xml:space="preserve">  L.M. 26.52</w:t>
      </w:r>
    </w:p>
    <w:p>
      <w:pPr>
        <w:widowControl w:val="on"/>
        <w:pBdr/>
        <w:spacing w:before="240" w:after="240" w:line="240" w:lineRule="auto"/>
        <w:ind w:left="0" w:right="0"/>
        <w:jc w:val="left"/>
      </w:pPr>
      <w:r>
        <w:rPr>
          <w:color w:val="000000"/>
          <w:sz w:val="24"/>
          <w:szCs w:val="24"/>
        </w:rPr>
        <w:t xml:space="preserve">West Medford.  Mrs. Stebbins. 1.00</w:t>
      </w:r>
    </w:p>
    <w:p>
      <w:pPr>
        <w:widowControl w:val="on"/>
        <w:pBdr/>
        <w:spacing w:before="240" w:after="240" w:line="240" w:lineRule="auto"/>
        <w:ind w:left="0" w:right="0"/>
        <w:jc w:val="left"/>
      </w:pPr>
      <w:r>
        <w:rPr>
          <w:color w:val="000000"/>
          <w:sz w:val="24"/>
          <w:szCs w:val="24"/>
        </w:rPr>
        <w:t xml:space="preserve">West Medway.  Dorcas H.M.  Soc.,</w:t>
      </w:r>
      <w:r>
        <w:rPr>
          <w:color w:val="000000"/>
          <w:sz w:val="24"/>
          <w:szCs w:val="24"/>
        </w:rPr>
        <w:br/>
        <w:t xml:space="preserve">  Third Cong.  Ch., </w:t>
      </w:r>
      <w:r>
        <w:rPr>
          <w:i/>
          <w:color w:val="000000"/>
          <w:sz w:val="24"/>
          <w:szCs w:val="24"/>
        </w:rPr>
        <w:t xml:space="preserve">for Nat, Ala.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Westport.  Pacific Union Cong.  Ch. 12.50</w:t>
      </w:r>
    </w:p>
    <w:p>
      <w:pPr>
        <w:widowControl w:val="on"/>
        <w:pBdr/>
        <w:spacing w:before="240" w:after="240" w:line="240" w:lineRule="auto"/>
        <w:ind w:left="0" w:right="0"/>
        <w:jc w:val="left"/>
      </w:pPr>
      <w:r>
        <w:rPr>
          <w:color w:val="000000"/>
          <w:sz w:val="24"/>
          <w:szCs w:val="24"/>
        </w:rPr>
        <w:t xml:space="preserve">West Springfield.  Mrs. E.D.  Bliss, 2 of</w:t>
      </w:r>
      <w:r>
        <w:rPr>
          <w:color w:val="000000"/>
          <w:sz w:val="24"/>
          <w:szCs w:val="24"/>
        </w:rPr>
        <w:br/>
        <w:t xml:space="preserve">  which </w:t>
      </w:r>
      <w:r>
        <w:rPr>
          <w:i/>
          <w:color w:val="000000"/>
          <w:sz w:val="24"/>
          <w:szCs w:val="24"/>
        </w:rPr>
        <w:t xml:space="preserve">for Tougaloo U.</w:t>
      </w:r>
      <w:r>
        <w:rPr>
          <w:color w:val="000000"/>
          <w:sz w:val="24"/>
          <w:szCs w:val="24"/>
        </w:rPr>
        <w:t xml:space="preserve"> and 2 </w:t>
      </w:r>
      <w:r>
        <w:rPr>
          <w:i/>
          <w:color w:val="000000"/>
          <w:sz w:val="24"/>
          <w:szCs w:val="24"/>
        </w:rPr>
        <w:t xml:space="preserve">for Santee</w:t>
      </w:r>
      <w:r>
        <w:rPr>
          <w:i/>
          <w:color w:val="000000"/>
          <w:sz w:val="24"/>
          <w:szCs w:val="24"/>
        </w:rPr>
        <w:br/>
        <w:t xml:space="preserve">  Indian M.</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Weymouth Heights.  Y.P.S.C.E. and</w:t>
      </w:r>
      <w:r>
        <w:rPr>
          <w:color w:val="000000"/>
          <w:sz w:val="24"/>
          <w:szCs w:val="24"/>
        </w:rPr>
        <w:br/>
        <w:t xml:space="preserve">  “Other Friends,” </w:t>
      </w:r>
      <w:r>
        <w:rPr>
          <w:i/>
          <w:color w:val="000000"/>
          <w:sz w:val="24"/>
          <w:szCs w:val="24"/>
        </w:rPr>
        <w:t xml:space="preserve">for Nat, Ala.</w:t>
      </w:r>
      <w:r>
        <w:rPr>
          <w:color w:val="000000"/>
          <w:sz w:val="24"/>
          <w:szCs w:val="24"/>
        </w:rPr>
        <w:t xml:space="preserve"> 11.00</w:t>
      </w:r>
    </w:p>
    <w:p>
      <w:pPr>
        <w:widowControl w:val="on"/>
        <w:pBdr/>
        <w:spacing w:before="240" w:after="240" w:line="240" w:lineRule="auto"/>
        <w:ind w:left="0" w:right="0"/>
        <w:jc w:val="left"/>
      </w:pPr>
      <w:r>
        <w:rPr>
          <w:color w:val="000000"/>
          <w:sz w:val="24"/>
          <w:szCs w:val="24"/>
        </w:rPr>
        <w:t xml:space="preserve">Whitinsville.  Sab.  Sch. of Cong.  Ch. 101.26</w:t>
      </w:r>
    </w:p>
    <w:p>
      <w:pPr>
        <w:widowControl w:val="on"/>
        <w:pBdr/>
        <w:spacing w:before="240" w:after="240" w:line="240" w:lineRule="auto"/>
        <w:ind w:left="0" w:right="0"/>
        <w:jc w:val="left"/>
      </w:pPr>
      <w:r>
        <w:rPr>
          <w:color w:val="000000"/>
          <w:sz w:val="24"/>
          <w:szCs w:val="24"/>
        </w:rPr>
        <w:t xml:space="preserve">Williamstown.  First Cong.  Ch. 25.07</w:t>
      </w:r>
    </w:p>
    <w:p>
      <w:pPr>
        <w:widowControl w:val="on"/>
        <w:pBdr/>
        <w:spacing w:before="240" w:after="240" w:line="240" w:lineRule="auto"/>
        <w:ind w:left="0" w:right="0"/>
        <w:jc w:val="left"/>
      </w:pPr>
      <w:r>
        <w:rPr>
          <w:color w:val="000000"/>
          <w:sz w:val="24"/>
          <w:szCs w:val="24"/>
        </w:rPr>
        <w:t xml:space="preserve">Winchester.  First Cong.  Ch. (1 of which</w:t>
      </w:r>
      <w:r>
        <w:rPr>
          <w:color w:val="000000"/>
          <w:sz w:val="24"/>
          <w:szCs w:val="24"/>
        </w:rPr>
        <w:br/>
        <w:t xml:space="preserve">  </w:t>
      </w:r>
      <w:r>
        <w:rPr>
          <w:i/>
          <w:color w:val="000000"/>
          <w:sz w:val="24"/>
          <w:szCs w:val="24"/>
        </w:rPr>
        <w:t xml:space="preserve">for Indian M.</w:t>
      </w:r>
      <w:r>
        <w:rPr>
          <w:color w:val="000000"/>
          <w:sz w:val="24"/>
          <w:szCs w:val="24"/>
        </w:rPr>
        <w:t xml:space="preserve">) 138.09</w:t>
      </w:r>
    </w:p>
    <w:p>
      <w:pPr>
        <w:widowControl w:val="on"/>
        <w:pBdr/>
        <w:spacing w:before="240" w:after="240" w:line="240" w:lineRule="auto"/>
        <w:ind w:left="0" w:right="0"/>
        <w:jc w:val="left"/>
      </w:pPr>
      <w:r>
        <w:rPr>
          <w:color w:val="000000"/>
          <w:sz w:val="24"/>
          <w:szCs w:val="24"/>
        </w:rPr>
        <w:t xml:space="preserve">Winchester.  “Friends,” 3 Bbls.  C.,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Woburn.  First Cong.  Ch. 157.75</w:t>
      </w:r>
    </w:p>
    <w:p>
      <w:pPr>
        <w:widowControl w:val="on"/>
        <w:pBdr/>
        <w:spacing w:before="240" w:after="240" w:line="240" w:lineRule="auto"/>
        <w:ind w:left="0" w:right="0"/>
        <w:jc w:val="left"/>
      </w:pPr>
      <w:r>
        <w:rPr>
          <w:color w:val="000000"/>
          <w:sz w:val="24"/>
          <w:szCs w:val="24"/>
        </w:rPr>
        <w:t xml:space="preserve">Wollaston.  Money Order. 0.50</w:t>
      </w:r>
    </w:p>
    <w:p>
      <w:pPr>
        <w:widowControl w:val="on"/>
        <w:pBdr/>
        <w:spacing w:before="240" w:after="240" w:line="240" w:lineRule="auto"/>
        <w:ind w:left="0" w:right="0"/>
        <w:jc w:val="left"/>
      </w:pPr>
      <w:r>
        <w:rPr>
          <w:color w:val="000000"/>
          <w:sz w:val="24"/>
          <w:szCs w:val="24"/>
        </w:rPr>
        <w:t xml:space="preserve">Worcester.  Union Ch., 104.34; Piedmont</w:t>
      </w:r>
      <w:r>
        <w:rPr>
          <w:color w:val="000000"/>
          <w:sz w:val="24"/>
          <w:szCs w:val="24"/>
        </w:rPr>
        <w:br/>
        <w:t xml:space="preserve">  Ch., 50; Mrs. Wm. H. Sanford, 2. 156.34</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Worcester.  Plymouth Ch., </w:t>
      </w:r>
      <w:r>
        <w:rPr>
          <w:i/>
          <w:color w:val="000000"/>
          <w:sz w:val="24"/>
          <w:szCs w:val="24"/>
        </w:rPr>
        <w:t xml:space="preserve">for Campton,</w:t>
      </w:r>
      <w:r>
        <w:rPr>
          <w:i/>
          <w:color w:val="000000"/>
          <w:sz w:val="24"/>
          <w:szCs w:val="24"/>
        </w:rPr>
        <w:br/>
        <w:t xml:space="preserve">  Ky.</w:t>
      </w:r>
      <w:r>
        <w:rPr>
          <w:color w:val="000000"/>
          <w:sz w:val="24"/>
          <w:szCs w:val="24"/>
        </w:rPr>
        <w:t xml:space="preserve"> 22.00</w:t>
      </w:r>
    </w:p>
    <w:p>
      <w:pPr>
        <w:widowControl w:val="on"/>
        <w:pBdr/>
        <w:spacing w:before="240" w:after="240" w:line="240" w:lineRule="auto"/>
        <w:ind w:left="0" w:right="0"/>
        <w:jc w:val="left"/>
      </w:pPr>
      <w:r>
        <w:rPr>
          <w:color w:val="000000"/>
          <w:sz w:val="24"/>
          <w:szCs w:val="24"/>
        </w:rPr>
        <w:t xml:space="preserve">——­ “A Friend”. 100.00</w:t>
      </w:r>
    </w:p>
    <w:p>
      <w:pPr>
        <w:widowControl w:val="on"/>
        <w:pBdr/>
        <w:spacing w:before="240" w:after="240" w:line="240" w:lineRule="auto"/>
        <w:ind w:left="0" w:right="0"/>
        <w:jc w:val="left"/>
      </w:pPr>
      <w:r>
        <w:rPr>
          <w:color w:val="000000"/>
          <w:sz w:val="24"/>
          <w:szCs w:val="24"/>
        </w:rPr>
        <w:t xml:space="preserve">Hampden Benevolent Association, by</w:t>
      </w:r>
      <w:r>
        <w:rPr>
          <w:color w:val="000000"/>
          <w:sz w:val="24"/>
          <w:szCs w:val="24"/>
        </w:rPr>
        <w:br/>
        <w:t xml:space="preserve">  George R. Bond, Treas.: </w:t>
      </w:r>
    </w:p>
    <w:p>
      <w:pPr>
        <w:widowControl w:val="on"/>
        <w:pBdr/>
        <w:spacing w:before="240" w:after="240" w:line="240" w:lineRule="auto"/>
        <w:ind w:left="0" w:right="0"/>
        <w:jc w:val="left"/>
      </w:pPr>
      <w:r>
        <w:rPr>
          <w:color w:val="000000"/>
          <w:sz w:val="24"/>
          <w:szCs w:val="24"/>
        </w:rPr>
        <w:t xml:space="preserve">South Hadley Falls. 5.24</w:t>
      </w:r>
    </w:p>
    <w:p>
      <w:pPr>
        <w:widowControl w:val="on"/>
        <w:pBdr/>
        <w:spacing w:before="0" w:after="0" w:line="240" w:lineRule="auto"/>
        <w:ind w:left="0" w:right="0"/>
        <w:jc w:val="left"/>
      </w:pPr>
      <w:r>
        <w:rPr>
          <w:rFonts w:ascii="fixed" w:hAnsi="fixed" w:cs="fixed"/>
          <w:color w:val="000000"/>
          <w:sz w:val="24"/>
          <w:szCs w:val="24"/>
        </w:rPr>
        <w:t xml:space="preserve">
West Springfield.  Ladies’
First Cong.  Ch., </w:t>
      </w:r>
      <w:r>
        <w:rPr>
          <w:rFonts w:ascii="fixed" w:hAnsi="fixed" w:cs="fixed"/>
          <w:i/>
          <w:color w:val="000000"/>
          <w:sz w:val="24"/>
          <w:szCs w:val="24"/>
        </w:rPr>
        <w:t xml:space="preserve">for
Central Ch., New Orleans,
La.</w:t>
      </w:r>
      <w:r>
        <w:rPr>
          <w:rFonts w:ascii="fixed" w:hAnsi="fixed" w:cs="fixed"/>
          <w:color w:val="000000"/>
          <w:sz w:val="24"/>
          <w:szCs w:val="24"/>
        </w:rPr>
        <w:t xml:space="preserve">                             10.00
------       15.24
</w:t>
      </w:r>
    </w:p>
    <w:p>
      <w:pPr>
        <w:widowControl w:val="on"/>
        <w:pBdr/>
        <w:spacing w:before="240" w:after="240" w:line="240" w:lineRule="auto"/>
        <w:ind w:left="0" w:right="0"/>
        <w:jc w:val="left"/>
      </w:pPr>
      <w:r>
        <w:rPr>
          <w:i/>
          <w:color w:val="000000"/>
          <w:sz w:val="24"/>
          <w:szCs w:val="24"/>
        </w:rPr>
        <w:t xml:space="preserve">Received for Dorchester Academy, McIntosh,</w:t>
      </w:r>
      <w:r>
        <w:rPr>
          <w:i/>
          <w:color w:val="000000"/>
          <w:sz w:val="24"/>
          <w:szCs w:val="24"/>
        </w:rPr>
        <w:br/>
        <w:t xml:space="preserve">  Ga.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Athol.  W.C.T.U., Bbl.  C.</w:t>
      </w:r>
    </w:p>
    <w:p>
      <w:pPr>
        <w:widowControl w:val="on"/>
        <w:pBdr/>
        <w:spacing w:before="240" w:after="240" w:line="240" w:lineRule="auto"/>
        <w:ind w:left="0" w:right="0"/>
        <w:jc w:val="left"/>
      </w:pPr>
      <w:r>
        <w:rPr>
          <w:color w:val="000000"/>
          <w:sz w:val="24"/>
          <w:szCs w:val="24"/>
        </w:rPr>
        <w:t xml:space="preserve">Curtisville.  Bbl.  C., 75c. </w:t>
      </w:r>
      <w:r>
        <w:rPr>
          <w:i/>
          <w:color w:val="000000"/>
          <w:sz w:val="24"/>
          <w:szCs w:val="24"/>
        </w:rPr>
        <w:t xml:space="preserve">for</w:t>
      </w:r>
      <w:r>
        <w:rPr>
          <w:i/>
          <w:color w:val="000000"/>
          <w:sz w:val="24"/>
          <w:szCs w:val="24"/>
        </w:rPr>
        <w:br/>
        <w:t xml:space="preserve">Freight</w:t>
      </w:r>
      <w:r>
        <w:rPr>
          <w:color w:val="000000"/>
          <w:sz w:val="24"/>
          <w:szCs w:val="24"/>
        </w:rPr>
        <w:t xml:space="preserve">. 0.75</w:t>
      </w:r>
    </w:p>
    <w:p>
      <w:pPr>
        <w:widowControl w:val="on"/>
        <w:pBdr/>
        <w:spacing w:before="240" w:after="240" w:line="240" w:lineRule="auto"/>
        <w:ind w:left="0" w:right="0"/>
        <w:jc w:val="left"/>
      </w:pPr>
      <w:r>
        <w:rPr>
          <w:color w:val="000000"/>
          <w:sz w:val="24"/>
          <w:szCs w:val="24"/>
        </w:rPr>
        <w:t xml:space="preserve">Dorchester.  Rev. Hiram</w:t>
      </w:r>
      <w:r>
        <w:rPr>
          <w:color w:val="000000"/>
          <w:sz w:val="24"/>
          <w:szCs w:val="24"/>
        </w:rPr>
        <w:br/>
        <w:t xml:space="preserve">Houston, 2 Bbls.  C.</w:t>
      </w:r>
    </w:p>
    <w:p>
      <w:pPr>
        <w:widowControl w:val="on"/>
        <w:pBdr/>
        <w:spacing w:before="240" w:after="240" w:line="240" w:lineRule="auto"/>
        <w:ind w:left="0" w:right="0"/>
        <w:jc w:val="left"/>
      </w:pPr>
      <w:r>
        <w:rPr>
          <w:color w:val="000000"/>
          <w:sz w:val="24"/>
          <w:szCs w:val="24"/>
        </w:rPr>
        <w:t xml:space="preserve">Great Barrington.  Y.P.S.C.E.,</w:t>
      </w:r>
      <w:r>
        <w:rPr>
          <w:i/>
          <w:color w:val="000000"/>
          <w:sz w:val="24"/>
          <w:szCs w:val="24"/>
        </w:rPr>
        <w:br/>
        <w:t xml:space="preserve">for Student Aid</w:t>
      </w:r>
      <w:r>
        <w:rPr>
          <w:color w:val="000000"/>
          <w:sz w:val="24"/>
          <w:szCs w:val="24"/>
        </w:rPr>
        <w:t xml:space="preserve">. 14.00</w:t>
      </w:r>
    </w:p>
    <w:p>
      <w:pPr>
        <w:widowControl w:val="on"/>
        <w:pBdr/>
        <w:spacing w:before="240" w:after="240" w:line="240" w:lineRule="auto"/>
        <w:ind w:left="0" w:right="0"/>
        <w:jc w:val="left"/>
      </w:pPr>
      <w:r>
        <w:rPr>
          <w:color w:val="000000"/>
          <w:sz w:val="24"/>
          <w:szCs w:val="24"/>
        </w:rPr>
        <w:t xml:space="preserve">Maplewood.  Mrs. Frank</w:t>
      </w:r>
      <w:r>
        <w:rPr>
          <w:color w:val="000000"/>
          <w:sz w:val="24"/>
          <w:szCs w:val="24"/>
        </w:rPr>
        <w:br/>
        <w:t xml:space="preserve">Parker, Bbl.  C.</w:t>
      </w:r>
    </w:p>
    <w:p>
      <w:pPr>
        <w:widowControl w:val="on"/>
        <w:pBdr/>
        <w:spacing w:before="240" w:after="240" w:line="240" w:lineRule="auto"/>
        <w:ind w:left="0" w:right="0"/>
        <w:jc w:val="left"/>
      </w:pPr>
      <w:r>
        <w:rPr>
          <w:color w:val="000000"/>
          <w:sz w:val="24"/>
          <w:szCs w:val="24"/>
        </w:rPr>
        <w:t xml:space="preserve">North Brookfield.  Miss</w:t>
      </w:r>
      <w:r>
        <w:rPr>
          <w:color w:val="000000"/>
          <w:sz w:val="24"/>
          <w:szCs w:val="24"/>
        </w:rPr>
        <w:br/>
        <w:t xml:space="preserve">Laura Miller, Bbl.  C.</w:t>
      </w:r>
      <w:r>
        <w:rPr>
          <w:color w:val="000000"/>
          <w:sz w:val="24"/>
          <w:szCs w:val="24"/>
        </w:rPr>
        <w:br/>
        <w:t xml:space="preserve">------ 14.75</w:t>
      </w:r>
    </w:p>
    <w:p>
      <w:pPr>
        <w:widowControl w:val="on"/>
        <w:pBdr/>
        <w:spacing w:before="240" w:after="240" w:line="240" w:lineRule="auto"/>
        <w:ind w:left="0" w:right="0"/>
        <w:jc w:val="left"/>
      </w:pPr>
      <w:r>
        <w:rPr>
          <w:color w:val="000000"/>
          <w:sz w:val="24"/>
          <w:szCs w:val="24"/>
        </w:rPr>
        <w:t xml:space="preserve">Woman’s Home Missionary Association</w:t>
      </w:r>
      <w:r>
        <w:rPr>
          <w:color w:val="000000"/>
          <w:sz w:val="24"/>
          <w:szCs w:val="24"/>
        </w:rPr>
        <w:br/>
        <w:t xml:space="preserve">  of Mass. and R.I., Annie C. Bridgman,</w:t>
      </w:r>
      <w:r>
        <w:rPr>
          <w:color w:val="000000"/>
          <w:sz w:val="24"/>
          <w:szCs w:val="24"/>
        </w:rPr>
        <w:br/>
        <w:t xml:space="preserve">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W.H.M.A., </w:t>
      </w:r>
      <w:r>
        <w:rPr>
          <w:i/>
          <w:color w:val="000000"/>
          <w:sz w:val="24"/>
          <w:szCs w:val="24"/>
        </w:rPr>
        <w:t xml:space="preserve">for Salaries</w:t>
      </w:r>
      <w:r>
        <w:rPr>
          <w:i/>
          <w:color w:val="000000"/>
          <w:sz w:val="24"/>
          <w:szCs w:val="24"/>
        </w:rPr>
        <w:br/>
        <w:t xml:space="preserve">of Teachers</w:t>
      </w:r>
      <w:r>
        <w:rPr>
          <w:color w:val="000000"/>
          <w:sz w:val="24"/>
          <w:szCs w:val="24"/>
        </w:rPr>
        <w:t xml:space="preserve">. 338.47</w:t>
      </w:r>
    </w:p>
    <w:p>
      <w:pPr>
        <w:widowControl w:val="on"/>
        <w:pBdr/>
        <w:spacing w:before="240" w:after="240" w:line="240" w:lineRule="auto"/>
        <w:ind w:left="0" w:right="0"/>
        <w:jc w:val="left"/>
      </w:pPr>
      <w:r>
        <w:rPr>
          <w:color w:val="000000"/>
          <w:sz w:val="24"/>
          <w:szCs w:val="24"/>
        </w:rPr>
        <w:t xml:space="preserve">Melrose Highlands.  Aux. 6.50</w:t>
      </w:r>
    </w:p>
    <w:p>
      <w:pPr>
        <w:widowControl w:val="on"/>
        <w:pBdr/>
        <w:spacing w:before="240" w:after="240" w:line="240" w:lineRule="auto"/>
        <w:ind w:left="0" w:right="0"/>
        <w:jc w:val="left"/>
      </w:pPr>
      <w:r>
        <w:rPr>
          <w:color w:val="000000"/>
          <w:sz w:val="24"/>
          <w:szCs w:val="24"/>
        </w:rPr>
        <w:t xml:space="preserve">Roxbury.  Walnut Av.  Ch. </w:t>
      </w:r>
      <w:r>
        <w:rPr>
          <w:color w:val="000000"/>
          <w:sz w:val="24"/>
          <w:szCs w:val="24"/>
        </w:rPr>
        <w:br/>
        <w:t xml:space="preserve">Aux. 58.50</w:t>
      </w:r>
    </w:p>
    <w:p>
      <w:pPr>
        <w:widowControl w:val="on"/>
        <w:pBdr/>
        <w:spacing w:before="0" w:after="0" w:line="240" w:lineRule="auto"/>
        <w:ind w:left="0" w:right="0"/>
        <w:jc w:val="left"/>
      </w:pPr>
      <w:r>
        <w:rPr>
          <w:rFonts w:ascii="fixed" w:hAnsi="fixed" w:cs="fixed"/>
          <w:color w:val="000000"/>
          <w:sz w:val="24"/>
          <w:szCs w:val="24"/>
        </w:rPr>
        <w:t xml:space="preserve">
Roxbury.  Walnut Av.  Ch.            20.56
-------      424.03
---------
$6,941.38
</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Enfield.  Estate of Mrs. Sarah H. Blodgett,</w:t>
      </w:r>
      <w:r>
        <w:rPr>
          <w:color w:val="000000"/>
          <w:sz w:val="24"/>
          <w:szCs w:val="24"/>
        </w:rPr>
        <w:br/>
        <w:t xml:space="preserve">  by Daniel B. Gillett, Executor. 1,000.00</w:t>
      </w:r>
    </w:p>
    <w:p>
      <w:pPr>
        <w:widowControl w:val="on"/>
        <w:pBdr/>
        <w:spacing w:before="240" w:after="240" w:line="240" w:lineRule="auto"/>
        <w:ind w:left="0" w:right="0"/>
        <w:jc w:val="left"/>
      </w:pPr>
      <w:r>
        <w:rPr>
          <w:color w:val="000000"/>
          <w:sz w:val="24"/>
          <w:szCs w:val="24"/>
        </w:rPr>
        <w:t xml:space="preserve">Enfield.  Estate of J.B.  Woods, by</w:t>
      </w:r>
      <w:r>
        <w:rPr>
          <w:color w:val="000000"/>
          <w:sz w:val="24"/>
          <w:szCs w:val="24"/>
        </w:rPr>
        <w:br/>
        <w:t xml:space="preserve">  Robert M. Woods, Trustee. 80.00</w:t>
      </w:r>
    </w:p>
    <w:p>
      <w:pPr>
        <w:widowControl w:val="on"/>
        <w:pBdr/>
        <w:spacing w:before="240" w:after="240" w:line="240" w:lineRule="auto"/>
        <w:ind w:left="0" w:right="0"/>
        <w:jc w:val="left"/>
      </w:pPr>
      <w:r>
        <w:rPr>
          <w:color w:val="000000"/>
          <w:sz w:val="24"/>
          <w:szCs w:val="24"/>
        </w:rPr>
        <w:t xml:space="preserve">Greenfield.  Estate R.W.  Cook. 62.50</w:t>
      </w:r>
    </w:p>
    <w:p>
      <w:pPr>
        <w:widowControl w:val="on"/>
        <w:pBdr/>
        <w:spacing w:before="240" w:after="240" w:line="240" w:lineRule="auto"/>
        <w:ind w:left="0" w:right="0"/>
        <w:jc w:val="left"/>
      </w:pPr>
      <w:r>
        <w:rPr>
          <w:color w:val="000000"/>
          <w:sz w:val="24"/>
          <w:szCs w:val="24"/>
        </w:rPr>
        <w:t xml:space="preserve">Greenfield.  Estate of Hon. William B.</w:t>
      </w:r>
      <w:r>
        <w:rPr>
          <w:color w:val="000000"/>
          <w:sz w:val="24"/>
          <w:szCs w:val="24"/>
        </w:rPr>
        <w:br/>
        <w:t xml:space="preserve">  Washburn, Wm. N. Washburn and</w:t>
      </w:r>
      <w:r>
        <w:rPr>
          <w:color w:val="000000"/>
          <w:sz w:val="24"/>
          <w:szCs w:val="24"/>
        </w:rPr>
        <w:br/>
        <w:t xml:space="preserve">  Franklin G. Fessenden, Executors. 22.93</w:t>
      </w:r>
    </w:p>
    <w:p>
      <w:pPr>
        <w:widowControl w:val="on"/>
        <w:pBdr/>
        <w:spacing w:before="240" w:after="240" w:line="240" w:lineRule="auto"/>
        <w:ind w:left="0" w:right="0"/>
        <w:jc w:val="left"/>
      </w:pPr>
      <w:r>
        <w:rPr>
          <w:color w:val="000000"/>
          <w:sz w:val="24"/>
          <w:szCs w:val="24"/>
        </w:rPr>
        <w:t xml:space="preserve">Holliston.  Estate of George Batchelder,</w:t>
      </w:r>
      <w:r>
        <w:rPr>
          <w:color w:val="000000"/>
          <w:sz w:val="24"/>
          <w:szCs w:val="24"/>
        </w:rPr>
        <w:br/>
        <w:t xml:space="preserve">  by J.M.  Batchelder, Agent. 26.12</w:t>
      </w:r>
    </w:p>
    <w:p>
      <w:pPr>
        <w:widowControl w:val="on"/>
        <w:pBdr/>
        <w:spacing w:before="240" w:after="240" w:line="240" w:lineRule="auto"/>
        <w:ind w:left="0" w:right="0"/>
        <w:jc w:val="left"/>
      </w:pPr>
      <w:r>
        <w:rPr>
          <w:color w:val="000000"/>
          <w:sz w:val="24"/>
          <w:szCs w:val="24"/>
        </w:rPr>
        <w:t xml:space="preserve">North Brookfield.  Estate of Mrs. Eliza</w:t>
      </w:r>
      <w:r>
        <w:rPr>
          <w:color w:val="000000"/>
          <w:sz w:val="24"/>
          <w:szCs w:val="24"/>
        </w:rPr>
        <w:br/>
        <w:t xml:space="preserve">  W. Johnson, by Abbie W. Whiting,</w:t>
      </w:r>
      <w:r>
        <w:rPr>
          <w:color w:val="000000"/>
          <w:sz w:val="24"/>
          <w:szCs w:val="24"/>
        </w:rPr>
        <w:br/>
        <w:t xml:space="preserve">  Executrix. 50.00</w:t>
      </w:r>
    </w:p>
    <w:p>
      <w:pPr>
        <w:widowControl w:val="on"/>
        <w:pBdr/>
        <w:spacing w:before="240" w:after="240" w:line="240" w:lineRule="auto"/>
        <w:ind w:left="0" w:right="0"/>
        <w:jc w:val="left"/>
      </w:pPr>
      <w:r>
        <w:rPr>
          <w:color w:val="000000"/>
          <w:sz w:val="24"/>
          <w:szCs w:val="24"/>
        </w:rPr>
        <w:t xml:space="preserve">Topsfield.  Estate of Charles Herrick, by</w:t>
      </w:r>
      <w:r>
        <w:rPr>
          <w:color w:val="000000"/>
          <w:sz w:val="24"/>
          <w:szCs w:val="24"/>
        </w:rPr>
        <w:br/>
        <w:t xml:space="preserve">  Robert Lake, Executor. 1,000.00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$9,132.93</w:t>
      </w:r>
    </w:p>
    <w:p>
      <w:pPr>
        <w:widowControl w:val="on"/>
        <w:pBdr/>
        <w:spacing w:before="240" w:after="240" w:line="240" w:lineRule="auto"/>
        <w:ind w:left="0" w:right="0"/>
        <w:jc w:val="left"/>
      </w:pPr>
      <w:r>
        <w:rPr>
          <w:color w:val="000000"/>
          <w:sz w:val="24"/>
          <w:szCs w:val="24"/>
        </w:rPr>
        <w:t xml:space="preserve">CLOTHING, BOOKS, ETC., RECEIVED AT BOSTON</w:t>
      </w:r>
      <w:r>
        <w:rPr>
          <w:color w:val="000000"/>
          <w:sz w:val="24"/>
          <w:szCs w:val="24"/>
        </w:rPr>
        <w:br/>
        <w:t xml:space="preserve">  OFFICE: </w:t>
      </w:r>
    </w:p>
    <w:p>
      <w:pPr>
        <w:widowControl w:val="on"/>
        <w:pBdr/>
        <w:spacing w:before="240" w:after="240" w:line="240" w:lineRule="auto"/>
        <w:ind w:left="0" w:right="0"/>
        <w:jc w:val="left"/>
      </w:pPr>
      <w:r>
        <w:rPr>
          <w:color w:val="000000"/>
          <w:sz w:val="24"/>
          <w:szCs w:val="24"/>
        </w:rPr>
        <w:t xml:space="preserve">Lyndeboro, N.H.  Cong.  Ch., Communion</w:t>
      </w:r>
      <w:r>
        <w:rPr>
          <w:color w:val="000000"/>
          <w:sz w:val="24"/>
          <w:szCs w:val="24"/>
        </w:rPr>
        <w:br/>
        <w:t xml:space="preserve">  Service, </w:t>
      </w:r>
      <w:r>
        <w:rPr>
          <w:i/>
          <w:color w:val="000000"/>
          <w:sz w:val="24"/>
          <w:szCs w:val="24"/>
        </w:rPr>
        <w:t xml:space="preserve">for Big Creek Gap, Ky.</w:t>
      </w:r>
    </w:p>
    <w:p>
      <w:pPr>
        <w:widowControl w:val="on"/>
        <w:pBdr/>
        <w:spacing w:before="240" w:after="240" w:line="240" w:lineRule="auto"/>
        <w:ind w:left="0" w:right="0"/>
        <w:jc w:val="left"/>
      </w:pPr>
      <w:r>
        <w:rPr>
          <w:color w:val="000000"/>
          <w:sz w:val="24"/>
          <w:szCs w:val="24"/>
        </w:rPr>
        <w:t xml:space="preserve">Lynn, Mass.  Geo. H. Martin, Box Sch. </w:t>
      </w:r>
      <w:r>
        <w:rPr>
          <w:color w:val="000000"/>
          <w:sz w:val="24"/>
          <w:szCs w:val="24"/>
        </w:rPr>
        <w:br/>
        <w:t xml:space="preserve">  Books,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Northboro.  Miss A.M.  Small, Picture</w:t>
      </w:r>
      <w:r>
        <w:rPr>
          <w:color w:val="000000"/>
          <w:sz w:val="24"/>
          <w:szCs w:val="24"/>
        </w:rPr>
        <w:br/>
        <w:t xml:space="preserve">  Rolls,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Weymouth.  Rev. John M. Lord, 2 Boxes</w:t>
      </w:r>
      <w:r>
        <w:rPr>
          <w:color w:val="000000"/>
          <w:sz w:val="24"/>
          <w:szCs w:val="24"/>
        </w:rPr>
        <w:br/>
        <w:t xml:space="preserve">  Books, </w:t>
      </w:r>
      <w:r>
        <w:rPr>
          <w:i/>
          <w:color w:val="000000"/>
          <w:sz w:val="24"/>
          <w:szCs w:val="24"/>
        </w:rPr>
        <w:t xml:space="preserve">for Straight U.</w:t>
      </w:r>
    </w:p>
    <w:p>
      <w:pPr>
        <w:keepNext w:val="on"/>
        <w:widowControl w:val="on"/>
        <w:pBdr/>
        <w:spacing w:before="299" w:after="299" w:line="240" w:lineRule="auto"/>
        <w:ind w:left="0" w:right="0"/>
        <w:jc w:val="left"/>
        <w:outlineLvl w:val="1"/>
      </w:pPr>
      <w:r>
        <w:rPr>
          <w:b/>
          <w:color w:val="000000"/>
          <w:sz w:val="36"/>
          <w:szCs w:val="36"/>
        </w:rPr>
        <w:t xml:space="preserve">RHODE ISLAND, $178.99.</w:t>
      </w:r>
    </w:p>
    <w:p>
      <w:pPr>
        <w:widowControl w:val="on"/>
        <w:pBdr/>
        <w:spacing w:before="240" w:after="240" w:line="240" w:lineRule="auto"/>
        <w:ind w:left="0" w:right="0"/>
        <w:jc w:val="left"/>
      </w:pPr>
      <w:r>
        <w:rPr>
          <w:color w:val="000000"/>
          <w:sz w:val="24"/>
          <w:szCs w:val="24"/>
        </w:rPr>
        <w:t xml:space="preserve">Chepachet.  Cong.  Ch. 30.00</w:t>
      </w:r>
    </w:p>
    <w:p>
      <w:pPr>
        <w:widowControl w:val="on"/>
        <w:pBdr/>
        <w:spacing w:before="240" w:after="240" w:line="240" w:lineRule="auto"/>
        <w:ind w:left="0" w:right="0"/>
        <w:jc w:val="left"/>
      </w:pPr>
      <w:r>
        <w:rPr>
          <w:color w:val="000000"/>
          <w:sz w:val="24"/>
          <w:szCs w:val="24"/>
        </w:rPr>
        <w:t xml:space="preserve">East Providence.  Children’s Band of</w:t>
      </w:r>
      <w:r>
        <w:rPr>
          <w:color w:val="000000"/>
          <w:sz w:val="24"/>
          <w:szCs w:val="24"/>
        </w:rPr>
        <w:br/>
        <w:t xml:space="preserve">  Newman Cong.  Ch. 2.50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Little Compton.  United Cong.  Ch. 24.64</w:t>
      </w:r>
    </w:p>
    <w:p>
      <w:pPr>
        <w:widowControl w:val="on"/>
        <w:pBdr/>
        <w:spacing w:before="240" w:after="240" w:line="240" w:lineRule="auto"/>
        <w:ind w:left="0" w:right="0"/>
        <w:jc w:val="left"/>
      </w:pPr>
      <w:r>
        <w:rPr>
          <w:color w:val="000000"/>
          <w:sz w:val="24"/>
          <w:szCs w:val="24"/>
        </w:rPr>
        <w:t xml:space="preserve">Newport.  United Cong.  Ch. 14.54</w:t>
      </w:r>
    </w:p>
    <w:p>
      <w:pPr>
        <w:widowControl w:val="on"/>
        <w:pBdr/>
        <w:spacing w:before="240" w:after="240" w:line="240" w:lineRule="auto"/>
        <w:ind w:left="0" w:right="0"/>
        <w:jc w:val="left"/>
      </w:pPr>
      <w:r>
        <w:rPr>
          <w:color w:val="000000"/>
          <w:sz w:val="24"/>
          <w:szCs w:val="24"/>
        </w:rPr>
        <w:t xml:space="preserve">Pawtucket.  Cong.  Ch. 52.36</w:t>
      </w:r>
    </w:p>
    <w:p>
      <w:pPr>
        <w:widowControl w:val="on"/>
        <w:pBdr/>
        <w:spacing w:before="240" w:after="240" w:line="240" w:lineRule="auto"/>
        <w:ind w:left="0" w:right="0"/>
        <w:jc w:val="left"/>
      </w:pPr>
      <w:r>
        <w:rPr>
          <w:color w:val="000000"/>
          <w:sz w:val="24"/>
          <w:szCs w:val="24"/>
        </w:rPr>
        <w:t xml:space="preserve">Providence.  Pilgrim Cong.  Ch., 34.20;</w:t>
      </w:r>
      <w:r>
        <w:rPr>
          <w:color w:val="000000"/>
          <w:sz w:val="24"/>
          <w:szCs w:val="24"/>
        </w:rPr>
        <w:br/>
        <w:t xml:space="preserve">  Woman’s F.H.M.  Union, 8; Free</w:t>
      </w:r>
      <w:r>
        <w:rPr>
          <w:color w:val="000000"/>
          <w:sz w:val="24"/>
          <w:szCs w:val="24"/>
        </w:rPr>
        <w:br/>
        <w:t xml:space="preserve">  Evan.  Cong.  Ch., 10; Y.P.S.C.E.,</w:t>
      </w:r>
      <w:r>
        <w:rPr>
          <w:color w:val="000000"/>
          <w:sz w:val="24"/>
          <w:szCs w:val="24"/>
        </w:rPr>
        <w:br/>
        <w:t xml:space="preserve">  North Cong.  Ch., 1.75; Union Cong. </w:t>
      </w:r>
      <w:r>
        <w:rPr>
          <w:color w:val="000000"/>
          <w:sz w:val="24"/>
          <w:szCs w:val="24"/>
        </w:rPr>
        <w:br/>
        <w:t xml:space="preserve">  Ch., ad’l, 1. 54.95</w:t>
      </w:r>
    </w:p>
    <w:p>
      <w:pPr>
        <w:keepNext w:val="on"/>
        <w:widowControl w:val="on"/>
        <w:pBdr/>
        <w:spacing w:before="299" w:after="299" w:line="240" w:lineRule="auto"/>
        <w:ind w:left="0" w:right="0"/>
        <w:jc w:val="left"/>
        <w:outlineLvl w:val="1"/>
      </w:pPr>
      <w:r>
        <w:rPr>
          <w:b/>
          <w:color w:val="000000"/>
          <w:sz w:val="36"/>
          <w:szCs w:val="36"/>
        </w:rPr>
        <w:t xml:space="preserve">CONNECTICUT, $5,579.84.</w:t>
      </w:r>
    </w:p>
    <w:p>
      <w:pPr>
        <w:widowControl w:val="on"/>
        <w:pBdr/>
        <w:spacing w:before="240" w:after="240" w:line="240" w:lineRule="auto"/>
        <w:ind w:left="0" w:right="0"/>
        <w:jc w:val="left"/>
      </w:pPr>
      <w:r>
        <w:rPr>
          <w:color w:val="000000"/>
          <w:sz w:val="24"/>
          <w:szCs w:val="24"/>
        </w:rPr>
        <w:t xml:space="preserve">Berlin.  Second Cong.  Ch. 27.00</w:t>
      </w:r>
    </w:p>
    <w:p>
      <w:pPr>
        <w:widowControl w:val="on"/>
        <w:pBdr/>
        <w:spacing w:before="240" w:after="240" w:line="240" w:lineRule="auto"/>
        <w:ind w:left="0" w:right="0"/>
        <w:jc w:val="left"/>
      </w:pPr>
      <w:r>
        <w:rPr>
          <w:color w:val="000000"/>
          <w:sz w:val="24"/>
          <w:szCs w:val="24"/>
        </w:rPr>
        <w:t xml:space="preserve">Bethel.  First Cong.  Ch., 50.87; “A</w:t>
      </w:r>
      <w:r>
        <w:rPr>
          <w:color w:val="000000"/>
          <w:sz w:val="24"/>
          <w:szCs w:val="24"/>
        </w:rPr>
        <w:br/>
        <w:t xml:space="preserve">  Friend,” 5. 55.87</w:t>
      </w:r>
    </w:p>
    <w:p>
      <w:pPr>
        <w:widowControl w:val="on"/>
        <w:pBdr/>
        <w:spacing w:before="240" w:after="240" w:line="240" w:lineRule="auto"/>
        <w:ind w:left="0" w:right="0"/>
        <w:jc w:val="left"/>
      </w:pPr>
      <w:r>
        <w:rPr>
          <w:color w:val="000000"/>
          <w:sz w:val="24"/>
          <w:szCs w:val="24"/>
        </w:rPr>
        <w:t xml:space="preserve">Bloomfield.  Cong.  Ch. 5.84</w:t>
      </w:r>
    </w:p>
    <w:p>
      <w:pPr>
        <w:widowControl w:val="on"/>
        <w:pBdr/>
        <w:spacing w:before="240" w:after="240" w:line="240" w:lineRule="auto"/>
        <w:ind w:left="0" w:right="0"/>
        <w:jc w:val="left"/>
      </w:pPr>
      <w:r>
        <w:rPr>
          <w:color w:val="000000"/>
          <w:sz w:val="24"/>
          <w:szCs w:val="24"/>
        </w:rPr>
        <w:t xml:space="preserve">Bridgeport.  Olivet Ch., Mizpah Circle,</w:t>
      </w:r>
      <w:r>
        <w:rPr>
          <w:color w:val="000000"/>
          <w:sz w:val="24"/>
          <w:szCs w:val="24"/>
        </w:rPr>
        <w:br/>
        <w:t xml:space="preserve">  K.D., Bbl.  Christmas Goods, </w:t>
      </w:r>
      <w:r>
        <w:rPr>
          <w:i/>
          <w:color w:val="000000"/>
          <w:sz w:val="24"/>
          <w:szCs w:val="24"/>
        </w:rPr>
        <w:t xml:space="preserve">for Marion,</w:t>
      </w:r>
      <w:r>
        <w:rPr>
          <w:i/>
          <w:color w:val="000000"/>
          <w:sz w:val="24"/>
          <w:szCs w:val="24"/>
        </w:rPr>
        <w:br/>
        <w:t xml:space="preserve">  Ala.</w:t>
      </w:r>
    </w:p>
    <w:p>
      <w:pPr>
        <w:widowControl w:val="on"/>
        <w:pBdr/>
        <w:spacing w:before="240" w:after="240" w:line="240" w:lineRule="auto"/>
        <w:ind w:left="0" w:right="0"/>
        <w:jc w:val="left"/>
      </w:pPr>
      <w:r>
        <w:rPr>
          <w:color w:val="000000"/>
          <w:sz w:val="24"/>
          <w:szCs w:val="24"/>
        </w:rPr>
        <w:t xml:space="preserve">Bristol.  Cong.  Ch. 50.00</w:t>
      </w:r>
    </w:p>
    <w:p>
      <w:pPr>
        <w:widowControl w:val="on"/>
        <w:pBdr/>
        <w:spacing w:before="240" w:after="240" w:line="240" w:lineRule="auto"/>
        <w:ind w:left="0" w:right="0"/>
        <w:jc w:val="left"/>
      </w:pPr>
      <w:r>
        <w:rPr>
          <w:color w:val="000000"/>
          <w:sz w:val="24"/>
          <w:szCs w:val="24"/>
        </w:rPr>
        <w:t xml:space="preserve">Brooklyn.  Young Mission Workers, by</w:t>
      </w:r>
      <w:r>
        <w:rPr>
          <w:color w:val="000000"/>
          <w:sz w:val="24"/>
          <w:szCs w:val="24"/>
        </w:rPr>
        <w:br/>
        <w:t xml:space="preserve">  Philip Trumbull White, Treas., </w:t>
      </w:r>
      <w:r>
        <w:rPr>
          <w:i/>
          <w:color w:val="000000"/>
          <w:sz w:val="24"/>
          <w:szCs w:val="24"/>
        </w:rPr>
        <w:t xml:space="preserve">for</w:t>
      </w:r>
      <w:r>
        <w:rPr>
          <w:i/>
          <w:color w:val="000000"/>
          <w:sz w:val="24"/>
          <w:szCs w:val="24"/>
        </w:rPr>
        <w:br/>
        <w:t xml:space="preserve">  Alaska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Chester.  G.M.  Turner, </w:t>
      </w:r>
      <w:r>
        <w:rPr>
          <w:i/>
          <w:color w:val="000000"/>
          <w:sz w:val="24"/>
          <w:szCs w:val="24"/>
        </w:rPr>
        <w:t xml:space="preserve">for Christmas,</w:t>
      </w:r>
      <w:r>
        <w:rPr>
          <w:i/>
          <w:color w:val="000000"/>
          <w:sz w:val="24"/>
          <w:szCs w:val="24"/>
        </w:rPr>
        <w:br/>
        <w:t xml:space="preserve">  King’s Mountain, N.C.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Cornwall.  First Cong.  Ch. 56.56</w:t>
      </w:r>
    </w:p>
    <w:p>
      <w:pPr>
        <w:widowControl w:val="on"/>
        <w:pBdr/>
        <w:spacing w:before="240" w:after="240" w:line="240" w:lineRule="auto"/>
        <w:ind w:left="0" w:right="0"/>
        <w:jc w:val="left"/>
      </w:pPr>
      <w:r>
        <w:rPr>
          <w:color w:val="000000"/>
          <w:sz w:val="24"/>
          <w:szCs w:val="24"/>
        </w:rPr>
        <w:t xml:space="preserve">Cornwall.  Sab.  Sch. of First Ch., </w:t>
      </w:r>
      <w:r>
        <w:rPr>
          <w:i/>
          <w:color w:val="000000"/>
          <w:sz w:val="24"/>
          <w:szCs w:val="24"/>
        </w:rPr>
        <w:t xml:space="preserve">for</w:t>
      </w:r>
      <w:r>
        <w:rPr>
          <w:i/>
          <w:color w:val="000000"/>
          <w:sz w:val="24"/>
          <w:szCs w:val="24"/>
        </w:rPr>
        <w:br/>
        <w:t xml:space="preserve">  Allen Normal Sch., Thomasville, Ga.</w:t>
      </w:r>
      <w:r>
        <w:rPr>
          <w:color w:val="000000"/>
          <w:sz w:val="24"/>
          <w:szCs w:val="24"/>
        </w:rPr>
        <w:t xml:space="preserve"> 47.06</w:t>
      </w:r>
    </w:p>
    <w:p>
      <w:pPr>
        <w:widowControl w:val="on"/>
        <w:pBdr/>
        <w:spacing w:before="240" w:after="240" w:line="240" w:lineRule="auto"/>
        <w:ind w:left="0" w:right="0"/>
        <w:jc w:val="left"/>
      </w:pPr>
      <w:r>
        <w:rPr>
          <w:color w:val="000000"/>
          <w:sz w:val="24"/>
          <w:szCs w:val="24"/>
        </w:rPr>
        <w:t xml:space="preserve">Danbury.  First Cong.  Ch. 27.24</w:t>
      </w:r>
    </w:p>
    <w:p>
      <w:pPr>
        <w:widowControl w:val="on"/>
        <w:pBdr/>
        <w:spacing w:before="240" w:after="240" w:line="240" w:lineRule="auto"/>
        <w:ind w:left="0" w:right="0"/>
        <w:jc w:val="left"/>
      </w:pPr>
      <w:r>
        <w:rPr>
          <w:color w:val="000000"/>
          <w:sz w:val="24"/>
          <w:szCs w:val="24"/>
        </w:rPr>
        <w:t xml:space="preserve">Danielsonville.  Westfield Cong.  Ch. and</w:t>
      </w:r>
      <w:r>
        <w:rPr>
          <w:color w:val="000000"/>
          <w:sz w:val="24"/>
          <w:szCs w:val="24"/>
        </w:rPr>
        <w:br/>
        <w:t xml:space="preserve">  Soc. 33.45</w:t>
      </w:r>
    </w:p>
    <w:p>
      <w:pPr>
        <w:widowControl w:val="on"/>
        <w:pBdr/>
        <w:spacing w:before="240" w:after="240" w:line="240" w:lineRule="auto"/>
        <w:ind w:left="0" w:right="0"/>
        <w:jc w:val="left"/>
      </w:pPr>
      <w:r>
        <w:rPr>
          <w:color w:val="000000"/>
          <w:sz w:val="24"/>
          <w:szCs w:val="24"/>
        </w:rPr>
        <w:t xml:space="preserve">Deep River.  Cong.  Ch. and Soc. 21.28</w:t>
      </w:r>
    </w:p>
    <w:p>
      <w:pPr>
        <w:widowControl w:val="on"/>
        <w:pBdr/>
        <w:spacing w:before="240" w:after="240" w:line="240" w:lineRule="auto"/>
        <w:ind w:left="0" w:right="0"/>
        <w:jc w:val="left"/>
      </w:pPr>
      <w:r>
        <w:rPr>
          <w:color w:val="000000"/>
          <w:sz w:val="24"/>
          <w:szCs w:val="24"/>
        </w:rPr>
        <w:t xml:space="preserve">East Hartford.  First Cong.  Ch. 114.05</w:t>
      </w:r>
    </w:p>
    <w:p>
      <w:pPr>
        <w:widowControl w:val="on"/>
        <w:pBdr/>
        <w:spacing w:before="240" w:after="240" w:line="240" w:lineRule="auto"/>
        <w:ind w:left="0" w:right="0"/>
        <w:jc w:val="left"/>
      </w:pPr>
      <w:r>
        <w:rPr>
          <w:color w:val="000000"/>
          <w:sz w:val="24"/>
          <w:szCs w:val="24"/>
        </w:rPr>
        <w:t xml:space="preserve">East Hartford.  Benev.  Soc., by Mrs. M.A. </w:t>
      </w:r>
      <w:r>
        <w:rPr>
          <w:color w:val="000000"/>
          <w:sz w:val="24"/>
          <w:szCs w:val="24"/>
        </w:rPr>
        <w:br/>
        <w:t xml:space="preserve">  Street, Sec., Bbl.  C., </w:t>
      </w:r>
      <w:r>
        <w:rPr>
          <w:i/>
          <w:color w:val="000000"/>
          <w:sz w:val="24"/>
          <w:szCs w:val="24"/>
        </w:rPr>
        <w:t xml:space="preserve">for Grand</w:t>
      </w:r>
      <w:r>
        <w:rPr>
          <w:i/>
          <w:color w:val="000000"/>
          <w:sz w:val="24"/>
          <w:szCs w:val="24"/>
        </w:rPr>
        <w:br/>
        <w:t xml:space="preserve">  View, Tenn.</w:t>
      </w:r>
    </w:p>
    <w:p>
      <w:pPr>
        <w:widowControl w:val="on"/>
        <w:pBdr/>
        <w:spacing w:before="240" w:after="240" w:line="240" w:lineRule="auto"/>
        <w:ind w:left="0" w:right="0"/>
        <w:jc w:val="left"/>
      </w:pPr>
      <w:r>
        <w:rPr>
          <w:color w:val="000000"/>
          <w:sz w:val="24"/>
          <w:szCs w:val="24"/>
        </w:rPr>
        <w:t xml:space="preserve">East Windsor.  First Cong.  Ch. 12.39</w:t>
      </w:r>
    </w:p>
    <w:p>
      <w:pPr>
        <w:widowControl w:val="on"/>
        <w:pBdr/>
        <w:spacing w:before="240" w:after="240" w:line="240" w:lineRule="auto"/>
        <w:ind w:left="0" w:right="0"/>
        <w:jc w:val="left"/>
      </w:pPr>
      <w:r>
        <w:rPr>
          <w:color w:val="000000"/>
          <w:sz w:val="24"/>
          <w:szCs w:val="24"/>
        </w:rPr>
        <w:t xml:space="preserve">Enfield.  First Cong.  Ch. 27.80</w:t>
      </w:r>
    </w:p>
    <w:p>
      <w:pPr>
        <w:widowControl w:val="on"/>
        <w:pBdr/>
        <w:spacing w:before="240" w:after="240" w:line="240" w:lineRule="auto"/>
        <w:ind w:left="0" w:right="0"/>
        <w:jc w:val="left"/>
      </w:pPr>
      <w:r>
        <w:rPr>
          <w:color w:val="000000"/>
          <w:sz w:val="24"/>
          <w:szCs w:val="24"/>
        </w:rPr>
        <w:t xml:space="preserve">Farmington.  First Cong.  Ch., Henry D.</w:t>
      </w:r>
      <w:r>
        <w:rPr>
          <w:color w:val="000000"/>
          <w:sz w:val="24"/>
          <w:szCs w:val="24"/>
        </w:rPr>
        <w:br/>
        <w:t xml:space="preserve">  Hawley, to const.  PAUL WALENBURG and</w:t>
      </w:r>
      <w:r>
        <w:rPr>
          <w:color w:val="000000"/>
          <w:sz w:val="24"/>
          <w:szCs w:val="24"/>
        </w:rPr>
        <w:br/>
        <w:t xml:space="preserve">  JAMES PATTERSON L.M.’s. 100.00</w:t>
      </w:r>
    </w:p>
    <w:p>
      <w:pPr>
        <w:widowControl w:val="on"/>
        <w:pBdr/>
        <w:spacing w:before="240" w:after="240" w:line="240" w:lineRule="auto"/>
        <w:ind w:left="0" w:right="0"/>
        <w:jc w:val="left"/>
      </w:pPr>
      <w:r>
        <w:rPr>
          <w:color w:val="000000"/>
          <w:sz w:val="24"/>
          <w:szCs w:val="24"/>
        </w:rPr>
        <w:t xml:space="preserve">Goshen.  Cong.  Ch., Bbl.  C., </w:t>
      </w:r>
      <w:r>
        <w:rPr>
          <w:i/>
          <w:color w:val="000000"/>
          <w:sz w:val="24"/>
          <w:szCs w:val="24"/>
        </w:rPr>
        <w:t xml:space="preserve">for Grand</w:t>
      </w:r>
      <w:r>
        <w:rPr>
          <w:i/>
          <w:color w:val="000000"/>
          <w:sz w:val="24"/>
          <w:szCs w:val="24"/>
        </w:rPr>
        <w:br/>
        <w:t xml:space="preserve">  View, Tenn.</w:t>
      </w:r>
    </w:p>
    <w:p>
      <w:pPr>
        <w:widowControl w:val="on"/>
        <w:pBdr/>
        <w:spacing w:before="240" w:after="240" w:line="240" w:lineRule="auto"/>
        <w:ind w:left="0" w:right="0"/>
        <w:jc w:val="left"/>
      </w:pPr>
      <w:r>
        <w:rPr>
          <w:color w:val="000000"/>
          <w:sz w:val="24"/>
          <w:szCs w:val="24"/>
        </w:rPr>
        <w:t xml:space="preserve">Guilford.  First Cong.  Ch., to const. </w:t>
      </w:r>
      <w:r>
        <w:rPr>
          <w:color w:val="000000"/>
          <w:sz w:val="24"/>
          <w:szCs w:val="24"/>
        </w:rPr>
        <w:br/>
        <w:t xml:space="preserve">  SAMUEL D. BLATCHLEY L.M. 30.00</w:t>
      </w:r>
    </w:p>
    <w:p>
      <w:pPr>
        <w:widowControl w:val="on"/>
        <w:pBdr/>
        <w:spacing w:before="240" w:after="240" w:line="240" w:lineRule="auto"/>
        <w:ind w:left="0" w:right="0"/>
        <w:jc w:val="left"/>
      </w:pPr>
      <w:r>
        <w:rPr>
          <w:color w:val="000000"/>
          <w:sz w:val="24"/>
          <w:szCs w:val="24"/>
        </w:rPr>
        <w:t xml:space="preserve">Haddam.  Cong.  Y.P.S.C.E., </w:t>
      </w:r>
      <w:r>
        <w:rPr>
          <w:i/>
          <w:color w:val="000000"/>
          <w:sz w:val="24"/>
          <w:szCs w:val="24"/>
        </w:rPr>
        <w:t xml:space="preserve">for Central</w:t>
      </w:r>
      <w:r>
        <w:rPr>
          <w:i/>
          <w:color w:val="000000"/>
          <w:sz w:val="24"/>
          <w:szCs w:val="24"/>
        </w:rPr>
        <w:br/>
        <w:t xml:space="preserve">  Ch., New Orleans, La.</w:t>
      </w:r>
      <w:r>
        <w:rPr>
          <w:color w:val="000000"/>
          <w:sz w:val="24"/>
          <w:szCs w:val="24"/>
        </w:rPr>
        <w:t xml:space="preserve"> 2.25</w:t>
      </w:r>
    </w:p>
    <w:p>
      <w:pPr>
        <w:widowControl w:val="on"/>
        <w:pBdr/>
        <w:spacing w:before="240" w:after="240" w:line="240" w:lineRule="auto"/>
        <w:ind w:left="0" w:right="0"/>
        <w:jc w:val="left"/>
      </w:pPr>
      <w:r>
        <w:rPr>
          <w:color w:val="000000"/>
          <w:sz w:val="24"/>
          <w:szCs w:val="24"/>
        </w:rPr>
        <w:t xml:space="preserve">Hamden.  Mrs. E.D.  Swift. 2.00</w:t>
      </w:r>
    </w:p>
    <w:p>
      <w:pPr>
        <w:widowControl w:val="on"/>
        <w:pBdr/>
        <w:spacing w:before="240" w:after="240" w:line="240" w:lineRule="auto"/>
        <w:ind w:left="0" w:right="0"/>
        <w:jc w:val="left"/>
      </w:pPr>
      <w:r>
        <w:rPr>
          <w:color w:val="000000"/>
          <w:sz w:val="24"/>
          <w:szCs w:val="24"/>
        </w:rPr>
        <w:t xml:space="preserve">Hartford.  Asylum Hill Cong.  Ch.,</w:t>
      </w:r>
      <w:r>
        <w:rPr>
          <w:color w:val="000000"/>
          <w:sz w:val="24"/>
          <w:szCs w:val="24"/>
        </w:rPr>
        <w:br/>
        <w:t xml:space="preserve">  313.94; First Cong.  Ch., 109.08; Fourth</w:t>
      </w:r>
      <w:r>
        <w:rPr>
          <w:color w:val="000000"/>
          <w:sz w:val="24"/>
          <w:szCs w:val="24"/>
        </w:rPr>
        <w:br/>
        <w:t xml:space="preserve">  Cong.  Ch., 21.23. 444.25</w:t>
      </w:r>
    </w:p>
    <w:p>
      <w:pPr>
        <w:widowControl w:val="on"/>
        <w:pBdr/>
        <w:spacing w:before="240" w:after="240" w:line="240" w:lineRule="auto"/>
        <w:ind w:left="0" w:right="0"/>
        <w:jc w:val="left"/>
      </w:pPr>
      <w:r>
        <w:rPr>
          <w:color w:val="000000"/>
          <w:sz w:val="24"/>
          <w:szCs w:val="24"/>
        </w:rPr>
        <w:t xml:space="preserve">Hartford.  Sab.  Sch., Pearl St. Cong.  Ch.,</w:t>
      </w:r>
      <w:r>
        <w:rPr>
          <w:color w:val="000000"/>
          <w:sz w:val="24"/>
          <w:szCs w:val="24"/>
        </w:rPr>
        <w:br/>
        <w:t xml:space="preserve">  </w:t>
      </w:r>
      <w:r>
        <w:rPr>
          <w:i/>
          <w:color w:val="000000"/>
          <w:sz w:val="24"/>
          <w:szCs w:val="24"/>
        </w:rPr>
        <w:t xml:space="preserve">for Industrial Work, Fisk U.</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Hartford.  Mrs. E.R.  Rexford, </w:t>
      </w:r>
      <w:r>
        <w:rPr>
          <w:i/>
          <w:color w:val="000000"/>
          <w:sz w:val="24"/>
          <w:szCs w:val="24"/>
        </w:rPr>
        <w:t xml:space="preserve">for Student</w:t>
      </w:r>
      <w:r>
        <w:rPr>
          <w:i/>
          <w:color w:val="000000"/>
          <w:sz w:val="24"/>
          <w:szCs w:val="24"/>
        </w:rPr>
        <w:br/>
        <w:t xml:space="preserve">  Aid, Saluda Sem.  N.C.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Hartford.  Sab.  Sch., Central Ch., </w:t>
      </w:r>
      <w:r>
        <w:rPr>
          <w:i/>
          <w:color w:val="000000"/>
          <w:sz w:val="24"/>
          <w:szCs w:val="24"/>
        </w:rPr>
        <w:t xml:space="preserve">for</w:t>
      </w:r>
      <w:r>
        <w:rPr>
          <w:i/>
          <w:color w:val="000000"/>
          <w:sz w:val="24"/>
          <w:szCs w:val="24"/>
        </w:rPr>
        <w:br/>
        <w:t xml:space="preserve">  Central Ch., New Orleans, La.</w:t>
      </w:r>
      <w:r>
        <w:rPr>
          <w:color w:val="000000"/>
          <w:sz w:val="24"/>
          <w:szCs w:val="24"/>
        </w:rPr>
        <w:t xml:space="preserve"> 18.00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Hebron.  Ladies’ Benev.  Soc.  First Cong. </w:t>
      </w:r>
      <w:r>
        <w:rPr>
          <w:color w:val="000000"/>
          <w:sz w:val="24"/>
          <w:szCs w:val="24"/>
        </w:rPr>
        <w:br/>
        <w:t xml:space="preserve">  Ch., Bbl.  C.,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Kensington.  Cong.  Ch., 26.08; William</w:t>
      </w:r>
      <w:r>
        <w:rPr>
          <w:color w:val="000000"/>
          <w:sz w:val="24"/>
          <w:szCs w:val="24"/>
        </w:rPr>
        <w:br/>
        <w:t xml:space="preserve">  Upson, 10; Miss Mary H. Upson, 5. 41.08</w:t>
      </w:r>
    </w:p>
    <w:p>
      <w:pPr>
        <w:widowControl w:val="on"/>
        <w:pBdr/>
        <w:spacing w:before="240" w:after="240" w:line="240" w:lineRule="auto"/>
        <w:ind w:left="0" w:right="0"/>
        <w:jc w:val="left"/>
      </w:pPr>
      <w:r>
        <w:rPr>
          <w:color w:val="000000"/>
          <w:sz w:val="24"/>
          <w:szCs w:val="24"/>
        </w:rPr>
        <w:t xml:space="preserve">Kent.  Mrs. Randolph Frisbie, Box C.,</w:t>
      </w:r>
      <w:r>
        <w:rPr>
          <w:color w:val="000000"/>
          <w:sz w:val="24"/>
          <w:szCs w:val="24"/>
        </w:rPr>
        <w:b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Lakeville.  Mrs. S.P.  Robbins, </w:t>
      </w:r>
      <w:r>
        <w:rPr>
          <w:i/>
          <w:color w:val="000000"/>
          <w:sz w:val="24"/>
          <w:szCs w:val="24"/>
        </w:rPr>
        <w:t xml:space="preserve">for</w:t>
      </w:r>
      <w:r>
        <w:rPr>
          <w:i/>
          <w:color w:val="000000"/>
          <w:sz w:val="24"/>
          <w:szCs w:val="24"/>
        </w:rPr>
        <w:br/>
        <w:t xml:space="preserve">  Mountain Work</w:t>
      </w:r>
      <w:r>
        <w:rPr>
          <w:color w:val="000000"/>
          <w:sz w:val="24"/>
          <w:szCs w:val="24"/>
        </w:rPr>
        <w:t xml:space="preserve">. 4.50</w:t>
      </w:r>
    </w:p>
    <w:p>
      <w:pPr>
        <w:widowControl w:val="on"/>
        <w:pBdr/>
        <w:spacing w:before="240" w:after="240" w:line="240" w:lineRule="auto"/>
        <w:ind w:left="0" w:right="0"/>
        <w:jc w:val="left"/>
      </w:pPr>
      <w:r>
        <w:rPr>
          <w:color w:val="000000"/>
          <w:sz w:val="24"/>
          <w:szCs w:val="24"/>
        </w:rPr>
        <w:t xml:space="preserve">Ledyard.  Cong.  Ch., 25; Sab.  Sch.  Cong. </w:t>
      </w:r>
      <w:r>
        <w:rPr>
          <w:color w:val="000000"/>
          <w:sz w:val="24"/>
          <w:szCs w:val="24"/>
        </w:rPr>
        <w:br/>
        <w:t xml:space="preserve">  Ch., 2.10. 27.10</w:t>
      </w:r>
    </w:p>
    <w:p>
      <w:pPr>
        <w:widowControl w:val="on"/>
        <w:pBdr/>
        <w:spacing w:before="240" w:after="240" w:line="240" w:lineRule="auto"/>
        <w:ind w:left="0" w:right="0"/>
        <w:jc w:val="left"/>
      </w:pPr>
      <w:r>
        <w:rPr>
          <w:color w:val="000000"/>
          <w:sz w:val="24"/>
          <w:szCs w:val="24"/>
        </w:rPr>
        <w:t xml:space="preserve">Lyme.  First Cong.  Ch., 50; “A Friend,”</w:t>
      </w:r>
      <w:r>
        <w:rPr>
          <w:color w:val="000000"/>
          <w:sz w:val="24"/>
          <w:szCs w:val="24"/>
        </w:rPr>
        <w:br/>
        <w:t xml:space="preserve">  5. 55.00</w:t>
      </w:r>
    </w:p>
    <w:p>
      <w:pPr>
        <w:widowControl w:val="on"/>
        <w:pBdr/>
        <w:spacing w:before="240" w:after="240" w:line="240" w:lineRule="auto"/>
        <w:ind w:left="0" w:right="0"/>
        <w:jc w:val="left"/>
      </w:pPr>
      <w:r>
        <w:rPr>
          <w:color w:val="000000"/>
          <w:sz w:val="24"/>
          <w:szCs w:val="24"/>
        </w:rPr>
        <w:t xml:space="preserve">Meriden.  First Cong.  Ch., </w:t>
      </w:r>
      <w:r>
        <w:rPr>
          <w:i/>
          <w:color w:val="000000"/>
          <w:sz w:val="24"/>
          <w:szCs w:val="24"/>
        </w:rPr>
        <w:t xml:space="preserve">for Student</w:t>
      </w:r>
      <w:r>
        <w:rPr>
          <w:i/>
          <w:color w:val="000000"/>
          <w:sz w:val="24"/>
          <w:szCs w:val="24"/>
        </w:rPr>
        <w:br/>
        <w:t xml:space="preserve">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Meriden.  Member First Cong.  Ch., </w:t>
      </w:r>
      <w:r>
        <w:rPr>
          <w:i/>
          <w:color w:val="000000"/>
          <w:sz w:val="24"/>
          <w:szCs w:val="24"/>
        </w:rPr>
        <w:t xml:space="preserve">for</w:t>
      </w:r>
      <w:r>
        <w:rPr>
          <w:i/>
          <w:color w:val="000000"/>
          <w:sz w:val="24"/>
          <w:szCs w:val="24"/>
        </w:rPr>
        <w:br/>
        <w:t xml:space="preserve">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Meriden.  “A Friend”. 10.00</w:t>
      </w:r>
    </w:p>
    <w:p>
      <w:pPr>
        <w:widowControl w:val="on"/>
        <w:pBdr/>
        <w:spacing w:before="240" w:after="240" w:line="240" w:lineRule="auto"/>
        <w:ind w:left="0" w:right="0"/>
        <w:jc w:val="left"/>
      </w:pPr>
      <w:r>
        <w:rPr>
          <w:color w:val="000000"/>
          <w:sz w:val="24"/>
          <w:szCs w:val="24"/>
        </w:rPr>
        <w:t xml:space="preserve">Middletown.  Sab.  Sch.  First Ch. 35.00</w:t>
      </w:r>
    </w:p>
    <w:p>
      <w:pPr>
        <w:widowControl w:val="on"/>
        <w:pBdr/>
        <w:spacing w:before="240" w:after="240" w:line="240" w:lineRule="auto"/>
        <w:ind w:left="0" w:right="0"/>
        <w:jc w:val="left"/>
      </w:pPr>
      <w:r>
        <w:rPr>
          <w:color w:val="000000"/>
          <w:sz w:val="24"/>
          <w:szCs w:val="24"/>
        </w:rPr>
        <w:t xml:space="preserve">Montville Center.  Cong.  Sch. 7.50</w:t>
      </w:r>
    </w:p>
    <w:p>
      <w:pPr>
        <w:widowControl w:val="on"/>
        <w:pBdr/>
        <w:spacing w:before="240" w:after="240" w:line="240" w:lineRule="auto"/>
        <w:ind w:left="0" w:right="0"/>
        <w:jc w:val="left"/>
      </w:pPr>
      <w:r>
        <w:rPr>
          <w:color w:val="000000"/>
          <w:sz w:val="24"/>
          <w:szCs w:val="24"/>
        </w:rPr>
        <w:t xml:space="preserve">Morris.  Cong.  Ch. 10.00</w:t>
      </w:r>
    </w:p>
    <w:p>
      <w:pPr>
        <w:widowControl w:val="on"/>
        <w:pBdr/>
        <w:spacing w:before="240" w:after="240" w:line="240" w:lineRule="auto"/>
        <w:ind w:left="0" w:right="0"/>
        <w:jc w:val="left"/>
      </w:pPr>
      <w:r>
        <w:rPr>
          <w:color w:val="000000"/>
          <w:sz w:val="24"/>
          <w:szCs w:val="24"/>
        </w:rPr>
        <w:t xml:space="preserve">Mount Carmel.  Cong.  Ch. 24.22</w:t>
      </w:r>
    </w:p>
    <w:p>
      <w:pPr>
        <w:widowControl w:val="on"/>
        <w:pBdr/>
        <w:spacing w:before="240" w:after="240" w:line="240" w:lineRule="auto"/>
        <w:ind w:left="0" w:right="0"/>
        <w:jc w:val="left"/>
      </w:pPr>
      <w:r>
        <w:rPr>
          <w:color w:val="000000"/>
          <w:sz w:val="24"/>
          <w:szCs w:val="24"/>
        </w:rPr>
        <w:t xml:space="preserve">Mount Carmel.  Cong.  Ch., </w:t>
      </w:r>
      <w:r>
        <w:rPr>
          <w:i/>
          <w:color w:val="000000"/>
          <w:sz w:val="24"/>
          <w:szCs w:val="24"/>
        </w:rPr>
        <w:t xml:space="preserve">for Indian M.</w:t>
      </w:r>
      <w:r>
        <w:rPr>
          <w:color w:val="000000"/>
          <w:sz w:val="24"/>
          <w:szCs w:val="24"/>
        </w:rPr>
        <w:t xml:space="preserve"> 6.60</w:t>
      </w:r>
    </w:p>
    <w:p>
      <w:pPr>
        <w:widowControl w:val="on"/>
        <w:pBdr/>
        <w:spacing w:before="240" w:after="240" w:line="240" w:lineRule="auto"/>
        <w:ind w:left="0" w:right="0"/>
        <w:jc w:val="left"/>
      </w:pPr>
      <w:r>
        <w:rPr>
          <w:color w:val="000000"/>
          <w:sz w:val="24"/>
          <w:szCs w:val="24"/>
        </w:rPr>
        <w:t xml:space="preserve">Mystic.  Cong.  Ch. 20.45</w:t>
      </w:r>
    </w:p>
    <w:p>
      <w:pPr>
        <w:widowControl w:val="on"/>
        <w:pBdr/>
        <w:spacing w:before="240" w:after="240" w:line="240" w:lineRule="auto"/>
        <w:ind w:left="0" w:right="0"/>
        <w:jc w:val="left"/>
      </w:pPr>
      <w:r>
        <w:rPr>
          <w:color w:val="000000"/>
          <w:sz w:val="24"/>
          <w:szCs w:val="24"/>
        </w:rPr>
        <w:t xml:space="preserve">Nepaug.  Cong.  Ch. 7.00</w:t>
      </w:r>
    </w:p>
    <w:p>
      <w:pPr>
        <w:widowControl w:val="on"/>
        <w:pBdr/>
        <w:spacing w:before="240" w:after="240" w:line="240" w:lineRule="auto"/>
        <w:ind w:left="0" w:right="0"/>
        <w:jc w:val="left"/>
      </w:pPr>
      <w:r>
        <w:rPr>
          <w:color w:val="000000"/>
          <w:sz w:val="24"/>
          <w:szCs w:val="24"/>
        </w:rPr>
        <w:t xml:space="preserve">New Britain.  South Cong.  Ch., 173.79;</w:t>
      </w:r>
      <w:r>
        <w:rPr>
          <w:color w:val="000000"/>
          <w:sz w:val="24"/>
          <w:szCs w:val="24"/>
        </w:rPr>
        <w:br/>
        <w:t xml:space="preserve">  First Ch. of Christ, to const.  MISS ELLEN</w:t>
      </w:r>
      <w:r>
        <w:rPr>
          <w:color w:val="000000"/>
          <w:sz w:val="24"/>
          <w:szCs w:val="24"/>
        </w:rPr>
        <w:br/>
        <w:t xml:space="preserve">  N. TRACY and JOHN NORTHEND L.M.’s,</w:t>
      </w:r>
      <w:r>
        <w:rPr>
          <w:color w:val="000000"/>
          <w:sz w:val="24"/>
          <w:szCs w:val="24"/>
        </w:rPr>
        <w:br/>
        <w:t xml:space="preserve">  67.67. 241.46</w:t>
      </w:r>
    </w:p>
    <w:p>
      <w:pPr>
        <w:widowControl w:val="on"/>
        <w:pBdr/>
        <w:spacing w:before="240" w:after="240" w:line="240" w:lineRule="auto"/>
        <w:ind w:left="0" w:right="0"/>
        <w:jc w:val="left"/>
      </w:pPr>
      <w:r>
        <w:rPr>
          <w:color w:val="000000"/>
          <w:sz w:val="24"/>
          <w:szCs w:val="24"/>
        </w:rPr>
        <w:t xml:space="preserve">New Britain.  Sab.  Sch., South Ch., </w:t>
      </w:r>
      <w:r>
        <w:rPr>
          <w:i/>
          <w:color w:val="000000"/>
          <w:sz w:val="24"/>
          <w:szCs w:val="24"/>
        </w:rPr>
        <w:t xml:space="preserve">for</w:t>
      </w:r>
      <w:r>
        <w:rPr>
          <w:i/>
          <w:color w:val="000000"/>
          <w:sz w:val="24"/>
          <w:szCs w:val="24"/>
        </w:rPr>
        <w:br/>
        <w:t xml:space="preserve">  Mountain Work</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New Britain.  First Ch.  “Mission</w:t>
      </w:r>
      <w:r>
        <w:rPr>
          <w:color w:val="000000"/>
          <w:sz w:val="24"/>
          <w:szCs w:val="24"/>
        </w:rPr>
        <w:br/>
        <w:t xml:space="preserve">  Helpers,” Box C., </w:t>
      </w:r>
      <w:r>
        <w:rPr>
          <w:i/>
          <w:color w:val="000000"/>
          <w:sz w:val="24"/>
          <w:szCs w:val="24"/>
        </w:rPr>
        <w:t xml:space="preserve">for Saluda, N.C.</w:t>
      </w:r>
    </w:p>
    <w:p>
      <w:pPr>
        <w:widowControl w:val="on"/>
        <w:pBdr/>
        <w:spacing w:before="240" w:after="240" w:line="240" w:lineRule="auto"/>
        <w:ind w:left="0" w:right="0"/>
        <w:jc w:val="left"/>
      </w:pPr>
      <w:r>
        <w:rPr>
          <w:color w:val="000000"/>
          <w:sz w:val="24"/>
          <w:szCs w:val="24"/>
        </w:rPr>
        <w:t xml:space="preserve">New Canaan.  Sab.  Sch., Cong.  Ch., </w:t>
      </w:r>
      <w:r>
        <w:rPr>
          <w:i/>
          <w:color w:val="000000"/>
          <w:sz w:val="24"/>
          <w:szCs w:val="24"/>
        </w:rPr>
        <w:t xml:space="preserve">for</w:t>
      </w:r>
      <w:r>
        <w:rPr>
          <w:i/>
          <w:color w:val="000000"/>
          <w:sz w:val="24"/>
          <w:szCs w:val="24"/>
        </w:rPr>
        <w:br/>
        <w:t xml:space="preserve">  a Teacher, Santee Indian Sch.</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New Canaan.  F.H.  Gleason. 10.00</w:t>
      </w:r>
    </w:p>
    <w:p>
      <w:pPr>
        <w:widowControl w:val="on"/>
        <w:pBdr/>
        <w:spacing w:before="240" w:after="240" w:line="240" w:lineRule="auto"/>
        <w:ind w:left="0" w:right="0"/>
        <w:jc w:val="left"/>
      </w:pPr>
      <w:r>
        <w:rPr>
          <w:color w:val="000000"/>
          <w:sz w:val="24"/>
          <w:szCs w:val="24"/>
        </w:rPr>
        <w:t xml:space="preserve">New Haven.  Mrs. H. Farnum, </w:t>
      </w:r>
      <w:r>
        <w:rPr>
          <w:i/>
          <w:color w:val="000000"/>
          <w:sz w:val="24"/>
          <w:szCs w:val="24"/>
        </w:rPr>
        <w:t xml:space="preserve">for</w:t>
      </w:r>
      <w:r>
        <w:rPr>
          <w:i/>
          <w:color w:val="000000"/>
          <w:sz w:val="24"/>
          <w:szCs w:val="24"/>
        </w:rPr>
        <w:br/>
        <w:t xml:space="preserve">  Thunderhawk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 Haven.  Second Cong.  Ch., 41.95;</w:t>
      </w:r>
      <w:r>
        <w:rPr>
          <w:color w:val="000000"/>
          <w:sz w:val="24"/>
          <w:szCs w:val="24"/>
        </w:rPr>
        <w:br/>
        <w:t xml:space="preserve">  Sab.  Sch., College St. Cong.  Ch., 15. 56.95</w:t>
      </w:r>
    </w:p>
    <w:p>
      <w:pPr>
        <w:widowControl w:val="on"/>
        <w:pBdr/>
        <w:spacing w:before="240" w:after="240" w:line="240" w:lineRule="auto"/>
        <w:ind w:left="0" w:right="0"/>
        <w:jc w:val="left"/>
      </w:pPr>
      <w:r>
        <w:rPr>
          <w:color w:val="000000"/>
          <w:sz w:val="24"/>
          <w:szCs w:val="24"/>
        </w:rPr>
        <w:t xml:space="preserve">New Haven.  Friends in Y.P.S.C.E.,</w:t>
      </w:r>
      <w:r>
        <w:rPr>
          <w:color w:val="000000"/>
          <w:sz w:val="24"/>
          <w:szCs w:val="24"/>
        </w:rPr>
        <w:br/>
        <w:t xml:space="preserve">  United Ch., </w:t>
      </w:r>
      <w:r>
        <w:rPr>
          <w:i/>
          <w:color w:val="000000"/>
          <w:sz w:val="24"/>
          <w:szCs w:val="24"/>
        </w:rPr>
        <w:t xml:space="preserve">for Central Ch., New Orleans,</w:t>
      </w:r>
      <w:r>
        <w:rPr>
          <w:i/>
          <w:color w:val="000000"/>
          <w:sz w:val="24"/>
          <w:szCs w:val="24"/>
        </w:rPr>
        <w:br/>
        <w:t xml:space="preserve">  La.</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New Haven.  Y.P.S.C.E., Ch. of the</w:t>
      </w:r>
      <w:r>
        <w:rPr>
          <w:color w:val="000000"/>
          <w:sz w:val="24"/>
          <w:szCs w:val="24"/>
        </w:rPr>
        <w:br/>
        <w:t xml:space="preserve">  Redeemer, ad’l </w:t>
      </w:r>
      <w:r>
        <w:rPr>
          <w:i/>
          <w:color w:val="000000"/>
          <w:sz w:val="24"/>
          <w:szCs w:val="24"/>
        </w:rPr>
        <w:t xml:space="preserve">for Central Ch., New</w:t>
      </w:r>
      <w:r>
        <w:rPr>
          <w:i/>
          <w:color w:val="000000"/>
          <w:sz w:val="24"/>
          <w:szCs w:val="24"/>
        </w:rPr>
        <w:br/>
        <w:t xml:space="preserve">  Orleans, La.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New Haven.  Children of Orphan Asylum,</w:t>
      </w:r>
      <w:r>
        <w:rPr>
          <w:color w:val="000000"/>
          <w:sz w:val="24"/>
          <w:szCs w:val="24"/>
        </w:rPr>
        <w:br/>
        <w:t xml:space="preserve">  2 Pkgs.  Cards,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New London.  First Church of Christ. 45.76</w:t>
      </w:r>
    </w:p>
    <w:p>
      <w:pPr>
        <w:widowControl w:val="on"/>
        <w:pBdr/>
        <w:spacing w:before="240" w:after="240" w:line="240" w:lineRule="auto"/>
        <w:ind w:left="0" w:right="0"/>
        <w:jc w:val="left"/>
      </w:pPr>
      <w:r>
        <w:rPr>
          <w:color w:val="000000"/>
          <w:sz w:val="24"/>
          <w:szCs w:val="24"/>
        </w:rPr>
        <w:t xml:space="preserve">New London.  “A Friend in First Ch. of</w:t>
      </w:r>
      <w:r>
        <w:rPr>
          <w:color w:val="000000"/>
          <w:sz w:val="24"/>
          <w:szCs w:val="24"/>
        </w:rPr>
        <w:br/>
        <w:t xml:space="preserve">  Christ”. 25.00</w:t>
      </w:r>
    </w:p>
    <w:p>
      <w:pPr>
        <w:widowControl w:val="on"/>
        <w:pBdr/>
        <w:spacing w:before="240" w:after="240" w:line="240" w:lineRule="auto"/>
        <w:ind w:left="0" w:right="0"/>
        <w:jc w:val="left"/>
      </w:pPr>
      <w:r>
        <w:rPr>
          <w:color w:val="000000"/>
          <w:sz w:val="24"/>
          <w:szCs w:val="24"/>
        </w:rPr>
        <w:t xml:space="preserve">New London.  Chinese and Teachers,</w:t>
      </w:r>
      <w:r>
        <w:rPr>
          <w:color w:val="000000"/>
          <w:sz w:val="24"/>
          <w:szCs w:val="24"/>
        </w:rPr>
        <w:br/>
        <w:t xml:space="preserve">  First Ch. of Christ, by Mary G. Brainard,</w:t>
      </w:r>
      <w:r>
        <w:rPr>
          <w:color w:val="000000"/>
          <w:sz w:val="24"/>
          <w:szCs w:val="24"/>
        </w:rPr>
        <w:br/>
        <w:t xml:space="preserve">  </w:t>
      </w:r>
      <w:r>
        <w:rPr>
          <w:i/>
          <w:color w:val="000000"/>
          <w:sz w:val="24"/>
          <w:szCs w:val="24"/>
        </w:rPr>
        <w:t xml:space="preserve">for Cal.  Chinese M.</w:t>
      </w:r>
      <w:r>
        <w:rPr>
          <w:color w:val="000000"/>
          <w:sz w:val="24"/>
          <w:szCs w:val="24"/>
        </w:rPr>
        <w:t xml:space="preserve"> 10.00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New Preston.  Mrs. E.C.  Williams. 2.00</w:t>
      </w:r>
    </w:p>
    <w:p>
      <w:pPr>
        <w:widowControl w:val="on"/>
        <w:pBdr/>
        <w:spacing w:before="240" w:after="240" w:line="240" w:lineRule="auto"/>
        <w:ind w:left="0" w:right="0"/>
        <w:jc w:val="left"/>
      </w:pPr>
      <w:r>
        <w:rPr>
          <w:color w:val="000000"/>
          <w:sz w:val="24"/>
          <w:szCs w:val="24"/>
        </w:rPr>
        <w:t xml:space="preserve">Newtown.  Cong.  Ch. 7.00</w:t>
      </w:r>
    </w:p>
    <w:p>
      <w:pPr>
        <w:widowControl w:val="on"/>
        <w:pBdr/>
        <w:spacing w:before="240" w:after="240" w:line="240" w:lineRule="auto"/>
        <w:ind w:left="0" w:right="0"/>
        <w:jc w:val="left"/>
      </w:pPr>
      <w:r>
        <w:rPr>
          <w:color w:val="000000"/>
          <w:sz w:val="24"/>
          <w:szCs w:val="24"/>
        </w:rPr>
        <w:t xml:space="preserve">Norfolk.  Cong.  Ch. and Soc. 123.85</w:t>
      </w:r>
    </w:p>
    <w:p>
      <w:pPr>
        <w:widowControl w:val="on"/>
        <w:pBdr/>
        <w:spacing w:before="240" w:after="240" w:line="240" w:lineRule="auto"/>
        <w:ind w:left="0" w:right="0"/>
        <w:jc w:val="left"/>
      </w:pPr>
      <w:r>
        <w:rPr>
          <w:color w:val="000000"/>
          <w:sz w:val="24"/>
          <w:szCs w:val="24"/>
        </w:rPr>
        <w:t xml:space="preserve">North Granby.  First Cong.  Ch. 4.51</w:t>
      </w:r>
    </w:p>
    <w:p>
      <w:pPr>
        <w:widowControl w:val="on"/>
        <w:pBdr/>
        <w:spacing w:before="240" w:after="240" w:line="240" w:lineRule="auto"/>
        <w:ind w:left="0" w:right="0"/>
        <w:jc w:val="left"/>
      </w:pPr>
      <w:r>
        <w:rPr>
          <w:color w:val="000000"/>
          <w:sz w:val="24"/>
          <w:szCs w:val="24"/>
        </w:rPr>
        <w:t xml:space="preserve">Norwalk.  First Cong.  Ch., to const.  MRS.</w:t>
      </w:r>
      <w:r>
        <w:rPr>
          <w:color w:val="000000"/>
          <w:sz w:val="24"/>
          <w:szCs w:val="24"/>
        </w:rPr>
        <w:br/>
        <w:t xml:space="preserve">  GEORGE R. HENDRICKSON, L.M. 52.35</w:t>
      </w:r>
    </w:p>
    <w:p>
      <w:pPr>
        <w:widowControl w:val="on"/>
        <w:pBdr/>
        <w:spacing w:before="240" w:after="240" w:line="240" w:lineRule="auto"/>
        <w:ind w:left="0" w:right="0"/>
        <w:jc w:val="left"/>
      </w:pPr>
      <w:r>
        <w:rPr>
          <w:color w:val="000000"/>
          <w:sz w:val="24"/>
          <w:szCs w:val="24"/>
        </w:rPr>
        <w:t xml:space="preserve">Norwich.  Second Cong.  Ch., 71.50;</w:t>
      </w:r>
      <w:r>
        <w:rPr>
          <w:color w:val="000000"/>
          <w:sz w:val="24"/>
          <w:szCs w:val="24"/>
        </w:rPr>
        <w:br/>
        <w:t xml:space="preserve">  First Cong.  Ch., 55.27; Greenville</w:t>
      </w:r>
      <w:r>
        <w:rPr>
          <w:color w:val="000000"/>
          <w:sz w:val="24"/>
          <w:szCs w:val="24"/>
        </w:rPr>
        <w:br/>
        <w:t xml:space="preserve">  Cong.  Ch., 20. 146.77</w:t>
      </w:r>
    </w:p>
    <w:p>
      <w:pPr>
        <w:widowControl w:val="on"/>
        <w:pBdr/>
        <w:spacing w:before="240" w:after="240" w:line="240" w:lineRule="auto"/>
        <w:ind w:left="0" w:right="0"/>
        <w:jc w:val="left"/>
      </w:pPr>
      <w:r>
        <w:rPr>
          <w:color w:val="000000"/>
          <w:sz w:val="24"/>
          <w:szCs w:val="24"/>
        </w:rPr>
        <w:t xml:space="preserve">Norwich.  Sab.  Sch., Broadway Cong. </w:t>
      </w:r>
      <w:r>
        <w:rPr>
          <w:color w:val="000000"/>
          <w:sz w:val="24"/>
          <w:szCs w:val="24"/>
        </w:rPr>
        <w:br/>
        <w:t xml:space="preserve">  Ch., </w:t>
      </w:r>
      <w:r>
        <w:rPr>
          <w:i/>
          <w:color w:val="000000"/>
          <w:sz w:val="24"/>
          <w:szCs w:val="24"/>
        </w:rPr>
        <w:t xml:space="preserve">for Mountain Work in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Norwich.  Sab.  Sch., Greenville Cong. </w:t>
      </w:r>
      <w:r>
        <w:rPr>
          <w:color w:val="000000"/>
          <w:sz w:val="24"/>
          <w:szCs w:val="24"/>
        </w:rPr>
        <w:br/>
        <w:t xml:space="preserve">  Ch., </w:t>
      </w:r>
      <w:r>
        <w:rPr>
          <w:i/>
          <w:color w:val="000000"/>
          <w:sz w:val="24"/>
          <w:szCs w:val="24"/>
        </w:rPr>
        <w:t xml:space="preserve">for Mountain Work</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Norwich.  Park Ch.  Y.P.S.C.E., Bbl. </w:t>
      </w:r>
      <w:r>
        <w:rPr>
          <w:color w:val="000000"/>
          <w:sz w:val="24"/>
          <w:szCs w:val="24"/>
        </w:rPr>
        <w:br/>
        <w:t xml:space="preserve">  C., </w:t>
      </w:r>
      <w:r>
        <w:rPr>
          <w:i/>
          <w:color w:val="000000"/>
          <w:sz w:val="24"/>
          <w:szCs w:val="24"/>
        </w:rPr>
        <w:t xml:space="preserve">for Grand View, Tenn.</w:t>
      </w:r>
    </w:p>
    <w:p>
      <w:pPr>
        <w:widowControl w:val="on"/>
        <w:pBdr/>
        <w:spacing w:before="240" w:after="240" w:line="240" w:lineRule="auto"/>
        <w:ind w:left="0" w:right="0"/>
        <w:jc w:val="left"/>
      </w:pPr>
      <w:r>
        <w:rPr>
          <w:color w:val="000000"/>
          <w:sz w:val="24"/>
          <w:szCs w:val="24"/>
        </w:rPr>
        <w:t xml:space="preserve">Norwich.  Second Cong.  Ch., Christmas</w:t>
      </w:r>
      <w:r>
        <w:rPr>
          <w:color w:val="000000"/>
          <w:sz w:val="24"/>
          <w:szCs w:val="24"/>
        </w:rPr>
        <w:br/>
        <w:t xml:space="preserve">  Box,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Norwich.  L.H.M.S., Greenville Ch.,2</w:t>
      </w:r>
      <w:r>
        <w:rPr>
          <w:color w:val="000000"/>
          <w:sz w:val="24"/>
          <w:szCs w:val="24"/>
        </w:rPr>
        <w:br/>
        <w:t xml:space="preserve">  Bbls.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Old Lyme.  Cong.  Ch. 64.20</w:t>
      </w:r>
    </w:p>
    <w:p>
      <w:pPr>
        <w:widowControl w:val="on"/>
        <w:pBdr/>
        <w:spacing w:before="240" w:after="240" w:line="240" w:lineRule="auto"/>
        <w:ind w:left="0" w:right="0"/>
        <w:jc w:val="left"/>
      </w:pPr>
      <w:r>
        <w:rPr>
          <w:color w:val="000000"/>
          <w:sz w:val="24"/>
          <w:szCs w:val="24"/>
        </w:rPr>
        <w:t xml:space="preserve">Orange.  Mrs. E.C.  Russell’s S.S.  Class,</w:t>
      </w:r>
      <w:r>
        <w:rPr>
          <w:color w:val="000000"/>
          <w:sz w:val="24"/>
          <w:szCs w:val="24"/>
        </w:rPr>
        <w:br/>
        <w:t xml:space="preserve">  </w:t>
      </w:r>
      <w:r>
        <w:rPr>
          <w:i/>
          <w:color w:val="000000"/>
          <w:sz w:val="24"/>
          <w:szCs w:val="24"/>
        </w:rPr>
        <w:t xml:space="preserve">for Indian M.</w:t>
      </w:r>
      <w:r>
        <w:rPr>
          <w:color w:val="000000"/>
          <w:sz w:val="24"/>
          <w:szCs w:val="24"/>
        </w:rPr>
        <w:t xml:space="preserve"> 3.25</w:t>
      </w:r>
    </w:p>
    <w:p>
      <w:pPr>
        <w:widowControl w:val="on"/>
        <w:pBdr/>
        <w:spacing w:before="240" w:after="240" w:line="240" w:lineRule="auto"/>
        <w:ind w:left="0" w:right="0"/>
        <w:jc w:val="left"/>
      </w:pPr>
      <w:r>
        <w:rPr>
          <w:color w:val="000000"/>
          <w:sz w:val="24"/>
          <w:szCs w:val="24"/>
        </w:rPr>
        <w:t xml:space="preserve">Orange.  Ladies’ Soc., 1.50 and Dining</w:t>
      </w:r>
      <w:r>
        <w:rPr>
          <w:color w:val="000000"/>
          <w:sz w:val="24"/>
          <w:szCs w:val="24"/>
        </w:rPr>
        <w:br/>
        <w:t xml:space="preserve">  Room Carpet, </w:t>
      </w:r>
      <w:r>
        <w:rPr>
          <w:i/>
          <w:color w:val="000000"/>
          <w:sz w:val="24"/>
          <w:szCs w:val="24"/>
        </w:rPr>
        <w:t xml:space="preserve">for Knoxville, Tenn.</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Plainfield.  Miss S.E.  Francis, Bbl.  C.,</w:t>
      </w:r>
      <w:r>
        <w:rPr>
          <w:color w:val="000000"/>
          <w:sz w:val="24"/>
          <w:szCs w:val="24"/>
        </w:rPr>
        <w:br/>
        <w:t xml:space="preserve">  </w:t>
      </w:r>
      <w:r>
        <w:rPr>
          <w:i/>
          <w:color w:val="000000"/>
          <w:sz w:val="24"/>
          <w:szCs w:val="24"/>
        </w:rPr>
        <w:t xml:space="preserve">for Students, Grand View, Normal</w:t>
      </w:r>
      <w:r>
        <w:rPr>
          <w:i/>
          <w:color w:val="000000"/>
          <w:sz w:val="24"/>
          <w:szCs w:val="24"/>
        </w:rPr>
        <w:br/>
        <w:t xml:space="preserve">  Inst., Tenn.</w:t>
      </w:r>
    </w:p>
    <w:p>
      <w:pPr>
        <w:widowControl w:val="on"/>
        <w:pBdr/>
        <w:spacing w:before="240" w:after="240" w:line="240" w:lineRule="auto"/>
        <w:ind w:left="0" w:right="0"/>
        <w:jc w:val="left"/>
      </w:pPr>
      <w:r>
        <w:rPr>
          <w:color w:val="000000"/>
          <w:sz w:val="24"/>
          <w:szCs w:val="24"/>
        </w:rPr>
        <w:t xml:space="preserve">Pomfret.  Cong.  Ch. 41.67</w:t>
      </w:r>
    </w:p>
    <w:p>
      <w:pPr>
        <w:widowControl w:val="on"/>
        <w:pBdr/>
        <w:spacing w:before="240" w:after="240" w:line="240" w:lineRule="auto"/>
        <w:ind w:left="0" w:right="0"/>
        <w:jc w:val="left"/>
      </w:pPr>
      <w:r>
        <w:rPr>
          <w:color w:val="000000"/>
          <w:sz w:val="24"/>
          <w:szCs w:val="24"/>
        </w:rPr>
        <w:t xml:space="preserve">Preston City.  Cong.  Ch. 14.60</w:t>
      </w:r>
    </w:p>
    <w:p>
      <w:pPr>
        <w:widowControl w:val="on"/>
        <w:pBdr/>
        <w:spacing w:before="240" w:after="240" w:line="240" w:lineRule="auto"/>
        <w:ind w:left="0" w:right="0"/>
        <w:jc w:val="left"/>
      </w:pPr>
      <w:r>
        <w:rPr>
          <w:color w:val="000000"/>
          <w:sz w:val="24"/>
          <w:szCs w:val="24"/>
        </w:rPr>
        <w:t xml:space="preserve">Ridgefield.  First Cong.  Ch. 30.00</w:t>
      </w:r>
    </w:p>
    <w:p>
      <w:pPr>
        <w:widowControl w:val="on"/>
        <w:pBdr/>
        <w:spacing w:before="240" w:after="240" w:line="240" w:lineRule="auto"/>
        <w:ind w:left="0" w:right="0"/>
        <w:jc w:val="left"/>
      </w:pPr>
      <w:r>
        <w:rPr>
          <w:color w:val="000000"/>
          <w:sz w:val="24"/>
          <w:szCs w:val="24"/>
        </w:rPr>
        <w:t xml:space="preserve">Roxbury.  Cong.  Ch. 5.20</w:t>
      </w:r>
    </w:p>
    <w:p>
      <w:pPr>
        <w:widowControl w:val="on"/>
        <w:pBdr/>
        <w:spacing w:before="240" w:after="240" w:line="240" w:lineRule="auto"/>
        <w:ind w:left="0" w:right="0"/>
        <w:jc w:val="left"/>
      </w:pPr>
      <w:r>
        <w:rPr>
          <w:color w:val="000000"/>
          <w:sz w:val="24"/>
          <w:szCs w:val="24"/>
        </w:rPr>
        <w:t xml:space="preserve">Salisbury.  Cong.  Ch. 57.95</w:t>
      </w:r>
    </w:p>
    <w:p>
      <w:pPr>
        <w:widowControl w:val="on"/>
        <w:pBdr/>
        <w:spacing w:before="240" w:after="240" w:line="240" w:lineRule="auto"/>
        <w:ind w:left="0" w:right="0"/>
        <w:jc w:val="left"/>
      </w:pPr>
      <w:r>
        <w:rPr>
          <w:color w:val="000000"/>
          <w:sz w:val="24"/>
          <w:szCs w:val="24"/>
        </w:rPr>
        <w:t xml:space="preserve">Scitico.  “A Friend,” </w:t>
      </w:r>
      <w:r>
        <w:rPr>
          <w:i/>
          <w:color w:val="000000"/>
          <w:sz w:val="24"/>
          <w:szCs w:val="24"/>
        </w:rPr>
        <w:t xml:space="preserve">for Indian M.</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Somers.  “A Friend”. 10.00</w:t>
      </w:r>
    </w:p>
    <w:p>
      <w:pPr>
        <w:widowControl w:val="on"/>
        <w:pBdr/>
        <w:spacing w:before="240" w:after="240" w:line="240" w:lineRule="auto"/>
        <w:ind w:left="0" w:right="0"/>
        <w:jc w:val="left"/>
      </w:pPr>
      <w:r>
        <w:rPr>
          <w:color w:val="000000"/>
          <w:sz w:val="24"/>
          <w:szCs w:val="24"/>
        </w:rPr>
        <w:t xml:space="preserve">Sound Beach.  Pilgrim Cong.  Ch., Jun.  Y.P.S.C.E.,</w:t>
      </w:r>
      <w:r>
        <w:rPr>
          <w:color w:val="000000"/>
          <w:sz w:val="24"/>
          <w:szCs w:val="24"/>
        </w:rPr>
        <w:br/>
        <w:t xml:space="preserve">  </w:t>
      </w:r>
      <w:r>
        <w:rPr>
          <w:i/>
          <w:color w:val="000000"/>
          <w:sz w:val="24"/>
          <w:szCs w:val="24"/>
        </w:rPr>
        <w:t xml:space="preserve">for King’s Mountain, N.C.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South Hartford.  Cong.  Ch.  Ladies’ Sew. </w:t>
      </w:r>
      <w:r>
        <w:rPr>
          <w:color w:val="000000"/>
          <w:sz w:val="24"/>
          <w:szCs w:val="24"/>
        </w:rPr>
        <w:br/>
        <w:t xml:space="preserve">  Soc., Bbl.  C.,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Southington. ——­, </w:t>
      </w:r>
      <w:r>
        <w:rPr>
          <w:i/>
          <w:color w:val="000000"/>
          <w:sz w:val="24"/>
          <w:szCs w:val="24"/>
        </w:rPr>
        <w:t xml:space="preserve">for ed. of “Little</w:t>
      </w:r>
      <w:r>
        <w:rPr>
          <w:i/>
          <w:color w:val="000000"/>
          <w:sz w:val="24"/>
          <w:szCs w:val="24"/>
        </w:rPr>
        <w:br/>
        <w:t xml:space="preserve">  Mary,” Gregory Inst.</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Southington.  First Cong.  Ch., Bbl.  C.,</w:t>
      </w:r>
      <w:r>
        <w:rPr>
          <w:color w:val="000000"/>
          <w:sz w:val="24"/>
          <w:szCs w:val="24"/>
        </w:rPr>
        <w:br/>
        <w:t xml:space="preserve">  </w:t>
      </w:r>
      <w:r>
        <w:rPr>
          <w:i/>
          <w:color w:val="000000"/>
          <w:sz w:val="24"/>
          <w:szCs w:val="24"/>
        </w:rPr>
        <w:t xml:space="preserve">for Grand View, Tenn.</w:t>
      </w:r>
    </w:p>
    <w:p>
      <w:pPr>
        <w:widowControl w:val="on"/>
        <w:pBdr/>
        <w:spacing w:before="240" w:after="240" w:line="240" w:lineRule="auto"/>
        <w:ind w:left="0" w:right="0"/>
        <w:jc w:val="left"/>
      </w:pPr>
      <w:r>
        <w:rPr>
          <w:color w:val="000000"/>
          <w:sz w:val="24"/>
          <w:szCs w:val="24"/>
        </w:rPr>
        <w:t xml:space="preserve">Southport.  “A Friend,” </w:t>
      </w:r>
      <w:r>
        <w:rPr>
          <w:i/>
          <w:color w:val="000000"/>
          <w:sz w:val="24"/>
          <w:szCs w:val="24"/>
        </w:rPr>
        <w:t xml:space="preserve">for Mountain</w:t>
      </w:r>
      <w:r>
        <w:rPr>
          <w:i/>
          <w:color w:val="000000"/>
          <w:sz w:val="24"/>
          <w:szCs w:val="24"/>
        </w:rPr>
        <w:br/>
        <w:t xml:space="preserve">  Work</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South Windsor.  First Cong.  Ch. 39.35</w:t>
      </w:r>
    </w:p>
    <w:p>
      <w:pPr>
        <w:widowControl w:val="on"/>
        <w:pBdr/>
        <w:spacing w:before="240" w:after="240" w:line="240" w:lineRule="auto"/>
        <w:ind w:left="0" w:right="0"/>
        <w:jc w:val="left"/>
      </w:pPr>
      <w:r>
        <w:rPr>
          <w:color w:val="000000"/>
          <w:sz w:val="24"/>
          <w:szCs w:val="24"/>
        </w:rPr>
        <w:t xml:space="preserve">Suffield.  Mission Band, First Ch., Bbl. </w:t>
      </w:r>
      <w:r>
        <w:rPr>
          <w:color w:val="000000"/>
          <w:sz w:val="24"/>
          <w:szCs w:val="24"/>
        </w:rPr>
        <w:br/>
        <w:t xml:space="preserve">  C., </w:t>
      </w:r>
      <w:r>
        <w:rPr>
          <w:i/>
          <w:color w:val="000000"/>
          <w:sz w:val="24"/>
          <w:szCs w:val="24"/>
        </w:rPr>
        <w:t xml:space="preserve">for Grand View, Tenn.</w:t>
      </w:r>
    </w:p>
    <w:p>
      <w:pPr>
        <w:widowControl w:val="on"/>
        <w:pBdr/>
        <w:spacing w:before="240" w:after="240" w:line="240" w:lineRule="auto"/>
        <w:ind w:left="0" w:right="0"/>
        <w:jc w:val="left"/>
      </w:pPr>
      <w:r>
        <w:rPr>
          <w:color w:val="000000"/>
          <w:sz w:val="24"/>
          <w:szCs w:val="24"/>
        </w:rPr>
        <w:t xml:space="preserve">Talcottville.  Mrs. Rose J. Talcott,</w:t>
      </w:r>
      <w:r>
        <w:rPr>
          <w:color w:val="000000"/>
          <w:sz w:val="24"/>
          <w:szCs w:val="24"/>
        </w:rPr>
        <w:br/>
        <w:t xml:space="preserve">  Christmas Cards, </w:t>
      </w:r>
      <w:r>
        <w:rPr>
          <w:i/>
          <w:color w:val="000000"/>
          <w:sz w:val="24"/>
          <w:szCs w:val="24"/>
        </w:rPr>
        <w:t xml:space="preserve">for Grand View,</w:t>
      </w:r>
      <w:r>
        <w:rPr>
          <w:i/>
          <w:color w:val="000000"/>
          <w:sz w:val="24"/>
          <w:szCs w:val="24"/>
        </w:rPr>
        <w:br/>
        <w:t xml:space="preserve">  Tenn.</w:t>
      </w:r>
    </w:p>
    <w:p>
      <w:pPr>
        <w:widowControl w:val="on"/>
        <w:pBdr/>
        <w:spacing w:before="240" w:after="240" w:line="240" w:lineRule="auto"/>
        <w:ind w:left="0" w:right="0"/>
        <w:jc w:val="left"/>
      </w:pPr>
      <w:r>
        <w:rPr>
          <w:color w:val="000000"/>
          <w:sz w:val="24"/>
          <w:szCs w:val="24"/>
        </w:rPr>
        <w:t xml:space="preserve">Thomaston.  First Cong.  Ch. 11.28</w:t>
      </w:r>
    </w:p>
    <w:p>
      <w:pPr>
        <w:widowControl w:val="on"/>
        <w:pBdr/>
        <w:spacing w:before="240" w:after="240" w:line="240" w:lineRule="auto"/>
        <w:ind w:left="0" w:right="0"/>
        <w:jc w:val="left"/>
      </w:pPr>
      <w:r>
        <w:rPr>
          <w:color w:val="000000"/>
          <w:sz w:val="24"/>
          <w:szCs w:val="24"/>
        </w:rPr>
        <w:t xml:space="preserve">Thomaston.  Primary Dept.  Sab.  Sch. </w:t>
      </w:r>
      <w:r>
        <w:rPr>
          <w:color w:val="000000"/>
          <w:sz w:val="24"/>
          <w:szCs w:val="24"/>
        </w:rPr>
        <w:br/>
        <w:t xml:space="preserve">  First Cong.  Ch., </w:t>
      </w:r>
      <w:r>
        <w:rPr>
          <w:i/>
          <w:color w:val="000000"/>
          <w:sz w:val="24"/>
          <w:szCs w:val="24"/>
        </w:rPr>
        <w:t xml:space="preserve">for the Children of</w:t>
      </w:r>
      <w:r>
        <w:rPr>
          <w:i/>
          <w:color w:val="000000"/>
          <w:sz w:val="24"/>
          <w:szCs w:val="24"/>
        </w:rPr>
        <w:br/>
        <w:t xml:space="preserve">  Rosebud Indian M.</w:t>
      </w:r>
      <w:r>
        <w:rPr>
          <w:color w:val="000000"/>
          <w:sz w:val="24"/>
          <w:szCs w:val="24"/>
        </w:rPr>
        <w:t xml:space="preserve"> 11.00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Torrington.  Junior End.  Soc.  Third</w:t>
      </w:r>
      <w:r>
        <w:rPr>
          <w:color w:val="000000"/>
          <w:sz w:val="24"/>
          <w:szCs w:val="24"/>
        </w:rPr>
        <w:br/>
        <w:t xml:space="preserve">  Cong.  Ch., </w:t>
      </w:r>
      <w:r>
        <w:rPr>
          <w:i/>
          <w:color w:val="000000"/>
          <w:sz w:val="24"/>
          <w:szCs w:val="24"/>
        </w:rPr>
        <w:t xml:space="preserve">for Central Ch., New Orleans,</w:t>
      </w:r>
      <w:r>
        <w:rPr>
          <w:i/>
          <w:color w:val="000000"/>
          <w:sz w:val="24"/>
          <w:szCs w:val="24"/>
        </w:rPr>
        <w:br/>
        <w:t xml:space="preserve">  La.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Unionville.  First Church of Christ, 30;</w:t>
      </w:r>
      <w:r>
        <w:rPr>
          <w:color w:val="000000"/>
          <w:sz w:val="24"/>
          <w:szCs w:val="24"/>
        </w:rPr>
        <w:br/>
        <w:t xml:space="preserve">  Mrs. James A. Smith, 25. 55.00</w:t>
      </w:r>
    </w:p>
    <w:p>
      <w:pPr>
        <w:widowControl w:val="on"/>
        <w:pBdr/>
        <w:spacing w:before="240" w:after="240" w:line="240" w:lineRule="auto"/>
        <w:ind w:left="0" w:right="0"/>
        <w:jc w:val="left"/>
      </w:pPr>
      <w:r>
        <w:rPr>
          <w:color w:val="000000"/>
          <w:sz w:val="24"/>
          <w:szCs w:val="24"/>
        </w:rPr>
        <w:t xml:space="preserve">Wallingford.  “S.H.B.” 20.00</w:t>
      </w:r>
    </w:p>
    <w:p>
      <w:pPr>
        <w:widowControl w:val="on"/>
        <w:pBdr/>
        <w:spacing w:before="240" w:after="240" w:line="240" w:lineRule="auto"/>
        <w:ind w:left="0" w:right="0"/>
        <w:jc w:val="left"/>
      </w:pPr>
      <w:r>
        <w:rPr>
          <w:color w:val="000000"/>
          <w:sz w:val="24"/>
          <w:szCs w:val="24"/>
        </w:rPr>
        <w:t xml:space="preserve">Warrenville.  “A Friend”. 5.00</w:t>
      </w:r>
    </w:p>
    <w:p>
      <w:pPr>
        <w:widowControl w:val="on"/>
        <w:pBdr/>
        <w:spacing w:before="240" w:after="240" w:line="240" w:lineRule="auto"/>
        <w:ind w:left="0" w:right="0"/>
        <w:jc w:val="left"/>
      </w:pPr>
      <w:r>
        <w:rPr>
          <w:color w:val="000000"/>
          <w:sz w:val="24"/>
          <w:szCs w:val="24"/>
        </w:rPr>
        <w:t xml:space="preserve">Westbrook.  “A Lady”. 5.00</w:t>
      </w:r>
    </w:p>
    <w:p>
      <w:pPr>
        <w:widowControl w:val="on"/>
        <w:pBdr/>
        <w:spacing w:before="240" w:after="240" w:line="240" w:lineRule="auto"/>
        <w:ind w:left="0" w:right="0"/>
        <w:jc w:val="left"/>
      </w:pPr>
      <w:r>
        <w:rPr>
          <w:color w:val="000000"/>
          <w:sz w:val="24"/>
          <w:szCs w:val="24"/>
        </w:rPr>
        <w:t xml:space="preserve">Westchester.  Christian Bees (H.W.S.),</w:t>
      </w:r>
      <w:r>
        <w:rPr>
          <w:color w:val="000000"/>
          <w:sz w:val="24"/>
          <w:szCs w:val="24"/>
        </w:rPr>
        <w:br/>
        <w:t xml:space="preserve">  Bbl.  C., </w:t>
      </w:r>
      <w:r>
        <w:rPr>
          <w:i/>
          <w:color w:val="000000"/>
          <w:sz w:val="24"/>
          <w:szCs w:val="24"/>
        </w:rPr>
        <w:t xml:space="preserve">for Moorhead, Miss.</w:t>
      </w:r>
    </w:p>
    <w:p>
      <w:pPr>
        <w:widowControl w:val="on"/>
        <w:pBdr/>
        <w:spacing w:before="240" w:after="240" w:line="240" w:lineRule="auto"/>
        <w:ind w:left="0" w:right="0"/>
        <w:jc w:val="left"/>
      </w:pPr>
      <w:r>
        <w:rPr>
          <w:color w:val="000000"/>
          <w:sz w:val="24"/>
          <w:szCs w:val="24"/>
        </w:rPr>
        <w:t xml:space="preserve">West Hartford.  Anson Chappell. 12.00</w:t>
      </w:r>
    </w:p>
    <w:p>
      <w:pPr>
        <w:widowControl w:val="on"/>
        <w:pBdr/>
        <w:spacing w:before="240" w:after="240" w:line="240" w:lineRule="auto"/>
        <w:ind w:left="0" w:right="0"/>
        <w:jc w:val="left"/>
      </w:pPr>
      <w:r>
        <w:rPr>
          <w:color w:val="000000"/>
          <w:sz w:val="24"/>
          <w:szCs w:val="24"/>
        </w:rPr>
        <w:t xml:space="preserve">West Hartford.  Mrs. M.L.  Whitman,</w:t>
      </w:r>
      <w:r>
        <w:rPr>
          <w:color w:val="000000"/>
          <w:sz w:val="24"/>
          <w:szCs w:val="24"/>
        </w:rPr>
        <w:br/>
        <w:t xml:space="preserve">  </w:t>
      </w:r>
      <w:r>
        <w:rPr>
          <w:i/>
          <w:color w:val="000000"/>
          <w:sz w:val="24"/>
          <w:szCs w:val="24"/>
        </w:rPr>
        <w:t xml:space="preserve">for Saluda, N.C.</w:t>
      </w:r>
      <w:r>
        <w:rPr>
          <w:color w:val="000000"/>
          <w:sz w:val="24"/>
          <w:szCs w:val="24"/>
        </w:rPr>
        <w:t xml:space="preserve"> 1.72</w:t>
      </w:r>
    </w:p>
    <w:p>
      <w:pPr>
        <w:widowControl w:val="on"/>
        <w:pBdr/>
        <w:spacing w:before="240" w:after="240" w:line="240" w:lineRule="auto"/>
        <w:ind w:left="0" w:right="0"/>
        <w:jc w:val="left"/>
      </w:pPr>
      <w:r>
        <w:rPr>
          <w:color w:val="000000"/>
          <w:sz w:val="24"/>
          <w:szCs w:val="24"/>
        </w:rPr>
        <w:t xml:space="preserve">West Hartford.  Christian Workers Assn.,</w:t>
      </w:r>
      <w:r>
        <w:rPr>
          <w:color w:val="000000"/>
          <w:sz w:val="24"/>
          <w:szCs w:val="24"/>
        </w:rPr>
        <w:br/>
        <w:t xml:space="preserve">  H.M.  Dept., Box C., </w:t>
      </w:r>
      <w:r>
        <w:rPr>
          <w:i/>
          <w:color w:val="000000"/>
          <w:sz w:val="24"/>
          <w:szCs w:val="24"/>
        </w:rPr>
        <w:t xml:space="preserve">for Saluda, N.C.</w:t>
      </w:r>
    </w:p>
    <w:p>
      <w:pPr>
        <w:widowControl w:val="on"/>
        <w:pBdr/>
        <w:spacing w:before="240" w:after="240" w:line="240" w:lineRule="auto"/>
        <w:ind w:left="0" w:right="0"/>
        <w:jc w:val="left"/>
      </w:pPr>
      <w:r>
        <w:rPr>
          <w:color w:val="000000"/>
          <w:sz w:val="24"/>
          <w:szCs w:val="24"/>
        </w:rPr>
        <w:t xml:space="preserve">West Haven.  Cong.  Ch., and Soc. 18.75</w:t>
      </w:r>
    </w:p>
    <w:p>
      <w:pPr>
        <w:widowControl w:val="on"/>
        <w:pBdr/>
        <w:spacing w:before="240" w:after="240" w:line="240" w:lineRule="auto"/>
        <w:ind w:left="0" w:right="0"/>
        <w:jc w:val="left"/>
      </w:pPr>
      <w:r>
        <w:rPr>
          <w:color w:val="000000"/>
          <w:sz w:val="24"/>
          <w:szCs w:val="24"/>
        </w:rPr>
        <w:t xml:space="preserve">Westport.  Saugatuck Cong.  Ch. 25.58</w:t>
      </w:r>
    </w:p>
    <w:p>
      <w:pPr>
        <w:widowControl w:val="on"/>
        <w:pBdr/>
        <w:spacing w:before="240" w:after="240" w:line="240" w:lineRule="auto"/>
        <w:ind w:left="0" w:right="0"/>
        <w:jc w:val="left"/>
      </w:pPr>
      <w:r>
        <w:rPr>
          <w:color w:val="000000"/>
          <w:sz w:val="24"/>
          <w:szCs w:val="24"/>
        </w:rPr>
        <w:t xml:space="preserve">Winsted.  Sab.  Sch.  First Cong.  Ch., </w:t>
      </w:r>
      <w:r>
        <w:rPr>
          <w:i/>
          <w:color w:val="000000"/>
          <w:sz w:val="24"/>
          <w:szCs w:val="24"/>
        </w:rPr>
        <w:t xml:space="preserve">for</w:t>
      </w:r>
      <w:r>
        <w:rPr>
          <w:i/>
          <w:color w:val="000000"/>
          <w:sz w:val="24"/>
          <w:szCs w:val="24"/>
        </w:rPr>
        <w:br/>
        <w:t xml:space="preserve">  Industrial Work, Fisk U.</w:t>
      </w:r>
      <w:r>
        <w:rPr>
          <w:color w:val="000000"/>
          <w:sz w:val="24"/>
          <w:szCs w:val="24"/>
        </w:rPr>
        <w:t xml:space="preserve"> 26.66</w:t>
      </w:r>
    </w:p>
    <w:p>
      <w:pPr>
        <w:widowControl w:val="on"/>
        <w:pBdr/>
        <w:spacing w:before="240" w:after="240" w:line="240" w:lineRule="auto"/>
        <w:ind w:left="0" w:right="0"/>
        <w:jc w:val="left"/>
      </w:pPr>
      <w:r>
        <w:rPr>
          <w:color w:val="000000"/>
          <w:sz w:val="24"/>
          <w:szCs w:val="24"/>
        </w:rPr>
        <w:t xml:space="preserve">West Winsted.  Mrs. C.J.  Camp, </w:t>
      </w:r>
      <w:r>
        <w:rPr>
          <w:i/>
          <w:color w:val="000000"/>
          <w:sz w:val="24"/>
          <w:szCs w:val="24"/>
        </w:rPr>
        <w:t xml:space="preserve">for</w:t>
      </w:r>
      <w:r>
        <w:rPr>
          <w:i/>
          <w:color w:val="000000"/>
          <w:sz w:val="24"/>
          <w:szCs w:val="24"/>
        </w:rPr>
        <w:br/>
        <w:t xml:space="preserve">  furnishing New Hall, Tillotson Inst.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Windsor.  First Cong.  Ch., to const.  MRS.</w:t>
      </w:r>
      <w:r>
        <w:rPr>
          <w:color w:val="000000"/>
          <w:sz w:val="24"/>
          <w:szCs w:val="24"/>
        </w:rPr>
        <w:br/>
        <w:t xml:space="preserve">  WM. O. HAYDEN and MRS. WALTER</w:t>
      </w:r>
      <w:r>
        <w:rPr>
          <w:color w:val="000000"/>
          <w:sz w:val="24"/>
          <w:szCs w:val="24"/>
        </w:rPr>
        <w:br/>
        <w:t xml:space="preserve">  LOOMIS L.M.’s. 70.00</w:t>
      </w:r>
    </w:p>
    <w:p>
      <w:pPr>
        <w:widowControl w:val="on"/>
        <w:pBdr/>
        <w:spacing w:before="240" w:after="240" w:line="240" w:lineRule="auto"/>
        <w:ind w:left="0" w:right="0"/>
        <w:jc w:val="left"/>
      </w:pPr>
      <w:r>
        <w:rPr>
          <w:color w:val="000000"/>
          <w:sz w:val="24"/>
          <w:szCs w:val="24"/>
        </w:rPr>
        <w:t xml:space="preserve">Woodbridge.  Cong.  Ch. 11.24</w:t>
      </w:r>
    </w:p>
    <w:p>
      <w:pPr>
        <w:widowControl w:val="on"/>
        <w:pBdr/>
        <w:spacing w:before="240" w:after="240" w:line="240" w:lineRule="auto"/>
        <w:ind w:left="0" w:right="0"/>
        <w:jc w:val="left"/>
      </w:pPr>
      <w:r>
        <w:rPr>
          <w:color w:val="000000"/>
          <w:sz w:val="24"/>
          <w:szCs w:val="24"/>
        </w:rPr>
        <w:t xml:space="preserve">Woodbury.  First Cong.  Ch. 5.00</w:t>
      </w:r>
    </w:p>
    <w:p>
      <w:pPr>
        <w:widowControl w:val="on"/>
        <w:pBdr/>
        <w:spacing w:before="240" w:after="240" w:line="240" w:lineRule="auto"/>
        <w:ind w:left="0" w:right="0"/>
        <w:jc w:val="left"/>
      </w:pPr>
      <w:r>
        <w:rPr>
          <w:color w:val="000000"/>
          <w:sz w:val="24"/>
          <w:szCs w:val="24"/>
        </w:rPr>
        <w:t xml:space="preserve">Woman’s Cong.  Home Missionary Union</w:t>
      </w:r>
      <w:r>
        <w:rPr>
          <w:color w:val="000000"/>
          <w:sz w:val="24"/>
          <w:szCs w:val="24"/>
        </w:rPr>
        <w:br/>
        <w:t xml:space="preserve">  of Conn., Mrs. W.W.  Jacobs,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Hartford.  “A Friend, First</w:t>
      </w:r>
      <w:r>
        <w:rPr>
          <w:color w:val="000000"/>
          <w:sz w:val="24"/>
          <w:szCs w:val="24"/>
        </w:rPr>
        <w:br/>
        <w:t xml:space="preserve">      Ch.,” Jun.  Aux. 30.00</w:t>
      </w:r>
    </w:p>
    <w:p>
      <w:pPr>
        <w:widowControl w:val="on"/>
        <w:pBdr/>
        <w:spacing w:before="240" w:after="240" w:line="240" w:lineRule="auto"/>
        <w:ind w:left="0" w:right="0"/>
        <w:jc w:val="left"/>
      </w:pPr>
      <w:r>
        <w:rPr>
          <w:color w:val="000000"/>
          <w:sz w:val="24"/>
          <w:szCs w:val="24"/>
        </w:rPr>
        <w:t xml:space="preserve">    Kent.  Sab.  Sch.  Cong. </w:t>
      </w:r>
      <w:r>
        <w:rPr>
          <w:color w:val="000000"/>
          <w:sz w:val="24"/>
          <w:szCs w:val="24"/>
        </w:rPr>
        <w:br/>
        <w:t xml:space="preserve">      Ch. 10.00</w:t>
      </w:r>
    </w:p>
    <w:p>
      <w:pPr>
        <w:widowControl w:val="on"/>
        <w:pBdr/>
        <w:spacing w:before="240" w:after="240" w:line="240" w:lineRule="auto"/>
        <w:ind w:left="0" w:right="0"/>
        <w:jc w:val="left"/>
      </w:pPr>
      <w:r>
        <w:rPr>
          <w:color w:val="000000"/>
          <w:sz w:val="24"/>
          <w:szCs w:val="24"/>
        </w:rPr>
        <w:t xml:space="preserve">    Manchester.  First Ch.  L.B. </w:t>
      </w:r>
      <w:r>
        <w:rPr>
          <w:color w:val="000000"/>
          <w:sz w:val="24"/>
          <w:szCs w:val="24"/>
        </w:rPr>
        <w:br/>
        <w:t xml:space="preserve">      Soc. 22.00</w:t>
      </w:r>
    </w:p>
    <w:p>
      <w:pPr>
        <w:widowControl w:val="on"/>
        <w:pBdr/>
        <w:spacing w:before="240" w:after="240" w:line="240" w:lineRule="auto"/>
        <w:ind w:left="0" w:right="0"/>
        <w:jc w:val="left"/>
      </w:pPr>
      <w:r>
        <w:rPr>
          <w:color w:val="000000"/>
          <w:sz w:val="24"/>
          <w:szCs w:val="24"/>
        </w:rPr>
        <w:t xml:space="preserve">    New Haven.  United Ch. </w:t>
      </w:r>
      <w:r>
        <w:rPr>
          <w:color w:val="000000"/>
          <w:sz w:val="24"/>
          <w:szCs w:val="24"/>
        </w:rPr>
        <w:br/>
        <w:t xml:space="preserve">      Ladies’ Aid Soc., </w:t>
      </w:r>
      <w:r>
        <w:rPr>
          <w:i/>
          <w:color w:val="000000"/>
          <w:sz w:val="24"/>
          <w:szCs w:val="24"/>
        </w:rPr>
        <w:t xml:space="preserve">for Central</w:t>
      </w:r>
      <w:r>
        <w:rPr>
          <w:i/>
          <w:color w:val="000000"/>
          <w:sz w:val="24"/>
          <w:szCs w:val="24"/>
        </w:rPr>
        <w:br/>
        <w:t xml:space="preserve">      Church, New Orleans</w:t>
      </w:r>
      <w:r>
        <w:rPr>
          <w:color w:val="000000"/>
          <w:sz w:val="24"/>
          <w:szCs w:val="24"/>
        </w:rPr>
        <w:t xml:space="preserve">. 27.50</w:t>
      </w:r>
    </w:p>
    <w:p>
      <w:pPr>
        <w:widowControl w:val="on"/>
        <w:pBdr/>
        <w:spacing w:before="240" w:after="240" w:line="240" w:lineRule="auto"/>
        <w:ind w:left="0" w:right="0"/>
        <w:jc w:val="left"/>
      </w:pPr>
      <w:r>
        <w:rPr>
          <w:color w:val="000000"/>
          <w:sz w:val="24"/>
          <w:szCs w:val="24"/>
        </w:rPr>
        <w:t xml:space="preserve">Norwalk.  S.S.  Circles</w:t>
      </w:r>
      <w:r>
        <w:rPr>
          <w:color w:val="000000"/>
          <w:sz w:val="24"/>
          <w:szCs w:val="24"/>
        </w:rPr>
        <w:br/>
        <w:t xml:space="preserve">Aux. to L.B.  Assn. of</w:t>
      </w:r>
      <w:r>
        <w:rPr>
          <w:color w:val="000000"/>
          <w:sz w:val="24"/>
          <w:szCs w:val="24"/>
        </w:rPr>
        <w:br/>
        <w:t xml:space="preserve">First Ch., </w:t>
      </w:r>
      <w:r>
        <w:rPr>
          <w:i/>
          <w:color w:val="000000"/>
          <w:sz w:val="24"/>
          <w:szCs w:val="24"/>
        </w:rPr>
        <w:t xml:space="preserve">for Student</w:t>
      </w:r>
      <w:r>
        <w:rPr>
          <w:i/>
          <w:color w:val="000000"/>
          <w:sz w:val="24"/>
          <w:szCs w:val="24"/>
        </w:rPr>
        <w:br/>
        <w:t xml:space="preserve">Aid, Grand View, Normal</w:t>
      </w:r>
      <w:r>
        <w:rPr>
          <w:i/>
          <w:color w:val="000000"/>
          <w:sz w:val="24"/>
          <w:szCs w:val="24"/>
        </w:rPr>
        <w:br/>
        <w:t xml:space="preserve">Sch.</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Suffield.  Y.L.M.  Circle. 12.50</w:t>
      </w:r>
    </w:p>
    <w:p>
      <w:pPr>
        <w:widowControl w:val="on"/>
        <w:pBdr/>
        <w:spacing w:before="0" w:after="0" w:line="240" w:lineRule="auto"/>
        <w:ind w:left="0" w:right="0"/>
        <w:jc w:val="left"/>
      </w:pPr>
      <w:r>
        <w:rPr>
          <w:rFonts w:ascii="fixed" w:hAnsi="fixed" w:cs="fixed"/>
          <w:color w:val="000000"/>
          <w:sz w:val="24"/>
          <w:szCs w:val="24"/>
        </w:rPr>
        <w:t xml:space="preserve">
Thompson.  Aux.                     18.00
------      155.00
---------
$3,154.09
</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Cornwall.  Estate of S.C.  Beers. 106.55</w:t>
      </w:r>
    </w:p>
    <w:p>
      <w:pPr>
        <w:widowControl w:val="on"/>
        <w:pBdr/>
        <w:spacing w:before="240" w:after="240" w:line="240" w:lineRule="auto"/>
        <w:ind w:left="0" w:right="0"/>
        <w:jc w:val="left"/>
      </w:pPr>
      <w:r>
        <w:rPr>
          <w:color w:val="000000"/>
          <w:sz w:val="24"/>
          <w:szCs w:val="24"/>
        </w:rPr>
        <w:t xml:space="preserve">Groton.  Estate of Mrs. B.N.  Hurlbutt. 319.20</w:t>
      </w:r>
    </w:p>
    <w:p>
      <w:pPr>
        <w:widowControl w:val="on"/>
        <w:pBdr/>
        <w:spacing w:before="240" w:after="240" w:line="240" w:lineRule="auto"/>
        <w:ind w:left="0" w:right="0"/>
        <w:jc w:val="left"/>
      </w:pPr>
      <w:r>
        <w:rPr>
          <w:color w:val="000000"/>
          <w:sz w:val="24"/>
          <w:szCs w:val="24"/>
        </w:rPr>
        <w:t xml:space="preserve">Simsbury.  Estate of Cordelia E. Wilcox,</w:t>
      </w:r>
      <w:r>
        <w:rPr>
          <w:color w:val="000000"/>
          <w:sz w:val="24"/>
          <w:szCs w:val="24"/>
        </w:rPr>
        <w:br/>
        <w:t xml:space="preserve">  by C.H.  Eno, Executor. 500.00</w:t>
      </w:r>
    </w:p>
    <w:p>
      <w:pPr>
        <w:widowControl w:val="on"/>
        <w:pBdr/>
        <w:spacing w:before="240" w:after="240" w:line="240" w:lineRule="auto"/>
        <w:ind w:left="0" w:right="0"/>
        <w:jc w:val="left"/>
      </w:pPr>
      <w:r>
        <w:rPr>
          <w:color w:val="000000"/>
          <w:sz w:val="24"/>
          <w:szCs w:val="24"/>
        </w:rPr>
        <w:t xml:space="preserve">West Hartford.  Estate of Nancy S. Gaylord,</w:t>
      </w:r>
      <w:r>
        <w:rPr>
          <w:color w:val="000000"/>
          <w:sz w:val="24"/>
          <w:szCs w:val="24"/>
        </w:rPr>
        <w:br/>
        <w:t xml:space="preserve">  Francis H. Parker, Executor. 1,500.00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$5,579.84</w:t>
      </w:r>
    </w:p>
    <w:p>
      <w:pPr>
        <w:keepNext w:val="on"/>
        <w:widowControl w:val="on"/>
        <w:pBdr/>
        <w:spacing w:before="299" w:after="299" w:line="240" w:lineRule="auto"/>
        <w:ind w:left="0" w:right="0"/>
        <w:jc w:val="left"/>
        <w:outlineLvl w:val="1"/>
      </w:pPr>
      <w:r>
        <w:rPr>
          <w:b/>
          <w:color w:val="000000"/>
          <w:sz w:val="36"/>
          <w:szCs w:val="36"/>
        </w:rPr>
        <w:t xml:space="preserve">NEW YORK, $6,136.78.</w:t>
      </w:r>
    </w:p>
    <w:p>
      <w:pPr>
        <w:widowControl w:val="on"/>
        <w:pBdr/>
        <w:spacing w:before="240" w:after="240" w:line="240" w:lineRule="auto"/>
        <w:ind w:left="0" w:right="0"/>
        <w:jc w:val="left"/>
      </w:pPr>
      <w:r>
        <w:rPr>
          <w:color w:val="000000"/>
          <w:sz w:val="24"/>
          <w:szCs w:val="24"/>
        </w:rPr>
        <w:t xml:space="preserve">Albany.  Miss A. Van Vrankin, </w:t>
      </w:r>
      <w:r>
        <w:rPr>
          <w:i/>
          <w:color w:val="000000"/>
          <w:sz w:val="24"/>
          <w:szCs w:val="24"/>
        </w:rPr>
        <w:t xml:space="preserve">for</w:t>
      </w:r>
      <w:r>
        <w:rPr>
          <w:i/>
          <w:color w:val="000000"/>
          <w:sz w:val="24"/>
          <w:szCs w:val="24"/>
        </w:rPr>
        <w:br/>
        <w:t xml:space="preserve">  Gloucester Sch., Cappahosic, Va.</w:t>
      </w:r>
      <w:r>
        <w:rPr>
          <w:color w:val="000000"/>
          <w:sz w:val="24"/>
          <w:szCs w:val="24"/>
        </w:rPr>
        <w:t xml:space="preserve"> 2.75</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Batavia.  Miss F.P.  Rice, </w:t>
      </w:r>
      <w:r>
        <w:rPr>
          <w:i/>
          <w:color w:val="000000"/>
          <w:sz w:val="24"/>
          <w:szCs w:val="24"/>
        </w:rPr>
        <w:t xml:space="preserve">for A.G.  Sch.,</w:t>
      </w:r>
      <w:r>
        <w:rPr>
          <w:i/>
          <w:color w:val="000000"/>
          <w:sz w:val="24"/>
          <w:szCs w:val="24"/>
        </w:rPr>
        <w:br/>
        <w:t xml:space="preserve">  Moorhead, Miss.</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Bayshore, L.I.  Sab.  Sch.  Cong.  Ch. 6.73</w:t>
      </w:r>
    </w:p>
    <w:p>
      <w:pPr>
        <w:widowControl w:val="on"/>
        <w:pBdr/>
        <w:spacing w:before="240" w:after="240" w:line="240" w:lineRule="auto"/>
        <w:ind w:left="0" w:right="0"/>
        <w:jc w:val="left"/>
      </w:pPr>
      <w:r>
        <w:rPr>
          <w:color w:val="000000"/>
          <w:sz w:val="24"/>
          <w:szCs w:val="24"/>
        </w:rPr>
        <w:t xml:space="preserve">Berkshire.  Y.P.S.C.E. of Cong.  Ch. 4.98</w:t>
      </w:r>
    </w:p>
    <w:p>
      <w:pPr>
        <w:widowControl w:val="on"/>
        <w:pBdr/>
        <w:spacing w:before="240" w:after="240" w:line="240" w:lineRule="auto"/>
        <w:ind w:left="0" w:right="0"/>
        <w:jc w:val="left"/>
      </w:pPr>
      <w:r>
        <w:rPr>
          <w:color w:val="000000"/>
          <w:sz w:val="24"/>
          <w:szCs w:val="24"/>
        </w:rPr>
        <w:t xml:space="preserve">Binghamton.  Mrs. J.E.  Bean, </w:t>
      </w:r>
      <w:r>
        <w:rPr>
          <w:i/>
          <w:color w:val="000000"/>
          <w:sz w:val="24"/>
          <w:szCs w:val="24"/>
        </w:rPr>
        <w:t xml:space="preserve">for</w:t>
      </w:r>
      <w:r>
        <w:rPr>
          <w:i/>
          <w:color w:val="000000"/>
          <w:sz w:val="24"/>
          <w:szCs w:val="24"/>
        </w:rPr>
        <w:br/>
        <w:t xml:space="preserve">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Brockport.  Normal Sch., </w:t>
      </w:r>
      <w:r>
        <w:rPr>
          <w:i/>
          <w:color w:val="000000"/>
          <w:sz w:val="24"/>
          <w:szCs w:val="24"/>
        </w:rPr>
        <w:t xml:space="preserve">for Lincoln</w:t>
      </w:r>
      <w:r>
        <w:rPr>
          <w:i/>
          <w:color w:val="000000"/>
          <w:sz w:val="24"/>
          <w:szCs w:val="24"/>
        </w:rPr>
        <w:br/>
        <w:t xml:space="preserve">  Normal Sch., Marion, Ala.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Brooklyn.  Clinton Ave.  Cong.  Ch. 300.00</w:t>
      </w:r>
    </w:p>
    <w:p>
      <w:pPr>
        <w:widowControl w:val="on"/>
        <w:pBdr/>
        <w:spacing w:before="240" w:after="240" w:line="240" w:lineRule="auto"/>
        <w:ind w:left="0" w:right="0"/>
        <w:jc w:val="left"/>
      </w:pPr>
      <w:r>
        <w:rPr>
          <w:color w:val="000000"/>
          <w:sz w:val="24"/>
          <w:szCs w:val="24"/>
        </w:rPr>
        <w:t xml:space="preserve">Brooklyn.  Clinton Ave, Cong.  Sab.  Sch.,</w:t>
      </w:r>
      <w:r>
        <w:rPr>
          <w:color w:val="000000"/>
          <w:sz w:val="24"/>
          <w:szCs w:val="24"/>
        </w:rPr>
        <w:br/>
        <w:t xml:space="preserve">  </w:t>
      </w:r>
      <w:r>
        <w:rPr>
          <w:i/>
          <w:color w:val="000000"/>
          <w:sz w:val="24"/>
          <w:szCs w:val="24"/>
        </w:rPr>
        <w:t xml:space="preserve">for Student Aid, Pleasant Hill Acad.,</w:t>
      </w:r>
      <w:r>
        <w:rPr>
          <w:i/>
          <w:color w:val="000000"/>
          <w:sz w:val="24"/>
          <w:szCs w:val="24"/>
        </w:rPr>
        <w:br/>
        <w:t xml:space="preserve">  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Brooklyn.  Miss Ellen Thurston, </w:t>
      </w:r>
      <w:r>
        <w:rPr>
          <w:i/>
          <w:color w:val="000000"/>
          <w:sz w:val="24"/>
          <w:szCs w:val="24"/>
        </w:rPr>
        <w:t xml:space="preserve">for</w:t>
      </w:r>
      <w:r>
        <w:rPr>
          <w:i/>
          <w:color w:val="000000"/>
          <w:sz w:val="24"/>
          <w:szCs w:val="24"/>
        </w:rPr>
        <w:br/>
        <w:t xml:space="preserve">  Santee Indian Sch.</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Brooklyn.  Sab.  Sch.  Central Cong.  Ch.,</w:t>
      </w:r>
      <w:r>
        <w:rPr>
          <w:color w:val="000000"/>
          <w:sz w:val="24"/>
          <w:szCs w:val="24"/>
        </w:rPr>
        <w:br/>
        <w:t xml:space="preserve">  </w:t>
      </w:r>
      <w:r>
        <w:rPr>
          <w:i/>
          <w:color w:val="000000"/>
          <w:sz w:val="24"/>
          <w:szCs w:val="24"/>
        </w:rPr>
        <w:t xml:space="preserve">for Teacher, Santee Indian Sch.</w:t>
      </w:r>
      <w:r>
        <w:rPr>
          <w:color w:val="000000"/>
          <w:sz w:val="24"/>
          <w:szCs w:val="24"/>
        </w:rPr>
        <w:t xml:space="preserve"> 37.50</w:t>
      </w:r>
    </w:p>
    <w:p>
      <w:pPr>
        <w:widowControl w:val="on"/>
        <w:pBdr/>
        <w:spacing w:before="240" w:after="240" w:line="240" w:lineRule="auto"/>
        <w:ind w:left="0" w:right="0"/>
        <w:jc w:val="left"/>
      </w:pPr>
      <w:r>
        <w:rPr>
          <w:color w:val="000000"/>
          <w:sz w:val="24"/>
          <w:szCs w:val="24"/>
        </w:rPr>
        <w:t xml:space="preserve">Brooklyn.  Evangel.  Circle of Lewis Av. </w:t>
      </w:r>
      <w:r>
        <w:rPr>
          <w:color w:val="000000"/>
          <w:sz w:val="24"/>
          <w:szCs w:val="24"/>
        </w:rPr>
        <w:br/>
        <w:t xml:space="preserve">  Cong.  Ch. 1.00</w:t>
      </w:r>
    </w:p>
    <w:p>
      <w:pPr>
        <w:widowControl w:val="on"/>
        <w:pBdr/>
        <w:spacing w:before="240" w:after="240" w:line="240" w:lineRule="auto"/>
        <w:ind w:left="0" w:right="0"/>
        <w:jc w:val="left"/>
      </w:pPr>
      <w:r>
        <w:rPr>
          <w:color w:val="000000"/>
          <w:sz w:val="24"/>
          <w:szCs w:val="24"/>
        </w:rPr>
        <w:t xml:space="preserve">Brooklyn.  Young Ladies’ Guild Clinton</w:t>
      </w:r>
      <w:r>
        <w:rPr>
          <w:color w:val="000000"/>
          <w:sz w:val="24"/>
          <w:szCs w:val="24"/>
        </w:rPr>
        <w:br/>
        <w:t xml:space="preserve">  Ave.  Cong.  Ch., Box, </w:t>
      </w:r>
      <w:r>
        <w:rPr>
          <w:i/>
          <w:color w:val="000000"/>
          <w:sz w:val="24"/>
          <w:szCs w:val="24"/>
        </w:rPr>
        <w:t xml:space="preserve">for the Home, Lexington,</w:t>
      </w:r>
      <w:r>
        <w:rPr>
          <w:i/>
          <w:color w:val="000000"/>
          <w:sz w:val="24"/>
          <w:szCs w:val="24"/>
        </w:rPr>
        <w:br/>
        <w:t xml:space="preserve">  Ky.</w:t>
      </w:r>
      <w:r>
        <w:rPr>
          <w:color w:val="000000"/>
          <w:sz w:val="24"/>
          <w:szCs w:val="24"/>
        </w:rPr>
        <w:t xml:space="preserve">; New Eng.  Ch., Christmas</w:t>
      </w:r>
      <w:r>
        <w:rPr>
          <w:color w:val="000000"/>
          <w:sz w:val="24"/>
          <w:szCs w:val="24"/>
        </w:rPr>
        <w:br/>
        <w:t xml:space="preserve">  Box, </w:t>
      </w:r>
      <w:r>
        <w:rPr>
          <w:i/>
          <w:color w:val="000000"/>
          <w:sz w:val="24"/>
          <w:szCs w:val="24"/>
        </w:rPr>
        <w:t xml:space="preserve">for Athens, Ala.</w:t>
      </w:r>
      <w:r>
        <w:rPr>
          <w:color w:val="000000"/>
          <w:sz w:val="24"/>
          <w:szCs w:val="24"/>
        </w:rPr>
        <w:t xml:space="preserve">; New Eng.  Ch. </w:t>
      </w:r>
      <w:r>
        <w:rPr>
          <w:color w:val="000000"/>
          <w:sz w:val="24"/>
          <w:szCs w:val="24"/>
        </w:rPr>
        <w:br/>
        <w:t xml:space="preserve">  Ladies’ Soc., Bbl.  C. and Christmas</w:t>
      </w:r>
      <w:r>
        <w:rPr>
          <w:color w:val="000000"/>
          <w:sz w:val="24"/>
          <w:szCs w:val="24"/>
        </w:rPr>
        <w:br/>
        <w:t xml:space="preserve">  Goods, </w:t>
      </w:r>
      <w:r>
        <w:rPr>
          <w:i/>
          <w:color w:val="000000"/>
          <w:sz w:val="24"/>
          <w:szCs w:val="24"/>
        </w:rPr>
        <w:t xml:space="preserve">for Marion, Ala.</w:t>
      </w:r>
      <w:r>
        <w:rPr>
          <w:color w:val="000000"/>
          <w:sz w:val="24"/>
          <w:szCs w:val="24"/>
        </w:rPr>
        <w:t xml:space="preserve">; Lee Av. </w:t>
      </w:r>
      <w:r>
        <w:rPr>
          <w:color w:val="000000"/>
          <w:sz w:val="24"/>
          <w:szCs w:val="24"/>
        </w:rPr>
        <w:br/>
        <w:t xml:space="preserve">  Cong.  Ch., 2 Boxes C., </w:t>
      </w:r>
      <w:r>
        <w:rPr>
          <w:i/>
          <w:color w:val="000000"/>
          <w:sz w:val="24"/>
          <w:szCs w:val="24"/>
        </w:rPr>
        <w:t xml:space="preserve">for Kings Mountain,</w:t>
      </w:r>
      <w:r>
        <w:rPr>
          <w:i/>
          <w:color w:val="000000"/>
          <w:sz w:val="24"/>
          <w:szCs w:val="24"/>
        </w:rPr>
        <w:br/>
        <w:t xml:space="preserve">  N.C.</w:t>
      </w:r>
    </w:p>
    <w:p>
      <w:pPr>
        <w:widowControl w:val="on"/>
        <w:pBdr/>
        <w:spacing w:before="240" w:after="240" w:line="240" w:lineRule="auto"/>
        <w:ind w:left="0" w:right="0"/>
        <w:jc w:val="left"/>
      </w:pPr>
      <w:r>
        <w:rPr>
          <w:color w:val="000000"/>
          <w:sz w:val="24"/>
          <w:szCs w:val="24"/>
        </w:rPr>
        <w:t xml:space="preserve">Buffalo.  People’s Ch. 8.09</w:t>
      </w:r>
    </w:p>
    <w:p>
      <w:pPr>
        <w:widowControl w:val="on"/>
        <w:pBdr/>
        <w:spacing w:before="240" w:after="240" w:line="240" w:lineRule="auto"/>
        <w:ind w:left="0" w:right="0"/>
        <w:jc w:val="left"/>
      </w:pPr>
      <w:r>
        <w:rPr>
          <w:color w:val="000000"/>
          <w:sz w:val="24"/>
          <w:szCs w:val="24"/>
        </w:rPr>
        <w:t xml:space="preserve">Cambridge.  H. Cornelia Gilbert. 6.00</w:t>
      </w:r>
    </w:p>
    <w:p>
      <w:pPr>
        <w:widowControl w:val="on"/>
        <w:pBdr/>
        <w:spacing w:before="240" w:after="240" w:line="240" w:lineRule="auto"/>
        <w:ind w:left="0" w:right="0"/>
        <w:jc w:val="left"/>
      </w:pPr>
      <w:r>
        <w:rPr>
          <w:color w:val="000000"/>
          <w:sz w:val="24"/>
          <w:szCs w:val="24"/>
        </w:rPr>
        <w:t xml:space="preserve">Camden.  Cong.  Ch., Large Box C.,</w:t>
      </w:r>
      <w:r>
        <w:rPr>
          <w:color w:val="000000"/>
          <w:sz w:val="24"/>
          <w:szCs w:val="24"/>
        </w:rPr>
        <w:br/>
        <w:t xml:space="preserve">  </w:t>
      </w:r>
      <w:r>
        <w:rPr>
          <w:i/>
          <w:color w:val="000000"/>
          <w:sz w:val="24"/>
          <w:szCs w:val="24"/>
        </w:rPr>
        <w:t xml:space="preserve">for Hillsboro, N.C.</w:t>
      </w:r>
    </w:p>
    <w:p>
      <w:pPr>
        <w:widowControl w:val="on"/>
        <w:pBdr/>
        <w:spacing w:before="240" w:after="240" w:line="240" w:lineRule="auto"/>
        <w:ind w:left="0" w:right="0"/>
        <w:jc w:val="left"/>
      </w:pPr>
      <w:r>
        <w:rPr>
          <w:color w:val="000000"/>
          <w:sz w:val="24"/>
          <w:szCs w:val="24"/>
        </w:rPr>
        <w:t xml:space="preserve">Canandaigua.  First Cong.  Ch., of which</w:t>
      </w:r>
      <w:r>
        <w:rPr>
          <w:color w:val="000000"/>
          <w:sz w:val="24"/>
          <w:szCs w:val="24"/>
        </w:rPr>
        <w:br/>
        <w:t xml:space="preserve">  50.45 </w:t>
      </w:r>
      <w:r>
        <w:rPr>
          <w:i/>
          <w:color w:val="000000"/>
          <w:sz w:val="24"/>
          <w:szCs w:val="24"/>
        </w:rPr>
        <w:t xml:space="preserve">for Santee Indian M.</w:t>
      </w:r>
      <w:r>
        <w:rPr>
          <w:color w:val="000000"/>
          <w:sz w:val="24"/>
          <w:szCs w:val="24"/>
        </w:rPr>
        <w:t xml:space="preserve"> 64.09</w:t>
      </w:r>
    </w:p>
    <w:p>
      <w:pPr>
        <w:widowControl w:val="on"/>
        <w:pBdr/>
        <w:spacing w:before="240" w:after="240" w:line="240" w:lineRule="auto"/>
        <w:ind w:left="0" w:right="0"/>
        <w:jc w:val="left"/>
      </w:pPr>
      <w:r>
        <w:rPr>
          <w:color w:val="000000"/>
          <w:sz w:val="24"/>
          <w:szCs w:val="24"/>
        </w:rPr>
        <w:t xml:space="preserve">Chittenango.  Mrs. Amelia L. Brown. 5.00</w:t>
      </w:r>
    </w:p>
    <w:p>
      <w:pPr>
        <w:widowControl w:val="on"/>
        <w:pBdr/>
        <w:spacing w:before="240" w:after="240" w:line="240" w:lineRule="auto"/>
        <w:ind w:left="0" w:right="0"/>
        <w:jc w:val="left"/>
      </w:pPr>
      <w:r>
        <w:rPr>
          <w:color w:val="000000"/>
          <w:sz w:val="24"/>
          <w:szCs w:val="24"/>
        </w:rPr>
        <w:t xml:space="preserve">Clifton Springs.  “A Friend”. 8.00</w:t>
      </w:r>
    </w:p>
    <w:p>
      <w:pPr>
        <w:widowControl w:val="on"/>
        <w:pBdr/>
        <w:spacing w:before="240" w:after="240" w:line="240" w:lineRule="auto"/>
        <w:ind w:left="0" w:right="0"/>
        <w:jc w:val="left"/>
      </w:pPr>
      <w:r>
        <w:rPr>
          <w:color w:val="000000"/>
          <w:sz w:val="24"/>
          <w:szCs w:val="24"/>
        </w:rPr>
        <w:t xml:space="preserve">Cohoes.  Special Meeting, First Baptist</w:t>
      </w:r>
      <w:r>
        <w:rPr>
          <w:color w:val="000000"/>
          <w:sz w:val="24"/>
          <w:szCs w:val="24"/>
        </w:rPr>
        <w:br/>
        <w:t xml:space="preserve">  Ch., </w:t>
      </w:r>
      <w:r>
        <w:rPr>
          <w:i/>
          <w:color w:val="000000"/>
          <w:sz w:val="24"/>
          <w:szCs w:val="24"/>
        </w:rPr>
        <w:t xml:space="preserve">for Gloucester Sch., Cappahosic,</w:t>
      </w:r>
      <w:r>
        <w:rPr>
          <w:i/>
          <w:color w:val="000000"/>
          <w:sz w:val="24"/>
          <w:szCs w:val="24"/>
        </w:rPr>
        <w:br/>
        <w:t xml:space="preserve">  Va.</w:t>
      </w:r>
      <w:r>
        <w:rPr>
          <w:color w:val="000000"/>
          <w:sz w:val="24"/>
          <w:szCs w:val="24"/>
        </w:rPr>
        <w:t xml:space="preserve"> 40.83</w:t>
      </w:r>
    </w:p>
    <w:p>
      <w:pPr>
        <w:widowControl w:val="on"/>
        <w:pBdr/>
        <w:spacing w:before="240" w:after="240" w:line="240" w:lineRule="auto"/>
        <w:ind w:left="0" w:right="0"/>
        <w:jc w:val="left"/>
      </w:pPr>
      <w:r>
        <w:rPr>
          <w:color w:val="000000"/>
          <w:sz w:val="24"/>
          <w:szCs w:val="24"/>
        </w:rPr>
        <w:t xml:space="preserve">Coventry.  Mrs. S.A.  Beardslee. 10.00</w:t>
      </w:r>
    </w:p>
    <w:p>
      <w:pPr>
        <w:widowControl w:val="on"/>
        <w:pBdr/>
        <w:spacing w:before="240" w:after="240" w:line="240" w:lineRule="auto"/>
        <w:ind w:left="0" w:right="0"/>
        <w:jc w:val="left"/>
      </w:pPr>
      <w:r>
        <w:rPr>
          <w:color w:val="000000"/>
          <w:sz w:val="24"/>
          <w:szCs w:val="24"/>
        </w:rPr>
        <w:t xml:space="preserve">Elizabethtown.  Cong.  Ch. 17.35</w:t>
      </w:r>
    </w:p>
    <w:p>
      <w:pPr>
        <w:widowControl w:val="on"/>
        <w:pBdr/>
        <w:spacing w:before="240" w:after="240" w:line="240" w:lineRule="auto"/>
        <w:ind w:left="0" w:right="0"/>
        <w:jc w:val="left"/>
      </w:pPr>
      <w:r>
        <w:rPr>
          <w:color w:val="000000"/>
          <w:sz w:val="24"/>
          <w:szCs w:val="24"/>
        </w:rPr>
        <w:t xml:space="preserve">Fairport.  Sab.  Sch.  Cong.  Ch. 10.00</w:t>
      </w:r>
    </w:p>
    <w:p>
      <w:pPr>
        <w:widowControl w:val="on"/>
        <w:pBdr/>
        <w:spacing w:before="240" w:after="240" w:line="240" w:lineRule="auto"/>
        <w:ind w:left="0" w:right="0"/>
        <w:jc w:val="left"/>
      </w:pPr>
      <w:r>
        <w:rPr>
          <w:color w:val="000000"/>
          <w:sz w:val="24"/>
          <w:szCs w:val="24"/>
        </w:rPr>
        <w:t xml:space="preserve">Fillmore.  L.L.  Nourse. 4.00</w:t>
      </w:r>
    </w:p>
    <w:p>
      <w:pPr>
        <w:widowControl w:val="on"/>
        <w:pBdr/>
        <w:spacing w:before="240" w:after="240" w:line="240" w:lineRule="auto"/>
        <w:ind w:left="0" w:right="0"/>
        <w:jc w:val="left"/>
      </w:pPr>
      <w:r>
        <w:rPr>
          <w:color w:val="000000"/>
          <w:sz w:val="24"/>
          <w:szCs w:val="24"/>
        </w:rPr>
        <w:t xml:space="preserve">Franklin.  Cong.  Ch. 18.85</w:t>
      </w:r>
    </w:p>
    <w:p>
      <w:pPr>
        <w:widowControl w:val="on"/>
        <w:pBdr/>
        <w:spacing w:before="240" w:after="240" w:line="240" w:lineRule="auto"/>
        <w:ind w:left="0" w:right="0"/>
        <w:jc w:val="left"/>
      </w:pPr>
      <w:r>
        <w:rPr>
          <w:color w:val="000000"/>
          <w:sz w:val="24"/>
          <w:szCs w:val="24"/>
        </w:rPr>
        <w:t xml:space="preserve">Gloversville.  Mrs. Catherine Van Voast,</w:t>
      </w:r>
      <w:r>
        <w:rPr>
          <w:color w:val="000000"/>
          <w:sz w:val="24"/>
          <w:szCs w:val="24"/>
        </w:rPr>
        <w:br/>
        <w:t xml:space="preserve">  by Rev. W.E.  Park. 2.00</w:t>
      </w:r>
    </w:p>
    <w:p>
      <w:pPr>
        <w:widowControl w:val="on"/>
        <w:pBdr/>
        <w:spacing w:before="240" w:after="240" w:line="240" w:lineRule="auto"/>
        <w:ind w:left="0" w:right="0"/>
        <w:jc w:val="left"/>
      </w:pPr>
      <w:r>
        <w:rPr>
          <w:color w:val="000000"/>
          <w:sz w:val="24"/>
          <w:szCs w:val="24"/>
        </w:rPr>
        <w:t xml:space="preserve">Granby Center.  Mrs. J.C.  Harrington. 5.00</w:t>
      </w:r>
    </w:p>
    <w:p>
      <w:pPr>
        <w:widowControl w:val="on"/>
        <w:pBdr/>
        <w:spacing w:before="240" w:after="240" w:line="240" w:lineRule="auto"/>
        <w:ind w:left="0" w:right="0"/>
        <w:jc w:val="left"/>
      </w:pPr>
      <w:r>
        <w:rPr>
          <w:color w:val="000000"/>
          <w:sz w:val="24"/>
          <w:szCs w:val="24"/>
        </w:rPr>
        <w:t xml:space="preserve">Haverstraw.  Rev. A.S.  Freeman, </w:t>
      </w:r>
      <w:r>
        <w:rPr>
          <w:i/>
          <w:color w:val="000000"/>
          <w:sz w:val="24"/>
          <w:szCs w:val="24"/>
        </w:rPr>
        <w:t xml:space="preserve">for</w:t>
      </w:r>
      <w:r>
        <w:rPr>
          <w:i/>
          <w:color w:val="000000"/>
          <w:sz w:val="24"/>
          <w:szCs w:val="24"/>
        </w:rPr>
        <w:br/>
        <w:t xml:space="preserve">  Student Aid,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Jamestown. ——­, </w:t>
      </w:r>
      <w:r>
        <w:rPr>
          <w:i/>
          <w:color w:val="000000"/>
          <w:sz w:val="24"/>
          <w:szCs w:val="24"/>
        </w:rPr>
        <w:t xml:space="preserve">for Student Aid,</w:t>
      </w:r>
      <w:r>
        <w:rPr>
          <w:i/>
          <w:color w:val="000000"/>
          <w:sz w:val="24"/>
          <w:szCs w:val="24"/>
        </w:rPr>
        <w:br/>
        <w:t xml:space="preserve">  Trinity Sch., Athens, Ala.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Lebanon.  Sab.  Sch.  Cong.  Ch. 5.00</w:t>
      </w:r>
    </w:p>
    <w:p>
      <w:pPr>
        <w:widowControl w:val="on"/>
        <w:pBdr/>
        <w:spacing w:before="240" w:after="240" w:line="240" w:lineRule="auto"/>
        <w:ind w:left="0" w:right="0"/>
        <w:jc w:val="left"/>
      </w:pPr>
      <w:r>
        <w:rPr>
          <w:color w:val="000000"/>
          <w:sz w:val="24"/>
          <w:szCs w:val="24"/>
        </w:rPr>
        <w:t xml:space="preserve">Le Roy.  Miss D.A.  Phillips. 10.00</w:t>
      </w:r>
    </w:p>
    <w:p>
      <w:pPr>
        <w:widowControl w:val="on"/>
        <w:pBdr/>
        <w:spacing w:before="240" w:after="240" w:line="240" w:lineRule="auto"/>
        <w:ind w:left="0" w:right="0"/>
        <w:jc w:val="left"/>
      </w:pPr>
      <w:r>
        <w:rPr>
          <w:color w:val="000000"/>
          <w:sz w:val="24"/>
          <w:szCs w:val="24"/>
        </w:rPr>
        <w:t xml:space="preserve">Little Falls.  Mrs. F.D.  Emerson, </w:t>
      </w:r>
      <w:r>
        <w:rPr>
          <w:i/>
          <w:color w:val="000000"/>
          <w:sz w:val="24"/>
          <w:szCs w:val="24"/>
        </w:rPr>
        <w:t xml:space="preserve">for</w:t>
      </w:r>
      <w:r>
        <w:rPr>
          <w:i/>
          <w:color w:val="000000"/>
          <w:sz w:val="24"/>
          <w:szCs w:val="24"/>
        </w:rPr>
        <w:br/>
        <w:t xml:space="preserve">  Gloucester Sch., Cappahosic, Va.</w:t>
      </w:r>
      <w:r>
        <w:rPr>
          <w:color w:val="000000"/>
          <w:sz w:val="24"/>
          <w:szCs w:val="24"/>
        </w:rPr>
        <w:t xml:space="preserve"> 2.00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Lockport.  First Cong.  Ch., W.H.M.S.</w:t>
      </w:r>
      <w:r>
        <w:rPr>
          <w:color w:val="000000"/>
          <w:sz w:val="24"/>
          <w:szCs w:val="24"/>
        </w:rPr>
        <w:br/>
        <w:t xml:space="preserve">  and Sab.  Sch., Box Christmas Goods,</w:t>
      </w:r>
      <w:r>
        <w:rPr>
          <w:color w:val="000000"/>
          <w:sz w:val="24"/>
          <w:szCs w:val="24"/>
        </w:rPr>
        <w:br/>
        <w:t xml:space="preserve">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Millers Place.  S.B.  Jones. 2.00</w:t>
      </w:r>
    </w:p>
    <w:p>
      <w:pPr>
        <w:widowControl w:val="on"/>
        <w:pBdr/>
        <w:spacing w:before="240" w:after="240" w:line="240" w:lineRule="auto"/>
        <w:ind w:left="0" w:right="0"/>
        <w:jc w:val="left"/>
      </w:pPr>
      <w:r>
        <w:rPr>
          <w:color w:val="000000"/>
          <w:sz w:val="24"/>
          <w:szCs w:val="24"/>
        </w:rPr>
        <w:t xml:space="preserve">Moravia. </w:t>
      </w:r>
      <w:r>
        <w:rPr>
          <w:i/>
          <w:color w:val="000000"/>
          <w:sz w:val="24"/>
          <w:szCs w:val="24"/>
        </w:rPr>
        <w:t xml:space="preserve">For 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Morrisania.  Fourth Ave.  Cong.  Ch.  C.E. </w:t>
      </w:r>
      <w:r>
        <w:rPr>
          <w:color w:val="000000"/>
          <w:sz w:val="24"/>
          <w:szCs w:val="24"/>
        </w:rPr>
        <w:br/>
        <w:t xml:space="preserve">  Soc. 25.00</w:t>
      </w:r>
    </w:p>
    <w:p>
      <w:pPr>
        <w:widowControl w:val="on"/>
        <w:pBdr/>
        <w:spacing w:before="240" w:after="240" w:line="240" w:lineRule="auto"/>
        <w:ind w:left="0" w:right="0"/>
        <w:jc w:val="left"/>
      </w:pPr>
      <w:r>
        <w:rPr>
          <w:color w:val="000000"/>
          <w:sz w:val="24"/>
          <w:szCs w:val="24"/>
        </w:rPr>
        <w:t xml:space="preserve">Mount Morris.  Cypress Band, Bbl.  C.,</w:t>
      </w:r>
      <w:r>
        <w:rPr>
          <w:color w:val="000000"/>
          <w:sz w:val="24"/>
          <w:szCs w:val="24"/>
        </w:rPr>
        <w:br/>
        <w:t xml:space="preserve">  </w:t>
      </w:r>
      <w:r>
        <w:rPr>
          <w:i/>
          <w:color w:val="000000"/>
          <w:sz w:val="24"/>
          <w:szCs w:val="24"/>
        </w:rPr>
        <w:t xml:space="preserve">for Moorhead, Miss.</w:t>
      </w:r>
    </w:p>
    <w:p>
      <w:pPr>
        <w:widowControl w:val="on"/>
        <w:pBdr/>
        <w:spacing w:before="240" w:after="240" w:line="240" w:lineRule="auto"/>
        <w:ind w:left="0" w:right="0"/>
        <w:jc w:val="left"/>
      </w:pPr>
      <w:r>
        <w:rPr>
          <w:color w:val="000000"/>
          <w:sz w:val="24"/>
          <w:szCs w:val="24"/>
        </w:rPr>
        <w:t xml:space="preserve">Mount Vernon.  Cong.  Ch., 11.12; Sab. </w:t>
      </w:r>
      <w:r>
        <w:rPr>
          <w:color w:val="000000"/>
          <w:sz w:val="24"/>
          <w:szCs w:val="24"/>
        </w:rPr>
        <w:br/>
        <w:t xml:space="preserve">  Sch.  Cong.  Ch., 11.88. 23.00</w:t>
      </w:r>
    </w:p>
    <w:p>
      <w:pPr>
        <w:widowControl w:val="on"/>
        <w:pBdr/>
        <w:spacing w:before="240" w:after="240" w:line="240" w:lineRule="auto"/>
        <w:ind w:left="0" w:right="0"/>
        <w:jc w:val="left"/>
      </w:pPr>
      <w:r>
        <w:rPr>
          <w:color w:val="000000"/>
          <w:sz w:val="24"/>
          <w:szCs w:val="24"/>
        </w:rPr>
        <w:t xml:space="preserve">New York.  Sab.  Sch.  Missionary.  Assn.,</w:t>
      </w:r>
      <w:r>
        <w:rPr>
          <w:color w:val="000000"/>
          <w:sz w:val="24"/>
          <w:szCs w:val="24"/>
        </w:rPr>
        <w:br/>
        <w:t xml:space="preserve">  Broome St. Tab., 25 </w:t>
      </w:r>
      <w:r>
        <w:rPr>
          <w:i/>
          <w:color w:val="000000"/>
          <w:sz w:val="24"/>
          <w:szCs w:val="24"/>
        </w:rPr>
        <w:t xml:space="preserve">for One Share</w:t>
      </w:r>
      <w:r>
        <w:rPr>
          <w:color w:val="000000"/>
          <w:sz w:val="24"/>
          <w:szCs w:val="24"/>
        </w:rPr>
        <w:t xml:space="preserve">;</w:t>
      </w:r>
      <w:r>
        <w:rPr>
          <w:color w:val="000000"/>
          <w:sz w:val="24"/>
          <w:szCs w:val="24"/>
        </w:rPr>
        <w:br/>
        <w:t xml:space="preserve">  His Willing Circle of King’s Daughters,</w:t>
      </w:r>
      <w:r>
        <w:rPr>
          <w:color w:val="000000"/>
          <w:sz w:val="24"/>
          <w:szCs w:val="24"/>
        </w:rPr>
        <w:br/>
        <w:t xml:space="preserve">  Broome St. Tab., 9.12, by Miss C.A. </w:t>
      </w:r>
      <w:r>
        <w:rPr>
          <w:color w:val="000000"/>
          <w:sz w:val="24"/>
          <w:szCs w:val="24"/>
        </w:rPr>
        <w:br/>
        <w:t xml:space="preserve">  Freeman. 34.12</w:t>
      </w:r>
    </w:p>
    <w:p>
      <w:pPr>
        <w:widowControl w:val="on"/>
        <w:pBdr/>
        <w:spacing w:before="240" w:after="240" w:line="240" w:lineRule="auto"/>
        <w:ind w:left="0" w:right="0"/>
        <w:jc w:val="left"/>
      </w:pPr>
      <w:r>
        <w:rPr>
          <w:color w:val="000000"/>
          <w:sz w:val="24"/>
          <w:szCs w:val="24"/>
        </w:rPr>
        <w:t xml:space="preserve">New York.  Mrs. L.H.  Spelman, </w:t>
      </w:r>
      <w:r>
        <w:rPr>
          <w:i/>
          <w:color w:val="000000"/>
          <w:sz w:val="24"/>
          <w:szCs w:val="24"/>
        </w:rPr>
        <w:t xml:space="preserve">for</w:t>
      </w:r>
      <w:r>
        <w:rPr>
          <w:i/>
          <w:color w:val="000000"/>
          <w:sz w:val="24"/>
          <w:szCs w:val="24"/>
        </w:rPr>
        <w:br/>
        <w:t xml:space="preserve">  Central Ch., New Orleans, La.</w:t>
      </w:r>
      <w:r>
        <w:rPr>
          <w:color w:val="000000"/>
          <w:sz w:val="24"/>
          <w:szCs w:val="24"/>
        </w:rPr>
        <w:t xml:space="preserve">, and to</w:t>
      </w:r>
      <w:r>
        <w:rPr>
          <w:color w:val="000000"/>
          <w:sz w:val="24"/>
          <w:szCs w:val="24"/>
        </w:rPr>
        <w:br/>
        <w:t xml:space="preserve">  const.  MRS. JESSIE TAYLOR L.M. 30.00</w:t>
      </w:r>
    </w:p>
    <w:p>
      <w:pPr>
        <w:widowControl w:val="on"/>
        <w:pBdr/>
        <w:spacing w:before="240" w:after="240" w:line="240" w:lineRule="auto"/>
        <w:ind w:left="0" w:right="0"/>
        <w:jc w:val="left"/>
      </w:pPr>
      <w:r>
        <w:rPr>
          <w:color w:val="000000"/>
          <w:sz w:val="24"/>
          <w:szCs w:val="24"/>
        </w:rPr>
        <w:t xml:space="preserve">New York.  Miss D.E.  Emerson, </w:t>
      </w:r>
      <w:r>
        <w:rPr>
          <w:i/>
          <w:color w:val="000000"/>
          <w:sz w:val="24"/>
          <w:szCs w:val="24"/>
        </w:rPr>
        <w:t xml:space="preserve">for A.G. </w:t>
      </w:r>
      <w:r>
        <w:rPr>
          <w:i/>
          <w:color w:val="000000"/>
          <w:sz w:val="24"/>
          <w:szCs w:val="24"/>
        </w:rPr>
        <w:br/>
        <w:t xml:space="preserve">  Sch., Moorhead, Miss.</w:t>
      </w:r>
      <w:r>
        <w:rPr>
          <w:color w:val="000000"/>
          <w:sz w:val="24"/>
          <w:szCs w:val="24"/>
        </w:rPr>
        <w:t xml:space="preserve">, and to const. </w:t>
      </w:r>
      <w:r>
        <w:rPr>
          <w:color w:val="000000"/>
          <w:sz w:val="24"/>
          <w:szCs w:val="24"/>
        </w:rPr>
        <w:br/>
        <w:t xml:space="preserve">  MRS. MARY CORA BENNER L.M. 30.00</w:t>
      </w:r>
    </w:p>
    <w:p>
      <w:pPr>
        <w:widowControl w:val="on"/>
        <w:pBdr/>
        <w:spacing w:before="240" w:after="240" w:line="240" w:lineRule="auto"/>
        <w:ind w:left="0" w:right="0"/>
        <w:jc w:val="left"/>
      </w:pPr>
      <w:r>
        <w:rPr>
          <w:color w:val="000000"/>
          <w:sz w:val="24"/>
          <w:szCs w:val="24"/>
        </w:rPr>
        <w:t xml:space="preserve">New York.  Mrs. M.D.  Wicker. 25.00</w:t>
      </w:r>
    </w:p>
    <w:p>
      <w:pPr>
        <w:widowControl w:val="on"/>
        <w:pBdr/>
        <w:spacing w:before="240" w:after="240" w:line="240" w:lineRule="auto"/>
        <w:ind w:left="0" w:right="0"/>
        <w:jc w:val="left"/>
      </w:pPr>
      <w:r>
        <w:rPr>
          <w:color w:val="000000"/>
          <w:sz w:val="24"/>
          <w:szCs w:val="24"/>
        </w:rPr>
        <w:t xml:space="preserve">New York.  M.M.  Snowden, </w:t>
      </w:r>
      <w:r>
        <w:rPr>
          <w:i/>
          <w:color w:val="000000"/>
          <w:sz w:val="24"/>
          <w:szCs w:val="24"/>
        </w:rPr>
        <w:t xml:space="preserve">for Gloucester</w:t>
      </w:r>
      <w:r>
        <w:rPr>
          <w:i/>
          <w:color w:val="000000"/>
          <w:sz w:val="24"/>
          <w:szCs w:val="24"/>
        </w:rPr>
        <w:br/>
        <w:t xml:space="preserve">  Sch., Cappahosic, Va.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New York.  Mrs. Fred. Billings, 2 doz.</w:t>
      </w:r>
      <w:r>
        <w:rPr>
          <w:color w:val="000000"/>
          <w:sz w:val="24"/>
          <w:szCs w:val="24"/>
        </w:rPr>
        <w:br/>
        <w:t xml:space="preserve">  pieces Practice Cloth,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New York.  B. Van Wagenen, Box Candy,</w:t>
      </w:r>
      <w:r>
        <w:rPr>
          <w:color w:val="000000"/>
          <w:sz w:val="24"/>
          <w:szCs w:val="24"/>
        </w:rPr>
        <w:br/>
        <w:t xml:space="preserve">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North Walton.  Union Miss.  Soc. 15.90</w:t>
      </w:r>
    </w:p>
    <w:p>
      <w:pPr>
        <w:widowControl w:val="on"/>
        <w:pBdr/>
        <w:spacing w:before="240" w:after="240" w:line="240" w:lineRule="auto"/>
        <w:ind w:left="0" w:right="0"/>
        <w:jc w:val="left"/>
      </w:pPr>
      <w:r>
        <w:rPr>
          <w:color w:val="000000"/>
          <w:sz w:val="24"/>
          <w:szCs w:val="24"/>
        </w:rPr>
        <w:t xml:space="preserve">Ogdensburg. ——­ Soc., Box Bedding,</w:t>
      </w:r>
      <w:r>
        <w:rPr>
          <w:color w:val="000000"/>
          <w:sz w:val="24"/>
          <w:szCs w:val="24"/>
        </w:rPr>
        <w:br/>
        <w:t xml:space="preserve">  Freight paid, </w:t>
      </w:r>
      <w:r>
        <w:rPr>
          <w:i/>
          <w:color w:val="000000"/>
          <w:sz w:val="24"/>
          <w:szCs w:val="24"/>
        </w:rPr>
        <w:t xml:space="preserve">for Knoxville, Tenn.</w:t>
      </w:r>
    </w:p>
    <w:p>
      <w:pPr>
        <w:widowControl w:val="on"/>
        <w:pBdr/>
        <w:spacing w:before="240" w:after="240" w:line="240" w:lineRule="auto"/>
        <w:ind w:left="0" w:right="0"/>
        <w:jc w:val="left"/>
      </w:pPr>
      <w:r>
        <w:rPr>
          <w:color w:val="000000"/>
          <w:sz w:val="24"/>
          <w:szCs w:val="24"/>
        </w:rPr>
        <w:t xml:space="preserve">Orient.  Cong.  Ch. 7.60</w:t>
      </w:r>
    </w:p>
    <w:p>
      <w:pPr>
        <w:widowControl w:val="on"/>
        <w:pBdr/>
        <w:spacing w:before="240" w:after="240" w:line="240" w:lineRule="auto"/>
        <w:ind w:left="0" w:right="0"/>
        <w:jc w:val="left"/>
      </w:pPr>
      <w:r>
        <w:rPr>
          <w:color w:val="000000"/>
          <w:sz w:val="24"/>
          <w:szCs w:val="24"/>
        </w:rPr>
        <w:t xml:space="preserve">Oswego Falls.  First Cong.  Ch. 4.50</w:t>
      </w:r>
    </w:p>
    <w:p>
      <w:pPr>
        <w:widowControl w:val="on"/>
        <w:pBdr/>
        <w:spacing w:before="240" w:after="240" w:line="240" w:lineRule="auto"/>
        <w:ind w:left="0" w:right="0"/>
        <w:jc w:val="left"/>
      </w:pPr>
      <w:r>
        <w:rPr>
          <w:color w:val="000000"/>
          <w:sz w:val="24"/>
          <w:szCs w:val="24"/>
        </w:rPr>
        <w:t xml:space="preserve">Port Chester.  Sab.  Sch.  Cong.  Ch. 5.00</w:t>
      </w:r>
    </w:p>
    <w:p>
      <w:pPr>
        <w:widowControl w:val="on"/>
        <w:pBdr/>
        <w:spacing w:before="240" w:after="240" w:line="240" w:lineRule="auto"/>
        <w:ind w:left="0" w:right="0"/>
        <w:jc w:val="left"/>
      </w:pPr>
      <w:r>
        <w:rPr>
          <w:color w:val="000000"/>
          <w:sz w:val="24"/>
          <w:szCs w:val="24"/>
        </w:rPr>
        <w:t xml:space="preserve">Poughkeepsie.  First Cong.  Ch. 23.28</w:t>
      </w:r>
    </w:p>
    <w:p>
      <w:pPr>
        <w:widowControl w:val="on"/>
        <w:pBdr/>
        <w:spacing w:before="240" w:after="240" w:line="240" w:lineRule="auto"/>
        <w:ind w:left="0" w:right="0"/>
        <w:jc w:val="left"/>
      </w:pPr>
      <w:r>
        <w:rPr>
          <w:color w:val="000000"/>
          <w:sz w:val="24"/>
          <w:szCs w:val="24"/>
        </w:rPr>
        <w:t xml:space="preserve">Rushville.  Cong.  Ch., Bbl.  C., </w:t>
      </w:r>
      <w:r>
        <w:rPr>
          <w:i/>
          <w:color w:val="000000"/>
          <w:sz w:val="24"/>
          <w:szCs w:val="24"/>
        </w:rPr>
        <w:t xml:space="preserve">for Greenwood,</w:t>
      </w:r>
      <w:r>
        <w:rPr>
          <w:i/>
          <w:color w:val="000000"/>
          <w:sz w:val="24"/>
          <w:szCs w:val="24"/>
        </w:rPr>
        <w:br/>
        <w:t xml:space="preserve">  S.C.</w:t>
      </w:r>
    </w:p>
    <w:p>
      <w:pPr>
        <w:widowControl w:val="on"/>
        <w:pBdr/>
        <w:spacing w:before="240" w:after="240" w:line="240" w:lineRule="auto"/>
        <w:ind w:left="0" w:right="0"/>
        <w:jc w:val="left"/>
      </w:pPr>
      <w:r>
        <w:rPr>
          <w:color w:val="000000"/>
          <w:sz w:val="24"/>
          <w:szCs w:val="24"/>
        </w:rPr>
        <w:t xml:space="preserve">Sayville.  Sab.  Sch.  Cong.  Ch. 12.97</w:t>
      </w:r>
    </w:p>
    <w:p>
      <w:pPr>
        <w:widowControl w:val="on"/>
        <w:pBdr/>
        <w:spacing w:before="240" w:after="240" w:line="240" w:lineRule="auto"/>
        <w:ind w:left="0" w:right="0"/>
        <w:jc w:val="left"/>
      </w:pPr>
      <w:r>
        <w:rPr>
          <w:color w:val="000000"/>
          <w:sz w:val="24"/>
          <w:szCs w:val="24"/>
        </w:rPr>
        <w:t xml:space="preserve">Sidney.  Cong.  Ch. 19.75</w:t>
      </w:r>
    </w:p>
    <w:p>
      <w:pPr>
        <w:widowControl w:val="on"/>
        <w:pBdr/>
        <w:spacing w:before="240" w:after="240" w:line="240" w:lineRule="auto"/>
        <w:ind w:left="0" w:right="0"/>
        <w:jc w:val="left"/>
      </w:pPr>
      <w:r>
        <w:rPr>
          <w:color w:val="000000"/>
          <w:sz w:val="24"/>
          <w:szCs w:val="24"/>
        </w:rPr>
        <w:t xml:space="preserve">Sherburn.  Mrs. Tucker, Christmas Gifts,</w:t>
      </w:r>
      <w:r>
        <w:rPr>
          <w:color w:val="000000"/>
          <w:sz w:val="24"/>
          <w:szCs w:val="24"/>
        </w:rPr>
        <w:br/>
        <w:t xml:space="preserve">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Spencerport.  Miss Mary E. Dyer. 5.00</w:t>
      </w:r>
    </w:p>
    <w:p>
      <w:pPr>
        <w:widowControl w:val="on"/>
        <w:pBdr/>
        <w:spacing w:before="240" w:after="240" w:line="240" w:lineRule="auto"/>
        <w:ind w:left="0" w:right="0"/>
        <w:jc w:val="left"/>
      </w:pPr>
      <w:r>
        <w:rPr>
          <w:color w:val="000000"/>
          <w:sz w:val="24"/>
          <w:szCs w:val="24"/>
        </w:rPr>
        <w:t xml:space="preserve">Syracuse.  Plym.  Cong.  Ch. 23.84</w:t>
      </w:r>
    </w:p>
    <w:p>
      <w:pPr>
        <w:widowControl w:val="on"/>
        <w:pBdr/>
        <w:spacing w:before="240" w:after="240" w:line="240" w:lineRule="auto"/>
        <w:ind w:left="0" w:right="0"/>
        <w:jc w:val="left"/>
      </w:pPr>
      <w:r>
        <w:rPr>
          <w:color w:val="000000"/>
          <w:sz w:val="24"/>
          <w:szCs w:val="24"/>
        </w:rPr>
        <w:t xml:space="preserve">Troy.  Mrs. S. Tappins, 2; Mrs. D.</w:t>
      </w:r>
      <w:r>
        <w:rPr>
          <w:color w:val="000000"/>
          <w:sz w:val="24"/>
          <w:szCs w:val="24"/>
        </w:rPr>
        <w:br/>
        <w:t xml:space="preserve">  Baldwin and Friends, Bbl., </w:t>
      </w:r>
      <w:r>
        <w:rPr>
          <w:i/>
          <w:color w:val="000000"/>
          <w:sz w:val="24"/>
          <w:szCs w:val="24"/>
        </w:rPr>
        <w:t xml:space="preserve">for Cappahosic,</w:t>
      </w:r>
      <w:r>
        <w:rPr>
          <w:i/>
          <w:color w:val="000000"/>
          <w:sz w:val="24"/>
          <w:szCs w:val="24"/>
        </w:rPr>
        <w:br/>
        <w:t xml:space="preserve">  Va.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Vernon Center.  Rev. G.C.  Judson. 5.00</w:t>
      </w:r>
    </w:p>
    <w:p>
      <w:pPr>
        <w:widowControl w:val="on"/>
        <w:pBdr/>
        <w:spacing w:before="240" w:after="240" w:line="240" w:lineRule="auto"/>
        <w:ind w:left="0" w:right="0"/>
        <w:jc w:val="left"/>
      </w:pPr>
      <w:r>
        <w:rPr>
          <w:color w:val="000000"/>
          <w:sz w:val="24"/>
          <w:szCs w:val="24"/>
        </w:rPr>
        <w:t xml:space="preserve">Verona.  E. Day. 10.00</w:t>
      </w:r>
    </w:p>
    <w:p>
      <w:pPr>
        <w:widowControl w:val="on"/>
        <w:pBdr/>
        <w:spacing w:before="240" w:after="240" w:line="240" w:lineRule="auto"/>
        <w:ind w:left="0" w:right="0"/>
        <w:jc w:val="left"/>
      </w:pPr>
      <w:r>
        <w:rPr>
          <w:color w:val="000000"/>
          <w:sz w:val="24"/>
          <w:szCs w:val="24"/>
        </w:rPr>
        <w:t xml:space="preserve">Warsaw.  Sab.  Sch.  Cong.  Ch., Intermediate</w:t>
      </w:r>
      <w:r>
        <w:rPr>
          <w:color w:val="000000"/>
          <w:sz w:val="24"/>
          <w:szCs w:val="24"/>
        </w:rPr>
        <w:br/>
        <w:t xml:space="preserve">  Dept., </w:t>
      </w:r>
      <w:r>
        <w:rPr>
          <w:i/>
          <w:color w:val="000000"/>
          <w:sz w:val="24"/>
          <w:szCs w:val="24"/>
        </w:rPr>
        <w:t xml:space="preserve">for Student Aid, Big</w:t>
      </w:r>
      <w:r>
        <w:rPr>
          <w:i/>
          <w:color w:val="000000"/>
          <w:sz w:val="24"/>
          <w:szCs w:val="24"/>
        </w:rPr>
        <w:br/>
        <w:t xml:space="preserve">  Creek Gap, Tenn.</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West Bloomfield.  Sab.  Sch.  Cong.  Ch. 5.15</w:t>
      </w:r>
    </w:p>
    <w:p>
      <w:pPr>
        <w:widowControl w:val="on"/>
        <w:pBdr/>
        <w:spacing w:before="240" w:after="240" w:line="240" w:lineRule="auto"/>
        <w:ind w:left="0" w:right="0"/>
        <w:jc w:val="left"/>
      </w:pPr>
      <w:r>
        <w:rPr>
          <w:color w:val="000000"/>
          <w:sz w:val="24"/>
          <w:szCs w:val="24"/>
        </w:rPr>
        <w:t xml:space="preserve">West Winfield.  Cong.  Ch. 17.75</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Woodhaven.  Junior C.E.  Soc., Bbl.  C.,</w:t>
      </w:r>
      <w:r>
        <w:rPr>
          <w:color w:val="000000"/>
          <w:sz w:val="24"/>
          <w:szCs w:val="24"/>
        </w:rPr>
        <w:br/>
        <w:t xml:space="preserve">  </w:t>
      </w:r>
      <w:r>
        <w:rPr>
          <w:i/>
          <w:color w:val="000000"/>
          <w:sz w:val="24"/>
          <w:szCs w:val="24"/>
        </w:rPr>
        <w:t xml:space="preserve">for Moorhead, Miss.</w:t>
      </w:r>
    </w:p>
    <w:p>
      <w:pPr>
        <w:widowControl w:val="on"/>
        <w:pBdr/>
        <w:spacing w:before="240" w:after="240" w:line="240" w:lineRule="auto"/>
        <w:ind w:left="0" w:right="0"/>
        <w:jc w:val="left"/>
      </w:pPr>
      <w:r>
        <w:rPr>
          <w:color w:val="000000"/>
          <w:sz w:val="24"/>
          <w:szCs w:val="24"/>
        </w:rPr>
        <w:t xml:space="preserve">Woman’s Home Missionary Union of N.Y.,</w:t>
      </w:r>
      <w:r>
        <w:rPr>
          <w:color w:val="000000"/>
          <w:sz w:val="24"/>
          <w:szCs w:val="24"/>
        </w:rPr>
        <w:br/>
        <w:t xml:space="preserve">  by Mrs. J.J.  Pearsall, Treas., </w:t>
      </w:r>
      <w:r>
        <w:rPr>
          <w:i/>
          <w:color w:val="000000"/>
          <w:sz w:val="24"/>
          <w:szCs w:val="24"/>
        </w:rPr>
        <w:t xml:space="preserve">for</w:t>
      </w:r>
      <w:r>
        <w:rPr>
          <w:i/>
          <w:color w:val="000000"/>
          <w:sz w:val="24"/>
          <w:szCs w:val="24"/>
        </w:rPr>
        <w:br/>
        <w:t xml:space="preserve">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Albany.  First Cong.  Ch.,</w:t>
      </w:r>
      <w:r>
        <w:rPr>
          <w:color w:val="000000"/>
          <w:sz w:val="24"/>
          <w:szCs w:val="24"/>
        </w:rPr>
        <w:br/>
        <w:t xml:space="preserve">      C.E. 10.00</w:t>
      </w:r>
    </w:p>
    <w:p>
      <w:pPr>
        <w:widowControl w:val="on"/>
        <w:pBdr/>
        <w:spacing w:before="240" w:after="240" w:line="240" w:lineRule="auto"/>
        <w:ind w:left="0" w:right="0"/>
        <w:jc w:val="left"/>
      </w:pPr>
      <w:r>
        <w:rPr>
          <w:color w:val="000000"/>
          <w:sz w:val="24"/>
          <w:szCs w:val="24"/>
        </w:rPr>
        <w:t xml:space="preserve">    Aquebogue.  H.M.U. 18.00</w:t>
      </w:r>
    </w:p>
    <w:p>
      <w:pPr>
        <w:widowControl w:val="on"/>
        <w:pBdr/>
        <w:spacing w:before="240" w:after="240" w:line="240" w:lineRule="auto"/>
        <w:ind w:left="0" w:right="0"/>
        <w:jc w:val="left"/>
      </w:pPr>
      <w:r>
        <w:rPr>
          <w:color w:val="000000"/>
          <w:sz w:val="24"/>
          <w:szCs w:val="24"/>
        </w:rPr>
        <w:t xml:space="preserve">    Barryville.  W.M.S. 2.00</w:t>
      </w:r>
    </w:p>
    <w:p>
      <w:pPr>
        <w:widowControl w:val="on"/>
        <w:pBdr/>
        <w:spacing w:before="240" w:after="240" w:line="240" w:lineRule="auto"/>
        <w:ind w:left="0" w:right="0"/>
        <w:jc w:val="left"/>
      </w:pPr>
      <w:r>
        <w:rPr>
          <w:color w:val="000000"/>
          <w:sz w:val="24"/>
          <w:szCs w:val="24"/>
        </w:rPr>
        <w:t xml:space="preserve">    Brooklyn.  Park Ch., L.M.S. 6.00</w:t>
      </w:r>
    </w:p>
    <w:p>
      <w:pPr>
        <w:widowControl w:val="on"/>
        <w:pBdr/>
        <w:spacing w:before="240" w:after="240" w:line="240" w:lineRule="auto"/>
        <w:ind w:left="0" w:right="0"/>
        <w:jc w:val="left"/>
      </w:pPr>
      <w:r>
        <w:rPr>
          <w:color w:val="000000"/>
          <w:sz w:val="24"/>
          <w:szCs w:val="24"/>
        </w:rPr>
        <w:t xml:space="preserve">    Churchville.  Sab.  Sch. </w:t>
      </w:r>
      <w:r>
        <w:rPr>
          <w:color w:val="000000"/>
          <w:sz w:val="24"/>
          <w:szCs w:val="24"/>
        </w:rPr>
        <w:br/>
        <w:t xml:space="preserve">      Mission Circle. 5.00</w:t>
      </w:r>
    </w:p>
    <w:p>
      <w:pPr>
        <w:widowControl w:val="on"/>
        <w:pBdr/>
        <w:spacing w:before="240" w:after="240" w:line="240" w:lineRule="auto"/>
        <w:ind w:left="0" w:right="0"/>
        <w:jc w:val="left"/>
      </w:pPr>
      <w:r>
        <w:rPr>
          <w:color w:val="000000"/>
          <w:sz w:val="24"/>
          <w:szCs w:val="24"/>
        </w:rPr>
        <w:t xml:space="preserve">    Flushing.  S.S. of First</w:t>
      </w:r>
      <w:r>
        <w:rPr>
          <w:color w:val="000000"/>
          <w:sz w:val="24"/>
          <w:szCs w:val="24"/>
        </w:rPr>
        <w:br/>
        <w:t xml:space="preserve">      Cong.  Ch. 36.00</w:t>
      </w:r>
    </w:p>
    <w:p>
      <w:pPr>
        <w:widowControl w:val="on"/>
        <w:pBdr/>
        <w:spacing w:before="240" w:after="240" w:line="240" w:lineRule="auto"/>
        <w:ind w:left="0" w:right="0"/>
        <w:jc w:val="left"/>
      </w:pPr>
      <w:r>
        <w:rPr>
          <w:color w:val="000000"/>
          <w:sz w:val="24"/>
          <w:szCs w:val="24"/>
        </w:rPr>
        <w:t xml:space="preserve">Ithaca.  W.H.M.S. 10.00</w:t>
      </w:r>
    </w:p>
    <w:p>
      <w:pPr>
        <w:widowControl w:val="on"/>
        <w:pBdr/>
        <w:spacing w:before="240" w:after="240" w:line="240" w:lineRule="auto"/>
        <w:ind w:left="0" w:right="0"/>
        <w:jc w:val="left"/>
      </w:pPr>
      <w:r>
        <w:rPr>
          <w:color w:val="000000"/>
          <w:sz w:val="24"/>
          <w:szCs w:val="24"/>
        </w:rPr>
        <w:t xml:space="preserve">New York.  Broadway Tab. </w:t>
      </w:r>
      <w:r>
        <w:rPr>
          <w:color w:val="000000"/>
          <w:sz w:val="24"/>
          <w:szCs w:val="24"/>
        </w:rPr>
        <w:br/>
        <w:t xml:space="preserve">Ch.  Soc. 93.25</w:t>
      </w:r>
    </w:p>
    <w:p>
      <w:pPr>
        <w:widowControl w:val="on"/>
        <w:pBdr/>
        <w:spacing w:before="240" w:after="240" w:line="240" w:lineRule="auto"/>
        <w:ind w:left="0" w:right="0"/>
        <w:jc w:val="left"/>
      </w:pPr>
      <w:r>
        <w:rPr>
          <w:color w:val="000000"/>
          <w:sz w:val="24"/>
          <w:szCs w:val="24"/>
        </w:rPr>
        <w:t xml:space="preserve">Syracuse.  Geddes Ch., W.M.S. 14.00</w:t>
      </w:r>
    </w:p>
    <w:p>
      <w:pPr>
        <w:widowControl w:val="on"/>
        <w:pBdr/>
        <w:spacing w:before="0" w:after="0" w:line="240" w:lineRule="auto"/>
        <w:ind w:left="0" w:right="0"/>
        <w:jc w:val="left"/>
      </w:pPr>
      <w:r>
        <w:rPr>
          <w:rFonts w:ascii="fixed" w:hAnsi="fixed" w:cs="fixed"/>
          <w:color w:val="000000"/>
          <w:sz w:val="24"/>
          <w:szCs w:val="24"/>
        </w:rPr>
        <w:t xml:space="preserve">
Warsaw.  C.E.                       10.50
------      204.75
---------
$1,236.78
</w:t>
      </w:r>
    </w:p>
    <w:p>
      <w:pPr>
        <w:widowControl w:val="on"/>
        <w:pBdr/>
        <w:spacing w:before="240" w:after="240" w:line="240" w:lineRule="auto"/>
        <w:ind w:left="0" w:right="0"/>
        <w:jc w:val="left"/>
      </w:pPr>
      <w:r>
        <w:rPr>
          <w:color w:val="000000"/>
          <w:sz w:val="24"/>
          <w:szCs w:val="24"/>
        </w:rPr>
        <w:t xml:space="preserve">ESTATE.</w:t>
      </w:r>
    </w:p>
    <w:p>
      <w:pPr>
        <w:widowControl w:val="on"/>
        <w:pBdr/>
        <w:spacing w:before="0" w:after="0" w:line="240" w:lineRule="auto"/>
        <w:ind w:left="0" w:right="0"/>
        <w:jc w:val="left"/>
      </w:pPr>
      <w:r>
        <w:rPr>
          <w:rFonts w:ascii="fixed" w:hAnsi="fixed" w:cs="fixed"/>
          <w:color w:val="000000"/>
          <w:sz w:val="24"/>
          <w:szCs w:val="24"/>
        </w:rPr>
        <w:t xml:space="preserve">
Lockport.  Estate of Edward Simmons.             4,900.00
---------
$6,136.78
</w:t>
      </w:r>
    </w:p>
    <w:p>
      <w:pPr>
        <w:keepNext w:val="on"/>
        <w:widowControl w:val="on"/>
        <w:pBdr/>
        <w:spacing w:before="299" w:after="299" w:line="240" w:lineRule="auto"/>
        <w:ind w:left="0" w:right="0"/>
        <w:jc w:val="left"/>
        <w:outlineLvl w:val="1"/>
      </w:pPr>
      <w:r>
        <w:rPr>
          <w:b/>
          <w:color w:val="000000"/>
          <w:sz w:val="36"/>
          <w:szCs w:val="36"/>
        </w:rPr>
        <w:t xml:space="preserve">NEW JERSEY, $239.50.</w:t>
      </w:r>
    </w:p>
    <w:p>
      <w:pPr>
        <w:widowControl w:val="on"/>
        <w:pBdr/>
        <w:spacing w:before="240" w:after="240" w:line="240" w:lineRule="auto"/>
        <w:ind w:left="0" w:right="0"/>
        <w:jc w:val="left"/>
      </w:pPr>
      <w:r>
        <w:rPr>
          <w:color w:val="000000"/>
          <w:sz w:val="24"/>
          <w:szCs w:val="24"/>
        </w:rPr>
        <w:t xml:space="preserve">Chatham.  Sab.  Sch.  Stanley Cong.  Ch. 10.00</w:t>
      </w:r>
    </w:p>
    <w:p>
      <w:pPr>
        <w:widowControl w:val="on"/>
        <w:pBdr/>
        <w:spacing w:before="240" w:after="240" w:line="240" w:lineRule="auto"/>
        <w:ind w:left="0" w:right="0"/>
        <w:jc w:val="left"/>
      </w:pPr>
      <w:r>
        <w:rPr>
          <w:color w:val="000000"/>
          <w:sz w:val="24"/>
          <w:szCs w:val="24"/>
        </w:rPr>
        <w:t xml:space="preserve">Colts Neck.  Reformed Ch. 3.43</w:t>
      </w:r>
    </w:p>
    <w:p>
      <w:pPr>
        <w:widowControl w:val="on"/>
        <w:pBdr/>
        <w:spacing w:before="240" w:after="240" w:line="240" w:lineRule="auto"/>
        <w:ind w:left="0" w:right="0"/>
        <w:jc w:val="left"/>
      </w:pPr>
      <w:r>
        <w:rPr>
          <w:color w:val="000000"/>
          <w:sz w:val="24"/>
          <w:szCs w:val="24"/>
        </w:rPr>
        <w:t xml:space="preserve">Hammonton.  Miss Carrie E. Alden, </w:t>
      </w:r>
      <w:r>
        <w:rPr>
          <w:i/>
          <w:color w:val="000000"/>
          <w:sz w:val="24"/>
          <w:szCs w:val="24"/>
        </w:rPr>
        <w:t xml:space="preserve">for</w:t>
      </w:r>
      <w:r>
        <w:rPr>
          <w:i/>
          <w:color w:val="000000"/>
          <w:sz w:val="24"/>
          <w:szCs w:val="24"/>
        </w:rPr>
        <w:br/>
        <w:t xml:space="preserve">  Student Aid, Dorchester Acad., McIntosh,</w:t>
      </w:r>
      <w:r>
        <w:rPr>
          <w:i/>
          <w:color w:val="000000"/>
          <w:sz w:val="24"/>
          <w:szCs w:val="24"/>
        </w:rPr>
        <w:br/>
        <w:t xml:space="preserve">  Ga.</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Monroe.  “Temperance Legion,” Pkg. </w:t>
      </w:r>
      <w:r>
        <w:rPr>
          <w:color w:val="000000"/>
          <w:sz w:val="24"/>
          <w:szCs w:val="24"/>
        </w:rPr>
        <w:br/>
        <w:t xml:space="preserve">  Papers and Cards, </w:t>
      </w:r>
      <w:r>
        <w:rPr>
          <w:i/>
          <w:color w:val="000000"/>
          <w:sz w:val="24"/>
          <w:szCs w:val="24"/>
        </w:rPr>
        <w:t xml:space="preserve">for Beach Inst.,</w:t>
      </w:r>
      <w:r>
        <w:rPr>
          <w:i/>
          <w:color w:val="000000"/>
          <w:sz w:val="24"/>
          <w:szCs w:val="24"/>
        </w:rPr>
        <w:br/>
        <w:t xml:space="preserve">  Savannah, Ga.</w:t>
      </w:r>
    </w:p>
    <w:p>
      <w:pPr>
        <w:widowControl w:val="on"/>
        <w:pBdr/>
        <w:spacing w:before="240" w:after="240" w:line="240" w:lineRule="auto"/>
        <w:ind w:left="0" w:right="0"/>
        <w:jc w:val="left"/>
      </w:pPr>
      <w:r>
        <w:rPr>
          <w:color w:val="000000"/>
          <w:sz w:val="24"/>
          <w:szCs w:val="24"/>
        </w:rPr>
        <w:t xml:space="preserve">Roselle.  “A Friend” (50 of which </w:t>
      </w:r>
      <w:r>
        <w:rPr>
          <w:i/>
          <w:color w:val="000000"/>
          <w:sz w:val="24"/>
          <w:szCs w:val="24"/>
        </w:rPr>
        <w:t xml:space="preserve">for</w:t>
      </w:r>
      <w:r>
        <w:rPr>
          <w:i/>
          <w:color w:val="000000"/>
          <w:sz w:val="24"/>
          <w:szCs w:val="24"/>
        </w:rPr>
        <w:br/>
        <w:t xml:space="preserve">  Pleasant Hill Acad., Tenn., Girls</w:t>
      </w:r>
      <w:r>
        <w:rPr>
          <w:i/>
          <w:color w:val="000000"/>
          <w:sz w:val="24"/>
          <w:szCs w:val="24"/>
        </w:rPr>
        <w:br/>
        <w:t xml:space="preserve">  Dept.</w:t>
      </w:r>
      <w:r>
        <w:rPr>
          <w:color w:val="000000"/>
          <w:sz w:val="24"/>
          <w:szCs w:val="24"/>
        </w:rPr>
        <w:t xml:space="preserve">) 150.00</w:t>
      </w:r>
    </w:p>
    <w:p>
      <w:pPr>
        <w:widowControl w:val="on"/>
        <w:pBdr/>
        <w:spacing w:before="240" w:after="240" w:line="240" w:lineRule="auto"/>
        <w:ind w:left="0" w:right="0"/>
        <w:jc w:val="left"/>
      </w:pPr>
      <w:r>
        <w:rPr>
          <w:color w:val="000000"/>
          <w:sz w:val="24"/>
          <w:szCs w:val="24"/>
        </w:rPr>
        <w:t xml:space="preserve">Trenton.  Mrs. O.S.  Fuller. 5.00</w:t>
      </w:r>
    </w:p>
    <w:p>
      <w:pPr>
        <w:widowControl w:val="on"/>
        <w:pBdr/>
        <w:spacing w:before="240" w:after="240" w:line="240" w:lineRule="auto"/>
        <w:ind w:left="0" w:right="0"/>
        <w:jc w:val="left"/>
      </w:pPr>
      <w:r>
        <w:rPr>
          <w:color w:val="000000"/>
          <w:sz w:val="24"/>
          <w:szCs w:val="24"/>
        </w:rPr>
        <w:t xml:space="preserve">Upper Montclair.  Sab.  Sch.  Christian</w:t>
      </w:r>
      <w:r>
        <w:rPr>
          <w:color w:val="000000"/>
          <w:sz w:val="24"/>
          <w:szCs w:val="24"/>
        </w:rPr>
        <w:br/>
        <w:t xml:space="preserve">  Union Cong.  Ch. 34.87</w:t>
      </w:r>
    </w:p>
    <w:p>
      <w:pPr>
        <w:widowControl w:val="on"/>
        <w:pBdr/>
        <w:spacing w:before="240" w:after="240" w:line="240" w:lineRule="auto"/>
        <w:ind w:left="0" w:right="0"/>
        <w:jc w:val="left"/>
      </w:pPr>
      <w:r>
        <w:rPr>
          <w:color w:val="000000"/>
          <w:sz w:val="24"/>
          <w:szCs w:val="24"/>
        </w:rPr>
        <w:t xml:space="preserve">Westfield.  Ministering Children’s</w:t>
      </w:r>
      <w:r>
        <w:rPr>
          <w:color w:val="000000"/>
          <w:sz w:val="24"/>
          <w:szCs w:val="24"/>
        </w:rPr>
        <w:br/>
        <w:t xml:space="preserve">  League, Box Gifts, </w:t>
      </w:r>
      <w:r>
        <w:rPr>
          <w:i/>
          <w:color w:val="000000"/>
          <w:sz w:val="24"/>
          <w:szCs w:val="24"/>
        </w:rPr>
        <w:t xml:space="preserve">for McIntosh, Ga.</w:t>
      </w:r>
      <w:r>
        <w:rPr>
          <w:color w:val="000000"/>
          <w:sz w:val="24"/>
          <w:szCs w:val="24"/>
        </w:rPr>
        <w:br/>
        <w:t xml:space="preserve">  ——.  “M.N.E.” 10.00</w:t>
      </w:r>
    </w:p>
    <w:p>
      <w:pPr>
        <w:widowControl w:val="on"/>
        <w:pBdr/>
        <w:spacing w:before="240" w:after="240" w:line="240" w:lineRule="auto"/>
        <w:ind w:left="0" w:right="0"/>
        <w:jc w:val="left"/>
      </w:pPr>
      <w:r>
        <w:rPr>
          <w:color w:val="000000"/>
          <w:sz w:val="24"/>
          <w:szCs w:val="24"/>
        </w:rPr>
        <w:t xml:space="preserve">Woman’s Home Missionary Union of the</w:t>
      </w:r>
      <w:r>
        <w:rPr>
          <w:color w:val="000000"/>
          <w:sz w:val="24"/>
          <w:szCs w:val="24"/>
        </w:rPr>
        <w:br/>
        <w:t xml:space="preserve">  N.J.  Assn., by Mrs. J.H.  Denison,</w:t>
      </w:r>
      <w:r>
        <w:rPr>
          <w:color w:val="000000"/>
          <w:sz w:val="24"/>
          <w:szCs w:val="24"/>
        </w:rPr>
        <w:br/>
        <w:t xml:space="preserve">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Bound Brook.  Sunbeam</w:t>
      </w:r>
      <w:r>
        <w:rPr>
          <w:color w:val="000000"/>
          <w:sz w:val="24"/>
          <w:szCs w:val="24"/>
        </w:rPr>
        <w:br/>
        <w:t xml:space="preserve">Mission Circle. 6.04</w:t>
      </w:r>
    </w:p>
    <w:p>
      <w:pPr>
        <w:widowControl w:val="on"/>
        <w:pBdr/>
        <w:spacing w:before="240" w:after="240" w:line="240" w:lineRule="auto"/>
        <w:ind w:left="0" w:right="0"/>
        <w:jc w:val="left"/>
      </w:pPr>
      <w:r>
        <w:rPr>
          <w:color w:val="000000"/>
          <w:sz w:val="24"/>
          <w:szCs w:val="24"/>
        </w:rPr>
        <w:t xml:space="preserve">Philadelphia, Pa.  Central</w:t>
      </w:r>
      <w:r>
        <w:rPr>
          <w:color w:val="000000"/>
          <w:sz w:val="24"/>
          <w:szCs w:val="24"/>
        </w:rPr>
        <w:br/>
        <w:t xml:space="preserve">Cong.  Ch., W.H.M.S. 11.16</w:t>
      </w:r>
    </w:p>
    <w:p>
      <w:pPr>
        <w:widowControl w:val="on"/>
        <w:pBdr/>
        <w:spacing w:before="0" w:after="0" w:line="240" w:lineRule="auto"/>
        <w:ind w:left="0" w:right="0"/>
        <w:jc w:val="left"/>
      </w:pPr>
      <w:r>
        <w:rPr>
          <w:rFonts w:ascii="fixed" w:hAnsi="fixed" w:cs="fixed"/>
          <w:color w:val="000000"/>
          <w:sz w:val="24"/>
          <w:szCs w:val="24"/>
        </w:rPr>
        <w:t xml:space="preserve">
Washington, D.C.  Missionary
Circle and Juniors,
Plymouth Cong.  Ch.                5.00
------       22.20
</w:t>
      </w:r>
    </w:p>
    <w:p>
      <w:pPr>
        <w:keepNext w:val="on"/>
        <w:widowControl w:val="on"/>
        <w:pBdr/>
        <w:spacing w:before="299" w:after="299" w:line="240" w:lineRule="auto"/>
        <w:ind w:left="0" w:right="0"/>
        <w:jc w:val="left"/>
        <w:outlineLvl w:val="1"/>
      </w:pPr>
      <w:r>
        <w:rPr>
          <w:b/>
          <w:color w:val="000000"/>
          <w:sz w:val="36"/>
          <w:szCs w:val="36"/>
        </w:rPr>
        <w:t xml:space="preserve">PENNSYLVANIA, $43.34.</w:t>
      </w:r>
    </w:p>
    <w:p>
      <w:pPr>
        <w:widowControl w:val="on"/>
        <w:pBdr/>
        <w:spacing w:before="240" w:after="240" w:line="240" w:lineRule="auto"/>
        <w:ind w:left="0" w:right="0"/>
        <w:jc w:val="left"/>
      </w:pPr>
      <w:r>
        <w:rPr>
          <w:color w:val="000000"/>
          <w:sz w:val="24"/>
          <w:szCs w:val="24"/>
        </w:rPr>
        <w:t xml:space="preserve">Coudersport.  John S. and Mary W.</w:t>
      </w:r>
      <w:r>
        <w:rPr>
          <w:color w:val="000000"/>
          <w:sz w:val="24"/>
          <w:szCs w:val="24"/>
        </w:rPr>
        <w:br/>
        <w:t xml:space="preserve">  Mann. 5.00</w:t>
      </w:r>
    </w:p>
    <w:p>
      <w:pPr>
        <w:widowControl w:val="on"/>
        <w:pBdr/>
        <w:spacing w:before="240" w:after="240" w:line="240" w:lineRule="auto"/>
        <w:ind w:left="0" w:right="0"/>
        <w:jc w:val="left"/>
      </w:pPr>
      <w:r>
        <w:rPr>
          <w:color w:val="000000"/>
          <w:sz w:val="24"/>
          <w:szCs w:val="24"/>
        </w:rPr>
        <w:t xml:space="preserve">Edwardsdale.  Welsh Cong.  Ch. 5.00</w:t>
      </w:r>
    </w:p>
    <w:p>
      <w:pPr>
        <w:widowControl w:val="on"/>
        <w:pBdr/>
        <w:spacing w:before="240" w:after="240" w:line="240" w:lineRule="auto"/>
        <w:ind w:left="0" w:right="0"/>
        <w:jc w:val="left"/>
      </w:pPr>
      <w:r>
        <w:rPr>
          <w:color w:val="000000"/>
          <w:sz w:val="24"/>
          <w:szCs w:val="24"/>
        </w:rPr>
        <w:t xml:space="preserve">Germantown.  Mrs. B.R.  Smith, </w:t>
      </w:r>
      <w:r>
        <w:rPr>
          <w:i/>
          <w:color w:val="000000"/>
          <w:sz w:val="24"/>
          <w:szCs w:val="24"/>
        </w:rPr>
        <w:t xml:space="preserve">for</w:t>
      </w:r>
      <w:r>
        <w:rPr>
          <w:i/>
          <w:color w:val="000000"/>
          <w:sz w:val="24"/>
          <w:szCs w:val="24"/>
        </w:rPr>
        <w:br/>
        <w:t xml:space="preserve">  Gloucester Sch., Cappahosic, Va.</w:t>
      </w:r>
      <w:r>
        <w:rPr>
          <w:color w:val="000000"/>
          <w:sz w:val="24"/>
          <w:szCs w:val="24"/>
        </w:rPr>
        <w:t xml:space="preserve"> 2.34</w:t>
      </w:r>
    </w:p>
    <w:p>
      <w:pPr>
        <w:widowControl w:val="on"/>
        <w:pBdr/>
        <w:spacing w:before="240" w:after="240" w:line="240" w:lineRule="auto"/>
        <w:ind w:left="0" w:right="0"/>
        <w:jc w:val="left"/>
      </w:pPr>
      <w:r>
        <w:rPr>
          <w:color w:val="000000"/>
          <w:sz w:val="24"/>
          <w:szCs w:val="24"/>
        </w:rPr>
        <w:t xml:space="preserve">Germantown.  Mrs. B.R.  Smith and</w:t>
      </w:r>
      <w:r>
        <w:rPr>
          <w:color w:val="000000"/>
          <w:sz w:val="24"/>
          <w:szCs w:val="24"/>
        </w:rPr>
        <w:br/>
        <w:t xml:space="preserve">  Friends, Bbl., </w:t>
      </w:r>
      <w:r>
        <w:rPr>
          <w:i/>
          <w:color w:val="000000"/>
          <w:sz w:val="24"/>
          <w:szCs w:val="24"/>
        </w:rPr>
        <w:t xml:space="preserve">for Cappahosic, Va.</w:t>
      </w:r>
    </w:p>
    <w:p>
      <w:pPr>
        <w:widowControl w:val="on"/>
        <w:pBdr/>
        <w:spacing w:before="240" w:after="240" w:line="240" w:lineRule="auto"/>
        <w:ind w:left="0" w:right="0"/>
        <w:jc w:val="left"/>
      </w:pPr>
      <w:r>
        <w:rPr>
          <w:color w:val="000000"/>
          <w:sz w:val="24"/>
          <w:szCs w:val="24"/>
        </w:rPr>
        <w:t xml:space="preserve">Guy’s Mills.  Mrs. F.M.  Guy. 5.00</w:t>
      </w:r>
    </w:p>
    <w:p>
      <w:pPr>
        <w:widowControl w:val="on"/>
        <w:pBdr/>
        <w:spacing w:before="240" w:after="240" w:line="240" w:lineRule="auto"/>
        <w:ind w:left="0" w:right="0"/>
        <w:jc w:val="left"/>
      </w:pPr>
      <w:r>
        <w:rPr>
          <w:color w:val="000000"/>
          <w:sz w:val="24"/>
          <w:szCs w:val="24"/>
        </w:rPr>
        <w:t xml:space="preserve">Philadelphia.  Mrs. Rebecca White, </w:t>
      </w:r>
      <w:r>
        <w:rPr>
          <w:i/>
          <w:color w:val="000000"/>
          <w:sz w:val="24"/>
          <w:szCs w:val="24"/>
        </w:rPr>
        <w:t xml:space="preserve">for</w:t>
      </w:r>
      <w:r>
        <w:rPr>
          <w:i/>
          <w:color w:val="000000"/>
          <w:sz w:val="24"/>
          <w:szCs w:val="24"/>
        </w:rPr>
        <w:br/>
        <w:t xml:space="preserve">  Gloucester Sch., Cappahosic, Va.</w:t>
      </w:r>
      <w:r>
        <w:rPr>
          <w:color w:val="000000"/>
          <w:sz w:val="24"/>
          <w:szCs w:val="24"/>
        </w:rPr>
        <w:t xml:space="preserve"> 10.00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Scranton.  Providence Welsh Cong.  Ch. 2.00</w:t>
      </w:r>
    </w:p>
    <w:p>
      <w:pPr>
        <w:widowControl w:val="on"/>
        <w:pBdr/>
        <w:spacing w:before="240" w:after="240" w:line="240" w:lineRule="auto"/>
        <w:ind w:left="0" w:right="0"/>
        <w:jc w:val="left"/>
      </w:pPr>
      <w:r>
        <w:rPr>
          <w:color w:val="000000"/>
          <w:sz w:val="24"/>
          <w:szCs w:val="24"/>
        </w:rPr>
        <w:t xml:space="preserve">Scranton.  F.K.  Tracy, </w:t>
      </w:r>
      <w:r>
        <w:rPr>
          <w:i/>
          <w:color w:val="000000"/>
          <w:sz w:val="24"/>
          <w:szCs w:val="24"/>
        </w:rPr>
        <w:t xml:space="preserve">for Blacksmith</w:t>
      </w:r>
      <w:r>
        <w:rPr>
          <w:i/>
          <w:color w:val="000000"/>
          <w:sz w:val="24"/>
          <w:szCs w:val="24"/>
        </w:rPr>
        <w:br/>
        <w:t xml:space="preserve">  Shop, Selma, Ala.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South Bethlehem.  Charles E. Webster. 4.00</w:t>
      </w:r>
    </w:p>
    <w:p>
      <w:pPr>
        <w:widowControl w:val="on"/>
        <w:pBdr/>
        <w:spacing w:before="240" w:after="240" w:line="240" w:lineRule="auto"/>
        <w:ind w:left="0" w:right="0"/>
        <w:jc w:val="left"/>
      </w:pPr>
      <w:r>
        <w:rPr>
          <w:color w:val="000000"/>
          <w:sz w:val="24"/>
          <w:szCs w:val="24"/>
        </w:rPr>
        <w:t xml:space="preserve">Tarentum.  Ref.  Presb.  Ch., L.M.S.,</w:t>
      </w:r>
      <w:r>
        <w:rPr>
          <w:color w:val="000000"/>
          <w:sz w:val="24"/>
          <w:szCs w:val="24"/>
        </w:rPr>
        <w:br/>
        <w:t xml:space="preserve">  Bbl.  C.,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Wilkesbarre.  Puritan Cong.  Ch. 5.00</w:t>
      </w:r>
    </w:p>
    <w:p>
      <w:pPr>
        <w:keepNext w:val="on"/>
        <w:widowControl w:val="on"/>
        <w:pBdr/>
        <w:spacing w:before="299" w:after="299" w:line="240" w:lineRule="auto"/>
        <w:ind w:left="0" w:right="0"/>
        <w:jc w:val="left"/>
        <w:outlineLvl w:val="1"/>
      </w:pPr>
      <w:r>
        <w:rPr>
          <w:b/>
          <w:color w:val="000000"/>
          <w:sz w:val="36"/>
          <w:szCs w:val="36"/>
        </w:rPr>
        <w:t xml:space="preserve">OHIO, $1,120.46.</w:t>
      </w:r>
    </w:p>
    <w:p>
      <w:pPr>
        <w:widowControl w:val="on"/>
        <w:pBdr/>
        <w:spacing w:before="240" w:after="240" w:line="240" w:lineRule="auto"/>
        <w:ind w:left="0" w:right="0"/>
        <w:jc w:val="left"/>
      </w:pPr>
      <w:r>
        <w:rPr>
          <w:color w:val="000000"/>
          <w:sz w:val="24"/>
          <w:szCs w:val="24"/>
        </w:rPr>
        <w:t xml:space="preserve">Akron.  First Cong.  Ch. 6.00</w:t>
      </w:r>
    </w:p>
    <w:p>
      <w:pPr>
        <w:widowControl w:val="on"/>
        <w:pBdr/>
        <w:spacing w:before="240" w:after="240" w:line="240" w:lineRule="auto"/>
        <w:ind w:left="0" w:right="0"/>
        <w:jc w:val="left"/>
      </w:pPr>
      <w:r>
        <w:rPr>
          <w:color w:val="000000"/>
          <w:sz w:val="24"/>
          <w:szCs w:val="24"/>
        </w:rPr>
        <w:t xml:space="preserve">Akron.  Sab.  Sch.  West Cong.  Ch. 5.00</w:t>
      </w:r>
    </w:p>
    <w:p>
      <w:pPr>
        <w:widowControl w:val="on"/>
        <w:pBdr/>
        <w:spacing w:before="240" w:after="240" w:line="240" w:lineRule="auto"/>
        <w:ind w:left="0" w:right="0"/>
        <w:jc w:val="left"/>
      </w:pPr>
      <w:r>
        <w:rPr>
          <w:color w:val="000000"/>
          <w:sz w:val="24"/>
          <w:szCs w:val="24"/>
        </w:rPr>
        <w:t xml:space="preserve">Bellevue.  Jun.  C.E.S., by Mrs. Rev. C.K. </w:t>
      </w:r>
      <w:r>
        <w:rPr>
          <w:color w:val="000000"/>
          <w:sz w:val="24"/>
          <w:szCs w:val="24"/>
        </w:rPr>
        <w:br/>
        <w:t xml:space="preserve">  Swartz, Box Dolls, </w:t>
      </w:r>
      <w:r>
        <w:rPr>
          <w:i/>
          <w:color w:val="000000"/>
          <w:sz w:val="24"/>
          <w:szCs w:val="24"/>
        </w:rPr>
        <w:t xml:space="preserve">etc</w:t>
      </w:r>
      <w:r>
        <w:rPr>
          <w:color w:val="000000"/>
          <w:sz w:val="24"/>
          <w:szCs w:val="24"/>
        </w:rPr>
        <w:t xml:space="preserve">., </w:t>
      </w:r>
      <w:r>
        <w:rPr>
          <w:i/>
          <w:color w:val="000000"/>
          <w:sz w:val="24"/>
          <w:szCs w:val="24"/>
        </w:rPr>
        <w:t xml:space="preserve">for Grand</w:t>
      </w:r>
      <w:r>
        <w:rPr>
          <w:i/>
          <w:color w:val="000000"/>
          <w:sz w:val="24"/>
          <w:szCs w:val="24"/>
        </w:rPr>
        <w:br/>
        <w:t xml:space="preserve">  View, Tenn.</w:t>
      </w:r>
    </w:p>
    <w:p>
      <w:pPr>
        <w:widowControl w:val="on"/>
        <w:pBdr/>
        <w:spacing w:before="240" w:after="240" w:line="240" w:lineRule="auto"/>
        <w:ind w:left="0" w:right="0"/>
        <w:jc w:val="left"/>
      </w:pPr>
      <w:r>
        <w:rPr>
          <w:color w:val="000000"/>
          <w:sz w:val="24"/>
          <w:szCs w:val="24"/>
        </w:rPr>
        <w:t xml:space="preserve">Cincinnati.  Lawrence St. Cong.  Ch., 31;</w:t>
      </w:r>
      <w:r>
        <w:rPr>
          <w:color w:val="000000"/>
          <w:sz w:val="24"/>
          <w:szCs w:val="24"/>
        </w:rPr>
        <w:br/>
        <w:t xml:space="preserve">  Columbia Cong.  Ch., 10.51. 41.51</w:t>
      </w:r>
    </w:p>
    <w:p>
      <w:pPr>
        <w:widowControl w:val="on"/>
        <w:pBdr/>
        <w:spacing w:before="240" w:after="240" w:line="240" w:lineRule="auto"/>
        <w:ind w:left="0" w:right="0"/>
        <w:jc w:val="left"/>
      </w:pPr>
      <w:r>
        <w:rPr>
          <w:color w:val="000000"/>
          <w:sz w:val="24"/>
          <w:szCs w:val="24"/>
        </w:rPr>
        <w:t xml:space="preserve">Cincinnati.  Storrs Cong.  Ch., </w:t>
      </w:r>
      <w:r>
        <w:rPr>
          <w:i/>
          <w:color w:val="000000"/>
          <w:sz w:val="24"/>
          <w:szCs w:val="24"/>
        </w:rPr>
        <w:t xml:space="preserve">for Campton,</w:t>
      </w:r>
      <w:r>
        <w:rPr>
          <w:i/>
          <w:color w:val="000000"/>
          <w:sz w:val="24"/>
          <w:szCs w:val="24"/>
        </w:rPr>
        <w:br/>
        <w:t xml:space="preserve">  Ky.</w:t>
      </w:r>
      <w:r>
        <w:rPr>
          <w:color w:val="000000"/>
          <w:sz w:val="24"/>
          <w:szCs w:val="24"/>
        </w:rPr>
        <w:t xml:space="preserve"> 4.45</w:t>
      </w:r>
    </w:p>
    <w:p>
      <w:pPr>
        <w:widowControl w:val="on"/>
        <w:pBdr/>
        <w:spacing w:before="240" w:after="240" w:line="240" w:lineRule="auto"/>
        <w:ind w:left="0" w:right="0"/>
        <w:jc w:val="left"/>
      </w:pPr>
      <w:r>
        <w:rPr>
          <w:color w:val="000000"/>
          <w:sz w:val="24"/>
          <w:szCs w:val="24"/>
        </w:rPr>
        <w:t xml:space="preserve">Claridon.  Mrs. Bruce, </w:t>
      </w:r>
      <w:r>
        <w:rPr>
          <w:i/>
          <w:color w:val="000000"/>
          <w:sz w:val="24"/>
          <w:szCs w:val="24"/>
        </w:rPr>
        <w:t xml:space="preserve">for Thunderhawk</w:t>
      </w:r>
      <w:r>
        <w:rPr>
          <w:i/>
          <w:color w:val="000000"/>
          <w:sz w:val="24"/>
          <w:szCs w:val="24"/>
        </w:rPr>
        <w:br/>
        <w:t xml:space="preserve">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Cleveland.  Lewis Ford, 200; Pilgrim</w:t>
      </w:r>
      <w:r>
        <w:rPr>
          <w:color w:val="000000"/>
          <w:sz w:val="24"/>
          <w:szCs w:val="24"/>
        </w:rPr>
        <w:br/>
        <w:t xml:space="preserve">  Ch., 100.85; Sab.  Sch.  First Cong.  Ch.,</w:t>
      </w:r>
      <w:r>
        <w:rPr>
          <w:color w:val="000000"/>
          <w:sz w:val="24"/>
          <w:szCs w:val="24"/>
        </w:rPr>
        <w:br/>
        <w:t xml:space="preserve">  20.30; Lorain St. Mission, 5; Olivet</w:t>
      </w:r>
      <w:r>
        <w:rPr>
          <w:color w:val="000000"/>
          <w:sz w:val="24"/>
          <w:szCs w:val="24"/>
        </w:rPr>
        <w:br/>
        <w:t xml:space="preserve">  Cong.  Ch., 2.01; Mrs. Fanny W. Low, 5. 333.16</w:t>
      </w:r>
    </w:p>
    <w:p>
      <w:pPr>
        <w:widowControl w:val="on"/>
        <w:pBdr/>
        <w:spacing w:before="240" w:after="240" w:line="240" w:lineRule="auto"/>
        <w:ind w:left="0" w:right="0"/>
        <w:jc w:val="left"/>
      </w:pPr>
      <w:r>
        <w:rPr>
          <w:color w:val="000000"/>
          <w:sz w:val="24"/>
          <w:szCs w:val="24"/>
        </w:rPr>
        <w:t xml:space="preserve">Cleveland.  L.H.M.  Soc.  Euclid Av. </w:t>
      </w:r>
      <w:r>
        <w:rPr>
          <w:color w:val="000000"/>
          <w:sz w:val="24"/>
          <w:szCs w:val="24"/>
        </w:rPr>
        <w:br/>
        <w:t xml:space="preserve">  Ch., Bbl.  C., </w:t>
      </w:r>
      <w:r>
        <w:rPr>
          <w:i/>
          <w:color w:val="000000"/>
          <w:sz w:val="24"/>
          <w:szCs w:val="24"/>
        </w:rPr>
        <w:t xml:space="preserve">for Hillsboro, N.C.</w:t>
      </w:r>
    </w:p>
    <w:p>
      <w:pPr>
        <w:widowControl w:val="on"/>
        <w:pBdr/>
        <w:spacing w:before="240" w:after="240" w:line="240" w:lineRule="auto"/>
        <w:ind w:left="0" w:right="0"/>
        <w:jc w:val="left"/>
      </w:pPr>
      <w:r>
        <w:rPr>
          <w:color w:val="000000"/>
          <w:sz w:val="24"/>
          <w:szCs w:val="24"/>
        </w:rPr>
        <w:t xml:space="preserve">Cleveland.  Mrs. A.J.  Smith, Box C.;</w:t>
      </w:r>
      <w:r>
        <w:rPr>
          <w:color w:val="000000"/>
          <w:sz w:val="24"/>
          <w:szCs w:val="24"/>
        </w:rPr>
        <w:br/>
        <w:t xml:space="preserve">  Mothers’ Meeting.  Pkg.  C. </w:t>
      </w:r>
      <w:r>
        <w:rPr>
          <w:i/>
          <w:color w:val="000000"/>
          <w:sz w:val="24"/>
          <w:szCs w:val="24"/>
        </w:rPr>
        <w:t xml:space="preserve">for Cumberland</w:t>
      </w:r>
      <w:r>
        <w:rPr>
          <w:i/>
          <w:color w:val="000000"/>
          <w:sz w:val="24"/>
          <w:szCs w:val="24"/>
        </w:rPr>
        <w:br/>
        <w:t xml:space="preserve">  Gap, Tenn.</w:t>
      </w:r>
    </w:p>
    <w:p>
      <w:pPr>
        <w:widowControl w:val="on"/>
        <w:pBdr/>
        <w:spacing w:before="240" w:after="240" w:line="240" w:lineRule="auto"/>
        <w:ind w:left="0" w:right="0"/>
        <w:jc w:val="left"/>
      </w:pPr>
      <w:r>
        <w:rPr>
          <w:color w:val="000000"/>
          <w:sz w:val="24"/>
          <w:szCs w:val="24"/>
        </w:rPr>
        <w:t xml:space="preserve">Conneaut.  Sab.  Sch.  Cong.  Ch., </w:t>
      </w:r>
      <w:r>
        <w:rPr>
          <w:i/>
          <w:color w:val="000000"/>
          <w:sz w:val="24"/>
          <w:szCs w:val="24"/>
        </w:rPr>
        <w:t xml:space="preserve">for Student</w:t>
      </w:r>
      <w:r>
        <w:rPr>
          <w:i/>
          <w:color w:val="000000"/>
          <w:sz w:val="24"/>
          <w:szCs w:val="24"/>
        </w:rPr>
        <w:br/>
        <w:t xml:space="preserve">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Dover.  Junior Soc., Christmas Gifts;</w:t>
      </w:r>
      <w:r>
        <w:rPr>
          <w:color w:val="000000"/>
          <w:sz w:val="24"/>
          <w:szCs w:val="24"/>
        </w:rPr>
        <w:br/>
        <w:t xml:space="preserve">  Other Friends, Clothing, </w:t>
      </w:r>
      <w:r>
        <w:rPr>
          <w:i/>
          <w:color w:val="000000"/>
          <w:sz w:val="24"/>
          <w:szCs w:val="24"/>
        </w:rPr>
        <w:t xml:space="preserve">for Jonesboro,</w:t>
      </w:r>
      <w:r>
        <w:rPr>
          <w:i/>
          <w:color w:val="000000"/>
          <w:sz w:val="24"/>
          <w:szCs w:val="24"/>
        </w:rPr>
        <w:br/>
        <w:t xml:space="preserve">  Tenn.</w:t>
      </w:r>
    </w:p>
    <w:p>
      <w:pPr>
        <w:widowControl w:val="on"/>
        <w:pBdr/>
        <w:spacing w:before="240" w:after="240" w:line="240" w:lineRule="auto"/>
        <w:ind w:left="0" w:right="0"/>
        <w:jc w:val="left"/>
      </w:pPr>
      <w:r>
        <w:rPr>
          <w:color w:val="000000"/>
          <w:sz w:val="24"/>
          <w:szCs w:val="24"/>
        </w:rPr>
        <w:t xml:space="preserve">Elyria.  Sab.  Sch.  Cong.  Ch. 20.00</w:t>
      </w:r>
    </w:p>
    <w:p>
      <w:pPr>
        <w:widowControl w:val="on"/>
        <w:pBdr/>
        <w:spacing w:before="240" w:after="240" w:line="240" w:lineRule="auto"/>
        <w:ind w:left="0" w:right="0"/>
        <w:jc w:val="left"/>
      </w:pPr>
      <w:r>
        <w:rPr>
          <w:color w:val="000000"/>
          <w:sz w:val="24"/>
          <w:szCs w:val="24"/>
        </w:rPr>
        <w:t xml:space="preserve">Gustavus.  First Cong.  Ch., ad’l. 1.00</w:t>
      </w:r>
    </w:p>
    <w:p>
      <w:pPr>
        <w:widowControl w:val="on"/>
        <w:pBdr/>
        <w:spacing w:before="240" w:after="240" w:line="240" w:lineRule="auto"/>
        <w:ind w:left="0" w:right="0"/>
        <w:jc w:val="left"/>
      </w:pPr>
      <w:r>
        <w:rPr>
          <w:color w:val="000000"/>
          <w:sz w:val="24"/>
          <w:szCs w:val="24"/>
        </w:rPr>
        <w:t xml:space="preserve">Huntsburg.  Cong.  Ch.  Sab.  Sch., 5; C.E.,</w:t>
      </w:r>
      <w:r>
        <w:rPr>
          <w:color w:val="000000"/>
          <w:sz w:val="24"/>
          <w:szCs w:val="24"/>
        </w:rPr>
        <w:br/>
        <w:t xml:space="preserve">  1. 6.00</w:t>
      </w:r>
    </w:p>
    <w:p>
      <w:pPr>
        <w:widowControl w:val="on"/>
        <w:pBdr/>
        <w:spacing w:before="240" w:after="240" w:line="240" w:lineRule="auto"/>
        <w:ind w:left="0" w:right="0"/>
        <w:jc w:val="left"/>
      </w:pPr>
      <w:r>
        <w:rPr>
          <w:color w:val="000000"/>
          <w:sz w:val="24"/>
          <w:szCs w:val="24"/>
        </w:rPr>
        <w:t xml:space="preserve">Kingsville.  “A Friend,” 30; Miss Eliza</w:t>
      </w:r>
      <w:r>
        <w:rPr>
          <w:color w:val="000000"/>
          <w:sz w:val="24"/>
          <w:szCs w:val="24"/>
        </w:rPr>
        <w:br/>
        <w:t xml:space="preserve">  S. Comings, 10. 40.00</w:t>
      </w:r>
    </w:p>
    <w:p>
      <w:pPr>
        <w:widowControl w:val="on"/>
        <w:pBdr/>
        <w:spacing w:before="240" w:after="240" w:line="240" w:lineRule="auto"/>
        <w:ind w:left="0" w:right="0"/>
        <w:jc w:val="left"/>
      </w:pPr>
      <w:r>
        <w:rPr>
          <w:color w:val="000000"/>
          <w:sz w:val="24"/>
          <w:szCs w:val="24"/>
        </w:rPr>
        <w:t xml:space="preserve">Lyme.  Cong.  Ch. 16.82</w:t>
      </w:r>
    </w:p>
    <w:p>
      <w:pPr>
        <w:widowControl w:val="on"/>
        <w:pBdr/>
        <w:spacing w:before="240" w:after="240" w:line="240" w:lineRule="auto"/>
        <w:ind w:left="0" w:right="0"/>
        <w:jc w:val="left"/>
      </w:pPr>
      <w:r>
        <w:rPr>
          <w:color w:val="000000"/>
          <w:sz w:val="24"/>
          <w:szCs w:val="24"/>
        </w:rPr>
        <w:t xml:space="preserve">Mansfield.  First Cong.  Ch. (1 of which</w:t>
      </w:r>
      <w:r>
        <w:rPr>
          <w:color w:val="000000"/>
          <w:sz w:val="24"/>
          <w:szCs w:val="24"/>
        </w:rPr>
        <w:br/>
        <w:t xml:space="preserve">  </w:t>
      </w:r>
      <w:r>
        <w:rPr>
          <w:i/>
          <w:color w:val="000000"/>
          <w:sz w:val="24"/>
          <w:szCs w:val="24"/>
        </w:rPr>
        <w:t xml:space="preserve">for Indian M., Santee, Neb.</w:t>
      </w:r>
      <w:r>
        <w:rPr>
          <w:color w:val="000000"/>
          <w:sz w:val="24"/>
          <w:szCs w:val="24"/>
        </w:rPr>
        <w:t xml:space="preserve">) and to</w:t>
      </w:r>
      <w:r>
        <w:rPr>
          <w:color w:val="000000"/>
          <w:sz w:val="24"/>
          <w:szCs w:val="24"/>
        </w:rPr>
        <w:br/>
        <w:t xml:space="preserve">  const.  MRS. LEWIS BOWERS, MRS. V.M. </w:t>
      </w:r>
      <w:r>
        <w:rPr>
          <w:color w:val="000000"/>
          <w:sz w:val="24"/>
          <w:szCs w:val="24"/>
        </w:rPr>
        <w:br/>
        <w:t xml:space="preserve">  DICKSON, PROF.  A.J.  SCHANCK and DR.</w:t>
      </w:r>
      <w:r>
        <w:rPr>
          <w:color w:val="000000"/>
          <w:sz w:val="24"/>
          <w:szCs w:val="24"/>
        </w:rPr>
        <w:br/>
        <w:t xml:space="preserve">  J. LILLIAN MCBRIDE L.M.’s. 140.27</w:t>
      </w:r>
    </w:p>
    <w:p>
      <w:pPr>
        <w:widowControl w:val="on"/>
        <w:pBdr/>
        <w:spacing w:before="240" w:after="240" w:line="240" w:lineRule="auto"/>
        <w:ind w:left="0" w:right="0"/>
        <w:jc w:val="left"/>
      </w:pPr>
      <w:r>
        <w:rPr>
          <w:color w:val="000000"/>
          <w:sz w:val="24"/>
          <w:szCs w:val="24"/>
        </w:rPr>
        <w:t xml:space="preserve">Marysville.  Bbl.  C., 1 </w:t>
      </w:r>
      <w:r>
        <w:rPr>
          <w:i/>
          <w:color w:val="000000"/>
          <w:sz w:val="24"/>
          <w:szCs w:val="24"/>
        </w:rPr>
        <w:t xml:space="preserve">for Freight, for</w:t>
      </w:r>
      <w:r>
        <w:rPr>
          <w:i/>
          <w:color w:val="000000"/>
          <w:sz w:val="24"/>
          <w:szCs w:val="24"/>
        </w:rPr>
        <w:br/>
        <w:t xml:space="preserve">  Marion, Ala.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Mesopotamia.  Cong.  Ch., Bbl.  C. and</w:t>
      </w:r>
      <w:r>
        <w:rPr>
          <w:color w:val="000000"/>
          <w:sz w:val="24"/>
          <w:szCs w:val="24"/>
        </w:rPr>
        <w:br/>
        <w:t xml:space="preserve">  Bedding, </w:t>
      </w:r>
      <w:r>
        <w:rPr>
          <w:i/>
          <w:color w:val="000000"/>
          <w:sz w:val="24"/>
          <w:szCs w:val="24"/>
        </w:rPr>
        <w:t xml:space="preserve">for Cumberland Gap, Tenn.</w:t>
      </w:r>
    </w:p>
    <w:p>
      <w:pPr>
        <w:widowControl w:val="on"/>
        <w:pBdr/>
        <w:spacing w:before="240" w:after="240" w:line="240" w:lineRule="auto"/>
        <w:ind w:left="0" w:right="0"/>
        <w:jc w:val="left"/>
      </w:pPr>
      <w:r>
        <w:rPr>
          <w:color w:val="000000"/>
          <w:sz w:val="24"/>
          <w:szCs w:val="24"/>
        </w:rPr>
        <w:t xml:space="preserve">North Fairfield.  G.M.  Keeler. 1.00</w:t>
      </w:r>
    </w:p>
    <w:p>
      <w:pPr>
        <w:widowControl w:val="on"/>
        <w:pBdr/>
        <w:spacing w:before="240" w:after="240" w:line="240" w:lineRule="auto"/>
        <w:ind w:left="0" w:right="0"/>
        <w:jc w:val="left"/>
      </w:pPr>
      <w:r>
        <w:rPr>
          <w:color w:val="000000"/>
          <w:sz w:val="24"/>
          <w:szCs w:val="24"/>
        </w:rPr>
        <w:t xml:space="preserve">North Fairfield.  Ladies’ Soc., Bbl.  C.,</w:t>
      </w:r>
      <w:r>
        <w:rPr>
          <w:color w:val="000000"/>
          <w:sz w:val="24"/>
          <w:szCs w:val="24"/>
        </w:rPr>
        <w:br/>
        <w:t xml:space="preserve">  </w:t>
      </w:r>
      <w:r>
        <w:rPr>
          <w:i/>
          <w:color w:val="000000"/>
          <w:sz w:val="24"/>
          <w:szCs w:val="24"/>
        </w:rPr>
        <w:t xml:space="preserve">for Pleasant Hill Acad., Tenn.</w:t>
      </w:r>
    </w:p>
    <w:p>
      <w:pPr>
        <w:widowControl w:val="on"/>
        <w:pBdr/>
        <w:spacing w:before="240" w:after="240" w:line="240" w:lineRule="auto"/>
        <w:ind w:left="0" w:right="0"/>
        <w:jc w:val="left"/>
      </w:pPr>
      <w:r>
        <w:rPr>
          <w:color w:val="000000"/>
          <w:sz w:val="24"/>
          <w:szCs w:val="24"/>
        </w:rPr>
        <w:t xml:space="preserve">Oak Hill.  King’s Daughters, Patchwork,</w:t>
      </w:r>
      <w:r>
        <w:rPr>
          <w:color w:val="000000"/>
          <w:sz w:val="24"/>
          <w:szCs w:val="24"/>
        </w:rPr>
        <w:br/>
        <w:t xml:space="preserve">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Oberlin.  First Cong.  Ch., 71.43; Dr.</w:t>
      </w:r>
      <w:r>
        <w:rPr>
          <w:color w:val="000000"/>
          <w:sz w:val="24"/>
          <w:szCs w:val="24"/>
        </w:rPr>
        <w:br/>
        <w:t xml:space="preserve">  Dudley Allen, 30, to const.  REV.  R.</w:t>
      </w:r>
      <w:r>
        <w:rPr>
          <w:color w:val="000000"/>
          <w:sz w:val="24"/>
          <w:szCs w:val="24"/>
        </w:rPr>
        <w:br/>
        <w:t xml:space="preserve">  HICKS L.M. 101.43</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Oberlin.  Miss L.C.  Wattles, </w:t>
      </w:r>
      <w:r>
        <w:rPr>
          <w:i/>
          <w:color w:val="000000"/>
          <w:sz w:val="24"/>
          <w:szCs w:val="24"/>
        </w:rPr>
        <w:t xml:space="preserve">for Student</w:t>
      </w:r>
      <w:r>
        <w:rPr>
          <w:i/>
          <w:color w:val="000000"/>
          <w:sz w:val="24"/>
          <w:szCs w:val="24"/>
        </w:rPr>
        <w:br/>
        <w:t xml:space="preserve">  Aid, Fisk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Oberlin.  Wm. M. Mead, 10; Mrs. Maria</w:t>
      </w:r>
      <w:r>
        <w:rPr>
          <w:color w:val="000000"/>
          <w:sz w:val="24"/>
          <w:szCs w:val="24"/>
        </w:rPr>
        <w:br/>
        <w:t xml:space="preserve">  Goodale Frost, 5. 15.00</w:t>
      </w:r>
    </w:p>
    <w:p>
      <w:pPr>
        <w:widowControl w:val="on"/>
        <w:pBdr/>
        <w:spacing w:before="240" w:after="240" w:line="240" w:lineRule="auto"/>
        <w:ind w:left="0" w:right="0"/>
        <w:jc w:val="left"/>
      </w:pPr>
      <w:r>
        <w:rPr>
          <w:color w:val="000000"/>
          <w:sz w:val="24"/>
          <w:szCs w:val="24"/>
        </w:rPr>
        <w:t xml:space="preserve">Oberlin.  Mrs. H.P.  Kennedy, Bbl.  C.,</w:t>
      </w:r>
      <w:r>
        <w:rPr>
          <w:color w:val="000000"/>
          <w:sz w:val="24"/>
          <w:szCs w:val="24"/>
        </w:rPr>
        <w:br/>
        <w:t xml:space="preserve">  </w:t>
      </w:r>
      <w:r>
        <w:rPr>
          <w:i/>
          <w:color w:val="000000"/>
          <w:sz w:val="24"/>
          <w:szCs w:val="24"/>
        </w:rPr>
        <w:t xml:space="preserve">for Moorhead, Miss.</w:t>
      </w:r>
    </w:p>
    <w:p>
      <w:pPr>
        <w:widowControl w:val="on"/>
        <w:pBdr/>
        <w:spacing w:before="240" w:after="240" w:line="240" w:lineRule="auto"/>
        <w:ind w:left="0" w:right="0"/>
        <w:jc w:val="left"/>
      </w:pPr>
      <w:r>
        <w:rPr>
          <w:color w:val="000000"/>
          <w:sz w:val="24"/>
          <w:szCs w:val="24"/>
        </w:rPr>
        <w:t xml:space="preserve">Oberlin.  Second Cong.  Ch., Bbl.  C., </w:t>
      </w:r>
      <w:r>
        <w:rPr>
          <w:i/>
          <w:color w:val="000000"/>
          <w:sz w:val="24"/>
          <w:szCs w:val="24"/>
        </w:rPr>
        <w:t xml:space="preserve">for</w:t>
      </w:r>
      <w:r>
        <w:rPr>
          <w:i/>
          <w:color w:val="000000"/>
          <w:sz w:val="24"/>
          <w:szCs w:val="24"/>
        </w:rPr>
        <w:br/>
        <w:t xml:space="preserve">  Wilmington, N.C.</w:t>
      </w:r>
    </w:p>
    <w:p>
      <w:pPr>
        <w:widowControl w:val="on"/>
        <w:pBdr/>
        <w:spacing w:before="240" w:after="240" w:line="240" w:lineRule="auto"/>
        <w:ind w:left="0" w:right="0"/>
        <w:jc w:val="left"/>
      </w:pPr>
      <w:r>
        <w:rPr>
          <w:color w:val="000000"/>
          <w:sz w:val="24"/>
          <w:szCs w:val="24"/>
        </w:rPr>
        <w:t xml:space="preserve">Oberlin.  First Ch.  Ladies’ Soc., Bbl.  C.,</w:t>
      </w:r>
      <w:r>
        <w:rPr>
          <w:color w:val="000000"/>
          <w:sz w:val="24"/>
          <w:szCs w:val="24"/>
        </w:rPr>
        <w:br/>
        <w:t xml:space="preserve">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Painesville.  First Cong.  Ch., 34.73; Enterprise</w:t>
      </w:r>
      <w:r>
        <w:rPr>
          <w:color w:val="000000"/>
          <w:sz w:val="24"/>
          <w:szCs w:val="24"/>
        </w:rPr>
        <w:br/>
        <w:t xml:space="preserve">  Mission Circle by Mabel Curtiss,</w:t>
      </w:r>
      <w:r>
        <w:rPr>
          <w:color w:val="000000"/>
          <w:sz w:val="24"/>
          <w:szCs w:val="24"/>
        </w:rPr>
        <w:br/>
        <w:t xml:space="preserve">  5. 39.73</w:t>
      </w:r>
    </w:p>
    <w:p>
      <w:pPr>
        <w:widowControl w:val="on"/>
        <w:pBdr/>
        <w:spacing w:before="240" w:after="240" w:line="240" w:lineRule="auto"/>
        <w:ind w:left="0" w:right="0"/>
        <w:jc w:val="left"/>
      </w:pPr>
      <w:r>
        <w:rPr>
          <w:color w:val="000000"/>
          <w:sz w:val="24"/>
          <w:szCs w:val="24"/>
        </w:rPr>
        <w:t xml:space="preserve">Plain.  Cong.  Ch., 3.19; Sab.  Sch.  Cong. </w:t>
      </w:r>
      <w:r>
        <w:rPr>
          <w:color w:val="000000"/>
          <w:sz w:val="24"/>
          <w:szCs w:val="24"/>
        </w:rPr>
        <w:br/>
        <w:t xml:space="preserve">  Ch., 5.30. 8.49</w:t>
      </w:r>
    </w:p>
    <w:p>
      <w:pPr>
        <w:widowControl w:val="on"/>
        <w:pBdr/>
        <w:spacing w:before="240" w:after="240" w:line="240" w:lineRule="auto"/>
        <w:ind w:left="0" w:right="0"/>
        <w:jc w:val="left"/>
      </w:pPr>
      <w:r>
        <w:rPr>
          <w:color w:val="000000"/>
          <w:sz w:val="24"/>
          <w:szCs w:val="24"/>
        </w:rPr>
        <w:t xml:space="preserve">Saybrook.  “Mission Band,” by Louise</w:t>
      </w:r>
      <w:r>
        <w:rPr>
          <w:color w:val="000000"/>
          <w:sz w:val="24"/>
          <w:szCs w:val="24"/>
        </w:rPr>
        <w:br/>
        <w:t xml:space="preserve">  Hilkert, Treas. 4.90</w:t>
      </w:r>
    </w:p>
    <w:p>
      <w:pPr>
        <w:widowControl w:val="on"/>
        <w:pBdr/>
        <w:spacing w:before="240" w:after="240" w:line="240" w:lineRule="auto"/>
        <w:ind w:left="0" w:right="0"/>
        <w:jc w:val="left"/>
      </w:pPr>
      <w:r>
        <w:rPr>
          <w:color w:val="000000"/>
          <w:sz w:val="24"/>
          <w:szCs w:val="24"/>
        </w:rPr>
        <w:t xml:space="preserve">Shawnee.  First Cong.  Ch. 3.50</w:t>
      </w:r>
    </w:p>
    <w:p>
      <w:pPr>
        <w:widowControl w:val="on"/>
        <w:pBdr/>
        <w:spacing w:before="240" w:after="240" w:line="240" w:lineRule="auto"/>
        <w:ind w:left="0" w:right="0"/>
        <w:jc w:val="left"/>
      </w:pPr>
      <w:r>
        <w:rPr>
          <w:color w:val="000000"/>
          <w:sz w:val="24"/>
          <w:szCs w:val="24"/>
        </w:rPr>
        <w:t xml:space="preserve">Toledo.  First Cong.  Ch. 112.50</w:t>
      </w:r>
    </w:p>
    <w:p>
      <w:pPr>
        <w:widowControl w:val="on"/>
        <w:pBdr/>
        <w:spacing w:before="240" w:after="240" w:line="240" w:lineRule="auto"/>
        <w:ind w:left="0" w:right="0"/>
        <w:jc w:val="left"/>
      </w:pPr>
      <w:r>
        <w:rPr>
          <w:color w:val="000000"/>
          <w:sz w:val="24"/>
          <w:szCs w:val="24"/>
        </w:rPr>
        <w:t xml:space="preserve">Wauseon.  Cong.  Ch., Y.P.S.C.E., </w:t>
      </w:r>
      <w:r>
        <w:rPr>
          <w:i/>
          <w:color w:val="000000"/>
          <w:sz w:val="24"/>
          <w:szCs w:val="24"/>
        </w:rPr>
        <w:t xml:space="preserve">for</w:t>
      </w:r>
      <w:r>
        <w:rPr>
          <w:i/>
          <w:color w:val="000000"/>
          <w:sz w:val="24"/>
          <w:szCs w:val="24"/>
        </w:rPr>
        <w:br/>
        <w:t xml:space="preserve">  Student Aid, Williamsburg Acad.,</w:t>
      </w:r>
      <w:r>
        <w:rPr>
          <w:i/>
          <w:color w:val="000000"/>
          <w:sz w:val="24"/>
          <w:szCs w:val="24"/>
        </w:rPr>
        <w:br/>
        <w:t xml:space="preserve">  Ky.</w:t>
      </w:r>
      <w:r>
        <w:rPr>
          <w:color w:val="000000"/>
          <w:sz w:val="24"/>
          <w:szCs w:val="24"/>
        </w:rPr>
        <w:t xml:space="preserve"> 8.90</w:t>
      </w:r>
    </w:p>
    <w:p>
      <w:pPr>
        <w:widowControl w:val="on"/>
        <w:pBdr/>
        <w:spacing w:before="240" w:after="240" w:line="240" w:lineRule="auto"/>
        <w:ind w:left="0" w:right="0"/>
        <w:jc w:val="left"/>
      </w:pPr>
      <w:r>
        <w:rPr>
          <w:color w:val="000000"/>
          <w:sz w:val="24"/>
          <w:szCs w:val="24"/>
        </w:rPr>
        <w:t xml:space="preserve">Wellington.  First Cong.  Ch., to const. </w:t>
      </w:r>
      <w:r>
        <w:rPr>
          <w:color w:val="000000"/>
          <w:sz w:val="24"/>
          <w:szCs w:val="24"/>
        </w:rPr>
        <w:br/>
        <w:t xml:space="preserve">  MISS CLARA SMITH, L.M. 48.80</w:t>
      </w:r>
    </w:p>
    <w:p>
      <w:pPr>
        <w:widowControl w:val="on"/>
        <w:pBdr/>
        <w:spacing w:before="240" w:after="240" w:line="240" w:lineRule="auto"/>
        <w:ind w:left="0" w:right="0"/>
        <w:jc w:val="left"/>
      </w:pPr>
      <w:r>
        <w:rPr>
          <w:color w:val="000000"/>
          <w:sz w:val="24"/>
          <w:szCs w:val="24"/>
        </w:rPr>
        <w:t xml:space="preserve">Wooster.  Mrs. James Mullins, </w:t>
      </w:r>
      <w:r>
        <w:rPr>
          <w:i/>
          <w:color w:val="000000"/>
          <w:sz w:val="24"/>
          <w:szCs w:val="24"/>
        </w:rPr>
        <w:t xml:space="preserve">for Thunderhawk</w:t>
      </w:r>
      <w:r>
        <w:rPr>
          <w:i/>
          <w:color w:val="000000"/>
          <w:sz w:val="24"/>
          <w:szCs w:val="24"/>
        </w:rPr>
        <w:br/>
        <w:t xml:space="preserve">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Ohio Woman’s Home Missionary Union,</w:t>
      </w:r>
      <w:r>
        <w:rPr>
          <w:color w:val="000000"/>
          <w:sz w:val="24"/>
          <w:szCs w:val="24"/>
        </w:rPr>
        <w:br/>
        <w:t xml:space="preserve">  by Mrs. G.B.  Brown, Treas., </w:t>
      </w:r>
      <w:r>
        <w:rPr>
          <w:i/>
          <w:color w:val="000000"/>
          <w:sz w:val="24"/>
          <w:szCs w:val="24"/>
        </w:rPr>
        <w:t xml:space="preserve">for Woman’s</w:t>
      </w:r>
      <w:r>
        <w:rPr>
          <w:i/>
          <w:color w:val="000000"/>
          <w:sz w:val="24"/>
          <w:szCs w:val="24"/>
        </w:rPr>
        <w:br/>
        <w:t xml:space="preserve">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Andover.  W.M.S. 5.00</w:t>
      </w:r>
    </w:p>
    <w:p>
      <w:pPr>
        <w:widowControl w:val="on"/>
        <w:pBdr/>
        <w:spacing w:before="240" w:after="240" w:line="240" w:lineRule="auto"/>
        <w:ind w:left="0" w:right="0"/>
        <w:jc w:val="left"/>
      </w:pPr>
      <w:r>
        <w:rPr>
          <w:color w:val="000000"/>
          <w:sz w:val="24"/>
          <w:szCs w:val="24"/>
        </w:rPr>
        <w:t xml:space="preserve">    Akron.  Y.P.S.C.E. 7.00</w:t>
      </w:r>
    </w:p>
    <w:p>
      <w:pPr>
        <w:widowControl w:val="on"/>
        <w:pBdr/>
        <w:spacing w:before="240" w:after="240" w:line="240" w:lineRule="auto"/>
        <w:ind w:left="0" w:right="0"/>
        <w:jc w:val="left"/>
      </w:pPr>
      <w:r>
        <w:rPr>
          <w:color w:val="000000"/>
          <w:sz w:val="24"/>
          <w:szCs w:val="24"/>
        </w:rPr>
        <w:t xml:space="preserve">    Chatham Center.  W.M.S. 5.00</w:t>
      </w:r>
    </w:p>
    <w:p>
      <w:pPr>
        <w:widowControl w:val="on"/>
        <w:pBdr/>
        <w:spacing w:before="240" w:after="240" w:line="240" w:lineRule="auto"/>
        <w:ind w:left="0" w:right="0"/>
        <w:jc w:val="left"/>
      </w:pPr>
      <w:r>
        <w:rPr>
          <w:color w:val="000000"/>
          <w:sz w:val="24"/>
          <w:szCs w:val="24"/>
        </w:rPr>
        <w:t xml:space="preserve">    Cleveland.  Euclid.  Y.P.S.C.E. 10.00</w:t>
      </w:r>
    </w:p>
    <w:p>
      <w:pPr>
        <w:widowControl w:val="on"/>
        <w:pBdr/>
        <w:spacing w:before="240" w:after="240" w:line="240" w:lineRule="auto"/>
        <w:ind w:left="0" w:right="0"/>
        <w:jc w:val="left"/>
      </w:pPr>
      <w:r>
        <w:rPr>
          <w:color w:val="000000"/>
          <w:sz w:val="24"/>
          <w:szCs w:val="24"/>
        </w:rPr>
        <w:t xml:space="preserve">Columbus.  P.S.A. 20.00</w:t>
      </w:r>
    </w:p>
    <w:p>
      <w:pPr>
        <w:widowControl w:val="on"/>
        <w:pBdr/>
        <w:spacing w:before="240" w:after="240" w:line="240" w:lineRule="auto"/>
        <w:ind w:left="0" w:right="0"/>
        <w:jc w:val="left"/>
      </w:pPr>
      <w:r>
        <w:rPr>
          <w:color w:val="000000"/>
          <w:sz w:val="24"/>
          <w:szCs w:val="24"/>
        </w:rPr>
        <w:t xml:space="preserve">Hudson.  W.M.S. 9.00</w:t>
      </w:r>
    </w:p>
    <w:p>
      <w:pPr>
        <w:widowControl w:val="on"/>
        <w:pBdr/>
        <w:spacing w:before="240" w:after="240" w:line="240" w:lineRule="auto"/>
        <w:ind w:left="0" w:right="0"/>
        <w:jc w:val="left"/>
      </w:pPr>
      <w:r>
        <w:rPr>
          <w:color w:val="000000"/>
          <w:sz w:val="24"/>
          <w:szCs w:val="24"/>
        </w:rPr>
        <w:t xml:space="preserve">Jefferson.  W.M.S. 6.00</w:t>
      </w:r>
    </w:p>
    <w:p>
      <w:pPr>
        <w:widowControl w:val="on"/>
        <w:pBdr/>
        <w:spacing w:before="240" w:after="240" w:line="240" w:lineRule="auto"/>
        <w:ind w:left="0" w:right="0"/>
        <w:jc w:val="left"/>
      </w:pPr>
      <w:r>
        <w:rPr>
          <w:color w:val="000000"/>
          <w:sz w:val="24"/>
          <w:szCs w:val="24"/>
        </w:rPr>
        <w:t xml:space="preserve">Oberlin.  First L.A.S. 14.00</w:t>
      </w:r>
    </w:p>
    <w:p>
      <w:pPr>
        <w:widowControl w:val="on"/>
        <w:pBdr/>
        <w:spacing w:before="0" w:after="0" w:line="240" w:lineRule="auto"/>
        <w:ind w:left="0" w:right="0"/>
        <w:jc w:val="left"/>
      </w:pPr>
      <w:r>
        <w:rPr>
          <w:rFonts w:ascii="fixed" w:hAnsi="fixed" w:cs="fixed"/>
          <w:color w:val="000000"/>
          <w:sz w:val="24"/>
          <w:szCs w:val="24"/>
        </w:rPr>
        <w:t xml:space="preserve">
Wayne (Lindenville).  W.M.S.         5.00
------       81.00
</w:t>
      </w:r>
    </w:p>
    <w:p>
      <w:pPr>
        <w:keepNext w:val="on"/>
        <w:widowControl w:val="on"/>
        <w:pBdr/>
        <w:spacing w:before="299" w:after="299" w:line="240" w:lineRule="auto"/>
        <w:ind w:left="0" w:right="0"/>
        <w:jc w:val="left"/>
        <w:outlineLvl w:val="1"/>
      </w:pPr>
      <w:r>
        <w:rPr>
          <w:b/>
          <w:color w:val="000000"/>
          <w:sz w:val="36"/>
          <w:szCs w:val="36"/>
        </w:rPr>
        <w:t xml:space="preserve">INDIANA, $17.00.</w:t>
      </w:r>
    </w:p>
    <w:p>
      <w:pPr>
        <w:widowControl w:val="on"/>
        <w:pBdr/>
        <w:spacing w:before="240" w:after="240" w:line="240" w:lineRule="auto"/>
        <w:ind w:left="0" w:right="0"/>
        <w:jc w:val="left"/>
      </w:pPr>
      <w:r>
        <w:rPr>
          <w:color w:val="000000"/>
          <w:sz w:val="24"/>
          <w:szCs w:val="24"/>
        </w:rPr>
        <w:t xml:space="preserve">Michigan City.  Bbl.  C., </w:t>
      </w:r>
      <w:r>
        <w:rPr>
          <w:i/>
          <w:color w:val="000000"/>
          <w:sz w:val="24"/>
          <w:szCs w:val="24"/>
        </w:rPr>
        <w:t xml:space="preserve">for Kings Mountain,</w:t>
      </w:r>
      <w:r>
        <w:rPr>
          <w:i/>
          <w:color w:val="000000"/>
          <w:sz w:val="24"/>
          <w:szCs w:val="24"/>
        </w:rPr>
        <w:br/>
        <w:t xml:space="preserve">  N.C.</w:t>
      </w:r>
    </w:p>
    <w:p>
      <w:pPr>
        <w:widowControl w:val="on"/>
        <w:pBdr/>
        <w:spacing w:before="240" w:after="240" w:line="240" w:lineRule="auto"/>
        <w:ind w:left="0" w:right="0"/>
        <w:jc w:val="left"/>
      </w:pPr>
      <w:r>
        <w:rPr>
          <w:color w:val="000000"/>
          <w:sz w:val="24"/>
          <w:szCs w:val="24"/>
        </w:rPr>
        <w:t xml:space="preserve">Terre Haute.  First Cong.  Ch. 15.00</w:t>
      </w:r>
    </w:p>
    <w:p>
      <w:pPr>
        <w:widowControl w:val="on"/>
        <w:pBdr/>
        <w:spacing w:before="240" w:after="240" w:line="240" w:lineRule="auto"/>
        <w:ind w:left="0" w:right="0"/>
        <w:jc w:val="left"/>
      </w:pPr>
      <w:r>
        <w:rPr>
          <w:color w:val="000000"/>
          <w:sz w:val="24"/>
          <w:szCs w:val="24"/>
        </w:rPr>
        <w:t xml:space="preserve">Valparaiso.  “A Friend,” </w:t>
      </w:r>
      <w:r>
        <w:rPr>
          <w:i/>
          <w:color w:val="000000"/>
          <w:sz w:val="24"/>
          <w:szCs w:val="24"/>
        </w:rPr>
        <w:t xml:space="preserve">for Christmas,</w:t>
      </w:r>
      <w:r>
        <w:rPr>
          <w:i/>
          <w:color w:val="000000"/>
          <w:sz w:val="24"/>
          <w:szCs w:val="24"/>
        </w:rPr>
        <w:br/>
        <w:t xml:space="preserve">  McIntosh, Ga.</w:t>
      </w:r>
      <w:r>
        <w:rPr>
          <w:color w:val="000000"/>
          <w:sz w:val="24"/>
          <w:szCs w:val="24"/>
        </w:rPr>
        <w:t xml:space="preserve"> 2.00</w:t>
      </w:r>
    </w:p>
    <w:p>
      <w:pPr>
        <w:keepNext w:val="on"/>
        <w:widowControl w:val="on"/>
        <w:pBdr/>
        <w:spacing w:before="299" w:after="299" w:line="240" w:lineRule="auto"/>
        <w:ind w:left="0" w:right="0"/>
        <w:jc w:val="left"/>
        <w:outlineLvl w:val="1"/>
      </w:pPr>
      <w:r>
        <w:rPr>
          <w:b/>
          <w:color w:val="000000"/>
          <w:sz w:val="36"/>
          <w:szCs w:val="36"/>
        </w:rPr>
        <w:t xml:space="preserve">ILLINOIS, $504.34.</w:t>
      </w:r>
    </w:p>
    <w:p>
      <w:pPr>
        <w:widowControl w:val="on"/>
        <w:pBdr/>
        <w:spacing w:before="240" w:after="240" w:line="240" w:lineRule="auto"/>
        <w:ind w:left="0" w:right="0"/>
        <w:jc w:val="left"/>
      </w:pPr>
      <w:r>
        <w:rPr>
          <w:color w:val="000000"/>
          <w:sz w:val="24"/>
          <w:szCs w:val="24"/>
        </w:rPr>
        <w:t xml:space="preserve">Albion.  Y.P.S.C.E. 2.50</w:t>
      </w:r>
    </w:p>
    <w:p>
      <w:pPr>
        <w:widowControl w:val="on"/>
        <w:pBdr/>
        <w:spacing w:before="240" w:after="240" w:line="240" w:lineRule="auto"/>
        <w:ind w:left="0" w:right="0"/>
        <w:jc w:val="left"/>
      </w:pPr>
      <w:r>
        <w:rPr>
          <w:color w:val="000000"/>
          <w:sz w:val="24"/>
          <w:szCs w:val="24"/>
        </w:rPr>
        <w:t xml:space="preserve">Chicago.  Y.P.S.C.E., Union Park Ch.,</w:t>
      </w:r>
      <w:r>
        <w:rPr>
          <w:color w:val="000000"/>
          <w:sz w:val="24"/>
          <w:szCs w:val="24"/>
        </w:rPr>
        <w:br/>
        <w:t xml:space="preserve">  34; Clarence S. Pellet, 10. 44.00</w:t>
      </w:r>
    </w:p>
    <w:p>
      <w:pPr>
        <w:widowControl w:val="on"/>
        <w:pBdr/>
        <w:spacing w:before="240" w:after="240" w:line="240" w:lineRule="auto"/>
        <w:ind w:left="0" w:right="0"/>
        <w:jc w:val="left"/>
      </w:pPr>
      <w:r>
        <w:rPr>
          <w:color w:val="000000"/>
          <w:sz w:val="24"/>
          <w:szCs w:val="24"/>
        </w:rPr>
        <w:t xml:space="preserve">Cobden.  Cong.  Ch., 9.12; Cong.  C.E. </w:t>
      </w:r>
      <w:r>
        <w:rPr>
          <w:color w:val="000000"/>
          <w:sz w:val="24"/>
          <w:szCs w:val="24"/>
        </w:rPr>
        <w:br/>
        <w:t xml:space="preserve">  Soc, 88c. 10.00</w:t>
      </w:r>
    </w:p>
    <w:p>
      <w:pPr>
        <w:widowControl w:val="on"/>
        <w:pBdr/>
        <w:spacing w:before="240" w:after="240" w:line="240" w:lineRule="auto"/>
        <w:ind w:left="0" w:right="0"/>
        <w:jc w:val="left"/>
      </w:pPr>
      <w:r>
        <w:rPr>
          <w:color w:val="000000"/>
          <w:sz w:val="24"/>
          <w:szCs w:val="24"/>
        </w:rPr>
        <w:t xml:space="preserve">Delevan.  R. Hoghton. 20.00</w:t>
      </w:r>
    </w:p>
    <w:p>
      <w:pPr>
        <w:widowControl w:val="on"/>
        <w:pBdr/>
        <w:spacing w:before="240" w:after="240" w:line="240" w:lineRule="auto"/>
        <w:ind w:left="0" w:right="0"/>
        <w:jc w:val="left"/>
      </w:pPr>
      <w:r>
        <w:rPr>
          <w:color w:val="000000"/>
          <w:sz w:val="24"/>
          <w:szCs w:val="24"/>
        </w:rPr>
        <w:t xml:space="preserve">Elgin.  First Cong.  Ch. 50.00</w:t>
      </w:r>
    </w:p>
    <w:p>
      <w:pPr>
        <w:widowControl w:val="on"/>
        <w:pBdr/>
        <w:spacing w:before="240" w:after="240" w:line="240" w:lineRule="auto"/>
        <w:ind w:left="0" w:right="0"/>
        <w:jc w:val="left"/>
      </w:pPr>
      <w:r>
        <w:rPr>
          <w:color w:val="000000"/>
          <w:sz w:val="24"/>
          <w:szCs w:val="24"/>
        </w:rPr>
        <w:t xml:space="preserve">Evanston.  Mrs. E.C.  Reed. 50.00</w:t>
      </w:r>
    </w:p>
    <w:p>
      <w:pPr>
        <w:widowControl w:val="on"/>
        <w:pBdr/>
        <w:spacing w:before="240" w:after="240" w:line="240" w:lineRule="auto"/>
        <w:ind w:left="0" w:right="0"/>
        <w:jc w:val="left"/>
      </w:pPr>
      <w:r>
        <w:rPr>
          <w:color w:val="000000"/>
          <w:sz w:val="24"/>
          <w:szCs w:val="24"/>
        </w:rPr>
        <w:t xml:space="preserve">Galesburg.  First Cong.  Ch., 18.78; Old</w:t>
      </w:r>
      <w:r>
        <w:rPr>
          <w:color w:val="000000"/>
          <w:sz w:val="24"/>
          <w:szCs w:val="24"/>
        </w:rPr>
        <w:br/>
        <w:t xml:space="preserve">  First Ch., 8.41. 27.19</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Geneseo.  Cong.  Ch. 41.25</w:t>
      </w:r>
    </w:p>
    <w:p>
      <w:pPr>
        <w:widowControl w:val="on"/>
        <w:pBdr/>
        <w:spacing w:before="240" w:after="240" w:line="240" w:lineRule="auto"/>
        <w:ind w:left="0" w:right="0"/>
        <w:jc w:val="left"/>
      </w:pPr>
      <w:r>
        <w:rPr>
          <w:color w:val="000000"/>
          <w:sz w:val="24"/>
          <w:szCs w:val="24"/>
        </w:rPr>
        <w:t xml:space="preserve">Geneseo.  W.M.U. of Cong.  Ch., Mrs.</w:t>
      </w:r>
      <w:r>
        <w:rPr>
          <w:color w:val="000000"/>
          <w:sz w:val="24"/>
          <w:szCs w:val="24"/>
        </w:rPr>
        <w:br/>
        <w:t xml:space="preserve">  P. Huntington, by Mrs. P.H.  Taylor,</w:t>
      </w:r>
      <w:r>
        <w:rPr>
          <w:color w:val="000000"/>
          <w:sz w:val="24"/>
          <w:szCs w:val="24"/>
        </w:rPr>
        <w:br/>
        <w:t xml:space="preserve">  Treas. 9.50</w:t>
      </w:r>
    </w:p>
    <w:p>
      <w:pPr>
        <w:widowControl w:val="on"/>
        <w:pBdr/>
        <w:spacing w:before="240" w:after="240" w:line="240" w:lineRule="auto"/>
        <w:ind w:left="0" w:right="0"/>
        <w:jc w:val="left"/>
      </w:pPr>
      <w:r>
        <w:rPr>
          <w:color w:val="000000"/>
          <w:sz w:val="24"/>
          <w:szCs w:val="24"/>
        </w:rPr>
        <w:t xml:space="preserve">Hyde Park.  Mrs. M.A.  Gould. 0.50</w:t>
      </w:r>
    </w:p>
    <w:p>
      <w:pPr>
        <w:widowControl w:val="on"/>
        <w:pBdr/>
        <w:spacing w:before="240" w:after="240" w:line="240" w:lineRule="auto"/>
        <w:ind w:left="0" w:right="0"/>
        <w:jc w:val="left"/>
      </w:pPr>
      <w:r>
        <w:rPr>
          <w:color w:val="000000"/>
          <w:sz w:val="24"/>
          <w:szCs w:val="24"/>
        </w:rPr>
        <w:t xml:space="preserve">Joy Prairie.  Sab.  Sch.  Cong.  Ch. 16.06</w:t>
      </w:r>
    </w:p>
    <w:p>
      <w:pPr>
        <w:widowControl w:val="on"/>
        <w:pBdr/>
        <w:spacing w:before="240" w:after="240" w:line="240" w:lineRule="auto"/>
        <w:ind w:left="0" w:right="0"/>
        <w:jc w:val="left"/>
      </w:pPr>
      <w:r>
        <w:rPr>
          <w:color w:val="000000"/>
          <w:sz w:val="24"/>
          <w:szCs w:val="24"/>
        </w:rPr>
        <w:t xml:space="preserve">La Grange.  First Cong.  Ch. 35.69</w:t>
      </w:r>
    </w:p>
    <w:p>
      <w:pPr>
        <w:widowControl w:val="on"/>
        <w:pBdr/>
        <w:spacing w:before="240" w:after="240" w:line="240" w:lineRule="auto"/>
        <w:ind w:left="0" w:right="0"/>
        <w:jc w:val="left"/>
      </w:pPr>
      <w:r>
        <w:rPr>
          <w:color w:val="000000"/>
          <w:sz w:val="24"/>
          <w:szCs w:val="24"/>
        </w:rPr>
        <w:t xml:space="preserve">La Salle.  Cong.  Ch., Bbl.  C., </w:t>
      </w:r>
      <w:r>
        <w:rPr>
          <w:i/>
          <w:color w:val="000000"/>
          <w:sz w:val="24"/>
          <w:szCs w:val="24"/>
        </w:rPr>
        <w:t xml:space="preserve">for Tougaloo</w:t>
      </w:r>
      <w:r>
        <w:rPr>
          <w:i/>
          <w:color w:val="000000"/>
          <w:sz w:val="24"/>
          <w:szCs w:val="24"/>
        </w:rPr>
        <w:br/>
        <w:t xml:space="preserve">  U.</w:t>
      </w:r>
    </w:p>
    <w:p>
      <w:pPr>
        <w:widowControl w:val="on"/>
        <w:pBdr/>
        <w:spacing w:before="240" w:after="240" w:line="240" w:lineRule="auto"/>
        <w:ind w:left="0" w:right="0"/>
        <w:jc w:val="left"/>
      </w:pPr>
      <w:r>
        <w:rPr>
          <w:color w:val="000000"/>
          <w:sz w:val="24"/>
          <w:szCs w:val="24"/>
        </w:rPr>
        <w:t xml:space="preserve">Lowell.  “A Friend”. 1.00</w:t>
      </w:r>
    </w:p>
    <w:p>
      <w:pPr>
        <w:widowControl w:val="on"/>
        <w:pBdr/>
        <w:spacing w:before="240" w:after="240" w:line="240" w:lineRule="auto"/>
        <w:ind w:left="0" w:right="0"/>
        <w:jc w:val="left"/>
      </w:pPr>
      <w:r>
        <w:rPr>
          <w:color w:val="000000"/>
          <w:sz w:val="24"/>
          <w:szCs w:val="24"/>
        </w:rPr>
        <w:t xml:space="preserve">Malden.  Cong.  Ch. 4.80</w:t>
      </w:r>
    </w:p>
    <w:p>
      <w:pPr>
        <w:widowControl w:val="on"/>
        <w:pBdr/>
        <w:spacing w:before="240" w:after="240" w:line="240" w:lineRule="auto"/>
        <w:ind w:left="0" w:right="0"/>
        <w:jc w:val="left"/>
      </w:pPr>
      <w:r>
        <w:rPr>
          <w:color w:val="000000"/>
          <w:sz w:val="24"/>
          <w:szCs w:val="24"/>
        </w:rPr>
        <w:t xml:space="preserve">Moline.  First Cong.  Ch. 29.50</w:t>
      </w:r>
    </w:p>
    <w:p>
      <w:pPr>
        <w:widowControl w:val="on"/>
        <w:pBdr/>
        <w:spacing w:before="240" w:after="240" w:line="240" w:lineRule="auto"/>
        <w:ind w:left="0" w:right="0"/>
        <w:jc w:val="left"/>
      </w:pPr>
      <w:r>
        <w:rPr>
          <w:color w:val="000000"/>
          <w:sz w:val="24"/>
          <w:szCs w:val="24"/>
        </w:rPr>
        <w:t xml:space="preserve">Morrison.  William Wallace. 10.00</w:t>
      </w:r>
    </w:p>
    <w:p>
      <w:pPr>
        <w:widowControl w:val="on"/>
        <w:pBdr/>
        <w:spacing w:before="240" w:after="240" w:line="240" w:lineRule="auto"/>
        <w:ind w:left="0" w:right="0"/>
        <w:jc w:val="left"/>
      </w:pPr>
      <w:r>
        <w:rPr>
          <w:color w:val="000000"/>
          <w:sz w:val="24"/>
          <w:szCs w:val="24"/>
        </w:rPr>
        <w:t xml:space="preserve">Ontario.  Cong.  Ch. 9.47</w:t>
      </w:r>
    </w:p>
    <w:p>
      <w:pPr>
        <w:widowControl w:val="on"/>
        <w:pBdr/>
        <w:spacing w:before="240" w:after="240" w:line="240" w:lineRule="auto"/>
        <w:ind w:left="0" w:right="0"/>
        <w:jc w:val="left"/>
      </w:pPr>
      <w:r>
        <w:rPr>
          <w:color w:val="000000"/>
          <w:sz w:val="24"/>
          <w:szCs w:val="24"/>
        </w:rPr>
        <w:t xml:space="preserve">Peoria.  Women’s Miss.  Soc.  First Cong. </w:t>
      </w:r>
      <w:r>
        <w:rPr>
          <w:color w:val="000000"/>
          <w:sz w:val="24"/>
          <w:szCs w:val="24"/>
        </w:rPr>
        <w:br/>
        <w:t xml:space="preserve">  Ch, </w:t>
      </w:r>
      <w:r>
        <w:rPr>
          <w:i/>
          <w:color w:val="000000"/>
          <w:sz w:val="24"/>
          <w:szCs w:val="24"/>
        </w:rPr>
        <w:t xml:space="preserve">for Beach Inst.</w:t>
      </w:r>
      <w:r>
        <w:rPr>
          <w:color w:val="000000"/>
          <w:sz w:val="24"/>
          <w:szCs w:val="24"/>
        </w:rPr>
        <w:t xml:space="preserve"> 19.20</w:t>
      </w:r>
    </w:p>
    <w:p>
      <w:pPr>
        <w:widowControl w:val="on"/>
        <w:pBdr/>
        <w:spacing w:before="240" w:after="240" w:line="240" w:lineRule="auto"/>
        <w:ind w:left="0" w:right="0"/>
        <w:jc w:val="left"/>
      </w:pPr>
      <w:r>
        <w:rPr>
          <w:color w:val="000000"/>
          <w:sz w:val="24"/>
          <w:szCs w:val="24"/>
        </w:rPr>
        <w:t xml:space="preserve">Poplar Grove.  Cong.  Ch. 10.53</w:t>
      </w:r>
    </w:p>
    <w:p>
      <w:pPr>
        <w:widowControl w:val="on"/>
        <w:pBdr/>
        <w:spacing w:before="240" w:after="240" w:line="240" w:lineRule="auto"/>
        <w:ind w:left="0" w:right="0"/>
        <w:jc w:val="left"/>
      </w:pPr>
      <w:r>
        <w:rPr>
          <w:color w:val="000000"/>
          <w:sz w:val="24"/>
          <w:szCs w:val="24"/>
        </w:rPr>
        <w:t xml:space="preserve">Seward.  Cong.  Ch. 8.00</w:t>
      </w:r>
    </w:p>
    <w:p>
      <w:pPr>
        <w:widowControl w:val="on"/>
        <w:pBdr/>
        <w:spacing w:before="240" w:after="240" w:line="240" w:lineRule="auto"/>
        <w:ind w:left="0" w:right="0"/>
        <w:jc w:val="left"/>
      </w:pPr>
      <w:r>
        <w:rPr>
          <w:color w:val="000000"/>
          <w:sz w:val="24"/>
          <w:szCs w:val="24"/>
        </w:rPr>
        <w:t xml:space="preserve">Shabbona.  Cong.  Ch. 35.50</w:t>
      </w:r>
    </w:p>
    <w:p>
      <w:pPr>
        <w:widowControl w:val="on"/>
        <w:pBdr/>
        <w:spacing w:before="240" w:after="240" w:line="240" w:lineRule="auto"/>
        <w:ind w:left="0" w:right="0"/>
        <w:jc w:val="left"/>
      </w:pPr>
      <w:r>
        <w:rPr>
          <w:color w:val="000000"/>
          <w:sz w:val="24"/>
          <w:szCs w:val="24"/>
        </w:rPr>
        <w:t xml:space="preserve">Shabbona.  “B.M.L.,” </w:t>
      </w:r>
      <w:r>
        <w:rPr>
          <w:i/>
          <w:color w:val="000000"/>
          <w:sz w:val="24"/>
          <w:szCs w:val="24"/>
        </w:rPr>
        <w:t xml:space="preserve">for Tuition,</w:t>
      </w:r>
      <w:r>
        <w:rPr>
          <w:i/>
          <w:color w:val="000000"/>
          <w:sz w:val="24"/>
          <w:szCs w:val="24"/>
        </w:rPr>
        <w:br/>
        <w:t xml:space="preserve">  Moorhead, Miss.</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  Mrs. Stacy, Paper and Worsted,</w:t>
      </w:r>
      <w:r>
        <w:rPr>
          <w:color w:val="000000"/>
          <w:sz w:val="24"/>
          <w:szCs w:val="24"/>
        </w:rPr>
        <w:br/>
        <w:t xml:space="preserve">  </w:t>
      </w:r>
      <w:r>
        <w:rPr>
          <w:i/>
          <w:color w:val="000000"/>
          <w:sz w:val="24"/>
          <w:szCs w:val="24"/>
        </w:rPr>
        <w:t xml:space="preserve">for Trinity Sch., Athens, Ala.</w:t>
      </w:r>
    </w:p>
    <w:p>
      <w:pPr>
        <w:widowControl w:val="on"/>
        <w:pBdr/>
        <w:spacing w:before="240" w:after="240" w:line="240" w:lineRule="auto"/>
        <w:ind w:left="0" w:right="0"/>
        <w:jc w:val="left"/>
      </w:pPr>
      <w:r>
        <w:rPr>
          <w:color w:val="000000"/>
          <w:sz w:val="24"/>
          <w:szCs w:val="24"/>
        </w:rPr>
        <w:t xml:space="preserve">Illinois Woman’s Home Missionary</w:t>
      </w:r>
      <w:r>
        <w:rPr>
          <w:color w:val="000000"/>
          <w:sz w:val="24"/>
          <w:szCs w:val="24"/>
        </w:rPr>
        <w:br/>
        <w:t xml:space="preserve">  Union, Mrs. L.A.  Field, Treas., </w:t>
      </w:r>
      <w:r>
        <w:rPr>
          <w:i/>
          <w:color w:val="000000"/>
          <w:sz w:val="24"/>
          <w:szCs w:val="24"/>
        </w:rPr>
        <w:t xml:space="preserve">for</w:t>
      </w:r>
      <w:r>
        <w:rPr>
          <w:i/>
          <w:color w:val="000000"/>
          <w:sz w:val="24"/>
          <w:szCs w:val="24"/>
        </w:rPr>
        <w:br/>
        <w:t xml:space="preserve">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Chicago.  New Eng.  W.M.S. 7.50</w:t>
      </w:r>
    </w:p>
    <w:p>
      <w:pPr>
        <w:widowControl w:val="on"/>
        <w:pBdr/>
        <w:spacing w:before="240" w:after="240" w:line="240" w:lineRule="auto"/>
        <w:ind w:left="0" w:right="0"/>
        <w:jc w:val="left"/>
      </w:pPr>
      <w:r>
        <w:rPr>
          <w:color w:val="000000"/>
          <w:sz w:val="24"/>
          <w:szCs w:val="24"/>
        </w:rPr>
        <w:t xml:space="preserve">    Chicago.  Lincoln Park, Y.P.M.S. 2.50</w:t>
      </w:r>
    </w:p>
    <w:p>
      <w:pPr>
        <w:widowControl w:val="on"/>
        <w:pBdr/>
        <w:spacing w:before="240" w:after="240" w:line="240" w:lineRule="auto"/>
        <w:ind w:left="0" w:right="0"/>
        <w:jc w:val="left"/>
      </w:pPr>
      <w:r>
        <w:rPr>
          <w:color w:val="000000"/>
          <w:sz w:val="24"/>
          <w:szCs w:val="24"/>
        </w:rPr>
        <w:t xml:space="preserve">    Jacksonville.  Young L.</w:t>
      </w:r>
      <w:r>
        <w:rPr>
          <w:color w:val="000000"/>
          <w:sz w:val="24"/>
          <w:szCs w:val="24"/>
        </w:rPr>
        <w:br/>
        <w:t xml:space="preserve">      Soc. 10.00</w:t>
      </w:r>
    </w:p>
    <w:p>
      <w:pPr>
        <w:widowControl w:val="on"/>
        <w:pBdr/>
        <w:spacing w:before="240" w:after="240" w:line="240" w:lineRule="auto"/>
        <w:ind w:left="0" w:right="0"/>
        <w:jc w:val="left"/>
      </w:pPr>
      <w:r>
        <w:rPr>
          <w:color w:val="000000"/>
          <w:sz w:val="24"/>
          <w:szCs w:val="24"/>
        </w:rPr>
        <w:t xml:space="preserve">    Oak Park.  W.M.S. 21.00</w:t>
      </w:r>
    </w:p>
    <w:p>
      <w:pPr>
        <w:widowControl w:val="on"/>
        <w:pBdr/>
        <w:spacing w:before="240" w:after="240" w:line="240" w:lineRule="auto"/>
        <w:ind w:left="0" w:right="0"/>
        <w:jc w:val="left"/>
      </w:pPr>
      <w:r>
        <w:rPr>
          <w:color w:val="000000"/>
          <w:sz w:val="24"/>
          <w:szCs w:val="24"/>
        </w:rPr>
        <w:t xml:space="preserve">La Salle.  Y.P.S.C.E. 5.00</w:t>
      </w:r>
    </w:p>
    <w:p>
      <w:pPr>
        <w:widowControl w:val="on"/>
        <w:pBdr/>
        <w:spacing w:before="240" w:after="240" w:line="240" w:lineRule="auto"/>
        <w:ind w:left="0" w:right="0"/>
        <w:jc w:val="left"/>
      </w:pPr>
      <w:r>
        <w:rPr>
          <w:color w:val="000000"/>
          <w:sz w:val="24"/>
          <w:szCs w:val="24"/>
        </w:rPr>
        <w:t xml:space="preserve">Port Byron.  W.M.S. 11.15</w:t>
      </w:r>
    </w:p>
    <w:p>
      <w:pPr>
        <w:widowControl w:val="on"/>
        <w:pBdr/>
        <w:spacing w:before="240" w:after="240" w:line="240" w:lineRule="auto"/>
        <w:ind w:left="0" w:right="0"/>
        <w:jc w:val="left"/>
      </w:pPr>
      <w:r>
        <w:rPr>
          <w:color w:val="000000"/>
          <w:sz w:val="24"/>
          <w:szCs w:val="24"/>
        </w:rPr>
        <w:t xml:space="preserve">Princeton.  Y.P.S.C.E. 5.00</w:t>
      </w:r>
    </w:p>
    <w:p>
      <w:pPr>
        <w:widowControl w:val="on"/>
        <w:pBdr/>
        <w:spacing w:before="240" w:after="240" w:line="240" w:lineRule="auto"/>
        <w:ind w:left="0" w:right="0"/>
        <w:jc w:val="left"/>
      </w:pPr>
      <w:r>
        <w:rPr>
          <w:color w:val="000000"/>
          <w:sz w:val="24"/>
          <w:szCs w:val="24"/>
        </w:rPr>
        <w:t xml:space="preserve">Rockford.  Second Ch.  W.M.S. 3.00</w:t>
      </w:r>
    </w:p>
    <w:p>
      <w:pPr>
        <w:widowControl w:val="on"/>
        <w:pBdr/>
        <w:spacing w:before="0" w:after="0" w:line="240" w:lineRule="auto"/>
        <w:ind w:left="0" w:right="0"/>
        <w:jc w:val="left"/>
      </w:pPr>
      <w:r>
        <w:rPr>
          <w:rFonts w:ascii="fixed" w:hAnsi="fixed" w:cs="fixed"/>
          <w:color w:val="000000"/>
          <w:sz w:val="24"/>
          <w:szCs w:val="24"/>
        </w:rPr>
        <w:t xml:space="preserve">
Waverly.  W.M.S.                     1.50
------       66.65
</w:t>
      </w:r>
    </w:p>
    <w:p>
      <w:pPr>
        <w:keepNext w:val="on"/>
        <w:widowControl w:val="on"/>
        <w:pBdr/>
        <w:spacing w:before="299" w:after="299" w:line="240" w:lineRule="auto"/>
        <w:ind w:left="0" w:right="0"/>
        <w:jc w:val="left"/>
        <w:outlineLvl w:val="1"/>
      </w:pPr>
      <w:r>
        <w:rPr>
          <w:b/>
          <w:color w:val="000000"/>
          <w:sz w:val="36"/>
          <w:szCs w:val="36"/>
        </w:rPr>
        <w:t xml:space="preserve">MICHIGAN, $235.46.</w:t>
      </w:r>
    </w:p>
    <w:p>
      <w:pPr>
        <w:widowControl w:val="on"/>
        <w:pBdr/>
        <w:spacing w:before="240" w:after="240" w:line="240" w:lineRule="auto"/>
        <w:ind w:left="0" w:right="0"/>
        <w:jc w:val="left"/>
      </w:pPr>
      <w:r>
        <w:rPr>
          <w:color w:val="000000"/>
          <w:sz w:val="24"/>
          <w:szCs w:val="24"/>
        </w:rPr>
        <w:t xml:space="preserve">Allendale.  Box Papers and Toys, </w:t>
      </w:r>
      <w:r>
        <w:rPr>
          <w:i/>
          <w:color w:val="000000"/>
          <w:sz w:val="24"/>
          <w:szCs w:val="24"/>
        </w:rPr>
        <w:t xml:space="preserve">for</w:t>
      </w:r>
      <w:r>
        <w:rPr>
          <w:i/>
          <w:color w:val="000000"/>
          <w:sz w:val="24"/>
          <w:szCs w:val="24"/>
        </w:rPr>
        <w:br/>
        <w:t xml:space="preserve">  Athens, Ala.</w:t>
      </w:r>
    </w:p>
    <w:p>
      <w:pPr>
        <w:widowControl w:val="on"/>
        <w:pBdr/>
        <w:spacing w:before="240" w:after="240" w:line="240" w:lineRule="auto"/>
        <w:ind w:left="0" w:right="0"/>
        <w:jc w:val="left"/>
      </w:pPr>
      <w:r>
        <w:rPr>
          <w:color w:val="000000"/>
          <w:sz w:val="24"/>
          <w:szCs w:val="24"/>
        </w:rPr>
        <w:t xml:space="preserve">Bendon.  Mrs. S.A.B.  Carrier. 1.00</w:t>
      </w:r>
    </w:p>
    <w:p>
      <w:pPr>
        <w:widowControl w:val="on"/>
        <w:pBdr/>
        <w:spacing w:before="240" w:after="240" w:line="240" w:lineRule="auto"/>
        <w:ind w:left="0" w:right="0"/>
        <w:jc w:val="left"/>
      </w:pPr>
      <w:r>
        <w:rPr>
          <w:color w:val="000000"/>
          <w:sz w:val="24"/>
          <w:szCs w:val="24"/>
        </w:rPr>
        <w:t xml:space="preserve">Clinton.  Y.P.S.C.E., of Cong.  Ch., 6;</w:t>
      </w:r>
      <w:r>
        <w:rPr>
          <w:color w:val="000000"/>
          <w:sz w:val="24"/>
          <w:szCs w:val="24"/>
        </w:rPr>
        <w:br/>
        <w:t xml:space="preserve">  Sab.  Sch.  Cong.  Ch., 4. 10.00</w:t>
      </w:r>
    </w:p>
    <w:p>
      <w:pPr>
        <w:widowControl w:val="on"/>
        <w:pBdr/>
        <w:spacing w:before="240" w:after="240" w:line="240" w:lineRule="auto"/>
        <w:ind w:left="0" w:right="0"/>
        <w:jc w:val="left"/>
      </w:pPr>
      <w:r>
        <w:rPr>
          <w:color w:val="000000"/>
          <w:sz w:val="24"/>
          <w:szCs w:val="24"/>
        </w:rPr>
        <w:t xml:space="preserve">Detroit.  Sab.  Sch., First Cong.  Ch., 26.56;</w:t>
      </w:r>
      <w:r>
        <w:rPr>
          <w:color w:val="000000"/>
          <w:sz w:val="24"/>
          <w:szCs w:val="24"/>
        </w:rPr>
        <w:br/>
        <w:t xml:space="preserve">  Fort St. Cong.  Ch., 3. 29.56</w:t>
      </w:r>
    </w:p>
    <w:p>
      <w:pPr>
        <w:widowControl w:val="on"/>
        <w:pBdr/>
        <w:spacing w:before="240" w:after="240" w:line="240" w:lineRule="auto"/>
        <w:ind w:left="0" w:right="0"/>
        <w:jc w:val="left"/>
      </w:pPr>
      <w:r>
        <w:rPr>
          <w:color w:val="000000"/>
          <w:sz w:val="24"/>
          <w:szCs w:val="24"/>
        </w:rPr>
        <w:t xml:space="preserve">Detroit.  Bbl.  C.,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Grand Rapids.  Y.L.M.  Soc. of Park</w:t>
      </w:r>
      <w:r>
        <w:rPr>
          <w:color w:val="000000"/>
          <w:sz w:val="24"/>
          <w:szCs w:val="24"/>
        </w:rPr>
        <w:br/>
        <w:t xml:space="preserve">  Cong.  Ch., </w:t>
      </w:r>
      <w:r>
        <w:rPr>
          <w:i/>
          <w:color w:val="000000"/>
          <w:sz w:val="24"/>
          <w:szCs w:val="24"/>
        </w:rPr>
        <w:t xml:space="preserve">for Girls, Santee Indian</w:t>
      </w:r>
      <w:r>
        <w:rPr>
          <w:i/>
          <w:color w:val="000000"/>
          <w:sz w:val="24"/>
          <w:szCs w:val="24"/>
        </w:rPr>
        <w:br/>
        <w:t xml:space="preserve">  Sch.</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Jackson.  Mrs. Rachel M. Bennett. 2.00</w:t>
      </w:r>
    </w:p>
    <w:p>
      <w:pPr>
        <w:widowControl w:val="on"/>
        <w:pBdr/>
        <w:spacing w:before="240" w:after="240" w:line="240" w:lineRule="auto"/>
        <w:ind w:left="0" w:right="0"/>
        <w:jc w:val="left"/>
      </w:pPr>
      <w:r>
        <w:rPr>
          <w:color w:val="000000"/>
          <w:sz w:val="24"/>
          <w:szCs w:val="24"/>
        </w:rPr>
        <w:t xml:space="preserve">Jonesville.  R.D.  Nichols. 0.50</w:t>
      </w:r>
    </w:p>
    <w:p>
      <w:pPr>
        <w:widowControl w:val="on"/>
        <w:pBdr/>
        <w:spacing w:before="240" w:after="240" w:line="240" w:lineRule="auto"/>
        <w:ind w:left="0" w:right="0"/>
        <w:jc w:val="left"/>
      </w:pPr>
      <w:r>
        <w:rPr>
          <w:color w:val="000000"/>
          <w:sz w:val="24"/>
          <w:szCs w:val="24"/>
        </w:rPr>
        <w:t xml:space="preserve">Kalamazoo.  First Cong.  Ch. 11.00</w:t>
      </w:r>
    </w:p>
    <w:p>
      <w:pPr>
        <w:widowControl w:val="on"/>
        <w:pBdr/>
        <w:spacing w:before="240" w:after="240" w:line="240" w:lineRule="auto"/>
        <w:ind w:left="0" w:right="0"/>
        <w:jc w:val="left"/>
      </w:pPr>
      <w:r>
        <w:rPr>
          <w:color w:val="000000"/>
          <w:sz w:val="24"/>
          <w:szCs w:val="24"/>
        </w:rPr>
        <w:t xml:space="preserve">Kalamazoo.  First Pres.  Ch., 50 copies</w:t>
      </w:r>
      <w:r>
        <w:rPr>
          <w:color w:val="000000"/>
          <w:sz w:val="24"/>
          <w:szCs w:val="24"/>
        </w:rPr>
        <w:br/>
        <w:t xml:space="preserve">  “Songs for Social Worship,” </w:t>
      </w:r>
      <w:r>
        <w:rPr>
          <w:i/>
          <w:color w:val="000000"/>
          <w:sz w:val="24"/>
          <w:szCs w:val="24"/>
        </w:rPr>
        <w:t xml:space="preserve">for</w:t>
      </w:r>
      <w:r>
        <w:rPr>
          <w:i/>
          <w:color w:val="000000"/>
          <w:sz w:val="24"/>
          <w:szCs w:val="24"/>
        </w:rPr>
        <w:br/>
        <w:t xml:space="preserve">  Thomasville, Ga.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Lansing.  Plymouth Ch. 5.00</w:t>
      </w:r>
    </w:p>
    <w:p>
      <w:pPr>
        <w:widowControl w:val="on"/>
        <w:pBdr/>
        <w:spacing w:before="240" w:after="240" w:line="240" w:lineRule="auto"/>
        <w:ind w:left="0" w:right="0"/>
        <w:jc w:val="left"/>
      </w:pPr>
      <w:r>
        <w:rPr>
          <w:color w:val="000000"/>
          <w:sz w:val="24"/>
          <w:szCs w:val="24"/>
        </w:rPr>
        <w:t xml:space="preserve">Milford.  Mrs. Wm. A. Arms, 5; Mrs. T.O. </w:t>
      </w:r>
      <w:r>
        <w:rPr>
          <w:color w:val="000000"/>
          <w:sz w:val="24"/>
          <w:szCs w:val="24"/>
        </w:rPr>
        <w:br/>
        <w:t xml:space="preserve">  Bennett, 2; Collected at Family Reunion,</w:t>
      </w:r>
      <w:r>
        <w:rPr>
          <w:color w:val="000000"/>
          <w:sz w:val="24"/>
          <w:szCs w:val="24"/>
        </w:rPr>
        <w:br/>
        <w:t xml:space="preserve">  3. 10.00</w:t>
      </w:r>
    </w:p>
    <w:p>
      <w:pPr>
        <w:widowControl w:val="on"/>
        <w:pBdr/>
        <w:spacing w:before="240" w:after="240" w:line="240" w:lineRule="auto"/>
        <w:ind w:left="0" w:right="0"/>
        <w:jc w:val="left"/>
      </w:pPr>
      <w:r>
        <w:rPr>
          <w:color w:val="000000"/>
          <w:sz w:val="24"/>
          <w:szCs w:val="24"/>
        </w:rPr>
        <w:t xml:space="preserve">Muskegon.  Christmas Box, </w:t>
      </w:r>
      <w:r>
        <w:rPr>
          <w:i/>
          <w:color w:val="000000"/>
          <w:sz w:val="24"/>
          <w:szCs w:val="24"/>
        </w:rPr>
        <w:t xml:space="preserve">for Athens,</w:t>
      </w:r>
      <w:r>
        <w:rPr>
          <w:i/>
          <w:color w:val="000000"/>
          <w:sz w:val="24"/>
          <w:szCs w:val="24"/>
        </w:rPr>
        <w:br/>
        <w:t xml:space="preserve">  Ala.</w:t>
      </w:r>
    </w:p>
    <w:p>
      <w:pPr>
        <w:widowControl w:val="on"/>
        <w:pBdr/>
        <w:spacing w:before="240" w:after="240" w:line="240" w:lineRule="auto"/>
        <w:ind w:left="0" w:right="0"/>
        <w:jc w:val="left"/>
      </w:pPr>
      <w:r>
        <w:rPr>
          <w:color w:val="000000"/>
          <w:sz w:val="24"/>
          <w:szCs w:val="24"/>
        </w:rPr>
        <w:t xml:space="preserve">Olds.  E.P.  Gates. 1.00</w:t>
      </w:r>
    </w:p>
    <w:p>
      <w:pPr>
        <w:widowControl w:val="on"/>
        <w:pBdr/>
        <w:spacing w:before="240" w:after="240" w:line="240" w:lineRule="auto"/>
        <w:ind w:left="0" w:right="0"/>
        <w:jc w:val="left"/>
      </w:pPr>
      <w:r>
        <w:rPr>
          <w:color w:val="000000"/>
          <w:sz w:val="24"/>
          <w:szCs w:val="24"/>
        </w:rPr>
        <w:t xml:space="preserve">Olivet.  Sab.  Sch.  Cong.  Ch., Box Christmas</w:t>
      </w:r>
      <w:r>
        <w:rPr>
          <w:color w:val="000000"/>
          <w:sz w:val="24"/>
          <w:szCs w:val="24"/>
        </w:rPr>
        <w:br/>
        <w:t xml:space="preserve">  Gifts, </w:t>
      </w:r>
      <w:r>
        <w:rPr>
          <w:i/>
          <w:color w:val="000000"/>
          <w:sz w:val="24"/>
          <w:szCs w:val="24"/>
        </w:rPr>
        <w:t xml:space="preserve">for Lexington, Ky.</w:t>
      </w:r>
    </w:p>
    <w:p>
      <w:pPr>
        <w:widowControl w:val="on"/>
        <w:pBdr/>
        <w:spacing w:before="240" w:after="240" w:line="240" w:lineRule="auto"/>
        <w:ind w:left="0" w:right="0"/>
        <w:jc w:val="left"/>
      </w:pPr>
      <w:r>
        <w:rPr>
          <w:color w:val="000000"/>
          <w:sz w:val="24"/>
          <w:szCs w:val="24"/>
        </w:rPr>
        <w:t xml:space="preserve">Port Huron.  First Cong.  Ch., to const. </w:t>
      </w:r>
      <w:r>
        <w:rPr>
          <w:color w:val="000000"/>
          <w:sz w:val="24"/>
          <w:szCs w:val="24"/>
        </w:rPr>
        <w:br/>
        <w:t xml:space="preserve">  REV.  THOMAS CHALMERS L.M. 36.00</w:t>
      </w:r>
    </w:p>
    <w:p>
      <w:pPr>
        <w:widowControl w:val="on"/>
        <w:pBdr/>
        <w:spacing w:before="240" w:after="240" w:line="240" w:lineRule="auto"/>
        <w:ind w:left="0" w:right="0"/>
        <w:jc w:val="left"/>
      </w:pPr>
      <w:r>
        <w:rPr>
          <w:color w:val="000000"/>
          <w:sz w:val="24"/>
          <w:szCs w:val="24"/>
        </w:rPr>
        <w:t xml:space="preserve">Tecumseh.  James Vincent. 10.00</w:t>
      </w:r>
    </w:p>
    <w:p>
      <w:pPr>
        <w:widowControl w:val="on"/>
        <w:pBdr/>
        <w:spacing w:before="240" w:after="240" w:line="240" w:lineRule="auto"/>
        <w:ind w:left="0" w:right="0"/>
        <w:jc w:val="left"/>
      </w:pPr>
      <w:r>
        <w:rPr>
          <w:color w:val="000000"/>
          <w:sz w:val="24"/>
          <w:szCs w:val="24"/>
        </w:rPr>
        <w:t xml:space="preserve">Traverse City.  Christmas Box, </w:t>
      </w:r>
      <w:r>
        <w:rPr>
          <w:i/>
          <w:color w:val="000000"/>
          <w:sz w:val="24"/>
          <w:szCs w:val="24"/>
        </w:rPr>
        <w:t xml:space="preserve">for</w:t>
      </w:r>
      <w:r>
        <w:rPr>
          <w:i/>
          <w:color w:val="000000"/>
          <w:sz w:val="24"/>
          <w:szCs w:val="24"/>
        </w:rPr>
        <w:br/>
        <w:t xml:space="preserve">  Athens, Ala.</w:t>
      </w:r>
    </w:p>
    <w:p>
      <w:pPr>
        <w:widowControl w:val="on"/>
        <w:pBdr/>
        <w:spacing w:before="240" w:after="240" w:line="240" w:lineRule="auto"/>
        <w:ind w:left="0" w:right="0"/>
        <w:jc w:val="left"/>
      </w:pPr>
      <w:r>
        <w:rPr>
          <w:color w:val="000000"/>
          <w:sz w:val="24"/>
          <w:szCs w:val="24"/>
        </w:rPr>
        <w:t xml:space="preserve">Union City.  Mrs. L.L.  Lee, </w:t>
      </w:r>
      <w:r>
        <w:rPr>
          <w:i/>
          <w:color w:val="000000"/>
          <w:sz w:val="24"/>
          <w:szCs w:val="24"/>
        </w:rPr>
        <w:t xml:space="preserve">for Indian</w:t>
      </w:r>
      <w:r>
        <w:rPr>
          <w:i/>
          <w:color w:val="000000"/>
          <w:sz w:val="24"/>
          <w:szCs w:val="24"/>
        </w:rPr>
        <w:br/>
        <w:t xml:space="preserve">  M.</w:t>
      </w:r>
      <w:r>
        <w:rPr>
          <w:color w:val="000000"/>
          <w:sz w:val="24"/>
          <w:szCs w:val="24"/>
        </w:rPr>
        <w:t xml:space="preserve"> and to const.  MRS. HATTIE S. MCCLELLAN</w:t>
      </w:r>
      <w:r>
        <w:rPr>
          <w:color w:val="000000"/>
          <w:sz w:val="24"/>
          <w:szCs w:val="24"/>
        </w:rPr>
        <w:br/>
        <w:t xml:space="preserve">  L.M. 30.00</w:t>
      </w:r>
    </w:p>
    <w:p>
      <w:pPr>
        <w:widowControl w:val="on"/>
        <w:pBdr/>
        <w:spacing w:before="240" w:after="240" w:line="240" w:lineRule="auto"/>
        <w:ind w:left="0" w:right="0"/>
        <w:jc w:val="left"/>
      </w:pPr>
      <w:r>
        <w:rPr>
          <w:color w:val="000000"/>
          <w:sz w:val="24"/>
          <w:szCs w:val="24"/>
        </w:rPr>
        <w:t xml:space="preserve">Watevliet.  W.E.  Syms, </w:t>
      </w:r>
      <w:r>
        <w:rPr>
          <w:i/>
          <w:color w:val="000000"/>
          <w:sz w:val="24"/>
          <w:szCs w:val="24"/>
        </w:rPr>
        <w:t xml:space="preserve">for Student,</w:t>
      </w:r>
      <w:r>
        <w:rPr>
          <w:i/>
          <w:color w:val="000000"/>
          <w:sz w:val="24"/>
          <w:szCs w:val="24"/>
        </w:rPr>
        <w:br/>
        <w:t xml:space="preserve">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Michigan, by Mrs. E.F.  Grabill,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Ann Arbor.  W.H.M.S. 15.00</w:t>
      </w:r>
    </w:p>
    <w:p>
      <w:pPr>
        <w:widowControl w:val="on"/>
        <w:pBdr/>
        <w:spacing w:before="240" w:after="240" w:line="240" w:lineRule="auto"/>
        <w:ind w:left="0" w:right="0"/>
        <w:jc w:val="left"/>
      </w:pPr>
      <w:r>
        <w:rPr>
          <w:color w:val="000000"/>
          <w:sz w:val="24"/>
          <w:szCs w:val="24"/>
        </w:rPr>
        <w:t xml:space="preserve">    Ann Arbor.  Mrs. Clara</w:t>
      </w:r>
      <w:r>
        <w:rPr>
          <w:color w:val="000000"/>
          <w:sz w:val="24"/>
          <w:szCs w:val="24"/>
        </w:rPr>
        <w:br/>
        <w:t xml:space="preserve">      Peck (Memorial). 5.00</w:t>
      </w:r>
    </w:p>
    <w:p>
      <w:pPr>
        <w:widowControl w:val="on"/>
        <w:pBdr/>
        <w:spacing w:before="240" w:after="240" w:line="240" w:lineRule="auto"/>
        <w:ind w:left="0" w:right="0"/>
        <w:jc w:val="left"/>
      </w:pPr>
      <w:r>
        <w:rPr>
          <w:color w:val="000000"/>
          <w:sz w:val="24"/>
          <w:szCs w:val="24"/>
        </w:rPr>
        <w:t xml:space="preserve">    Churches Corners.  W.H.M.S. 3.50</w:t>
      </w:r>
    </w:p>
    <w:p>
      <w:pPr>
        <w:widowControl w:val="on"/>
        <w:pBdr/>
        <w:spacing w:before="240" w:after="240" w:line="240" w:lineRule="auto"/>
        <w:ind w:left="0" w:right="0"/>
        <w:jc w:val="left"/>
      </w:pPr>
      <w:r>
        <w:rPr>
          <w:color w:val="000000"/>
          <w:sz w:val="24"/>
          <w:szCs w:val="24"/>
        </w:rPr>
        <w:t xml:space="preserve">    Covert.  L.M.S. 5.00</w:t>
      </w:r>
    </w:p>
    <w:p>
      <w:pPr>
        <w:widowControl w:val="on"/>
        <w:pBdr/>
        <w:spacing w:before="240" w:after="240" w:line="240" w:lineRule="auto"/>
        <w:ind w:left="0" w:right="0"/>
        <w:jc w:val="left"/>
      </w:pPr>
      <w:r>
        <w:rPr>
          <w:color w:val="000000"/>
          <w:sz w:val="24"/>
          <w:szCs w:val="24"/>
        </w:rPr>
        <w:t xml:space="preserve">Greenville.  Y.P.C.E.S.,</w:t>
      </w:r>
      <w:r>
        <w:rPr>
          <w:i/>
          <w:color w:val="000000"/>
          <w:sz w:val="24"/>
          <w:szCs w:val="24"/>
        </w:rPr>
        <w:br/>
        <w:t xml:space="preserve">for Indian Boy, Santee</w:t>
      </w:r>
      <w:r>
        <w:rPr>
          <w:i/>
          <w:color w:val="000000"/>
          <w:sz w:val="24"/>
          <w:szCs w:val="24"/>
        </w:rPr>
        <w:br/>
        <w:t xml:space="preserve">Sch.</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Irving.  W.H.M.S. 0.25</w:t>
      </w:r>
    </w:p>
    <w:p>
      <w:pPr>
        <w:widowControl w:val="on"/>
        <w:pBdr/>
        <w:spacing w:before="240" w:after="240" w:line="240" w:lineRule="auto"/>
        <w:ind w:left="0" w:right="0"/>
        <w:jc w:val="left"/>
      </w:pPr>
      <w:r>
        <w:rPr>
          <w:color w:val="000000"/>
          <w:sz w:val="24"/>
          <w:szCs w:val="24"/>
        </w:rPr>
        <w:t xml:space="preserve">Otsego.  W.H.M.S. 0.50</w:t>
      </w:r>
    </w:p>
    <w:p>
      <w:pPr>
        <w:widowControl w:val="on"/>
        <w:pBdr/>
        <w:spacing w:before="0" w:after="0" w:line="240" w:lineRule="auto"/>
        <w:ind w:left="0" w:right="0"/>
        <w:jc w:val="left"/>
      </w:pPr>
      <w:r>
        <w:rPr>
          <w:rFonts w:ascii="fixed" w:hAnsi="fixed" w:cs="fixed"/>
          <w:color w:val="000000"/>
          <w:sz w:val="24"/>
          <w:szCs w:val="24"/>
        </w:rPr>
        <w:t xml:space="preserve">
Ovid.  W.M.S.                        0.15
------       39.40
</w:t>
      </w:r>
    </w:p>
    <w:p>
      <w:pPr>
        <w:keepNext w:val="on"/>
        <w:widowControl w:val="on"/>
        <w:pBdr/>
        <w:spacing w:before="299" w:after="299" w:line="240" w:lineRule="auto"/>
        <w:ind w:left="0" w:right="0"/>
        <w:jc w:val="left"/>
        <w:outlineLvl w:val="1"/>
      </w:pPr>
      <w:r>
        <w:rPr>
          <w:b/>
          <w:color w:val="000000"/>
          <w:sz w:val="36"/>
          <w:szCs w:val="36"/>
        </w:rPr>
        <w:t xml:space="preserve">IOWA, $220.52.</w:t>
      </w:r>
    </w:p>
    <w:p>
      <w:pPr>
        <w:widowControl w:val="on"/>
        <w:pBdr/>
        <w:spacing w:before="240" w:after="240" w:line="240" w:lineRule="auto"/>
        <w:ind w:left="0" w:right="0"/>
        <w:jc w:val="left"/>
      </w:pPr>
      <w:r>
        <w:rPr>
          <w:color w:val="000000"/>
          <w:sz w:val="24"/>
          <w:szCs w:val="24"/>
        </w:rPr>
        <w:t xml:space="preserve">Ames.  Cong.  Ch.  Jun.  C.E.  Soc., Box</w:t>
      </w:r>
      <w:r>
        <w:rPr>
          <w:color w:val="000000"/>
          <w:sz w:val="24"/>
          <w:szCs w:val="24"/>
        </w:rPr>
        <w:br/>
        <w:t xml:space="preserve">  Cards, Toys, </w:t>
      </w:r>
      <w:r>
        <w:rPr>
          <w:i/>
          <w:color w:val="000000"/>
          <w:sz w:val="24"/>
          <w:szCs w:val="24"/>
        </w:rPr>
        <w:t xml:space="preserve">etc</w:t>
      </w:r>
      <w:r>
        <w:rPr>
          <w:color w:val="000000"/>
          <w:sz w:val="24"/>
          <w:szCs w:val="24"/>
        </w:rPr>
        <w:t xml:space="preserve">., </w:t>
      </w:r>
      <w:r>
        <w:rPr>
          <w:i/>
          <w:color w:val="000000"/>
          <w:sz w:val="24"/>
          <w:szCs w:val="24"/>
        </w:rPr>
        <w:t xml:space="preserve">for Beach Inst.,</w:t>
      </w:r>
      <w:r>
        <w:rPr>
          <w:i/>
          <w:color w:val="000000"/>
          <w:sz w:val="24"/>
          <w:szCs w:val="24"/>
        </w:rPr>
        <w:br/>
        <w:t xml:space="preserve">  Savannah, Ga.</w:t>
      </w:r>
    </w:p>
    <w:p>
      <w:pPr>
        <w:widowControl w:val="on"/>
        <w:pBdr/>
        <w:spacing w:before="240" w:after="240" w:line="240" w:lineRule="auto"/>
        <w:ind w:left="0" w:right="0"/>
        <w:jc w:val="left"/>
      </w:pPr>
      <w:r>
        <w:rPr>
          <w:color w:val="000000"/>
          <w:sz w:val="24"/>
          <w:szCs w:val="24"/>
        </w:rPr>
        <w:t xml:space="preserve">Anita.  Cong.  Ch., 7.40; Henry T.</w:t>
      </w:r>
      <w:r>
        <w:rPr>
          <w:color w:val="000000"/>
          <w:sz w:val="24"/>
          <w:szCs w:val="24"/>
        </w:rPr>
        <w:br/>
        <w:t xml:space="preserve">  Chapin, 4. 11.40</w:t>
      </w:r>
    </w:p>
    <w:p>
      <w:pPr>
        <w:widowControl w:val="on"/>
        <w:pBdr/>
        <w:spacing w:before="240" w:after="240" w:line="240" w:lineRule="auto"/>
        <w:ind w:left="0" w:right="0"/>
        <w:jc w:val="left"/>
      </w:pPr>
      <w:r>
        <w:rPr>
          <w:color w:val="000000"/>
          <w:sz w:val="24"/>
          <w:szCs w:val="24"/>
        </w:rPr>
        <w:t xml:space="preserve">Cedar Rapids.  Busy Bees, </w:t>
      </w:r>
      <w:r>
        <w:rPr>
          <w:i/>
          <w:color w:val="000000"/>
          <w:sz w:val="24"/>
          <w:szCs w:val="24"/>
        </w:rPr>
        <w:t xml:space="preserve">for Student</w:t>
      </w:r>
      <w:r>
        <w:rPr>
          <w:i/>
          <w:color w:val="000000"/>
          <w:sz w:val="24"/>
          <w:szCs w:val="24"/>
        </w:rPr>
        <w:br/>
        <w:t xml:space="preserve">  Aid, Beach Inst., Savannah, Ga.</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Coldwater.  Rudolph Landes. 5.00</w:t>
      </w:r>
    </w:p>
    <w:p>
      <w:pPr>
        <w:widowControl w:val="on"/>
        <w:pBdr/>
        <w:spacing w:before="240" w:after="240" w:line="240" w:lineRule="auto"/>
        <w:ind w:left="0" w:right="0"/>
        <w:jc w:val="left"/>
      </w:pPr>
      <w:r>
        <w:rPr>
          <w:color w:val="000000"/>
          <w:sz w:val="24"/>
          <w:szCs w:val="24"/>
        </w:rPr>
        <w:t xml:space="preserve">Creston.  Cong.  Ch. 18.32</w:t>
      </w:r>
    </w:p>
    <w:p>
      <w:pPr>
        <w:widowControl w:val="on"/>
        <w:pBdr/>
        <w:spacing w:before="240" w:after="240" w:line="240" w:lineRule="auto"/>
        <w:ind w:left="0" w:right="0"/>
        <w:jc w:val="left"/>
      </w:pPr>
      <w:r>
        <w:rPr>
          <w:color w:val="000000"/>
          <w:sz w:val="24"/>
          <w:szCs w:val="24"/>
        </w:rPr>
        <w:t xml:space="preserve">Des Moines.  North Park Cong.  Ch., “A</w:t>
      </w:r>
      <w:r>
        <w:rPr>
          <w:color w:val="000000"/>
          <w:sz w:val="24"/>
          <w:szCs w:val="24"/>
        </w:rPr>
        <w:br/>
        <w:t xml:space="preserve">  Friend”. 9.50</w:t>
      </w:r>
    </w:p>
    <w:p>
      <w:pPr>
        <w:widowControl w:val="on"/>
        <w:pBdr/>
        <w:spacing w:before="240" w:after="240" w:line="240" w:lineRule="auto"/>
        <w:ind w:left="0" w:right="0"/>
        <w:jc w:val="left"/>
      </w:pPr>
      <w:r>
        <w:rPr>
          <w:color w:val="000000"/>
          <w:sz w:val="24"/>
          <w:szCs w:val="24"/>
        </w:rPr>
        <w:t xml:space="preserve">Goldfield.  C. Philbrook. 5.00</w:t>
      </w:r>
    </w:p>
    <w:p>
      <w:pPr>
        <w:widowControl w:val="on"/>
        <w:pBdr/>
        <w:spacing w:before="240" w:after="240" w:line="240" w:lineRule="auto"/>
        <w:ind w:left="0" w:right="0"/>
        <w:jc w:val="left"/>
      </w:pPr>
      <w:r>
        <w:rPr>
          <w:color w:val="000000"/>
          <w:sz w:val="24"/>
          <w:szCs w:val="24"/>
        </w:rPr>
        <w:t xml:space="preserve">Grinnell.  Sab.  Sch.  Cong.  Ch., to const. </w:t>
      </w:r>
      <w:r>
        <w:rPr>
          <w:color w:val="000000"/>
          <w:sz w:val="24"/>
          <w:szCs w:val="24"/>
        </w:rPr>
        <w:br/>
        <w:t xml:space="preserve">  MISS MARY C. LOMBARD L.M. 30.00</w:t>
      </w:r>
    </w:p>
    <w:p>
      <w:pPr>
        <w:widowControl w:val="on"/>
        <w:pBdr/>
        <w:spacing w:before="240" w:after="240" w:line="240" w:lineRule="auto"/>
        <w:ind w:left="0" w:right="0"/>
        <w:jc w:val="left"/>
      </w:pPr>
      <w:r>
        <w:rPr>
          <w:color w:val="000000"/>
          <w:sz w:val="24"/>
          <w:szCs w:val="24"/>
        </w:rPr>
        <w:t xml:space="preserve">Grinnell.  Mrs. Julia D. Brainard.  Bbl. </w:t>
      </w:r>
      <w:r>
        <w:rPr>
          <w:color w:val="000000"/>
          <w:sz w:val="24"/>
          <w:szCs w:val="24"/>
        </w:rPr>
        <w:br/>
        <w:t xml:space="preserve">  C., </w:t>
      </w:r>
      <w:r>
        <w:rPr>
          <w:i/>
          <w:color w:val="000000"/>
          <w:sz w:val="24"/>
          <w:szCs w:val="24"/>
        </w:rPr>
        <w:t xml:space="preserve">for Kings Mountain, N.C.</w:t>
      </w:r>
    </w:p>
    <w:p>
      <w:pPr>
        <w:widowControl w:val="on"/>
        <w:pBdr/>
        <w:spacing w:before="240" w:after="240" w:line="240" w:lineRule="auto"/>
        <w:ind w:left="0" w:right="0"/>
        <w:jc w:val="left"/>
      </w:pPr>
      <w:r>
        <w:rPr>
          <w:color w:val="000000"/>
          <w:sz w:val="24"/>
          <w:szCs w:val="24"/>
        </w:rPr>
        <w:t xml:space="preserve">Iowa Falls.  Mrs. Robert Wright, Pkg. </w:t>
      </w:r>
      <w:r>
        <w:rPr>
          <w:color w:val="000000"/>
          <w:sz w:val="24"/>
          <w:szCs w:val="24"/>
        </w:rPr>
        <w:br/>
        <w:t xml:space="preserve">  Pictures, </w:t>
      </w:r>
      <w:r>
        <w:rPr>
          <w:i/>
          <w:color w:val="000000"/>
          <w:sz w:val="24"/>
          <w:szCs w:val="24"/>
        </w:rPr>
        <w:t xml:space="preserve">for Beach Inst., Savannah,</w:t>
      </w:r>
      <w:r>
        <w:rPr>
          <w:i/>
          <w:color w:val="000000"/>
          <w:sz w:val="24"/>
          <w:szCs w:val="24"/>
        </w:rPr>
        <w:br/>
        <w:t xml:space="preserve">  Ga.</w:t>
      </w:r>
    </w:p>
    <w:p>
      <w:pPr>
        <w:widowControl w:val="on"/>
        <w:pBdr/>
        <w:spacing w:before="240" w:after="240" w:line="240" w:lineRule="auto"/>
        <w:ind w:left="0" w:right="0"/>
        <w:jc w:val="left"/>
      </w:pPr>
      <w:r>
        <w:rPr>
          <w:color w:val="000000"/>
          <w:sz w:val="24"/>
          <w:szCs w:val="24"/>
        </w:rPr>
        <w:t xml:space="preserve">Manson.  Cong.  Ch. 7.25</w:t>
      </w:r>
    </w:p>
    <w:p>
      <w:pPr>
        <w:widowControl w:val="on"/>
        <w:pBdr/>
        <w:spacing w:before="240" w:after="240" w:line="240" w:lineRule="auto"/>
        <w:ind w:left="0" w:right="0"/>
        <w:jc w:val="left"/>
      </w:pPr>
      <w:r>
        <w:rPr>
          <w:color w:val="000000"/>
          <w:sz w:val="24"/>
          <w:szCs w:val="24"/>
        </w:rPr>
        <w:t xml:space="preserve">Mitchell.  Cong.  Ch. 5.25</w:t>
      </w:r>
    </w:p>
    <w:p>
      <w:pPr>
        <w:widowControl w:val="on"/>
        <w:pBdr/>
        <w:spacing w:before="240" w:after="240" w:line="240" w:lineRule="auto"/>
        <w:ind w:left="0" w:right="0"/>
        <w:jc w:val="left"/>
      </w:pPr>
      <w:r>
        <w:rPr>
          <w:color w:val="000000"/>
          <w:sz w:val="24"/>
          <w:szCs w:val="24"/>
        </w:rPr>
        <w:t xml:space="preserve">Monticello.  Ladies’ Soc., Bbl.  C., </w:t>
      </w:r>
      <w:r>
        <w:rPr>
          <w:i/>
          <w:color w:val="000000"/>
          <w:sz w:val="24"/>
          <w:szCs w:val="24"/>
        </w:rPr>
        <w:t xml:space="preserve">for</w:t>
      </w:r>
      <w:r>
        <w:rPr>
          <w:i/>
          <w:color w:val="000000"/>
          <w:sz w:val="24"/>
          <w:szCs w:val="24"/>
        </w:rPr>
        <w:br/>
        <w:t xml:space="preserve">  Pleasant Hill Acad., Tenn.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Nashua.  First Cong.  Ch., C.E.  Soc., 29</w:t>
      </w:r>
      <w:r>
        <w:rPr>
          <w:color w:val="000000"/>
          <w:sz w:val="24"/>
          <w:szCs w:val="24"/>
        </w:rPr>
        <w:br/>
        <w:t xml:space="preserve">  Second-hand Singing Books, </w:t>
      </w:r>
      <w:r>
        <w:rPr>
          <w:i/>
          <w:color w:val="000000"/>
          <w:sz w:val="24"/>
          <w:szCs w:val="24"/>
        </w:rPr>
        <w:t xml:space="preserve">for Beach</w:t>
      </w:r>
      <w:r>
        <w:rPr>
          <w:i/>
          <w:color w:val="000000"/>
          <w:sz w:val="24"/>
          <w:szCs w:val="24"/>
        </w:rPr>
        <w:br/>
        <w:t xml:space="preserve">  Inst., Savannah, Ga.</w:t>
      </w:r>
    </w:p>
    <w:p>
      <w:pPr>
        <w:widowControl w:val="on"/>
        <w:pBdr/>
        <w:spacing w:before="240" w:after="240" w:line="240" w:lineRule="auto"/>
        <w:ind w:left="0" w:right="0"/>
        <w:jc w:val="left"/>
      </w:pPr>
      <w:r>
        <w:rPr>
          <w:color w:val="000000"/>
          <w:sz w:val="24"/>
          <w:szCs w:val="24"/>
        </w:rPr>
        <w:t xml:space="preserve">Newell.  Sab.  Sch. 2.43</w:t>
      </w:r>
    </w:p>
    <w:p>
      <w:pPr>
        <w:widowControl w:val="on"/>
        <w:pBdr/>
        <w:spacing w:before="240" w:after="240" w:line="240" w:lineRule="auto"/>
        <w:ind w:left="0" w:right="0"/>
        <w:jc w:val="left"/>
      </w:pPr>
      <w:r>
        <w:rPr>
          <w:color w:val="000000"/>
          <w:sz w:val="24"/>
          <w:szCs w:val="24"/>
        </w:rPr>
        <w:t xml:space="preserve">New Hampton.  Jun.  C.E.  Soc., by</w:t>
      </w:r>
      <w:r>
        <w:rPr>
          <w:color w:val="000000"/>
          <w:sz w:val="24"/>
          <w:szCs w:val="24"/>
        </w:rPr>
        <w:br/>
        <w:t xml:space="preserve">  Arthur Butler, </w:t>
      </w:r>
      <w:r>
        <w:rPr>
          <w:i/>
          <w:color w:val="000000"/>
          <w:sz w:val="24"/>
          <w:szCs w:val="24"/>
        </w:rPr>
        <w:t xml:space="preserve">for Student Aid, Beach</w:t>
      </w:r>
      <w:r>
        <w:rPr>
          <w:i/>
          <w:color w:val="000000"/>
          <w:sz w:val="24"/>
          <w:szCs w:val="24"/>
        </w:rPr>
        <w:br/>
        <w:t xml:space="preserve">  Inst., Savannah, Ga.</w:t>
      </w:r>
      <w:r>
        <w:rPr>
          <w:color w:val="000000"/>
          <w:sz w:val="24"/>
          <w:szCs w:val="24"/>
        </w:rPr>
        <w:t xml:space="preserve"> 4.50</w:t>
      </w:r>
    </w:p>
    <w:p>
      <w:pPr>
        <w:widowControl w:val="on"/>
        <w:pBdr/>
        <w:spacing w:before="240" w:after="240" w:line="240" w:lineRule="auto"/>
        <w:ind w:left="0" w:right="0"/>
        <w:jc w:val="left"/>
      </w:pPr>
      <w:r>
        <w:rPr>
          <w:color w:val="000000"/>
          <w:sz w:val="24"/>
          <w:szCs w:val="24"/>
        </w:rPr>
        <w:t xml:space="preserve">Rockford.  Cong.  Ch. 9.18</w:t>
      </w:r>
    </w:p>
    <w:p>
      <w:pPr>
        <w:widowControl w:val="on"/>
        <w:pBdr/>
        <w:spacing w:before="240" w:after="240" w:line="240" w:lineRule="auto"/>
        <w:ind w:left="0" w:right="0"/>
        <w:jc w:val="left"/>
      </w:pPr>
      <w:r>
        <w:rPr>
          <w:color w:val="000000"/>
          <w:sz w:val="24"/>
          <w:szCs w:val="24"/>
        </w:rPr>
        <w:t xml:space="preserve">Salem.  Sab.  Sch.  Cong.  Ch. 3.00</w:t>
      </w:r>
    </w:p>
    <w:p>
      <w:pPr>
        <w:widowControl w:val="on"/>
        <w:pBdr/>
        <w:spacing w:before="240" w:after="240" w:line="240" w:lineRule="auto"/>
        <w:ind w:left="0" w:right="0"/>
        <w:jc w:val="left"/>
      </w:pPr>
      <w:r>
        <w:rPr>
          <w:color w:val="000000"/>
          <w:sz w:val="24"/>
          <w:szCs w:val="24"/>
        </w:rPr>
        <w:t xml:space="preserve">Spencer.  C.E.  Soc. of First Cong.  Ch.,</w:t>
      </w:r>
      <w:r>
        <w:rPr>
          <w:color w:val="000000"/>
          <w:sz w:val="24"/>
          <w:szCs w:val="24"/>
        </w:rPr>
        <w:br/>
        <w:t xml:space="preserve">  </w:t>
      </w:r>
      <w:r>
        <w:rPr>
          <w:i/>
          <w:color w:val="000000"/>
          <w:sz w:val="24"/>
          <w:szCs w:val="24"/>
        </w:rPr>
        <w:t xml:space="preserve">for Pleasant Hill Acad.,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Waterloo.  Jun.  Endeavors, </w:t>
      </w:r>
      <w:r>
        <w:rPr>
          <w:i/>
          <w:color w:val="000000"/>
          <w:sz w:val="24"/>
          <w:szCs w:val="24"/>
        </w:rPr>
        <w:t xml:space="preserve">for Student</w:t>
      </w:r>
      <w:r>
        <w:rPr>
          <w:i/>
          <w:color w:val="000000"/>
          <w:sz w:val="24"/>
          <w:szCs w:val="24"/>
        </w:rPr>
        <w:br/>
        <w:t xml:space="preserve">  Aid, Harrow Sch., Cumberland Gap,</w:t>
      </w:r>
      <w:r>
        <w:rPr>
          <w:i/>
          <w:color w:val="000000"/>
          <w:sz w:val="24"/>
          <w:szCs w:val="24"/>
        </w:rPr>
        <w:br/>
        <w:t xml:space="preserve">  Tenn.</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Waterloo.  J. Leavitt, Single Carriage</w:t>
      </w:r>
      <w:r>
        <w:rPr>
          <w:color w:val="000000"/>
          <w:sz w:val="24"/>
          <w:szCs w:val="24"/>
        </w:rPr>
        <w:br/>
        <w:t xml:space="preserve">  and Twenty-five Chairs, </w:t>
      </w:r>
      <w:r>
        <w:rPr>
          <w:i/>
          <w:color w:val="000000"/>
          <w:sz w:val="24"/>
          <w:szCs w:val="24"/>
        </w:rPr>
        <w:t xml:space="preserve">for Cumberland</w:t>
      </w:r>
      <w:r>
        <w:rPr>
          <w:i/>
          <w:color w:val="000000"/>
          <w:sz w:val="24"/>
          <w:szCs w:val="24"/>
        </w:rPr>
        <w:br/>
        <w:t xml:space="preserve">  Gap, Tenn.</w:t>
      </w:r>
    </w:p>
    <w:p>
      <w:pPr>
        <w:widowControl w:val="on"/>
        <w:pBdr/>
        <w:spacing w:before="240" w:after="240" w:line="240" w:lineRule="auto"/>
        <w:ind w:left="0" w:right="0"/>
        <w:jc w:val="left"/>
      </w:pPr>
      <w:r>
        <w:rPr>
          <w:color w:val="000000"/>
          <w:sz w:val="24"/>
          <w:szCs w:val="24"/>
        </w:rPr>
        <w:t xml:space="preserve">Iowa Woman’s Home Missionary Union,</w:t>
      </w:r>
      <w:r>
        <w:rPr>
          <w:color w:val="000000"/>
          <w:sz w:val="24"/>
          <w:szCs w:val="24"/>
        </w:rPr>
        <w:br/>
        <w:t xml:space="preserve">  Miss Belle L. Bentley, Treas., </w:t>
      </w:r>
      <w:r>
        <w:rPr>
          <w:i/>
          <w:color w:val="000000"/>
          <w:sz w:val="24"/>
          <w:szCs w:val="24"/>
        </w:rPr>
        <w:t xml:space="preserve">for</w:t>
      </w:r>
      <w:r>
        <w:rPr>
          <w:i/>
          <w:color w:val="000000"/>
          <w:sz w:val="24"/>
          <w:szCs w:val="24"/>
        </w:rPr>
        <w:br/>
        <w:t xml:space="preserve">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Alpha.  W.M.S. 5.00</w:t>
      </w:r>
    </w:p>
    <w:p>
      <w:pPr>
        <w:widowControl w:val="on"/>
        <w:pBdr/>
        <w:spacing w:before="240" w:after="240" w:line="240" w:lineRule="auto"/>
        <w:ind w:left="0" w:right="0"/>
        <w:jc w:val="left"/>
      </w:pPr>
      <w:r>
        <w:rPr>
          <w:color w:val="000000"/>
          <w:sz w:val="24"/>
          <w:szCs w:val="24"/>
        </w:rPr>
        <w:t xml:space="preserve">    Blairsburg.  W.M.S. 2.00</w:t>
      </w:r>
    </w:p>
    <w:p>
      <w:pPr>
        <w:widowControl w:val="on"/>
        <w:pBdr/>
        <w:spacing w:before="240" w:after="240" w:line="240" w:lineRule="auto"/>
        <w:ind w:left="0" w:right="0"/>
        <w:jc w:val="left"/>
      </w:pPr>
      <w:r>
        <w:rPr>
          <w:color w:val="000000"/>
          <w:sz w:val="24"/>
          <w:szCs w:val="24"/>
        </w:rPr>
        <w:t xml:space="preserve">    Cherokee.  W.M.S. 10.00</w:t>
      </w:r>
    </w:p>
    <w:p>
      <w:pPr>
        <w:widowControl w:val="on"/>
        <w:pBdr/>
        <w:spacing w:before="240" w:after="240" w:line="240" w:lineRule="auto"/>
        <w:ind w:left="0" w:right="0"/>
        <w:jc w:val="left"/>
      </w:pPr>
      <w:r>
        <w:rPr>
          <w:color w:val="000000"/>
          <w:sz w:val="24"/>
          <w:szCs w:val="24"/>
        </w:rPr>
        <w:t xml:space="preserve">    Decorah.  W.M.S., 13;</w:t>
      </w:r>
      <w:r>
        <w:rPr>
          <w:color w:val="000000"/>
          <w:sz w:val="24"/>
          <w:szCs w:val="24"/>
        </w:rPr>
        <w:br/>
        <w:t xml:space="preserve">      Y.P.S.C.E., 9.83; Jun. </w:t>
      </w:r>
      <w:r>
        <w:rPr>
          <w:color w:val="000000"/>
          <w:sz w:val="24"/>
          <w:szCs w:val="24"/>
        </w:rPr>
        <w:br/>
        <w:t xml:space="preserve">      Y.P.S.C.E., 3. 25.83</w:t>
      </w:r>
    </w:p>
    <w:p>
      <w:pPr>
        <w:widowControl w:val="on"/>
        <w:pBdr/>
        <w:spacing w:before="240" w:after="240" w:line="240" w:lineRule="auto"/>
        <w:ind w:left="0" w:right="0"/>
        <w:jc w:val="left"/>
      </w:pPr>
      <w:r>
        <w:rPr>
          <w:color w:val="000000"/>
          <w:sz w:val="24"/>
          <w:szCs w:val="24"/>
        </w:rPr>
        <w:t xml:space="preserve">    Grinnell.  W.H.M.U. 8.70</w:t>
      </w:r>
    </w:p>
    <w:p>
      <w:pPr>
        <w:widowControl w:val="on"/>
        <w:pBdr/>
        <w:spacing w:before="240" w:after="240" w:line="240" w:lineRule="auto"/>
        <w:ind w:left="0" w:right="0"/>
        <w:jc w:val="left"/>
      </w:pPr>
      <w:r>
        <w:rPr>
          <w:color w:val="000000"/>
          <w:sz w:val="24"/>
          <w:szCs w:val="24"/>
        </w:rPr>
        <w:t xml:space="preserve">    Independence.  W.H.M.U. 2.00</w:t>
      </w:r>
    </w:p>
    <w:p>
      <w:pPr>
        <w:widowControl w:val="on"/>
        <w:pBdr/>
        <w:spacing w:before="240" w:after="240" w:line="240" w:lineRule="auto"/>
        <w:ind w:left="0" w:right="0"/>
        <w:jc w:val="left"/>
      </w:pPr>
      <w:r>
        <w:rPr>
          <w:color w:val="000000"/>
          <w:sz w:val="24"/>
          <w:szCs w:val="24"/>
        </w:rPr>
        <w:t xml:space="preserve">    Independence.  Summer</w:t>
      </w:r>
      <w:r>
        <w:rPr>
          <w:color w:val="000000"/>
          <w:sz w:val="24"/>
          <w:szCs w:val="24"/>
        </w:rPr>
        <w:br/>
        <w:t xml:space="preserve">      Township.  W.M.S. 2.00</w:t>
      </w:r>
    </w:p>
    <w:p>
      <w:pPr>
        <w:widowControl w:val="on"/>
        <w:pBdr/>
        <w:spacing w:before="240" w:after="240" w:line="240" w:lineRule="auto"/>
        <w:ind w:left="0" w:right="0"/>
        <w:jc w:val="left"/>
      </w:pPr>
      <w:r>
        <w:rPr>
          <w:color w:val="000000"/>
          <w:sz w:val="24"/>
          <w:szCs w:val="24"/>
        </w:rPr>
        <w:t xml:space="preserve">    Lewis.  L.M.S. 5.00</w:t>
      </w:r>
    </w:p>
    <w:p>
      <w:pPr>
        <w:widowControl w:val="on"/>
        <w:pBdr/>
        <w:spacing w:before="240" w:after="240" w:line="240" w:lineRule="auto"/>
        <w:ind w:left="0" w:right="0"/>
        <w:jc w:val="left"/>
      </w:pPr>
      <w:r>
        <w:rPr>
          <w:color w:val="000000"/>
          <w:sz w:val="24"/>
          <w:szCs w:val="24"/>
        </w:rPr>
        <w:t xml:space="preserve">Mason City.  L.M.S. 4.65</w:t>
      </w:r>
    </w:p>
    <w:p>
      <w:pPr>
        <w:widowControl w:val="on"/>
        <w:pBdr/>
        <w:spacing w:before="240" w:after="240" w:line="240" w:lineRule="auto"/>
        <w:ind w:left="0" w:right="0"/>
        <w:jc w:val="left"/>
      </w:pPr>
      <w:r>
        <w:rPr>
          <w:color w:val="000000"/>
          <w:sz w:val="24"/>
          <w:szCs w:val="24"/>
        </w:rPr>
        <w:t xml:space="preserve">Postville.  “Willing Workers”. 2.00</w:t>
      </w:r>
    </w:p>
    <w:p>
      <w:pPr>
        <w:widowControl w:val="on"/>
        <w:pBdr/>
        <w:spacing w:before="240" w:after="240" w:line="240" w:lineRule="auto"/>
        <w:ind w:left="0" w:right="0"/>
        <w:jc w:val="left"/>
      </w:pPr>
      <w:r>
        <w:rPr>
          <w:color w:val="000000"/>
          <w:sz w:val="24"/>
          <w:szCs w:val="24"/>
        </w:rPr>
        <w:t xml:space="preserve">Storm Lake.  L.M.S. 7.00</w:t>
      </w:r>
    </w:p>
    <w:p>
      <w:pPr>
        <w:widowControl w:val="on"/>
        <w:pBdr/>
        <w:spacing w:before="240" w:after="240" w:line="240" w:lineRule="auto"/>
        <w:ind w:left="0" w:right="0"/>
        <w:jc w:val="left"/>
      </w:pPr>
      <w:r>
        <w:rPr>
          <w:color w:val="000000"/>
          <w:sz w:val="24"/>
          <w:szCs w:val="24"/>
        </w:rPr>
        <w:t xml:space="preserve">Toledo.  L.M.S. 0.24</w:t>
      </w:r>
    </w:p>
    <w:p>
      <w:pPr>
        <w:widowControl w:val="on"/>
        <w:pBdr/>
        <w:spacing w:before="0" w:after="0" w:line="240" w:lineRule="auto"/>
        <w:ind w:left="0" w:right="0"/>
        <w:jc w:val="left"/>
      </w:pPr>
      <w:r>
        <w:rPr>
          <w:rFonts w:ascii="fixed" w:hAnsi="fixed" w:cs="fixed"/>
          <w:color w:val="000000"/>
          <w:sz w:val="24"/>
          <w:szCs w:val="24"/>
        </w:rPr>
        <w:t xml:space="preserve">
Undesignated Funds.                 5.77
------       80.19
</w:t>
      </w:r>
    </w:p>
    <w:p>
      <w:pPr>
        <w:keepNext w:val="on"/>
        <w:widowControl w:val="on"/>
        <w:pBdr/>
        <w:spacing w:before="299" w:after="299" w:line="240" w:lineRule="auto"/>
        <w:ind w:left="0" w:right="0"/>
        <w:jc w:val="left"/>
        <w:outlineLvl w:val="1"/>
      </w:pPr>
      <w:r>
        <w:rPr>
          <w:b/>
          <w:color w:val="000000"/>
          <w:sz w:val="36"/>
          <w:szCs w:val="36"/>
        </w:rPr>
        <w:t xml:space="preserve">WISCONSIN, $238.13.</w:t>
      </w:r>
    </w:p>
    <w:p>
      <w:pPr>
        <w:widowControl w:val="on"/>
        <w:pBdr/>
        <w:spacing w:before="240" w:after="240" w:line="240" w:lineRule="auto"/>
        <w:ind w:left="0" w:right="0"/>
        <w:jc w:val="left"/>
      </w:pPr>
      <w:r>
        <w:rPr>
          <w:color w:val="000000"/>
          <w:sz w:val="24"/>
          <w:szCs w:val="24"/>
        </w:rPr>
        <w:t xml:space="preserve">Baraboo.  Jun.  C.E.  Soc., Box Christmas</w:t>
      </w:r>
      <w:r>
        <w:rPr>
          <w:color w:val="000000"/>
          <w:sz w:val="24"/>
          <w:szCs w:val="24"/>
        </w:rPr>
        <w:br/>
        <w:t xml:space="preserve">  Goods, </w:t>
      </w:r>
      <w:r>
        <w:rPr>
          <w:i/>
          <w:color w:val="000000"/>
          <w:sz w:val="24"/>
          <w:szCs w:val="24"/>
        </w:rPr>
        <w:t xml:space="preserve">for Lexington, Ky.</w:t>
      </w:r>
    </w:p>
    <w:p>
      <w:pPr>
        <w:widowControl w:val="on"/>
        <w:pBdr/>
        <w:spacing w:before="240" w:after="240" w:line="240" w:lineRule="auto"/>
        <w:ind w:left="0" w:right="0"/>
        <w:jc w:val="left"/>
      </w:pPr>
      <w:r>
        <w:rPr>
          <w:color w:val="000000"/>
          <w:sz w:val="24"/>
          <w:szCs w:val="24"/>
        </w:rPr>
        <w:t xml:space="preserve">Beloit.  Second Cong.  Ch. 19.35</w:t>
      </w:r>
    </w:p>
    <w:p>
      <w:pPr>
        <w:widowControl w:val="on"/>
        <w:pBdr/>
        <w:spacing w:before="240" w:after="240" w:line="240" w:lineRule="auto"/>
        <w:ind w:left="0" w:right="0"/>
        <w:jc w:val="left"/>
      </w:pPr>
      <w:r>
        <w:rPr>
          <w:color w:val="000000"/>
          <w:sz w:val="24"/>
          <w:szCs w:val="24"/>
        </w:rPr>
        <w:t xml:space="preserve">Boscobel.  Mrs. K.M.  Jenney, from her</w:t>
      </w:r>
      <w:r>
        <w:rPr>
          <w:color w:val="000000"/>
          <w:sz w:val="24"/>
          <w:szCs w:val="24"/>
        </w:rPr>
        <w:br/>
        <w:t xml:space="preserve">  Father’s Estate. 20.00</w:t>
      </w:r>
    </w:p>
    <w:p>
      <w:pPr>
        <w:widowControl w:val="on"/>
        <w:pBdr/>
        <w:spacing w:before="240" w:after="240" w:line="240" w:lineRule="auto"/>
        <w:ind w:left="0" w:right="0"/>
        <w:jc w:val="left"/>
      </w:pPr>
      <w:r>
        <w:rPr>
          <w:color w:val="000000"/>
          <w:sz w:val="24"/>
          <w:szCs w:val="24"/>
        </w:rPr>
        <w:t xml:space="preserve">Columbus.  “The Juniors,” by Mrs. H.J. </w:t>
      </w:r>
      <w:r>
        <w:rPr>
          <w:color w:val="000000"/>
          <w:sz w:val="24"/>
          <w:szCs w:val="24"/>
        </w:rPr>
        <w:br/>
        <w:t xml:space="preserve">  Ferris, </w:t>
      </w:r>
      <w:r>
        <w:rPr>
          <w:i/>
          <w:color w:val="000000"/>
          <w:sz w:val="24"/>
          <w:szCs w:val="24"/>
        </w:rPr>
        <w:t xml:space="preserve">for Indian Student Aid</w:t>
      </w:r>
      <w:r>
        <w:rPr>
          <w:color w:val="000000"/>
          <w:sz w:val="24"/>
          <w:szCs w:val="24"/>
        </w:rPr>
        <w:t xml:space="preserve">. 10.32</w:t>
      </w:r>
    </w:p>
    <w:p>
      <w:pPr>
        <w:widowControl w:val="on"/>
        <w:pBdr/>
        <w:spacing w:before="240" w:after="240" w:line="240" w:lineRule="auto"/>
        <w:ind w:left="0" w:right="0"/>
        <w:jc w:val="left"/>
      </w:pPr>
      <w:r>
        <w:rPr>
          <w:color w:val="000000"/>
          <w:sz w:val="24"/>
          <w:szCs w:val="24"/>
        </w:rPr>
        <w:t xml:space="preserve">Janesville.  “Friends,” by Miss Susie A.</w:t>
      </w:r>
      <w:r>
        <w:rPr>
          <w:color w:val="000000"/>
          <w:sz w:val="24"/>
          <w:szCs w:val="24"/>
        </w:rPr>
        <w:br/>
        <w:t xml:space="preserve">  Jeffries, Bbl.  Books, </w:t>
      </w:r>
      <w:r>
        <w:rPr>
          <w:i/>
          <w:color w:val="000000"/>
          <w:sz w:val="24"/>
          <w:szCs w:val="24"/>
        </w:rPr>
        <w:t xml:space="preserve">etc</w:t>
      </w:r>
      <w:r>
        <w:rPr>
          <w:color w:val="000000"/>
          <w:sz w:val="24"/>
          <w:szCs w:val="24"/>
        </w:rPr>
        <w:t xml:space="preserve">., 1 for Freight,</w:t>
      </w:r>
      <w:r>
        <w:rPr>
          <w:color w:val="000000"/>
          <w:sz w:val="24"/>
          <w:szCs w:val="24"/>
        </w:rPr>
        <w:br/>
        <w:t xml:space="preserve">  </w:t>
      </w:r>
      <w:r>
        <w:rPr>
          <w:i/>
          <w:color w:val="000000"/>
          <w:sz w:val="24"/>
          <w:szCs w:val="24"/>
        </w:rPr>
        <w:t xml:space="preserve">for Helena, Ark.</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Lake Geneva.  First Cong.  Ch. 17.77</w:t>
      </w:r>
    </w:p>
    <w:p>
      <w:pPr>
        <w:widowControl w:val="on"/>
        <w:pBdr/>
        <w:spacing w:before="240" w:after="240" w:line="240" w:lineRule="auto"/>
        <w:ind w:left="0" w:right="0"/>
        <w:jc w:val="left"/>
      </w:pPr>
      <w:r>
        <w:rPr>
          <w:color w:val="000000"/>
          <w:sz w:val="24"/>
          <w:szCs w:val="24"/>
        </w:rPr>
        <w:t xml:space="preserve">Madison.  “Friends,” Bbl.  C., and Christmas</w:t>
      </w:r>
      <w:r>
        <w:rPr>
          <w:color w:val="000000"/>
          <w:sz w:val="24"/>
          <w:szCs w:val="24"/>
        </w:rPr>
        <w:br/>
        <w:t xml:space="preserve">  Goods,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Menomonie.  Sab.  Sch.  Cong.  Ch. 10.00</w:t>
      </w:r>
    </w:p>
    <w:p>
      <w:pPr>
        <w:widowControl w:val="on"/>
        <w:pBdr/>
        <w:spacing w:before="240" w:after="240" w:line="240" w:lineRule="auto"/>
        <w:ind w:left="0" w:right="0"/>
        <w:jc w:val="left"/>
      </w:pPr>
      <w:r>
        <w:rPr>
          <w:color w:val="000000"/>
          <w:sz w:val="24"/>
          <w:szCs w:val="24"/>
        </w:rPr>
        <w:t xml:space="preserve">Milwaukee.  Plymouth Ch. 20.96</w:t>
      </w:r>
    </w:p>
    <w:p>
      <w:pPr>
        <w:widowControl w:val="on"/>
        <w:pBdr/>
        <w:spacing w:before="240" w:after="240" w:line="240" w:lineRule="auto"/>
        <w:ind w:left="0" w:right="0"/>
        <w:jc w:val="left"/>
      </w:pPr>
      <w:r>
        <w:rPr>
          <w:color w:val="000000"/>
          <w:sz w:val="24"/>
          <w:szCs w:val="24"/>
        </w:rPr>
        <w:t xml:space="preserve">Roberts.  Cong.  Ch., 5; L.B.  Osgood,</w:t>
      </w:r>
      <w:r>
        <w:rPr>
          <w:color w:val="000000"/>
          <w:sz w:val="24"/>
          <w:szCs w:val="24"/>
        </w:rPr>
        <w:br/>
        <w:t xml:space="preserve">  5. 10.00</w:t>
      </w:r>
    </w:p>
    <w:p>
      <w:pPr>
        <w:widowControl w:val="on"/>
        <w:pBdr/>
        <w:spacing w:before="240" w:after="240" w:line="240" w:lineRule="auto"/>
        <w:ind w:left="0" w:right="0"/>
        <w:jc w:val="left"/>
      </w:pPr>
      <w:r>
        <w:rPr>
          <w:color w:val="000000"/>
          <w:sz w:val="24"/>
          <w:szCs w:val="24"/>
        </w:rPr>
        <w:t xml:space="preserve">Waukesha.  First Cong.  Ch. 29.87</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Wauwatosa.  Cong.  Ch. 10.00</w:t>
      </w:r>
    </w:p>
    <w:p>
      <w:pPr>
        <w:widowControl w:val="on"/>
        <w:pBdr/>
        <w:spacing w:before="240" w:after="240" w:line="240" w:lineRule="auto"/>
        <w:ind w:left="0" w:right="0"/>
        <w:jc w:val="left"/>
      </w:pPr>
      <w:r>
        <w:rPr>
          <w:color w:val="000000"/>
          <w:sz w:val="24"/>
          <w:szCs w:val="24"/>
        </w:rPr>
        <w:t xml:space="preserve">Watertown.  Cong.  Ch. 3.32</w:t>
      </w:r>
    </w:p>
    <w:p>
      <w:pPr>
        <w:widowControl w:val="on"/>
        <w:pBdr/>
        <w:spacing w:before="240" w:after="240" w:line="240" w:lineRule="auto"/>
        <w:ind w:left="0" w:right="0"/>
        <w:jc w:val="left"/>
      </w:pPr>
      <w:r>
        <w:rPr>
          <w:color w:val="000000"/>
          <w:sz w:val="24"/>
          <w:szCs w:val="24"/>
        </w:rPr>
        <w:t xml:space="preserve">Whitewater.  Cong.  Ch. 49.54</w:t>
      </w:r>
    </w:p>
    <w:p>
      <w:pPr>
        <w:widowControl w:val="on"/>
        <w:pBdr/>
        <w:spacing w:before="240" w:after="240" w:line="240" w:lineRule="auto"/>
        <w:ind w:left="0" w:right="0"/>
        <w:jc w:val="left"/>
      </w:pPr>
      <w:r>
        <w:rPr>
          <w:color w:val="000000"/>
          <w:sz w:val="24"/>
          <w:szCs w:val="24"/>
        </w:rPr>
        <w:t xml:space="preserve">Wisconsin Woman’s Home Missionary</w:t>
      </w:r>
      <w:r>
        <w:rPr>
          <w:color w:val="000000"/>
          <w:sz w:val="24"/>
          <w:szCs w:val="24"/>
        </w:rPr>
        <w:br/>
        <w:t xml:space="preserve">  Union, Mrs. C.M.  Blackman,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Beloit.  First Ch., W.M.S. 5.50</w:t>
      </w:r>
    </w:p>
    <w:p>
      <w:pPr>
        <w:widowControl w:val="on"/>
        <w:pBdr/>
        <w:spacing w:before="240" w:after="240" w:line="240" w:lineRule="auto"/>
        <w:ind w:left="0" w:right="0"/>
        <w:jc w:val="left"/>
      </w:pPr>
      <w:r>
        <w:rPr>
          <w:color w:val="000000"/>
          <w:sz w:val="24"/>
          <w:szCs w:val="24"/>
        </w:rPr>
        <w:t xml:space="preserve">Fort Atkinson.  W.M.S. 1.50</w:t>
      </w:r>
    </w:p>
    <w:p>
      <w:pPr>
        <w:widowControl w:val="on"/>
        <w:pBdr/>
        <w:spacing w:before="240" w:after="240" w:line="240" w:lineRule="auto"/>
        <w:ind w:left="0" w:right="0"/>
        <w:jc w:val="left"/>
      </w:pPr>
      <w:r>
        <w:rPr>
          <w:color w:val="000000"/>
          <w:sz w:val="24"/>
          <w:szCs w:val="24"/>
        </w:rPr>
        <w:t xml:space="preserve">Milwaukee.  Pilgrim Ch.,</w:t>
      </w:r>
      <w:r>
        <w:rPr>
          <w:color w:val="000000"/>
          <w:sz w:val="24"/>
          <w:szCs w:val="24"/>
        </w:rPr>
        <w:br/>
        <w:t xml:space="preserve">W.M.S. 18.00</w:t>
      </w:r>
    </w:p>
    <w:p>
      <w:pPr>
        <w:widowControl w:val="on"/>
        <w:pBdr/>
        <w:spacing w:before="240" w:after="240" w:line="240" w:lineRule="auto"/>
        <w:ind w:left="0" w:right="0"/>
        <w:jc w:val="left"/>
      </w:pPr>
      <w:r>
        <w:rPr>
          <w:color w:val="000000"/>
          <w:sz w:val="24"/>
          <w:szCs w:val="24"/>
        </w:rPr>
        <w:t xml:space="preserve">Waukesha.  W.M.S. 1.00</w:t>
      </w:r>
    </w:p>
    <w:p>
      <w:pPr>
        <w:widowControl w:val="on"/>
        <w:pBdr/>
        <w:spacing w:before="0" w:after="0" w:line="240" w:lineRule="auto"/>
        <w:ind w:left="0" w:right="0"/>
        <w:jc w:val="left"/>
      </w:pPr>
      <w:r>
        <w:rPr>
          <w:rFonts w:ascii="fixed" w:hAnsi="fixed" w:cs="fixed"/>
          <w:color w:val="000000"/>
          <w:sz w:val="24"/>
          <w:szCs w:val="24"/>
        </w:rPr>
        <w:t xml:space="preserve">
Whitewater.  W.M.S.                 10.00
------       36.00
</w:t>
      </w:r>
    </w:p>
    <w:p>
      <w:pPr>
        <w:keepNext w:val="on"/>
        <w:widowControl w:val="on"/>
        <w:pBdr/>
        <w:spacing w:before="299" w:after="299" w:line="240" w:lineRule="auto"/>
        <w:ind w:left="0" w:right="0"/>
        <w:jc w:val="left"/>
        <w:outlineLvl w:val="1"/>
      </w:pPr>
      <w:r>
        <w:rPr>
          <w:b/>
          <w:color w:val="000000"/>
          <w:sz w:val="36"/>
          <w:szCs w:val="36"/>
        </w:rPr>
        <w:t xml:space="preserve">MINNESOTA, $192.08.</w:t>
      </w:r>
    </w:p>
    <w:p>
      <w:pPr>
        <w:widowControl w:val="on"/>
        <w:pBdr/>
        <w:spacing w:before="240" w:after="240" w:line="240" w:lineRule="auto"/>
        <w:ind w:left="0" w:right="0"/>
        <w:jc w:val="left"/>
      </w:pPr>
      <w:r>
        <w:rPr>
          <w:color w:val="000000"/>
          <w:sz w:val="24"/>
          <w:szCs w:val="24"/>
        </w:rPr>
        <w:t xml:space="preserve">Alexander.  Cong.  Ch. 12.06</w:t>
      </w:r>
    </w:p>
    <w:p>
      <w:pPr>
        <w:widowControl w:val="on"/>
        <w:pBdr/>
        <w:spacing w:before="240" w:after="240" w:line="240" w:lineRule="auto"/>
        <w:ind w:left="0" w:right="0"/>
        <w:jc w:val="left"/>
      </w:pPr>
      <w:r>
        <w:rPr>
          <w:color w:val="000000"/>
          <w:sz w:val="24"/>
          <w:szCs w:val="24"/>
        </w:rPr>
        <w:t xml:space="preserve">Austin.  First Cong.  Ch. 5.00</w:t>
      </w:r>
    </w:p>
    <w:p>
      <w:pPr>
        <w:widowControl w:val="on"/>
        <w:pBdr/>
        <w:spacing w:before="240" w:after="240" w:line="240" w:lineRule="auto"/>
        <w:ind w:left="0" w:right="0"/>
        <w:jc w:val="left"/>
      </w:pPr>
      <w:r>
        <w:rPr>
          <w:color w:val="000000"/>
          <w:sz w:val="24"/>
          <w:szCs w:val="24"/>
        </w:rPr>
        <w:t xml:space="preserve">Glyndon.  “The Church at Glyndon”. 4.20</w:t>
      </w:r>
    </w:p>
    <w:p>
      <w:pPr>
        <w:widowControl w:val="on"/>
        <w:pBdr/>
        <w:spacing w:before="240" w:after="240" w:line="240" w:lineRule="auto"/>
        <w:ind w:left="0" w:right="0"/>
        <w:jc w:val="left"/>
      </w:pPr>
      <w:r>
        <w:rPr>
          <w:color w:val="000000"/>
          <w:sz w:val="24"/>
          <w:szCs w:val="24"/>
        </w:rPr>
        <w:t xml:space="preserve">Minneapolis.  S.S. of First Cong.  Ch.,</w:t>
      </w:r>
      <w:r>
        <w:rPr>
          <w:color w:val="000000"/>
          <w:sz w:val="24"/>
          <w:szCs w:val="24"/>
        </w:rPr>
        <w:br/>
        <w:t xml:space="preserve">  14.48; Lyndale Cong.  Sab.  Sch., 2.31. 16.79</w:t>
      </w:r>
    </w:p>
    <w:p>
      <w:pPr>
        <w:widowControl w:val="on"/>
        <w:pBdr/>
        <w:spacing w:before="240" w:after="240" w:line="240" w:lineRule="auto"/>
        <w:ind w:left="0" w:right="0"/>
        <w:jc w:val="left"/>
      </w:pPr>
      <w:r>
        <w:rPr>
          <w:color w:val="000000"/>
          <w:sz w:val="24"/>
          <w:szCs w:val="24"/>
        </w:rPr>
        <w:t xml:space="preserve">Osawatomie.  Cong.  Ch. 20.00</w:t>
      </w:r>
    </w:p>
    <w:p>
      <w:pPr>
        <w:widowControl w:val="on"/>
        <w:pBdr/>
        <w:spacing w:before="240" w:after="240" w:line="240" w:lineRule="auto"/>
        <w:ind w:left="0" w:right="0"/>
        <w:jc w:val="left"/>
      </w:pPr>
      <w:r>
        <w:rPr>
          <w:color w:val="000000"/>
          <w:sz w:val="24"/>
          <w:szCs w:val="24"/>
        </w:rPr>
        <w:t xml:space="preserve">Red Wing.  D.C.  Hill. 10.00</w:t>
      </w:r>
    </w:p>
    <w:p>
      <w:pPr>
        <w:widowControl w:val="on"/>
        <w:pBdr/>
        <w:spacing w:before="240" w:after="240" w:line="240" w:lineRule="auto"/>
        <w:ind w:left="0" w:right="0"/>
        <w:jc w:val="left"/>
      </w:pPr>
      <w:r>
        <w:rPr>
          <w:color w:val="000000"/>
          <w:sz w:val="24"/>
          <w:szCs w:val="24"/>
        </w:rPr>
        <w:t xml:space="preserve">Rochester.  Cong.  Ch., 29.05; Sab.  Sch. </w:t>
      </w:r>
      <w:r>
        <w:rPr>
          <w:color w:val="000000"/>
          <w:sz w:val="24"/>
          <w:szCs w:val="24"/>
        </w:rPr>
        <w:br/>
        <w:t xml:space="preserve">  Cong.  Ch., 3.82; A. Gooding, 10. 42.87</w:t>
      </w:r>
    </w:p>
    <w:p>
      <w:pPr>
        <w:widowControl w:val="on"/>
        <w:pBdr/>
        <w:spacing w:before="240" w:after="240" w:line="240" w:lineRule="auto"/>
        <w:ind w:left="0" w:right="0"/>
        <w:jc w:val="left"/>
      </w:pPr>
      <w:r>
        <w:rPr>
          <w:color w:val="000000"/>
          <w:sz w:val="24"/>
          <w:szCs w:val="24"/>
        </w:rPr>
        <w:t xml:space="preserve">Saint Anthony Park.  C.E., 7; “Friend,”</w:t>
      </w:r>
      <w:r>
        <w:rPr>
          <w:color w:val="000000"/>
          <w:sz w:val="24"/>
          <w:szCs w:val="24"/>
        </w:rPr>
        <w:br/>
        <w:t xml:space="preserve">  2.50, </w:t>
      </w:r>
      <w:r>
        <w:rPr>
          <w:i/>
          <w:color w:val="000000"/>
          <w:sz w:val="24"/>
          <w:szCs w:val="24"/>
        </w:rPr>
        <w:t xml:space="preserve">for Lincoln Normal Sch., Marion,</w:t>
      </w:r>
      <w:r>
        <w:rPr>
          <w:i/>
          <w:color w:val="000000"/>
          <w:sz w:val="24"/>
          <w:szCs w:val="24"/>
        </w:rPr>
        <w:br/>
        <w:t xml:space="preserve">  Ala.</w:t>
      </w:r>
      <w:r>
        <w:rPr>
          <w:color w:val="000000"/>
          <w:sz w:val="24"/>
          <w:szCs w:val="24"/>
        </w:rPr>
        <w:t xml:space="preserve"> 9.50</w:t>
      </w:r>
    </w:p>
    <w:p>
      <w:pPr>
        <w:widowControl w:val="on"/>
        <w:pBdr/>
        <w:spacing w:before="240" w:after="240" w:line="240" w:lineRule="auto"/>
        <w:ind w:left="0" w:right="0"/>
        <w:jc w:val="left"/>
      </w:pPr>
      <w:r>
        <w:rPr>
          <w:color w:val="000000"/>
          <w:sz w:val="24"/>
          <w:szCs w:val="24"/>
        </w:rPr>
        <w:t xml:space="preserve">St. Paul.  Pacific Cong.  Ch. 5.68</w:t>
      </w:r>
    </w:p>
    <w:p>
      <w:pPr>
        <w:widowControl w:val="on"/>
        <w:pBdr/>
        <w:spacing w:before="240" w:after="240" w:line="240" w:lineRule="auto"/>
        <w:ind w:left="0" w:right="0"/>
        <w:jc w:val="left"/>
      </w:pPr>
      <w:r>
        <w:rPr>
          <w:color w:val="000000"/>
          <w:sz w:val="24"/>
          <w:szCs w:val="24"/>
        </w:rPr>
        <w:t xml:space="preserve">Wadena.  Young Ladies’ Miss.  Band, </w:t>
      </w:r>
      <w:r>
        <w:rPr>
          <w:i/>
          <w:color w:val="000000"/>
          <w:sz w:val="24"/>
          <w:szCs w:val="24"/>
        </w:rPr>
        <w:t xml:space="preserve">for</w:t>
      </w:r>
      <w:r>
        <w:rPr>
          <w:i/>
          <w:color w:val="000000"/>
          <w:sz w:val="24"/>
          <w:szCs w:val="24"/>
        </w:rPr>
        <w:br/>
        <w:t xml:space="preserve">  Student Aid, Allen Normal Sch.,</w:t>
      </w:r>
      <w:r>
        <w:rPr>
          <w:i/>
          <w:color w:val="000000"/>
          <w:sz w:val="24"/>
          <w:szCs w:val="24"/>
        </w:rPr>
        <w:br/>
        <w:t xml:space="preserve">  Thomasville, Ga.</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Winona.  First Cong.  Ch. 52.91</w:t>
      </w:r>
    </w:p>
    <w:p>
      <w:pPr>
        <w:widowControl w:val="on"/>
        <w:pBdr/>
        <w:spacing w:before="240" w:after="240" w:line="240" w:lineRule="auto"/>
        <w:ind w:left="0" w:right="0"/>
        <w:jc w:val="left"/>
      </w:pPr>
      <w:r>
        <w:rPr>
          <w:color w:val="000000"/>
          <w:sz w:val="24"/>
          <w:szCs w:val="24"/>
        </w:rPr>
        <w:t xml:space="preserve">Worthington.  Union Cong.  Ch., 3.49,</w:t>
      </w:r>
      <w:r>
        <w:rPr>
          <w:color w:val="000000"/>
          <w:sz w:val="24"/>
          <w:szCs w:val="24"/>
        </w:rPr>
        <w:br/>
        <w:t xml:space="preserve">  and Sab.  Sch., 58c. 4.07</w:t>
      </w:r>
    </w:p>
    <w:p>
      <w:pPr>
        <w:widowControl w:val="on"/>
        <w:pBdr/>
        <w:spacing w:before="240" w:after="240" w:line="240" w:lineRule="auto"/>
        <w:ind w:left="0" w:right="0"/>
        <w:jc w:val="left"/>
      </w:pPr>
      <w:r>
        <w:rPr>
          <w:color w:val="000000"/>
          <w:sz w:val="24"/>
          <w:szCs w:val="24"/>
        </w:rPr>
        <w:t xml:space="preserve">Zumbrota.  Sab.  Sch., Box Christmas</w:t>
      </w:r>
      <w:r>
        <w:rPr>
          <w:color w:val="000000"/>
          <w:sz w:val="24"/>
          <w:szCs w:val="24"/>
        </w:rPr>
        <w:br/>
        <w:t xml:space="preserve">  Goods, </w:t>
      </w:r>
      <w:r>
        <w:rPr>
          <w:i/>
          <w:color w:val="000000"/>
          <w:sz w:val="24"/>
          <w:szCs w:val="24"/>
        </w:rPr>
        <w:t xml:space="preserve">for Marion, Ala.</w:t>
      </w:r>
    </w:p>
    <w:p>
      <w:pPr>
        <w:keepNext w:val="on"/>
        <w:widowControl w:val="on"/>
        <w:pBdr/>
        <w:spacing w:before="299" w:after="299" w:line="240" w:lineRule="auto"/>
        <w:ind w:left="0" w:right="0"/>
        <w:jc w:val="left"/>
        <w:outlineLvl w:val="1"/>
      </w:pPr>
      <w:r>
        <w:rPr>
          <w:b/>
          <w:color w:val="000000"/>
          <w:sz w:val="36"/>
          <w:szCs w:val="36"/>
        </w:rPr>
        <w:t xml:space="preserve">KANSAS, $146.16.</w:t>
      </w:r>
    </w:p>
    <w:p>
      <w:pPr>
        <w:widowControl w:val="on"/>
        <w:pBdr/>
        <w:spacing w:before="240" w:after="240" w:line="240" w:lineRule="auto"/>
        <w:ind w:left="0" w:right="0"/>
        <w:jc w:val="left"/>
      </w:pPr>
      <w:r>
        <w:rPr>
          <w:color w:val="000000"/>
          <w:sz w:val="24"/>
          <w:szCs w:val="24"/>
        </w:rPr>
        <w:t xml:space="preserve">Alma.  Cong.  Ch. 3.00</w:t>
      </w:r>
    </w:p>
    <w:p>
      <w:pPr>
        <w:widowControl w:val="on"/>
        <w:pBdr/>
        <w:spacing w:before="240" w:after="240" w:line="240" w:lineRule="auto"/>
        <w:ind w:left="0" w:right="0"/>
        <w:jc w:val="left"/>
      </w:pPr>
      <w:r>
        <w:rPr>
          <w:color w:val="000000"/>
          <w:sz w:val="24"/>
          <w:szCs w:val="24"/>
        </w:rPr>
        <w:t xml:space="preserve">Alton.  Cong.  Ch. 2.60</w:t>
      </w:r>
    </w:p>
    <w:p>
      <w:pPr>
        <w:widowControl w:val="on"/>
        <w:pBdr/>
        <w:spacing w:before="240" w:after="240" w:line="240" w:lineRule="auto"/>
        <w:ind w:left="0" w:right="0"/>
        <w:jc w:val="left"/>
      </w:pPr>
      <w:r>
        <w:rPr>
          <w:color w:val="000000"/>
          <w:sz w:val="24"/>
          <w:szCs w:val="24"/>
        </w:rPr>
        <w:t xml:space="preserve">Leavenworth.  First Cong.  Ch. 57.00</w:t>
      </w:r>
    </w:p>
    <w:p>
      <w:pPr>
        <w:widowControl w:val="on"/>
        <w:pBdr/>
        <w:spacing w:before="240" w:after="240" w:line="240" w:lineRule="auto"/>
        <w:ind w:left="0" w:right="0"/>
        <w:jc w:val="left"/>
      </w:pPr>
      <w:r>
        <w:rPr>
          <w:color w:val="000000"/>
          <w:sz w:val="24"/>
          <w:szCs w:val="24"/>
        </w:rPr>
        <w:t xml:space="preserve">Manhattan.  Wm. E. Castle, 15; S.D. </w:t>
      </w:r>
      <w:r>
        <w:rPr>
          <w:color w:val="000000"/>
          <w:sz w:val="24"/>
          <w:szCs w:val="24"/>
        </w:rPr>
        <w:br/>
        <w:t xml:space="preserve">  Moses, 10. 25.00</w:t>
      </w:r>
    </w:p>
    <w:p>
      <w:pPr>
        <w:widowControl w:val="on"/>
        <w:pBdr/>
        <w:spacing w:before="240" w:after="240" w:line="240" w:lineRule="auto"/>
        <w:ind w:left="0" w:right="0"/>
        <w:jc w:val="left"/>
      </w:pPr>
      <w:r>
        <w:rPr>
          <w:color w:val="000000"/>
          <w:sz w:val="24"/>
          <w:szCs w:val="24"/>
        </w:rPr>
        <w:t xml:space="preserve">Stockton.  Cong.  Ch. and Soc. 6.26</w:t>
      </w:r>
    </w:p>
    <w:p>
      <w:pPr>
        <w:widowControl w:val="on"/>
        <w:pBdr/>
        <w:spacing w:before="240" w:after="240" w:line="240" w:lineRule="auto"/>
        <w:ind w:left="0" w:right="0"/>
        <w:jc w:val="left"/>
      </w:pPr>
      <w:r>
        <w:rPr>
          <w:color w:val="000000"/>
          <w:sz w:val="24"/>
          <w:szCs w:val="24"/>
        </w:rPr>
        <w:t xml:space="preserve">Topeka.  Mrs. Ralph Gaw, Pkg.  C., </w:t>
      </w:r>
      <w:r>
        <w:rPr>
          <w:i/>
          <w:color w:val="000000"/>
          <w:sz w:val="24"/>
          <w:szCs w:val="24"/>
        </w:rPr>
        <w:t xml:space="preserve">for</w:t>
      </w:r>
      <w:r>
        <w:rPr>
          <w:i/>
          <w:color w:val="000000"/>
          <w:sz w:val="24"/>
          <w:szCs w:val="24"/>
        </w:rPr>
        <w:br/>
        <w:t xml:space="preserve">  Meridian, Miss.</w:t>
      </w:r>
    </w:p>
    <w:p>
      <w:pPr>
        <w:widowControl w:val="on"/>
        <w:pBdr/>
        <w:spacing w:before="240" w:after="240" w:line="240" w:lineRule="auto"/>
        <w:ind w:left="0" w:right="0"/>
        <w:jc w:val="left"/>
      </w:pPr>
      <w:r>
        <w:rPr>
          <w:color w:val="000000"/>
          <w:sz w:val="24"/>
          <w:szCs w:val="24"/>
        </w:rPr>
        <w:t xml:space="preserve">Topeka.  Central Ch., Ladies, Bbl.  C., </w:t>
      </w:r>
      <w:r>
        <w:rPr>
          <w:i/>
          <w:color w:val="000000"/>
          <w:sz w:val="24"/>
          <w:szCs w:val="24"/>
        </w:rPr>
        <w:t xml:space="preserve">for</w:t>
      </w:r>
      <w:r>
        <w:rPr>
          <w:i/>
          <w:color w:val="000000"/>
          <w:sz w:val="24"/>
          <w:szCs w:val="24"/>
        </w:rPr>
        <w:br/>
        <w:t xml:space="preserve">  Saluda, N.C.</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Kansas, by Mrs. E.K.  De Long,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Carson. 1.10</w:t>
      </w:r>
    </w:p>
    <w:p>
      <w:pPr>
        <w:widowControl w:val="on"/>
        <w:pBdr/>
        <w:spacing w:before="240" w:after="240" w:line="240" w:lineRule="auto"/>
        <w:ind w:left="0" w:right="0"/>
        <w:jc w:val="left"/>
      </w:pPr>
      <w:r>
        <w:rPr>
          <w:color w:val="000000"/>
          <w:sz w:val="24"/>
          <w:szCs w:val="24"/>
        </w:rPr>
        <w:t xml:space="preserve">    Emporia. 10.00</w:t>
      </w:r>
    </w:p>
    <w:p>
      <w:pPr>
        <w:widowControl w:val="on"/>
        <w:pBdr/>
        <w:spacing w:before="240" w:after="240" w:line="240" w:lineRule="auto"/>
        <w:ind w:left="0" w:right="0"/>
        <w:jc w:val="left"/>
      </w:pPr>
      <w:r>
        <w:rPr>
          <w:color w:val="000000"/>
          <w:sz w:val="24"/>
          <w:szCs w:val="24"/>
        </w:rPr>
        <w:t xml:space="preserve">    Highland. 5.00</w:t>
      </w:r>
    </w:p>
    <w:p>
      <w:pPr>
        <w:widowControl w:val="on"/>
        <w:pBdr/>
        <w:spacing w:before="240" w:after="240" w:line="240" w:lineRule="auto"/>
        <w:ind w:left="0" w:right="0"/>
        <w:jc w:val="left"/>
      </w:pPr>
      <w:r>
        <w:rPr>
          <w:color w:val="000000"/>
          <w:sz w:val="24"/>
          <w:szCs w:val="24"/>
        </w:rPr>
        <w:t xml:space="preserve">    Kansas City.  “Pilgrim”. 2.00</w:t>
      </w:r>
    </w:p>
    <w:p>
      <w:pPr>
        <w:widowControl w:val="on"/>
        <w:pBdr/>
        <w:spacing w:before="240" w:after="240" w:line="240" w:lineRule="auto"/>
        <w:ind w:left="0" w:right="0"/>
        <w:jc w:val="left"/>
      </w:pPr>
      <w:r>
        <w:rPr>
          <w:color w:val="000000"/>
          <w:sz w:val="24"/>
          <w:szCs w:val="24"/>
        </w:rPr>
        <w:t xml:space="preserve">    Kirwin. 5.00</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Leavenworth. 5.00</w:t>
      </w:r>
    </w:p>
    <w:p>
      <w:pPr>
        <w:widowControl w:val="on"/>
        <w:pBdr/>
        <w:spacing w:before="240" w:after="240" w:line="240" w:lineRule="auto"/>
        <w:ind w:left="0" w:right="0"/>
        <w:jc w:val="left"/>
      </w:pPr>
      <w:r>
        <w:rPr>
          <w:color w:val="000000"/>
          <w:sz w:val="24"/>
          <w:szCs w:val="24"/>
        </w:rPr>
        <w:t xml:space="preserve">    Louisville. 1.25</w:t>
      </w:r>
    </w:p>
    <w:p>
      <w:pPr>
        <w:widowControl w:val="on"/>
        <w:pBdr/>
        <w:spacing w:before="240" w:after="240" w:line="240" w:lineRule="auto"/>
        <w:ind w:left="0" w:right="0"/>
        <w:jc w:val="left"/>
      </w:pPr>
      <w:r>
        <w:rPr>
          <w:color w:val="000000"/>
          <w:sz w:val="24"/>
          <w:szCs w:val="24"/>
        </w:rPr>
        <w:t xml:space="preserve">    Oneida. 6.50</w:t>
      </w:r>
    </w:p>
    <w:p>
      <w:pPr>
        <w:widowControl w:val="on"/>
        <w:pBdr/>
        <w:spacing w:before="240" w:after="240" w:line="240" w:lineRule="auto"/>
        <w:ind w:left="0" w:right="0"/>
        <w:jc w:val="left"/>
      </w:pPr>
      <w:r>
        <w:rPr>
          <w:color w:val="000000"/>
          <w:sz w:val="24"/>
          <w:szCs w:val="24"/>
        </w:rPr>
        <w:t xml:space="preserve">St. Mary’s. 3.00</w:t>
      </w:r>
    </w:p>
    <w:p>
      <w:pPr>
        <w:widowControl w:val="on"/>
        <w:pBdr/>
        <w:spacing w:before="240" w:after="240" w:line="240" w:lineRule="auto"/>
        <w:ind w:left="0" w:right="0"/>
        <w:jc w:val="left"/>
      </w:pPr>
      <w:r>
        <w:rPr>
          <w:color w:val="000000"/>
          <w:sz w:val="24"/>
          <w:szCs w:val="24"/>
        </w:rPr>
        <w:t xml:space="preserve">Sterling. 5.00</w:t>
      </w:r>
    </w:p>
    <w:p>
      <w:pPr>
        <w:widowControl w:val="on"/>
        <w:pBdr/>
        <w:spacing w:before="240" w:after="240" w:line="240" w:lineRule="auto"/>
        <w:ind w:left="0" w:right="0"/>
        <w:jc w:val="left"/>
      </w:pPr>
      <w:r>
        <w:rPr>
          <w:color w:val="000000"/>
          <w:sz w:val="24"/>
          <w:szCs w:val="24"/>
        </w:rPr>
        <w:t xml:space="preserve">Twelve Mile. 1.45</w:t>
      </w:r>
    </w:p>
    <w:p>
      <w:pPr>
        <w:widowControl w:val="on"/>
        <w:pBdr/>
        <w:spacing w:before="240" w:after="240" w:line="240" w:lineRule="auto"/>
        <w:ind w:left="0" w:right="0"/>
        <w:jc w:val="left"/>
      </w:pPr>
      <w:r>
        <w:rPr>
          <w:color w:val="000000"/>
          <w:sz w:val="24"/>
          <w:szCs w:val="24"/>
        </w:rPr>
        <w:t xml:space="preserve">Wellington. 5.00</w:t>
      </w:r>
    </w:p>
    <w:p>
      <w:pPr>
        <w:widowControl w:val="on"/>
        <w:pBdr/>
        <w:spacing w:before="0" w:after="0" w:line="240" w:lineRule="auto"/>
        <w:ind w:left="0" w:right="0"/>
        <w:jc w:val="left"/>
      </w:pPr>
      <w:r>
        <w:rPr>
          <w:rFonts w:ascii="fixed" w:hAnsi="fixed" w:cs="fixed"/>
          <w:color w:val="000000"/>
          <w:sz w:val="24"/>
          <w:szCs w:val="24"/>
        </w:rPr>
        <w:t xml:space="preserve">
Western Park.                       2.00
------       52.30
</w:t>
      </w:r>
    </w:p>
    <w:p>
      <w:pPr>
        <w:keepNext w:val="on"/>
        <w:widowControl w:val="on"/>
        <w:pBdr/>
        <w:spacing w:before="299" w:after="299" w:line="240" w:lineRule="auto"/>
        <w:ind w:left="0" w:right="0"/>
        <w:jc w:val="left"/>
        <w:outlineLvl w:val="1"/>
      </w:pPr>
      <w:r>
        <w:rPr>
          <w:b/>
          <w:color w:val="000000"/>
          <w:sz w:val="36"/>
          <w:szCs w:val="36"/>
        </w:rPr>
        <w:t xml:space="preserve">MISSOURI, $140.80.</w:t>
      </w:r>
    </w:p>
    <w:p>
      <w:pPr>
        <w:widowControl w:val="on"/>
        <w:pBdr/>
        <w:spacing w:before="240" w:after="240" w:line="240" w:lineRule="auto"/>
        <w:ind w:left="0" w:right="0"/>
        <w:jc w:val="left"/>
      </w:pPr>
      <w:r>
        <w:rPr>
          <w:color w:val="000000"/>
          <w:sz w:val="24"/>
          <w:szCs w:val="24"/>
        </w:rPr>
        <w:t xml:space="preserve">Ironton.  Jesse Markham. 1.50</w:t>
      </w:r>
    </w:p>
    <w:p>
      <w:pPr>
        <w:widowControl w:val="on"/>
        <w:pBdr/>
        <w:spacing w:before="240" w:after="240" w:line="240" w:lineRule="auto"/>
        <w:ind w:left="0" w:right="0"/>
        <w:jc w:val="left"/>
      </w:pPr>
      <w:r>
        <w:rPr>
          <w:color w:val="000000"/>
          <w:sz w:val="24"/>
          <w:szCs w:val="24"/>
        </w:rPr>
        <w:t xml:space="preserve">Lebanon.  Cong.  Ch., Junior C.E.S.,</w:t>
      </w:r>
      <w:r>
        <w:rPr>
          <w:color w:val="000000"/>
          <w:sz w:val="24"/>
          <w:szCs w:val="24"/>
        </w:rPr>
        <w:br/>
        <w:t xml:space="preserve">  Box Toys, </w:t>
      </w:r>
      <w:r>
        <w:rPr>
          <w:i/>
          <w:color w:val="000000"/>
          <w:sz w:val="24"/>
          <w:szCs w:val="24"/>
        </w:rPr>
        <w:t xml:space="preserve">for Nat, Ala.</w:t>
      </w:r>
    </w:p>
    <w:p>
      <w:pPr>
        <w:widowControl w:val="on"/>
        <w:pBdr/>
        <w:spacing w:before="240" w:after="240" w:line="240" w:lineRule="auto"/>
        <w:ind w:left="0" w:right="0"/>
        <w:jc w:val="left"/>
      </w:pPr>
      <w:r>
        <w:rPr>
          <w:color w:val="000000"/>
          <w:sz w:val="24"/>
          <w:szCs w:val="24"/>
        </w:rPr>
        <w:t xml:space="preserve">St. Joseph.  Y.P.S.C.E. of Cong. </w:t>
      </w:r>
      <w:r>
        <w:rPr>
          <w:color w:val="000000"/>
          <w:sz w:val="24"/>
          <w:szCs w:val="24"/>
        </w:rPr>
        <w:br/>
        <w:t xml:space="preserve">  Ch. 5.00</w:t>
      </w:r>
    </w:p>
    <w:p>
      <w:pPr>
        <w:widowControl w:val="on"/>
        <w:pBdr/>
        <w:spacing w:before="240" w:after="240" w:line="240" w:lineRule="auto"/>
        <w:ind w:left="0" w:right="0"/>
        <w:jc w:val="left"/>
      </w:pPr>
      <w:r>
        <w:rPr>
          <w:color w:val="000000"/>
          <w:sz w:val="24"/>
          <w:szCs w:val="24"/>
        </w:rPr>
        <w:t xml:space="preserve">Saint Louis.  Pilgrim Ch., 48.65; First</w:t>
      </w:r>
      <w:r>
        <w:rPr>
          <w:color w:val="000000"/>
          <w:sz w:val="24"/>
          <w:szCs w:val="24"/>
        </w:rPr>
        <w:br/>
        <w:t xml:space="preserve">  Cong.  Ch. 85.65. 134.30</w:t>
      </w:r>
    </w:p>
    <w:p>
      <w:pPr>
        <w:keepNext w:val="on"/>
        <w:widowControl w:val="on"/>
        <w:pBdr/>
        <w:spacing w:before="299" w:after="299" w:line="240" w:lineRule="auto"/>
        <w:ind w:left="0" w:right="0"/>
        <w:jc w:val="left"/>
        <w:outlineLvl w:val="1"/>
      </w:pPr>
      <w:r>
        <w:rPr>
          <w:b/>
          <w:color w:val="000000"/>
          <w:sz w:val="36"/>
          <w:szCs w:val="36"/>
        </w:rPr>
        <w:t xml:space="preserve">NEBRASKA, $31.63.</w:t>
      </w:r>
    </w:p>
    <w:p>
      <w:pPr>
        <w:widowControl w:val="on"/>
        <w:pBdr/>
        <w:spacing w:before="240" w:after="240" w:line="240" w:lineRule="auto"/>
        <w:ind w:left="0" w:right="0"/>
        <w:jc w:val="left"/>
      </w:pPr>
      <w:r>
        <w:rPr>
          <w:color w:val="000000"/>
          <w:sz w:val="24"/>
          <w:szCs w:val="24"/>
        </w:rPr>
        <w:t xml:space="preserve">Franklin.  Sab.  Sch.  Cong.  Ch. 0.63</w:t>
      </w:r>
    </w:p>
    <w:p>
      <w:pPr>
        <w:widowControl w:val="on"/>
        <w:pBdr/>
        <w:spacing w:before="240" w:after="240" w:line="240" w:lineRule="auto"/>
        <w:ind w:left="0" w:right="0"/>
        <w:jc w:val="left"/>
      </w:pPr>
      <w:r>
        <w:rPr>
          <w:color w:val="000000"/>
          <w:sz w:val="24"/>
          <w:szCs w:val="24"/>
        </w:rPr>
        <w:t xml:space="preserve">Nehawka. 5.00</w:t>
      </w:r>
    </w:p>
    <w:p>
      <w:pPr>
        <w:widowControl w:val="on"/>
        <w:pBdr/>
        <w:spacing w:before="240" w:after="240" w:line="240" w:lineRule="auto"/>
        <w:ind w:left="0" w:right="0"/>
        <w:jc w:val="left"/>
      </w:pPr>
      <w:r>
        <w:rPr>
          <w:color w:val="000000"/>
          <w:sz w:val="24"/>
          <w:szCs w:val="24"/>
        </w:rPr>
        <w:t xml:space="preserve">Verdon.  Cong.  Ch. 6.00</w:t>
      </w:r>
    </w:p>
    <w:p>
      <w:pPr>
        <w:widowControl w:val="on"/>
        <w:pBdr/>
        <w:spacing w:before="240" w:after="240" w:line="240" w:lineRule="auto"/>
        <w:ind w:left="0" w:right="0"/>
        <w:jc w:val="left"/>
      </w:pPr>
      <w:r>
        <w:rPr>
          <w:color w:val="000000"/>
          <w:sz w:val="24"/>
          <w:szCs w:val="24"/>
        </w:rPr>
        <w:t xml:space="preserve">——.  “A Friend in Nebraska”. 20.00</w:t>
      </w:r>
    </w:p>
    <w:p>
      <w:pPr>
        <w:keepNext w:val="on"/>
        <w:widowControl w:val="on"/>
        <w:pBdr/>
        <w:spacing w:before="299" w:after="299" w:line="240" w:lineRule="auto"/>
        <w:ind w:left="0" w:right="0"/>
        <w:jc w:val="left"/>
        <w:outlineLvl w:val="1"/>
      </w:pPr>
      <w:r>
        <w:rPr>
          <w:b/>
          <w:color w:val="000000"/>
          <w:sz w:val="36"/>
          <w:szCs w:val="36"/>
        </w:rPr>
        <w:t xml:space="preserve">NORTH DAKOTA, $8.00.</w:t>
      </w:r>
    </w:p>
    <w:p>
      <w:pPr>
        <w:widowControl w:val="on"/>
        <w:pBdr/>
        <w:spacing w:before="240" w:after="240" w:line="240" w:lineRule="auto"/>
        <w:ind w:left="0" w:right="0"/>
        <w:jc w:val="left"/>
      </w:pPr>
      <w:r>
        <w:rPr>
          <w:color w:val="000000"/>
          <w:sz w:val="24"/>
          <w:szCs w:val="24"/>
        </w:rPr>
        <w:t xml:space="preserve">Dwight.  First Cong.  Ch., </w:t>
      </w:r>
      <w:r>
        <w:rPr>
          <w:i/>
          <w:color w:val="000000"/>
          <w:sz w:val="24"/>
          <w:szCs w:val="24"/>
        </w:rPr>
        <w:t xml:space="preserve">for Indian</w:t>
      </w:r>
      <w:r>
        <w:rPr>
          <w:i/>
          <w:color w:val="000000"/>
          <w:sz w:val="24"/>
          <w:szCs w:val="24"/>
        </w:rPr>
        <w:br/>
        <w:t xml:space="preserve">  M.</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Wogansport.  Miss M. Cooper, 3; Miss</w:t>
      </w:r>
      <w:r>
        <w:rPr>
          <w:color w:val="000000"/>
          <w:sz w:val="24"/>
          <w:szCs w:val="24"/>
        </w:rPr>
        <w:br/>
        <w:t xml:space="preserve">  M.O.  Osgood, 2. 5.00</w:t>
      </w:r>
    </w:p>
    <w:p>
      <w:pPr>
        <w:keepNext w:val="on"/>
        <w:widowControl w:val="on"/>
        <w:pBdr/>
        <w:spacing w:before="299" w:after="299" w:line="240" w:lineRule="auto"/>
        <w:ind w:left="0" w:right="0"/>
        <w:jc w:val="left"/>
        <w:outlineLvl w:val="1"/>
      </w:pPr>
      <w:r>
        <w:rPr>
          <w:b/>
          <w:color w:val="000000"/>
          <w:sz w:val="36"/>
          <w:szCs w:val="36"/>
        </w:rPr>
        <w:t xml:space="preserve">SOUTH DAKOTA, $18.61.</w:t>
      </w:r>
    </w:p>
    <w:p>
      <w:pPr>
        <w:widowControl w:val="on"/>
        <w:pBdr/>
        <w:spacing w:before="240" w:after="240" w:line="240" w:lineRule="auto"/>
        <w:ind w:left="0" w:right="0"/>
        <w:jc w:val="left"/>
      </w:pPr>
      <w:r>
        <w:rPr>
          <w:color w:val="000000"/>
          <w:sz w:val="24"/>
          <w:szCs w:val="24"/>
        </w:rPr>
        <w:t xml:space="preserve">Alcester.  Cong.  Ch. 2.75</w:t>
      </w:r>
    </w:p>
    <w:p>
      <w:pPr>
        <w:widowControl w:val="on"/>
        <w:pBdr/>
        <w:spacing w:before="240" w:after="240" w:line="240" w:lineRule="auto"/>
        <w:ind w:left="0" w:right="0"/>
        <w:jc w:val="left"/>
      </w:pPr>
      <w:r>
        <w:rPr>
          <w:color w:val="000000"/>
          <w:sz w:val="24"/>
          <w:szCs w:val="24"/>
        </w:rPr>
        <w:t xml:space="preserve">Hot Springs.  Cong.  Ch. 8.50</w:t>
      </w:r>
    </w:p>
    <w:p>
      <w:pPr>
        <w:widowControl w:val="on"/>
        <w:pBdr/>
        <w:spacing w:before="240" w:after="240" w:line="240" w:lineRule="auto"/>
        <w:ind w:left="0" w:right="0"/>
        <w:jc w:val="left"/>
      </w:pPr>
      <w:r>
        <w:rPr>
          <w:color w:val="000000"/>
          <w:sz w:val="24"/>
          <w:szCs w:val="24"/>
        </w:rPr>
        <w:t xml:space="preserve">Ree Heights.  Mr. and Mrs. Geo. L.</w:t>
      </w:r>
      <w:r>
        <w:rPr>
          <w:color w:val="000000"/>
          <w:sz w:val="24"/>
          <w:szCs w:val="24"/>
        </w:rPr>
        <w:br/>
        <w:t xml:space="preserve">  Helms. 1.00</w:t>
      </w:r>
    </w:p>
    <w:p>
      <w:pPr>
        <w:widowControl w:val="on"/>
        <w:pBdr/>
        <w:spacing w:before="240" w:after="240" w:line="240" w:lineRule="auto"/>
        <w:ind w:left="0" w:right="0"/>
        <w:jc w:val="left"/>
      </w:pPr>
      <w:r>
        <w:rPr>
          <w:color w:val="000000"/>
          <w:sz w:val="24"/>
          <w:szCs w:val="24"/>
        </w:rPr>
        <w:t xml:space="preserve">Spearfish.  Sab.  Sch.  Cong.  Ch., Birthday</w:t>
      </w:r>
      <w:r>
        <w:rPr>
          <w:color w:val="000000"/>
          <w:sz w:val="24"/>
          <w:szCs w:val="24"/>
        </w:rPr>
        <w:br/>
        <w:t xml:space="preserve">  Box Off. 6.36</w:t>
      </w:r>
    </w:p>
    <w:p>
      <w:pPr>
        <w:keepNext w:val="on"/>
        <w:widowControl w:val="on"/>
        <w:pBdr/>
        <w:spacing w:before="299" w:after="299" w:line="240" w:lineRule="auto"/>
        <w:ind w:left="0" w:right="0"/>
        <w:jc w:val="left"/>
        <w:outlineLvl w:val="1"/>
      </w:pPr>
      <w:r>
        <w:rPr>
          <w:b/>
          <w:color w:val="000000"/>
          <w:sz w:val="36"/>
          <w:szCs w:val="36"/>
        </w:rPr>
        <w:t xml:space="preserve">COLORADO, $58.09.</w:t>
      </w:r>
    </w:p>
    <w:p>
      <w:pPr>
        <w:widowControl w:val="on"/>
        <w:pBdr/>
        <w:spacing w:before="240" w:after="240" w:line="240" w:lineRule="auto"/>
        <w:ind w:left="0" w:right="0"/>
        <w:jc w:val="left"/>
      </w:pPr>
      <w:r>
        <w:rPr>
          <w:color w:val="000000"/>
          <w:sz w:val="24"/>
          <w:szCs w:val="24"/>
        </w:rPr>
        <w:t xml:space="preserve">Colorado Springs.  First Cong.  Ch. 56.09</w:t>
      </w:r>
    </w:p>
    <w:p>
      <w:pPr>
        <w:widowControl w:val="on"/>
        <w:pBdr/>
        <w:spacing w:before="240" w:after="240" w:line="240" w:lineRule="auto"/>
        <w:ind w:left="0" w:right="0"/>
        <w:jc w:val="left"/>
      </w:pPr>
      <w:r>
        <w:rPr>
          <w:color w:val="000000"/>
          <w:sz w:val="24"/>
          <w:szCs w:val="24"/>
        </w:rPr>
        <w:t xml:space="preserve">Pueblo.  First Cong.  Ch. 2.00</w:t>
      </w:r>
    </w:p>
    <w:p>
      <w:pPr>
        <w:keepNext w:val="on"/>
        <w:widowControl w:val="on"/>
        <w:pBdr/>
        <w:spacing w:before="299" w:after="299" w:line="240" w:lineRule="auto"/>
        <w:ind w:left="0" w:right="0"/>
        <w:jc w:val="left"/>
        <w:outlineLvl w:val="1"/>
      </w:pPr>
      <w:r>
        <w:rPr>
          <w:b/>
          <w:color w:val="000000"/>
          <w:sz w:val="36"/>
          <w:szCs w:val="36"/>
        </w:rPr>
        <w:t xml:space="preserve">IDAHO, $6.45.</w:t>
      </w:r>
    </w:p>
    <w:p>
      <w:pPr>
        <w:widowControl w:val="on"/>
        <w:pBdr/>
        <w:spacing w:before="240" w:after="240" w:line="240" w:lineRule="auto"/>
        <w:ind w:left="0" w:right="0"/>
        <w:jc w:val="left"/>
      </w:pPr>
      <w:r>
        <w:rPr>
          <w:color w:val="000000"/>
          <w:sz w:val="24"/>
          <w:szCs w:val="24"/>
        </w:rPr>
        <w:t xml:space="preserve">Boise City.  Cong.  Ch. 6.45</w:t>
      </w:r>
    </w:p>
    <w:p>
      <w:pPr>
        <w:keepNext w:val="on"/>
        <w:widowControl w:val="on"/>
        <w:pBdr/>
        <w:spacing w:before="299" w:after="299" w:line="240" w:lineRule="auto"/>
        <w:ind w:left="0" w:right="0"/>
        <w:jc w:val="left"/>
        <w:outlineLvl w:val="1"/>
      </w:pPr>
      <w:r>
        <w:rPr>
          <w:b/>
          <w:color w:val="000000"/>
          <w:sz w:val="36"/>
          <w:szCs w:val="36"/>
        </w:rPr>
        <w:t xml:space="preserve">CALIFORNIA, $677.58.</w:t>
      </w:r>
    </w:p>
    <w:p>
      <w:pPr>
        <w:widowControl w:val="on"/>
        <w:pBdr/>
        <w:spacing w:before="240" w:after="240" w:line="240" w:lineRule="auto"/>
        <w:ind w:left="0" w:right="0"/>
        <w:jc w:val="left"/>
      </w:pPr>
      <w:r>
        <w:rPr>
          <w:color w:val="000000"/>
          <w:sz w:val="24"/>
          <w:szCs w:val="24"/>
        </w:rPr>
        <w:t xml:space="preserve">Campbell.  Cong.  Ch., 5; Y.P.S.C.E.,</w:t>
      </w:r>
      <w:r>
        <w:rPr>
          <w:color w:val="000000"/>
          <w:sz w:val="24"/>
          <w:szCs w:val="24"/>
        </w:rPr>
        <w:br/>
        <w:t xml:space="preserve">  3.30. 8.30</w:t>
      </w:r>
    </w:p>
    <w:p>
      <w:pPr>
        <w:widowControl w:val="on"/>
        <w:pBdr/>
        <w:spacing w:before="240" w:after="240" w:line="240" w:lineRule="auto"/>
        <w:ind w:left="0" w:right="0"/>
        <w:jc w:val="left"/>
      </w:pPr>
      <w:r>
        <w:rPr>
          <w:color w:val="000000"/>
          <w:sz w:val="24"/>
          <w:szCs w:val="24"/>
        </w:rPr>
        <w:t xml:space="preserve">Elsmore.  “The Geo. M. Day Memorial”. 5.00</w:t>
      </w:r>
    </w:p>
    <w:p>
      <w:pPr>
        <w:widowControl w:val="on"/>
        <w:pBdr/>
        <w:spacing w:before="240" w:after="240" w:line="240" w:lineRule="auto"/>
        <w:ind w:left="0" w:right="0"/>
        <w:jc w:val="left"/>
      </w:pPr>
      <w:r>
        <w:rPr>
          <w:color w:val="000000"/>
          <w:sz w:val="24"/>
          <w:szCs w:val="24"/>
        </w:rPr>
        <w:t xml:space="preserve">Nordhoff.  Cong.  Ch. 5.00</w:t>
      </w:r>
    </w:p>
    <w:p>
      <w:pPr>
        <w:widowControl w:val="on"/>
        <w:pBdr/>
        <w:spacing w:before="240" w:after="240" w:line="240" w:lineRule="auto"/>
        <w:ind w:left="0" w:right="0"/>
        <w:jc w:val="left"/>
      </w:pPr>
      <w:r>
        <w:rPr>
          <w:color w:val="000000"/>
          <w:sz w:val="24"/>
          <w:szCs w:val="24"/>
        </w:rPr>
        <w:t xml:space="preserve">Ontario.  Cong.  Ch., to const.  MARGUERETA</w:t>
      </w:r>
      <w:r>
        <w:rPr>
          <w:color w:val="000000"/>
          <w:sz w:val="24"/>
          <w:szCs w:val="24"/>
        </w:rPr>
        <w:br/>
        <w:t xml:space="preserve">  CRAWFORD L.M. 62.40</w:t>
      </w:r>
    </w:p>
    <w:p>
      <w:pPr>
        <w:widowControl w:val="on"/>
        <w:pBdr/>
        <w:spacing w:before="240" w:after="240" w:line="240" w:lineRule="auto"/>
        <w:ind w:left="0" w:right="0"/>
        <w:jc w:val="left"/>
      </w:pPr>
      <w:r>
        <w:rPr>
          <w:color w:val="000000"/>
          <w:sz w:val="24"/>
          <w:szCs w:val="24"/>
        </w:rPr>
        <w:t xml:space="preserve">Pacific Grove.  Mayflower Ch., by Miss</w:t>
      </w:r>
      <w:r>
        <w:rPr>
          <w:color w:val="000000"/>
          <w:sz w:val="24"/>
          <w:szCs w:val="24"/>
        </w:rPr>
        <w:br/>
        <w:t xml:space="preserve">  M.L.  Holman, Treas. 2.38</w:t>
      </w:r>
    </w:p>
    <w:p>
      <w:pPr>
        <w:widowControl w:val="on"/>
        <w:pBdr/>
        <w:spacing w:before="240" w:after="240" w:line="240" w:lineRule="auto"/>
        <w:ind w:left="0" w:right="0"/>
        <w:jc w:val="left"/>
      </w:pPr>
      <w:r>
        <w:rPr>
          <w:color w:val="000000"/>
          <w:sz w:val="24"/>
          <w:szCs w:val="24"/>
        </w:rPr>
        <w:t xml:space="preserve">Pomona.  “A Friend”. 12.50</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San Francisco.  Receipts of the California</w:t>
      </w:r>
      <w:r>
        <w:rPr>
          <w:color w:val="000000"/>
          <w:sz w:val="24"/>
          <w:szCs w:val="24"/>
        </w:rPr>
        <w:br/>
        <w:t xml:space="preserve">  Chinese Mission. (See items below) 558.00</w:t>
      </w:r>
    </w:p>
    <w:p>
      <w:pPr>
        <w:widowControl w:val="on"/>
        <w:pBdr/>
        <w:spacing w:before="240" w:after="240" w:line="240" w:lineRule="auto"/>
        <w:ind w:left="0" w:right="0"/>
        <w:jc w:val="left"/>
      </w:pPr>
      <w:r>
        <w:rPr>
          <w:color w:val="000000"/>
          <w:sz w:val="24"/>
          <w:szCs w:val="24"/>
        </w:rPr>
        <w:t xml:space="preserve">San Francisco.  “A Friend”. 20.00</w:t>
      </w:r>
    </w:p>
    <w:p>
      <w:pPr>
        <w:widowControl w:val="on"/>
        <w:pBdr/>
        <w:spacing w:before="240" w:after="240" w:line="240" w:lineRule="auto"/>
        <w:ind w:left="0" w:right="0"/>
        <w:jc w:val="left"/>
      </w:pPr>
      <w:r>
        <w:rPr>
          <w:color w:val="000000"/>
          <w:sz w:val="24"/>
          <w:szCs w:val="24"/>
        </w:rPr>
        <w:t xml:space="preserve">Woman’s Home Missionary Society of</w:t>
      </w:r>
      <w:r>
        <w:rPr>
          <w:color w:val="000000"/>
          <w:sz w:val="24"/>
          <w:szCs w:val="24"/>
        </w:rPr>
        <w:br/>
        <w:t xml:space="preserve">  California, by Mrs. J.M.  Haven,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Oakland.  Mrs. Wirt. 4.00</w:t>
      </w:r>
    </w:p>
    <w:p>
      <w:pPr>
        <w:keepNext w:val="on"/>
        <w:widowControl w:val="on"/>
        <w:pBdr/>
        <w:spacing w:before="299" w:after="299" w:line="240" w:lineRule="auto"/>
        <w:ind w:left="0" w:right="0"/>
        <w:jc w:val="left"/>
        <w:outlineLvl w:val="1"/>
      </w:pPr>
      <w:r>
        <w:rPr>
          <w:b/>
          <w:color w:val="000000"/>
          <w:sz w:val="36"/>
          <w:szCs w:val="36"/>
        </w:rPr>
        <w:t xml:space="preserve">OREGON, $8.69.</w:t>
      </w:r>
    </w:p>
    <w:p>
      <w:pPr>
        <w:widowControl w:val="on"/>
        <w:pBdr/>
        <w:spacing w:before="240" w:after="240" w:line="240" w:lineRule="auto"/>
        <w:ind w:left="0" w:right="0"/>
        <w:jc w:val="left"/>
      </w:pPr>
      <w:r>
        <w:rPr>
          <w:color w:val="000000"/>
          <w:sz w:val="24"/>
          <w:szCs w:val="24"/>
        </w:rPr>
        <w:t xml:space="preserve">Eugene.  “A Friend,” </w:t>
      </w:r>
      <w:r>
        <w:rPr>
          <w:i/>
          <w:color w:val="000000"/>
          <w:sz w:val="24"/>
          <w:szCs w:val="24"/>
        </w:rPr>
        <w:t xml:space="preserve">for Mountain</w:t>
      </w:r>
      <w:r>
        <w:rPr>
          <w:i/>
          <w:color w:val="000000"/>
          <w:sz w:val="24"/>
          <w:szCs w:val="24"/>
        </w:rPr>
        <w:br/>
        <w:t xml:space="preserve">  Work</w:t>
      </w:r>
      <w:r>
        <w:rPr>
          <w:color w:val="000000"/>
          <w:sz w:val="24"/>
          <w:szCs w:val="24"/>
        </w:rPr>
        <w:t xml:space="preserve">. 0.50</w:t>
      </w:r>
    </w:p>
    <w:p>
      <w:pPr>
        <w:widowControl w:val="on"/>
        <w:pBdr/>
        <w:spacing w:before="240" w:after="240" w:line="240" w:lineRule="auto"/>
        <w:ind w:left="0" w:right="0"/>
        <w:jc w:val="left"/>
      </w:pPr>
      <w:r>
        <w:rPr>
          <w:color w:val="000000"/>
          <w:sz w:val="24"/>
          <w:szCs w:val="24"/>
        </w:rPr>
        <w:t xml:space="preserve">Portland.  First Cong.  Ch. 8.19</w:t>
      </w:r>
    </w:p>
    <w:p>
      <w:pPr>
        <w:keepNext w:val="on"/>
        <w:widowControl w:val="on"/>
        <w:pBdr/>
        <w:spacing w:before="299" w:after="299" w:line="240" w:lineRule="auto"/>
        <w:ind w:left="0" w:right="0"/>
        <w:jc w:val="left"/>
        <w:outlineLvl w:val="1"/>
      </w:pPr>
      <w:r>
        <w:rPr>
          <w:b/>
          <w:color w:val="000000"/>
          <w:sz w:val="36"/>
          <w:szCs w:val="36"/>
        </w:rPr>
        <w:t xml:space="preserve">DISTRICT OF COLUMBIA, $8.15.</w:t>
      </w:r>
    </w:p>
    <w:p>
      <w:pPr>
        <w:widowControl w:val="on"/>
        <w:pBdr/>
        <w:spacing w:before="240" w:after="240" w:line="240" w:lineRule="auto"/>
        <w:ind w:left="0" w:right="0"/>
        <w:jc w:val="left"/>
      </w:pPr>
      <w:r>
        <w:rPr>
          <w:color w:val="000000"/>
          <w:sz w:val="24"/>
          <w:szCs w:val="24"/>
        </w:rPr>
        <w:t xml:space="preserve">Takoma Park.  Mrs. Rosa D. Sprague,</w:t>
      </w:r>
      <w:r>
        <w:rPr>
          <w:color w:val="000000"/>
          <w:sz w:val="24"/>
          <w:szCs w:val="24"/>
        </w:rPr>
        <w:br/>
        <w:t xml:space="preserve">  </w:t>
      </w:r>
      <w:r>
        <w:rPr>
          <w:i/>
          <w:color w:val="000000"/>
          <w:sz w:val="24"/>
          <w:szCs w:val="24"/>
        </w:rPr>
        <w:t xml:space="preserve">for Gloucester Sch., Cappahosic, Va.</w:t>
      </w:r>
      <w:r>
        <w:rPr>
          <w:color w:val="000000"/>
          <w:sz w:val="24"/>
          <w:szCs w:val="24"/>
        </w:rPr>
        <w:t xml:space="preserve"> 8.15</w:t>
      </w:r>
    </w:p>
    <w:p>
      <w:pPr>
        <w:keepNext w:val="on"/>
        <w:widowControl w:val="on"/>
        <w:pBdr/>
        <w:spacing w:before="299" w:after="299" w:line="240" w:lineRule="auto"/>
        <w:ind w:left="0" w:right="0"/>
        <w:jc w:val="left"/>
        <w:outlineLvl w:val="1"/>
      </w:pPr>
      <w:r>
        <w:rPr>
          <w:b/>
          <w:color w:val="000000"/>
          <w:sz w:val="36"/>
          <w:szCs w:val="36"/>
        </w:rPr>
        <w:t xml:space="preserve">MARYLAND, $108.00.</w:t>
      </w:r>
    </w:p>
    <w:p>
      <w:pPr>
        <w:widowControl w:val="on"/>
        <w:pBdr/>
        <w:spacing w:before="240" w:after="240" w:line="240" w:lineRule="auto"/>
        <w:ind w:left="0" w:right="0"/>
        <w:jc w:val="left"/>
      </w:pPr>
      <w:r>
        <w:rPr>
          <w:color w:val="000000"/>
          <w:sz w:val="24"/>
          <w:szCs w:val="24"/>
        </w:rPr>
        <w:t xml:space="preserve">Baltimore.  First Cong.  Ch. 107.00</w:t>
      </w:r>
    </w:p>
    <w:p>
      <w:pPr>
        <w:widowControl w:val="on"/>
        <w:pBdr/>
        <w:spacing w:before="240" w:after="240" w:line="240" w:lineRule="auto"/>
        <w:ind w:left="0" w:right="0"/>
        <w:jc w:val="left"/>
      </w:pPr>
      <w:r>
        <w:rPr>
          <w:color w:val="000000"/>
          <w:sz w:val="24"/>
          <w:szCs w:val="24"/>
        </w:rPr>
        <w:t xml:space="preserve">Baltimore.  Mrs. F. Byrd, </w:t>
      </w:r>
      <w:r>
        <w:rPr>
          <w:i/>
          <w:color w:val="000000"/>
          <w:sz w:val="24"/>
          <w:szCs w:val="24"/>
        </w:rPr>
        <w:t xml:space="preserve">for Gloucester</w:t>
      </w:r>
      <w:r>
        <w:rPr>
          <w:i/>
          <w:color w:val="000000"/>
          <w:sz w:val="24"/>
          <w:szCs w:val="24"/>
        </w:rPr>
        <w:br/>
        <w:t xml:space="preserve">  Sch., Cappahosic, Va.</w:t>
      </w:r>
      <w:r>
        <w:rPr>
          <w:color w:val="000000"/>
          <w:sz w:val="24"/>
          <w:szCs w:val="24"/>
        </w:rPr>
        <w:t xml:space="preserve"> 1.00</w:t>
      </w:r>
    </w:p>
    <w:p>
      <w:pPr>
        <w:keepNext w:val="on"/>
        <w:widowControl w:val="on"/>
        <w:pBdr/>
        <w:spacing w:before="299" w:after="299" w:line="240" w:lineRule="auto"/>
        <w:ind w:left="0" w:right="0"/>
        <w:jc w:val="left"/>
        <w:outlineLvl w:val="1"/>
      </w:pPr>
      <w:r>
        <w:rPr>
          <w:b/>
          <w:color w:val="000000"/>
          <w:sz w:val="36"/>
          <w:szCs w:val="36"/>
        </w:rPr>
        <w:t xml:space="preserve">VIRGINIA, $14.56.</w:t>
      </w:r>
    </w:p>
    <w:p>
      <w:pPr>
        <w:widowControl w:val="on"/>
        <w:pBdr/>
        <w:spacing w:before="240" w:after="240" w:line="240" w:lineRule="auto"/>
        <w:ind w:left="0" w:right="0"/>
        <w:jc w:val="left"/>
      </w:pPr>
      <w:r>
        <w:rPr>
          <w:i/>
          <w:color w:val="000000"/>
          <w:sz w:val="24"/>
          <w:szCs w:val="24"/>
        </w:rPr>
        <w:t xml:space="preserve">Receipts for Gloucester School, Cappahosic,</w:t>
      </w:r>
      <w:r>
        <w:rPr>
          <w:i/>
          <w:color w:val="000000"/>
          <w:sz w:val="24"/>
          <w:szCs w:val="24"/>
        </w:rPr>
        <w:br/>
        <w:t xml:space="preserve">  Va.</w:t>
      </w:r>
    </w:p>
    <w:p>
      <w:pPr>
        <w:widowControl w:val="on"/>
        <w:pBdr/>
        <w:spacing w:before="240" w:after="240" w:line="240" w:lineRule="auto"/>
        <w:ind w:left="0" w:right="0"/>
        <w:jc w:val="left"/>
      </w:pPr>
      <w:r>
        <w:rPr>
          <w:color w:val="000000"/>
          <w:sz w:val="24"/>
          <w:szCs w:val="24"/>
        </w:rPr>
        <w:t xml:space="preserve">    Cappahosic.  Ella Ashby. 1.25</w:t>
      </w:r>
    </w:p>
    <w:p>
      <w:pPr>
        <w:widowControl w:val="on"/>
        <w:pBdr/>
        <w:spacing w:before="240" w:after="240" w:line="240" w:lineRule="auto"/>
        <w:ind w:left="0" w:right="0"/>
        <w:jc w:val="left"/>
      </w:pPr>
      <w:r>
        <w:rPr>
          <w:color w:val="000000"/>
          <w:sz w:val="24"/>
          <w:szCs w:val="24"/>
        </w:rPr>
        <w:t xml:space="preserve">    Churchland.  Miss S.E. </w:t>
      </w:r>
      <w:r>
        <w:rPr>
          <w:color w:val="000000"/>
          <w:sz w:val="24"/>
          <w:szCs w:val="24"/>
        </w:rPr>
        <w:br/>
        <w:t xml:space="preserve">      Edwards. 1.00</w:t>
      </w:r>
    </w:p>
    <w:p>
      <w:pPr>
        <w:widowControl w:val="on"/>
        <w:pBdr/>
        <w:spacing w:before="240" w:after="240" w:line="240" w:lineRule="auto"/>
        <w:ind w:left="0" w:right="0"/>
        <w:jc w:val="left"/>
      </w:pPr>
      <w:r>
        <w:rPr>
          <w:color w:val="000000"/>
          <w:sz w:val="24"/>
          <w:szCs w:val="24"/>
        </w:rPr>
        <w:t xml:space="preserve">    Ino.  Mrs. Thomas Wright. 1.00</w:t>
      </w:r>
    </w:p>
    <w:p>
      <w:pPr>
        <w:widowControl w:val="on"/>
        <w:pBdr/>
        <w:spacing w:before="240" w:after="240" w:line="240" w:lineRule="auto"/>
        <w:ind w:left="0" w:right="0"/>
        <w:jc w:val="left"/>
      </w:pPr>
      <w:r>
        <w:rPr>
          <w:color w:val="000000"/>
          <w:sz w:val="24"/>
          <w:szCs w:val="24"/>
        </w:rPr>
        <w:t xml:space="preserve">    Mathews.  Miss Sada Harris,</w:t>
      </w:r>
      <w:r>
        <w:rPr>
          <w:color w:val="000000"/>
          <w:sz w:val="24"/>
          <w:szCs w:val="24"/>
        </w:rPr>
        <w:br/>
        <w:t xml:space="preserve">      2.10; Ed. Thompson, 2;</w:t>
      </w:r>
      <w:r>
        <w:rPr>
          <w:color w:val="000000"/>
          <w:sz w:val="24"/>
          <w:szCs w:val="24"/>
        </w:rPr>
        <w:br/>
        <w:t xml:space="preserve">      Miss C. Smith, 1. 5.10</w:t>
      </w:r>
    </w:p>
    <w:p>
      <w:pPr>
        <w:widowControl w:val="on"/>
        <w:pBdr/>
        <w:spacing w:before="240" w:after="240" w:line="240" w:lineRule="auto"/>
        <w:ind w:left="0" w:right="0"/>
        <w:jc w:val="left"/>
      </w:pPr>
      <w:r>
        <w:rPr>
          <w:color w:val="000000"/>
          <w:sz w:val="24"/>
          <w:szCs w:val="24"/>
        </w:rPr>
        <w:t xml:space="preserve">    Norfolk.  Miss A.V.  Bagwell. 1.00</w:t>
      </w:r>
    </w:p>
    <w:p>
      <w:pPr>
        <w:widowControl w:val="on"/>
        <w:pBdr/>
        <w:spacing w:before="240" w:after="240" w:line="240" w:lineRule="auto"/>
        <w:ind w:left="0" w:right="0"/>
        <w:jc w:val="left"/>
      </w:pPr>
      <w:r>
        <w:rPr>
          <w:color w:val="000000"/>
          <w:sz w:val="24"/>
          <w:szCs w:val="24"/>
        </w:rPr>
        <w:t xml:space="preserve">Richmond.  Mrs. Sarah</w:t>
      </w:r>
      <w:r>
        <w:rPr>
          <w:color w:val="000000"/>
          <w:sz w:val="24"/>
          <w:szCs w:val="24"/>
        </w:rPr>
        <w:br/>
        <w:t xml:space="preserve">Bailey. 1.00</w:t>
      </w:r>
    </w:p>
    <w:p>
      <w:pPr>
        <w:widowControl w:val="on"/>
        <w:pBdr/>
        <w:spacing w:before="240" w:after="240" w:line="240" w:lineRule="auto"/>
        <w:ind w:left="0" w:right="0"/>
        <w:jc w:val="left"/>
      </w:pPr>
      <w:r>
        <w:rPr>
          <w:color w:val="000000"/>
          <w:sz w:val="24"/>
          <w:szCs w:val="24"/>
        </w:rPr>
        <w:t xml:space="preserve">Tappahannock.  Mrs. J.</w:t>
      </w:r>
      <w:r>
        <w:rPr>
          <w:color w:val="000000"/>
          <w:sz w:val="24"/>
          <w:szCs w:val="24"/>
        </w:rPr>
        <w:br/>
        <w:t xml:space="preserve">Hall. 1.50</w:t>
      </w:r>
    </w:p>
    <w:p>
      <w:pPr>
        <w:widowControl w:val="on"/>
        <w:pBdr/>
        <w:spacing w:before="240" w:after="240" w:line="240" w:lineRule="auto"/>
        <w:ind w:left="0" w:right="0"/>
        <w:jc w:val="left"/>
      </w:pPr>
      <w:r>
        <w:rPr>
          <w:color w:val="000000"/>
          <w:sz w:val="24"/>
          <w:szCs w:val="24"/>
        </w:rPr>
        <w:t xml:space="preserve">Walkerton.  Miss Rebecca</w:t>
      </w:r>
      <w:r>
        <w:rPr>
          <w:color w:val="000000"/>
          <w:sz w:val="24"/>
          <w:szCs w:val="24"/>
        </w:rPr>
        <w:br/>
        <w:t xml:space="preserve">Page. 0.50</w:t>
      </w:r>
    </w:p>
    <w:p>
      <w:pPr>
        <w:widowControl w:val="on"/>
        <w:pBdr/>
        <w:spacing w:before="0" w:after="0" w:line="240" w:lineRule="auto"/>
        <w:ind w:left="0" w:right="0"/>
        <w:jc w:val="left"/>
      </w:pPr>
      <w:r>
        <w:rPr>
          <w:rFonts w:ascii="fixed" w:hAnsi="fixed" w:cs="fixed"/>
          <w:color w:val="000000"/>
          <w:sz w:val="24"/>
          <w:szCs w:val="24"/>
        </w:rPr>
        <w:t xml:space="preserve">
Wareneck.  Public School.            2.21
------       14.56
</w:t>
      </w:r>
    </w:p>
    <w:p>
      <w:pPr>
        <w:keepNext w:val="on"/>
        <w:widowControl w:val="on"/>
        <w:pBdr/>
        <w:spacing w:before="299" w:after="299" w:line="240" w:lineRule="auto"/>
        <w:ind w:left="0" w:right="0"/>
        <w:jc w:val="left"/>
        <w:outlineLvl w:val="1"/>
      </w:pPr>
      <w:r>
        <w:rPr>
          <w:b/>
          <w:color w:val="000000"/>
          <w:sz w:val="36"/>
          <w:szCs w:val="36"/>
        </w:rPr>
        <w:t xml:space="preserve">DELAWARE, $1.00.</w:t>
      </w:r>
    </w:p>
    <w:p>
      <w:pPr>
        <w:widowControl w:val="on"/>
        <w:pBdr/>
        <w:spacing w:before="240" w:after="240" w:line="240" w:lineRule="auto"/>
        <w:ind w:left="0" w:right="0"/>
        <w:jc w:val="left"/>
      </w:pPr>
      <w:r>
        <w:rPr>
          <w:color w:val="000000"/>
          <w:sz w:val="24"/>
          <w:szCs w:val="24"/>
        </w:rPr>
        <w:t xml:space="preserve">Wilmington.  Miss N.P.  Goins, </w:t>
      </w:r>
      <w:r>
        <w:rPr>
          <w:i/>
          <w:color w:val="000000"/>
          <w:sz w:val="24"/>
          <w:szCs w:val="24"/>
        </w:rPr>
        <w:t xml:space="preserve">for</w:t>
      </w:r>
      <w:r>
        <w:rPr>
          <w:i/>
          <w:color w:val="000000"/>
          <w:sz w:val="24"/>
          <w:szCs w:val="24"/>
        </w:rPr>
        <w:br/>
        <w:t xml:space="preserve">  Gloucester Sch., Cappahosic, Va.</w:t>
      </w:r>
      <w:r>
        <w:rPr>
          <w:color w:val="000000"/>
          <w:sz w:val="24"/>
          <w:szCs w:val="24"/>
        </w:rPr>
        <w:t xml:space="preserve"> 1.00</w:t>
      </w:r>
    </w:p>
    <w:p>
      <w:pPr>
        <w:keepNext w:val="on"/>
        <w:widowControl w:val="on"/>
        <w:pBdr/>
        <w:spacing w:before="299" w:after="299" w:line="240" w:lineRule="auto"/>
        <w:ind w:left="0" w:right="0"/>
        <w:jc w:val="left"/>
        <w:outlineLvl w:val="1"/>
      </w:pPr>
      <w:r>
        <w:rPr>
          <w:b/>
          <w:color w:val="000000"/>
          <w:sz w:val="36"/>
          <w:szCs w:val="36"/>
        </w:rPr>
        <w:t xml:space="preserve">KENTUCKY, $175.92.</w:t>
      </w:r>
    </w:p>
    <w:p>
      <w:pPr>
        <w:widowControl w:val="on"/>
        <w:pBdr/>
        <w:spacing w:before="240" w:after="240" w:line="240" w:lineRule="auto"/>
        <w:ind w:left="0" w:right="0"/>
        <w:jc w:val="left"/>
      </w:pPr>
      <w:r>
        <w:rPr>
          <w:color w:val="000000"/>
          <w:sz w:val="24"/>
          <w:szCs w:val="24"/>
        </w:rPr>
        <w:t xml:space="preserve">Berea.  “Ch. at Berea”. 16.02</w:t>
      </w:r>
    </w:p>
    <w:p>
      <w:pPr>
        <w:widowControl w:val="on"/>
        <w:pBdr/>
        <w:spacing w:before="240" w:after="240" w:line="240" w:lineRule="auto"/>
        <w:ind w:left="0" w:right="0"/>
        <w:jc w:val="left"/>
      </w:pPr>
      <w:r>
        <w:rPr>
          <w:color w:val="000000"/>
          <w:sz w:val="24"/>
          <w:szCs w:val="24"/>
        </w:rPr>
        <w:t xml:space="preserve">Campton.  “Friends,” </w:t>
      </w:r>
      <w:r>
        <w:rPr>
          <w:i/>
          <w:color w:val="000000"/>
          <w:sz w:val="24"/>
          <w:szCs w:val="24"/>
        </w:rPr>
        <w:t xml:space="preserve">for Campton</w:t>
      </w:r>
      <w:r>
        <w:rPr>
          <w:color w:val="000000"/>
          <w:sz w:val="24"/>
          <w:szCs w:val="24"/>
        </w:rPr>
        <w:t xml:space="preserve">. 143.00</w:t>
      </w:r>
    </w:p>
    <w:p>
      <w:pPr>
        <w:widowControl w:val="on"/>
        <w:pBdr/>
        <w:spacing w:before="240" w:after="240" w:line="240" w:lineRule="auto"/>
        <w:ind w:left="0" w:right="0"/>
        <w:jc w:val="left"/>
      </w:pPr>
      <w:r>
        <w:rPr>
          <w:color w:val="000000"/>
          <w:sz w:val="24"/>
          <w:szCs w:val="24"/>
        </w:rPr>
        <w:t xml:space="preserve">Lexington.  “Friends,” </w:t>
      </w:r>
      <w:r>
        <w:rPr>
          <w:i/>
          <w:color w:val="000000"/>
          <w:sz w:val="24"/>
          <w:szCs w:val="24"/>
        </w:rPr>
        <w:t xml:space="preserve">for Mission S.S.</w:t>
      </w:r>
      <w:r>
        <w:rPr>
          <w:color w:val="000000"/>
          <w:sz w:val="24"/>
          <w:szCs w:val="24"/>
        </w:rPr>
        <w:t xml:space="preserve"> 4.50</w:t>
      </w:r>
    </w:p>
    <w:p>
      <w:pPr>
        <w:widowControl w:val="on"/>
        <w:pBdr/>
        <w:spacing w:before="240" w:after="240" w:line="240" w:lineRule="auto"/>
        <w:ind w:left="0" w:right="0"/>
        <w:jc w:val="left"/>
      </w:pPr>
      <w:r>
        <w:rPr>
          <w:color w:val="000000"/>
          <w:sz w:val="24"/>
          <w:szCs w:val="24"/>
        </w:rPr>
        <w:t xml:space="preserve">New Salem.  Cong.  Ch., </w:t>
      </w:r>
      <w:r>
        <w:rPr>
          <w:i/>
          <w:color w:val="000000"/>
          <w:sz w:val="24"/>
          <w:szCs w:val="24"/>
        </w:rPr>
        <w:t xml:space="preserve">for Campton,</w:t>
      </w:r>
      <w:r>
        <w:rPr>
          <w:i/>
          <w:color w:val="000000"/>
          <w:sz w:val="24"/>
          <w:szCs w:val="24"/>
        </w:rPr>
        <w:br/>
        <w:t xml:space="preserve">  Ky.</w:t>
      </w:r>
      <w:r>
        <w:rPr>
          <w:color w:val="000000"/>
          <w:sz w:val="24"/>
          <w:szCs w:val="24"/>
        </w:rPr>
        <w:t xml:space="preserve"> 7.90</w:t>
      </w:r>
    </w:p>
    <w:p>
      <w:pPr>
        <w:widowControl w:val="on"/>
        <w:pBdr/>
        <w:spacing w:before="240" w:after="240" w:line="240" w:lineRule="auto"/>
        <w:ind w:left="0" w:right="0"/>
        <w:jc w:val="left"/>
      </w:pPr>
      <w:r>
        <w:rPr>
          <w:color w:val="000000"/>
          <w:sz w:val="24"/>
          <w:szCs w:val="24"/>
        </w:rPr>
        <w:t xml:space="preserve">North New Salem.  Cong.  Ch., </w:t>
      </w:r>
      <w:r>
        <w:rPr>
          <w:i/>
          <w:color w:val="000000"/>
          <w:sz w:val="24"/>
          <w:szCs w:val="24"/>
        </w:rPr>
        <w:t xml:space="preserve">for</w:t>
      </w:r>
      <w:r>
        <w:rPr>
          <w:i/>
          <w:color w:val="000000"/>
          <w:sz w:val="24"/>
          <w:szCs w:val="24"/>
        </w:rPr>
        <w:br/>
        <w:t xml:space="preserve">  Campton, Ky.</w:t>
      </w:r>
      <w:r>
        <w:rPr>
          <w:color w:val="000000"/>
          <w:sz w:val="24"/>
          <w:szCs w:val="24"/>
        </w:rPr>
        <w:t xml:space="preserve"> 4.50</w:t>
      </w:r>
    </w:p>
    <w:p>
      <w:pPr>
        <w:keepNext w:val="on"/>
        <w:widowControl w:val="on"/>
        <w:pBdr/>
        <w:spacing w:before="299" w:after="299" w:line="240" w:lineRule="auto"/>
        <w:ind w:left="0" w:right="0"/>
        <w:jc w:val="left"/>
        <w:outlineLvl w:val="1"/>
      </w:pPr>
      <w:r>
        <w:rPr>
          <w:b/>
          <w:color w:val="000000"/>
          <w:sz w:val="36"/>
          <w:szCs w:val="36"/>
        </w:rPr>
        <w:t xml:space="preserve">TENNESSEE, $14.00.</w:t>
      </w:r>
    </w:p>
    <w:p>
      <w:pPr>
        <w:widowControl w:val="on"/>
        <w:pBdr/>
        <w:spacing w:before="240" w:after="240" w:line="240" w:lineRule="auto"/>
        <w:ind w:left="0" w:right="0"/>
        <w:jc w:val="left"/>
      </w:pPr>
      <w:r>
        <w:rPr>
          <w:color w:val="000000"/>
          <w:sz w:val="24"/>
          <w:szCs w:val="24"/>
        </w:rPr>
        <w:t xml:space="preserve">Harriman.  Pilgrim Cong.  Ch. 10.00</w:t>
      </w:r>
    </w:p>
    <w:p>
      <w:pPr>
        <w:widowControl w:val="on"/>
        <w:pBdr/>
        <w:spacing w:before="240" w:after="240" w:line="240" w:lineRule="auto"/>
        <w:ind w:left="0" w:right="0"/>
        <w:jc w:val="left"/>
      </w:pPr>
      <w:r>
        <w:rPr>
          <w:color w:val="000000"/>
          <w:sz w:val="24"/>
          <w:szCs w:val="24"/>
        </w:rPr>
        <w:t xml:space="preserve">Pleasant Hill.  Y.P.S.C.E., </w:t>
      </w:r>
      <w:r>
        <w:rPr>
          <w:i/>
          <w:color w:val="000000"/>
          <w:sz w:val="24"/>
          <w:szCs w:val="24"/>
        </w:rPr>
        <w:t xml:space="preserve">for</w:t>
      </w:r>
      <w:r>
        <w:rPr>
          <w:i/>
          <w:color w:val="000000"/>
          <w:sz w:val="24"/>
          <w:szCs w:val="24"/>
        </w:rPr>
        <w:br/>
        <w:t xml:space="preserve">  Blowing Rock, N.C.</w:t>
      </w:r>
      <w:r>
        <w:rPr>
          <w:color w:val="000000"/>
          <w:sz w:val="24"/>
          <w:szCs w:val="24"/>
        </w:rPr>
        <w:t xml:space="preserve"> 4.00</w:t>
      </w:r>
    </w:p>
    <w:p>
      <w:pPr>
        <w:keepNext w:val="on"/>
        <w:widowControl w:val="on"/>
        <w:pBdr/>
        <w:spacing w:before="299" w:after="299" w:line="240" w:lineRule="auto"/>
        <w:ind w:left="0" w:right="0"/>
        <w:jc w:val="left"/>
        <w:outlineLvl w:val="1"/>
      </w:pPr>
      <w:r>
        <w:rPr>
          <w:b/>
          <w:color w:val="000000"/>
          <w:sz w:val="36"/>
          <w:szCs w:val="36"/>
        </w:rPr>
        <w:t xml:space="preserve">NORTH CAROLINA, $25.45.</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High Point.  Cong.  Ch. 2.00</w:t>
      </w:r>
    </w:p>
    <w:p>
      <w:pPr>
        <w:widowControl w:val="on"/>
        <w:pBdr/>
        <w:spacing w:before="240" w:after="240" w:line="240" w:lineRule="auto"/>
        <w:ind w:left="0" w:right="0"/>
        <w:jc w:val="left"/>
      </w:pPr>
      <w:r>
        <w:rPr>
          <w:color w:val="000000"/>
          <w:sz w:val="24"/>
          <w:szCs w:val="24"/>
        </w:rPr>
        <w:t xml:space="preserve">Oaks.  Cong.  Ch. 2.50</w:t>
      </w:r>
    </w:p>
    <w:p>
      <w:pPr>
        <w:widowControl w:val="on"/>
        <w:pBdr/>
        <w:spacing w:before="240" w:after="240" w:line="240" w:lineRule="auto"/>
        <w:ind w:left="0" w:right="0"/>
        <w:jc w:val="left"/>
      </w:pPr>
      <w:r>
        <w:rPr>
          <w:color w:val="000000"/>
          <w:sz w:val="24"/>
          <w:szCs w:val="24"/>
        </w:rPr>
        <w:t xml:space="preserve">Raleigh.  Cong.  Ch. 5.45</w:t>
      </w:r>
    </w:p>
    <w:p>
      <w:pPr>
        <w:widowControl w:val="on"/>
        <w:pBdr/>
        <w:spacing w:before="240" w:after="240" w:line="240" w:lineRule="auto"/>
        <w:ind w:left="0" w:right="0"/>
        <w:jc w:val="left"/>
      </w:pPr>
      <w:r>
        <w:rPr>
          <w:color w:val="000000"/>
          <w:sz w:val="24"/>
          <w:szCs w:val="24"/>
        </w:rPr>
        <w:t xml:space="preserve">Saluda.  Rev. E.W.  Hollies. 10.00</w:t>
      </w:r>
    </w:p>
    <w:p>
      <w:pPr>
        <w:widowControl w:val="on"/>
        <w:pBdr/>
        <w:spacing w:before="240" w:after="240" w:line="240" w:lineRule="auto"/>
        <w:ind w:left="0" w:right="0"/>
        <w:jc w:val="left"/>
      </w:pPr>
      <w:r>
        <w:rPr>
          <w:color w:val="000000"/>
          <w:sz w:val="24"/>
          <w:szCs w:val="24"/>
        </w:rPr>
        <w:t xml:space="preserve">Strieby.  Cong.  Ch. 0.50</w:t>
      </w:r>
    </w:p>
    <w:p>
      <w:pPr>
        <w:widowControl w:val="on"/>
        <w:pBdr/>
        <w:spacing w:before="240" w:after="240" w:line="240" w:lineRule="auto"/>
        <w:ind w:left="0" w:right="0"/>
        <w:jc w:val="left"/>
      </w:pPr>
      <w:r>
        <w:rPr>
          <w:color w:val="000000"/>
          <w:sz w:val="24"/>
          <w:szCs w:val="24"/>
        </w:rPr>
        <w:t xml:space="preserve">Tryon.  Rev. A. Winter, </w:t>
      </w:r>
      <w:r>
        <w:rPr>
          <w:i/>
          <w:color w:val="000000"/>
          <w:sz w:val="24"/>
          <w:szCs w:val="24"/>
        </w:rPr>
        <w:t xml:space="preserve">for Saluda,</w:t>
      </w:r>
      <w:r>
        <w:rPr>
          <w:i/>
          <w:color w:val="000000"/>
          <w:sz w:val="24"/>
          <w:szCs w:val="24"/>
        </w:rPr>
        <w:br/>
        <w:t xml:space="preserve">  N.C.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Woman’s Home Missionary Union of N.C.,</w:t>
      </w:r>
      <w:r>
        <w:rPr>
          <w:color w:val="000000"/>
          <w:sz w:val="24"/>
          <w:szCs w:val="24"/>
        </w:rPr>
        <w:br/>
        <w:t xml:space="preserve">  Miss A.E.  Farrington, Treas.: </w:t>
      </w:r>
    </w:p>
    <w:p>
      <w:pPr>
        <w:widowControl w:val="on"/>
        <w:pBdr/>
        <w:spacing w:before="240" w:after="240" w:line="240" w:lineRule="auto"/>
        <w:ind w:left="0" w:right="0"/>
        <w:jc w:val="left"/>
      </w:pPr>
      <w:r>
        <w:rPr>
          <w:color w:val="000000"/>
          <w:sz w:val="24"/>
          <w:szCs w:val="24"/>
        </w:rPr>
        <w:t xml:space="preserve">    W.H.M.U., Six Comfortables,</w:t>
      </w:r>
      <w:r>
        <w:rPr>
          <w:color w:val="000000"/>
          <w:sz w:val="24"/>
          <w:szCs w:val="24"/>
        </w:rPr>
        <w:br/>
        <w:t xml:space="preserve">      </w:t>
      </w:r>
      <w:r>
        <w:rPr>
          <w:i/>
          <w:color w:val="000000"/>
          <w:sz w:val="24"/>
          <w:szCs w:val="24"/>
        </w:rPr>
        <w:t xml:space="preserve">for Kings</w:t>
      </w:r>
      <w:r>
        <w:rPr>
          <w:i/>
          <w:color w:val="000000"/>
          <w:sz w:val="24"/>
          <w:szCs w:val="24"/>
        </w:rPr>
        <w:br/>
        <w:t xml:space="preserve">      Mountain, N.C.</w:t>
      </w:r>
    </w:p>
    <w:p>
      <w:pPr>
        <w:keepNext w:val="on"/>
        <w:widowControl w:val="on"/>
        <w:pBdr/>
        <w:spacing w:before="299" w:after="299" w:line="240" w:lineRule="auto"/>
        <w:ind w:left="0" w:right="0"/>
        <w:jc w:val="left"/>
        <w:outlineLvl w:val="1"/>
      </w:pPr>
      <w:r>
        <w:rPr>
          <w:b/>
          <w:color w:val="000000"/>
          <w:sz w:val="36"/>
          <w:szCs w:val="36"/>
        </w:rPr>
        <w:t xml:space="preserve">GEORGIA, $20.46.</w:t>
      </w:r>
    </w:p>
    <w:p>
      <w:pPr>
        <w:widowControl w:val="on"/>
        <w:pBdr/>
        <w:spacing w:before="240" w:after="240" w:line="240" w:lineRule="auto"/>
        <w:ind w:left="0" w:right="0"/>
        <w:jc w:val="left"/>
      </w:pPr>
      <w:r>
        <w:rPr>
          <w:color w:val="000000"/>
          <w:sz w:val="24"/>
          <w:szCs w:val="24"/>
        </w:rPr>
        <w:t xml:space="preserve">Atlanta.  Mary L. Gaines, </w:t>
      </w:r>
      <w:r>
        <w:rPr>
          <w:i/>
          <w:color w:val="000000"/>
          <w:sz w:val="24"/>
          <w:szCs w:val="24"/>
        </w:rPr>
        <w:t xml:space="preserve">for Student</w:t>
      </w:r>
      <w:r>
        <w:rPr>
          <w:i/>
          <w:color w:val="000000"/>
          <w:sz w:val="24"/>
          <w:szCs w:val="24"/>
        </w:rPr>
        <w:br/>
        <w:t xml:space="preserve">  Aid,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Columbus.  Rev. J.W.  Roberts. 0.25</w:t>
      </w:r>
    </w:p>
    <w:p>
      <w:pPr>
        <w:widowControl w:val="on"/>
        <w:pBdr/>
        <w:spacing w:before="240" w:after="240" w:line="240" w:lineRule="auto"/>
        <w:ind w:left="0" w:right="0"/>
        <w:jc w:val="left"/>
      </w:pPr>
      <w:r>
        <w:rPr>
          <w:color w:val="000000"/>
          <w:sz w:val="24"/>
          <w:szCs w:val="24"/>
        </w:rPr>
        <w:t xml:space="preserve">McIntosh.  Prof.  Fred W. Foster, </w:t>
      </w:r>
      <w:r>
        <w:rPr>
          <w:i/>
          <w:color w:val="000000"/>
          <w:sz w:val="24"/>
          <w:szCs w:val="24"/>
        </w:rPr>
        <w:t xml:space="preserve">for</w:t>
      </w:r>
      <w:r>
        <w:rPr>
          <w:i/>
          <w:color w:val="000000"/>
          <w:sz w:val="24"/>
          <w:szCs w:val="24"/>
        </w:rPr>
        <w:br/>
        <w:t xml:space="preserve">  Student Aid</w:t>
      </w:r>
      <w:r>
        <w:rPr>
          <w:color w:val="000000"/>
          <w:sz w:val="24"/>
          <w:szCs w:val="24"/>
        </w:rPr>
        <w:t xml:space="preserve">, 1; </w:t>
      </w:r>
      <w:r>
        <w:rPr>
          <w:i/>
          <w:color w:val="000000"/>
          <w:sz w:val="24"/>
          <w:szCs w:val="24"/>
        </w:rPr>
        <w:t xml:space="preserve">for School Books</w:t>
      </w:r>
      <w:r>
        <w:rPr>
          <w:color w:val="000000"/>
          <w:sz w:val="24"/>
          <w:szCs w:val="24"/>
        </w:rPr>
        <w:t xml:space="preserve">, 12.67;</w:t>
      </w:r>
      <w:r>
        <w:rPr>
          <w:color w:val="000000"/>
          <w:sz w:val="24"/>
          <w:szCs w:val="24"/>
        </w:rPr>
        <w:br/>
        <w:t xml:space="preserve">  Unknown Source, Bbl.  C. 13.67</w:t>
      </w:r>
    </w:p>
    <w:p>
      <w:pPr>
        <w:widowControl w:val="on"/>
        <w:pBdr/>
        <w:spacing w:before="240" w:after="240" w:line="240" w:lineRule="auto"/>
        <w:ind w:left="0" w:right="0"/>
        <w:jc w:val="left"/>
      </w:pPr>
      <w:r>
        <w:rPr>
          <w:color w:val="000000"/>
          <w:sz w:val="24"/>
          <w:szCs w:val="24"/>
        </w:rPr>
        <w:t xml:space="preserve">Woodville.  Pilgrim Ch., 1.05; Rev. J.</w:t>
      </w:r>
      <w:r>
        <w:rPr>
          <w:color w:val="000000"/>
          <w:sz w:val="24"/>
          <w:szCs w:val="24"/>
        </w:rPr>
        <w:br/>
        <w:t xml:space="preserve">  Loyd, 25c.; Rev. J.H.H.  Sengstacke,</w:t>
      </w:r>
      <w:r>
        <w:rPr>
          <w:color w:val="000000"/>
          <w:sz w:val="24"/>
          <w:szCs w:val="24"/>
        </w:rPr>
        <w:br/>
        <w:t xml:space="preserve">  24c. 1.54</w:t>
      </w:r>
    </w:p>
    <w:p>
      <w:pPr>
        <w:keepNext w:val="on"/>
        <w:widowControl w:val="on"/>
        <w:pBdr/>
        <w:spacing w:before="299" w:after="299" w:line="240" w:lineRule="auto"/>
        <w:ind w:left="0" w:right="0"/>
        <w:jc w:val="left"/>
        <w:outlineLvl w:val="1"/>
      </w:pPr>
      <w:r>
        <w:rPr>
          <w:b/>
          <w:color w:val="000000"/>
          <w:sz w:val="36"/>
          <w:szCs w:val="36"/>
        </w:rPr>
        <w:t xml:space="preserve">FLORIDA, $18.00.</w:t>
      </w:r>
    </w:p>
    <w:p>
      <w:pPr>
        <w:widowControl w:val="on"/>
        <w:pBdr/>
        <w:spacing w:before="240" w:after="240" w:line="240" w:lineRule="auto"/>
        <w:ind w:left="0" w:right="0"/>
        <w:jc w:val="left"/>
      </w:pPr>
      <w:r>
        <w:rPr>
          <w:color w:val="000000"/>
          <w:sz w:val="24"/>
          <w:szCs w:val="24"/>
        </w:rPr>
        <w:t xml:space="preserve">Avon Park.  Union Evan.  Ch. 5.00</w:t>
      </w:r>
    </w:p>
    <w:p>
      <w:pPr>
        <w:widowControl w:val="on"/>
        <w:pBdr/>
        <w:spacing w:before="240" w:after="240" w:line="240" w:lineRule="auto"/>
        <w:ind w:left="0" w:right="0"/>
        <w:jc w:val="left"/>
      </w:pPr>
      <w:r>
        <w:rPr>
          <w:color w:val="000000"/>
          <w:sz w:val="24"/>
          <w:szCs w:val="24"/>
        </w:rPr>
        <w:t xml:space="preserve">Macclenny.  Rev. A.A.  Stevens. 3.00</w:t>
      </w:r>
    </w:p>
    <w:p>
      <w:pPr>
        <w:widowControl w:val="on"/>
        <w:pBdr/>
        <w:spacing w:before="240" w:after="240" w:line="240" w:lineRule="auto"/>
        <w:ind w:left="0" w:right="0"/>
        <w:jc w:val="left"/>
      </w:pPr>
      <w:r>
        <w:rPr>
          <w:color w:val="000000"/>
          <w:sz w:val="24"/>
          <w:szCs w:val="24"/>
        </w:rPr>
        <w:t xml:space="preserve">Orange Park.  Rev. T.S.  Perry. 10.00</w:t>
      </w:r>
    </w:p>
    <w:p>
      <w:pPr>
        <w:keepNext w:val="on"/>
        <w:widowControl w:val="on"/>
        <w:pBdr/>
        <w:spacing w:before="299" w:after="299" w:line="240" w:lineRule="auto"/>
        <w:ind w:left="0" w:right="0"/>
        <w:jc w:val="left"/>
        <w:outlineLvl w:val="1"/>
      </w:pPr>
      <w:r>
        <w:rPr>
          <w:b/>
          <w:color w:val="000000"/>
          <w:sz w:val="36"/>
          <w:szCs w:val="36"/>
        </w:rPr>
        <w:t xml:space="preserve">ALABAMA, $18.42.</w:t>
      </w:r>
    </w:p>
    <w:p>
      <w:pPr>
        <w:widowControl w:val="on"/>
        <w:pBdr/>
        <w:spacing w:before="240" w:after="240" w:line="240" w:lineRule="auto"/>
        <w:ind w:left="0" w:right="0"/>
        <w:jc w:val="left"/>
      </w:pPr>
      <w:r>
        <w:rPr>
          <w:color w:val="000000"/>
          <w:sz w:val="24"/>
          <w:szCs w:val="24"/>
        </w:rPr>
        <w:t xml:space="preserve">Athens.  Cong.  Ch., by Rev. M.S.  Jones. 1.42</w:t>
      </w:r>
    </w:p>
    <w:p>
      <w:pPr>
        <w:widowControl w:val="on"/>
        <w:pBdr/>
        <w:spacing w:before="240" w:after="240" w:line="240" w:lineRule="auto"/>
        <w:ind w:left="0" w:right="0"/>
        <w:jc w:val="left"/>
      </w:pPr>
      <w:r>
        <w:rPr>
          <w:color w:val="000000"/>
          <w:sz w:val="24"/>
          <w:szCs w:val="24"/>
        </w:rPr>
        <w:t xml:space="preserve">Kymulga.  Cong.  Ch., ad’l. 2.00</w:t>
      </w:r>
    </w:p>
    <w:p>
      <w:pPr>
        <w:widowControl w:val="on"/>
        <w:pBdr/>
        <w:spacing w:before="240" w:after="240" w:line="240" w:lineRule="auto"/>
        <w:ind w:left="0" w:right="0"/>
        <w:jc w:val="left"/>
      </w:pPr>
      <w:r>
        <w:rPr>
          <w:color w:val="000000"/>
          <w:sz w:val="24"/>
          <w:szCs w:val="24"/>
        </w:rPr>
        <w:t xml:space="preserve">Alabama Woman’s Missionary Union,</w:t>
      </w:r>
      <w:r>
        <w:rPr>
          <w:color w:val="000000"/>
          <w:sz w:val="24"/>
          <w:szCs w:val="24"/>
        </w:rPr>
        <w:br/>
        <w:t xml:space="preserve">  by Mrs. E.C.  Silsby, Treas., </w:t>
      </w:r>
      <w:r>
        <w:rPr>
          <w:i/>
          <w:color w:val="000000"/>
          <w:sz w:val="24"/>
          <w:szCs w:val="24"/>
        </w:rPr>
        <w:t xml:space="preserve">for Indian</w:t>
      </w:r>
      <w:r>
        <w:rPr>
          <w:i/>
          <w:color w:val="000000"/>
          <w:sz w:val="24"/>
          <w:szCs w:val="24"/>
        </w:rPr>
        <w:br/>
        <w:t xml:space="preserve">  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Marion. 3.50</w:t>
      </w:r>
    </w:p>
    <w:p>
      <w:pPr>
        <w:widowControl w:val="on"/>
        <w:pBdr/>
        <w:spacing w:before="240" w:after="240" w:line="240" w:lineRule="auto"/>
        <w:ind w:left="0" w:right="0"/>
        <w:jc w:val="left"/>
      </w:pPr>
      <w:r>
        <w:rPr>
          <w:color w:val="000000"/>
          <w:sz w:val="24"/>
          <w:szCs w:val="24"/>
        </w:rPr>
        <w:t xml:space="preserve">Talladega. 6.50</w:t>
      </w:r>
    </w:p>
    <w:p>
      <w:pPr>
        <w:widowControl w:val="on"/>
        <w:pBdr/>
        <w:spacing w:before="0" w:after="0" w:line="240" w:lineRule="auto"/>
        <w:ind w:left="0" w:right="0"/>
        <w:jc w:val="left"/>
      </w:pPr>
      <w:r>
        <w:rPr>
          <w:rFonts w:ascii="fixed" w:hAnsi="fixed" w:cs="fixed"/>
          <w:color w:val="000000"/>
          <w:sz w:val="24"/>
          <w:szCs w:val="24"/>
        </w:rPr>
        <w:t xml:space="preserve">
Talladega.  “Little Helpers”.        5.00
------       15.00
</w:t>
      </w:r>
    </w:p>
    <w:p>
      <w:pPr>
        <w:keepNext w:val="on"/>
        <w:widowControl w:val="on"/>
        <w:pBdr/>
        <w:spacing w:before="299" w:after="299" w:line="240" w:lineRule="auto"/>
        <w:ind w:left="0" w:right="0"/>
        <w:jc w:val="left"/>
        <w:outlineLvl w:val="1"/>
      </w:pPr>
      <w:r>
        <w:rPr>
          <w:b/>
          <w:color w:val="000000"/>
          <w:sz w:val="36"/>
          <w:szCs w:val="36"/>
        </w:rPr>
        <w:t xml:space="preserve">MISSISSIPPI, $51.00.</w:t>
      </w:r>
    </w:p>
    <w:p>
      <w:pPr>
        <w:widowControl w:val="on"/>
        <w:pBdr/>
        <w:spacing w:before="240" w:after="240" w:line="240" w:lineRule="auto"/>
        <w:ind w:left="0" w:right="0"/>
        <w:jc w:val="left"/>
      </w:pPr>
      <w:r>
        <w:rPr>
          <w:color w:val="000000"/>
          <w:sz w:val="24"/>
          <w:szCs w:val="24"/>
        </w:rPr>
        <w:t xml:space="preserve">Tougaloo.  A.H.  Stone. 50.00</w:t>
      </w:r>
    </w:p>
    <w:p>
      <w:pPr>
        <w:widowControl w:val="on"/>
        <w:pBdr/>
        <w:spacing w:before="240" w:after="240" w:line="240" w:lineRule="auto"/>
        <w:ind w:left="0" w:right="0"/>
        <w:jc w:val="left"/>
      </w:pPr>
      <w:r>
        <w:rPr>
          <w:color w:val="000000"/>
          <w:sz w:val="24"/>
          <w:szCs w:val="24"/>
        </w:rPr>
        <w:t xml:space="preserve">Westside.  Rev. B.F.  Ousley. 1.00</w:t>
      </w:r>
    </w:p>
    <w:p>
      <w:pPr>
        <w:keepNext w:val="on"/>
        <w:widowControl w:val="on"/>
        <w:pBdr/>
        <w:spacing w:before="299" w:after="299" w:line="240" w:lineRule="auto"/>
        <w:ind w:left="0" w:right="0"/>
        <w:jc w:val="left"/>
        <w:outlineLvl w:val="1"/>
      </w:pPr>
      <w:r>
        <w:rPr>
          <w:b/>
          <w:color w:val="000000"/>
          <w:sz w:val="36"/>
          <w:szCs w:val="36"/>
        </w:rPr>
        <w:t xml:space="preserve">LOUISIANA, $32.01.</w:t>
      </w:r>
    </w:p>
    <w:p>
      <w:pPr>
        <w:widowControl w:val="on"/>
        <w:pBdr/>
        <w:spacing w:before="240" w:after="240" w:line="240" w:lineRule="auto"/>
        <w:ind w:left="0" w:right="0"/>
        <w:jc w:val="left"/>
      </w:pPr>
      <w:r>
        <w:rPr>
          <w:color w:val="000000"/>
          <w:sz w:val="24"/>
          <w:szCs w:val="24"/>
        </w:rPr>
        <w:t xml:space="preserve">New Orleans.  University Cong.  Ch. 21.01</w:t>
      </w:r>
    </w:p>
    <w:p>
      <w:pPr>
        <w:widowControl w:val="on"/>
        <w:pBdr/>
        <w:spacing w:before="240" w:after="240" w:line="240" w:lineRule="auto"/>
        <w:ind w:left="0" w:right="0"/>
        <w:jc w:val="left"/>
      </w:pPr>
      <w:r>
        <w:rPr>
          <w:color w:val="000000"/>
          <w:sz w:val="24"/>
          <w:szCs w:val="24"/>
        </w:rPr>
        <w:t xml:space="preserve">Louisiana Woman’s Missionary Union,</w:t>
      </w:r>
      <w:r>
        <w:rPr>
          <w:color w:val="000000"/>
          <w:sz w:val="24"/>
          <w:szCs w:val="24"/>
        </w:rPr>
        <w:br/>
        <w:t xml:space="preserve">  by Mrs. C.S.  Shattuck, Treas., </w:t>
      </w:r>
      <w:r>
        <w:rPr>
          <w:i/>
          <w:color w:val="000000"/>
          <w:sz w:val="24"/>
          <w:szCs w:val="24"/>
        </w:rPr>
        <w:t xml:space="preserve">for</w:t>
      </w:r>
      <w:r>
        <w:rPr>
          <w:i/>
          <w:color w:val="000000"/>
          <w:sz w:val="24"/>
          <w:szCs w:val="24"/>
        </w:rPr>
        <w:br/>
        <w:t xml:space="preserve">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Lake Charles.  Aux. 1.00</w:t>
      </w:r>
    </w:p>
    <w:p>
      <w:pPr>
        <w:widowControl w:val="on"/>
        <w:pBdr/>
        <w:spacing w:before="0" w:after="0" w:line="240" w:lineRule="auto"/>
        <w:ind w:left="0" w:right="0"/>
        <w:jc w:val="left"/>
      </w:pPr>
      <w:r>
        <w:rPr>
          <w:rFonts w:ascii="fixed" w:hAnsi="fixed" w:cs="fixed"/>
          <w:color w:val="000000"/>
          <w:sz w:val="24"/>
          <w:szCs w:val="24"/>
        </w:rPr>
        <w:t xml:space="preserve">
New Orleans.  University
Ch., Aux.                        10.00
------       11.00
</w:t>
      </w:r>
    </w:p>
    <w:p>
      <w:pPr>
        <w:keepNext w:val="on"/>
        <w:widowControl w:val="on"/>
        <w:pBdr/>
        <w:spacing w:before="299" w:after="299" w:line="240" w:lineRule="auto"/>
        <w:ind w:left="0" w:right="0"/>
        <w:jc w:val="left"/>
        <w:outlineLvl w:val="1"/>
      </w:pPr>
      <w:r>
        <w:rPr>
          <w:b/>
          <w:color w:val="000000"/>
          <w:sz w:val="36"/>
          <w:szCs w:val="36"/>
        </w:rPr>
        <w:t xml:space="preserve">TEXAS, $16.20.</w:t>
      </w:r>
    </w:p>
    <w:p>
      <w:pPr>
        <w:widowControl w:val="on"/>
        <w:pBdr/>
        <w:spacing w:before="240" w:after="240" w:line="240" w:lineRule="auto"/>
        <w:ind w:left="0" w:right="0"/>
        <w:jc w:val="left"/>
      </w:pPr>
      <w:r>
        <w:rPr>
          <w:color w:val="000000"/>
          <w:sz w:val="24"/>
          <w:szCs w:val="24"/>
        </w:rPr>
        <w:t xml:space="preserve">Austin.  “Tradesmen of Austin,” </w:t>
      </w:r>
      <w:r>
        <w:rPr>
          <w:i/>
          <w:color w:val="000000"/>
          <w:sz w:val="24"/>
          <w:szCs w:val="24"/>
        </w:rPr>
        <w:t xml:space="preserve">for</w:t>
      </w:r>
      <w:r>
        <w:rPr>
          <w:i/>
          <w:color w:val="000000"/>
          <w:sz w:val="24"/>
          <w:szCs w:val="24"/>
        </w:rPr>
        <w:br/>
        <w:t xml:space="preserve">  Blacksmith Shop, Tillotson Inst.</w:t>
      </w:r>
      <w:r>
        <w:rPr>
          <w:color w:val="000000"/>
          <w:sz w:val="24"/>
          <w:szCs w:val="24"/>
        </w:rPr>
        <w:t xml:space="preserve"> 11.20</w:t>
      </w:r>
    </w:p>
    <w:p>
      <w:pPr>
        <w:widowControl w:val="on"/>
        <w:pBdr/>
        <w:spacing w:before="240" w:after="240" w:line="240" w:lineRule="auto"/>
        <w:ind w:left="0" w:right="0"/>
        <w:jc w:val="left"/>
      </w:pPr>
      <w:r>
        <w:rPr>
          <w:color w:val="000000"/>
          <w:sz w:val="24"/>
          <w:szCs w:val="24"/>
        </w:rPr>
        <w:t xml:space="preserve">Waco.  F.B.  Hoisengton. 5.00</w:t>
      </w:r>
    </w:p>
    <w:p>
      <w:pPr>
        <w:widowControl w:val="on"/>
        <w:pBdr/>
        <w:spacing w:before="240" w:after="240" w:line="240" w:lineRule="auto"/>
        <w:ind w:left="0" w:right="0"/>
        <w:jc w:val="left"/>
      </w:pP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G.F.  Harvey, </w:t>
      </w:r>
      <w:r>
        <w:rPr>
          <w:i/>
          <w:color w:val="000000"/>
          <w:sz w:val="24"/>
          <w:szCs w:val="24"/>
        </w:rPr>
        <w:t xml:space="preserve">for Thunderhawk</w:t>
      </w:r>
      <w:r>
        <w:rPr>
          <w:i/>
          <w:color w:val="000000"/>
          <w:sz w:val="24"/>
          <w:szCs w:val="24"/>
        </w:rPr>
        <w:br/>
        <w:t xml:space="preserve">  M.</w:t>
      </w:r>
      <w:r>
        <w:rPr>
          <w:color w:val="000000"/>
          <w:sz w:val="24"/>
          <w:szCs w:val="24"/>
        </w:rPr>
        <w:t xml:space="preserve"> 50.00</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Oneida.  Presb.  Ch., Jun.  C.E.  Soc, Box</w:t>
      </w:r>
      <w:r>
        <w:rPr>
          <w:color w:val="000000"/>
          <w:sz w:val="24"/>
          <w:szCs w:val="24"/>
        </w:rPr>
        <w:br/>
        <w:t xml:space="preserve">  Christmas Goods, </w:t>
      </w:r>
      <w:r>
        <w:rPr>
          <w:i/>
          <w:color w:val="000000"/>
          <w:sz w:val="24"/>
          <w:szCs w:val="24"/>
        </w:rPr>
        <w:t xml:space="preserve">for Lexington, Ky.</w:t>
      </w:r>
    </w:p>
    <w:p>
      <w:pPr>
        <w:keepNext w:val="on"/>
        <w:widowControl w:val="on"/>
        <w:pBdr/>
        <w:spacing w:before="299" w:after="299" w:line="240" w:lineRule="auto"/>
        <w:ind w:left="0" w:right="0"/>
        <w:jc w:val="left"/>
        <w:outlineLvl w:val="1"/>
      </w:pPr>
      <w:r>
        <w:rPr>
          <w:b/>
          <w:color w:val="000000"/>
          <w:sz w:val="36"/>
          <w:szCs w:val="36"/>
        </w:rPr>
        <w:t xml:space="preserve">CANADA.</w:t>
      </w:r>
    </w:p>
    <w:p>
      <w:pPr>
        <w:widowControl w:val="on"/>
        <w:pBdr/>
        <w:spacing w:before="240" w:after="240" w:line="240" w:lineRule="auto"/>
        <w:ind w:left="0" w:right="0"/>
        <w:jc w:val="left"/>
      </w:pPr>
      <w:r>
        <w:rPr>
          <w:color w:val="000000"/>
          <w:sz w:val="24"/>
          <w:szCs w:val="24"/>
        </w:rPr>
        <w:t xml:space="preserve">Toronto.  Western Cong.  Ch., Bbl. and</w:t>
      </w:r>
      <w:r>
        <w:rPr>
          <w:color w:val="000000"/>
          <w:sz w:val="24"/>
          <w:szCs w:val="24"/>
        </w:rPr>
        <w:br/>
        <w:t xml:space="preserve">  Box of Books, </w:t>
      </w:r>
      <w:r>
        <w:rPr>
          <w:i/>
          <w:color w:val="000000"/>
          <w:sz w:val="24"/>
          <w:szCs w:val="24"/>
        </w:rPr>
        <w:t xml:space="preserve">for Hillsboro, N.C.</w:t>
      </w:r>
    </w:p>
    <w:p>
      <w:pPr>
        <w:keepNext w:val="on"/>
        <w:widowControl w:val="on"/>
        <w:pBdr/>
        <w:spacing w:before="299" w:after="299" w:line="240" w:lineRule="auto"/>
        <w:ind w:left="0" w:right="0"/>
        <w:jc w:val="left"/>
        <w:outlineLvl w:val="1"/>
      </w:pPr>
      <w:r>
        <w:rPr>
          <w:b/>
          <w:color w:val="000000"/>
          <w:sz w:val="36"/>
          <w:szCs w:val="36"/>
        </w:rPr>
        <w:t xml:space="preserve">BULGARIA, $8.00.</w:t>
      </w:r>
    </w:p>
    <w:p>
      <w:pPr>
        <w:widowControl w:val="on"/>
        <w:pBdr/>
        <w:spacing w:before="240" w:after="240" w:line="240" w:lineRule="auto"/>
        <w:ind w:left="0" w:right="0"/>
        <w:jc w:val="left"/>
      </w:pPr>
      <w:r>
        <w:rPr>
          <w:color w:val="000000"/>
          <w:sz w:val="24"/>
          <w:szCs w:val="24"/>
        </w:rPr>
        <w:t xml:space="preserve">Samokov.  Mrs. Isabella G.D.  Clarke. 8.00</w:t>
      </w:r>
    </w:p>
    <w:p>
      <w:pPr>
        <w:keepNext w:val="on"/>
        <w:widowControl w:val="on"/>
        <w:pBdr/>
        <w:spacing w:before="299" w:after="299" w:line="240" w:lineRule="auto"/>
        <w:ind w:left="0" w:right="0"/>
        <w:jc w:val="left"/>
        <w:outlineLvl w:val="1"/>
      </w:pPr>
      <w:r>
        <w:rPr>
          <w:b/>
          <w:color w:val="000000"/>
          <w:sz w:val="36"/>
          <w:szCs w:val="36"/>
        </w:rPr>
        <w:t xml:space="preserve">BOHEMIA, $5.00.</w:t>
      </w:r>
    </w:p>
    <w:p>
      <w:pPr>
        <w:widowControl w:val="on"/>
        <w:pBdr/>
        <w:spacing w:before="240" w:after="240" w:line="240" w:lineRule="auto"/>
        <w:ind w:left="0" w:right="0"/>
        <w:jc w:val="left"/>
      </w:pPr>
      <w:r>
        <w:rPr>
          <w:color w:val="000000"/>
          <w:sz w:val="24"/>
          <w:szCs w:val="24"/>
        </w:rPr>
        <w:t xml:space="preserve">Prague.  Rev. John S. Porter. 5.00</w:t>
      </w:r>
    </w:p>
    <w:p>
      <w:pPr>
        <w:keepNext w:val="on"/>
        <w:widowControl w:val="on"/>
        <w:pBdr/>
        <w:spacing w:before="299" w:after="299" w:line="240" w:lineRule="auto"/>
        <w:ind w:left="0" w:right="0"/>
        <w:jc w:val="left"/>
        <w:outlineLvl w:val="1"/>
      </w:pPr>
      <w:r>
        <w:rPr>
          <w:b/>
          <w:color w:val="000000"/>
          <w:sz w:val="36"/>
          <w:szCs w:val="36"/>
        </w:rPr>
        <w:t xml:space="preserve">SOUTH AFRICA, $10.00</w:t>
      </w:r>
    </w:p>
    <w:p>
      <w:pPr>
        <w:widowControl w:val="on"/>
        <w:pBdr/>
        <w:spacing w:before="0" w:after="0" w:line="240" w:lineRule="auto"/>
        <w:ind w:left="0" w:right="0"/>
        <w:jc w:val="left"/>
      </w:pPr>
      <w:r>
        <w:rPr>
          <w:rFonts w:ascii="fixed" w:hAnsi="fixed" w:cs="fixed"/>
          <w:color w:val="000000"/>
          <w:sz w:val="24"/>
          <w:szCs w:val="24"/>
        </w:rPr>
        <w:t xml:space="preserve">
Groutville, Natal.  Miss Agnes M. Bigelow.          10.00
----------
Donations.                                    $18,759.00
Estates.                                        9,785.30
----------
$28,544.30
</w:t>
      </w:r>
    </w:p>
    <w:p>
      <w:pPr>
        <w:widowControl w:val="on"/>
        <w:pBdr/>
        <w:spacing w:before="240" w:after="240" w:line="240" w:lineRule="auto"/>
        <w:ind w:left="0" w:right="0"/>
        <w:jc w:val="left"/>
      </w:pPr>
      <w:r>
        <w:rPr>
          <w:b/>
          <w:color w:val="000000"/>
          <w:sz w:val="24"/>
          <w:szCs w:val="24"/>
        </w:rPr>
        <w:t xml:space="preserve">INCOME, $1,302.50.</w:t>
      </w:r>
    </w:p>
    <w:p>
      <w:pPr>
        <w:widowControl w:val="on"/>
        <w:pBdr/>
        <w:spacing w:before="240" w:after="240" w:line="240" w:lineRule="auto"/>
        <w:ind w:left="0" w:right="0"/>
        <w:jc w:val="left"/>
      </w:pPr>
      <w:r>
        <w:rPr>
          <w:color w:val="000000"/>
          <w:sz w:val="24"/>
          <w:szCs w:val="24"/>
        </w:rPr>
        <w:t xml:space="preserve">Avery Fund, </w:t>
      </w:r>
      <w:r>
        <w:rPr>
          <w:i/>
          <w:color w:val="000000"/>
          <w:sz w:val="24"/>
          <w:szCs w:val="24"/>
        </w:rPr>
        <w:t xml:space="preserve">for Mendi M.</w:t>
      </w:r>
      <w:r>
        <w:rPr>
          <w:color w:val="000000"/>
          <w:sz w:val="24"/>
          <w:szCs w:val="24"/>
        </w:rPr>
        <w:t xml:space="preserve"> 865.00</w:t>
      </w:r>
    </w:p>
    <w:p>
      <w:pPr>
        <w:widowControl w:val="on"/>
        <w:pBdr/>
        <w:spacing w:before="240" w:after="240" w:line="240" w:lineRule="auto"/>
        <w:ind w:left="0" w:right="0"/>
        <w:jc w:val="left"/>
      </w:pPr>
      <w:r>
        <w:rPr>
          <w:color w:val="000000"/>
          <w:sz w:val="24"/>
          <w:szCs w:val="24"/>
        </w:rPr>
        <w:t xml:space="preserve">De Forest Fund, </w:t>
      </w:r>
      <w:r>
        <w:rPr>
          <w:i/>
          <w:color w:val="000000"/>
          <w:sz w:val="24"/>
          <w:szCs w:val="24"/>
        </w:rPr>
        <w:t xml:space="preserve">for President’s</w:t>
      </w:r>
      <w:r>
        <w:rPr>
          <w:i/>
          <w:color w:val="000000"/>
          <w:sz w:val="24"/>
          <w:szCs w:val="24"/>
        </w:rPr>
        <w:br/>
        <w:t xml:space="preserve">  Chair, Talladega C.</w:t>
      </w:r>
      <w:r>
        <w:rPr>
          <w:color w:val="000000"/>
          <w:sz w:val="24"/>
          <w:szCs w:val="24"/>
        </w:rPr>
        <w:t xml:space="preserve"> 185.62</w:t>
      </w:r>
    </w:p>
    <w:p>
      <w:pPr>
        <w:widowControl w:val="on"/>
        <w:pBdr/>
        <w:spacing w:before="240" w:after="240" w:line="240" w:lineRule="auto"/>
        <w:ind w:left="0" w:right="0"/>
        <w:jc w:val="left"/>
      </w:pPr>
      <w:r>
        <w:rPr>
          <w:color w:val="000000"/>
          <w:sz w:val="24"/>
          <w:szCs w:val="24"/>
        </w:rPr>
        <w:t xml:space="preserve">C.F.  Dike Fund, </w:t>
      </w:r>
      <w:r>
        <w:rPr>
          <w:i/>
          <w:color w:val="000000"/>
          <w:sz w:val="24"/>
          <w:szCs w:val="24"/>
        </w:rPr>
        <w:t xml:space="preserve">for Straight</w:t>
      </w:r>
      <w:r>
        <w:rPr>
          <w:i/>
          <w:color w:val="000000"/>
          <w:sz w:val="24"/>
          <w:szCs w:val="24"/>
        </w:rPr>
        <w:br/>
        <w:t xml:space="preserve">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Graves Library Fund, </w:t>
      </w:r>
      <w:r>
        <w:rPr>
          <w:i/>
          <w:color w:val="000000"/>
          <w:sz w:val="24"/>
          <w:szCs w:val="24"/>
        </w:rPr>
        <w:t xml:space="preserve">for Atlanta</w:t>
      </w:r>
      <w:r>
        <w:rPr>
          <w:i/>
          <w:color w:val="000000"/>
          <w:sz w:val="24"/>
          <w:szCs w:val="24"/>
        </w:rPr>
        <w:br/>
        <w:t xml:space="preserve">  U.</w:t>
      </w:r>
      <w:r>
        <w:rPr>
          <w:color w:val="000000"/>
          <w:sz w:val="24"/>
          <w:szCs w:val="24"/>
        </w:rPr>
        <w:t xml:space="preserve"> 112.50</w:t>
      </w:r>
    </w:p>
    <w:p>
      <w:pPr>
        <w:widowControl w:val="on"/>
        <w:pBdr/>
        <w:spacing w:before="240" w:after="240" w:line="240" w:lineRule="auto"/>
        <w:ind w:left="0" w:right="0"/>
        <w:jc w:val="left"/>
      </w:pPr>
      <w:r>
        <w:rPr>
          <w:color w:val="000000"/>
          <w:sz w:val="24"/>
          <w:szCs w:val="24"/>
        </w:rPr>
        <w:t xml:space="preserve">General Endowment Fund. 50.00</w:t>
      </w:r>
    </w:p>
    <w:p>
      <w:pPr>
        <w:widowControl w:val="on"/>
        <w:pBdr/>
        <w:spacing w:before="240" w:after="240" w:line="240" w:lineRule="auto"/>
        <w:ind w:left="0" w:right="0"/>
        <w:jc w:val="left"/>
      </w:pPr>
      <w:r>
        <w:rPr>
          <w:color w:val="000000"/>
          <w:sz w:val="24"/>
          <w:szCs w:val="24"/>
        </w:rPr>
        <w:t xml:space="preserve">Gen. C.B.  Fisk Sch’p Fund, </w:t>
      </w:r>
      <w:r>
        <w:rPr>
          <w:i/>
          <w:color w:val="000000"/>
          <w:sz w:val="24"/>
          <w:szCs w:val="24"/>
        </w:rPr>
        <w:t xml:space="preserve">for</w:t>
      </w:r>
      <w:r>
        <w:rPr>
          <w:i/>
          <w:color w:val="000000"/>
          <w:sz w:val="24"/>
          <w:szCs w:val="24"/>
        </w:rPr>
        <w:br/>
        <w:t xml:space="preserve">  Fisk U.</w:t>
      </w:r>
      <w:r>
        <w:rPr>
          <w:color w:val="000000"/>
          <w:sz w:val="24"/>
          <w:szCs w:val="24"/>
        </w:rPr>
        <w:t xml:space="preserve"> 11.25</w:t>
      </w:r>
    </w:p>
    <w:p>
      <w:pPr>
        <w:widowControl w:val="on"/>
        <w:pBdr/>
        <w:spacing w:before="240" w:after="240" w:line="240" w:lineRule="auto"/>
        <w:ind w:left="0" w:right="0"/>
        <w:jc w:val="left"/>
      </w:pPr>
      <w:r>
        <w:rPr>
          <w:color w:val="000000"/>
          <w:sz w:val="24"/>
          <w:szCs w:val="24"/>
        </w:rPr>
        <w:t xml:space="preserve">Haley Sch’p Fund, </w:t>
      </w:r>
      <w:r>
        <w:rPr>
          <w:i/>
          <w:color w:val="000000"/>
          <w:sz w:val="24"/>
          <w:szCs w:val="24"/>
        </w:rPr>
        <w:t xml:space="preserve">for Fisk U.</w:t>
      </w:r>
      <w:r>
        <w:rPr>
          <w:color w:val="000000"/>
          <w:sz w:val="24"/>
          <w:szCs w:val="24"/>
        </w:rPr>
        <w:t xml:space="preserve"> 22.50</w:t>
      </w:r>
    </w:p>
    <w:p>
      <w:pPr>
        <w:widowControl w:val="on"/>
        <w:pBdr/>
        <w:spacing w:before="240" w:after="240" w:line="240" w:lineRule="auto"/>
        <w:ind w:left="0" w:right="0"/>
        <w:jc w:val="left"/>
      </w:pPr>
      <w:r>
        <w:rPr>
          <w:color w:val="000000"/>
          <w:sz w:val="24"/>
          <w:szCs w:val="24"/>
        </w:rPr>
        <w:t xml:space="preserve">Rice Memorial Fund, </w:t>
      </w:r>
      <w:r>
        <w:rPr>
          <w:i/>
          <w:color w:val="000000"/>
          <w:sz w:val="24"/>
          <w:szCs w:val="24"/>
        </w:rPr>
        <w:t xml:space="preserve">for Talladega</w:t>
      </w:r>
      <w:r>
        <w:rPr>
          <w:i/>
          <w:color w:val="000000"/>
          <w:sz w:val="24"/>
          <w:szCs w:val="24"/>
        </w:rPr>
        <w:br/>
        <w:t xml:space="preserve">  C.</w:t>
      </w:r>
      <w:r>
        <w:rPr>
          <w:color w:val="000000"/>
          <w:sz w:val="24"/>
          <w:szCs w:val="24"/>
        </w:rPr>
        <w:t xml:space="preserve"> 5.63</w:t>
      </w:r>
      <w:r>
        <w:rPr>
          <w:color w:val="000000"/>
          <w:sz w:val="24"/>
          <w:szCs w:val="24"/>
        </w:rPr>
        <w:br/>
        <w:t xml:space="preserve">                                     ------- 1,302.50</w:t>
      </w:r>
    </w:p>
    <w:p>
      <w:pPr>
        <w:keepNext w:val="on"/>
        <w:widowControl w:val="on"/>
        <w:pBdr/>
        <w:spacing w:before="299" w:after="299" w:line="240" w:lineRule="auto"/>
        <w:ind w:left="0" w:right="0"/>
        <w:jc w:val="left"/>
        <w:outlineLvl w:val="1"/>
      </w:pPr>
      <w:r>
        <w:rPr>
          <w:b/>
          <w:color w:val="000000"/>
          <w:sz w:val="36"/>
          <w:szCs w:val="36"/>
        </w:rPr>
        <w:t xml:space="preserve">TUITION, $3,370.17.</w:t>
      </w:r>
    </w:p>
    <w:p>
      <w:pPr>
        <w:widowControl w:val="on"/>
        <w:pBdr/>
        <w:spacing w:before="240" w:after="240" w:line="240" w:lineRule="auto"/>
        <w:ind w:left="0" w:right="0"/>
        <w:jc w:val="left"/>
      </w:pPr>
      <w:r>
        <w:rPr>
          <w:color w:val="000000"/>
          <w:sz w:val="24"/>
          <w:szCs w:val="24"/>
        </w:rPr>
        <w:t xml:space="preserve">Cappahosic, Va.  Tuition. 3.72</w:t>
      </w:r>
    </w:p>
    <w:p>
      <w:pPr>
        <w:widowControl w:val="on"/>
        <w:pBdr/>
        <w:spacing w:before="240" w:after="240" w:line="240" w:lineRule="auto"/>
        <w:ind w:left="0" w:right="0"/>
        <w:jc w:val="left"/>
      </w:pPr>
      <w:r>
        <w:rPr>
          <w:color w:val="000000"/>
          <w:sz w:val="24"/>
          <w:szCs w:val="24"/>
        </w:rPr>
        <w:t xml:space="preserve">Lexington, Ky.  Tuition. 57.45</w:t>
      </w:r>
    </w:p>
    <w:p>
      <w:pPr>
        <w:widowControl w:val="on"/>
        <w:pBdr/>
        <w:spacing w:before="240" w:after="240" w:line="240" w:lineRule="auto"/>
        <w:ind w:left="0" w:right="0"/>
        <w:jc w:val="left"/>
      </w:pPr>
      <w:r>
        <w:rPr>
          <w:color w:val="000000"/>
          <w:sz w:val="24"/>
          <w:szCs w:val="24"/>
        </w:rPr>
        <w:t xml:space="preserve">Grand View, Tenn.  Tuition. 49.00</w:t>
      </w:r>
    </w:p>
    <w:p>
      <w:pPr>
        <w:widowControl w:val="on"/>
        <w:pBdr/>
        <w:spacing w:before="240" w:after="240" w:line="240" w:lineRule="auto"/>
        <w:ind w:left="0" w:right="0"/>
        <w:jc w:val="left"/>
      </w:pPr>
      <w:r>
        <w:rPr>
          <w:color w:val="000000"/>
          <w:sz w:val="24"/>
          <w:szCs w:val="24"/>
        </w:rPr>
        <w:t xml:space="preserve">Jonesboro, Tenn.  Tuition. 4.15</w:t>
      </w:r>
    </w:p>
    <w:p>
      <w:pPr>
        <w:widowControl w:val="on"/>
        <w:pBdr/>
        <w:spacing w:before="240" w:after="240" w:line="240" w:lineRule="auto"/>
        <w:ind w:left="0" w:right="0"/>
        <w:jc w:val="left"/>
      </w:pPr>
      <w:r>
        <w:rPr>
          <w:color w:val="000000"/>
          <w:sz w:val="24"/>
          <w:szCs w:val="24"/>
        </w:rPr>
        <w:t xml:space="preserve">Nashville, Tenn.  Tuition. 479.70</w:t>
      </w:r>
    </w:p>
    <w:p>
      <w:pPr>
        <w:widowControl w:val="on"/>
        <w:pBdr/>
        <w:spacing w:before="240" w:after="240" w:line="240" w:lineRule="auto"/>
        <w:ind w:left="0" w:right="0"/>
        <w:jc w:val="left"/>
      </w:pPr>
      <w:r>
        <w:rPr>
          <w:color w:val="000000"/>
          <w:sz w:val="24"/>
          <w:szCs w:val="24"/>
        </w:rPr>
        <w:t xml:space="preserve">Knoxville, Tenn.  Tuition. 29.13</w:t>
      </w:r>
    </w:p>
    <w:p>
      <w:pPr>
        <w:widowControl w:val="on"/>
        <w:pBdr/>
        <w:spacing w:before="240" w:after="240" w:line="240" w:lineRule="auto"/>
        <w:ind w:left="0" w:right="0"/>
        <w:jc w:val="left"/>
      </w:pPr>
      <w:r>
        <w:rPr>
          <w:color w:val="000000"/>
          <w:sz w:val="24"/>
          <w:szCs w:val="24"/>
        </w:rPr>
        <w:t xml:space="preserve">Pleasant Hill, Tenn.  Tuition. 23.50</w:t>
      </w:r>
    </w:p>
    <w:p>
      <w:pPr>
        <w:widowControl w:val="on"/>
        <w:pBdr/>
        <w:spacing w:before="240" w:after="240" w:line="240" w:lineRule="auto"/>
        <w:ind w:left="0" w:right="0"/>
        <w:jc w:val="left"/>
      </w:pPr>
      <w:r>
        <w:rPr>
          <w:color w:val="000000"/>
          <w:sz w:val="24"/>
          <w:szCs w:val="24"/>
        </w:rPr>
        <w:t xml:space="preserve">Beaufort, N.C.  Tuition. 14.50</w:t>
      </w:r>
    </w:p>
    <w:p>
      <w:pPr>
        <w:widowControl w:val="on"/>
        <w:pBdr/>
        <w:spacing w:before="240" w:after="240" w:line="240" w:lineRule="auto"/>
        <w:ind w:left="0" w:right="0"/>
        <w:jc w:val="left"/>
      </w:pPr>
      <w:r>
        <w:rPr>
          <w:color w:val="000000"/>
          <w:sz w:val="24"/>
          <w:szCs w:val="24"/>
        </w:rPr>
        <w:t xml:space="preserve">Blowing Rock, N.C.  Tuition. 13.20</w:t>
      </w:r>
    </w:p>
    <w:p>
      <w:pPr>
        <w:widowControl w:val="on"/>
        <w:pBdr/>
        <w:spacing w:before="240" w:after="240" w:line="240" w:lineRule="auto"/>
        <w:ind w:left="0" w:right="0"/>
        <w:jc w:val="left"/>
      </w:pPr>
      <w:r>
        <w:rPr>
          <w:color w:val="000000"/>
          <w:sz w:val="24"/>
          <w:szCs w:val="24"/>
        </w:rPr>
        <w:t xml:space="preserve">Hillsboro, N.C.  Tuition. 19.35</w:t>
      </w:r>
    </w:p>
    <w:p>
      <w:pPr>
        <w:widowControl w:val="on"/>
        <w:pBdr/>
        <w:spacing w:before="240" w:after="240" w:line="240" w:lineRule="auto"/>
        <w:ind w:left="0" w:right="0"/>
        <w:jc w:val="left"/>
      </w:pPr>
      <w:r>
        <w:rPr>
          <w:color w:val="000000"/>
          <w:sz w:val="24"/>
          <w:szCs w:val="24"/>
        </w:rPr>
        <w:t xml:space="preserve">Kings Mountain, N.C.  Tuition. 27.50</w:t>
      </w:r>
    </w:p>
    <w:p>
      <w:pPr>
        <w:widowControl w:val="on"/>
        <w:pBdr/>
        <w:spacing w:before="240" w:after="240" w:line="240" w:lineRule="auto"/>
        <w:ind w:left="0" w:right="0"/>
        <w:jc w:val="left"/>
      </w:pPr>
      <w:r>
        <w:rPr>
          <w:color w:val="000000"/>
          <w:sz w:val="24"/>
          <w:szCs w:val="24"/>
        </w:rPr>
        <w:t xml:space="preserve">Saluda, N.C.  Tuition. 15.62</w:t>
      </w:r>
    </w:p>
    <w:p>
      <w:pPr>
        <w:widowControl w:val="on"/>
        <w:pBdr/>
        <w:spacing w:before="240" w:after="240" w:line="240" w:lineRule="auto"/>
        <w:ind w:left="0" w:right="0"/>
        <w:jc w:val="left"/>
      </w:pPr>
      <w:r>
        <w:rPr>
          <w:color w:val="000000"/>
          <w:sz w:val="24"/>
          <w:szCs w:val="24"/>
        </w:rPr>
        <w:t xml:space="preserve">Troy, N.C.  Tuition. 3.91</w:t>
      </w:r>
    </w:p>
    <w:p>
      <w:pPr>
        <w:widowControl w:val="on"/>
        <w:pBdr/>
        <w:spacing w:before="240" w:after="240" w:line="240" w:lineRule="auto"/>
        <w:ind w:left="0" w:right="0"/>
        <w:jc w:val="left"/>
      </w:pPr>
      <w:r>
        <w:rPr>
          <w:color w:val="000000"/>
          <w:sz w:val="24"/>
          <w:szCs w:val="24"/>
        </w:rPr>
        <w:t xml:space="preserve">Whittier, N.C.  Tuition. 7.55</w:t>
      </w:r>
    </w:p>
    <w:p>
      <w:pPr>
        <w:widowControl w:val="on"/>
        <w:pBdr/>
        <w:spacing w:before="240" w:after="240" w:line="240" w:lineRule="auto"/>
        <w:ind w:left="0" w:right="0"/>
        <w:jc w:val="left"/>
      </w:pPr>
      <w:r>
        <w:rPr>
          <w:color w:val="000000"/>
          <w:sz w:val="24"/>
          <w:szCs w:val="24"/>
        </w:rPr>
        <w:t xml:space="preserve">Wilmington, N.C.  Tuition. 171.00</w:t>
      </w:r>
    </w:p>
    <w:p>
      <w:pPr>
        <w:widowControl w:val="on"/>
        <w:pBdr/>
        <w:spacing w:before="240" w:after="240" w:line="240" w:lineRule="auto"/>
        <w:ind w:left="0" w:right="0"/>
        <w:jc w:val="left"/>
      </w:pPr>
      <w:r>
        <w:rPr>
          <w:color w:val="000000"/>
          <w:sz w:val="24"/>
          <w:szCs w:val="24"/>
        </w:rPr>
        <w:t xml:space="preserve">Charleston, S.C.  Tuition. 330.10</w:t>
      </w:r>
    </w:p>
    <w:p>
      <w:pPr>
        <w:widowControl w:val="on"/>
        <w:pBdr/>
        <w:spacing w:before="240" w:after="240" w:line="240" w:lineRule="auto"/>
        <w:ind w:left="0" w:right="0"/>
        <w:jc w:val="left"/>
      </w:pPr>
      <w:r>
        <w:rPr>
          <w:color w:val="000000"/>
          <w:sz w:val="24"/>
          <w:szCs w:val="24"/>
        </w:rPr>
        <w:t xml:space="preserve">Greenwood, S.C.  Tuition. 62.16</w:t>
      </w:r>
    </w:p>
    <w:p>
      <w:pPr>
        <w:widowControl w:val="on"/>
        <w:pBdr/>
        <w:spacing w:before="240" w:after="240" w:line="240" w:lineRule="auto"/>
        <w:ind w:left="0" w:right="0"/>
        <w:jc w:val="left"/>
      </w:pPr>
      <w:r>
        <w:rPr>
          <w:color w:val="000000"/>
          <w:sz w:val="24"/>
          <w:szCs w:val="24"/>
        </w:rPr>
        <w:t xml:space="preserve">Albany, Ga.  Tuition. 103.30</w:t>
      </w:r>
    </w:p>
    <w:p>
      <w:pPr>
        <w:widowControl w:val="on"/>
        <w:pBdr/>
        <w:spacing w:before="240" w:after="240" w:line="240" w:lineRule="auto"/>
        <w:ind w:left="0" w:right="0"/>
        <w:jc w:val="left"/>
      </w:pPr>
      <w:r>
        <w:rPr>
          <w:color w:val="000000"/>
          <w:sz w:val="24"/>
          <w:szCs w:val="24"/>
        </w:rPr>
        <w:t xml:space="preserve">Atlanta, Ga.  Storrs Sch., Tuition. 153.48</w:t>
      </w:r>
    </w:p>
    <w:p>
      <w:pPr>
        <w:widowControl w:val="on"/>
        <w:pBdr/>
        <w:spacing w:before="240" w:after="240" w:line="240" w:lineRule="auto"/>
        <w:ind w:left="0" w:right="0"/>
        <w:jc w:val="left"/>
      </w:pPr>
      <w:r>
        <w:rPr>
          <w:color w:val="000000"/>
          <w:sz w:val="24"/>
          <w:szCs w:val="24"/>
        </w:rPr>
        <w:t xml:space="preserve">Macon, Ga.  Tuition. 512.42</w:t>
      </w:r>
    </w:p>
    <w:p>
      <w:pPr>
        <w:widowControl w:val="on"/>
        <w:pBdr/>
        <w:spacing w:before="240" w:after="240" w:line="240" w:lineRule="auto"/>
        <w:ind w:left="0" w:right="0"/>
        <w:jc w:val="left"/>
      </w:pPr>
      <w:r>
        <w:rPr>
          <w:color w:val="000000"/>
          <w:sz w:val="24"/>
          <w:szCs w:val="24"/>
        </w:rPr>
        <w:t xml:space="preserve">McIntosh, Ga.  Tuition. 136.57</w:t>
      </w:r>
    </w:p>
    <w:p>
      <w:pPr>
        <w:widowControl w:val="on"/>
        <w:pBdr/>
        <w:spacing w:before="240" w:after="240" w:line="240" w:lineRule="auto"/>
        <w:ind w:left="0" w:right="0"/>
        <w:jc w:val="left"/>
      </w:pPr>
      <w:r>
        <w:rPr>
          <w:color w:val="000000"/>
          <w:sz w:val="24"/>
          <w:szCs w:val="24"/>
        </w:rPr>
        <w:t xml:space="preserve">Savannah, Ga.  Tuition. 164.04</w:t>
      </w:r>
    </w:p>
    <w:p>
      <w:pPr>
        <w:widowControl w:val="on"/>
        <w:pBdr/>
        <w:spacing w:before="240" w:after="240" w:line="240" w:lineRule="auto"/>
        <w:ind w:left="0" w:right="0"/>
        <w:jc w:val="left"/>
      </w:pPr>
      <w:r>
        <w:rPr>
          <w:color w:val="000000"/>
          <w:sz w:val="24"/>
          <w:szCs w:val="24"/>
        </w:rPr>
        <w:t xml:space="preserve">Thomasville, Ga.  Tuition. 57.12</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Woodville, Ga.  Tuition. 3.70</w:t>
      </w:r>
    </w:p>
    <w:p>
      <w:pPr>
        <w:widowControl w:val="on"/>
        <w:pBdr/>
        <w:spacing w:before="240" w:after="240" w:line="240" w:lineRule="auto"/>
        <w:ind w:left="0" w:right="0"/>
        <w:jc w:val="left"/>
      </w:pPr>
      <w:r>
        <w:rPr>
          <w:color w:val="000000"/>
          <w:sz w:val="24"/>
          <w:szCs w:val="24"/>
        </w:rPr>
        <w:t xml:space="preserve">Athens, Ala.  Tuition. 37.90</w:t>
      </w:r>
    </w:p>
    <w:p>
      <w:pPr>
        <w:widowControl w:val="on"/>
        <w:pBdr/>
        <w:spacing w:before="240" w:after="240" w:line="240" w:lineRule="auto"/>
        <w:ind w:left="0" w:right="0"/>
        <w:jc w:val="left"/>
      </w:pPr>
      <w:r>
        <w:rPr>
          <w:color w:val="000000"/>
          <w:sz w:val="24"/>
          <w:szCs w:val="24"/>
        </w:rPr>
        <w:t xml:space="preserve">Marion, Ala.  Tuition. 43.82</w:t>
      </w:r>
    </w:p>
    <w:p>
      <w:pPr>
        <w:widowControl w:val="on"/>
        <w:pBdr/>
        <w:spacing w:before="240" w:after="240" w:line="240" w:lineRule="auto"/>
        <w:ind w:left="0" w:right="0"/>
        <w:jc w:val="left"/>
      </w:pPr>
      <w:r>
        <w:rPr>
          <w:color w:val="000000"/>
          <w:sz w:val="24"/>
          <w:szCs w:val="24"/>
        </w:rPr>
        <w:t xml:space="preserve">Nat, Ala.  Tuition. 57.90</w:t>
      </w:r>
    </w:p>
    <w:p>
      <w:pPr>
        <w:widowControl w:val="on"/>
        <w:pBdr/>
        <w:spacing w:before="240" w:after="240" w:line="240" w:lineRule="auto"/>
        <w:ind w:left="0" w:right="0"/>
        <w:jc w:val="left"/>
      </w:pPr>
      <w:r>
        <w:rPr>
          <w:color w:val="000000"/>
          <w:sz w:val="24"/>
          <w:szCs w:val="24"/>
        </w:rPr>
        <w:t xml:space="preserve">Selma, Ala.  Tuition. 101.20</w:t>
      </w:r>
    </w:p>
    <w:p>
      <w:pPr>
        <w:widowControl w:val="on"/>
        <w:pBdr/>
        <w:spacing w:before="240" w:after="240" w:line="240" w:lineRule="auto"/>
        <w:ind w:left="0" w:right="0"/>
        <w:jc w:val="left"/>
      </w:pPr>
      <w:r>
        <w:rPr>
          <w:color w:val="000000"/>
          <w:sz w:val="24"/>
          <w:szCs w:val="24"/>
        </w:rPr>
        <w:t xml:space="preserve">Orange Park, Fla.  Tuition. 58.25</w:t>
      </w:r>
    </w:p>
    <w:p>
      <w:pPr>
        <w:widowControl w:val="on"/>
        <w:pBdr/>
        <w:spacing w:before="240" w:after="240" w:line="240" w:lineRule="auto"/>
        <w:ind w:left="0" w:right="0"/>
        <w:jc w:val="left"/>
      </w:pPr>
      <w:r>
        <w:rPr>
          <w:color w:val="000000"/>
          <w:sz w:val="24"/>
          <w:szCs w:val="24"/>
        </w:rPr>
        <w:t xml:space="preserve">Jackson, Miss.  Tuition. 100.00</w:t>
      </w:r>
    </w:p>
    <w:p>
      <w:pPr>
        <w:widowControl w:val="on"/>
        <w:pBdr/>
        <w:spacing w:before="240" w:after="240" w:line="240" w:lineRule="auto"/>
        <w:ind w:left="0" w:right="0"/>
        <w:jc w:val="left"/>
      </w:pPr>
      <w:r>
        <w:rPr>
          <w:color w:val="000000"/>
          <w:sz w:val="24"/>
          <w:szCs w:val="24"/>
        </w:rPr>
        <w:t xml:space="preserve">Meridian, Miss.  Tuition. 81.00</w:t>
      </w:r>
    </w:p>
    <w:p>
      <w:pPr>
        <w:widowControl w:val="on"/>
        <w:pBdr/>
        <w:spacing w:before="240" w:after="240" w:line="240" w:lineRule="auto"/>
        <w:ind w:left="0" w:right="0"/>
        <w:jc w:val="left"/>
      </w:pPr>
      <w:r>
        <w:rPr>
          <w:color w:val="000000"/>
          <w:sz w:val="24"/>
          <w:szCs w:val="24"/>
        </w:rPr>
        <w:t xml:space="preserve">Moorhead, Miss.  Tuition. 14.00</w:t>
      </w:r>
    </w:p>
    <w:p>
      <w:pPr>
        <w:widowControl w:val="on"/>
        <w:pBdr/>
        <w:spacing w:before="240" w:after="240" w:line="240" w:lineRule="auto"/>
        <w:ind w:left="0" w:right="0"/>
        <w:jc w:val="left"/>
      </w:pPr>
      <w:r>
        <w:rPr>
          <w:color w:val="000000"/>
          <w:sz w:val="24"/>
          <w:szCs w:val="24"/>
        </w:rPr>
        <w:t xml:space="preserve">Tougaloo, Miss.  Tuition. 52.75</w:t>
      </w:r>
    </w:p>
    <w:p>
      <w:pPr>
        <w:widowControl w:val="on"/>
        <w:pBdr/>
        <w:spacing w:before="240" w:after="240" w:line="240" w:lineRule="auto"/>
        <w:ind w:left="0" w:right="0"/>
        <w:jc w:val="left"/>
      </w:pPr>
      <w:r>
        <w:rPr>
          <w:color w:val="000000"/>
          <w:sz w:val="24"/>
          <w:szCs w:val="24"/>
        </w:rPr>
        <w:t xml:space="preserve">New Orleans, La.  Tuition. 238.83</w:t>
      </w:r>
    </w:p>
    <w:p>
      <w:pPr>
        <w:widowControl w:val="on"/>
        <w:pBdr/>
        <w:spacing w:before="240" w:after="240" w:line="240" w:lineRule="auto"/>
        <w:ind w:left="0" w:right="0"/>
        <w:jc w:val="left"/>
      </w:pPr>
      <w:r>
        <w:rPr>
          <w:color w:val="000000"/>
          <w:sz w:val="24"/>
          <w:szCs w:val="24"/>
        </w:rPr>
        <w:t xml:space="preserve">Helena, Ark.  Tuition. 90.45</w:t>
      </w:r>
    </w:p>
    <w:p>
      <w:pPr>
        <w:widowControl w:val="on"/>
        <w:pBdr/>
        <w:spacing w:before="0" w:after="0" w:line="240" w:lineRule="auto"/>
        <w:ind w:left="0" w:right="0"/>
        <w:jc w:val="left"/>
      </w:pPr>
      <w:r>
        <w:rPr>
          <w:rFonts w:ascii="fixed" w:hAnsi="fixed" w:cs="fixed"/>
          <w:color w:val="000000"/>
          <w:sz w:val="24"/>
          <w:szCs w:val="24"/>
        </w:rPr>
        <w:t xml:space="preserve">
Austin, Tex.  Tuition.                  51.90
--------    3,370.17
----------
Total for January.                            $33,216.97
==========
</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$62,375.31</w:t>
      </w:r>
      <w:r>
        <w:rPr>
          <w:color w:val="000000"/>
          <w:sz w:val="24"/>
          <w:szCs w:val="24"/>
        </w:rPr>
        <w:br/>
        <w:t xml:space="preserve">Estates. 22,900.96</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$85,276.27</w:t>
      </w:r>
    </w:p>
    <w:p>
      <w:pPr>
        <w:widowControl w:val="on"/>
        <w:pBdr/>
        <w:spacing w:before="240" w:after="240" w:line="240" w:lineRule="auto"/>
        <w:ind w:left="0" w:right="0"/>
        <w:jc w:val="left"/>
      </w:pPr>
      <w:r>
        <w:rPr>
          <w:color w:val="000000"/>
          <w:sz w:val="24"/>
          <w:szCs w:val="24"/>
        </w:rPr>
        <w:t xml:space="preserve">Income. 4,370.00</w:t>
      </w:r>
      <w:r>
        <w:rPr>
          <w:color w:val="000000"/>
          <w:sz w:val="24"/>
          <w:szCs w:val="24"/>
        </w:rPr>
        <w:br/>
        <w:t xml:space="preserve">Tuition. 11,655.01</w:t>
      </w:r>
      <w:r>
        <w:rPr>
          <w:color w:val="000000"/>
          <w:sz w:val="24"/>
          <w:szCs w:val="24"/>
        </w:rPr>
        <w:br/>
        <w:t xml:space="preserve">          </w:t>
      </w:r>
      <w:r>
        <w:rPr>
          <w:color w:val="000000"/>
          <w:sz w:val="24"/>
          <w:szCs w:val="24"/>
        </w:rPr>
        <w:br/>
        <w:t xml:space="preserve">                                   -----------</w:t>
      </w:r>
      <w:r>
        <w:rPr>
          <w:color w:val="000000"/>
          <w:sz w:val="24"/>
          <w:szCs w:val="24"/>
        </w:rPr>
        <w:br/>
        <w:t xml:space="preserve">Total from Oct. 1 to Jan. 31. $101,301.28</w:t>
      </w:r>
      <w:r>
        <w:rPr>
          <w:color w:val="000000"/>
          <w:sz w:val="24"/>
          <w:szCs w:val="24"/>
        </w:rPr>
        <w:br/>
        <w:t xml:space="preserve">          </w:t>
      </w:r>
      <w:r>
        <w:rPr>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January. $165.92</w:t>
      </w:r>
      <w:r>
        <w:rPr>
          <w:color w:val="000000"/>
          <w:sz w:val="24"/>
          <w:szCs w:val="24"/>
        </w:rPr>
        <w:br/>
        <w:t xml:space="preserve">Previously acknowledged. 109.08</w:t>
      </w:r>
      <w:r>
        <w:rPr>
          <w:color w:val="000000"/>
          <w:sz w:val="24"/>
          <w:szCs w:val="24"/>
        </w:rPr>
        <w:br/>
        <w:t xml:space="preserve">          </w:t>
      </w:r>
      <w:r>
        <w:rPr>
          <w:color w:val="000000"/>
          <w:sz w:val="24"/>
          <w:szCs w:val="24"/>
        </w:rPr>
        <w:br/>
        <w:t xml:space="preserve">                                       -------</w:t>
      </w:r>
      <w:r>
        <w:rPr>
          <w:color w:val="000000"/>
          <w:sz w:val="24"/>
          <w:szCs w:val="24"/>
        </w:rPr>
        <w:br/>
        <w:t xml:space="preserve">Total. $275.00</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RECEIPTS OF THE CALIFORNIA CHINESE MISSION,</w:t>
      </w:r>
      <w:r>
        <w:rPr>
          <w:color w:val="000000"/>
          <w:sz w:val="24"/>
          <w:szCs w:val="24"/>
        </w:rPr>
        <w:br/>
        <w:t xml:space="preserve">  William Johnstone, Treas., from November 16</w:t>
      </w:r>
      <w:r>
        <w:rPr>
          <w:color w:val="000000"/>
          <w:sz w:val="24"/>
          <w:szCs w:val="24"/>
        </w:rPr>
        <w:br/>
        <w:t xml:space="preserve">  to December 20, 1894: </w:t>
      </w:r>
    </w:p>
    <w:p>
      <w:pPr>
        <w:widowControl w:val="on"/>
        <w:pBdr/>
        <w:spacing w:before="240" w:after="240" w:line="240" w:lineRule="auto"/>
        <w:ind w:left="0" w:right="0"/>
        <w:jc w:val="left"/>
      </w:pPr>
      <w:r>
        <w:rPr>
          <w:color w:val="000000"/>
          <w:sz w:val="24"/>
          <w:szCs w:val="24"/>
        </w:rPr>
        <w:t xml:space="preserve">Fresno.  Mon.  Offs., 4.25; Rent</w:t>
      </w:r>
      <w:r>
        <w:rPr>
          <w:color w:val="000000"/>
          <w:sz w:val="24"/>
          <w:szCs w:val="24"/>
        </w:rPr>
        <w:br/>
        <w:t xml:space="preserve">of Rooms, 1. 5.25</w:t>
      </w:r>
    </w:p>
    <w:p>
      <w:pPr>
        <w:widowControl w:val="on"/>
        <w:pBdr/>
        <w:spacing w:before="240" w:after="240" w:line="240" w:lineRule="auto"/>
        <w:ind w:left="0" w:right="0"/>
        <w:jc w:val="left"/>
      </w:pPr>
      <w:r>
        <w:rPr>
          <w:color w:val="000000"/>
          <w:sz w:val="24"/>
          <w:szCs w:val="24"/>
        </w:rPr>
        <w:t xml:space="preserve">Los Angeles.  Mon.  Offs. 2.70</w:t>
      </w:r>
    </w:p>
    <w:p>
      <w:pPr>
        <w:widowControl w:val="on"/>
        <w:pBdr/>
        <w:spacing w:before="240" w:after="240" w:line="240" w:lineRule="auto"/>
        <w:ind w:left="0" w:right="0"/>
        <w:jc w:val="left"/>
      </w:pPr>
      <w:r>
        <w:rPr>
          <w:color w:val="000000"/>
          <w:sz w:val="24"/>
          <w:szCs w:val="24"/>
        </w:rPr>
        <w:t xml:space="preserve">  Marysville.  Mon.  Offs., 3; Rent</w:t>
      </w:r>
      <w:r>
        <w:rPr>
          <w:color w:val="000000"/>
          <w:sz w:val="24"/>
          <w:szCs w:val="24"/>
        </w:rPr>
        <w:br/>
        <w:t xml:space="preserve">    of Rooms, 5. 8.00</w:t>
      </w:r>
    </w:p>
    <w:p>
      <w:pPr>
        <w:widowControl w:val="on"/>
        <w:pBdr/>
        <w:spacing w:before="240" w:after="240" w:line="240" w:lineRule="auto"/>
        <w:ind w:left="0" w:right="0"/>
        <w:jc w:val="left"/>
      </w:pPr>
      <w:r>
        <w:rPr>
          <w:color w:val="000000"/>
          <w:sz w:val="24"/>
          <w:szCs w:val="24"/>
        </w:rPr>
        <w:t xml:space="preserve">  Oroville.  Mon.  Offs., 2.05;</w:t>
      </w:r>
      <w:r>
        <w:rPr>
          <w:color w:val="000000"/>
          <w:sz w:val="24"/>
          <w:szCs w:val="24"/>
        </w:rPr>
        <w:br/>
        <w:t xml:space="preserve">    Rent of Rooms, 24.65. 26.70</w:t>
      </w:r>
    </w:p>
    <w:p>
      <w:pPr>
        <w:widowControl w:val="on"/>
        <w:pBdr/>
        <w:spacing w:before="240" w:after="240" w:line="240" w:lineRule="auto"/>
        <w:ind w:left="0" w:right="0"/>
        <w:jc w:val="left"/>
      </w:pPr>
      <w:r>
        <w:rPr>
          <w:color w:val="000000"/>
          <w:sz w:val="24"/>
          <w:szCs w:val="24"/>
        </w:rPr>
        <w:t xml:space="preserve">  Petaluma.  Mon.  Offs., 1.25;</w:t>
      </w:r>
      <w:r>
        <w:rPr>
          <w:color w:val="000000"/>
          <w:sz w:val="24"/>
          <w:szCs w:val="24"/>
        </w:rPr>
        <w:br/>
        <w:t xml:space="preserve">    Rent of Rooms, 75c. 2.00</w:t>
      </w:r>
    </w:p>
    <w:p>
      <w:pPr>
        <w:widowControl w:val="on"/>
        <w:pBdr/>
        <w:spacing w:before="240" w:after="240" w:line="240" w:lineRule="auto"/>
        <w:ind w:left="0" w:right="0"/>
        <w:jc w:val="left"/>
      </w:pPr>
      <w:r>
        <w:rPr>
          <w:color w:val="000000"/>
          <w:sz w:val="24"/>
          <w:szCs w:val="24"/>
        </w:rPr>
        <w:t xml:space="preserve">  Riverside.  Mon.  Offs. 0.20</w:t>
      </w:r>
    </w:p>
    <w:p>
      <w:pPr>
        <w:widowControl w:val="on"/>
        <w:pBdr/>
        <w:spacing w:before="240" w:after="240" w:line="240" w:lineRule="auto"/>
        <w:ind w:left="0" w:right="0"/>
        <w:jc w:val="left"/>
      </w:pPr>
      <w:r>
        <w:rPr>
          <w:color w:val="000000"/>
          <w:sz w:val="24"/>
          <w:szCs w:val="24"/>
        </w:rPr>
        <w:t xml:space="preserve">  Sarcramento.  Mon.  Offs., 2.50;</w:t>
      </w:r>
      <w:r>
        <w:rPr>
          <w:color w:val="000000"/>
          <w:sz w:val="24"/>
          <w:szCs w:val="24"/>
        </w:rPr>
        <w:br/>
        <w:t xml:space="preserve">    Rent of Rooms, 7.50. 10.00</w:t>
      </w:r>
    </w:p>
    <w:p>
      <w:pPr>
        <w:widowControl w:val="on"/>
        <w:pBdr/>
        <w:spacing w:before="240" w:after="240" w:line="240" w:lineRule="auto"/>
        <w:ind w:left="0" w:right="0"/>
        <w:jc w:val="left"/>
      </w:pPr>
      <w:r>
        <w:rPr>
          <w:color w:val="000000"/>
          <w:sz w:val="24"/>
          <w:szCs w:val="24"/>
        </w:rPr>
        <w:t xml:space="preserve">  San Bernardino.  Mon.  Offs. 3.00</w:t>
      </w:r>
    </w:p>
    <w:p>
      <w:pPr>
        <w:widowControl w:val="on"/>
        <w:pBdr/>
        <w:spacing w:before="240" w:after="240" w:line="240" w:lineRule="auto"/>
        <w:ind w:left="0" w:right="0"/>
        <w:jc w:val="left"/>
      </w:pPr>
      <w:r>
        <w:rPr>
          <w:color w:val="000000"/>
          <w:sz w:val="24"/>
          <w:szCs w:val="24"/>
        </w:rPr>
        <w:t xml:space="preserve">  San Diego.  Mon.  Offs., 3.40;</w:t>
      </w:r>
      <w:r>
        <w:rPr>
          <w:color w:val="000000"/>
          <w:sz w:val="24"/>
          <w:szCs w:val="24"/>
        </w:rPr>
        <w:br/>
        <w:t xml:space="preserve">    Rent of Rooms, 1. 4.40</w:t>
      </w:r>
    </w:p>
    <w:p>
      <w:pPr>
        <w:widowControl w:val="on"/>
        <w:pBdr/>
        <w:spacing w:before="240" w:after="240" w:line="240" w:lineRule="auto"/>
        <w:ind w:left="0" w:right="0"/>
        <w:jc w:val="left"/>
      </w:pPr>
      <w:r>
        <w:rPr>
          <w:color w:val="000000"/>
          <w:sz w:val="24"/>
          <w:szCs w:val="24"/>
        </w:rPr>
        <w:t xml:space="preserve">  San Francisco.  Central Missions</w:t>
      </w:r>
      <w:r>
        <w:rPr>
          <w:color w:val="000000"/>
          <w:sz w:val="24"/>
          <w:szCs w:val="24"/>
        </w:rPr>
        <w:br/>
        <w:t xml:space="preserve">    Mon.  Offs. 7.85</w:t>
      </w:r>
    </w:p>
    <w:p>
      <w:pPr>
        <w:widowControl w:val="on"/>
        <w:pBdr/>
        <w:spacing w:before="240" w:after="240" w:line="240" w:lineRule="auto"/>
        <w:ind w:left="0" w:right="0"/>
        <w:jc w:val="left"/>
      </w:pPr>
      <w:r>
        <w:rPr>
          <w:color w:val="000000"/>
          <w:sz w:val="24"/>
          <w:szCs w:val="24"/>
        </w:rPr>
        <w:t xml:space="preserve">  San Francisco.  West Mission</w:t>
      </w:r>
      <w:r>
        <w:rPr>
          <w:color w:val="000000"/>
          <w:sz w:val="24"/>
          <w:szCs w:val="24"/>
        </w:rPr>
        <w:br/>
        <w:t xml:space="preserve">    Mon.  Offs. 2.00</w:t>
      </w:r>
    </w:p>
    <w:p>
      <w:pPr>
        <w:widowControl w:val="on"/>
        <w:pBdr/>
        <w:spacing w:before="240" w:after="240" w:line="240" w:lineRule="auto"/>
        <w:ind w:left="0" w:right="0"/>
        <w:jc w:val="left"/>
      </w:pPr>
      <w:r>
        <w:rPr>
          <w:color w:val="000000"/>
          <w:sz w:val="24"/>
          <w:szCs w:val="24"/>
        </w:rPr>
        <w:t xml:space="preserve">  Santa Barbara.  Mon.  Offs.,</w:t>
      </w:r>
      <w:r>
        <w:rPr>
          <w:color w:val="000000"/>
          <w:sz w:val="24"/>
          <w:szCs w:val="24"/>
        </w:rPr>
        <w:br/>
        <w:t xml:space="preserve">    4.05; Rent of Rooms, 1.50. 5.55</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Santa Cruz.  Mon.  Offs., 2;</w:t>
      </w:r>
      <w:r>
        <w:rPr>
          <w:color w:val="000000"/>
          <w:sz w:val="24"/>
          <w:szCs w:val="24"/>
        </w:rPr>
        <w:br/>
        <w:t xml:space="preserve">    Rent of Rooms, 5. 7.00</w:t>
      </w:r>
    </w:p>
    <w:p>
      <w:pPr>
        <w:widowControl w:val="on"/>
        <w:pBdr/>
        <w:spacing w:before="240" w:after="240" w:line="240" w:lineRule="auto"/>
        <w:ind w:left="0" w:right="0"/>
        <w:jc w:val="left"/>
      </w:pPr>
      <w:r>
        <w:rPr>
          <w:color w:val="000000"/>
          <w:sz w:val="24"/>
          <w:szCs w:val="24"/>
        </w:rPr>
        <w:t xml:space="preserve">Stockton.  Mon.  Offs., 2.15;</w:t>
      </w:r>
      <w:r>
        <w:rPr>
          <w:color w:val="000000"/>
          <w:sz w:val="24"/>
          <w:szCs w:val="24"/>
        </w:rPr>
        <w:br/>
        <w:t xml:space="preserve">Rent of Rooms, 2. 4.15</w:t>
      </w:r>
    </w:p>
    <w:p>
      <w:pPr>
        <w:widowControl w:val="on"/>
        <w:pBdr/>
        <w:spacing w:before="240" w:after="240" w:line="240" w:lineRule="auto"/>
        <w:ind w:left="0" w:right="0"/>
        <w:jc w:val="left"/>
      </w:pPr>
      <w:r>
        <w:rPr>
          <w:color w:val="000000"/>
          <w:sz w:val="24"/>
          <w:szCs w:val="24"/>
        </w:rPr>
        <w:t xml:space="preserve">Ventura.  Mon.  Offs., 2.50;</w:t>
      </w:r>
      <w:r>
        <w:rPr>
          <w:color w:val="000000"/>
          <w:sz w:val="24"/>
          <w:szCs w:val="24"/>
        </w:rPr>
        <w:br/>
        <w:t xml:space="preserve">Rent of Rooms, 1.50. 4.00</w:t>
      </w:r>
    </w:p>
    <w:p>
      <w:pPr>
        <w:widowControl w:val="on"/>
        <w:pBdr/>
        <w:spacing w:before="240" w:after="240" w:line="240" w:lineRule="auto"/>
        <w:ind w:left="0" w:right="0"/>
        <w:jc w:val="left"/>
      </w:pPr>
      <w:r>
        <w:rPr>
          <w:color w:val="000000"/>
          <w:sz w:val="24"/>
          <w:szCs w:val="24"/>
        </w:rPr>
        <w:t xml:space="preserve">Vernondale.  Mon.  Offs. 0.50</w:t>
      </w:r>
    </w:p>
    <w:p>
      <w:pPr>
        <w:widowControl w:val="on"/>
        <w:pBdr/>
        <w:spacing w:before="0" w:after="0" w:line="240" w:lineRule="auto"/>
        <w:ind w:left="0" w:right="0"/>
        <w:jc w:val="left"/>
      </w:pPr>
      <w:r>
        <w:rPr>
          <w:rFonts w:ascii="fixed" w:hAnsi="fixed" w:cs="fixed"/>
          <w:color w:val="000000"/>
          <w:sz w:val="24"/>
          <w:szCs w:val="24"/>
        </w:rPr>
        <w:t xml:space="preserve">
Watsonville.  Mon.  Offs.               8.80
------      102.10
</w:t>
      </w:r>
    </w:p>
    <w:p>
      <w:pPr>
        <w:widowControl w:val="on"/>
        <w:pBdr/>
        <w:spacing w:before="240" w:after="240" w:line="240" w:lineRule="auto"/>
        <w:ind w:left="0" w:right="0"/>
        <w:jc w:val="left"/>
      </w:pPr>
      <w:r>
        <w:rPr>
          <w:color w:val="000000"/>
          <w:sz w:val="24"/>
          <w:szCs w:val="24"/>
        </w:rPr>
        <w:t xml:space="preserve">Albany, N.Y.  “Friends of Chinese,”</w:t>
      </w:r>
      <w:r>
        <w:rPr>
          <w:color w:val="000000"/>
          <w:sz w:val="24"/>
          <w:szCs w:val="24"/>
        </w:rPr>
        <w:br/>
        <w:t xml:space="preserve">  </w:t>
      </w:r>
      <w:r>
        <w:rPr>
          <w:i/>
          <w:color w:val="000000"/>
          <w:sz w:val="24"/>
          <w:szCs w:val="24"/>
        </w:rPr>
        <w:t xml:space="preserve">for Mothers and Children</w:t>
      </w:r>
      <w:r>
        <w:rPr>
          <w:color w:val="000000"/>
          <w:sz w:val="24"/>
          <w:szCs w:val="24"/>
        </w:rPr>
        <w:t xml:space="preserve">. 17.00</w:t>
      </w:r>
    </w:p>
    <w:p>
      <w:pPr>
        <w:widowControl w:val="on"/>
        <w:pBdr/>
        <w:spacing w:before="240" w:after="240" w:line="240" w:lineRule="auto"/>
        <w:ind w:left="0" w:right="0"/>
        <w:jc w:val="left"/>
      </w:pPr>
      <w:r>
        <w:rPr>
          <w:color w:val="000000"/>
          <w:sz w:val="24"/>
          <w:szCs w:val="24"/>
        </w:rPr>
        <w:t xml:space="preserve">RECEIPTS FOR THE EXPENSES OF FISCAL YEAR ENDED AUGUST 31, 1894: </w:t>
      </w:r>
    </w:p>
    <w:p>
      <w:pPr>
        <w:widowControl w:val="on"/>
        <w:pBdr/>
        <w:spacing w:before="240" w:after="240" w:line="240" w:lineRule="auto"/>
        <w:ind w:left="0" w:right="0"/>
        <w:jc w:val="left"/>
      </w:pPr>
      <w:r>
        <w:rPr>
          <w:color w:val="000000"/>
          <w:sz w:val="24"/>
          <w:szCs w:val="24"/>
        </w:rPr>
        <w:t xml:space="preserve">Fresno.  Anniversary Pledges,</w:t>
      </w:r>
      <w:r>
        <w:rPr>
          <w:color w:val="000000"/>
          <w:sz w:val="24"/>
          <w:szCs w:val="24"/>
        </w:rPr>
        <w:br/>
        <w:t xml:space="preserve">9; Teacher and Helper, 52.50. 61.50</w:t>
      </w:r>
    </w:p>
    <w:p>
      <w:pPr>
        <w:widowControl w:val="on"/>
        <w:pBdr/>
        <w:spacing w:before="240" w:after="240" w:line="240" w:lineRule="auto"/>
        <w:ind w:left="0" w:right="0"/>
        <w:jc w:val="left"/>
      </w:pPr>
      <w:r>
        <w:rPr>
          <w:color w:val="000000"/>
          <w:sz w:val="24"/>
          <w:szCs w:val="24"/>
        </w:rPr>
        <w:t xml:space="preserve">  Hanford.  Anniversary Pledges. 2.00</w:t>
      </w:r>
    </w:p>
    <w:p>
      <w:pPr>
        <w:widowControl w:val="on"/>
        <w:pBdr/>
        <w:spacing w:before="240" w:after="240" w:line="240" w:lineRule="auto"/>
        <w:ind w:left="0" w:right="0"/>
        <w:jc w:val="left"/>
      </w:pPr>
      <w:r>
        <w:rPr>
          <w:color w:val="000000"/>
          <w:sz w:val="24"/>
          <w:szCs w:val="24"/>
        </w:rPr>
        <w:t xml:space="preserve">  Los Angeles.  Teacher. 15.70</w:t>
      </w:r>
    </w:p>
    <w:p>
      <w:pPr>
        <w:widowControl w:val="on"/>
        <w:pBdr/>
        <w:spacing w:before="240" w:after="240" w:line="240" w:lineRule="auto"/>
        <w:ind w:left="0" w:right="0"/>
        <w:jc w:val="left"/>
      </w:pPr>
      <w:r>
        <w:rPr>
          <w:color w:val="000000"/>
          <w:sz w:val="24"/>
          <w:szCs w:val="24"/>
        </w:rPr>
        <w:t xml:space="preserve">  Marysville.  Annual Member, 2;</w:t>
      </w:r>
      <w:r>
        <w:rPr>
          <w:color w:val="000000"/>
          <w:sz w:val="24"/>
          <w:szCs w:val="24"/>
        </w:rPr>
        <w:br/>
        <w:t xml:space="preserve">    Teacher, 9.75. 11.75</w:t>
      </w:r>
    </w:p>
    <w:p>
      <w:pPr>
        <w:widowControl w:val="on"/>
        <w:pBdr/>
        <w:spacing w:before="240" w:after="240" w:line="240" w:lineRule="auto"/>
        <w:ind w:left="0" w:right="0"/>
        <w:jc w:val="left"/>
      </w:pPr>
      <w:r>
        <w:rPr>
          <w:color w:val="000000"/>
          <w:sz w:val="24"/>
          <w:szCs w:val="24"/>
        </w:rPr>
        <w:t xml:space="preserve">  Oakland.  Tip Bow. 25.00</w:t>
      </w:r>
    </w:p>
    <w:p>
      <w:pPr>
        <w:widowControl w:val="on"/>
        <w:pBdr/>
        <w:spacing w:before="240" w:after="240" w:line="240" w:lineRule="auto"/>
        <w:ind w:left="0" w:right="0"/>
        <w:jc w:val="left"/>
      </w:pPr>
      <w:r>
        <w:rPr>
          <w:color w:val="000000"/>
          <w:sz w:val="24"/>
          <w:szCs w:val="24"/>
        </w:rPr>
        <w:t xml:space="preserve">  Sacramento.  Teacher and</w:t>
      </w:r>
      <w:r>
        <w:rPr>
          <w:color w:val="000000"/>
          <w:sz w:val="24"/>
          <w:szCs w:val="24"/>
        </w:rPr>
        <w:br/>
        <w:t xml:space="preserve">    Helper. 75.20</w:t>
      </w:r>
    </w:p>
    <w:p>
      <w:pPr>
        <w:widowControl w:val="on"/>
        <w:pBdr/>
        <w:spacing w:before="240" w:after="240" w:line="240" w:lineRule="auto"/>
        <w:ind w:left="0" w:right="0"/>
        <w:jc w:val="left"/>
      </w:pPr>
      <w:r>
        <w:rPr>
          <w:color w:val="000000"/>
          <w:sz w:val="24"/>
          <w:szCs w:val="24"/>
        </w:rPr>
        <w:t xml:space="preserve">  San Bernandino.  “Helper”. 26.40</w:t>
      </w:r>
    </w:p>
    <w:p>
      <w:pPr>
        <w:widowControl w:val="on"/>
        <w:pBdr/>
        <w:spacing w:before="240" w:after="240" w:line="240" w:lineRule="auto"/>
        <w:ind w:left="0" w:right="0"/>
        <w:jc w:val="left"/>
      </w:pPr>
      <w:r>
        <w:rPr>
          <w:color w:val="000000"/>
          <w:sz w:val="24"/>
          <w:szCs w:val="24"/>
        </w:rPr>
        <w:t xml:space="preserve">  San Francisco.  Supt., Teachers</w:t>
      </w:r>
      <w:r>
        <w:rPr>
          <w:color w:val="000000"/>
          <w:sz w:val="24"/>
          <w:szCs w:val="24"/>
        </w:rPr>
        <w:br/>
        <w:t xml:space="preserve">    and Helpers. 138.30</w:t>
      </w:r>
    </w:p>
    <w:p>
      <w:pPr>
        <w:widowControl w:val="on"/>
        <w:pBdr/>
        <w:spacing w:before="240" w:after="240" w:line="240" w:lineRule="auto"/>
        <w:ind w:left="0" w:right="0"/>
        <w:jc w:val="left"/>
      </w:pPr>
      <w:r>
        <w:rPr>
          <w:color w:val="000000"/>
          <w:sz w:val="24"/>
          <w:szCs w:val="24"/>
        </w:rPr>
        <w:t xml:space="preserve">  San Francisco.  Central.  Annual</w:t>
      </w:r>
      <w:r>
        <w:rPr>
          <w:color w:val="000000"/>
          <w:sz w:val="24"/>
          <w:szCs w:val="24"/>
        </w:rPr>
        <w:br/>
        <w:t xml:space="preserve">    Members, 7.50; Top Sing, 1;</w:t>
      </w:r>
      <w:r>
        <w:rPr>
          <w:color w:val="000000"/>
          <w:sz w:val="24"/>
          <w:szCs w:val="24"/>
        </w:rPr>
        <w:br/>
        <w:t xml:space="preserve">    West Pin Dun, 2. 10.50</w:t>
      </w:r>
    </w:p>
    <w:p>
      <w:pPr>
        <w:widowControl w:val="on"/>
        <w:pBdr/>
        <w:spacing w:before="240" w:after="240" w:line="240" w:lineRule="auto"/>
        <w:ind w:left="0" w:right="0"/>
        <w:jc w:val="left"/>
      </w:pPr>
      <w:r>
        <w:rPr>
          <w:color w:val="000000"/>
          <w:sz w:val="24"/>
          <w:szCs w:val="24"/>
        </w:rPr>
        <w:t xml:space="preserve">  Santa Barbara.  Teacher, 19.25;</w:t>
      </w:r>
      <w:r>
        <w:rPr>
          <w:color w:val="000000"/>
          <w:sz w:val="24"/>
          <w:szCs w:val="24"/>
        </w:rPr>
        <w:br/>
        <w:t xml:space="preserve">    Anniversary Pledge, 1.50. 20.75</w:t>
      </w:r>
    </w:p>
    <w:p>
      <w:pPr>
        <w:widowControl w:val="on"/>
        <w:pBdr/>
        <w:spacing w:before="240" w:after="240" w:line="240" w:lineRule="auto"/>
        <w:ind w:left="0" w:right="0"/>
        <w:jc w:val="left"/>
      </w:pPr>
      <w:r>
        <w:rPr>
          <w:color w:val="000000"/>
          <w:sz w:val="24"/>
          <w:szCs w:val="24"/>
        </w:rPr>
        <w:t xml:space="preserve">  Ventura.  Teacher. 8.85</w:t>
      </w:r>
    </w:p>
    <w:p>
      <w:pPr>
        <w:widowControl w:val="on"/>
        <w:pBdr/>
        <w:spacing w:before="240" w:after="240" w:line="240" w:lineRule="auto"/>
        <w:ind w:left="0" w:right="0"/>
        <w:jc w:val="left"/>
      </w:pPr>
      <w:r>
        <w:rPr>
          <w:color w:val="000000"/>
          <w:sz w:val="24"/>
          <w:szCs w:val="24"/>
        </w:rPr>
        <w:t xml:space="preserve">Watsonville.  Annual Member,</w:t>
      </w:r>
      <w:r>
        <w:rPr>
          <w:color w:val="000000"/>
          <w:sz w:val="24"/>
          <w:szCs w:val="24"/>
        </w:rPr>
        <w:br/>
        <w:t xml:space="preserve">2.50; Helper, 3.95. 6.45</w:t>
      </w:r>
    </w:p>
    <w:p>
      <w:pPr>
        <w:widowControl w:val="on"/>
        <w:pBdr/>
        <w:spacing w:before="240" w:after="240" w:line="240" w:lineRule="auto"/>
        <w:ind w:left="0" w:right="0"/>
        <w:jc w:val="left"/>
      </w:pPr>
      <w:r>
        <w:rPr>
          <w:color w:val="000000"/>
          <w:sz w:val="24"/>
          <w:szCs w:val="24"/>
        </w:rPr>
        <w:t xml:space="preserve">San Diego.  Anniversary</w:t>
      </w:r>
      <w:r>
        <w:rPr>
          <w:color w:val="000000"/>
          <w:sz w:val="24"/>
          <w:szCs w:val="24"/>
        </w:rPr>
        <w:br/>
        <w:t xml:space="preserve">Pledges. 2.50</w:t>
      </w:r>
    </w:p>
    <w:p>
      <w:pPr>
        <w:widowControl w:val="on"/>
        <w:pBdr/>
        <w:spacing w:before="240" w:after="240" w:line="240" w:lineRule="auto"/>
        <w:ind w:left="0" w:right="0"/>
        <w:jc w:val="left"/>
      </w:pPr>
      <w:r>
        <w:rPr>
          <w:color w:val="000000"/>
          <w:sz w:val="24"/>
          <w:szCs w:val="24"/>
        </w:rPr>
        <w:t xml:space="preserve">Oroville.  Wang Hing. 2.50</w:t>
      </w:r>
    </w:p>
    <w:p>
      <w:pPr>
        <w:widowControl w:val="on"/>
        <w:pBdr/>
        <w:spacing w:before="0" w:after="0" w:line="240" w:lineRule="auto"/>
        <w:ind w:left="0" w:right="0"/>
        <w:jc w:val="left"/>
      </w:pPr>
      <w:r>
        <w:rPr>
          <w:rFonts w:ascii="fixed" w:hAnsi="fixed" w:cs="fixed"/>
          <w:color w:val="000000"/>
          <w:sz w:val="24"/>
          <w:szCs w:val="24"/>
        </w:rPr>
        <w:t xml:space="preserve">
Woodland.  Yep Lee Pen.                3.00
-------      410.40
</w:t>
      </w:r>
    </w:p>
    <w:p>
      <w:pPr>
        <w:widowControl w:val="on"/>
        <w:pBdr/>
        <w:spacing w:before="240" w:after="240" w:line="240" w:lineRule="auto"/>
        <w:ind w:left="0" w:right="0"/>
        <w:jc w:val="left"/>
      </w:pPr>
      <w:r>
        <w:rPr>
          <w:b/>
          <w:color w:val="000000"/>
          <w:sz w:val="24"/>
          <w:szCs w:val="24"/>
        </w:rPr>
        <w:t xml:space="preserve">FROM EASTERN FRIENDS: </w:t>
      </w:r>
    </w:p>
    <w:p>
      <w:pPr>
        <w:widowControl w:val="on"/>
        <w:pBdr/>
        <w:spacing w:before="240" w:after="240" w:line="240" w:lineRule="auto"/>
        <w:ind w:left="0" w:right="0"/>
        <w:jc w:val="left"/>
      </w:pPr>
      <w:r>
        <w:rPr>
          <w:color w:val="000000"/>
          <w:sz w:val="24"/>
          <w:szCs w:val="24"/>
        </w:rPr>
        <w:t xml:space="preserve">Portland, Me.  Second Cong. </w:t>
      </w:r>
      <w:r>
        <w:rPr>
          <w:color w:val="000000"/>
          <w:sz w:val="24"/>
          <w:szCs w:val="24"/>
        </w:rPr>
        <w:br/>
        <w:t xml:space="preserve">Ch., Chinese S.S. 3.50</w:t>
      </w:r>
    </w:p>
    <w:p>
      <w:pPr>
        <w:widowControl w:val="on"/>
        <w:pBdr/>
        <w:spacing w:before="240" w:after="240" w:line="240" w:lineRule="auto"/>
        <w:ind w:left="0" w:right="0"/>
        <w:jc w:val="left"/>
      </w:pPr>
      <w:r>
        <w:rPr>
          <w:color w:val="000000"/>
          <w:sz w:val="24"/>
          <w:szCs w:val="24"/>
        </w:rPr>
        <w:t xml:space="preserve">New Boston, N.H.  Levi</w:t>
      </w:r>
      <w:r>
        <w:rPr>
          <w:color w:val="000000"/>
          <w:sz w:val="24"/>
          <w:szCs w:val="24"/>
        </w:rPr>
        <w:br/>
        <w:t xml:space="preserve">Hooper. 25.00</w:t>
      </w:r>
      <w:r>
        <w:rPr>
          <w:color w:val="000000"/>
          <w:sz w:val="24"/>
          <w:szCs w:val="24"/>
        </w:rPr>
        <w:br/>
        <w:t xml:space="preserve">------- 28.50</w:t>
      </w:r>
      <w:r>
        <w:rPr>
          <w:color w:val="000000"/>
          <w:sz w:val="24"/>
          <w:szCs w:val="24"/>
        </w:rPr>
        <w:br/>
        <w:t xml:space="preserve">-------</w:t>
      </w:r>
      <w:r>
        <w:rPr>
          <w:color w:val="000000"/>
          <w:sz w:val="24"/>
          <w:szCs w:val="24"/>
        </w:rPr>
        <w:br/>
        <w:t xml:space="preserve">Total. $558.00</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H.W.  HUBBARD, Treas.,</w:t>
      </w:r>
      <w:r>
        <w:rPr>
          <w:color w:val="000000"/>
          <w:sz w:val="24"/>
          <w:szCs w:val="24"/>
        </w:rPr>
        <w:br/>
        <w:t xml:space="preserve">Bible House,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38840">
    <w:multiLevelType w:val="hybridMultilevel"/>
    <w:lvl w:ilvl="0" w:tplc="90780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38840">
    <w:abstractNumId w:val="536388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71803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