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Poker! eBook</w:t>
      </w:r>
    </w:p>
    <w:p>
      <w:pPr>
        <w:keepNext w:val="on"/>
        <w:widowControl w:val="on"/>
        <w:pBdr/>
        <w:spacing w:before="299" w:after="299" w:line="240" w:lineRule="auto"/>
        <w:ind w:left="0" w:right="0"/>
        <w:jc w:val="left"/>
        <w:outlineLvl w:val="1"/>
      </w:pPr>
      <w:r>
        <w:rPr>
          <w:b/>
          <w:color w:val="000000"/>
          <w:sz w:val="36"/>
          <w:szCs w:val="36"/>
        </w:rPr>
        <w:t xml:space="preserve">Poker! by Zora Neale Hurston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5439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Time—­Present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Time—­Present</w:t>
      </w:r>
    </w:p>
    <w:p>
      <w:pPr>
        <w:widowControl w:val="on"/>
        <w:pBdr/>
        <w:spacing w:before="240" w:after="240" w:line="240" w:lineRule="auto"/>
        <w:ind w:left="0" w:right="0"/>
        <w:jc w:val="left"/>
      </w:pPr>
      <w:r>
        <w:rPr>
          <w:color w:val="000000"/>
          <w:sz w:val="24"/>
          <w:szCs w:val="24"/>
        </w:rPr>
        <w:t xml:space="preserve">Place—­New York</w:t>
      </w:r>
    </w:p>
    <w:p>
      <w:pPr>
        <w:widowControl w:val="on"/>
        <w:pBdr/>
        <w:spacing w:before="240" w:after="240" w:line="240" w:lineRule="auto"/>
        <w:ind w:left="0" w:right="0"/>
        <w:jc w:val="left"/>
      </w:pPr>
      <w:r>
        <w:rPr>
          <w:color w:val="000000"/>
          <w:sz w:val="24"/>
          <w:szCs w:val="24"/>
        </w:rPr>
        <w:t xml:space="preserve">Cast of characters—­</w:t>
      </w:r>
      <w:r>
        <w:rPr>
          <w:color w:val="000000"/>
          <w:sz w:val="24"/>
          <w:szCs w:val="24"/>
        </w:rPr>
        <w:br/>
        <w:t xml:space="preserve">   Nunkie</w:t>
      </w:r>
      <w:r>
        <w:rPr>
          <w:color w:val="000000"/>
          <w:sz w:val="24"/>
          <w:szCs w:val="24"/>
        </w:rPr>
        <w:br/>
        <w:t xml:space="preserve">   Too-Sweet</w:t>
      </w:r>
      <w:r>
        <w:rPr>
          <w:color w:val="000000"/>
          <w:sz w:val="24"/>
          <w:szCs w:val="24"/>
        </w:rPr>
        <w:br/>
        <w:t xml:space="preserve">   Peckerwood</w:t>
      </w:r>
      <w:r>
        <w:rPr>
          <w:color w:val="000000"/>
          <w:sz w:val="24"/>
          <w:szCs w:val="24"/>
        </w:rPr>
        <w:br/>
        <w:t xml:space="preserve">   Black Baby</w:t>
      </w:r>
      <w:r>
        <w:rPr>
          <w:color w:val="000000"/>
          <w:sz w:val="24"/>
          <w:szCs w:val="24"/>
        </w:rPr>
        <w:br/>
        <w:t xml:space="preserve">   Sack Daddy</w:t>
      </w:r>
      <w:r>
        <w:rPr>
          <w:color w:val="000000"/>
          <w:sz w:val="24"/>
          <w:szCs w:val="24"/>
        </w:rPr>
        <w:br/>
        <w:t xml:space="preserve">   Tush Hawg</w:t>
      </w:r>
      <w:r>
        <w:rPr>
          <w:color w:val="000000"/>
          <w:sz w:val="24"/>
          <w:szCs w:val="24"/>
        </w:rPr>
        <w:br/>
        <w:t xml:space="preserve">   Aunt Dilsey</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shabby front room in a shotgun house.</w:t>
      </w:r>
    </w:p>
    <w:p>
      <w:pPr>
        <w:widowControl w:val="on"/>
        <w:pBdr/>
        <w:spacing w:before="0" w:after="0" w:line="240" w:lineRule="auto"/>
        <w:ind w:left="0" w:right="0"/>
        <w:jc w:val="left"/>
      </w:pPr>
      <w:r>
        <w:rPr>
          <w:color w:val="000000"/>
          <w:sz w:val="24"/>
          <w:szCs w:val="24"/>
        </w:rPr>
        <w:t xml:space="preserve">A door covered by dingy portieres upstage C. Small panel window in side Wall L. Plain centre table with chairs drawn up about it.  Gaudy calendars on wall.  Battered piano against wall R. Kerosene lamp with reflector against wall on either side of room.</w:t>
      </w:r>
      <w:r>
        <w:rPr>
          <w:color w:val="000000"/>
          <w:sz w:val="24"/>
          <w:szCs w:val="24"/>
        </w:rPr>
        <w:t xml:space="preserve">At rise of curtain </w:t>
      </w:r>
      <w:r>
        <w:rPr>
          <w:i/>
          <w:color w:val="000000"/>
          <w:sz w:val="24"/>
          <w:szCs w:val="24"/>
        </w:rPr>
        <w:t xml:space="preserve">Nunkie</w:t>
      </w:r>
      <w:r>
        <w:rPr>
          <w:color w:val="000000"/>
          <w:sz w:val="24"/>
          <w:szCs w:val="24"/>
        </w:rPr>
        <w:t xml:space="preserve"> is at piano playing....  Others at table with small stacks of chips before each man.  </w:t>
      </w: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t xml:space="preserve"> is seated at table so that he faces audience.  He is expertly riffing the cards ... looks over his shoulder and speaks to </w:t>
      </w:r>
      <w:r>
        <w:rPr>
          <w:i/>
          <w:color w:val="000000"/>
          <w:sz w:val="24"/>
          <w:szCs w:val="24"/>
        </w:rPr>
        <w:t xml:space="preserve">Nunkie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t xml:space="preserve"> Come on here, Nunkie—­and take a hand!  You’re holding up the game.  You been woofin’ round here about the poker you can play—­now do it!</w:t>
      </w:r>
    </w:p>
    <w:p>
      <w:pPr>
        <w:widowControl w:val="on"/>
        <w:pBdr/>
        <w:spacing w:before="240" w:after="240" w:line="240" w:lineRule="auto"/>
        <w:ind w:left="0" w:right="0"/>
        <w:jc w:val="left"/>
      </w:pPr>
      <w:r>
        <w:rPr>
          <w:i/>
          <w:color w:val="000000"/>
          <w:sz w:val="24"/>
          <w:szCs w:val="24"/>
        </w:rPr>
        <w:t xml:space="preserve">Nunkie</w:t>
      </w:r>
      <w:r>
        <w:rPr>
          <w:color w:val="000000"/>
          <w:sz w:val="24"/>
          <w:szCs w:val="24"/>
        </w:rPr>
        <w:t xml:space="preserve"> Yeah, I plays poker.  I plays the piano and Gawd knows I plays the devil.  I’m Uncle Bob with a wooden leg!*[Handwritten:  Last sentence crossed out in pencil in manuscript.]</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baby</w:t>
      </w:r>
      <w:r>
        <w:rPr>
          <w:color w:val="000000"/>
          <w:sz w:val="24"/>
          <w:szCs w:val="24"/>
        </w:rPr>
        <w:t xml:space="preserve"> Aw, you can be had!  Come on and get in the game!  My britches is cryin’ for your money!  Come on, don’t give the healer no trouble!*[Handwritten:  last sentence crossed out in pencil]</w:t>
      </w:r>
    </w:p>
    <w:p>
      <w:pPr>
        <w:widowControl w:val="on"/>
        <w:pBdr/>
        <w:spacing w:before="240" w:after="240" w:line="240" w:lineRule="auto"/>
        <w:ind w:left="0" w:right="0"/>
        <w:jc w:val="left"/>
      </w:pPr>
      <w:r>
        <w:rPr>
          <w:i/>
          <w:color w:val="000000"/>
          <w:sz w:val="24"/>
          <w:szCs w:val="24"/>
        </w:rPr>
        <w:t xml:space="preserve">Nunkie</w:t>
      </w:r>
      <w:r>
        <w:rPr>
          <w:color w:val="000000"/>
          <w:sz w:val="24"/>
          <w:szCs w:val="24"/>
        </w:rPr>
        <w:t xml:space="preserve"> Soon as I play the deck I’m comin’ and take you alls money!  Don’ rush me.</w:t>
      </w:r>
    </w:p>
    <w:p>
      <w:pPr>
        <w:widowControl w:val="on"/>
        <w:pBdr/>
        <w:spacing w:before="240" w:after="240" w:line="240" w:lineRule="auto"/>
        <w:ind w:left="0" w:right="0"/>
        <w:jc w:val="left"/>
      </w:pPr>
      <w:r>
        <w:rPr>
          <w:color w:val="000000"/>
          <w:sz w:val="24"/>
          <w:szCs w:val="24"/>
        </w:rPr>
        <w:t xml:space="preserve"> Ace means the first time that I met you</w:t>
      </w:r>
      <w:r>
        <w:rPr>
          <w:color w:val="000000"/>
          <w:sz w:val="24"/>
          <w:szCs w:val="24"/>
        </w:rPr>
        <w:br/>
        <w:t xml:space="preserve"> Duece means there was nobody there but us two</w:t>
      </w:r>
      <w:r>
        <w:rPr>
          <w:color w:val="000000"/>
          <w:sz w:val="24"/>
          <w:szCs w:val="24"/>
        </w:rPr>
        <w:br/>
        <w:t xml:space="preserve"> Trey means the third party—­Charlie was his name</w:t>
      </w:r>
      <w:r>
        <w:rPr>
          <w:color w:val="000000"/>
          <w:sz w:val="24"/>
          <w:szCs w:val="24"/>
        </w:rPr>
        <w:br/>
        <w:t xml:space="preserve"> Four spot means the fourth time you tried that same old game—­</w:t>
      </w:r>
      <w:r>
        <w:rPr>
          <w:color w:val="000000"/>
          <w:sz w:val="24"/>
          <w:szCs w:val="24"/>
        </w:rPr>
        <w:br/>
        <w:t xml:space="preserve">Five spot means five years you played me for a clown Six spot means six feet of earth when the deal goes down</w:t>
      </w:r>
      <w:r>
        <w:rPr>
          <w:color w:val="000000"/>
          <w:sz w:val="24"/>
          <w:szCs w:val="24"/>
        </w:rPr>
        <w:br/>
        <w:t xml:space="preserve">Now I’m holding the seven spot for each day of the week</w:t>
      </w:r>
      <w:r>
        <w:rPr>
          <w:color w:val="000000"/>
          <w:sz w:val="24"/>
          <w:szCs w:val="24"/>
        </w:rPr>
        <w:br/>
        <w:t xml:space="preserve">Eight means eight hours that she Sheba-ed with your Sheik—­ Nine spot means nine hours that I work hard every day—­ Ten spot means tenth of every month I brought you home my pay—­ The Jack is three-card Charlie who played me for a goat The Queen, that’s my pretty Mama, also trying to cut my throat—­ The King stands for Sweet Papa Nunkie and he’s goin’ to wear the crown, So be careful you all ain’t broke when the deal goes down! </w:t>
      </w:r>
      <w:r>
        <w:rPr>
          <w:color w:val="000000"/>
          <w:sz w:val="24"/>
          <w:szCs w:val="24"/>
        </w:rPr>
        <w:br/>
        <w:t xml:space="preserve">                              (He laughs—­X’es to table, bringing</w:t>
      </w:r>
      <w:r>
        <w:rPr>
          <w:color w:val="000000"/>
          <w:sz w:val="24"/>
          <w:szCs w:val="24"/>
        </w:rPr>
        <w:br/>
        <w:t xml:space="preserve">                              piano stool for seat)</w:t>
      </w:r>
    </w:p>
    <w:p>
      <w:pPr>
        <w:widowControl w:val="on"/>
        <w:pBdr/>
        <w:spacing w:before="240" w:after="240" w:line="240" w:lineRule="auto"/>
        <w:ind w:left="0" w:right="0"/>
        <w:jc w:val="left"/>
      </w:pP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t xml:space="preserve"> Aw now, brother, two dollars for your seat before you try to sit in this game.</w:t>
      </w:r>
    </w:p>
    <w:p>
      <w:pPr>
        <w:widowControl w:val="on"/>
        <w:pBdr/>
        <w:spacing w:before="240" w:after="240" w:line="240" w:lineRule="auto"/>
        <w:ind w:left="0" w:right="0"/>
        <w:jc w:val="left"/>
      </w:pPr>
      <w:r>
        <w:rPr>
          <w:i/>
          <w:color w:val="000000"/>
          <w:sz w:val="24"/>
          <w:szCs w:val="24"/>
        </w:rPr>
        <w:t xml:space="preserve">Nunkie</w:t>
      </w:r>
      <w:r>
        <w:rPr>
          <w:color w:val="000000"/>
          <w:sz w:val="24"/>
          <w:szCs w:val="24"/>
        </w:rPr>
        <w:br/>
        <w:t xml:space="preserve">                              (Laughs sheepishly—­puts money</w:t>
      </w:r>
      <w:r>
        <w:rPr>
          <w:color w:val="000000"/>
          <w:sz w:val="24"/>
          <w:szCs w:val="24"/>
        </w:rPr>
        <w:br/>
        <w:t xml:space="preserve">                              down—­</w:t>
      </w: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t xml:space="preserve"> pushes stack of chips</w:t>
      </w:r>
      <w:r>
        <w:rPr>
          <w:color w:val="000000"/>
          <w:sz w:val="24"/>
          <w:szCs w:val="24"/>
        </w:rPr>
        <w:br/>
        <w:t xml:space="preserve">                              toward him.  Bus.)</w:t>
      </w:r>
      <w:r>
        <w:rPr>
          <w:color w:val="000000"/>
          <w:sz w:val="24"/>
          <w:szCs w:val="24"/>
        </w:rPr>
        <w:br/>
        <w:t xml:space="preserve">I didn’t put it down because I knew you all goin’ to be puttin’ it right</w:t>
      </w:r>
      <w:r>
        <w:rPr>
          <w:color w:val="000000"/>
          <w:sz w:val="24"/>
          <w:szCs w:val="24"/>
        </w:rPr>
        <w:br/>
        <w:t xml:space="preserve">back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BECKERWOOD</w:t>
      </w:r>
      <w:r>
        <w:rPr>
          <w:color w:val="000000"/>
          <w:sz w:val="24"/>
          <w:szCs w:val="24"/>
        </w:rPr>
        <w:br/>
        <w:t xml:space="preserve">Aw, Y’all go ahead and play.</w:t>
      </w:r>
      <w:r>
        <w:rPr>
          <w:color w:val="000000"/>
          <w:sz w:val="24"/>
          <w:szCs w:val="24"/>
        </w:rPr>
        <w:br/>
        <w:t xml:space="preserve">                              (to </w:t>
      </w: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t xml:space="preserve">)</w:t>
      </w:r>
      <w:r>
        <w:rPr>
          <w:color w:val="000000"/>
          <w:sz w:val="24"/>
          <w:szCs w:val="24"/>
        </w:rPr>
        <w:br/>
        <w:t xml:space="preserve">Deal! </w:t>
      </w:r>
      <w:r>
        <w:rPr>
          <w:color w:val="000000"/>
          <w:sz w:val="24"/>
          <w:szCs w:val="24"/>
        </w:rPr>
        <w:br/>
        <w:t xml:space="preserve">                              (</w:t>
      </w: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t xml:space="preserve"> begins to deal for draw</w:t>
      </w:r>
      <w:r>
        <w:rPr>
          <w:color w:val="000000"/>
          <w:sz w:val="24"/>
          <w:szCs w:val="24"/>
        </w:rPr>
        <w:br/>
        <w:t xml:space="preserve">                              poker.  The game gets tense.  </w:t>
      </w:r>
      <w:r>
        <w:rPr>
          <w:i/>
          <w:color w:val="000000"/>
          <w:sz w:val="24"/>
          <w:szCs w:val="24"/>
        </w:rPr>
        <w:t xml:space="preserve">Sack</w:t>
      </w:r>
      <w:r>
        <w:rPr>
          <w:color w:val="000000"/>
          <w:sz w:val="24"/>
          <w:szCs w:val="24"/>
        </w:rPr>
        <w:br/>
        <w:t xml:space="preserve">                              </w:t>
      </w:r>
      <w:r>
        <w:rPr>
          <w:i/>
          <w:color w:val="000000"/>
          <w:sz w:val="24"/>
          <w:szCs w:val="24"/>
        </w:rPr>
        <w:t xml:space="preserve">daddy</w:t>
      </w:r>
      <w:r>
        <w:rPr>
          <w:color w:val="000000"/>
          <w:sz w:val="24"/>
          <w:szCs w:val="24"/>
        </w:rPr>
        <w:t xml:space="preserve"> is first man at TUSH’s left—­he</w:t>
      </w:r>
      <w:r>
        <w:rPr>
          <w:color w:val="000000"/>
          <w:sz w:val="24"/>
          <w:szCs w:val="24"/>
        </w:rPr>
        <w:br/>
        <w:t xml:space="preserve">                              throws back three cards and is dealt</w:t>
      </w:r>
      <w:r>
        <w:rPr>
          <w:color w:val="000000"/>
          <w:sz w:val="24"/>
          <w:szCs w:val="24"/>
        </w:rPr>
        <w:br/>
        <w:t xml:space="preserve">                              three more)</w:t>
      </w:r>
    </w:p>
    <w:p>
      <w:pPr>
        <w:widowControl w:val="on"/>
        <w:pBdr/>
        <w:spacing w:before="240" w:after="240" w:line="240" w:lineRule="auto"/>
        <w:ind w:left="0" w:right="0"/>
        <w:jc w:val="left"/>
      </w:pPr>
      <w:r>
        <w:rPr>
          <w:i/>
          <w:color w:val="000000"/>
          <w:sz w:val="24"/>
          <w:szCs w:val="24"/>
        </w:rPr>
        <w:t xml:space="preserve">Sack</w:t>
      </w:r>
      <w:r>
        <w:rPr>
          <w:color w:val="000000"/>
          <w:sz w:val="24"/>
          <w:szCs w:val="24"/>
        </w:rPr>
        <w:t xml:space="preserve"> </w:t>
      </w:r>
      <w:r>
        <w:rPr>
          <w:i/>
          <w:color w:val="000000"/>
          <w:sz w:val="24"/>
          <w:szCs w:val="24"/>
        </w:rPr>
        <w:t xml:space="preserve">daddy</w:t>
      </w:r>
      <w:r>
        <w:rPr>
          <w:color w:val="000000"/>
          <w:sz w:val="24"/>
          <w:szCs w:val="24"/>
        </w:rPr>
        <w:br/>
        <w:t xml:space="preserve">My luck sure is rotten!  My gal must be cheatin’ on me.  I ain’t had a</w:t>
      </w:r>
      <w:r>
        <w:rPr>
          <w:color w:val="000000"/>
          <w:sz w:val="24"/>
          <w:szCs w:val="24"/>
        </w:rPr>
        <w:br/>
        <w:t xml:space="preserve">pair since John Henry had a hammer!</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baby</w:t>
      </w:r>
      <w:r>
        <w:rPr>
          <w:color w:val="000000"/>
          <w:sz w:val="24"/>
          <w:szCs w:val="24"/>
        </w:rPr>
        <w:br/>
        <w:t xml:space="preserve">                              (Drawing three new cards)</w:t>
      </w:r>
      <w:r>
        <w:rPr>
          <w:color w:val="000000"/>
          <w:sz w:val="24"/>
          <w:szCs w:val="24"/>
        </w:rPr>
        <w:br/>
        <w:t xml:space="preserve">You might be fooling the rest with the cryin’ you’re doin’ but I’m</w:t>
      </w:r>
      <w:r>
        <w:rPr>
          <w:color w:val="000000"/>
          <w:sz w:val="24"/>
          <w:szCs w:val="24"/>
        </w:rPr>
        <w:br/>
        <w:t xml:space="preserve">squattin’ for you!  You’re cryin’ worse than cryin’ Emma!</w:t>
      </w:r>
    </w:p>
    <w:p>
      <w:pPr>
        <w:widowControl w:val="on"/>
        <w:pBdr/>
        <w:spacing w:before="240" w:after="240" w:line="240" w:lineRule="auto"/>
        <w:ind w:left="0" w:right="0"/>
        <w:jc w:val="left"/>
      </w:pPr>
      <w:r>
        <w:rPr>
          <w:i/>
          <w:color w:val="000000"/>
          <w:sz w:val="24"/>
          <w:szCs w:val="24"/>
        </w:rPr>
        <w:t xml:space="preserve">Too</w:t>
      </w:r>
      <w:r>
        <w:rPr>
          <w:color w:val="000000"/>
          <w:sz w:val="24"/>
          <w:szCs w:val="24"/>
        </w:rPr>
        <w:t xml:space="preserve">-</w:t>
      </w:r>
      <w:r>
        <w:rPr>
          <w:i/>
          <w:color w:val="000000"/>
          <w:sz w:val="24"/>
          <w:szCs w:val="24"/>
        </w:rPr>
        <w:t xml:space="preserve">Sweet</w:t>
      </w:r>
      <w:r>
        <w:rPr>
          <w:color w:val="000000"/>
          <w:sz w:val="24"/>
          <w:szCs w:val="24"/>
        </w:rPr>
        <w:br/>
        <w:t xml:space="preserve">                              (Studying his three new cards)</w:t>
      </w:r>
      <w:r>
        <w:rPr>
          <w:color w:val="000000"/>
          <w:sz w:val="24"/>
          <w:szCs w:val="24"/>
        </w:rPr>
        <w:br/>
        <w:t xml:space="preserve">                              (Sings)</w:t>
      </w:r>
      <w:r>
        <w:rPr>
          <w:color w:val="000000"/>
          <w:sz w:val="24"/>
          <w:szCs w:val="24"/>
        </w:rPr>
        <w:br/>
        <w:t xml:space="preserve">When yo’ cards gets lucky, oh Partner, you oughter be in a rollin’ game.</w:t>
      </w:r>
      <w:r>
        <w:rPr>
          <w:i/>
          <w:color w:val="000000"/>
          <w:sz w:val="24"/>
          <w:szCs w:val="24"/>
        </w:rPr>
        <w:br/>
        <w:t xml:space="preserve">[Handwritten:  get you foot offa my chair etc]</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Dilsey</w:t>
      </w:r>
      <w:r>
        <w:rPr>
          <w:color w:val="000000"/>
          <w:sz w:val="24"/>
          <w:szCs w:val="24"/>
        </w:rPr>
        <w:br/>
        <w:t xml:space="preserve">                              (Enters through portieres—­stands and</w:t>
      </w:r>
      <w:r>
        <w:rPr>
          <w:color w:val="000000"/>
          <w:sz w:val="24"/>
          <w:szCs w:val="24"/>
        </w:rPr>
        <w:br/>
        <w:t xml:space="preserve">                              looks disapprovingly)</w:t>
      </w:r>
      <w:r>
        <w:rPr>
          <w:color w:val="000000"/>
          <w:sz w:val="24"/>
          <w:szCs w:val="24"/>
        </w:rPr>
        <w:br/>
        <w:t xml:space="preserve">You all oughter be ashamed of yourself, gamblin’ and carryin’ on like</w:t>
      </w:r>
      <w:r>
        <w:rPr>
          <w:color w:val="000000"/>
          <w:sz w:val="24"/>
          <w:szCs w:val="24"/>
        </w:rPr>
        <w:br/>
        <w:t xml:space="preserve">this!</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baby</w:t>
      </w:r>
      <w:r>
        <w:rPr>
          <w:color w:val="000000"/>
          <w:sz w:val="24"/>
          <w:szCs w:val="24"/>
        </w:rPr>
        <w:br/>
        <w:t xml:space="preserve">Aw, this ain’t no harm, Aunt Dilsey!  You go on back to bed and git your</w:t>
      </w:r>
      <w:r>
        <w:rPr>
          <w:color w:val="000000"/>
          <w:sz w:val="24"/>
          <w:szCs w:val="24"/>
        </w:rPr>
        <w:br/>
        <w:t xml:space="preserve">night’s rest.</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Dilsey</w:t>
      </w:r>
      <w:r>
        <w:rPr>
          <w:color w:val="000000"/>
          <w:sz w:val="24"/>
          <w:szCs w:val="24"/>
        </w:rPr>
        <w:br/>
        <w:t xml:space="preserve">No harm!  I know all about these no-harm sins!  If you don’t stop this</w:t>
      </w:r>
      <w:r>
        <w:rPr>
          <w:color w:val="000000"/>
          <w:sz w:val="24"/>
          <w:szCs w:val="24"/>
        </w:rPr>
        <w:br/>
        <w:t xml:space="preserve">card playin’, all of you all goin’ to die and go to Hell. </w:t>
      </w:r>
      <w:r>
        <w:rPr>
          <w:color w:val="000000"/>
          <w:sz w:val="24"/>
          <w:szCs w:val="24"/>
        </w:rPr>
        <w:br/>
        <w:t xml:space="preserve">                              (Shakes warning finger—­exits through</w:t>
      </w:r>
      <w:r>
        <w:rPr>
          <w:color w:val="000000"/>
          <w:sz w:val="24"/>
          <w:szCs w:val="24"/>
        </w:rPr>
        <w:br/>
        <w:t xml:space="preserve">                              portieres—­while she is talking the</w:t>
      </w:r>
      <w:r>
        <w:rPr>
          <w:color w:val="000000"/>
          <w:sz w:val="24"/>
          <w:szCs w:val="24"/>
        </w:rPr>
        <w:br/>
        <w:t xml:space="preserve">                              men have been hiding cards out of</w:t>
      </w:r>
      <w:r>
        <w:rPr>
          <w:color w:val="000000"/>
          <w:sz w:val="24"/>
          <w:szCs w:val="24"/>
        </w:rPr>
        <w:br/>
        <w:t xml:space="preserve">                              their hands and pulling aces out of</w:t>
      </w:r>
      <w:r>
        <w:rPr>
          <w:color w:val="000000"/>
          <w:sz w:val="24"/>
          <w:szCs w:val="24"/>
        </w:rPr>
        <w:br/>
        <w:t xml:space="preserve">                              sleeves and vest pockets and</w:t>
      </w:r>
      <w:r>
        <w:rPr>
          <w:color w:val="000000"/>
          <w:sz w:val="24"/>
          <w:szCs w:val="24"/>
        </w:rPr>
        <w:br/>
        <w:t xml:space="preserve">                              shoes—­it is done quickly, one does</w:t>
      </w:r>
      <w:r>
        <w:rPr>
          <w:color w:val="000000"/>
          <w:sz w:val="24"/>
          <w:szCs w:val="24"/>
        </w:rPr>
        <w:br/>
        <w:t xml:space="preserve">                              not see the other do it)</w:t>
      </w:r>
    </w:p>
    <w:p>
      <w:pPr>
        <w:widowControl w:val="on"/>
        <w:pBdr/>
        <w:spacing w:before="240" w:after="240" w:line="240" w:lineRule="auto"/>
        <w:ind w:left="0" w:right="0"/>
        <w:jc w:val="left"/>
      </w:pPr>
      <w:r>
        <w:rPr>
          <w:i/>
          <w:color w:val="000000"/>
          <w:sz w:val="24"/>
          <w:szCs w:val="24"/>
        </w:rPr>
        <w:t xml:space="preserve">Nunkie</w:t>
      </w:r>
      <w:r>
        <w:rPr>
          <w:color w:val="000000"/>
          <w:sz w:val="24"/>
          <w:szCs w:val="24"/>
        </w:rPr>
        <w:br/>
        <w:t xml:space="preserve">                              (Shoving a chip forward)</w:t>
      </w:r>
      <w:r>
        <w:rPr>
          <w:color w:val="000000"/>
          <w:sz w:val="24"/>
          <w:szCs w:val="24"/>
        </w:rPr>
        <w:br/>
        <w:t xml:space="preserve">A dollar!</w:t>
      </w:r>
    </w:p>
    <w:p>
      <w:pPr>
        <w:widowControl w:val="on"/>
        <w:pBdr/>
        <w:spacing w:before="240" w:after="240" w:line="240" w:lineRule="auto"/>
        <w:ind w:left="0" w:right="0"/>
        <w:jc w:val="left"/>
      </w:pPr>
      <w:r>
        <w:rPr>
          <w:i/>
          <w:color w:val="000000"/>
          <w:sz w:val="24"/>
          <w:szCs w:val="24"/>
        </w:rPr>
        <w:t xml:space="preserve">Sack</w:t>
      </w:r>
      <w:r>
        <w:rPr>
          <w:color w:val="000000"/>
          <w:sz w:val="24"/>
          <w:szCs w:val="24"/>
        </w:rPr>
        <w:t xml:space="preserve"> </w:t>
      </w:r>
      <w:r>
        <w:rPr>
          <w:i/>
          <w:color w:val="000000"/>
          <w:sz w:val="24"/>
          <w:szCs w:val="24"/>
        </w:rPr>
        <w:t xml:space="preserve">daddy</w:t>
      </w:r>
      <w:r>
        <w:rPr>
          <w:color w:val="000000"/>
          <w:sz w:val="24"/>
          <w:szCs w:val="24"/>
        </w:rPr>
        <w:br/>
        <w:t xml:space="preserve">Raise you two!</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baby</w:t>
      </w:r>
      <w:r>
        <w:rPr>
          <w:color w:val="000000"/>
          <w:sz w:val="24"/>
          <w:szCs w:val="24"/>
        </w:rPr>
        <w:t xml:space="preserve"> I don’t like to strain with nobody but it’s goin’ to cost you five.  Come on, you shag-nags!  This hand I got is enough to pull a country man into town. </w:t>
      </w:r>
      <w:r>
        <w:rPr>
          <w:i/>
          <w:color w:val="000000"/>
          <w:sz w:val="24"/>
          <w:szCs w:val="24"/>
        </w:rPr>
        <w:t xml:space="preserve">[Handwritten:  Last sentence crossed through in pencil.]</w:t>
      </w:r>
    </w:p>
    <w:p>
      <w:pPr>
        <w:widowControl w:val="on"/>
        <w:pBdr/>
        <w:spacing w:before="240" w:after="240" w:line="240" w:lineRule="auto"/>
        <w:ind w:left="0" w:right="0"/>
        <w:jc w:val="left"/>
      </w:pPr>
      <w:r>
        <w:rPr>
          <w:i/>
          <w:color w:val="000000"/>
          <w:sz w:val="24"/>
          <w:szCs w:val="24"/>
        </w:rPr>
        <w:t xml:space="preserve">Too</w:t>
      </w:r>
      <w:r>
        <w:rPr>
          <w:color w:val="000000"/>
          <w:sz w:val="24"/>
          <w:szCs w:val="24"/>
        </w:rPr>
        <w:t xml:space="preserve">-</w:t>
      </w:r>
      <w:r>
        <w:rPr>
          <w:i/>
          <w:color w:val="000000"/>
          <w:sz w:val="24"/>
          <w:szCs w:val="24"/>
        </w:rPr>
        <w:t xml:space="preserve">Sweet</w:t>
      </w:r>
      <w:r>
        <w:rPr>
          <w:color w:val="000000"/>
          <w:sz w:val="24"/>
          <w:szCs w:val="24"/>
        </w:rPr>
        <w:br/>
        <w:t xml:space="preserve">You all act like you’re spuddin’!  Bet some money!  Put your money where</w:t>
      </w:r>
      <w:r>
        <w:rPr>
          <w:color w:val="000000"/>
          <w:sz w:val="24"/>
          <w:szCs w:val="24"/>
        </w:rPr>
        <w:br/>
        <w:t xml:space="preserve">your mouth is </w:t>
      </w:r>
      <w:r>
        <w:rPr>
          <w:i/>
          <w:color w:val="000000"/>
          <w:sz w:val="24"/>
          <w:szCs w:val="24"/>
        </w:rPr>
        <w:t xml:space="preserve">[Handwritten:  els my fist where yo mouf is.]</w:t>
      </w:r>
    </w:p>
    <w:p>
      <w:pPr>
        <w:widowControl w:val="on"/>
        <w:pBdr/>
        <w:spacing w:before="240" w:after="240" w:line="240" w:lineRule="auto"/>
        <w:ind w:left="0" w:right="0"/>
        <w:jc w:val="left"/>
      </w:pP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br/>
        <w:t xml:space="preserve">Twenty-five dollars to keep my company!  Dog-gone, I’m spreadin’ my</w:t>
      </w:r>
      <w:r>
        <w:rPr>
          <w:color w:val="000000"/>
          <w:sz w:val="24"/>
          <w:szCs w:val="24"/>
        </w:rPr>
        <w:br/>
        <w:t xml:space="preserve">knots!</w:t>
      </w:r>
    </w:p>
    <w:p>
      <w:pPr>
        <w:widowControl w:val="on"/>
        <w:pBdr/>
        <w:spacing w:before="240" w:after="240" w:line="240" w:lineRule="auto"/>
        <w:ind w:left="0" w:right="0"/>
        <w:jc w:val="left"/>
      </w:pPr>
      <w:r>
        <w:rPr>
          <w:i/>
          <w:color w:val="000000"/>
          <w:sz w:val="24"/>
          <w:szCs w:val="24"/>
        </w:rPr>
        <w:t xml:space="preserve">Sack</w:t>
      </w:r>
      <w:r>
        <w:rPr>
          <w:color w:val="000000"/>
          <w:sz w:val="24"/>
          <w:szCs w:val="24"/>
        </w:rPr>
        <w:t xml:space="preserve"> </w:t>
      </w:r>
      <w:r>
        <w:rPr>
          <w:i/>
          <w:color w:val="000000"/>
          <w:sz w:val="24"/>
          <w:szCs w:val="24"/>
        </w:rPr>
        <w:t xml:space="preserve">daddy</w:t>
      </w:r>
      <w:r>
        <w:rPr>
          <w:color w:val="000000"/>
          <w:sz w:val="24"/>
          <w:szCs w:val="24"/>
        </w:rPr>
        <w:br/>
        <w:t xml:space="preserve">And I bet you a fat man I’ll take your money—­I call you. </w:t>
      </w:r>
      <w:r>
        <w:rPr>
          <w:color w:val="000000"/>
          <w:sz w:val="24"/>
          <w:szCs w:val="24"/>
        </w:rPr>
        <w:br/>
        <w:t xml:space="preserve">                              (Turns up his cards—­he has four aces</w:t>
      </w:r>
      <w:r>
        <w:rPr>
          <w:color w:val="000000"/>
          <w:sz w:val="24"/>
          <w:szCs w:val="24"/>
        </w:rPr>
        <w:br/>
        <w:t xml:space="preserve">                              and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br/>
        <w:t xml:space="preserve">                              (showing his cards)</w:t>
      </w:r>
      <w:r>
        <w:rPr>
          <w:color w:val="000000"/>
          <w:sz w:val="24"/>
          <w:szCs w:val="24"/>
        </w:rPr>
        <w:br/>
        <w:t xml:space="preserve">Youse a liar!  I ain’t dealt you no aces.  Don’t try to carry the Pam-Pam</w:t>
      </w:r>
      <w:r>
        <w:rPr>
          <w:color w:val="000000"/>
          <w:sz w:val="24"/>
          <w:szCs w:val="24"/>
        </w:rPr>
        <w:br/>
        <w:t xml:space="preserve">to me ’cause I’ll gently chain-gang for you!</w:t>
      </w:r>
    </w:p>
    <w:p>
      <w:pPr>
        <w:widowControl w:val="on"/>
        <w:pBdr/>
        <w:spacing w:before="240" w:after="240" w:line="240" w:lineRule="auto"/>
        <w:ind w:left="0" w:right="0"/>
        <w:jc w:val="left"/>
      </w:pPr>
      <w:r>
        <w:rPr>
          <w:i/>
          <w:color w:val="000000"/>
          <w:sz w:val="24"/>
          <w:szCs w:val="24"/>
        </w:rPr>
        <w:t xml:space="preserve">Sack</w:t>
      </w:r>
      <w:r>
        <w:rPr>
          <w:color w:val="000000"/>
          <w:sz w:val="24"/>
          <w:szCs w:val="24"/>
        </w:rPr>
        <w:t xml:space="preserve"> </w:t>
      </w:r>
      <w:r>
        <w:rPr>
          <w:i/>
          <w:color w:val="000000"/>
          <w:sz w:val="24"/>
          <w:szCs w:val="24"/>
        </w:rPr>
        <w:t xml:space="preserve">daddy</w:t>
      </w:r>
      <w:r>
        <w:rPr>
          <w:color w:val="000000"/>
          <w:sz w:val="24"/>
          <w:szCs w:val="24"/>
        </w:rPr>
        <w:t xml:space="preserve"> Oh yeah!  I ain’t goin’ to fit no jail for you and nobody else.  I’m to get me a green club and season it over your head.  Then I’ll give my case to Miss Bush and let Mother Green stand my bond!  I got deal them aces!</w:t>
      </w:r>
    </w:p>
    <w:p>
      <w:pPr>
        <w:widowControl w:val="on"/>
        <w:pBdr/>
        <w:spacing w:before="240" w:after="240" w:line="240" w:lineRule="auto"/>
        <w:ind w:left="0" w:right="0"/>
        <w:jc w:val="left"/>
      </w:pPr>
      <w:r>
        <w:rPr>
          <w:i/>
          <w:color w:val="000000"/>
          <w:sz w:val="24"/>
          <w:szCs w:val="24"/>
        </w:rPr>
        <w:t xml:space="preserve">Nunkie</w:t>
      </w:r>
      <w:r>
        <w:rPr>
          <w:color w:val="000000"/>
          <w:sz w:val="24"/>
          <w:szCs w:val="24"/>
        </w:rPr>
        <w:br/>
        <w:t xml:space="preserve">That’s a lie!  Both of you is lyin’!  Lyin’ like the cross-ties from New</w:t>
      </w:r>
      <w:r>
        <w:rPr>
          <w:color w:val="000000"/>
          <w:sz w:val="24"/>
          <w:szCs w:val="24"/>
        </w:rPr>
        <w:br/>
        <w:t xml:space="preserve">York to Key West!  How can you all hold aces when I got four?  Somebody is</w:t>
      </w:r>
      <w:r>
        <w:rPr>
          <w:color w:val="000000"/>
          <w:sz w:val="24"/>
          <w:szCs w:val="24"/>
        </w:rPr>
        <w:br/>
        <w:t xml:space="preserve">goin’ to West hell before midnight!</w:t>
      </w:r>
    </w:p>
    <w:p>
      <w:pPr>
        <w:widowControl w:val="on"/>
        <w:pBdr/>
        <w:spacing w:before="240" w:after="240" w:line="240" w:lineRule="auto"/>
        <w:ind w:left="0" w:right="0"/>
        <w:jc w:val="left"/>
      </w:pPr>
      <w:r>
        <w:rPr>
          <w:color w:val="000000"/>
          <w:sz w:val="24"/>
          <w:szCs w:val="24"/>
        </w:rPr>
        <w:t xml:space="preserve">BECKERWOOD</w:t>
      </w:r>
      <w:r>
        <w:rPr>
          <w:color w:val="000000"/>
          <w:sz w:val="24"/>
          <w:szCs w:val="24"/>
        </w:rPr>
        <w:br/>
        <w:t xml:space="preserve">Don’t you woof at Tush Hawg.  If you do I’m goin’ to bust hell wide open</w:t>
      </w:r>
      <w:r>
        <w:rPr>
          <w:color w:val="000000"/>
          <w:sz w:val="24"/>
          <w:szCs w:val="24"/>
        </w:rPr>
        <w:br/>
        <w:t xml:space="preserve">with a man!</w:t>
      </w:r>
    </w:p>
    <w:p>
      <w:pPr>
        <w:widowControl w:val="on"/>
        <w:pBdr/>
        <w:spacing w:before="240" w:after="240" w:line="240" w:lineRule="auto"/>
        <w:ind w:left="0" w:right="0"/>
        <w:jc w:val="left"/>
      </w:pPr>
      <w:r>
        <w:rPr>
          <w:i/>
          <w:color w:val="000000"/>
          <w:sz w:val="24"/>
          <w:szCs w:val="24"/>
        </w:rPr>
        <w:t xml:space="preserve">Black</w:t>
      </w:r>
      <w:r>
        <w:rPr>
          <w:color w:val="000000"/>
          <w:sz w:val="24"/>
          <w:szCs w:val="24"/>
        </w:rPr>
        <w:t xml:space="preserve"> </w:t>
      </w:r>
      <w:r>
        <w:rPr>
          <w:i/>
          <w:color w:val="000000"/>
          <w:sz w:val="24"/>
          <w:szCs w:val="24"/>
        </w:rPr>
        <w:t xml:space="preserve">baby</w:t>
      </w:r>
      <w:r>
        <w:rPr>
          <w:color w:val="000000"/>
          <w:sz w:val="24"/>
          <w:szCs w:val="24"/>
        </w:rPr>
        <w:br/>
        <w:t xml:space="preserve">                              (Pulls out razor—­Bus.)</w:t>
      </w:r>
      <w:r>
        <w:rPr>
          <w:color w:val="000000"/>
          <w:sz w:val="24"/>
          <w:szCs w:val="24"/>
        </w:rPr>
        <w:br/>
        <w:t xml:space="preserve">My chop-axe tells me I got the only clean aces they is on this table! </w:t>
      </w:r>
      <w:r>
        <w:rPr>
          <w:color w:val="000000"/>
          <w:sz w:val="24"/>
          <w:szCs w:val="24"/>
        </w:rPr>
        <w:br/>
        <w:t xml:space="preserve">Before I’ll leave you all rob me outa my money, I’m goin’ to die it off!</w:t>
      </w:r>
    </w:p>
    <w:p>
      <w:pPr>
        <w:widowControl w:val="on"/>
        <w:pBdr/>
        <w:spacing w:before="240" w:after="240" w:line="240" w:lineRule="auto"/>
        <w:ind w:left="0" w:right="0"/>
        <w:jc w:val="left"/>
      </w:pPr>
      <w:r>
        <w:rPr>
          <w:i/>
          <w:color w:val="000000"/>
          <w:sz w:val="24"/>
          <w:szCs w:val="24"/>
        </w:rPr>
        <w:t xml:space="preserve">Too</w:t>
      </w:r>
      <w:r>
        <w:rPr>
          <w:color w:val="000000"/>
          <w:sz w:val="24"/>
          <w:szCs w:val="24"/>
        </w:rPr>
        <w:t xml:space="preserve">-</w:t>
      </w:r>
      <w:r>
        <w:rPr>
          <w:i/>
          <w:color w:val="000000"/>
          <w:sz w:val="24"/>
          <w:szCs w:val="24"/>
        </w:rPr>
        <w:t xml:space="preserve">Sweet</w:t>
      </w:r>
      <w:r>
        <w:rPr>
          <w:color w:val="000000"/>
          <w:sz w:val="24"/>
          <w:szCs w:val="24"/>
        </w:rPr>
        <w:br/>
        <w:t xml:space="preserve">I promised the devil one man and I’m goin’ to give him five! </w:t>
      </w:r>
      <w:r>
        <w:rPr>
          <w:color w:val="000000"/>
          <w:sz w:val="24"/>
          <w:szCs w:val="24"/>
        </w:rPr>
        <w:br/>
        <w:t xml:space="preserve">                              (Draws gun)</w:t>
      </w:r>
    </w:p>
    <w:p>
      <w:pPr>
        <w:widowControl w:val="on"/>
        <w:pBdr/>
        <w:spacing w:before="240" w:after="240" w:line="240" w:lineRule="auto"/>
        <w:ind w:left="0" w:right="0"/>
        <w:jc w:val="left"/>
      </w:pPr>
      <w:r>
        <w:rPr>
          <w:i/>
          <w:color w:val="000000"/>
          <w:sz w:val="24"/>
          <w:szCs w:val="24"/>
        </w:rPr>
        <w:t xml:space="preserve">Tush</w:t>
      </w:r>
      <w:r>
        <w:rPr>
          <w:color w:val="000000"/>
          <w:sz w:val="24"/>
          <w:szCs w:val="24"/>
        </w:rPr>
        <w:t xml:space="preserve"> </w:t>
      </w:r>
      <w:r>
        <w:rPr>
          <w:i/>
          <w:color w:val="000000"/>
          <w:sz w:val="24"/>
          <w:szCs w:val="24"/>
        </w:rPr>
        <w:t xml:space="preserve">Hawg</w:t>
      </w:r>
      <w:r>
        <w:rPr>
          <w:color w:val="000000"/>
          <w:sz w:val="24"/>
          <w:szCs w:val="24"/>
        </w:rPr>
        <w:br/>
        <w:t xml:space="preserve">Don’t draw your bosom on me!  God sent me a pistol and I’m goin’ to send</w:t>
      </w:r>
      <w:r>
        <w:rPr>
          <w:color w:val="000000"/>
          <w:sz w:val="24"/>
          <w:szCs w:val="24"/>
        </w:rPr>
        <w:br/>
        <w:t xml:space="preserve">him a man! </w:t>
      </w:r>
      <w:r>
        <w:rPr>
          <w:color w:val="000000"/>
          <w:sz w:val="24"/>
          <w:szCs w:val="24"/>
        </w:rPr>
        <w:br/>
        <w:t xml:space="preserve">                              (</w:t>
      </w:r>
      <w:r>
        <w:rPr>
          <w:i/>
          <w:color w:val="000000"/>
          <w:sz w:val="24"/>
          <w:szCs w:val="24"/>
        </w:rPr>
        <w:t xml:space="preserve">Fires</w:t>
      </w:r>
      <w:r>
        <w:rPr>
          <w:color w:val="000000"/>
          <w:sz w:val="24"/>
          <w:szCs w:val="24"/>
        </w:rPr>
        <w:t xml:space="preserve">.  Bus. for all)</w:t>
      </w:r>
    </w:p>
    <w:p>
      <w:pPr>
        <w:widowControl w:val="on"/>
        <w:pBdr/>
        <w:spacing w:before="240" w:after="240" w:line="240" w:lineRule="auto"/>
        <w:ind w:left="0" w:right="0"/>
        <w:jc w:val="left"/>
      </w:pPr>
      <w:r>
        <w:rPr>
          <w:i/>
          <w:color w:val="000000"/>
          <w:sz w:val="24"/>
          <w:szCs w:val="24"/>
        </w:rPr>
        <w:t xml:space="preserve">Aunt</w:t>
      </w:r>
      <w:r>
        <w:rPr>
          <w:color w:val="000000"/>
          <w:sz w:val="24"/>
          <w:szCs w:val="24"/>
        </w:rPr>
        <w:t xml:space="preserve"> </w:t>
      </w:r>
      <w:r>
        <w:rPr>
          <w:i/>
          <w:color w:val="000000"/>
          <w:sz w:val="24"/>
          <w:szCs w:val="24"/>
        </w:rPr>
        <w:t xml:space="preserve">Dilsey</w:t>
      </w:r>
      <w:r>
        <w:rPr>
          <w:color w:val="000000"/>
          <w:sz w:val="24"/>
          <w:szCs w:val="24"/>
        </w:rPr>
        <w:br/>
        <w:t xml:space="preserve">                              (Enters after shooting bus.  Stands. </w:t>
      </w:r>
      <w:r>
        <w:rPr>
          <w:color w:val="000000"/>
          <w:sz w:val="24"/>
          <w:szCs w:val="24"/>
        </w:rPr>
        <w:br/>
        <w:t xml:space="preserve">                              Bus. drops to chair)</w:t>
      </w:r>
      <w:r>
        <w:rPr>
          <w:color w:val="000000"/>
          <w:sz w:val="24"/>
          <w:szCs w:val="24"/>
        </w:rPr>
        <w:br/>
        <w:t xml:space="preserve">They wouldn’t lissen—­</w:t>
      </w:r>
      <w:r>
        <w:rPr>
          <w:color w:val="000000"/>
          <w:sz w:val="24"/>
          <w:szCs w:val="24"/>
        </w:rPr>
        <w:br/>
        <w:t xml:space="preserve">                              (Looks men over—­Bus.)</w:t>
      </w:r>
      <w:r>
        <w:rPr>
          <w:color w:val="000000"/>
          <w:sz w:val="24"/>
          <w:szCs w:val="24"/>
        </w:rPr>
        <w:br/>
        <w:t xml:space="preserve">It sure is goin’ to be a whole lot tougher in hell now!</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22259">
    <w:multiLevelType w:val="hybridMultilevel"/>
    <w:lvl w:ilvl="0" w:tplc="142974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22259">
    <w:abstractNumId w:val="65422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63065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