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45, No. 2, February, 1891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45, No. 2, February,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90268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WAYS OF DOING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DECEMBER,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$1,712.61.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$10,622.32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$10,306.62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$312.71.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$10,247.54.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$2,383.66.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$272.61.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$246.89.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$3,092.35.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$60.21.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$1,307.52.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$160.76.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$152.57.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$439.27.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$246.72.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$91.51.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$51.92.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$12.50.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$35.23.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$62.60.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$24.25.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$10.36.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$29.48.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VIRGINIA,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$12.45.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$2.51.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$5.15.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$18.75.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$13.81.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$7.00.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SANDWICH ISLANDS,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...$22,900.05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$2,732.82.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$4,713.49.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Income ...4,382.82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 from Oct. 1, to Dec. 31 ...$105,999.54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EDITORIAL.</w:t>
      </w:r>
    </w:p>
    <w:p>
      <w:pPr>
        <w:widowControl w:val="on"/>
        <w:pBdr/>
        <w:spacing w:before="240" w:after="240" w:line="240" w:lineRule="auto"/>
        <w:ind w:left="0" w:right="0"/>
        <w:jc w:val="left"/>
      </w:pPr>
      <w:r>
        <w:rPr>
          <w:color w:val="000000"/>
          <w:sz w:val="24"/>
          <w:szCs w:val="24"/>
        </w:rPr>
        <w:t xml:space="preserve">  Our List of Field Workers—­Financial</w:t>
      </w:r>
      <w:r>
        <w:rPr>
          <w:color w:val="000000"/>
          <w:sz w:val="24"/>
          <w:szCs w:val="24"/>
        </w:rPr>
        <w:br/>
        <w:t xml:space="preserve">  Theological Instruction—­Indian Conference</w:t>
      </w:r>
      <w:r>
        <w:rPr>
          <w:color w:val="000000"/>
          <w:sz w:val="24"/>
          <w:szCs w:val="24"/>
        </w:rPr>
        <w:br/>
        <w:t xml:space="preserve">  The Indian Problem</w:t>
      </w:r>
      <w:r>
        <w:rPr>
          <w:color w:val="000000"/>
          <w:sz w:val="24"/>
          <w:szCs w:val="24"/>
        </w:rPr>
        <w:br/>
        <w:t xml:space="preserve">  Educators’ Convention—­Open Path for Talent</w:t>
      </w:r>
      <w:r>
        <w:rPr>
          <w:color w:val="000000"/>
          <w:sz w:val="24"/>
          <w:szCs w:val="24"/>
        </w:rPr>
        <w:br/>
        <w:t xml:space="preserve">  Irresponsible Institutions—­Notes from New England</w:t>
      </w:r>
      <w:r>
        <w:rPr>
          <w:color w:val="000000"/>
          <w:sz w:val="24"/>
          <w:szCs w:val="24"/>
        </w:rPr>
        <w:br/>
        <w:t xml:space="preserve">  Calls for Books</w:t>
      </w:r>
      <w:r>
        <w:rPr>
          <w:color w:val="000000"/>
          <w:sz w:val="24"/>
          <w:szCs w:val="24"/>
        </w:rPr>
        <w:br/>
        <w:t xml:space="preserve">  list of our field workers</w:t>
      </w:r>
    </w:p>
    <w:p>
      <w:pPr>
        <w:widowControl w:val="on"/>
        <w:pBdr/>
        <w:spacing w:before="240" w:after="240" w:line="240" w:lineRule="auto"/>
        <w:ind w:left="0" w:right="0"/>
        <w:jc w:val="left"/>
      </w:pPr>
      <w:r>
        <w:rPr>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  School and Church Items—­Tougaloo University</w:t>
      </w:r>
      <w:r>
        <w:rPr>
          <w:color w:val="000000"/>
          <w:sz w:val="24"/>
          <w:szCs w:val="24"/>
        </w:rPr>
        <w:br/>
        <w:t xml:space="preserve">  Congregational Churches in Charleston</w:t>
      </w:r>
    </w:p>
    <w:p>
      <w:pPr>
        <w:widowControl w:val="on"/>
        <w:pBdr/>
        <w:spacing w:before="240" w:after="240" w:line="240" w:lineRule="auto"/>
        <w:ind w:left="0" w:right="0"/>
        <w:jc w:val="left"/>
      </w:pP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Hospital</w:t>
      </w:r>
      <w:r>
        <w:rPr>
          <w:color w:val="000000"/>
          <w:sz w:val="24"/>
          <w:szCs w:val="24"/>
        </w:rPr>
        <w:br/>
        <w:t xml:space="preserve">  Woman’s State Organizations</w:t>
      </w:r>
    </w:p>
    <w:p>
      <w:pPr>
        <w:widowControl w:val="on"/>
        <w:pBdr/>
        <w:spacing w:before="240" w:after="240" w:line="240" w:lineRule="auto"/>
        <w:ind w:left="0" w:right="0"/>
        <w:jc w:val="left"/>
      </w:pPr>
      <w:r>
        <w:rPr>
          <w:color w:val="000000"/>
          <w:sz w:val="24"/>
          <w:szCs w:val="24"/>
        </w:rPr>
        <w:t xml:space="preserve">Letters to the Treasurer</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color w:val="000000"/>
          <w:sz w:val="24"/>
          <w:szCs w:val="24"/>
        </w:rPr>
        <w:t xml:space="preserve">New York:  Published by the American missionary association,</w:t>
      </w:r>
      <w:r>
        <w:rPr>
          <w:color w:val="000000"/>
          <w:sz w:val="24"/>
          <w:szCs w:val="24"/>
        </w:rPr>
        <w:br/>
        <w:t xml:space="preserve">           Bible House, Ninth St. and Fourth Ave., New York.</w:t>
      </w:r>
    </w:p>
    <w:p>
      <w:pPr>
        <w:widowControl w:val="on"/>
        <w:pBdr/>
        <w:spacing w:before="240" w:after="240" w:line="240" w:lineRule="auto"/>
        <w:ind w:left="0" w:right="0"/>
        <w:jc w:val="left"/>
      </w:pPr>
      <w:r>
        <w:rPr>
          <w:color w:val="000000"/>
          <w:sz w:val="24"/>
          <w:szCs w:val="24"/>
        </w:rPr>
        <w:t xml:space="preserve">Price, 50 Cents a Year, in advance. </w:t>
      </w:r>
      <w:r>
        <w:rPr>
          <w:color w:val="000000"/>
          <w:sz w:val="24"/>
          <w:szCs w:val="24"/>
        </w:rPr>
        <w:b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AMERICAN MISSIONARY ASSOCIATION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Rev. Wm. M. </w:t>
      </w:r>
      <w:r>
        <w:rPr>
          <w:i/>
          <w:color w:val="000000"/>
          <w:sz w:val="24"/>
          <w:szCs w:val="24"/>
        </w:rPr>
        <w:t xml:space="preserve">Taylor</w:t>
      </w:r>
      <w:r>
        <w:rPr>
          <w:color w:val="000000"/>
          <w:sz w:val="24"/>
          <w:szCs w:val="24"/>
        </w:rPr>
        <w:t xml:space="preserve">,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Bible House,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Bible House, N.Y.</w:t>
      </w:r>
      <w:r>
        <w:rPr>
          <w:color w:val="000000"/>
          <w:sz w:val="24"/>
          <w:szCs w:val="24"/>
        </w:rPr>
        <w:br/>
        <w:t xml:space="preserve">  Rev. F.P.  </w:t>
      </w:r>
      <w:r>
        <w:rPr>
          <w:i/>
          <w:color w:val="000000"/>
          <w:sz w:val="24"/>
          <w:szCs w:val="24"/>
        </w:rPr>
        <w:t xml:space="preserve">Woodbury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PETER McCARTEE. </w:t>
      </w:r>
      <w:r>
        <w:rPr>
          <w:color w:val="000000"/>
          <w:sz w:val="24"/>
          <w:szCs w:val="24"/>
        </w:rPr>
        <w:br/>
        <w:t xml:space="preserve">  CHAS. P. PEIRCE.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JOHN H. WASHBURN, Chairman. </w:t>
      </w:r>
      <w:r>
        <w:rPr>
          <w:color w:val="000000"/>
          <w:sz w:val="24"/>
          <w:szCs w:val="24"/>
        </w:rPr>
        <w:br/>
        <w:t xml:space="preserve">  ADDISON P. FOSTER,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CHARLES MARSH,</w:t>
      </w:r>
      <w:r>
        <w:rPr>
          <w:color w:val="000000"/>
          <w:sz w:val="24"/>
          <w:szCs w:val="24"/>
        </w:rPr>
        <w:br/>
        <w:t xml:space="preserve">  ADDISON P. FOSTER,</w:t>
      </w:r>
      <w:r>
        <w:rPr>
          <w:color w:val="000000"/>
          <w:sz w:val="24"/>
          <w:szCs w:val="24"/>
        </w:rPr>
        <w:br/>
        <w:t xml:space="preserve">  ALBERT J. LYMAN,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S.D.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JAMES G. JOHNSON,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 Mass.</w:t>
      </w:r>
      <w:r>
        <w:rPr>
          <w:color w:val="000000"/>
          <w:sz w:val="24"/>
          <w:szCs w:val="24"/>
        </w:rPr>
        <w:br/>
        <w:t xml:space="preserve">  Rev. J.E.  ROY, D.D., </w:t>
      </w:r>
      <w:r>
        <w:rPr>
          <w:i/>
          <w:color w:val="000000"/>
          <w:sz w:val="24"/>
          <w:szCs w:val="24"/>
        </w:rPr>
        <w:t xml:space="preserve">151 Washington Street, Chicago, Ill.</w:t>
      </w:r>
      <w:r>
        <w:rPr>
          <w:color w:val="000000"/>
          <w:sz w:val="24"/>
          <w:szCs w:val="24"/>
        </w:rPr>
        <w:br/>
        <w:t xml:space="preserve">  Rev. C.W.  HIATT, </w:t>
      </w:r>
      <w:r>
        <w:rPr>
          <w:i/>
          <w:color w:val="000000"/>
          <w:sz w:val="24"/>
          <w:szCs w:val="24"/>
        </w:rPr>
        <w:t xml:space="preserve">Cong’l Rooms, Y.M.C.A.  Building, Cleveland, Ohio.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Bible House, N.Y.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Bible House, New York, or, when more convenient, to either of the Branch Offices, 21 Congregational House, Boston, Mass., 151 Washington Street, Chicago, Ill., or Congregational Rooms, Y.M.C.A.  Building, Cleveland, Ohio.  A payment of thirty dollars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MISSIONARY. </w:t>
      </w:r>
      <w:r>
        <w:rPr>
          <w:color w:val="000000"/>
          <w:sz w:val="24"/>
          <w:szCs w:val="24"/>
        </w:rPr>
        <w:br/>
        <w:t xml:space="preserve">VOL.  XLV.  FEBRUARY, 1891.  No. 2. </w:t>
      </w:r>
      <w:r>
        <w:rPr>
          <w:color w:val="000000"/>
          <w:sz w:val="24"/>
          <w:szCs w:val="24"/>
        </w:rPr>
        <w:br/>
        <w:t xml:space="preserve">American Missionary Association.</w:t>
      </w:r>
    </w:p>
    <w:p>
      <w:pPr>
        <w:widowControl w:val="on"/>
        <w:pBdr/>
        <w:spacing w:before="240" w:after="240" w:line="240" w:lineRule="auto"/>
        <w:ind w:left="0" w:right="0"/>
        <w:jc w:val="left"/>
      </w:pPr>
      <w:r>
        <w:rPr>
          <w:i/>
          <w:color w:val="000000"/>
          <w:sz w:val="24"/>
          <w:szCs w:val="24"/>
        </w:rPr>
        <w:t xml:space="preserve">OUR LIST OF FIELD WORKERS.</w:t>
      </w:r>
    </w:p>
    <w:p>
      <w:pPr>
        <w:widowControl w:val="on"/>
        <w:pBdr/>
        <w:spacing w:before="240" w:after="240" w:line="240" w:lineRule="auto"/>
        <w:ind w:left="0" w:right="0"/>
        <w:jc w:val="left"/>
      </w:pPr>
      <w:r>
        <w:rPr>
          <w:color w:val="000000"/>
          <w:sz w:val="24"/>
          <w:szCs w:val="24"/>
        </w:rPr>
        <w:t xml:space="preserve">We present herewith our usual February list of missionaries, in church and school, through the field of the Association.  In this list many thousands of our readers will recognize familiar names, some through personal associations and others through their long-time acquaintance with the work of the Association.  It is no unimportant feature of the great principle of co-operation on which our work is founded that we can reckon upon a large force of long-tried and experienced workers in the field.  The Association has a wealth of wisdom in planning and carrying on its work, by its ability to call into requisition the knowledge and efforts of those who have spent many years in the South, and are intimately acquainted with the needs, difficulties and advantages of the work.  Many individualistic schemes have failed at this point; but the Association has developed a force that can be relied upon for the intelligent investigation of new openings, the prudent planning of work and its wise and steady support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development.  At the same time, associated with our older workers, we have the younger missionaries and teachers with their fresh enthusiasm and fervent zeal, giving new impulse of activity all along the line.  This long list of names represents years of self-denying attention and steady effort; it speaks of large progress in the past and is the presage of still greater progress in the future, for the list grows year by year.  Our resources and forces were never before so large as during the past year, and we are encouraged to hope that they will be increased during the year to come.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FINANCIAL.</w:t>
      </w:r>
    </w:p>
    <w:p>
      <w:pPr>
        <w:widowControl w:val="on"/>
        <w:pBdr/>
        <w:spacing w:before="240" w:after="240" w:line="240" w:lineRule="auto"/>
        <w:ind w:left="0" w:right="0"/>
        <w:jc w:val="left"/>
      </w:pPr>
      <w:r>
        <w:rPr>
          <w:color w:val="000000"/>
          <w:sz w:val="24"/>
          <w:szCs w:val="24"/>
        </w:rPr>
        <w:t xml:space="preserve">Our current receipts for December were nearly $52,000, an increase of $11,000 over those of December, 1889.  For the first quarter of our present fiscal year the current receipts amount to $106,000, as against $100,000 for the corresponding period of last year.  We thankfully appreciate every enlargement of our resources, and shall continue to use our best endeavors to keep the work within the means provided for it.  How difficult this is can be understood only by those who are in constant receipt of numerous exigent calls for work in the great populations among which our service lies.  As a matter of record, notwithstanding the utmost care on our part, while our receipts for this quarter have gained $6,000 over those of last year, our expenses have increased $12,000.  We are profoundly grateful for the increasing public interest and Christian co-operation in the work of the American Missionary Association, and hope that the gifts of the churches will continue to be accompanied by their counsels and their prayers.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THEOLOGICAL INSTRUCTION.</w:t>
      </w:r>
    </w:p>
    <w:p>
      <w:pPr>
        <w:widowControl w:val="on"/>
        <w:pBdr/>
        <w:spacing w:before="240" w:after="240" w:line="240" w:lineRule="auto"/>
        <w:ind w:left="0" w:right="0"/>
        <w:jc w:val="left"/>
      </w:pPr>
      <w:r>
        <w:rPr>
          <w:color w:val="000000"/>
          <w:sz w:val="24"/>
          <w:szCs w:val="24"/>
        </w:rPr>
        <w:t xml:space="preserve">The association is undertaking to supply the serious need, met all along its lines of missionary service, of a more intelligent and consecrated ministry.  For the use of our Biblical Training School for the ministry, at Fisk University, we are engaged in the erection of the building; and the work has been taken hold of by the Fisk University Singers, who are meeting with cheering encouragement in the churches.  It is our hope that, within the coming year, an adequate structure may be provided for this important work.</w:t>
      </w:r>
    </w:p>
    <w:p>
      <w:pPr>
        <w:widowControl w:val="on"/>
        <w:pBdr/>
        <w:spacing w:before="240" w:after="240" w:line="240" w:lineRule="auto"/>
        <w:ind w:left="0" w:right="0"/>
        <w:jc w:val="left"/>
      </w:pPr>
      <w:r>
        <w:rPr>
          <w:color w:val="000000"/>
          <w:sz w:val="24"/>
          <w:szCs w:val="24"/>
        </w:rPr>
        <w:t xml:space="preserve">The theological department at Howard University has received a valuable accession to its faculty in the person of Prof.  Ewell.  This work will now be re-classified and developed, and will offer unexcelled advantages for practical training in preparation for the gospel ministry.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CONFERENCE WITH INDIAN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Annual Conference of the Board of Indian Commissioners with the representatives of the various religious bodies having charge of Indian Missions was held in the parlors of the Riggs House, January 8th.  The presence of Senator Dawes, Representative Cutcheon, and other distinguished persons, gave weight to the deliberations, and special interest was added to the meeting by the troubles now prevailing in the Dakotas among the Sioux Indians.  Commissioner Morgan, Captain Pratt of the Carlisle School, General Armstrong of Hampton, and the Secretaries of the Missionary Societies presented an array of facts and of recent information that gave a more favorable aspect to the situation than is generally entertained.  The disturbance among the Indians is confined to at most 5,000 among the 250,000, and strong hopes are entertained that serious bloodshed may be avoided.  And yet, so great is the uncertainty hanging over this matter, that before these lines reach our readers, the daily press may give sad news of battle and disaster.</w:t>
      </w:r>
    </w:p>
    <w:p>
      <w:pPr>
        <w:widowControl w:val="on"/>
        <w:pBdr/>
        <w:spacing w:before="240" w:after="240" w:line="240" w:lineRule="auto"/>
        <w:ind w:left="0" w:right="0"/>
        <w:jc w:val="left"/>
      </w:pPr>
      <w:r>
        <w:rPr>
          <w:color w:val="000000"/>
          <w:sz w:val="24"/>
          <w:szCs w:val="24"/>
        </w:rPr>
        <w:t xml:space="preserve">The discussions of the Conference were ended with a series of resolutions, the purport of which may thus be summed up:  The Dakota trouble is confined to a small number of Indians, and is due to the inevitable opposition of the chiefs and anti-progressive elements among the masses of the Indians.  The removal of experienced Indian Agents for political reasons was deprecated, and the importance of permanence in the lines of policy pursued in the educational and Christianizing influences was emphasized.  Larger appropriations by the Government to establish an adequate system of common-school education, until every Indian child is enabled to attend school, compulsory education and the continued support to contract schools, and additional facilities for securing lands in severalty to the Indians, were endorsed.</w:t>
      </w:r>
    </w:p>
    <w:p>
      <w:pPr>
        <w:widowControl w:val="on"/>
        <w:pBdr/>
        <w:spacing w:before="240" w:after="240" w:line="240" w:lineRule="auto"/>
        <w:ind w:left="0" w:right="0"/>
        <w:jc w:val="left"/>
      </w:pPr>
      <w:r>
        <w:rPr>
          <w:color w:val="000000"/>
          <w:sz w:val="24"/>
          <w:szCs w:val="24"/>
        </w:rPr>
        <w:t xml:space="preserve">The decision which it was understood the Government had made, not to transfer the care of the Indians to the War Department, was warmly approbated.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INDIAN PROBLEM.</w:t>
      </w:r>
    </w:p>
    <w:p>
      <w:pPr>
        <w:widowControl w:val="on"/>
        <w:pBdr/>
        <w:spacing w:before="0" w:after="0" w:line="240" w:lineRule="auto"/>
        <w:ind w:left="0" w:right="0"/>
        <w:jc w:val="left"/>
      </w:pPr>
      <w:r>
        <w:rPr>
          <w:color w:val="000000"/>
          <w:sz w:val="24"/>
          <w:szCs w:val="24"/>
        </w:rPr>
        <w:t xml:space="preserve">The present difficulties among the Indians in the Dakotas will probably lead to a re-consideration of the whole system by which the Government and the nation deals with these people.  As a contribution to that discussion, we present in condensed form some suggestions recently published in a Boston paper, from our esteemed friend, S.B.  Capen, Esq., whose intelligent interest in the Indian entitles his opinion to thoughtful consideration: </w:t>
      </w:r>
    </w:p>
    <w:p>
      <w:pPr>
        <w:widowControl w:val="on"/>
        <w:pBdr/>
        <w:spacing w:before="240" w:after="240" w:line="240" w:lineRule="auto"/>
        <w:ind w:left="0" w:right="0"/>
        <w:jc w:val="left"/>
      </w:pPr>
      <w:r>
        <w:rPr>
          <w:color w:val="000000"/>
          <w:sz w:val="24"/>
          <w:szCs w:val="24"/>
        </w:rPr>
        <w:t xml:space="preserve">While public attention is everywhere called to this matter, it is time to agitate for a radical change in the whole administration of the Indian service.  We believe that this should be disconnected entirely from the Department of the Interior, and be made a </w:t>
      </w:r>
      <w:r>
        <w:rPr>
          <w:i/>
          <w:color w:val="000000"/>
          <w:sz w:val="24"/>
          <w:szCs w:val="24"/>
        </w:rPr>
        <w:t xml:space="preserve">separate department</w:t>
      </w:r>
      <w:r>
        <w:rPr>
          <w:color w:val="000000"/>
          <w:sz w:val="24"/>
          <w:szCs w:val="24"/>
        </w:rPr>
        <w:t xml:space="preserve">.  This whole Indian question is so important and so complex that it ought not to be simply an annex to a department which has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under its control land, patents, </w:t>
      </w:r>
      <w:r>
        <w:rPr>
          <w:i/>
          <w:color w:val="000000"/>
          <w:sz w:val="24"/>
          <w:szCs w:val="24"/>
        </w:rPr>
        <w:t xml:space="preserve">etc</w:t>
      </w:r>
      <w:r>
        <w:rPr>
          <w:color w:val="000000"/>
          <w:sz w:val="24"/>
          <w:szCs w:val="24"/>
        </w:rPr>
        <w:t xml:space="preserve">.  It should stand by itself; there should no longer be a divided responsibility, which is always productive of evil.  We are finding the necessity in our cities of making responsibility more direct and personal.  The time, we believe, has fully come to reorganize the Indian service on this basis.  Our criticism is not against any individual, but against a system which is the growth of many years.
</w:t>
      </w:r>
    </w:p>
    <w:p>
      <w:pPr>
        <w:widowControl w:val="on"/>
        <w:pBdr/>
        <w:spacing w:before="240" w:after="240" w:line="240" w:lineRule="auto"/>
        <w:ind w:left="0" w:right="0"/>
        <w:jc w:val="left"/>
      </w:pPr>
      <w:r>
        <w:rPr>
          <w:color w:val="000000"/>
          <w:sz w:val="24"/>
          <w:szCs w:val="24"/>
        </w:rPr>
        <w:t xml:space="preserve">We would suggest the following;</w:t>
      </w:r>
    </w:p>
    <w:p>
      <w:pPr>
        <w:widowControl w:val="on"/>
        <w:pBdr/>
        <w:spacing w:before="240" w:after="240" w:line="240" w:lineRule="auto"/>
        <w:ind w:left="0" w:right="0"/>
        <w:jc w:val="left"/>
      </w:pPr>
      <w:r>
        <w:rPr>
          <w:color w:val="000000"/>
          <w:sz w:val="24"/>
          <w:szCs w:val="24"/>
        </w:rPr>
        <w:t xml:space="preserve">1.  Have the Commissioner of Indian Affairs responsible only to the President and to the public.  What he does, or may do, shall not be controlled by the Department of the Interior.</w:t>
      </w:r>
    </w:p>
    <w:p>
      <w:pPr>
        <w:widowControl w:val="on"/>
        <w:pBdr/>
        <w:spacing w:before="240" w:after="240" w:line="240" w:lineRule="auto"/>
        <w:ind w:left="0" w:right="0"/>
        <w:jc w:val="left"/>
      </w:pPr>
      <w:r>
        <w:rPr>
          <w:color w:val="000000"/>
          <w:sz w:val="24"/>
          <w:szCs w:val="24"/>
        </w:rPr>
        <w:t xml:space="preserve">2.  Ask Congress to provide such legislation that no agents or teachers shall ever be removed without proper cause.</w:t>
      </w:r>
    </w:p>
    <w:p>
      <w:pPr>
        <w:widowControl w:val="on"/>
        <w:pBdr/>
        <w:spacing w:before="240" w:after="240" w:line="240" w:lineRule="auto"/>
        <w:ind w:left="0" w:right="0"/>
        <w:jc w:val="left"/>
      </w:pPr>
      <w:r>
        <w:rPr>
          <w:color w:val="000000"/>
          <w:sz w:val="24"/>
          <w:szCs w:val="24"/>
        </w:rPr>
        <w:t xml:space="preserve">3.  All inspectors and special agents shall be under the absolute control of the Commissioner.</w:t>
      </w:r>
    </w:p>
    <w:p>
      <w:pPr>
        <w:widowControl w:val="on"/>
        <w:pBdr/>
        <w:spacing w:before="240" w:after="240" w:line="240" w:lineRule="auto"/>
        <w:ind w:left="0" w:right="0"/>
        <w:jc w:val="left"/>
      </w:pPr>
      <w:r>
        <w:rPr>
          <w:color w:val="000000"/>
          <w:sz w:val="24"/>
          <w:szCs w:val="24"/>
        </w:rPr>
        <w:t xml:space="preserve">4.  There shall be a division of the Indian reservation into school districts, with an assistant superintendent for each.  It shall be their duty to visit the schools constantly, and keep themselves in full sympathy and touch with the work.  This is the method in the States—­an official responsible for a field which he can properly cover.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EDUCATORS’ CONVENTION.</w:t>
      </w:r>
    </w:p>
    <w:p>
      <w:pPr>
        <w:widowControl w:val="on"/>
        <w:pBdr/>
        <w:spacing w:before="240" w:after="240" w:line="240" w:lineRule="auto"/>
        <w:ind w:left="0" w:right="0"/>
        <w:jc w:val="left"/>
      </w:pPr>
      <w:r>
        <w:rPr>
          <w:color w:val="000000"/>
          <w:sz w:val="24"/>
          <w:szCs w:val="24"/>
        </w:rPr>
        <w:t xml:space="preserve">The recent Educators’ Convention of Atlanta was a large and significant gathering.  Such consultations of teachers carry a wide and beneficial influence.  We learn that the papers and addresses were of a high character, and that the discussions were carried on with great interest, and we have no doubt that the educational work throughout the South will feel the upward impulse of this Convention.</w:t>
      </w:r>
    </w:p>
    <w:p>
      <w:pPr>
        <w:widowControl w:val="on"/>
        <w:pBdr/>
        <w:spacing w:before="240" w:after="240" w:line="240" w:lineRule="auto"/>
        <w:ind w:left="0" w:right="0"/>
        <w:jc w:val="left"/>
      </w:pPr>
      <w:r>
        <w:rPr>
          <w:color w:val="000000"/>
          <w:sz w:val="24"/>
          <w:szCs w:val="24"/>
        </w:rPr>
        <w:t xml:space="preserve">We quote the following paragraph from the excellent report in the </w:t>
      </w:r>
      <w:r>
        <w:rPr>
          <w:i/>
          <w:color w:val="000000"/>
          <w:sz w:val="24"/>
          <w:szCs w:val="24"/>
        </w:rPr>
        <w:t xml:space="preserve">Congregationalist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importance of the work of the Convention may be indicated by the topics discussed:  Education in Rural Districts, Relative Mortality of the Colored Race, Hygiene, Industrial Training, Better Teaching in the Elementary Grades, A Scientific Course in the College Curriculum, Compulsory Education, What Can the Negro Do?  What the Ministry is Doing to Elevate the Freedmen.  A resume was given of the educational work of the different denominations, mainly by the secretaries of their educational societies.  The reports of the colored Methodist churches were especially interesting, as indicating the gratifying extent to which the colored people are taking hold of the work of their own education.  No paper of the Convention, however, was received with such spontaneous enthusiasm and applause as the report of Dr. Beard of the work of the American Missionary Association.  It was the eloquence of facts.  The proceedings of the Association will constitute a large volume, which will soon be published and widely circulated.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 OPEN PATH FOR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Napoleon said this was the meaning of the French Revolution.  He gave promotion in the army not for what a man’s ancestry had been, but for what the man himself could do.  Who else ever had such efficient subordinates?  Opportunities became open generally in France, according to each one’s personal ability.  The excesses of the revolutionary period were transitory.  The enlargement of the nation’s power, by removing the fetters of prescription, has been permanent.  The recuperative energy displayed by France in the last twenty years is a marvelous example of the strength imparted by liberty.</w:t>
      </w:r>
    </w:p>
    <w:p>
      <w:pPr>
        <w:widowControl w:val="on"/>
        <w:pBdr/>
        <w:spacing w:before="240" w:after="240" w:line="240" w:lineRule="auto"/>
        <w:ind w:left="0" w:right="0"/>
        <w:jc w:val="left"/>
      </w:pPr>
      <w:r>
        <w:rPr>
          <w:color w:val="000000"/>
          <w:sz w:val="24"/>
          <w:szCs w:val="24"/>
        </w:rPr>
        <w:t xml:space="preserve">The educational work of the American Missionary Association in the South makes no revolutionary disturbance.  It quietly opens a path for talent whose existence had been before unnoticed or denied.  It has been already instrumental in bringing forward many men and women to positions of influence.  Beginning with the lowest branches of education, it trained the first colored teachers for the State school systems.  Its schools for higher education have as yet come far short of supplying the demand for advanced teachers and for educated ministers and other educated professional and business men.</w:t>
      </w:r>
    </w:p>
    <w:p>
      <w:pPr>
        <w:widowControl w:val="on"/>
        <w:pBdr/>
        <w:spacing w:before="240" w:after="240" w:line="240" w:lineRule="auto"/>
        <w:ind w:left="0" w:right="0"/>
        <w:jc w:val="left"/>
      </w:pPr>
      <w:r>
        <w:rPr>
          <w:color w:val="000000"/>
          <w:sz w:val="24"/>
          <w:szCs w:val="24"/>
        </w:rPr>
        <w:t xml:space="preserve">We cannot make talent, but opening the door for talent to find development and activity adds rich gifts to the Nation’s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IRRESPONSIBLE INSTITUTIONS.</w:t>
      </w:r>
    </w:p>
    <w:p>
      <w:pPr>
        <w:widowControl w:val="on"/>
        <w:pBdr/>
        <w:spacing w:before="240" w:after="240" w:line="240" w:lineRule="auto"/>
        <w:ind w:left="0" w:right="0"/>
        <w:jc w:val="left"/>
      </w:pPr>
      <w:r>
        <w:rPr>
          <w:i/>
          <w:color w:val="000000"/>
          <w:sz w:val="24"/>
          <w:szCs w:val="24"/>
        </w:rPr>
        <w:t xml:space="preserve">The Independent</w:t>
      </w:r>
      <w:r>
        <w:rPr>
          <w:color w:val="000000"/>
          <w:sz w:val="24"/>
          <w:szCs w:val="24"/>
        </w:rPr>
        <w:t xml:space="preserve">, in its Symposium of December 11th upon Gen. Booth’s Plan, has an article from Charles D. Kellogg, Superintendent of the Charity Organization Society, in which, referring to a certain irresponsible piece of charity, he says: </w:t>
      </w:r>
    </w:p>
    <w:p>
      <w:pPr>
        <w:widowControl w:val="on"/>
        <w:pBdr/>
        <w:spacing w:before="0" w:after="0" w:line="240" w:lineRule="auto"/>
        <w:ind w:left="0" w:right="0"/>
        <w:jc w:val="left"/>
      </w:pPr>
      <w:r>
        <w:rPr>
          <w:color w:val="000000"/>
          <w:sz w:val="24"/>
          <w:szCs w:val="24"/>
        </w:rPr>
        <w:t xml:space="preserve">We do not believe that it is right for any one to ask for the support of such an individual enterprise, except from those who give it because of personal knowledge and confidence in the manager.  When the public is appealed to, such contributions take on the nature of trust funds, the receipts and disbursements of which should be audited and accounted for in the fullest and frankest manner.  To encourage such private, uncontrolled and unaccounted for undertakings, is simply to open the door for any number of conscienceless schemers who are quick to impose upon the benevolent public.</w:t>
      </w:r>
    </w:p>
    <w:p>
      <w:pPr>
        <w:widowControl w:val="on"/>
        <w:pBdr/>
        <w:spacing w:before="240" w:after="240" w:line="240" w:lineRule="auto"/>
        <w:ind w:left="0" w:right="0"/>
        <w:jc w:val="left"/>
      </w:pPr>
      <w:r>
        <w:rPr>
          <w:color w:val="000000"/>
          <w:sz w:val="24"/>
          <w:szCs w:val="24"/>
        </w:rPr>
        <w:t xml:space="preserve">The same is true of irresponsible educational institutions.  All who receive funds for such charitable purposes, are virtually stewards of </w:t>
      </w:r>
      <w:r>
        <w:rPr>
          <w:i/>
          <w:color w:val="000000"/>
          <w:sz w:val="24"/>
          <w:szCs w:val="24"/>
        </w:rPr>
        <w:t xml:space="preserve">trust money</w:t>
      </w:r>
      <w:r>
        <w:rPr>
          <w:color w:val="000000"/>
          <w:sz w:val="24"/>
          <w:szCs w:val="24"/>
        </w:rPr>
        <w:t xml:space="preserve"> and ought to give an account of the same.  All properties thus developed ought to be put into a shape to be held securely and perpetuated, and not left to become the personal possession of the solicitors.  Pious zeal and “faith” do not prevent the waste in such a case.  “Wisdom would not put cut and hammer-faced stone for the foundation of a mountain school house, and costly glass in the windows,” but “faith” has done this, and keeps on doing similar things.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NOTES FROM NEW ENGLAND.</w:t>
      </w:r>
    </w:p>
    <w:p>
      <w:pPr>
        <w:widowControl w:val="on"/>
        <w:pBdr/>
        <w:spacing w:before="240" w:after="240" w:line="240" w:lineRule="auto"/>
        <w:ind w:left="0" w:right="0"/>
        <w:jc w:val="left"/>
      </w:pPr>
      <w:r>
        <w:rPr>
          <w:color w:val="000000"/>
          <w:sz w:val="24"/>
          <w:szCs w:val="24"/>
        </w:rPr>
        <w:t xml:space="preserve">By District Secretary C.J.  Ryder, Boston, Mass.</w:t>
      </w:r>
    </w:p>
    <w:p>
      <w:pPr>
        <w:keepNext w:val="on"/>
        <w:widowControl w:val="on"/>
        <w:pBdr/>
        <w:spacing w:before="299" w:after="299" w:line="240" w:lineRule="auto"/>
        <w:ind w:left="0" w:right="0"/>
        <w:jc w:val="left"/>
        <w:outlineLvl w:val="1"/>
      </w:pPr>
      <w:r>
        <w:rPr>
          <w:b/>
          <w:color w:val="000000"/>
          <w:sz w:val="36"/>
          <w:szCs w:val="36"/>
        </w:rPr>
        <w:t xml:space="preserve">TWO WAYS OF DOING IT.</w:t>
      </w:r>
    </w:p>
    <w:p>
      <w:pPr>
        <w:widowControl w:val="on"/>
        <w:pBdr/>
        <w:spacing w:before="240" w:after="240" w:line="240" w:lineRule="auto"/>
        <w:ind w:left="0" w:right="0"/>
        <w:jc w:val="left"/>
      </w:pPr>
      <w:r>
        <w:rPr>
          <w:color w:val="000000"/>
          <w:sz w:val="24"/>
          <w:szCs w:val="24"/>
        </w:rPr>
        <w:t xml:space="preserve">“So you have come!  Well!  I don’t know but it is just as favorable a time as any.  Still, we are in a very pinched condition.  We have a debt that we have carried for ten years and have scarcely been able to pay the interest.  The parsonage is in a desperate condition, and we are very far from comfortable in it.  Secretary Hood was here two months ago, and he stirred the people up and took all that ought to be given to any of our Benevolent Societies.  Then, a month ago, Puddefoot was here, and you know he sweeps in everything that can possibly be reached.  I sometimes think that he awakens too much interest, and that the churches give too large collections.  Our women are all interested in the American Board, and will not feel like doing much for the American Missionary Association Still, it is the time for our annual collection, and I think no harm can come from an address on the A.M.A. work to-morrow.  We are very glad to see you.”</w:t>
      </w:r>
    </w:p>
    <w:p>
      <w:pPr>
        <w:widowControl w:val="on"/>
        <w:pBdr/>
        <w:spacing w:before="240" w:after="240" w:line="240" w:lineRule="auto"/>
        <w:ind w:left="0" w:right="0"/>
        <w:jc w:val="left"/>
      </w:pPr>
      <w:r>
        <w:rPr>
          <w:i/>
          <w:color w:val="000000"/>
          <w:sz w:val="24"/>
          <w:szCs w:val="24"/>
        </w:rPr>
        <w:t xml:space="preserve">This is one way.</w:t>
      </w:r>
    </w:p>
    <w:p>
      <w:pPr>
        <w:widowControl w:val="on"/>
        <w:pBdr/>
        <w:spacing w:before="240" w:after="240" w:line="240" w:lineRule="auto"/>
        <w:ind w:left="0" w:right="0"/>
        <w:jc w:val="left"/>
      </w:pPr>
      <w:r>
        <w:rPr>
          <w:color w:val="000000"/>
          <w:sz w:val="24"/>
          <w:szCs w:val="24"/>
        </w:rPr>
        <w:t xml:space="preserve">“How do you do, dear old friend?  I declare, it seems as if I had known you a life-time.  I am ever so glad you could come and speak to my church to-morrow.  We need stirring up tremendously.  Although my people are a large-hearted, generous people, they are so much absorbed with our own interests here, that I fear sometimes they do not appreciate the larger work done through the Benevolent Societies.  Secretary Creegan was here a little while ago and took away a splendid collection, but he left a lot of ripe grain to be gathered in the harvest of some other society.  Then, dear old Puddefoot came here and rattled the dry bones till he made living men and women out of some of the skeletons.  He took away one of the largest checks that ever went from our congregation to any benevolent cause.  Secretary Maile presented the work of the College and Education Society in such a way as to rouse the people to a sense of its great importance.  We are wonderfully glad to see you and you see are all ready for another ingathering to-morrow.  These brethren have left more than they took away in money, and have enlarged the scope of vision of a good many people.  They see the importance and the growing needs of these Mission fields, as never before.  Put in your best blows to-morrow.  Don’t be afraid that you will take anything away that ought to remain in the community; that isn’t possible.  God bless you in the splendid work the A.M.A. is doing!”</w:t>
      </w:r>
    </w:p>
    <w:p>
      <w:pPr>
        <w:widowControl w:val="on"/>
        <w:pBdr/>
        <w:spacing w:before="240" w:after="240" w:line="240" w:lineRule="auto"/>
        <w:ind w:left="0" w:right="0"/>
        <w:jc w:val="left"/>
      </w:pPr>
      <w:r>
        <w:rPr>
          <w:color w:val="000000"/>
          <w:sz w:val="24"/>
          <w:szCs w:val="24"/>
        </w:rPr>
        <w:t xml:space="preserve">Now, brethren, these are two typical ways of meeting the collecting Secretary when he calls.</w:t>
      </w:r>
    </w:p>
    <w:p>
      <w:pPr>
        <w:widowControl w:val="on"/>
        <w:pBdr/>
        <w:spacing w:before="240" w:after="240" w:line="240" w:lineRule="auto"/>
        <w:ind w:left="0" w:right="0"/>
        <w:jc w:val="left"/>
      </w:pPr>
      <w:r>
        <w:rPr>
          <w:i/>
          <w:color w:val="000000"/>
          <w:sz w:val="24"/>
          <w:szCs w:val="24"/>
        </w:rPr>
        <w:t xml:space="preserve">Which is the better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 YOUNG PEOPLE AND CHILDREN ARE DOING THROUGH THE AMERICAN MISSIONARY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readers of this department of the AMERICAN MISSIONARY magazine will remember that some time ago the Busy Bees in the First Church in Dover, N.H., contributed money enough to furnish the nucleus of a greatly needed Reference Library at Gregory Institute, Wilmington, N.C.  This was the beginning of several such movements on the part of the young people and children.  The Y.P.S.C.E. of Dorchester contributed a goodly sum for the establishment of such a library at Grand View, Tenn.  A gift toward the work in Alaska comes from the Y.P.S.C.E. at Dedham.  A good many Sunday-schools have also contributed both to the general fund and to special objects.  In Gorham, Maine, the children were greatly interested in the Stereopticon Exhibition, which was conducted by our faithful missionary, Rev. S.E.  Lathrop.  Three of them determined to give something substantial to this work.  In order to raise money, they held a Fair, making with their own hands many of the articles that were for sale.  This resulted in a considerable amount, which was supplemented by a gift from the Sunday-school to constitute one of these children, Robert Hinkley, a boy eight years of age, a Life Member of the American Missionary Association.  Is he not the youngest Life Member of our Association?  Cannot we have some letters from our friends giving the ages of children who are Life Members?  If any feel disposed to “beat the record” by the payment of thirty dollars, they can confer this honor upon their baby boy or girl.  One baby in New England, at least, has contributed to the work among the millions of neglected children, just by being born.  The father, a pastor of one of our churches, hands into the treasury each year one dollar for each pound the baby weighs.  When this is known, there will be many of our missionaries who will be praying for the health and rapid growth of that baby!</w:t>
      </w:r>
    </w:p>
    <w:p>
      <w:pPr>
        <w:widowControl w:val="on"/>
        <w:pBdr/>
        <w:spacing w:before="240" w:after="240" w:line="240" w:lineRule="auto"/>
        <w:ind w:left="0" w:right="0"/>
        <w:jc w:val="left"/>
      </w:pPr>
      <w:r>
        <w:rPr>
          <w:color w:val="000000"/>
          <w:sz w:val="24"/>
          <w:szCs w:val="24"/>
        </w:rPr>
        <w:t xml:space="preserve">In Melrose, also, the “Golden Rule Mission Band” are helping our great work, and at the same time gaining an intelligent knowledge of this field.  At the beginning of the summer one dollar and twenty-five cents was distributed among them, each one taking five cents.  This was the seed from which they reaped a harvest of twenty-six dollars.  The following are some of the methods by which they secured this remarkable result.  One little girl bought flower-seeds and raised flowers which she sold, and made five dollars from her five cents.  Another made candy and sold it.  A little boy had a peanut stand, and one little fellow earned his money by “going without things.”  Could not older people follow his example?  It suggests Thoreau’s epigram, “Your wealth is measured by the number of things you can go without;” or, better yet, Paul’s magnificent words, “poor, yet making many rich.”  This little fellow has hit upon the real principle of success, whether the life is spent in a field of active missionary work, or in “doing without things” for Christ’s sake, that His name may be proclaimed, and that His kingdom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CALLS FOR BOOKS.</w:t>
      </w:r>
    </w:p>
    <w:p>
      <w:pPr>
        <w:widowControl w:val="on"/>
        <w:pBdr/>
        <w:spacing w:before="240" w:after="240" w:line="240" w:lineRule="auto"/>
        <w:ind w:left="0" w:right="0"/>
        <w:jc w:val="left"/>
      </w:pPr>
      <w:r>
        <w:rPr>
          <w:color w:val="000000"/>
          <w:sz w:val="24"/>
          <w:szCs w:val="24"/>
        </w:rPr>
        <w:t xml:space="preserve">Calls often come to us from the field for hymn books.  Churches or individuals having unused books, enough of the same kind to supply a small congregation, can get them put where they will do the most good by sending them to our rooms prepaid.</w:t>
      </w:r>
    </w:p>
    <w:p>
      <w:pPr>
        <w:widowControl w:val="on"/>
        <w:pBdr/>
        <w:spacing w:before="240" w:after="240" w:line="240" w:lineRule="auto"/>
        <w:ind w:left="0" w:right="0"/>
        <w:jc w:val="left"/>
      </w:pPr>
      <w:r>
        <w:rPr>
          <w:color w:val="000000"/>
          <w:sz w:val="24"/>
          <w:szCs w:val="24"/>
        </w:rPr>
        <w:t xml:space="preserve">If any of our pastors have BARNES’ NOTES in complete or incomplete sets, which they may now no longer need, the American Missionary Association can use them most profitably in supplying their young missionaries.  Send them to us at the Bible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FIELD.</w:t>
      </w:r>
    </w:p>
    <w:p>
      <w:pPr>
        <w:widowControl w:val="on"/>
        <w:pBdr/>
        <w:spacing w:before="240" w:after="240" w:line="240" w:lineRule="auto"/>
        <w:ind w:left="0" w:right="0"/>
        <w:jc w:val="left"/>
      </w:pPr>
      <w:r>
        <w:rPr>
          <w:color w:val="000000"/>
          <w:sz w:val="24"/>
          <w:szCs w:val="24"/>
        </w:rPr>
        <w:t xml:space="preserve">1890-1891.</w:t>
      </w:r>
    </w:p>
    <w:p>
      <w:pPr>
        <w:widowControl w:val="on"/>
        <w:pBdr/>
        <w:spacing w:before="240" w:after="240" w:line="240" w:lineRule="auto"/>
        <w:ind w:left="0" w:right="0"/>
        <w:jc w:val="left"/>
      </w:pPr>
      <w:r>
        <w:rPr>
          <w:color w:val="000000"/>
          <w:sz w:val="24"/>
          <w:szCs w:val="24"/>
        </w:rPr>
        <w:t xml:space="preserve">The following list presents the names and post-office addresses of those who are employed in the Churches, Institutions and Schools aided by the American Missionary Association.</w:t>
      </w:r>
    </w:p>
    <w:p>
      <w:pPr>
        <w:widowControl w:val="on"/>
        <w:pBdr/>
        <w:spacing w:before="240" w:after="240" w:line="240" w:lineRule="auto"/>
        <w:ind w:left="0" w:right="0"/>
        <w:jc w:val="left"/>
      </w:pPr>
      <w:r>
        <w:rPr>
          <w:i/>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  Rev. R.C.  Hitchcock, Field Superintendent. </w:t>
      </w:r>
      <w:r>
        <w:rPr>
          <w:color w:val="000000"/>
          <w:sz w:val="24"/>
          <w:szCs w:val="24"/>
        </w:rPr>
        <w:br/>
        <w:t xml:space="preserve">  Rev. W.E.C.  Wright, Field Superintendent.</w:t>
      </w:r>
    </w:p>
    <w:p>
      <w:pPr>
        <w:widowControl w:val="on"/>
        <w:pBdr/>
        <w:spacing w:before="240" w:after="240" w:line="240" w:lineRule="auto"/>
        <w:ind w:left="0" w:right="0"/>
        <w:jc w:val="left"/>
      </w:pPr>
      <w:r>
        <w:rPr>
          <w:i/>
          <w:color w:val="000000"/>
          <w:sz w:val="24"/>
          <w:szCs w:val="24"/>
        </w:rPr>
        <w:t xml:space="preserve">WASHINGTON, D.C.</w:t>
      </w:r>
    </w:p>
    <w:p>
      <w:pPr>
        <w:widowControl w:val="on"/>
        <w:pBdr/>
        <w:spacing w:before="0" w:after="0" w:line="240" w:lineRule="auto"/>
        <w:ind w:left="0" w:right="0"/>
        <w:jc w:val="left"/>
      </w:pPr>
      <w:r>
        <w:rPr>
          <w:rFonts w:ascii="fixed" w:hAnsi="fixed" w:cs="fixed"/>
          <w:color w:val="000000"/>
          <w:sz w:val="24"/>
          <w:szCs w:val="24"/>
        </w:rPr>
        <w:t xml:space="preserve">
THEOLOGICAL DEPARTMENT, HOWARD UNIVERSITY. 
Rev. J.E.  Rankin, D.D., LL.D.,             Washington, D.C.
"   J.G.  Craighead, D.D.,                      "       "
"   John L. Ewell,                        Millbury, Mass.
"   John G. Butler, D.D.,                 Washington, D.C.
"   G.W.  Moore,                                "       "
"   C.H.  Small,                                "       "
</w:t>
      </w:r>
      <w:r>
        <w:rPr>
          <w:rFonts w:ascii="fixed" w:hAnsi="fixed" w:cs="fixed"/>
          <w:color w:val="000000"/>
          <w:sz w:val="24"/>
          <w:szCs w:val="24"/>
        </w:rPr>
        <w:t xml:space="preserve">
WASHINGTON, (LINCOLN MEMORIAL CHURCH), 1701 11th St., N.W.
</w:t>
      </w:r>
      <w:r>
        <w:rPr>
          <w:rFonts w:ascii="fixed" w:hAnsi="fixed" w:cs="fixed"/>
          <w:i/>
          <w:color w:val="000000"/>
          <w:sz w:val="24"/>
          <w:szCs w:val="24"/>
        </w:rPr>
        <w:t xml:space="preserve">Pastor and Missionary</w:t>
      </w:r>
      <w:r>
        <w:rPr>
          <w:rFonts w:ascii="fixed" w:hAnsi="fixed" w:cs="fixed"/>
          <w:color w:val="000000"/>
          <w:sz w:val="24"/>
          <w:szCs w:val="24"/>
        </w:rPr>
        <w:t xml:space="preserve">,
Rev. G.W.  Moore,                         Washington, D.C. 
Mrs. G.W.  Moore,                              "       "
</w:t>
      </w:r>
    </w:p>
    <w:p>
      <w:pPr>
        <w:widowControl w:val="on"/>
        <w:pBdr/>
        <w:spacing w:before="240" w:after="240" w:line="240" w:lineRule="auto"/>
        <w:ind w:left="0" w:right="0"/>
        <w:jc w:val="left"/>
      </w:pPr>
      <w:r>
        <w:rPr>
          <w:color w:val="000000"/>
          <w:sz w:val="24"/>
          <w:szCs w:val="24"/>
        </w:rPr>
        <w:t xml:space="preserve">  WASHINGTON, (PLYMOUTH CHURCH).</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S.N.  Brown, Washington, D.C.</w:t>
      </w:r>
    </w:p>
    <w:p>
      <w:pPr>
        <w:widowControl w:val="on"/>
        <w:pBdr/>
        <w:spacing w:before="240" w:after="240" w:line="240" w:lineRule="auto"/>
        <w:ind w:left="0" w:right="0"/>
        <w:jc w:val="left"/>
      </w:pPr>
      <w:r>
        <w:rPr>
          <w:i/>
          <w:color w:val="000000"/>
          <w:sz w:val="24"/>
          <w:szCs w:val="24"/>
        </w:rPr>
        <w:t xml:space="preserve">VIRGINIA.</w:t>
      </w:r>
    </w:p>
    <w:p>
      <w:pPr>
        <w:widowControl w:val="on"/>
        <w:pBdr/>
        <w:spacing w:before="240" w:after="240" w:line="240" w:lineRule="auto"/>
        <w:ind w:left="0" w:right="0"/>
        <w:jc w:val="left"/>
      </w:pPr>
      <w:r>
        <w:rPr>
          <w:color w:val="000000"/>
          <w:sz w:val="24"/>
          <w:szCs w:val="24"/>
        </w:rPr>
        <w:t xml:space="preserve">  HAMPTON.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H.B.  Frissell, Hampton, Va.</w:t>
      </w:r>
    </w:p>
    <w:p>
      <w:pPr>
        <w:widowControl w:val="on"/>
        <w:pBdr/>
        <w:spacing w:before="240" w:after="240" w:line="240" w:lineRule="auto"/>
        <w:ind w:left="0" w:right="0"/>
        <w:jc w:val="left"/>
      </w:pPr>
      <w:r>
        <w:rPr>
          <w:i/>
          <w:color w:val="000000"/>
          <w:sz w:val="24"/>
          <w:szCs w:val="24"/>
        </w:rPr>
        <w:t xml:space="preserve">NORTH CAROLINA.</w:t>
      </w:r>
    </w:p>
    <w:p>
      <w:pPr>
        <w:widowControl w:val="on"/>
        <w:pBdr/>
        <w:spacing w:before="240" w:after="240" w:line="240" w:lineRule="auto"/>
        <w:ind w:left="0" w:right="0"/>
        <w:jc w:val="left"/>
      </w:pPr>
      <w:r>
        <w:rPr>
          <w:color w:val="000000"/>
          <w:sz w:val="24"/>
          <w:szCs w:val="24"/>
        </w:rPr>
        <w:t xml:space="preserve">  WILMINGTON.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Wm. J. Skelton, Bangor, Me.</w:t>
      </w:r>
    </w:p>
    <w:p>
      <w:pPr>
        <w:widowControl w:val="on"/>
        <w:pBdr/>
        <w:spacing w:before="0" w:after="0" w:line="240" w:lineRule="auto"/>
        <w:ind w:left="0" w:right="0"/>
        <w:jc w:val="left"/>
      </w:pPr>
      <w:r>
        <w:rPr>
          <w:rFonts w:ascii="fixed" w:hAnsi="fixed" w:cs="fixed"/>
          <w:color w:val="000000"/>
          <w:sz w:val="24"/>
          <w:szCs w:val="24"/>
        </w:rPr>
        <w:t xml:space="preserve">
GREGORY INSTITUTE. (613 Nun Street).
</w:t>
      </w:r>
      <w:r>
        <w:rPr>
          <w:rFonts w:ascii="fixed" w:hAnsi="fixed" w:cs="fixed"/>
          <w:i/>
          <w:color w:val="000000"/>
          <w:sz w:val="24"/>
          <w:szCs w:val="24"/>
        </w:rPr>
        <w:t xml:space="preserve">Principal.</w:t>
      </w:r>
      <w:r>
        <w:rPr>
          <w:rFonts w:ascii="fixed" w:hAnsi="fixed" w:cs="fixed"/>
          <w:color w:val="000000"/>
          <w:sz w:val="24"/>
          <w:szCs w:val="24"/>
        </w:rPr>
        <w:t xml:space="preserve">—­Geo. A. Woodard,             Weymouth, Mass. 
Miss Jennie L. Blowers,                    Westfield, N.Y.
"   Alice S. Patten,                      Topsham, Maine.
"   Ida S. Weld,                          Heron Lake, Minn.
"   Edith Lampman,                        Perrysburgh, Ohio.
"   Katharine LaGrange,                   Saugerties, N.Y.
"   Minnie T. Strout,                     Salem, Mass.
"   Katharine M. Jacobs,                  So.  Hadley Falls, Mass.
"   Leora A. Wiard,                       Crossingville, Penn.
"   May E. Dickinson,                     Oberlin, Ohio. 
Mrs. Ellen Lewis,                          Columbus, Ohio.
</w:t>
      </w:r>
    </w:p>
    <w:p>
      <w:pPr>
        <w:widowControl w:val="on"/>
        <w:pBdr/>
        <w:spacing w:before="240" w:after="240" w:line="240" w:lineRule="auto"/>
        <w:ind w:left="0" w:right="0"/>
        <w:jc w:val="left"/>
      </w:pPr>
      <w:r>
        <w:rPr>
          <w:color w:val="000000"/>
          <w:sz w:val="24"/>
          <w:szCs w:val="24"/>
        </w:rPr>
        <w:t xml:space="preserve">  BEAUFORT.</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Michael E. Jerkins, Beaufort, N.C.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rFonts w:ascii="fixed" w:hAnsi="fixed" w:cs="fixed"/>
          <w:color w:val="000000"/>
          <w:sz w:val="24"/>
          <w:szCs w:val="24"/>
        </w:rPr>
        <w:t xml:space="preserve">
WASHBURN SEMINARY.
</w:t>
      </w:r>
      <w:r>
        <w:rPr>
          <w:rFonts w:ascii="fixed" w:hAnsi="fixed" w:cs="fixed"/>
          <w:i/>
          <w:color w:val="000000"/>
          <w:sz w:val="24"/>
          <w:szCs w:val="24"/>
        </w:rPr>
        <w:t xml:space="preserve">Principal.</w:t>
      </w:r>
      <w:r>
        <w:rPr>
          <w:rFonts w:ascii="fixed" w:hAnsi="fixed" w:cs="fixed"/>
          <w:color w:val="000000"/>
          <w:sz w:val="24"/>
          <w:szCs w:val="24"/>
        </w:rPr>
        <w:t xml:space="preserve">—­Miss M.E.  Wilcox,            Madison, Ohio. 
Miss Hattie May Cobb,                      Oberlin, Ohio.
"   C.P.  Lewis,                           St. Paul, Minn.
"   A.H.  Buxton,                          Henshaw, Tenn.
"   May Louise Alley,                     Dorchester, Mass.
</w:t>
      </w:r>
    </w:p>
    <w:p>
      <w:pPr>
        <w:widowControl w:val="on"/>
        <w:pBdr/>
        <w:spacing w:before="240" w:after="240" w:line="240" w:lineRule="auto"/>
        <w:ind w:left="0" w:right="0"/>
        <w:jc w:val="left"/>
      </w:pPr>
      <w:r>
        <w:rPr>
          <w:color w:val="000000"/>
          <w:sz w:val="24"/>
          <w:szCs w:val="24"/>
        </w:rPr>
        <w:t xml:space="preserve">  DUDLEY.</w:t>
      </w:r>
      <w:r>
        <w:rPr>
          <w:color w:val="000000"/>
          <w:sz w:val="24"/>
          <w:szCs w:val="24"/>
        </w:rPr>
        <w:b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Rev. Jno.  W. Freeman, Newark, N.J.</w:t>
      </w:r>
    </w:p>
    <w:p>
      <w:pPr>
        <w:widowControl w:val="on"/>
        <w:pBdr/>
        <w:spacing w:before="240" w:after="240" w:line="240" w:lineRule="auto"/>
        <w:ind w:left="0" w:right="0"/>
        <w:jc w:val="left"/>
      </w:pPr>
      <w:r>
        <w:rPr>
          <w:color w:val="000000"/>
          <w:sz w:val="24"/>
          <w:szCs w:val="24"/>
        </w:rPr>
        <w:t xml:space="preserve">  RALEIGH.</w:t>
      </w:r>
      <w:r>
        <w:rPr>
          <w:color w:val="000000"/>
          <w:sz w:val="24"/>
          <w:szCs w:val="24"/>
        </w:rPr>
        <w:br/>
        <w:t xml:space="preserve">    </w:t>
      </w:r>
      <w:r>
        <w:rPr>
          <w:i/>
          <w:color w:val="000000"/>
          <w:sz w:val="24"/>
          <w:szCs w:val="24"/>
        </w:rPr>
        <w:t xml:space="preserve">Minister and General Missionary</w:t>
      </w:r>
      <w:r>
        <w:rPr>
          <w:color w:val="000000"/>
          <w:sz w:val="24"/>
          <w:szCs w:val="24"/>
        </w:rPr>
        <w:t xml:space="preserve">,</w:t>
      </w:r>
      <w:r>
        <w:rPr>
          <w:color w:val="000000"/>
          <w:sz w:val="24"/>
          <w:szCs w:val="24"/>
        </w:rPr>
        <w:br/>
        <w:t xml:space="preserve">      Rev. A.W.  Curtis, Crete, Neb.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 Missionary</w:t>
      </w:r>
      <w:r>
        <w:rPr>
          <w:color w:val="000000"/>
          <w:sz w:val="24"/>
          <w:szCs w:val="24"/>
        </w:rPr>
        <w:t xml:space="preserve">,</w:t>
      </w:r>
      <w:r>
        <w:rPr>
          <w:color w:val="000000"/>
          <w:sz w:val="24"/>
          <w:szCs w:val="24"/>
        </w:rPr>
        <w:br/>
        <w:t xml:space="preserve">      Miss A.W.  Farrington, Portland, Me.</w:t>
      </w:r>
    </w:p>
    <w:p>
      <w:pPr>
        <w:widowControl w:val="on"/>
        <w:pBdr/>
        <w:spacing w:before="0" w:after="0" w:line="240" w:lineRule="auto"/>
        <w:ind w:left="0" w:right="0"/>
        <w:jc w:val="left"/>
      </w:pPr>
      <w:r>
        <w:rPr>
          <w:rFonts w:ascii="fixed" w:hAnsi="fixed" w:cs="fixed"/>
          <w:color w:val="000000"/>
          <w:sz w:val="24"/>
          <w:szCs w:val="24"/>
        </w:rPr>
        <w:t xml:space="preserve">
OAKS, CEDAR CLIFF AND MELVILLE.
</w:t>
      </w:r>
      <w:r>
        <w:rPr>
          <w:rFonts w:ascii="fixed" w:hAnsi="fixed" w:cs="fixed"/>
          <w:i/>
          <w:color w:val="000000"/>
          <w:sz w:val="24"/>
          <w:szCs w:val="24"/>
        </w:rPr>
        <w:t xml:space="preserve">Minister and Missionary</w:t>
      </w:r>
      <w:r>
        <w:rPr>
          <w:rFonts w:ascii="fixed" w:hAnsi="fixed" w:cs="fixed"/>
          <w:color w:val="000000"/>
          <w:sz w:val="24"/>
          <w:szCs w:val="24"/>
        </w:rPr>
        <w:t xml:space="preserve">,
Rev. Anthony Peden,                      Oaks, N.C. 
Miss E.W.  Douglass,                      Decorah, Iowa.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Melville</w:t>
      </w:r>
      <w:r>
        <w:rPr>
          <w:color w:val="000000"/>
          <w:sz w:val="24"/>
          <w:szCs w:val="24"/>
        </w:rPr>
        <w:t xml:space="preserve">,</w:t>
      </w:r>
      <w:r>
        <w:rPr>
          <w:color w:val="000000"/>
          <w:sz w:val="24"/>
          <w:szCs w:val="24"/>
        </w:rPr>
        <w:br/>
        <w:t xml:space="preserve">      Mrs. Carrie E. Jones, Chapel Hill, N.C.</w:t>
      </w:r>
    </w:p>
    <w:p>
      <w:pPr>
        <w:widowControl w:val="on"/>
        <w:pBdr/>
        <w:spacing w:before="240" w:after="240" w:line="240" w:lineRule="auto"/>
        <w:ind w:left="0" w:right="0"/>
        <w:jc w:val="left"/>
      </w:pPr>
      <w:r>
        <w:rPr>
          <w:color w:val="000000"/>
          <w:sz w:val="24"/>
          <w:szCs w:val="24"/>
        </w:rPr>
        <w:t xml:space="preserve">  McLEANSVILLE AND CHAPEL HILL.</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Alfred Connet, Solsberry, Ind.</w:t>
      </w:r>
    </w:p>
    <w:p>
      <w:pPr>
        <w:widowControl w:val="on"/>
        <w:pBdr/>
        <w:spacing w:before="0" w:after="0" w:line="240" w:lineRule="auto"/>
        <w:ind w:left="0" w:right="0"/>
        <w:jc w:val="left"/>
      </w:pPr>
      <w:r>
        <w:rPr>
          <w:rFonts w:ascii="fixed" w:hAnsi="fixed" w:cs="fixed"/>
          <w:i/>
          <w:color w:val="000000"/>
          <w:sz w:val="24"/>
          <w:szCs w:val="24"/>
        </w:rPr>
        <w:t xml:space="preserve">Teachers at McLeansville</w:t>
      </w:r>
      <w:r>
        <w:rPr>
          <w:rFonts w:ascii="fixed" w:hAnsi="fixed" w:cs="fixed"/>
          <w:color w:val="000000"/>
          <w:sz w:val="24"/>
          <w:szCs w:val="24"/>
        </w:rPr>
        <w:t xml:space="preserve">,
Miss Nettie Connet,                      Solsberry, Ind. 
Mr. O. Connet,                              "        "
</w:t>
      </w:r>
      <w:r>
        <w:rPr>
          <w:rFonts w:ascii="fixed" w:hAnsi="fixed" w:cs="fixed"/>
          <w:i/>
          <w:color w:val="000000"/>
          <w:sz w:val="24"/>
          <w:szCs w:val="24"/>
        </w:rPr>
        <w:t xml:space="preserve">Teachers at Chapel Hill</w:t>
      </w:r>
      <w:r>
        <w:rPr>
          <w:rFonts w:ascii="fixed" w:hAnsi="fixed" w:cs="fixed"/>
          <w:color w:val="000000"/>
          <w:sz w:val="24"/>
          <w:szCs w:val="24"/>
        </w:rPr>
        <w:t xml:space="preserve">,
Mr. Fred. S. Hitchcock,                  Bay St. Louis, Miss. 
Mrs. Fred. S. Hitchcock,                  "       "      "
</w:t>
      </w:r>
      <w:r>
        <w:rPr>
          <w:rFonts w:ascii="fixed" w:hAnsi="fixed" w:cs="fixed"/>
          <w:color w:val="000000"/>
          <w:sz w:val="24"/>
          <w:szCs w:val="24"/>
        </w:rPr>
        <w:t xml:space="preserve">
HILLSBORO.
</w:t>
      </w:r>
      <w:r>
        <w:rPr>
          <w:rFonts w:ascii="fixed" w:hAnsi="fixed" w:cs="fixed"/>
          <w:i/>
          <w:color w:val="000000"/>
          <w:sz w:val="24"/>
          <w:szCs w:val="24"/>
        </w:rPr>
        <w:t xml:space="preserve">Teachers</w:t>
      </w:r>
      <w:r>
        <w:rPr>
          <w:rFonts w:ascii="fixed" w:hAnsi="fixed" w:cs="fixed"/>
          <w:color w:val="000000"/>
          <w:sz w:val="24"/>
          <w:szCs w:val="24"/>
        </w:rPr>
        <w:t xml:space="preserve">,
Miss Myrie Connet,                       Solsberry, Ind.
"   Addie Connet,                          "        "
</w:t>
      </w:r>
    </w:p>
    <w:p>
      <w:pPr>
        <w:widowControl w:val="on"/>
        <w:pBdr/>
        <w:spacing w:before="240" w:after="240" w:line="240" w:lineRule="auto"/>
        <w:ind w:left="0" w:right="0"/>
        <w:jc w:val="left"/>
      </w:pPr>
      <w:r>
        <w:rPr>
          <w:color w:val="000000"/>
          <w:sz w:val="24"/>
          <w:szCs w:val="24"/>
        </w:rPr>
        <w:t xml:space="preserve">  STRIEBY, SALEM AND HIGH POINT.</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Z. Simmons, Strieby, N.C.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Strieby</w:t>
      </w:r>
      <w:r>
        <w:rPr>
          <w:color w:val="000000"/>
          <w:sz w:val="24"/>
          <w:szCs w:val="24"/>
        </w:rPr>
        <w:t xml:space="preserve">,</w:t>
      </w:r>
      <w:r>
        <w:rPr>
          <w:color w:val="000000"/>
          <w:sz w:val="24"/>
          <w:szCs w:val="24"/>
        </w:rPr>
        <w:br/>
        <w:t xml:space="preserve">      Mrs. H.R.  Walden, Strieby, N.C.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Salem</w:t>
      </w:r>
      <w:r>
        <w:rPr>
          <w:color w:val="000000"/>
          <w:sz w:val="24"/>
          <w:szCs w:val="24"/>
        </w:rPr>
        <w:t xml:space="preserve">,</w:t>
      </w:r>
      <w:r>
        <w:rPr>
          <w:color w:val="000000"/>
          <w:sz w:val="24"/>
          <w:szCs w:val="24"/>
        </w:rPr>
        <w:br/>
        <w:t xml:space="preserve">      Mr. Henry R. Walden, Strieby, N.C.</w:t>
      </w:r>
    </w:p>
    <w:p>
      <w:pPr>
        <w:widowControl w:val="on"/>
        <w:pBdr/>
        <w:spacing w:before="240" w:after="240" w:line="240" w:lineRule="auto"/>
        <w:ind w:left="0" w:right="0"/>
        <w:jc w:val="left"/>
      </w:pPr>
      <w:r>
        <w:rPr>
          <w:color w:val="000000"/>
          <w:sz w:val="24"/>
          <w:szCs w:val="24"/>
        </w:rPr>
        <w:t xml:space="preserve">  TROY, PEKIN, DRY CREEK AND NALLS.</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C.C.  Collins, Newark, N.J.</w:t>
      </w:r>
    </w:p>
    <w:p>
      <w:pPr>
        <w:widowControl w:val="on"/>
        <w:pBdr/>
        <w:spacing w:before="0" w:after="0" w:line="240" w:lineRule="auto"/>
        <w:ind w:left="0" w:right="0"/>
        <w:jc w:val="left"/>
      </w:pPr>
      <w:r>
        <w:rPr>
          <w:rFonts w:ascii="fixed" w:hAnsi="fixed" w:cs="fixed"/>
          <w:i/>
          <w:color w:val="000000"/>
          <w:sz w:val="24"/>
          <w:szCs w:val="24"/>
        </w:rPr>
        <w:t xml:space="preserve">Teachers at Troy</w:t>
      </w:r>
      <w:r>
        <w:rPr>
          <w:rFonts w:ascii="fixed" w:hAnsi="fixed" w:cs="fixed"/>
          <w:color w:val="000000"/>
          <w:sz w:val="24"/>
          <w:szCs w:val="24"/>
        </w:rPr>
        <w:t xml:space="preserve">,
Miss Bessie Bechan,                      Fergus, Ont.
"   Florence Watt,                      London, England.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Nalls</w:t>
      </w:r>
      <w:r>
        <w:rPr>
          <w:color w:val="000000"/>
          <w:sz w:val="24"/>
          <w:szCs w:val="24"/>
        </w:rPr>
        <w:t xml:space="preserve">,</w:t>
      </w:r>
      <w:r>
        <w:rPr>
          <w:color w:val="000000"/>
          <w:sz w:val="24"/>
          <w:szCs w:val="24"/>
        </w:rPr>
        <w:br/>
        <w:t xml:space="preserve">      Miss Kate Powell, Dry Creek, N.C.</w:t>
      </w:r>
    </w:p>
    <w:p>
      <w:pPr>
        <w:widowControl w:val="on"/>
        <w:pBdr/>
        <w:spacing w:before="0" w:after="0" w:line="240" w:lineRule="auto"/>
        <w:ind w:left="0" w:right="0"/>
        <w:jc w:val="left"/>
      </w:pPr>
      <w:r>
        <w:rPr>
          <w:rFonts w:ascii="fixed" w:hAnsi="fixed" w:cs="fixed"/>
          <w:color w:val="000000"/>
          <w:sz w:val="24"/>
          <w:szCs w:val="24"/>
        </w:rPr>
        <w:t xml:space="preserve">
ALL HEALING. 
LINCOLN ACADEMY.
</w:t>
      </w:r>
      <w:r>
        <w:rPr>
          <w:rFonts w:ascii="fixed" w:hAnsi="fixed" w:cs="fixed"/>
          <w:i/>
          <w:color w:val="000000"/>
          <w:sz w:val="24"/>
          <w:szCs w:val="24"/>
        </w:rPr>
        <w:t xml:space="preserve">Principal.</w:t>
      </w:r>
      <w:r>
        <w:rPr>
          <w:rFonts w:ascii="fixed" w:hAnsi="fixed" w:cs="fixed"/>
          <w:color w:val="000000"/>
          <w:sz w:val="24"/>
          <w:szCs w:val="24"/>
        </w:rPr>
        <w:t xml:space="preserve">—­Miss Lillian S. Cathcart,    Tangarine, Fla. 
Miss Alice E. Peck,                        Batavia, N.Y.
"   Dora D. French,                       Amherst, Mass. 
Mrs. Electa D. White,                      Pittsfield, Mass.
"   Hattie Lee,                           All Healing, N.C.
</w:t>
      </w:r>
      <w:r>
        <w:rPr>
          <w:rFonts w:ascii="fixed" w:hAnsi="fixed" w:cs="fixed"/>
          <w:color w:val="000000"/>
          <w:sz w:val="24"/>
          <w:szCs w:val="24"/>
        </w:rPr>
        <w:t xml:space="preserve">
BLOWING ROCK. 
SKYLAND INSTITUTE.
</w:t>
      </w:r>
      <w:r>
        <w:rPr>
          <w:rFonts w:ascii="fixed" w:hAnsi="fixed" w:cs="fixed"/>
          <w:i/>
          <w:color w:val="000000"/>
          <w:sz w:val="24"/>
          <w:szCs w:val="24"/>
        </w:rPr>
        <w:t xml:space="preserve">Teachers</w:t>
      </w:r>
      <w:r>
        <w:rPr>
          <w:rFonts w:ascii="fixed" w:hAnsi="fixed" w:cs="fixed"/>
          <w:color w:val="000000"/>
          <w:sz w:val="24"/>
          <w:szCs w:val="24"/>
        </w:rPr>
        <w:t xml:space="preserve">,
Miss N.F.  Dennis,                        Salem, Mich.
"   Annette Jackson,                    Montevideo, Minn.
</w:t>
      </w:r>
      <w:r>
        <w:rPr>
          <w:rFonts w:ascii="fixed" w:hAnsi="fixed" w:cs="fixed"/>
          <w:color w:val="000000"/>
          <w:sz w:val="24"/>
          <w:szCs w:val="24"/>
        </w:rPr>
        <w:t xml:space="preserve">
SALUDA. 
SALUDA SEMINARY.
</w:t>
      </w:r>
      <w:r>
        <w:rPr>
          <w:rFonts w:ascii="fixed" w:hAnsi="fixed" w:cs="fixed"/>
          <w:i/>
          <w:color w:val="000000"/>
          <w:sz w:val="24"/>
          <w:szCs w:val="24"/>
        </w:rPr>
        <w:t xml:space="preserve">Principal.</w:t>
      </w:r>
      <w:r>
        <w:rPr>
          <w:rFonts w:ascii="fixed" w:hAnsi="fixed" w:cs="fixed"/>
          <w:color w:val="000000"/>
          <w:sz w:val="24"/>
          <w:szCs w:val="24"/>
        </w:rPr>
        <w:t xml:space="preserve">—­Miss.  E.C.  Prudden,          Blowing Rock, N.C. 
Mr. Walter P. Rogers,                      Excelsior, Minn. 
Miss Janie Hicks,                          Pacolet, S.C.
"   Amanda Clark,                         Lenoir, N.C.
"   Mary Campbell,                        Saluda, N.C.
"   Quintina Hicks,                       Pacolet, S.C.
</w:t>
      </w:r>
    </w:p>
    <w:p>
      <w:pPr>
        <w:widowControl w:val="on"/>
        <w:pBdr/>
        <w:spacing w:before="240" w:after="240" w:line="240" w:lineRule="auto"/>
        <w:ind w:left="0" w:right="0"/>
        <w:jc w:val="left"/>
      </w:pPr>
      <w:r>
        <w:rPr>
          <w:i/>
          <w:color w:val="000000"/>
          <w:sz w:val="24"/>
          <w:szCs w:val="24"/>
        </w:rPr>
        <w:t xml:space="preserve">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CHARLESTON.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Geo. C. Rowe, Charleston, S.C.</w:t>
      </w:r>
    </w:p>
    <w:p>
      <w:pPr>
        <w:widowControl w:val="on"/>
        <w:pBdr/>
        <w:spacing w:before="0" w:after="0" w:line="240" w:lineRule="auto"/>
        <w:ind w:left="0" w:right="0"/>
        <w:jc w:val="left"/>
      </w:pPr>
      <w:r>
        <w:rPr>
          <w:rFonts w:ascii="fixed" w:hAnsi="fixed" w:cs="fixed"/>
          <w:color w:val="000000"/>
          <w:sz w:val="24"/>
          <w:szCs w:val="24"/>
        </w:rPr>
        <w:t xml:space="preserve">
AVERY INSTITUTE. (57 Bull Street).
</w:t>
      </w:r>
      <w:r>
        <w:rPr>
          <w:rFonts w:ascii="fixed" w:hAnsi="fixed" w:cs="fixed"/>
          <w:i/>
          <w:color w:val="000000"/>
          <w:sz w:val="24"/>
          <w:szCs w:val="24"/>
        </w:rPr>
        <w:t xml:space="preserve">Principal.</w:t>
      </w:r>
      <w:r>
        <w:rPr>
          <w:rFonts w:ascii="fixed" w:hAnsi="fixed" w:cs="fixed"/>
          <w:color w:val="000000"/>
          <w:sz w:val="24"/>
          <w:szCs w:val="24"/>
        </w:rPr>
        <w:t xml:space="preserve">—­Morrison A. Holmes,          Lee, Mass. 
Miss A. Merriam,                           Westboro, Mass.
"   Ruth E. Gill,                         N. Monroeville, Ohio. 
Mr. E.A.  Lawrence,                         Charleston, S.C. 
Miss Grace E. Metcalf,                     Elyria, Ohio.
"   C.M.  Sweet,                           Florenceville, Ohio.
"   Mary L. Deas,                         Charleston, S.C. 
Mrs. M.A.  Holmes,                          Lee, Mass.
</w:t>
      </w:r>
      <w:r>
        <w:rPr>
          <w:rFonts w:ascii="fixed" w:hAnsi="fixed" w:cs="fixed"/>
          <w:color w:val="000000"/>
          <w:sz w:val="24"/>
          <w:szCs w:val="24"/>
        </w:rPr>
        <w:t xml:space="preserve">
GREENWOOD. 
BREWER NORMAL SCHOOL.
</w:t>
      </w:r>
      <w:r>
        <w:rPr>
          <w:rFonts w:ascii="fixed" w:hAnsi="fixed" w:cs="fixed"/>
          <w:i/>
          <w:color w:val="000000"/>
          <w:sz w:val="24"/>
          <w:szCs w:val="24"/>
        </w:rPr>
        <w:t xml:space="preserve">Principal.</w:t>
      </w:r>
      <w:r>
        <w:rPr>
          <w:rFonts w:ascii="fixed" w:hAnsi="fixed" w:cs="fixed"/>
          <w:color w:val="000000"/>
          <w:sz w:val="24"/>
          <w:szCs w:val="24"/>
        </w:rPr>
        <w:t xml:space="preserve">—­Rev. J.E.B.  Jewett,          Pepperell, Mass. 
Miss Sarah J. Evans,                       Oberlin, Ohio. 
Mrs. J.E.B.  Jewett,                        Pepperell, Mass.
"   M.M.  Pond,                                "       "
Miss Laura Clelland,                       Oberlin, Ohio.
"   C.M.  Day,                             Spencerport, N.Y.
"   Alice A. Holmes,                      Lansing, Michigan.
"   Carrie E. Ashley,                     Oberlin, Ohio.
</w:t>
      </w:r>
    </w:p>
    <w:p>
      <w:pPr>
        <w:widowControl w:val="on"/>
        <w:pBdr/>
        <w:spacing w:before="240" w:after="240" w:line="240" w:lineRule="auto"/>
        <w:ind w:left="0" w:right="0"/>
        <w:jc w:val="left"/>
      </w:pPr>
      <w:r>
        <w:rPr>
          <w:i/>
          <w:color w:val="000000"/>
          <w:sz w:val="24"/>
          <w:szCs w:val="24"/>
        </w:rPr>
        <w:t xml:space="preserve">GEORGIA.</w:t>
      </w:r>
    </w:p>
    <w:p>
      <w:pPr>
        <w:widowControl w:val="on"/>
        <w:pBdr/>
        <w:spacing w:before="240" w:after="240" w:line="240" w:lineRule="auto"/>
        <w:ind w:left="0" w:right="0"/>
        <w:jc w:val="left"/>
      </w:pPr>
      <w:r>
        <w:rPr>
          <w:color w:val="000000"/>
          <w:sz w:val="24"/>
          <w:szCs w:val="24"/>
        </w:rPr>
        <w:t xml:space="preserve">  ATLANTA.</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C.W.  Francis, Atlanta, Ga.</w:t>
      </w:r>
    </w:p>
    <w:p>
      <w:pPr>
        <w:widowControl w:val="on"/>
        <w:pBdr/>
        <w:spacing w:before="0" w:after="0" w:line="240" w:lineRule="auto"/>
        <w:ind w:left="0" w:right="0"/>
        <w:jc w:val="left"/>
      </w:pPr>
      <w:r>
        <w:rPr>
          <w:rFonts w:ascii="fixed" w:hAnsi="fixed" w:cs="fixed"/>
          <w:color w:val="000000"/>
          <w:sz w:val="24"/>
          <w:szCs w:val="24"/>
        </w:rPr>
        <w:t xml:space="preserve">
ATLANTA UNIVERSITY.
</w:t>
      </w:r>
      <w:r>
        <w:rPr>
          <w:rFonts w:ascii="fixed" w:hAnsi="fixed" w:cs="fixed"/>
          <w:i/>
          <w:color w:val="000000"/>
          <w:sz w:val="24"/>
          <w:szCs w:val="24"/>
        </w:rPr>
        <w:t xml:space="preserve">President.</w:t>
      </w:r>
      <w:r>
        <w:rPr>
          <w:rFonts w:ascii="fixed" w:hAnsi="fixed" w:cs="fixed"/>
          <w:color w:val="000000"/>
          <w:sz w:val="24"/>
          <w:szCs w:val="24"/>
        </w:rPr>
        <w:t xml:space="preserve">—­Rev. Horace Bumstead, D.D.,  Atlanta, Ga. 
Rev. Cyrus W. Francis, A.M.,               Atlanta, Ga.
"   John H. Hincks,                          "      "
Mr. Clarence C. Tucker,                       "      "
"  Edgar H. Webster,                      Boston, Mass. 
Mr.  Walter D. Smith,                      Atlanta, Ga.
"   Elijah H. Holmes,                          "    "
"   David R. Lewis,                       Greensboro, Ind. 
Rev. Myron W. Adams,                       Gilsum, N.H. 
Mr.  F. Ford Babcock,                      New Brunswick, N.J. 
Mrs. Lucy E. Case,                         Atlanta, Ga. 
Miss Emma C. Ware,                         Norwich, Conn.
"   Mary E. Sands,                        Saco, Me.
"   Susan A. Cooley,                      Bavaria, Kansas.
"   Ella.  W. Moore,                       Chicago, Ill. 
Mrs. Hattie W. Chase,                      West Randolph, Vt. 
Miss Olive A. Thompson,                    Salisbury Pt., Mass.
"   M. Agnes Tuck,                        Brentwood, N.H.
"   Emily H. Abbot,                       Wilton, N.H.
"   Mary A. Richardson,                   Woburn, Mass.
"   Lydia M. Hardy,                       Peabody, Mass.
"   Idella M. Swift,                      Boston, Mass.
"   Mary E. Stanley,                      Wellington, O.
"   Julia A. Ellis,                       Natick, Mass.
"   Hattie E. Clifford,                   Monmouth, Me.
"   Sarah E. Harrington,                  West Newton, Mass.
"   Belle W. Hume,                        New Haven, Conn.
"   Bertha Stowell,                       Charlestown, Mass.
"   Elizabeth Plimpton,                   Walpole, Mass.
</w:t>
      </w:r>
    </w:p>
    <w:p>
      <w:pPr>
        <w:widowControl w:val="on"/>
        <w:pBdr/>
        <w:spacing w:before="240" w:after="240" w:line="240" w:lineRule="auto"/>
        <w:ind w:left="0" w:right="0"/>
        <w:jc w:val="left"/>
      </w:pPr>
      <w:r>
        <w:rPr>
          <w:color w:val="000000"/>
          <w:sz w:val="24"/>
          <w:szCs w:val="24"/>
        </w:rPr>
        <w:t xml:space="preserve">  ATLANTA, (FIRST CONGREGATIONAL CHURCH).</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S.H.  Robinson, Greenfield,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rFonts w:ascii="fixed" w:hAnsi="fixed" w:cs="fixed"/>
          <w:color w:val="000000"/>
          <w:sz w:val="24"/>
          <w:szCs w:val="24"/>
        </w:rPr>
        <w:t xml:space="preserve">
STORRS SCHOOL, (104 Houston St.)
</w:t>
      </w:r>
      <w:r>
        <w:rPr>
          <w:rFonts w:ascii="fixed" w:hAnsi="fixed" w:cs="fixed"/>
          <w:i/>
          <w:color w:val="000000"/>
          <w:sz w:val="24"/>
          <w:szCs w:val="24"/>
        </w:rPr>
        <w:t xml:space="preserve">Principal.</w:t>
      </w:r>
      <w:r>
        <w:rPr>
          <w:rFonts w:ascii="fixed" w:hAnsi="fixed" w:cs="fixed"/>
          <w:color w:val="000000"/>
          <w:sz w:val="24"/>
          <w:szCs w:val="24"/>
        </w:rPr>
        <w:t xml:space="preserve">—­Miss Ella E. Roper,          Worcester, Mass. 
Miss Ellen W. Conant,                      Ravenna, Ohio.,
"   M.A.  Lyman,                           Huntington, Mass.
"   Caroline F. Colburn,                  Portland, Me.
"   Fanny L. Seward,                      Guilford, Conn.
"   Minnie I. Pinkerton,                  Tremont, Pa.
"   Amy P. Rusk,                          Janesburg, N.J. 
Mrs. A.S.  Webber,                          Worcester, Mass.
</w:t>
      </w:r>
    </w:p>
    <w:p>
      <w:pPr>
        <w:widowControl w:val="on"/>
        <w:pBdr/>
        <w:spacing w:before="240" w:after="240" w:line="240" w:lineRule="auto"/>
        <w:ind w:left="0" w:right="0"/>
        <w:jc w:val="left"/>
      </w:pPr>
      <w:r>
        <w:rPr>
          <w:color w:val="000000"/>
          <w:sz w:val="24"/>
          <w:szCs w:val="24"/>
        </w:rPr>
        <w:t xml:space="preserve">  MACON.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John R. McLean, Macon, Ga.</w:t>
      </w:r>
    </w:p>
    <w:p>
      <w:pPr>
        <w:widowControl w:val="on"/>
        <w:pBdr/>
        <w:spacing w:before="0" w:after="0" w:line="240" w:lineRule="auto"/>
        <w:ind w:left="0" w:right="0"/>
        <w:jc w:val="left"/>
      </w:pPr>
      <w:r>
        <w:rPr>
          <w:rFonts w:ascii="fixed" w:hAnsi="fixed" w:cs="fixed"/>
          <w:color w:val="000000"/>
          <w:sz w:val="24"/>
          <w:szCs w:val="24"/>
        </w:rPr>
        <w:t xml:space="preserve">
BALLARD NORMAL SCHOOL. (806 Pine Street).
</w:t>
      </w:r>
      <w:r>
        <w:rPr>
          <w:rFonts w:ascii="fixed" w:hAnsi="fixed" w:cs="fixed"/>
          <w:i/>
          <w:color w:val="000000"/>
          <w:sz w:val="24"/>
          <w:szCs w:val="24"/>
        </w:rPr>
        <w:t xml:space="preserve">Principal.</w:t>
      </w:r>
      <w:r>
        <w:rPr>
          <w:rFonts w:ascii="fixed" w:hAnsi="fixed" w:cs="fixed"/>
          <w:color w:val="000000"/>
          <w:sz w:val="24"/>
          <w:szCs w:val="24"/>
        </w:rPr>
        <w:t xml:space="preserve">—­Mrs. L.A.  Shaw,              Oswego, N.Y. 
Miss Carrie S. Shaw,                         "      "
Miss E.B.  Scobie,                          Peninsula, Ohio.
"   Harrie Edna Brooke,                   Oberlin, Ohio.
"   Mary E. Woodruff,                     Oberlin, Ohio.
"   Mary E. Van Deusen,                   Ashby Falls, Mass.
"   Myrtie Harlow,                        Bangor, Me.
"   J.F.  Maynard,                         Keene, N.H.
"   S.F.  Clark,                           Medina, Ohio.
"   Luella M. Follansbee,                 Oberlin, Ohio.
"   H.T.  Ford,                            New York, N.Y. 
Mrs. Mary A. Bishop,                       Keene, H.H. 
Mr. John W. Hunler, Jr.,                   Stormstown, Penn.
</w:t>
      </w:r>
    </w:p>
    <w:p>
      <w:pPr>
        <w:widowControl w:val="on"/>
        <w:pBdr/>
        <w:spacing w:before="240" w:after="240" w:line="240" w:lineRule="auto"/>
        <w:ind w:left="0" w:right="0"/>
        <w:jc w:val="left"/>
      </w:pPr>
      <w:r>
        <w:rPr>
          <w:color w:val="000000"/>
          <w:sz w:val="24"/>
          <w:szCs w:val="24"/>
        </w:rPr>
        <w:t xml:space="preserve">SAVANNAH</w:t>
      </w:r>
      <w:r>
        <w:rPr>
          <w:i/>
          <w:color w:val="000000"/>
          <w:sz w:val="24"/>
          <w:szCs w:val="24"/>
        </w:rPr>
        <w:br/>
        <w:t xml:space="preserve">Minister</w:t>
      </w:r>
      <w:r>
        <w:rPr>
          <w:color w:val="000000"/>
          <w:sz w:val="24"/>
          <w:szCs w:val="24"/>
        </w:rPr>
        <w:t xml:space="preserve">,</w:t>
      </w:r>
      <w:r>
        <w:rPr>
          <w:color w:val="000000"/>
          <w:sz w:val="24"/>
          <w:szCs w:val="24"/>
        </w:rPr>
        <w:br/>
        <w:t xml:space="preserve">[1]Rev. L.B.  Maxwell, Savannah, Ga.</w:t>
      </w:r>
    </w:p>
    <w:p>
      <w:pPr>
        <w:widowControl w:val="on"/>
        <w:pBdr/>
        <w:spacing w:before="240" w:after="240" w:line="240" w:lineRule="auto"/>
        <w:ind w:left="0" w:right="0"/>
        <w:jc w:val="left"/>
      </w:pPr>
      <w:r>
        <w:rPr>
          <w:color w:val="000000"/>
          <w:sz w:val="24"/>
          <w:szCs w:val="24"/>
        </w:rPr>
        <w:t xml:space="preserve">[Footnote 1:  This church has assumed self-support.]</w:t>
      </w:r>
    </w:p>
    <w:p>
      <w:pPr>
        <w:widowControl w:val="on"/>
        <w:pBdr/>
        <w:spacing w:before="0" w:after="0" w:line="240" w:lineRule="auto"/>
        <w:ind w:left="0" w:right="0"/>
        <w:jc w:val="left"/>
      </w:pPr>
      <w:r>
        <w:rPr>
          <w:rFonts w:ascii="fixed" w:hAnsi="fixed" w:cs="fixed"/>
          <w:color w:val="000000"/>
          <w:sz w:val="24"/>
          <w:szCs w:val="24"/>
        </w:rPr>
        <w:t xml:space="preserve">
BEACH INSTITUTE. (30 Harris Street).
</w:t>
      </w:r>
      <w:r>
        <w:rPr>
          <w:rFonts w:ascii="fixed" w:hAnsi="fixed" w:cs="fixed"/>
          <w:i/>
          <w:color w:val="000000"/>
          <w:sz w:val="24"/>
          <w:szCs w:val="24"/>
        </w:rPr>
        <w:t xml:space="preserve">Principal.</w:t>
      </w:r>
      <w:r>
        <w:rPr>
          <w:rFonts w:ascii="fixed" w:hAnsi="fixed" w:cs="fixed"/>
          <w:color w:val="000000"/>
          <w:sz w:val="24"/>
          <w:szCs w:val="24"/>
        </w:rPr>
        <w:t xml:space="preserve">—­Miss Ida M. Wood,            Marshfield, Wis. 
Miss Jennie Merriman,                      Painesville, Ohio.
"   H.J.  Brown,                           So.  Sudbury, Mass.
"   R.E.  Stinson,                         Woolwich, Me.
"   Hannah N. Johnson,                    Upton, Mass.
"   Rosa E. Low,                          Framingham, Mass.
"   Martha B. Whelpley,                   Painesville, Ohio.
"   Etta M. Eaton,                        Middletown, Conn.
"   M.L.  Jackson,                         Savannah, Ga.
"   Julia C. Andrews,                     Milltown, N.B.
</w:t>
      </w:r>
      <w:r>
        <w:rPr>
          <w:rFonts w:ascii="fixed" w:hAnsi="fixed" w:cs="fixed"/>
          <w:color w:val="000000"/>
          <w:sz w:val="24"/>
          <w:szCs w:val="24"/>
        </w:rPr>
        <w:t xml:space="preserve">
THOMASVILLE. 
NORMAL AND INDUSTRIAL SCHOOL.
</w:t>
      </w:r>
      <w:r>
        <w:rPr>
          <w:rFonts w:ascii="fixed" w:hAnsi="fixed" w:cs="fixed"/>
          <w:i/>
          <w:color w:val="000000"/>
          <w:sz w:val="24"/>
          <w:szCs w:val="24"/>
        </w:rPr>
        <w:t xml:space="preserve">Principal.</w:t>
      </w:r>
      <w:r>
        <w:rPr>
          <w:rFonts w:ascii="fixed" w:hAnsi="fixed" w:cs="fixed"/>
          <w:color w:val="000000"/>
          <w:sz w:val="24"/>
          <w:szCs w:val="24"/>
        </w:rPr>
        <w:t xml:space="preserve">—­Miss A.A.  Holmes,            Lee, Mass. 
Miss C.M.  Dox,                             Kalamazoo, Mich.
"  H.I.  Martin,                          Toledo, Ohio.
"  R.W.  Hulsizer,                        Sydney, N.J.
"  Ada J. Coleman,                       Cannonsburg, Pa.
"  Clara Dole,                           Oberlin, Ohio. 
Mrs. S.R.  McLaren,                         Pawtucket, R.I.
</w:t>
      </w:r>
    </w:p>
    <w:p>
      <w:pPr>
        <w:widowControl w:val="on"/>
        <w:pBdr/>
        <w:spacing w:before="240" w:after="240" w:line="240" w:lineRule="auto"/>
        <w:ind w:left="0" w:right="0"/>
        <w:jc w:val="left"/>
      </w:pPr>
      <w:r>
        <w:rPr>
          <w:color w:val="000000"/>
          <w:sz w:val="24"/>
          <w:szCs w:val="24"/>
        </w:rPr>
        <w:t xml:space="preserve">  McINTOSH.</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F.R.  Sims, McIntosh, Ga.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DORCHESTER ACADEMY.
</w:t>
      </w:r>
      <w:r>
        <w:rPr>
          <w:rFonts w:ascii="fixed" w:hAnsi="fixed" w:cs="fixed"/>
          <w:i/>
          <w:color w:val="000000"/>
          <w:sz w:val="24"/>
          <w:szCs w:val="24"/>
        </w:rPr>
        <w:t xml:space="preserve">Principal.</w:t>
      </w:r>
      <w:r>
        <w:rPr>
          <w:rFonts w:ascii="fixed" w:hAnsi="fixed" w:cs="fixed"/>
          <w:color w:val="000000"/>
          <w:sz w:val="24"/>
          <w:szCs w:val="24"/>
        </w:rPr>
        <w:t xml:space="preserve">—­H.W.  Marsh,                  Easton, Pa. 
Miss Lizzie H. Kuhl,                       Lawrenceville, Pa.
"  J. Thompson,                          Chicago, Ill.
"  Ella C. Abbott,                       Winchester, Mass. 
Mrs. S.A.  Stanton,                         ——­, England.
"  H.W.  Marsh,                           Eastern, Pa.
</w:t>
      </w:r>
      <w:r>
        <w:rPr>
          <w:rFonts w:ascii="fixed" w:hAnsi="fixed" w:cs="fixed"/>
          <w:color w:val="000000"/>
          <w:sz w:val="24"/>
          <w:szCs w:val="24"/>
        </w:rPr>
        <w:t xml:space="preserve">
CYPRESS SLASH.
</w:t>
      </w:r>
      <w:r>
        <w:rPr>
          <w:rFonts w:ascii="fixed" w:hAnsi="fixed" w:cs="fixed"/>
          <w:i/>
          <w:color w:val="000000"/>
          <w:sz w:val="24"/>
          <w:szCs w:val="24"/>
        </w:rPr>
        <w:t xml:space="preserve">Minister and Teachers</w:t>
      </w:r>
      <w:r>
        <w:rPr>
          <w:rFonts w:ascii="fixed" w:hAnsi="fixed" w:cs="fixed"/>
          <w:color w:val="000000"/>
          <w:sz w:val="24"/>
          <w:szCs w:val="24"/>
        </w:rPr>
        <w:t xml:space="preserve">,
Rev. J.A.  Jones,                         Talladega, Ala. 
Mrs. J.A.  Jones,                              "       "
</w:t>
      </w:r>
    </w:p>
    <w:p>
      <w:pPr>
        <w:widowControl w:val="on"/>
        <w:pBdr/>
        <w:spacing w:before="240" w:after="240" w:line="240" w:lineRule="auto"/>
        <w:ind w:left="0" w:right="0"/>
        <w:jc w:val="left"/>
      </w:pPr>
      <w:r>
        <w:rPr>
          <w:color w:val="000000"/>
          <w:sz w:val="24"/>
          <w:szCs w:val="24"/>
        </w:rPr>
        <w:t xml:space="preserve">  MILLER’S STATION.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Wilson Callen, Savannah, Ga.</w:t>
      </w:r>
    </w:p>
    <w:p>
      <w:pPr>
        <w:widowControl w:val="on"/>
        <w:pBdr/>
        <w:spacing w:before="0" w:after="0" w:line="240" w:lineRule="auto"/>
        <w:ind w:left="0" w:right="0"/>
        <w:jc w:val="left"/>
      </w:pPr>
      <w:r>
        <w:rPr>
          <w:rFonts w:ascii="fixed" w:hAnsi="fixed" w:cs="fixed"/>
          <w:color w:val="000000"/>
          <w:sz w:val="24"/>
          <w:szCs w:val="24"/>
        </w:rPr>
        <w:t xml:space="preserve">
ATHENS.
</w:t>
      </w:r>
      <w:r>
        <w:rPr>
          <w:rFonts w:ascii="fixed" w:hAnsi="fixed" w:cs="fixed"/>
          <w:i/>
          <w:color w:val="000000"/>
          <w:sz w:val="24"/>
          <w:szCs w:val="24"/>
        </w:rPr>
        <w:t xml:space="preserve">Minister and Teacher</w:t>
      </w:r>
      <w:r>
        <w:rPr>
          <w:rFonts w:ascii="fixed" w:hAnsi="fixed" w:cs="fixed"/>
          <w:color w:val="000000"/>
          <w:sz w:val="24"/>
          <w:szCs w:val="24"/>
        </w:rPr>
        <w:t xml:space="preserve">,
Rev. George V. Clark,                     Atlanta, Ga. 
Mr.  Lewis S. Clark,                      Athens, Ga.
</w:t>
      </w:r>
      <w:r>
        <w:rPr>
          <w:rFonts w:ascii="fixed" w:hAnsi="fixed" w:cs="fixed"/>
          <w:color w:val="000000"/>
          <w:sz w:val="24"/>
          <w:szCs w:val="24"/>
        </w:rPr>
        <w:t xml:space="preserve">
MARSHALLVILLE.
</w:t>
      </w:r>
      <w:r>
        <w:rPr>
          <w:rFonts w:ascii="fixed" w:hAnsi="fixed" w:cs="fixed"/>
          <w:i/>
          <w:color w:val="000000"/>
          <w:sz w:val="24"/>
          <w:szCs w:val="24"/>
        </w:rPr>
        <w:t xml:space="preserve">Teachers</w:t>
      </w:r>
      <w:r>
        <w:rPr>
          <w:rFonts w:ascii="fixed" w:hAnsi="fixed" w:cs="fixed"/>
          <w:color w:val="000000"/>
          <w:sz w:val="24"/>
          <w:szCs w:val="24"/>
        </w:rPr>
        <w:t xml:space="preserve">,
Mrs. A.W.  Richardson,                    Marshallville, Ga. 
Mr. Edward Richardson,                         "         "
</w:t>
      </w:r>
      <w:r>
        <w:rPr>
          <w:rFonts w:ascii="fixed" w:hAnsi="fixed" w:cs="fixed"/>
          <w:color w:val="000000"/>
          <w:sz w:val="24"/>
          <w:szCs w:val="24"/>
        </w:rPr>
        <w:t xml:space="preserve">
WOODVILLE.
</w:t>
      </w:r>
      <w:r>
        <w:rPr>
          <w:rFonts w:ascii="fixed" w:hAnsi="fixed" w:cs="fixed"/>
          <w:i/>
          <w:color w:val="000000"/>
          <w:sz w:val="24"/>
          <w:szCs w:val="24"/>
        </w:rPr>
        <w:t xml:space="preserve">Minister and Teacher</w:t>
      </w:r>
      <w:r>
        <w:rPr>
          <w:rFonts w:ascii="fixed" w:hAnsi="fixed" w:cs="fixed"/>
          <w:color w:val="000000"/>
          <w:sz w:val="24"/>
          <w:szCs w:val="24"/>
        </w:rPr>
        <w:t xml:space="preserve">,
Rev. J.H.H.  Sengstacke,                  Savannah, Ga. 
Mr. J. Loyd,                                 "      "
</w:t>
      </w:r>
    </w:p>
    <w:p>
      <w:pPr>
        <w:widowControl w:val="on"/>
        <w:pBdr/>
        <w:spacing w:before="240" w:after="240" w:line="240" w:lineRule="auto"/>
        <w:ind w:left="0" w:right="0"/>
        <w:jc w:val="left"/>
      </w:pPr>
      <w:r>
        <w:rPr>
          <w:color w:val="000000"/>
          <w:sz w:val="24"/>
          <w:szCs w:val="24"/>
        </w:rPr>
        <w:t xml:space="preserve">  MARIETTA AND WALKER’S CROSSING.</w:t>
      </w:r>
      <w:r>
        <w:rPr>
          <w:color w:val="000000"/>
          <w:sz w:val="24"/>
          <w:szCs w:val="24"/>
        </w:rPr>
        <w:b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Rev. Joseph H. Miller, Marietta, Ga.</w:t>
      </w:r>
    </w:p>
    <w:p>
      <w:pPr>
        <w:widowControl w:val="on"/>
        <w:pBdr/>
        <w:spacing w:before="0" w:after="0" w:line="240" w:lineRule="auto"/>
        <w:ind w:left="0" w:right="0"/>
        <w:jc w:val="left"/>
      </w:pPr>
      <w:r>
        <w:rPr>
          <w:rFonts w:ascii="fixed" w:hAnsi="fixed" w:cs="fixed"/>
          <w:color w:val="000000"/>
          <w:sz w:val="24"/>
          <w:szCs w:val="24"/>
        </w:rPr>
        <w:t xml:space="preserve">
CUTHBERT.
</w:t>
      </w:r>
      <w:r>
        <w:rPr>
          <w:rFonts w:ascii="fixed" w:hAnsi="fixed" w:cs="fixed"/>
          <w:i/>
          <w:color w:val="000000"/>
          <w:sz w:val="24"/>
          <w:szCs w:val="24"/>
        </w:rPr>
        <w:t xml:space="preserve">Teachers</w:t>
      </w:r>
      <w:r>
        <w:rPr>
          <w:rFonts w:ascii="fixed" w:hAnsi="fixed" w:cs="fixed"/>
          <w:color w:val="000000"/>
          <w:sz w:val="24"/>
          <w:szCs w:val="24"/>
        </w:rPr>
        <w:t xml:space="preserve">,
Mr. F.H.  Henderson,                      Cuthbert, Ga. 
Mrs. F.H.  Henderson,                         "      "
</w:t>
      </w:r>
    </w:p>
    <w:p>
      <w:pPr>
        <w:widowControl w:val="on"/>
        <w:pBdr/>
        <w:spacing w:before="240" w:after="240" w:line="240" w:lineRule="auto"/>
        <w:ind w:left="0" w:right="0"/>
        <w:jc w:val="left"/>
      </w:pPr>
      <w:r>
        <w:rPr>
          <w:color w:val="000000"/>
          <w:sz w:val="24"/>
          <w:szCs w:val="24"/>
        </w:rPr>
        <w:t xml:space="preserve">  ALBANY.</w:t>
      </w:r>
      <w:r>
        <w:rPr>
          <w:color w:val="000000"/>
          <w:sz w:val="24"/>
          <w:szCs w:val="24"/>
        </w:rPr>
        <w:br/>
        <w:t xml:space="preserve">    </w:t>
      </w:r>
      <w:r>
        <w:rPr>
          <w:i/>
          <w:color w:val="000000"/>
          <w:sz w:val="24"/>
          <w:szCs w:val="24"/>
        </w:rPr>
        <w:t xml:space="preserve">Teacher</w:t>
      </w:r>
      <w:r>
        <w:rPr>
          <w:color w:val="000000"/>
          <w:sz w:val="24"/>
          <w:szCs w:val="24"/>
        </w:rPr>
        <w:t xml:space="preserve">,</w:t>
      </w:r>
      <w:r>
        <w:rPr>
          <w:color w:val="000000"/>
          <w:sz w:val="24"/>
          <w:szCs w:val="24"/>
        </w:rPr>
        <w:br/>
        <w:t xml:space="preserve">      Mr. W.C.  Greene, Albany, Ga.</w:t>
      </w:r>
    </w:p>
    <w:p>
      <w:pPr>
        <w:widowControl w:val="on"/>
        <w:pBdr/>
        <w:spacing w:before="240" w:after="240" w:line="240" w:lineRule="auto"/>
        <w:ind w:left="0" w:right="0"/>
        <w:jc w:val="left"/>
      </w:pPr>
      <w:r>
        <w:rPr>
          <w:color w:val="000000"/>
          <w:sz w:val="24"/>
          <w:szCs w:val="24"/>
        </w:rPr>
        <w:t xml:space="preserve">  BAINBRIDGE.</w:t>
      </w:r>
      <w:r>
        <w:rPr>
          <w:color w:val="000000"/>
          <w:sz w:val="24"/>
          <w:szCs w:val="24"/>
        </w:rPr>
        <w:br/>
        <w:t xml:space="preserve">    </w:t>
      </w:r>
      <w:r>
        <w:rPr>
          <w:i/>
          <w:color w:val="000000"/>
          <w:sz w:val="24"/>
          <w:szCs w:val="24"/>
        </w:rPr>
        <w:t xml:space="preserve">Teacher</w:t>
      </w:r>
      <w:r>
        <w:rPr>
          <w:color w:val="000000"/>
          <w:sz w:val="24"/>
          <w:szCs w:val="24"/>
        </w:rPr>
        <w:t xml:space="preserve">,</w:t>
      </w:r>
      <w:r>
        <w:rPr>
          <w:color w:val="000000"/>
          <w:sz w:val="24"/>
          <w:szCs w:val="24"/>
        </w:rPr>
        <w:br/>
        <w:t xml:space="preserve">      Mr. A.W.  Hall, Bainbridge, Ga.</w:t>
      </w:r>
    </w:p>
    <w:p>
      <w:pPr>
        <w:widowControl w:val="on"/>
        <w:pBdr/>
        <w:spacing w:before="240" w:after="240" w:line="240" w:lineRule="auto"/>
        <w:ind w:left="0" w:right="0"/>
        <w:jc w:val="left"/>
      </w:pPr>
      <w:r>
        <w:rPr>
          <w:color w:val="000000"/>
          <w:sz w:val="24"/>
          <w:szCs w:val="24"/>
        </w:rPr>
        <w:t xml:space="preserve">  RUTLAND, ANDERSONVILLE AND BYRON.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Charles F. Sargent, Macon, Ga.</w:t>
      </w:r>
    </w:p>
    <w:p>
      <w:pPr>
        <w:widowControl w:val="on"/>
        <w:pBdr/>
        <w:spacing w:before="0" w:after="0" w:line="240" w:lineRule="auto"/>
        <w:ind w:left="0" w:right="0"/>
        <w:jc w:val="left"/>
      </w:pPr>
      <w:r>
        <w:rPr>
          <w:rFonts w:ascii="fixed" w:hAnsi="fixed" w:cs="fixed"/>
          <w:color w:val="000000"/>
          <w:sz w:val="24"/>
          <w:szCs w:val="24"/>
        </w:rPr>
        <w:t xml:space="preserve">
RUTLAND.
</w:t>
      </w:r>
      <w:r>
        <w:rPr>
          <w:rFonts w:ascii="fixed" w:hAnsi="fixed" w:cs="fixed"/>
          <w:i/>
          <w:color w:val="000000"/>
          <w:sz w:val="24"/>
          <w:szCs w:val="24"/>
        </w:rPr>
        <w:t xml:space="preserve">Minister and Teacher</w:t>
      </w:r>
      <w:r>
        <w:rPr>
          <w:rFonts w:ascii="fixed" w:hAnsi="fixed" w:cs="fixed"/>
          <w:color w:val="000000"/>
          <w:sz w:val="24"/>
          <w:szCs w:val="24"/>
        </w:rPr>
        <w:t xml:space="preserve">,
Rev. James Walker,                       Cypress Slash, Ga. 
Mrs. James Walker,                          "      "     "
</w:t>
      </w:r>
    </w:p>
    <w:p>
      <w:pPr>
        <w:widowControl w:val="on"/>
        <w:pBdr/>
        <w:spacing w:before="240" w:after="240" w:line="240" w:lineRule="auto"/>
        <w:ind w:left="0" w:right="0"/>
        <w:jc w:val="left"/>
      </w:pPr>
      <w:r>
        <w:rPr>
          <w:color w:val="000000"/>
          <w:sz w:val="24"/>
          <w:szCs w:val="24"/>
        </w:rPr>
        <w:t xml:space="preserve">  MILFORD.</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widowControl w:val="on"/>
        <w:pBdr/>
        <w:spacing w:before="240" w:after="240" w:line="240" w:lineRule="auto"/>
        <w:ind w:left="0" w:right="0"/>
        <w:jc w:val="left"/>
      </w:pPr>
      <w:r>
        <w:rPr>
          <w:i/>
          <w:color w:val="000000"/>
          <w:sz w:val="24"/>
          <w:szCs w:val="24"/>
        </w:rPr>
        <w:t xml:space="preserve">FLORIDA.</w:t>
      </w:r>
    </w:p>
    <w:p>
      <w:pPr>
        <w:widowControl w:val="on"/>
        <w:pBdr/>
        <w:spacing w:before="0" w:after="0" w:line="240" w:lineRule="auto"/>
        <w:ind w:left="0" w:right="0"/>
        <w:jc w:val="left"/>
      </w:pPr>
      <w:r>
        <w:rPr>
          <w:rFonts w:ascii="fixed" w:hAnsi="fixed" w:cs="fixed"/>
          <w:color w:val="000000"/>
          <w:sz w:val="24"/>
          <w:szCs w:val="24"/>
        </w:rPr>
        <w:t xml:space="preserve">
FAIRBANKS.
</w:t>
      </w:r>
      <w:r>
        <w:rPr>
          <w:rFonts w:ascii="fixed" w:hAnsi="fixed" w:cs="fixed"/>
          <w:i/>
          <w:color w:val="000000"/>
          <w:sz w:val="24"/>
          <w:szCs w:val="24"/>
        </w:rPr>
        <w:t xml:space="preserve">Teachers</w:t>
      </w:r>
      <w:r>
        <w:rPr>
          <w:rFonts w:ascii="fixed" w:hAnsi="fixed" w:cs="fixed"/>
          <w:color w:val="000000"/>
          <w:sz w:val="24"/>
          <w:szCs w:val="24"/>
        </w:rPr>
        <w:t xml:space="preserve">,
Miss H.C.  Bullard,                       Federal Point, Fla.
"   Hattie E. Leach,                    Norwich, Conn.
</w:t>
      </w:r>
    </w:p>
    <w:p>
      <w:pPr>
        <w:widowControl w:val="on"/>
        <w:pBdr/>
        <w:spacing w:before="240" w:after="240" w:line="240" w:lineRule="auto"/>
        <w:ind w:left="0" w:right="0"/>
        <w:jc w:val="left"/>
      </w:pPr>
      <w:r>
        <w:rPr>
          <w:color w:val="000000"/>
          <w:sz w:val="24"/>
          <w:szCs w:val="24"/>
        </w:rPr>
        <w:t xml:space="preserve">  ORANGE PARK.</w:t>
      </w:r>
      <w:r>
        <w:rPr>
          <w:color w:val="000000"/>
          <w:sz w:val="24"/>
          <w:szCs w:val="24"/>
        </w:rPr>
        <w:br/>
        <w:t xml:space="preserve">    </w:t>
      </w:r>
      <w:r>
        <w:rPr>
          <w:i/>
          <w:color w:val="000000"/>
          <w:sz w:val="24"/>
          <w:szCs w:val="24"/>
        </w:rPr>
        <w:t xml:space="preserve">Minister.</w:t>
      </w:r>
      <w:r>
        <w:rPr>
          <w:color w:val="000000"/>
          <w:sz w:val="24"/>
          <w:szCs w:val="24"/>
        </w:rPr>
        <w:br/>
        <w:t xml:space="preserve">      Rev. W.A.  Benedict, Newton Centre, Mass.</w:t>
      </w:r>
    </w:p>
    <w:p>
      <w:pPr>
        <w:widowControl w:val="on"/>
        <w:pBdr/>
        <w:spacing w:before="240" w:after="240" w:line="240" w:lineRule="auto"/>
        <w:ind w:left="0" w:right="0"/>
        <w:jc w:val="left"/>
      </w:pPr>
      <w:r>
        <w:rPr>
          <w:i/>
          <w:color w:val="000000"/>
          <w:sz w:val="24"/>
          <w:szCs w:val="24"/>
        </w:rPr>
        <w:t xml:space="preserve">ALABAMA.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G.W.  Andrews, D.D., Talladega, Ala.</w:t>
      </w:r>
    </w:p>
    <w:p>
      <w:pPr>
        <w:widowControl w:val="on"/>
        <w:pBdr/>
        <w:spacing w:before="0" w:after="0" w:line="240" w:lineRule="auto"/>
        <w:ind w:left="0" w:right="0"/>
        <w:jc w:val="left"/>
      </w:pPr>
      <w:r>
        <w:rPr>
          <w:rFonts w:ascii="fixed" w:hAnsi="fixed" w:cs="fixed"/>
          <w:color w:val="000000"/>
          <w:sz w:val="24"/>
          <w:szCs w:val="24"/>
        </w:rPr>
        <w:t xml:space="preserve">
TALLADEGA COLLEGE.
</w:t>
      </w:r>
      <w:r>
        <w:rPr>
          <w:rFonts w:ascii="fixed" w:hAnsi="fixed" w:cs="fixed"/>
          <w:i/>
          <w:color w:val="000000"/>
          <w:sz w:val="24"/>
          <w:szCs w:val="24"/>
        </w:rPr>
        <w:t xml:space="preserve">President</w:t>
      </w:r>
      <w:r>
        <w:rPr>
          <w:rFonts w:ascii="fixed" w:hAnsi="fixed" w:cs="fixed"/>
          <w:color w:val="000000"/>
          <w:sz w:val="24"/>
          <w:szCs w:val="24"/>
        </w:rPr>
        <w:t xml:space="preserve">—­Rev. H.S.  DeForest, D.D.,     Talladega, Ala. 
Rev. G.W.  Andrews, D.D.,                       "       "
"   A.T.  Burnell,                         Eureka, Kansas. 
Mr. H.F.  Ellinwood,                        Williamstown, Mass.
"  George Williamson,                     Emma, N.C.
"  E.A.  Bishop,                           Talladega, Ala.
"  E.C.  Silsby,                               "       "
Miss May L. Phillips,                      Cannonsburg, Pa.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   E.J.  Peck,                            Bristol, Conn.
"   J.A.  Ainsworth,                       Newton Highlands, Mass.
"   Carrie E. Wheeler,                    Union City, Pa.
"   Carrie E. Parkhurst,                  Manchester, N.H.
"   Carrie B. Chamberlain,                Allegheny City, Pa.
"   Jessie O. Hart,                       W. Cornwall, Conn.
"   Sara J. Elder,                        Melrose, Mass.
"   Susie Sands,                          Grinnell, Iowa. 
Mrs. A.T.  Burnell,                         Eureka, Kansas. 
Miss Alice F. Topping,                     Olivet, Mich.
"   Addie Chalfant,                       Lebanon, S.D. 
Mrs. H.S.  DeForest,                        Talladega, Ala.
"   G.W.  Andrews,                             "       "
[2]Mr. John Orr,                                 "       "
</w:t>
      </w:r>
    </w:p>
    <w:p>
      <w:pPr>
        <w:widowControl w:val="on"/>
        <w:pBdr/>
        <w:spacing w:before="240" w:after="240" w:line="240" w:lineRule="auto"/>
        <w:ind w:left="0" w:right="0"/>
        <w:jc w:val="left"/>
      </w:pPr>
      <w:r>
        <w:rPr>
          <w:color w:val="000000"/>
          <w:sz w:val="24"/>
          <w:szCs w:val="24"/>
        </w:rPr>
        <w:t xml:space="preserve">         [Footnote 2:  Detailed to superintend construction of buildings.]</w:t>
      </w:r>
    </w:p>
    <w:p>
      <w:pPr>
        <w:widowControl w:val="on"/>
        <w:pBdr/>
        <w:spacing w:before="240" w:after="240" w:line="240" w:lineRule="auto"/>
        <w:ind w:left="0" w:right="0"/>
        <w:jc w:val="left"/>
      </w:pPr>
      <w:r>
        <w:rPr>
          <w:color w:val="000000"/>
          <w:sz w:val="24"/>
          <w:szCs w:val="24"/>
        </w:rPr>
        <w:t xml:space="preserve">MOBILE.</w:t>
      </w:r>
      <w:r>
        <w:rPr>
          <w:i/>
          <w:color w:val="000000"/>
          <w:sz w:val="24"/>
          <w:szCs w:val="24"/>
        </w:rPr>
        <w:br/>
        <w:t xml:space="preserve">Minister</w:t>
      </w:r>
      <w:r>
        <w:rPr>
          <w:color w:val="000000"/>
          <w:sz w:val="24"/>
          <w:szCs w:val="24"/>
        </w:rPr>
        <w:t xml:space="preserve">,</w:t>
      </w:r>
      <w:r>
        <w:rPr>
          <w:color w:val="000000"/>
          <w:sz w:val="24"/>
          <w:szCs w:val="24"/>
        </w:rPr>
        <w:br/>
        <w:t xml:space="preserve">Rev. F.G.  Ragland, Mobile, Ala.</w:t>
      </w:r>
    </w:p>
    <w:p>
      <w:pPr>
        <w:widowControl w:val="on"/>
        <w:pBdr/>
        <w:spacing w:before="0" w:after="0" w:line="240" w:lineRule="auto"/>
        <w:ind w:left="0" w:right="0"/>
        <w:jc w:val="left"/>
      </w:pPr>
      <w:r>
        <w:rPr>
          <w:rFonts w:ascii="fixed" w:hAnsi="fixed" w:cs="fixed"/>
          <w:color w:val="000000"/>
          <w:sz w:val="24"/>
          <w:szCs w:val="24"/>
        </w:rPr>
        <w:t xml:space="preserve">
EMERSON INSTITUTE.
</w:t>
      </w:r>
      <w:r>
        <w:rPr>
          <w:rFonts w:ascii="fixed" w:hAnsi="fixed" w:cs="fixed"/>
          <w:i/>
          <w:color w:val="000000"/>
          <w:sz w:val="24"/>
          <w:szCs w:val="24"/>
        </w:rPr>
        <w:t xml:space="preserve">Principal.</w:t>
      </w:r>
      <w:r>
        <w:rPr>
          <w:rFonts w:ascii="fixed" w:hAnsi="fixed" w:cs="fixed"/>
          <w:color w:val="000000"/>
          <w:sz w:val="24"/>
          <w:szCs w:val="24"/>
        </w:rPr>
        <w:t xml:space="preserve">—­Charles M. Stevens,          Clearwater, Minn. 
Miss Katharine S. Dalton,                  Fremont, Ohio.
"   Stella Pollard,                       Hoboken, N.J.
"   Annie L. Battis,                      White Plains, N.Y. 
Mrs. Martha G. Parsons,                    Oakland, Cal. 
Miss Emma M. Fletcher,                     Manchester, N.H.
"   S. Josephine Scott,                   Hamilton, Ohio.
"   Anna Birchard,                        Bellevue, Mich.
"   Isadora Caughey,                      North Kingsville, Ohio.
</w:t>
      </w:r>
    </w:p>
    <w:p>
      <w:pPr>
        <w:widowControl w:val="on"/>
        <w:pBdr/>
        <w:spacing w:before="240" w:after="240" w:line="240" w:lineRule="auto"/>
        <w:ind w:left="0" w:right="0"/>
        <w:jc w:val="left"/>
      </w:pPr>
      <w:r>
        <w:rPr>
          <w:color w:val="000000"/>
          <w:sz w:val="24"/>
          <w:szCs w:val="24"/>
        </w:rPr>
        <w:t xml:space="preserve">  MONTGOMERY.</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J.S.  Jackson, Montgomery, Ala.</w:t>
      </w:r>
    </w:p>
    <w:p>
      <w:pPr>
        <w:widowControl w:val="on"/>
        <w:pBdr/>
        <w:spacing w:before="240" w:after="240" w:line="240" w:lineRule="auto"/>
        <w:ind w:left="0" w:right="0"/>
        <w:jc w:val="left"/>
      </w:pPr>
      <w:r>
        <w:rPr>
          <w:color w:val="000000"/>
          <w:sz w:val="24"/>
          <w:szCs w:val="24"/>
        </w:rPr>
        <w:t xml:space="preserve">  ALCO.</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 ——­</w:t>
      </w:r>
    </w:p>
    <w:p>
      <w:pPr>
        <w:widowControl w:val="on"/>
        <w:pBdr/>
        <w:spacing w:before="240" w:after="240" w:line="240" w:lineRule="auto"/>
        <w:ind w:left="0" w:right="0"/>
        <w:jc w:val="left"/>
      </w:pPr>
      <w:r>
        <w:rPr>
          <w:color w:val="000000"/>
          <w:sz w:val="24"/>
          <w:szCs w:val="24"/>
        </w:rPr>
        <w:t xml:space="preserve">  ATHENS.</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S.H.  Williams, Athens, Ala.</w:t>
      </w:r>
    </w:p>
    <w:p>
      <w:pPr>
        <w:widowControl w:val="on"/>
        <w:pBdr/>
        <w:spacing w:before="0" w:after="0" w:line="240" w:lineRule="auto"/>
        <w:ind w:left="0" w:right="0"/>
        <w:jc w:val="left"/>
      </w:pPr>
      <w:r>
        <w:rPr>
          <w:rFonts w:ascii="fixed" w:hAnsi="fixed" w:cs="fixed"/>
          <w:color w:val="000000"/>
          <w:sz w:val="24"/>
          <w:szCs w:val="24"/>
        </w:rPr>
        <w:t xml:space="preserve">
TRINITY SCHOOL.
</w:t>
      </w:r>
      <w:r>
        <w:rPr>
          <w:rFonts w:ascii="fixed" w:hAnsi="fixed" w:cs="fixed"/>
          <w:i/>
          <w:color w:val="000000"/>
          <w:sz w:val="24"/>
          <w:szCs w:val="24"/>
        </w:rPr>
        <w:t xml:space="preserve">Principal.</w:t>
      </w:r>
      <w:r>
        <w:rPr>
          <w:rFonts w:ascii="fixed" w:hAnsi="fixed" w:cs="fixed"/>
          <w:color w:val="000000"/>
          <w:sz w:val="24"/>
          <w:szCs w:val="24"/>
        </w:rPr>
        <w:t xml:space="preserve">—­Miss M.F.  Wells,             Ann Arbor, Mich. 
Miss Kate E. Sherwood,                     St. Joseph, Mich.
"   Sadie Snedeker,                       Oberlin, Ohio.
"   A.M.  Whitsey,                         Dover, Ohio.
"   Lulu Sarah Downs,                     Parker, Minn.
"   Mary E. Perkins,                      Norwich, Conn.
</w:t>
      </w:r>
    </w:p>
    <w:p>
      <w:pPr>
        <w:widowControl w:val="on"/>
        <w:pBdr/>
        <w:spacing w:before="240" w:after="240" w:line="240" w:lineRule="auto"/>
        <w:ind w:left="0" w:right="0"/>
        <w:jc w:val="left"/>
      </w:pPr>
      <w:r>
        <w:rPr>
          <w:color w:val="000000"/>
          <w:sz w:val="24"/>
          <w:szCs w:val="24"/>
        </w:rPr>
        <w:t xml:space="preserve">  MARION.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W.I.  Larkin, Devonshire, England.</w:t>
      </w:r>
    </w:p>
    <w:p>
      <w:pPr>
        <w:widowControl w:val="on"/>
        <w:pBdr/>
        <w:spacing w:before="0" w:after="0" w:line="240" w:lineRule="auto"/>
        <w:ind w:left="0" w:right="0"/>
        <w:jc w:val="left"/>
      </w:pPr>
      <w:r>
        <w:rPr>
          <w:rFonts w:ascii="fixed" w:hAnsi="fixed" w:cs="fixed"/>
          <w:color w:val="000000"/>
          <w:sz w:val="24"/>
          <w:szCs w:val="24"/>
        </w:rPr>
        <w:t xml:space="preserve">
NORMAL SCHOOL.
</w:t>
      </w:r>
      <w:r>
        <w:rPr>
          <w:rFonts w:ascii="fixed" w:hAnsi="fixed" w:cs="fixed"/>
          <w:i/>
          <w:color w:val="000000"/>
          <w:sz w:val="24"/>
          <w:szCs w:val="24"/>
        </w:rPr>
        <w:t xml:space="preserve">Principal.</w:t>
      </w:r>
      <w:r>
        <w:rPr>
          <w:rFonts w:ascii="fixed" w:hAnsi="fixed" w:cs="fixed"/>
          <w:color w:val="000000"/>
          <w:sz w:val="24"/>
          <w:szCs w:val="24"/>
        </w:rPr>
        <w:t xml:space="preserve">—­Mr. Payson E. Little,        Columbia, Conn. 
Miss E.F.  King,                            Oak Park, Ill.
"   Mary Hoyt,                               "       "
"   B.R.  Parmenter,                       Rockford, Iowa.
"   Metta E. Snedeker,                    Oberlin, Ohio. 
Mrs. Payson E. Little,                     Columbia, Conn,
Miss Louise Holman,                        Lincoln, Neb.
</w:t>
      </w:r>
    </w:p>
    <w:p>
      <w:pPr>
        <w:widowControl w:val="on"/>
        <w:pBdr/>
        <w:spacing w:before="240" w:after="240" w:line="240" w:lineRule="auto"/>
        <w:ind w:left="0" w:right="0"/>
        <w:jc w:val="left"/>
      </w:pPr>
      <w:r>
        <w:rPr>
          <w:color w:val="000000"/>
          <w:sz w:val="24"/>
          <w:szCs w:val="24"/>
        </w:rPr>
        <w:t xml:space="preserve">  SELMA.</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E.J.  Penney, Selma, Ala.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BURRELL SCHOOL.
</w:t>
      </w:r>
      <w:r>
        <w:rPr>
          <w:rFonts w:ascii="fixed" w:hAnsi="fixed" w:cs="fixed"/>
          <w:i/>
          <w:color w:val="000000"/>
          <w:sz w:val="24"/>
          <w:szCs w:val="24"/>
        </w:rPr>
        <w:t xml:space="preserve">Principal.</w:t>
      </w:r>
      <w:r>
        <w:rPr>
          <w:rFonts w:ascii="fixed" w:hAnsi="fixed" w:cs="fixed"/>
          <w:color w:val="000000"/>
          <w:sz w:val="24"/>
          <w:szCs w:val="24"/>
        </w:rPr>
        <w:t xml:space="preserve">—­Amos W. Farnham,             Hannibal, N.Y. 
Miss Alice E. Jewell,                      Olivet, Mich,
"   C.H.  Loomis,                          Denver, Col. 
Mr. James A. Brier,                        Selma, Ala. 
Miss M.W.  Smith,                              "    "
"   M.A.  Dillard,                            "    "
"   Julia A. Goodwin,                     Mason, N.H. 
Mrs. C.A.  Fitch,                           Hannibal, N.J.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 Missionary</w:t>
      </w:r>
      <w:r>
        <w:rPr>
          <w:color w:val="000000"/>
          <w:sz w:val="24"/>
          <w:szCs w:val="24"/>
        </w:rPr>
        <w:t xml:space="preserve">,</w:t>
      </w:r>
      <w:r>
        <w:rPr>
          <w:color w:val="000000"/>
          <w:sz w:val="24"/>
          <w:szCs w:val="24"/>
        </w:rPr>
        <w:br/>
        <w:t xml:space="preserve">      Miss M.K.  Lunt, New Gloucester, Me.</w:t>
      </w:r>
    </w:p>
    <w:p>
      <w:pPr>
        <w:widowControl w:val="on"/>
        <w:pBdr/>
        <w:spacing w:before="240" w:after="240" w:line="240" w:lineRule="auto"/>
        <w:ind w:left="0" w:right="0"/>
        <w:jc w:val="left"/>
      </w:pPr>
      <w:r>
        <w:rPr>
          <w:color w:val="000000"/>
          <w:sz w:val="24"/>
          <w:szCs w:val="24"/>
        </w:rPr>
        <w:t xml:space="preserve">  KYMULGA.</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Mr. A. Simmons, Talladega, Ala.</w:t>
      </w:r>
    </w:p>
    <w:p>
      <w:pPr>
        <w:widowControl w:val="on"/>
        <w:pBdr/>
        <w:spacing w:before="240" w:after="240" w:line="240" w:lineRule="auto"/>
        <w:ind w:left="0" w:right="0"/>
        <w:jc w:val="left"/>
      </w:pPr>
      <w:r>
        <w:rPr>
          <w:color w:val="000000"/>
          <w:sz w:val="24"/>
          <w:szCs w:val="24"/>
        </w:rPr>
        <w:t xml:space="preserve">  LAWSONVILLE AND COVE.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E.E.  Sims, Talladega, Ala.</w:t>
      </w:r>
    </w:p>
    <w:p>
      <w:pPr>
        <w:widowControl w:val="on"/>
        <w:pBdr/>
        <w:spacing w:before="240" w:after="240" w:line="240" w:lineRule="auto"/>
        <w:ind w:left="0" w:right="0"/>
        <w:jc w:val="left"/>
      </w:pPr>
      <w:r>
        <w:rPr>
          <w:color w:val="000000"/>
          <w:sz w:val="24"/>
          <w:szCs w:val="24"/>
        </w:rPr>
        <w:t xml:space="preserve">  JENIFER AND IRONATON.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J.B.  Grant, Talladega, Ala.</w:t>
      </w:r>
    </w:p>
    <w:p>
      <w:pPr>
        <w:widowControl w:val="on"/>
        <w:pBdr/>
        <w:spacing w:before="240" w:after="240" w:line="240" w:lineRule="auto"/>
        <w:ind w:left="0" w:right="0"/>
        <w:jc w:val="left"/>
      </w:pPr>
      <w:r>
        <w:rPr>
          <w:color w:val="000000"/>
          <w:sz w:val="24"/>
          <w:szCs w:val="24"/>
        </w:rPr>
        <w:t xml:space="preserve">  SHELBY IRON WORKS.</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J.R.  Sims, Talladega, Ala.</w:t>
      </w:r>
    </w:p>
    <w:p>
      <w:pPr>
        <w:widowControl w:val="on"/>
        <w:pBdr/>
        <w:spacing w:before="240" w:after="240" w:line="240" w:lineRule="auto"/>
        <w:ind w:left="0" w:right="0"/>
        <w:jc w:val="left"/>
      </w:pPr>
      <w:r>
        <w:rPr>
          <w:color w:val="000000"/>
          <w:sz w:val="24"/>
          <w:szCs w:val="24"/>
        </w:rPr>
        <w:t xml:space="preserve">  CHILDERSBURG.</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W.P.  Hamilton, Talladega, Ala.</w:t>
      </w:r>
    </w:p>
    <w:p>
      <w:pPr>
        <w:widowControl w:val="on"/>
        <w:pBdr/>
        <w:spacing w:before="240" w:after="240" w:line="240" w:lineRule="auto"/>
        <w:ind w:left="0" w:right="0"/>
        <w:jc w:val="left"/>
      </w:pPr>
      <w:r>
        <w:rPr>
          <w:color w:val="000000"/>
          <w:sz w:val="24"/>
          <w:szCs w:val="24"/>
        </w:rPr>
        <w:t xml:space="preserve">  ANNISTON.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James Brown, Alco, Ala.</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Mary E. McLane,                     New Haven, Conn.
"   Sarah A. Dole,                      Oberlin, O.
</w:t>
      </w:r>
      <w:r>
        <w:rPr>
          <w:rFonts w:ascii="fixed" w:hAnsi="fixed" w:cs="fixed"/>
          <w:color w:val="000000"/>
          <w:sz w:val="24"/>
          <w:szCs w:val="24"/>
        </w:rPr>
        <w:t xml:space="preserve">
FORT PAYNE.
</w:t>
      </w:r>
      <w:r>
        <w:rPr>
          <w:rFonts w:ascii="fixed" w:hAnsi="fixed" w:cs="fixed"/>
          <w:i/>
          <w:color w:val="000000"/>
          <w:sz w:val="24"/>
          <w:szCs w:val="24"/>
        </w:rPr>
        <w:t xml:space="preserve">Minister and Teacher</w:t>
      </w:r>
      <w:r>
        <w:rPr>
          <w:rFonts w:ascii="fixed" w:hAnsi="fixed" w:cs="fixed"/>
          <w:color w:val="000000"/>
          <w:sz w:val="24"/>
          <w:szCs w:val="24"/>
        </w:rPr>
        <w:t xml:space="preserve">,
——­                                     ——­
Mr. A.L.  DeMond,                         Fort Payne, Ala.
</w:t>
      </w:r>
    </w:p>
    <w:p>
      <w:pPr>
        <w:widowControl w:val="on"/>
        <w:pBdr/>
        <w:spacing w:before="240" w:after="240" w:line="240" w:lineRule="auto"/>
        <w:ind w:left="0" w:right="0"/>
        <w:jc w:val="left"/>
      </w:pPr>
      <w:r>
        <w:rPr>
          <w:color w:val="000000"/>
          <w:sz w:val="24"/>
          <w:szCs w:val="24"/>
        </w:rPr>
        <w:t xml:space="preserve">  BIRMINGHAM.</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Spencer Snell, Birmingham, Ala.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Missionary</w:t>
      </w:r>
      <w:r>
        <w:rPr>
          <w:color w:val="000000"/>
          <w:sz w:val="24"/>
          <w:szCs w:val="24"/>
        </w:rPr>
        <w:t xml:space="preserve">,</w:t>
      </w:r>
      <w:r>
        <w:rPr>
          <w:color w:val="000000"/>
          <w:sz w:val="24"/>
          <w:szCs w:val="24"/>
        </w:rPr>
        <w:br/>
        <w:t xml:space="preserve">      Miss S.S.  Evans, Fryeburg, Maine.</w:t>
      </w:r>
    </w:p>
    <w:p>
      <w:pPr>
        <w:widowControl w:val="on"/>
        <w:pBdr/>
        <w:spacing w:before="240" w:after="240" w:line="240" w:lineRule="auto"/>
        <w:ind w:left="0" w:right="0"/>
        <w:jc w:val="left"/>
      </w:pPr>
      <w:r>
        <w:rPr>
          <w:color w:val="000000"/>
          <w:sz w:val="24"/>
          <w:szCs w:val="24"/>
        </w:rPr>
        <w:t xml:space="preserve">  NEW DECATUR.</w:t>
      </w:r>
    </w:p>
    <w:p>
      <w:pPr>
        <w:widowControl w:val="on"/>
        <w:pBdr/>
        <w:spacing w:before="240" w:after="240" w:line="240" w:lineRule="auto"/>
        <w:ind w:left="0" w:right="0"/>
        <w:jc w:val="left"/>
      </w:pPr>
      <w:r>
        <w:rPr>
          <w:color w:val="000000"/>
          <w:sz w:val="24"/>
          <w:szCs w:val="24"/>
        </w:rPr>
        <w:t xml:space="preserve">  PLYMOUTH CHURCH.</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F.E.  Jenkins, South Coventry, Conn.</w:t>
      </w:r>
    </w:p>
    <w:p>
      <w:pPr>
        <w:widowControl w:val="on"/>
        <w:pBdr/>
        <w:spacing w:before="0" w:after="0" w:line="240" w:lineRule="auto"/>
        <w:ind w:left="0" w:right="0"/>
        <w:jc w:val="left"/>
      </w:pPr>
      <w:r>
        <w:rPr>
          <w:rFonts w:ascii="fixed" w:hAnsi="fixed" w:cs="fixed"/>
          <w:color w:val="000000"/>
          <w:sz w:val="24"/>
          <w:szCs w:val="24"/>
        </w:rPr>
        <w:t xml:space="preserve">
NAT.
</w:t>
      </w:r>
      <w:r>
        <w:rPr>
          <w:rFonts w:ascii="fixed" w:hAnsi="fixed" w:cs="fixed"/>
          <w:i/>
          <w:color w:val="000000"/>
          <w:sz w:val="24"/>
          <w:szCs w:val="24"/>
        </w:rPr>
        <w:t xml:space="preserve">Minister and Teacher</w:t>
      </w:r>
      <w:r>
        <w:rPr>
          <w:rFonts w:ascii="fixed" w:hAnsi="fixed" w:cs="fixed"/>
          <w:color w:val="000000"/>
          <w:sz w:val="24"/>
          <w:szCs w:val="24"/>
        </w:rPr>
        <w:t xml:space="preserve">,
Rev. M.E.  Sloan,                         Dundas, Minn. 
Miss Emma G. Sloan,                         "     "
</w:t>
      </w:r>
      <w:r>
        <w:rPr>
          <w:rFonts w:ascii="fixed" w:hAnsi="fixed" w:cs="fixed"/>
          <w:color w:val="000000"/>
          <w:sz w:val="24"/>
          <w:szCs w:val="24"/>
        </w:rPr>
        <w:t xml:space="preserve">
FLORENCE.
</w:t>
      </w:r>
      <w:r>
        <w:rPr>
          <w:rFonts w:ascii="fixed" w:hAnsi="fixed" w:cs="fixed"/>
          <w:i/>
          <w:color w:val="000000"/>
          <w:sz w:val="24"/>
          <w:szCs w:val="24"/>
        </w:rPr>
        <w:t xml:space="preserve">Minister and Teacher</w:t>
      </w:r>
      <w:r>
        <w:rPr>
          <w:rFonts w:ascii="fixed" w:hAnsi="fixed" w:cs="fixed"/>
          <w:color w:val="000000"/>
          <w:sz w:val="24"/>
          <w:szCs w:val="24"/>
        </w:rPr>
        <w:t xml:space="preserve">,
Rev. Thos.  J. Austin,                    Jackson, Tenn. 
Miss Louise Harris,                      Nashville, Tenn.
</w:t>
      </w:r>
      <w:r>
        <w:rPr>
          <w:rFonts w:ascii="fixed" w:hAnsi="fixed" w:cs="fixed"/>
          <w:color w:val="000000"/>
          <w:sz w:val="24"/>
          <w:szCs w:val="24"/>
        </w:rPr>
        <w:t xml:space="preserve">
COTTON VALLEY.
</w:t>
      </w:r>
      <w:r>
        <w:rPr>
          <w:rFonts w:ascii="fixed" w:hAnsi="fixed" w:cs="fixed"/>
          <w:i/>
          <w:color w:val="000000"/>
          <w:sz w:val="24"/>
          <w:szCs w:val="24"/>
        </w:rPr>
        <w:t xml:space="preserve">Teachers</w:t>
      </w:r>
      <w:r>
        <w:rPr>
          <w:rFonts w:ascii="fixed" w:hAnsi="fixed" w:cs="fixed"/>
          <w:color w:val="000000"/>
          <w:sz w:val="24"/>
          <w:szCs w:val="24"/>
        </w:rPr>
        <w:t xml:space="preserve">,
Miss Lilla V. Davis,                     Boston, Mass.
"   Marion Martin,                      Oberlin, O.
</w:t>
      </w:r>
    </w:p>
    <w:p>
      <w:pPr>
        <w:widowControl w:val="on"/>
        <w:pBdr/>
        <w:spacing w:before="240" w:after="240" w:line="240" w:lineRule="auto"/>
        <w:ind w:left="0" w:right="0"/>
        <w:jc w:val="left"/>
      </w:pPr>
      <w:r>
        <w:rPr>
          <w:color w:val="000000"/>
          <w:sz w:val="24"/>
          <w:szCs w:val="24"/>
        </w:rPr>
        <w:t xml:space="preserve">  SOCIETY HILL.</w:t>
      </w:r>
      <w:r>
        <w:rPr>
          <w:color w:val="000000"/>
          <w:sz w:val="24"/>
          <w:szCs w:val="24"/>
        </w:rPr>
        <w:br/>
        <w:t xml:space="preserve">    </w:t>
      </w:r>
      <w:r>
        <w:rPr>
          <w:i/>
          <w:color w:val="000000"/>
          <w:sz w:val="24"/>
          <w:szCs w:val="24"/>
        </w:rPr>
        <w:t xml:space="preserve">Teacher</w:t>
      </w:r>
      <w:r>
        <w:rPr>
          <w:color w:val="000000"/>
          <w:sz w:val="24"/>
          <w:szCs w:val="24"/>
        </w:rPr>
        <w:t xml:space="preserve">,</w:t>
      </w:r>
      <w:r>
        <w:rPr>
          <w:color w:val="000000"/>
          <w:sz w:val="24"/>
          <w:szCs w:val="24"/>
        </w:rPr>
        <w:br/>
        <w:t xml:space="preserve">      Mrs. J.C.  Tyson, Society Hill, Ala.</w:t>
      </w:r>
    </w:p>
    <w:p>
      <w:pPr>
        <w:widowControl w:val="on"/>
        <w:pBdr/>
        <w:spacing w:before="0" w:after="0" w:line="240" w:lineRule="auto"/>
        <w:ind w:left="0" w:right="0"/>
        <w:jc w:val="left"/>
      </w:pPr>
      <w:r>
        <w:rPr>
          <w:rFonts w:ascii="fixed" w:hAnsi="fixed" w:cs="fixed"/>
          <w:color w:val="000000"/>
          <w:sz w:val="24"/>
          <w:szCs w:val="24"/>
        </w:rPr>
        <w:t xml:space="preserve">
FRANKFORT, (P.O.  ROOK CREEK).
</w:t>
      </w:r>
      <w:r>
        <w:rPr>
          <w:rFonts w:ascii="fixed" w:hAnsi="fixed" w:cs="fixed"/>
          <w:i/>
          <w:color w:val="000000"/>
          <w:sz w:val="24"/>
          <w:szCs w:val="24"/>
        </w:rPr>
        <w:t xml:space="preserve">Teacher</w:t>
      </w:r>
      <w:r>
        <w:rPr>
          <w:rFonts w:ascii="fixed" w:hAnsi="fixed" w:cs="fixed"/>
          <w:color w:val="000000"/>
          <w:sz w:val="24"/>
          <w:szCs w:val="24"/>
        </w:rPr>
        <w:t xml:space="preserve">,
Miss A.W.  Barnes,                        Evans Mills, N.Y. 
Miss Annie C. Hawley,                    Tuskegee, Ala.
</w:t>
      </w:r>
    </w:p>
    <w:p>
      <w:pPr>
        <w:widowControl w:val="on"/>
        <w:pBdr/>
        <w:spacing w:before="240" w:after="240" w:line="240" w:lineRule="auto"/>
        <w:ind w:left="0" w:right="0"/>
        <w:jc w:val="left"/>
      </w:pPr>
      <w:r>
        <w:rPr>
          <w:i/>
          <w:color w:val="000000"/>
          <w:sz w:val="24"/>
          <w:szCs w:val="24"/>
        </w:rPr>
        <w:t xml:space="preserve">TENNESSEE.</w:t>
      </w:r>
    </w:p>
    <w:p>
      <w:pPr>
        <w:widowControl w:val="on"/>
        <w:pBdr/>
        <w:spacing w:before="240" w:after="240" w:line="240" w:lineRule="auto"/>
        <w:ind w:left="0" w:right="0"/>
        <w:jc w:val="left"/>
      </w:pPr>
      <w:r>
        <w:rPr>
          <w:color w:val="000000"/>
          <w:sz w:val="24"/>
          <w:szCs w:val="24"/>
        </w:rPr>
        <w:t xml:space="preserve">  NASHVILLE.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Henry S. Bennett, D.D., Nashville, Tenn.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FISK UNIVERSITY.
</w:t>
      </w:r>
      <w:r>
        <w:rPr>
          <w:rFonts w:ascii="fixed" w:hAnsi="fixed" w:cs="fixed"/>
          <w:i/>
          <w:color w:val="000000"/>
          <w:sz w:val="24"/>
          <w:szCs w:val="24"/>
        </w:rPr>
        <w:t xml:space="preserve">President.</w:t>
      </w:r>
      <w:r>
        <w:rPr>
          <w:rFonts w:ascii="fixed" w:hAnsi="fixed" w:cs="fixed"/>
          <w:color w:val="000000"/>
          <w:sz w:val="24"/>
          <w:szCs w:val="24"/>
        </w:rPr>
        <w:t xml:space="preserve">—­Rev. E.M.  Cravath, D.D.,     Nashville, Tenn. 
Rev. A.K.  Spence, A.M.,                        "        "
"   H.S.  Bennett, D.D.,                       "        "
"   F.A.  Chase, A.M.,                         "        "
Eugene Harris,                                 "        "
Prof.  H.C.  Morgan, A.M.,                       "        "
"    H.H.  Wright, A.M.,                   Oberlin, O.
"    E.C.  Stickel,                            "    "
Mr. E.E.  McKibban,                         Macon, Ga.
"  M.H.  Stevens,                          Nashville, Tenn. 
Miss A.T.  Ballantine,                      Oberlin, O.
"   Emma R. Caughey,                      N. Kingsville, O.
"   Emma Wolcott,                         Clay, Iowa.
"   Mary F. Penfield,                     Rockford, Ill.
"   A. Louise Harwood,                    Buffalo, N.Y.
"   Katharine Davis,                      Newton Centre, Mass.
"   Ida M. Tindale,                       Pontiac, Ill.
"   Helen D. Barton,                      Terre Haute, Ind. 
Mrs. L.R.  Greene,                          North Amherst, Mass. 
Miss J.A.  Robinson,                        Oberlin, O.
"   L.A.  Parmelee,                        Toledo, Ohio.
"   M.A.  Kinney,                          Whitewater, Wis.
"   Frances Yeomans,                      Danville, Ill. 
Mrs. W.D.  McFarland,                       Winsted, Conn. 
Miss S.M.  Wells,                           Middletown, N.Y.
"   Fannie Andrews,                       Calais, Me.
</w:t>
      </w:r>
    </w:p>
    <w:p>
      <w:pPr>
        <w:widowControl w:val="on"/>
        <w:pBdr/>
        <w:spacing w:before="240" w:after="240" w:line="240" w:lineRule="auto"/>
        <w:ind w:left="0" w:right="0"/>
        <w:jc w:val="left"/>
      </w:pPr>
      <w:r>
        <w:rPr>
          <w:color w:val="000000"/>
          <w:sz w:val="24"/>
          <w:szCs w:val="24"/>
        </w:rPr>
        <w:t xml:space="preserve">  NASHVILLE (HOWARD CHURCH). </w:t>
      </w:r>
      <w:r>
        <w:rPr>
          <w:color w:val="000000"/>
          <w:sz w:val="24"/>
          <w:szCs w:val="24"/>
        </w:rPr>
        <w:br/>
        <w:t xml:space="preserve">    Rev. Eugene Harris, Nashville, Tenn.</w:t>
      </w:r>
    </w:p>
    <w:p>
      <w:pPr>
        <w:widowControl w:val="on"/>
        <w:pBdr/>
        <w:spacing w:before="240" w:after="240" w:line="240" w:lineRule="auto"/>
        <w:ind w:left="0" w:right="0"/>
        <w:jc w:val="left"/>
      </w:pPr>
      <w:r>
        <w:rPr>
          <w:color w:val="000000"/>
          <w:sz w:val="24"/>
          <w:szCs w:val="24"/>
        </w:rPr>
        <w:t xml:space="preserve">  NASHVILLE (THIRD CHURCH). </w:t>
      </w:r>
      <w:r>
        <w:rPr>
          <w:color w:val="000000"/>
          <w:sz w:val="24"/>
          <w:szCs w:val="24"/>
        </w:rPr>
        <w:br/>
        <w:t xml:space="preserve">    Rev. H.H.  Proctor, Nashville, Tenn.</w:t>
      </w:r>
    </w:p>
    <w:p>
      <w:pPr>
        <w:widowControl w:val="on"/>
        <w:pBdr/>
        <w:spacing w:before="240" w:after="240" w:line="240" w:lineRule="auto"/>
        <w:ind w:left="0" w:right="0"/>
        <w:jc w:val="left"/>
      </w:pPr>
      <w:r>
        <w:rPr>
          <w:color w:val="000000"/>
          <w:sz w:val="24"/>
          <w:szCs w:val="24"/>
        </w:rPr>
        <w:t xml:space="preserve">  GOODLETTSVILLE.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J.D.  Miller, Nashville, Tenn.</w:t>
      </w:r>
    </w:p>
    <w:p>
      <w:pPr>
        <w:widowControl w:val="on"/>
        <w:pBdr/>
        <w:spacing w:before="0" w:after="0" w:line="240" w:lineRule="auto"/>
        <w:ind w:left="0" w:right="0"/>
        <w:jc w:val="left"/>
      </w:pPr>
      <w:r>
        <w:rPr>
          <w:rFonts w:ascii="fixed" w:hAnsi="fixed" w:cs="fixed"/>
          <w:color w:val="000000"/>
          <w:sz w:val="24"/>
          <w:szCs w:val="24"/>
        </w:rPr>
        <w:t xml:space="preserve">
SPRINGFIELD.
</w:t>
      </w:r>
      <w:r>
        <w:rPr>
          <w:rFonts w:ascii="fixed" w:hAnsi="fixed" w:cs="fixed"/>
          <w:i/>
          <w:color w:val="000000"/>
          <w:sz w:val="24"/>
          <w:szCs w:val="24"/>
        </w:rPr>
        <w:t xml:space="preserve">Teachers</w:t>
      </w:r>
      <w:r>
        <w:rPr>
          <w:rFonts w:ascii="fixed" w:hAnsi="fixed" w:cs="fixed"/>
          <w:color w:val="000000"/>
          <w:sz w:val="24"/>
          <w:szCs w:val="24"/>
        </w:rPr>
        <w:t xml:space="preserve">,
Miss Ellen E. Campbell,                  Springfield, Tenn.
"   Maria A. Armstrong,                     "          "
</w:t>
      </w:r>
    </w:p>
    <w:p>
      <w:pPr>
        <w:widowControl w:val="on"/>
        <w:pBdr/>
        <w:spacing w:before="240" w:after="240" w:line="240" w:lineRule="auto"/>
        <w:ind w:left="0" w:right="0"/>
        <w:jc w:val="left"/>
      </w:pPr>
      <w:r>
        <w:rPr>
          <w:color w:val="000000"/>
          <w:sz w:val="24"/>
          <w:szCs w:val="24"/>
        </w:rPr>
        <w:t xml:space="preserve">  MEMPHIS.</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[3]Rev. B.A.  Imes, Oberlin, Ohio.</w:t>
      </w:r>
    </w:p>
    <w:p>
      <w:pPr>
        <w:widowControl w:val="on"/>
        <w:pBdr/>
        <w:spacing w:before="240" w:after="240" w:line="240" w:lineRule="auto"/>
        <w:ind w:left="0" w:right="0"/>
        <w:jc w:val="left"/>
      </w:pPr>
      <w:r>
        <w:rPr>
          <w:color w:val="000000"/>
          <w:sz w:val="24"/>
          <w:szCs w:val="24"/>
        </w:rPr>
        <w:t xml:space="preserve">          [Footnote 3:  This church has assumed self-support.]</w:t>
      </w:r>
    </w:p>
    <w:p>
      <w:pPr>
        <w:widowControl w:val="on"/>
        <w:pBdr/>
        <w:spacing w:before="0" w:after="0" w:line="240" w:lineRule="auto"/>
        <w:ind w:left="0" w:right="0"/>
        <w:jc w:val="left"/>
      </w:pPr>
      <w:r>
        <w:rPr>
          <w:rFonts w:ascii="fixed" w:hAnsi="fixed" w:cs="fixed"/>
          <w:color w:val="000000"/>
          <w:sz w:val="24"/>
          <w:szCs w:val="24"/>
        </w:rPr>
        <w:t xml:space="preserve">
LEMOYNE INSTITUTE. (294 Orleans St.)
</w:t>
      </w:r>
      <w:r>
        <w:rPr>
          <w:rFonts w:ascii="fixed" w:hAnsi="fixed" w:cs="fixed"/>
          <w:i/>
          <w:color w:val="000000"/>
          <w:sz w:val="24"/>
          <w:szCs w:val="24"/>
        </w:rPr>
        <w:t xml:space="preserve">Principal.</w:t>
      </w:r>
      <w:r>
        <w:rPr>
          <w:rFonts w:ascii="fixed" w:hAnsi="fixed" w:cs="fixed"/>
          <w:color w:val="000000"/>
          <w:sz w:val="24"/>
          <w:szCs w:val="24"/>
        </w:rPr>
        <w:t xml:space="preserve">—­Andrew J. Steele,            Whitewater, Wis. 
Miss E.A.  Barnes,                          Tallmadge, Ohio.
"   Emma C. Williams,                     Glenwood, Iowa.
"   Susie Walker,                         South Weymouth, Mass.
"   C.S.  Goldsmith,                       Chester, N.H.
"   Emma Goldsmith,                          "      "
"   Mattie A. Henderson,                  Memphis, Tenn.
"   Zulee Felton,                            "      "
"   Frances M. Carrier,                   Beloit, Wis.
"   Rebecca Green,                        Silver Creek, N.J.
"   Mattie Nicholson,                     Memphis, Tenn.
"   Jennie E. Herrington,                    "      "
Mr. Thomas P. Rawlings,                       "      "
Mrs. M.L.  Jenkins,                         Marion, Kansas. 
Mr. Edward I. Lewis,                       Memphis, Tenn. 
Miss Hattie E. Kline,                      North Amherst, Ohio.
</w:t>
      </w:r>
    </w:p>
    <w:p>
      <w:pPr>
        <w:widowControl w:val="on"/>
        <w:pBdr/>
        <w:spacing w:before="240" w:after="240" w:line="240" w:lineRule="auto"/>
        <w:ind w:left="0" w:right="0"/>
        <w:jc w:val="left"/>
      </w:pPr>
      <w:r>
        <w:rPr>
          <w:color w:val="000000"/>
          <w:sz w:val="24"/>
          <w:szCs w:val="24"/>
        </w:rPr>
        <w:t xml:space="preserve">  JONESBORO.</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Annie R. Miner,                     Lyme, Conn.
"   Lilla Belle Moore,                  Rockville, Ind.
"   F. Mills,                           Terre Haute, Ind.
</w:t>
      </w:r>
    </w:p>
    <w:p>
      <w:pPr>
        <w:widowControl w:val="on"/>
        <w:pBdr/>
        <w:spacing w:before="240" w:after="240" w:line="240" w:lineRule="auto"/>
        <w:ind w:left="0" w:right="0"/>
        <w:jc w:val="left"/>
      </w:pPr>
      <w:r>
        <w:rPr>
          <w:color w:val="000000"/>
          <w:sz w:val="24"/>
          <w:szCs w:val="24"/>
        </w:rPr>
        <w:t xml:space="preserve">  KNOXVILLE.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Eugene A. Johnson, Knoxville, Tenn.</w:t>
      </w:r>
    </w:p>
    <w:p>
      <w:pPr>
        <w:widowControl w:val="on"/>
        <w:pBdr/>
        <w:spacing w:before="240" w:after="240" w:line="240" w:lineRule="auto"/>
        <w:ind w:left="0" w:right="0"/>
        <w:jc w:val="left"/>
      </w:pPr>
      <w:r>
        <w:rPr>
          <w:color w:val="000000"/>
          <w:sz w:val="24"/>
          <w:szCs w:val="24"/>
        </w:rPr>
        <w:t xml:space="preserve">  CHATTANOOGA.</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Jos.  E. Smith, Chattanooga, Tenn.</w:t>
      </w:r>
    </w:p>
    <w:p>
      <w:pPr>
        <w:widowControl w:val="on"/>
        <w:pBdr/>
        <w:spacing w:before="240" w:after="240" w:line="240" w:lineRule="auto"/>
        <w:ind w:left="0" w:right="0"/>
        <w:jc w:val="left"/>
      </w:pPr>
      <w:r>
        <w:rPr>
          <w:color w:val="000000"/>
          <w:sz w:val="24"/>
          <w:szCs w:val="24"/>
        </w:rPr>
        <w:t xml:space="preserve">  TENNESSEE MOUNTAIN WORK.</w:t>
      </w:r>
      <w:r>
        <w:rPr>
          <w:color w:val="000000"/>
          <w:sz w:val="24"/>
          <w:szCs w:val="24"/>
        </w:rPr>
        <w:br/>
        <w:t xml:space="preserve">    </w:t>
      </w:r>
      <w:r>
        <w:rPr>
          <w:i/>
          <w:color w:val="000000"/>
          <w:sz w:val="24"/>
          <w:szCs w:val="24"/>
        </w:rPr>
        <w:t xml:space="preserve">General Missionary</w:t>
      </w:r>
      <w:r>
        <w:rPr>
          <w:color w:val="000000"/>
          <w:sz w:val="24"/>
          <w:szCs w:val="24"/>
        </w:rPr>
        <w:t xml:space="preserve">,</w:t>
      </w:r>
      <w:r>
        <w:rPr>
          <w:color w:val="000000"/>
          <w:sz w:val="24"/>
          <w:szCs w:val="24"/>
        </w:rPr>
        <w:br/>
        <w:t xml:space="preserve">      Rev. G. Stanley Pope, Harriman, Tenn.</w:t>
      </w:r>
    </w:p>
    <w:p>
      <w:pPr>
        <w:widowControl w:val="on"/>
        <w:pBdr/>
        <w:spacing w:before="240" w:after="240" w:line="240" w:lineRule="auto"/>
        <w:ind w:left="0" w:right="0"/>
        <w:jc w:val="left"/>
      </w:pPr>
      <w:r>
        <w:rPr>
          <w:color w:val="000000"/>
          <w:sz w:val="24"/>
          <w:szCs w:val="24"/>
        </w:rPr>
        <w:t xml:space="preserve">  GRAND VIEW.</w:t>
      </w:r>
      <w:r>
        <w:rPr>
          <w:color w:val="000000"/>
          <w:sz w:val="24"/>
          <w:szCs w:val="24"/>
        </w:rPr>
        <w:br/>
        <w:t xml:space="preserve">    </w:t>
      </w:r>
      <w:r>
        <w:rPr>
          <w:i/>
          <w:color w:val="000000"/>
          <w:sz w:val="24"/>
          <w:szCs w:val="24"/>
        </w:rPr>
        <w:t xml:space="preserve">Minister and Instructor in Biblical Department.</w:t>
      </w:r>
      <w:r>
        <w:rPr>
          <w:color w:val="000000"/>
          <w:sz w:val="24"/>
          <w:szCs w:val="24"/>
        </w:rPr>
        <w:br/>
        <w:t xml:space="preserve">      Rev. Charles H. Abbott, Geneva, Ill.</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w:t>
      </w:r>
      <w:r>
        <w:rPr>
          <w:rFonts w:ascii="fixed" w:hAnsi="fixed" w:cs="fixed"/>
          <w:i/>
          <w:color w:val="000000"/>
          <w:sz w:val="24"/>
          <w:szCs w:val="24"/>
        </w:rPr>
        <w:t xml:space="preserve">Principal.</w:t>
      </w:r>
      <w:r>
        <w:rPr>
          <w:rFonts w:ascii="fixed" w:hAnsi="fixed" w:cs="fixed"/>
          <w:color w:val="000000"/>
          <w:sz w:val="24"/>
          <w:szCs w:val="24"/>
        </w:rPr>
        <w:t xml:space="preserve">—­R.E.  Dickson,              Poquonock, Conn. 
Miss Mabel Atkins,                       South Amherst, Mass.
"   Mabel A. Buttrick,                  Milford, N.H.
"   Martha H.N.  Gorbold,                Venice, Ohio. 
Mrs. C.H.  Abbott,                        Geneva, Ill. 
Miss Alice Conklin,                      Tuscarora, N.Y.
</w:t>
      </w:r>
    </w:p>
    <w:p>
      <w:pPr>
        <w:widowControl w:val="on"/>
        <w:pBdr/>
        <w:spacing w:before="240" w:after="240" w:line="240" w:lineRule="auto"/>
        <w:ind w:left="0" w:right="0"/>
        <w:jc w:val="left"/>
      </w:pPr>
      <w:r>
        <w:rPr>
          <w:color w:val="000000"/>
          <w:sz w:val="24"/>
          <w:szCs w:val="24"/>
        </w:rPr>
        <w:t xml:space="preserve">  PLEASANT HILL.</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Mr. H.L.  Ballou, Amherst, Mass.</w:t>
      </w:r>
    </w:p>
    <w:p>
      <w:pPr>
        <w:widowControl w:val="on"/>
        <w:pBdr/>
        <w:spacing w:before="0" w:after="0" w:line="240" w:lineRule="auto"/>
        <w:ind w:left="0" w:right="0"/>
        <w:jc w:val="left"/>
      </w:pPr>
      <w:r>
        <w:rPr>
          <w:rFonts w:ascii="fixed" w:hAnsi="fixed" w:cs="fixed"/>
          <w:color w:val="000000"/>
          <w:sz w:val="24"/>
          <w:szCs w:val="24"/>
        </w:rPr>
        <w:t xml:space="preserve">
PLEASANT HILL ACADEMY.
</w:t>
      </w:r>
      <w:r>
        <w:rPr>
          <w:rFonts w:ascii="fixed" w:hAnsi="fixed" w:cs="fixed"/>
          <w:i/>
          <w:color w:val="000000"/>
          <w:sz w:val="24"/>
          <w:szCs w:val="24"/>
        </w:rPr>
        <w:t xml:space="preserve">Principal.</w:t>
      </w:r>
      <w:r>
        <w:rPr>
          <w:rFonts w:ascii="fixed" w:hAnsi="fixed" w:cs="fixed"/>
          <w:color w:val="000000"/>
          <w:sz w:val="24"/>
          <w:szCs w:val="24"/>
        </w:rPr>
        <w:t xml:space="preserve">—­Mr. H.L.  Ballou,             Amherst, Mass. 
Miss Laura M. Miller,                      N. Brookfield, Mass.
"   Flora Woodbury,                       Richfield, N.Y. 
Mrs. A.E.  McClure,                         Bellefontaine, Ohio.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Minister</w:t>
      </w:r>
      <w:r>
        <w:rPr>
          <w:color w:val="000000"/>
          <w:sz w:val="24"/>
          <w:szCs w:val="24"/>
        </w:rPr>
        <w:t xml:space="preserve">,</w:t>
      </w:r>
      <w:r>
        <w:rPr>
          <w:color w:val="000000"/>
          <w:sz w:val="24"/>
          <w:szCs w:val="24"/>
        </w:rPr>
        <w:br/>
        <w:t xml:space="preserve">      Rev. B. Dodge, Centre Lebanon, Me.</w:t>
      </w:r>
    </w:p>
    <w:p>
      <w:pPr>
        <w:widowControl w:val="on"/>
        <w:pBdr/>
        <w:spacing w:before="0" w:after="0" w:line="240" w:lineRule="auto"/>
        <w:ind w:left="0" w:right="0"/>
        <w:jc w:val="left"/>
      </w:pPr>
      <w:r>
        <w:rPr>
          <w:rFonts w:ascii="fixed" w:hAnsi="fixed" w:cs="fixed"/>
          <w:color w:val="000000"/>
          <w:sz w:val="24"/>
          <w:szCs w:val="24"/>
        </w:rPr>
        <w:t xml:space="preserve">
POMONA.
</w:t>
      </w:r>
      <w:r>
        <w:rPr>
          <w:rFonts w:ascii="fixed" w:hAnsi="fixed" w:cs="fixed"/>
          <w:i/>
          <w:color w:val="000000"/>
          <w:sz w:val="24"/>
          <w:szCs w:val="24"/>
        </w:rPr>
        <w:t xml:space="preserve">Minister and Teacher</w:t>
      </w:r>
      <w:r>
        <w:rPr>
          <w:rFonts w:ascii="fixed" w:hAnsi="fixed" w:cs="fixed"/>
          <w:color w:val="000000"/>
          <w:sz w:val="24"/>
          <w:szCs w:val="24"/>
        </w:rPr>
        <w:t xml:space="preserve">,
Rev. F.M.  Cooley,                        Crossville, Tenn. 
Mrs. Alice Graves,                       Pomona, Tenn.
</w:t>
      </w:r>
    </w:p>
    <w:p>
      <w:pPr>
        <w:widowControl w:val="on"/>
        <w:pBdr/>
        <w:spacing w:before="240" w:after="240" w:line="240" w:lineRule="auto"/>
        <w:ind w:left="0" w:right="0"/>
        <w:jc w:val="left"/>
      </w:pPr>
      <w:r>
        <w:rPr>
          <w:color w:val="000000"/>
          <w:sz w:val="24"/>
          <w:szCs w:val="24"/>
        </w:rPr>
        <w:t xml:space="preserve">  CROSSVILLE.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F.M.  Cooley, Crossville, Tenn.</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 W.F.  Cameron,                        Montevideo, Minn. 
Mrs. W.F.  Cameron,                            "        "
</w:t>
      </w:r>
    </w:p>
    <w:p>
      <w:pPr>
        <w:widowControl w:val="on"/>
        <w:pBdr/>
        <w:spacing w:before="240" w:after="240" w:line="240" w:lineRule="auto"/>
        <w:ind w:left="0" w:right="0"/>
        <w:jc w:val="left"/>
      </w:pPr>
      <w:r>
        <w:rPr>
          <w:color w:val="000000"/>
          <w:sz w:val="24"/>
          <w:szCs w:val="24"/>
        </w:rPr>
        <w:t xml:space="preserve">  ATHENS AND MT.  VERDE.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N. Kingsbury, Mattawan, Mich.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Mt.  Verde</w:t>
      </w:r>
      <w:r>
        <w:rPr>
          <w:color w:val="000000"/>
          <w:sz w:val="24"/>
          <w:szCs w:val="24"/>
        </w:rPr>
        <w:t xml:space="preserve">,</w:t>
      </w:r>
      <w:r>
        <w:rPr>
          <w:color w:val="000000"/>
          <w:sz w:val="24"/>
          <w:szCs w:val="24"/>
        </w:rPr>
        <w:br/>
        <w:t xml:space="preserve">      Miss Sarah E. Ober, Beverly, Mass.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Athens</w:t>
      </w:r>
      <w:r>
        <w:rPr>
          <w:color w:val="000000"/>
          <w:sz w:val="24"/>
          <w:szCs w:val="24"/>
        </w:rPr>
        <w:t xml:space="preserve">,</w:t>
      </w:r>
      <w:r>
        <w:rPr>
          <w:color w:val="000000"/>
          <w:sz w:val="24"/>
          <w:szCs w:val="24"/>
        </w:rPr>
        <w:br/>
        <w:t xml:space="preserve">      Miss E.M.  Peck, Mansfield, O.</w:t>
      </w:r>
    </w:p>
    <w:p>
      <w:pPr>
        <w:widowControl w:val="on"/>
        <w:pBdr/>
        <w:spacing w:before="240" w:after="240" w:line="240" w:lineRule="auto"/>
        <w:ind w:left="0" w:right="0"/>
        <w:jc w:val="left"/>
      </w:pPr>
      <w:r>
        <w:rPr>
          <w:color w:val="000000"/>
          <w:sz w:val="24"/>
          <w:szCs w:val="24"/>
        </w:rPr>
        <w:t xml:space="preserve">  DEER LODGE, OAK GROVE AND ANNANDALE.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George Lusty, Oberlin,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Deer Lodge</w:t>
      </w:r>
      <w:r>
        <w:rPr>
          <w:color w:val="000000"/>
          <w:sz w:val="24"/>
          <w:szCs w:val="24"/>
        </w:rPr>
        <w:t xml:space="preserve">,</w:t>
      </w:r>
      <w:r>
        <w:rPr>
          <w:color w:val="000000"/>
          <w:sz w:val="24"/>
          <w:szCs w:val="24"/>
        </w:rPr>
        <w:br/>
        <w:t xml:space="preserve">      Miss Jessie Phelps, Deer Lodge, Tenn.</w:t>
      </w:r>
    </w:p>
    <w:p>
      <w:pPr>
        <w:widowControl w:val="on"/>
        <w:pBdr/>
        <w:spacing w:before="240" w:after="240" w:line="240" w:lineRule="auto"/>
        <w:ind w:left="0" w:right="0"/>
        <w:jc w:val="left"/>
      </w:pPr>
      <w:r>
        <w:rPr>
          <w:color w:val="000000"/>
          <w:sz w:val="24"/>
          <w:szCs w:val="24"/>
        </w:rPr>
        <w:t xml:space="preserve">  GLEN MART, HELENWOOD, ROBBINS AND RUGBY.</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G.H.  Marsh, North Fairfield, Ohio.</w:t>
      </w:r>
    </w:p>
    <w:p>
      <w:pPr>
        <w:widowControl w:val="on"/>
        <w:pBdr/>
        <w:spacing w:before="240" w:after="240" w:line="240" w:lineRule="auto"/>
        <w:ind w:left="0" w:right="0"/>
        <w:jc w:val="left"/>
      </w:pPr>
      <w:r>
        <w:rPr>
          <w:color w:val="000000"/>
          <w:sz w:val="24"/>
          <w:szCs w:val="24"/>
        </w:rPr>
        <w:t xml:space="preserve">  BON AIR.</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Edward N. Goff, Glen Mary, Tenn.</w:t>
      </w:r>
    </w:p>
    <w:p>
      <w:pPr>
        <w:widowControl w:val="on"/>
        <w:pBdr/>
        <w:spacing w:before="240" w:after="240" w:line="240" w:lineRule="auto"/>
        <w:ind w:left="0" w:right="0"/>
        <w:jc w:val="left"/>
      </w:pPr>
      <w:r>
        <w:rPr>
          <w:color w:val="000000"/>
          <w:sz w:val="24"/>
          <w:szCs w:val="24"/>
        </w:rPr>
        <w:t xml:space="preserve">  BRICEVILLE, COAL CREEK AND PIONEER.</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A. Dahuff, Jefferson County, Tenn.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POLK, MUNROE, BLOUNT AND SEVIER COUNTIES.</w:t>
      </w:r>
      <w:r>
        <w:rPr>
          <w:color w:val="000000"/>
          <w:sz w:val="24"/>
          <w:szCs w:val="24"/>
        </w:rPr>
        <w:br/>
        <w:t xml:space="preserve">    </w:t>
      </w:r>
      <w:r>
        <w:rPr>
          <w:i/>
          <w:color w:val="000000"/>
          <w:sz w:val="24"/>
          <w:szCs w:val="24"/>
        </w:rPr>
        <w:t xml:space="preserve">Pioneer Evangelist.</w:t>
      </w:r>
      <w:r>
        <w:rPr>
          <w:color w:val="000000"/>
          <w:sz w:val="24"/>
          <w:szCs w:val="24"/>
        </w:rPr>
        <w:br/>
        <w:t xml:space="preserve">      Rev. E.W.  Hollies, Brookville, Kan.</w:t>
      </w:r>
    </w:p>
    <w:p>
      <w:pPr>
        <w:widowControl w:val="on"/>
        <w:pBdr/>
        <w:spacing w:before="240" w:after="240" w:line="240" w:lineRule="auto"/>
        <w:ind w:left="0" w:right="0"/>
        <w:jc w:val="left"/>
      </w:pPr>
      <w:r>
        <w:rPr>
          <w:color w:val="000000"/>
          <w:sz w:val="24"/>
          <w:szCs w:val="24"/>
        </w:rPr>
        <w:t xml:space="preserve">  SANDFORDVILLE.</w:t>
      </w:r>
      <w:r>
        <w:rPr>
          <w:color w:val="000000"/>
          <w:sz w:val="24"/>
          <w:szCs w:val="24"/>
        </w:rPr>
        <w:b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Etta Wilson, Hammondsport, N.Y.</w:t>
      </w:r>
    </w:p>
    <w:p>
      <w:pPr>
        <w:widowControl w:val="on"/>
        <w:pBdr/>
        <w:spacing w:before="240" w:after="240" w:line="240" w:lineRule="auto"/>
        <w:ind w:left="0" w:right="0"/>
        <w:jc w:val="left"/>
      </w:pPr>
      <w:r>
        <w:rPr>
          <w:color w:val="000000"/>
          <w:sz w:val="24"/>
          <w:szCs w:val="24"/>
        </w:rPr>
        <w:t xml:space="preserve">  HARRIMAN.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G.S.  Pope, Grand View, Tenn.</w:t>
      </w:r>
    </w:p>
    <w:p>
      <w:pPr>
        <w:widowControl w:val="on"/>
        <w:pBdr/>
        <w:spacing w:before="240" w:after="240" w:line="240" w:lineRule="auto"/>
        <w:ind w:left="0" w:right="0"/>
        <w:jc w:val="left"/>
      </w:pPr>
      <w:r>
        <w:rPr>
          <w:color w:val="000000"/>
          <w:sz w:val="24"/>
          <w:szCs w:val="24"/>
        </w:rPr>
        <w:t xml:space="preserve">  FENTRESS COUNTY.</w:t>
      </w:r>
      <w:r>
        <w:rPr>
          <w:color w:val="000000"/>
          <w:sz w:val="24"/>
          <w:szCs w:val="24"/>
        </w:rPr>
        <w:br/>
        <w:t xml:space="preserve">    </w:t>
      </w:r>
      <w:r>
        <w:rPr>
          <w:i/>
          <w:color w:val="000000"/>
          <w:sz w:val="24"/>
          <w:szCs w:val="24"/>
        </w:rPr>
        <w:t xml:space="preserve">Pioneer Evangelist.</w:t>
      </w:r>
      <w:r>
        <w:rPr>
          <w:color w:val="000000"/>
          <w:sz w:val="24"/>
          <w:szCs w:val="24"/>
        </w:rPr>
        <w:br/>
        <w:t xml:space="preserve">      Rev. T.A.  Kitchen, Deer Lodge, Tenn.</w:t>
      </w:r>
    </w:p>
    <w:p>
      <w:pPr>
        <w:widowControl w:val="on"/>
        <w:pBdr/>
        <w:spacing w:before="240" w:after="240" w:line="240" w:lineRule="auto"/>
        <w:ind w:left="0" w:right="0"/>
        <w:jc w:val="left"/>
      </w:pPr>
      <w:r>
        <w:rPr>
          <w:color w:val="000000"/>
          <w:sz w:val="24"/>
          <w:szCs w:val="24"/>
        </w:rPr>
        <w:t xml:space="preserve">  SHERWOOD.</w:t>
      </w:r>
      <w:r>
        <w:rPr>
          <w:color w:val="000000"/>
          <w:sz w:val="24"/>
          <w:szCs w:val="24"/>
        </w:rPr>
        <w:br/>
        <w:t xml:space="preserve">    </w:t>
      </w:r>
      <w:r>
        <w:rPr>
          <w:i/>
          <w:color w:val="000000"/>
          <w:sz w:val="24"/>
          <w:szCs w:val="24"/>
        </w:rPr>
        <w:t xml:space="preserve">Minister.</w:t>
      </w:r>
      <w:r>
        <w:rPr>
          <w:color w:val="000000"/>
          <w:sz w:val="24"/>
          <w:szCs w:val="24"/>
        </w:rPr>
        <w:br/>
        <w:t xml:space="preserve">      Rev. Stanley E. Lathrop, New London, Wis.</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 Geo. O. Hannum,                      Sherwood, Tenn. 
Mrs. Clara Morse Perkins,                   "        "
Mrs. Geo. O. Hannum,                        "        "
</w:t>
      </w:r>
    </w:p>
    <w:p>
      <w:pPr>
        <w:widowControl w:val="on"/>
        <w:pBdr/>
        <w:spacing w:before="240" w:after="240" w:line="240" w:lineRule="auto"/>
        <w:ind w:left="0" w:right="0"/>
        <w:jc w:val="left"/>
      </w:pPr>
      <w:r>
        <w:rPr>
          <w:color w:val="000000"/>
          <w:sz w:val="24"/>
          <w:szCs w:val="24"/>
        </w:rPr>
        <w:t xml:space="preserve">  JELLICO AND DOWLAIS.</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F.W.  Grafton, Normal, Ky.</w:t>
      </w:r>
    </w:p>
    <w:p>
      <w:pPr>
        <w:widowControl w:val="on"/>
        <w:pBdr/>
        <w:spacing w:before="0" w:after="0" w:line="240" w:lineRule="auto"/>
        <w:ind w:left="0" w:right="0"/>
        <w:jc w:val="left"/>
      </w:pPr>
      <w:r>
        <w:rPr>
          <w:rFonts w:ascii="fixed" w:hAnsi="fixed" w:cs="fixed"/>
          <w:i/>
          <w:color w:val="000000"/>
          <w:sz w:val="24"/>
          <w:szCs w:val="24"/>
        </w:rPr>
        <w:t xml:space="preserve">Teachers at Jellico</w:t>
      </w:r>
      <w:r>
        <w:rPr>
          <w:rFonts w:ascii="fixed" w:hAnsi="fixed" w:cs="fixed"/>
          <w:color w:val="000000"/>
          <w:sz w:val="24"/>
          <w:szCs w:val="24"/>
        </w:rPr>
        <w:t xml:space="preserve">,
Mr. E. Frank Dizney,                     Jellico, Tenn. 
Miss F.K.  Bement,                        Bement, Ohio.
</w:t>
      </w:r>
    </w:p>
    <w:p>
      <w:pPr>
        <w:widowControl w:val="on"/>
        <w:pBdr/>
        <w:spacing w:before="240" w:after="240" w:line="240" w:lineRule="auto"/>
        <w:ind w:left="0" w:right="0"/>
        <w:jc w:val="left"/>
      </w:pPr>
      <w:r>
        <w:rPr>
          <w:color w:val="000000"/>
          <w:sz w:val="24"/>
          <w:szCs w:val="24"/>
        </w:rPr>
        <w:t xml:space="preserve">  PINE MOUNTAIN.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 Farnsworth, Lockport, N.Y.</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Ninette Hayes,                      Portsmouth, N.H.
"   Lucy Bement,                        Bement, Ohio.
</w:t>
      </w:r>
    </w:p>
    <w:p>
      <w:pPr>
        <w:widowControl w:val="on"/>
        <w:pBdr/>
        <w:spacing w:before="240" w:after="240" w:line="240" w:lineRule="auto"/>
        <w:ind w:left="0" w:right="0"/>
        <w:jc w:val="left"/>
      </w:pPr>
      <w:r>
        <w:rPr>
          <w:color w:val="000000"/>
          <w:sz w:val="24"/>
          <w:szCs w:val="24"/>
        </w:rPr>
        <w:t xml:space="preserve">  MARSH CREEK, CARPENTER AND BIG CREEK GAP.</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 Farnsworth, Lockport, 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Big Creek Gap</w:t>
      </w:r>
      <w:r>
        <w:rPr>
          <w:color w:val="000000"/>
          <w:sz w:val="24"/>
          <w:szCs w:val="24"/>
        </w:rPr>
        <w:t xml:space="preserve">,</w:t>
      </w:r>
      <w:r>
        <w:rPr>
          <w:color w:val="000000"/>
          <w:sz w:val="24"/>
          <w:szCs w:val="24"/>
        </w:rPr>
        <w:br/>
        <w:t xml:space="preserve">      Miss Flora Cone, Masonville, N.Y.</w:t>
      </w:r>
    </w:p>
    <w:p>
      <w:pPr>
        <w:widowControl w:val="on"/>
        <w:pBdr/>
        <w:spacing w:before="0" w:after="0" w:line="240" w:lineRule="auto"/>
        <w:ind w:left="0" w:right="0"/>
        <w:jc w:val="left"/>
      </w:pPr>
      <w:r>
        <w:rPr>
          <w:rFonts w:ascii="fixed" w:hAnsi="fixed" w:cs="fixed"/>
          <w:color w:val="000000"/>
          <w:sz w:val="24"/>
          <w:szCs w:val="24"/>
        </w:rPr>
        <w:t xml:space="preserve">
CUMBERLAND GAP.
</w:t>
      </w:r>
      <w:r>
        <w:rPr>
          <w:rFonts w:ascii="fixed" w:hAnsi="fixed" w:cs="fixed"/>
          <w:i/>
          <w:color w:val="000000"/>
          <w:sz w:val="24"/>
          <w:szCs w:val="24"/>
        </w:rPr>
        <w:t xml:space="preserve">Minister and Missionary</w:t>
      </w:r>
      <w:r>
        <w:rPr>
          <w:rFonts w:ascii="fixed" w:hAnsi="fixed" w:cs="fixed"/>
          <w:color w:val="000000"/>
          <w:sz w:val="24"/>
          <w:szCs w:val="24"/>
        </w:rPr>
        <w:t xml:space="preserve">,
Rev. A.A.  Myers,                         Cumberland Gap, Tenn. 
Mrs. A.A.  Myers,                              "      "     "
</w:t>
      </w:r>
    </w:p>
    <w:p>
      <w:pPr>
        <w:widowControl w:val="on"/>
        <w:pBdr/>
        <w:spacing w:before="240" w:after="240" w:line="240" w:lineRule="auto"/>
        <w:ind w:left="0" w:right="0"/>
        <w:jc w:val="left"/>
      </w:pPr>
      <w:r>
        <w:rPr>
          <w:i/>
          <w:color w:val="000000"/>
          <w:sz w:val="24"/>
          <w:szCs w:val="24"/>
        </w:rPr>
        <w:t xml:space="preserve">KENTUCKY.</w:t>
      </w:r>
    </w:p>
    <w:p>
      <w:pPr>
        <w:widowControl w:val="on"/>
        <w:pBdr/>
        <w:spacing w:before="0" w:after="0" w:line="240" w:lineRule="auto"/>
        <w:ind w:left="0" w:right="0"/>
        <w:jc w:val="left"/>
      </w:pPr>
      <w:r>
        <w:rPr>
          <w:rFonts w:ascii="fixed" w:hAnsi="fixed" w:cs="fixed"/>
          <w:color w:val="000000"/>
          <w:sz w:val="24"/>
          <w:szCs w:val="24"/>
        </w:rPr>
        <w:t xml:space="preserve">
LEXINGTON. 
CHANDLER NORMAL SCHOOL.
</w:t>
      </w:r>
      <w:r>
        <w:rPr>
          <w:rFonts w:ascii="fixed" w:hAnsi="fixed" w:cs="fixed"/>
          <w:i/>
          <w:color w:val="000000"/>
          <w:sz w:val="24"/>
          <w:szCs w:val="24"/>
        </w:rPr>
        <w:t xml:space="preserve">Principal.</w:t>
      </w:r>
      <w:r>
        <w:rPr>
          <w:rFonts w:ascii="fixed" w:hAnsi="fixed" w:cs="fixed"/>
          <w:color w:val="000000"/>
          <w:sz w:val="24"/>
          <w:szCs w:val="24"/>
        </w:rPr>
        <w:t xml:space="preserve">—­Frederick Foster,            Castine, Me. 
Miss E.M.  Hitchcock,                       Lewis, N.Y.
"   Mary Knox,                            Springfield, Mass.
"   Flora Clough,                         Meriden, N.H.
"   Kate Clough,                             "      "
"   Mary H. Humphrey,                     South Hadley, Mass.
"   Anna Lee Allen,                       Oberlin, Ohio,
</w:t>
      </w:r>
      <w:r>
        <w:rPr>
          <w:rFonts w:ascii="fixed" w:hAnsi="fixed" w:cs="fixed"/>
          <w:color w:val="000000"/>
          <w:sz w:val="24"/>
          <w:szCs w:val="24"/>
        </w:rPr>
        <w:t xml:space="preserve">
PRIMARY SCHOOL. 
Mrs. Agnes H. Mooney,                      Marlboro, Mass.
"   L. Mary Elliott,                      New Wilmington, Pa.
"   Mary A. Peffers,                      West Hawley, Mass.
"   Fred. W. Foster,                      Castine, Me.
</w:t>
      </w:r>
    </w:p>
    <w:p>
      <w:pPr>
        <w:widowControl w:val="on"/>
        <w:pBdr/>
        <w:spacing w:before="240" w:after="240" w:line="240" w:lineRule="auto"/>
        <w:ind w:left="0" w:right="0"/>
        <w:jc w:val="left"/>
      </w:pPr>
      <w:r>
        <w:rPr>
          <w:color w:val="000000"/>
          <w:sz w:val="24"/>
          <w:szCs w:val="24"/>
        </w:rPr>
        <w:t xml:space="preserve">  LOUISVILLE.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D.H.  Foston, Louisville, Ky.</w:t>
      </w:r>
    </w:p>
    <w:p>
      <w:pPr>
        <w:widowControl w:val="on"/>
        <w:pBdr/>
        <w:spacing w:before="240" w:after="240" w:line="240" w:lineRule="auto"/>
        <w:ind w:left="0" w:right="0"/>
        <w:jc w:val="left"/>
      </w:pPr>
      <w:r>
        <w:rPr>
          <w:color w:val="000000"/>
          <w:sz w:val="24"/>
          <w:szCs w:val="24"/>
        </w:rPr>
        <w:t xml:space="preserve">  KENTUCKY MOUNTAIN WORK.</w:t>
      </w:r>
      <w:r>
        <w:rPr>
          <w:color w:val="000000"/>
          <w:sz w:val="24"/>
          <w:szCs w:val="24"/>
        </w:rPr>
        <w:br/>
        <w:t xml:space="preserve">    </w:t>
      </w:r>
      <w:r>
        <w:rPr>
          <w:i/>
          <w:color w:val="000000"/>
          <w:sz w:val="24"/>
          <w:szCs w:val="24"/>
        </w:rPr>
        <w:t xml:space="preserve">General Missionary</w:t>
      </w:r>
      <w:r>
        <w:rPr>
          <w:color w:val="000000"/>
          <w:sz w:val="24"/>
          <w:szCs w:val="24"/>
        </w:rPr>
        <w:t xml:space="preserve">,</w:t>
      </w:r>
      <w:r>
        <w:rPr>
          <w:color w:val="000000"/>
          <w:sz w:val="24"/>
          <w:szCs w:val="24"/>
        </w:rPr>
        <w:br/>
        <w:t xml:space="preserve">      Rev. L.E.  Tupper, Post Mills, Vt.</w:t>
      </w:r>
    </w:p>
    <w:p>
      <w:pPr>
        <w:widowControl w:val="on"/>
        <w:pBdr/>
        <w:spacing w:before="240" w:after="240" w:line="240" w:lineRule="auto"/>
        <w:ind w:left="0" w:right="0"/>
        <w:jc w:val="left"/>
      </w:pPr>
      <w:r>
        <w:rPr>
          <w:color w:val="000000"/>
          <w:sz w:val="24"/>
          <w:szCs w:val="24"/>
        </w:rPr>
        <w:t xml:space="preserve">  WILLIAMSBURG.</w:t>
      </w:r>
      <w:r>
        <w:rPr>
          <w:color w:val="000000"/>
          <w:sz w:val="24"/>
          <w:szCs w:val="24"/>
        </w:rPr>
        <w:br/>
        <w:t xml:space="preserve">    </w:t>
      </w:r>
      <w:r>
        <w:rPr>
          <w:i/>
          <w:color w:val="000000"/>
          <w:sz w:val="24"/>
          <w:szCs w:val="24"/>
        </w:rPr>
        <w:t xml:space="preserve">Minister and Missionary</w:t>
      </w:r>
      <w:r>
        <w:rPr>
          <w:color w:val="000000"/>
          <w:sz w:val="24"/>
          <w:szCs w:val="24"/>
        </w:rPr>
        <w:t xml:space="preserve">,</w:t>
      </w:r>
      <w:r>
        <w:rPr>
          <w:color w:val="000000"/>
          <w:sz w:val="24"/>
          <w:szCs w:val="24"/>
        </w:rPr>
        <w:br/>
        <w:t xml:space="preserve">      Rev. L.E.  Tupper, Post Mills, Vt. </w:t>
      </w:r>
      <w:r>
        <w:rPr>
          <w:color w:val="000000"/>
          <w:sz w:val="24"/>
          <w:szCs w:val="24"/>
        </w:rPr>
        <w:br/>
        <w:t xml:space="preserve">      Mrs. L.E.  Tupper,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WILLIAMSBURG ACADEMY.
</w:t>
      </w:r>
      <w:r>
        <w:rPr>
          <w:rFonts w:ascii="fixed" w:hAnsi="fixed" w:cs="fixed"/>
          <w:i/>
          <w:color w:val="000000"/>
          <w:sz w:val="24"/>
          <w:szCs w:val="24"/>
        </w:rPr>
        <w:t xml:space="preserve">Principal.</w:t>
      </w:r>
      <w:r>
        <w:rPr>
          <w:rFonts w:ascii="fixed" w:hAnsi="fixed" w:cs="fixed"/>
          <w:color w:val="000000"/>
          <w:sz w:val="24"/>
          <w:szCs w:val="24"/>
        </w:rPr>
        <w:t xml:space="preserve">—­H.E.  Sargent,                Preston, Iowa. 
Mrs. H.E.  Sargent,                             "   "
Miss Mary A. Bye,                          Lake City, Minn.
"   Amelia Ferris,                        Oneida, Ill.
"   M. Amelia Packard,                    Brooklyn, N.Y.
"   Maria M. Lickorish,                   North Ridgeville, Ohio. 
Mrs. C. Farnsworth,                        Lockport, N.Y. 
Mr. S. Steele,                             Williamsburg, Ky.
</w:t>
      </w:r>
    </w:p>
    <w:p>
      <w:pPr>
        <w:widowControl w:val="on"/>
        <w:pBdr/>
        <w:spacing w:before="240" w:after="240" w:line="240" w:lineRule="auto"/>
        <w:ind w:left="0" w:right="0"/>
        <w:jc w:val="left"/>
      </w:pPr>
      <w:r>
        <w:rPr>
          <w:color w:val="000000"/>
          <w:sz w:val="24"/>
          <w:szCs w:val="24"/>
        </w:rPr>
        <w:t xml:space="preserve">  ROCKHOLD, CORBIN AND WOODBINE.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A.J.  Chittenden, Wheaton, Ill.</w:t>
      </w:r>
    </w:p>
    <w:p>
      <w:pPr>
        <w:widowControl w:val="on"/>
        <w:pBdr/>
        <w:spacing w:before="240" w:after="240" w:line="240" w:lineRule="auto"/>
        <w:ind w:left="0" w:right="0"/>
        <w:jc w:val="left"/>
      </w:pPr>
      <w:r>
        <w:rPr>
          <w:color w:val="000000"/>
          <w:sz w:val="24"/>
          <w:szCs w:val="24"/>
        </w:rPr>
        <w:t xml:space="preserve">  WHITLEY AND KNOX COUNTIES.</w:t>
      </w:r>
      <w:r>
        <w:rPr>
          <w:color w:val="000000"/>
          <w:sz w:val="24"/>
          <w:szCs w:val="24"/>
        </w:rPr>
        <w:br/>
        <w:t xml:space="preserve">    </w:t>
      </w:r>
      <w:r>
        <w:rPr>
          <w:i/>
          <w:color w:val="000000"/>
          <w:sz w:val="24"/>
          <w:szCs w:val="24"/>
        </w:rPr>
        <w:t xml:space="preserve">Pioneer Evangelist</w:t>
      </w:r>
      <w:r>
        <w:rPr>
          <w:color w:val="000000"/>
          <w:sz w:val="24"/>
          <w:szCs w:val="24"/>
        </w:rPr>
        <w:t xml:space="preserve">,</w:t>
      </w:r>
      <w:r>
        <w:rPr>
          <w:color w:val="000000"/>
          <w:sz w:val="24"/>
          <w:szCs w:val="24"/>
        </w:rPr>
        <w:br/>
        <w:t xml:space="preserve">      Rev. Samuel Sutton, Williamsburg, Ky.</w:t>
      </w:r>
    </w:p>
    <w:p>
      <w:pPr>
        <w:widowControl w:val="on"/>
        <w:pBdr/>
        <w:spacing w:before="240" w:after="240" w:line="240" w:lineRule="auto"/>
        <w:ind w:left="0" w:right="0"/>
        <w:jc w:val="left"/>
      </w:pPr>
      <w:r>
        <w:rPr>
          <w:color w:val="000000"/>
          <w:sz w:val="24"/>
          <w:szCs w:val="24"/>
        </w:rPr>
        <w:t xml:space="preserve">  CLOVER BOTTOM, GRAY HAWK AND COMBS.</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Mason Jones, Berea, Ky.</w:t>
      </w:r>
    </w:p>
    <w:p>
      <w:pPr>
        <w:widowControl w:val="on"/>
        <w:pBdr/>
        <w:spacing w:before="240" w:after="240" w:line="240" w:lineRule="auto"/>
        <w:ind w:left="0" w:right="0"/>
        <w:jc w:val="left"/>
      </w:pPr>
      <w:r>
        <w:rPr>
          <w:i/>
          <w:color w:val="000000"/>
          <w:sz w:val="24"/>
          <w:szCs w:val="24"/>
        </w:rPr>
        <w:t xml:space="preserve">KANSAS.</w:t>
      </w:r>
    </w:p>
    <w:p>
      <w:pPr>
        <w:widowControl w:val="on"/>
        <w:pBdr/>
        <w:spacing w:before="240" w:after="240" w:line="240" w:lineRule="auto"/>
        <w:ind w:left="0" w:right="0"/>
        <w:jc w:val="left"/>
      </w:pPr>
      <w:r>
        <w:rPr>
          <w:color w:val="000000"/>
          <w:sz w:val="24"/>
          <w:szCs w:val="24"/>
        </w:rPr>
        <w:t xml:space="preserve">  TOPEKA.</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B.F.  Foster, Topeka, Kan.</w:t>
      </w:r>
    </w:p>
    <w:p>
      <w:pPr>
        <w:widowControl w:val="on"/>
        <w:pBdr/>
        <w:spacing w:before="240" w:after="240" w:line="240" w:lineRule="auto"/>
        <w:ind w:left="0" w:right="0"/>
        <w:jc w:val="left"/>
      </w:pPr>
      <w:r>
        <w:rPr>
          <w:color w:val="000000"/>
          <w:sz w:val="24"/>
          <w:szCs w:val="24"/>
        </w:rPr>
        <w:t xml:space="preserve">  LAWRENCE.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Andrew E. Jackson, Lawrence, Kan.</w:t>
      </w:r>
    </w:p>
    <w:p>
      <w:pPr>
        <w:widowControl w:val="on"/>
        <w:pBdr/>
        <w:spacing w:before="240" w:after="240" w:line="240" w:lineRule="auto"/>
        <w:ind w:left="0" w:right="0"/>
        <w:jc w:val="left"/>
      </w:pPr>
      <w:r>
        <w:rPr>
          <w:i/>
          <w:color w:val="000000"/>
          <w:sz w:val="24"/>
          <w:szCs w:val="24"/>
        </w:rPr>
        <w:t xml:space="preserve">ARKANSAS.</w:t>
      </w:r>
    </w:p>
    <w:p>
      <w:pPr>
        <w:widowControl w:val="on"/>
        <w:pBdr/>
        <w:spacing w:before="0" w:after="0" w:line="240" w:lineRule="auto"/>
        <w:ind w:left="0" w:right="0"/>
        <w:jc w:val="left"/>
      </w:pPr>
      <w:r>
        <w:rPr>
          <w:rFonts w:ascii="fixed" w:hAnsi="fixed" w:cs="fixed"/>
          <w:color w:val="000000"/>
          <w:sz w:val="24"/>
          <w:szCs w:val="24"/>
        </w:rPr>
        <w:t xml:space="preserve">
LITTLE ROCK.
</w:t>
      </w:r>
      <w:r>
        <w:rPr>
          <w:rFonts w:ascii="fixed" w:hAnsi="fixed" w:cs="fixed"/>
          <w:i/>
          <w:color w:val="000000"/>
          <w:sz w:val="24"/>
          <w:szCs w:val="24"/>
        </w:rPr>
        <w:t xml:space="preserve">Minister and Teacher</w:t>
      </w:r>
      <w:r>
        <w:rPr>
          <w:rFonts w:ascii="fixed" w:hAnsi="fixed" w:cs="fixed"/>
          <w:color w:val="000000"/>
          <w:sz w:val="24"/>
          <w:szCs w:val="24"/>
        </w:rPr>
        <w:t xml:space="preserve">,
Rev. Y.B.  Sims,                          Talladega, Ala. 
Mr. W.E.  Youngblood,                       "       "
</w:t>
      </w:r>
    </w:p>
    <w:p>
      <w:pPr>
        <w:widowControl w:val="on"/>
        <w:pBdr/>
        <w:spacing w:before="240" w:after="240" w:line="240" w:lineRule="auto"/>
        <w:ind w:left="0" w:right="0"/>
        <w:jc w:val="left"/>
      </w:pPr>
      <w:r>
        <w:rPr>
          <w:color w:val="000000"/>
          <w:sz w:val="24"/>
          <w:szCs w:val="24"/>
        </w:rPr>
        <w:t xml:space="preserve">  FAYETTEVILLE.</w:t>
      </w:r>
      <w:r>
        <w:rPr>
          <w:color w:val="000000"/>
          <w:sz w:val="24"/>
          <w:szCs w:val="24"/>
        </w:rPr>
        <w:b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 ——­</w:t>
      </w:r>
    </w:p>
    <w:p>
      <w:pPr>
        <w:widowControl w:val="on"/>
        <w:pBdr/>
        <w:spacing w:before="240" w:after="240" w:line="240" w:lineRule="auto"/>
        <w:ind w:left="0" w:right="0"/>
        <w:jc w:val="left"/>
      </w:pPr>
      <w:r>
        <w:rPr>
          <w:i/>
          <w:color w:val="000000"/>
          <w:sz w:val="24"/>
          <w:szCs w:val="24"/>
        </w:rPr>
        <w:t xml:space="preserve">MISSISSIPPI.</w:t>
      </w:r>
    </w:p>
    <w:p>
      <w:pPr>
        <w:widowControl w:val="on"/>
        <w:pBdr/>
        <w:spacing w:before="240" w:after="240" w:line="240" w:lineRule="auto"/>
        <w:ind w:left="0" w:right="0"/>
        <w:jc w:val="left"/>
      </w:pPr>
      <w:r>
        <w:rPr>
          <w:color w:val="000000"/>
          <w:sz w:val="24"/>
          <w:szCs w:val="24"/>
        </w:rPr>
        <w:t xml:space="preserve">  TOUGALOO.</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Frank G. Woodworth, Wolcott, Conn.</w:t>
      </w:r>
    </w:p>
    <w:p>
      <w:pPr>
        <w:widowControl w:val="on"/>
        <w:pBdr/>
        <w:spacing w:before="0" w:after="0" w:line="240" w:lineRule="auto"/>
        <w:ind w:left="0" w:right="0"/>
        <w:jc w:val="left"/>
      </w:pPr>
      <w:r>
        <w:rPr>
          <w:rFonts w:ascii="fixed" w:hAnsi="fixed" w:cs="fixed"/>
          <w:color w:val="000000"/>
          <w:sz w:val="24"/>
          <w:szCs w:val="24"/>
        </w:rPr>
        <w:t xml:space="preserve">
TOUGALOO UNIVERSITY.
</w:t>
      </w:r>
      <w:r>
        <w:rPr>
          <w:rFonts w:ascii="fixed" w:hAnsi="fixed" w:cs="fixed"/>
          <w:i/>
          <w:color w:val="000000"/>
          <w:sz w:val="24"/>
          <w:szCs w:val="24"/>
        </w:rPr>
        <w:t xml:space="preserve">President.</w:t>
      </w:r>
      <w:r>
        <w:rPr>
          <w:rFonts w:ascii="fixed" w:hAnsi="fixed" w:cs="fixed"/>
          <w:color w:val="000000"/>
          <w:sz w:val="24"/>
          <w:szCs w:val="24"/>
        </w:rPr>
        <w:t xml:space="preserve">—­Rev. Frank G. Woodworth,     Wolcott, Conn. 
Mr. A.S.  Hill, A.M.,                       Graytown, Ohio.
"  William D. Hitchcock,                  Jackson, Mich.
"  H.P.  Kennedy,                             "       "
"  J.C.  Klein,                            Stockbridge, Mich.
"  H.W.  Bishop,                           Agricultural Coll., Md. 
Miss Elizabeth Ainsworth,                  Hyde Park, Mass.
"   Gertrude Sammons,                     Wattsburgh, Pa.
"   Winona Dickerman,                     South Norwalk, Conn.
"   Katharine Dowd,                         "      "       "
"   Elizabeth Parsons,                    Mt.  Morris, N.Y.
"   Mary P. Roberts,                      Normal, Ill.
"   Clara E. Walker,                      Lorain, Ohio.
"   Alice Flagg,                          Jeffersonville, Vt.
"   Mary Flagg,                                 "          "
"   Laura Messick,                        Philadelphia, Penn. 
Mrs. H.C.  Hecock,                          Pittsfield, Mass. 
Miss S.L.  Emerson,                         Hallowell, Me.
</w:t>
      </w:r>
    </w:p>
    <w:p>
      <w:pPr>
        <w:widowControl w:val="on"/>
        <w:pBdr/>
        <w:spacing w:before="240" w:after="240" w:line="240" w:lineRule="auto"/>
        <w:ind w:left="0" w:right="0"/>
        <w:jc w:val="left"/>
      </w:pPr>
      <w:r>
        <w:rPr>
          <w:color w:val="000000"/>
          <w:sz w:val="24"/>
          <w:szCs w:val="24"/>
        </w:rPr>
        <w:t xml:space="preserve">  MERIDIAN.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C.L.  Harris, Meridian,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Mrs. H.I.  Miller,                        E. Corinth, Vt. 
Miss Alice A. Patch,                     Galesburg, Ill.
"   Inez B. Packard,                    Enfield, N.H.
"   Caroline E. Kendall,                Dunstable, Mass.
</w:t>
      </w:r>
      <w:r>
        <w:rPr>
          <w:rFonts w:ascii="fixed" w:hAnsi="fixed" w:cs="fixed"/>
          <w:color w:val="000000"/>
          <w:sz w:val="24"/>
          <w:szCs w:val="24"/>
        </w:rPr>
        <w:t xml:space="preserve">
JACKSON.
</w:t>
      </w:r>
      <w:r>
        <w:rPr>
          <w:rFonts w:ascii="fixed" w:hAnsi="fixed" w:cs="fixed"/>
          <w:i/>
          <w:color w:val="000000"/>
          <w:sz w:val="24"/>
          <w:szCs w:val="24"/>
        </w:rPr>
        <w:t xml:space="preserve">Minister and Teacher</w:t>
      </w:r>
      <w:r>
        <w:rPr>
          <w:rFonts w:ascii="fixed" w:hAnsi="fixed" w:cs="fixed"/>
          <w:color w:val="000000"/>
          <w:sz w:val="24"/>
          <w:szCs w:val="24"/>
        </w:rPr>
        <w:t xml:space="preserve">,
Rev. R.B.  Johns,                         Reading, Pa. 
Mrs. R.B.  Johns,                            "      "
</w:t>
      </w:r>
    </w:p>
    <w:p>
      <w:pPr>
        <w:widowControl w:val="on"/>
        <w:pBdr/>
        <w:spacing w:before="240" w:after="240" w:line="240" w:lineRule="auto"/>
        <w:ind w:left="0" w:right="0"/>
        <w:jc w:val="left"/>
      </w:pPr>
      <w:r>
        <w:rPr>
          <w:color w:val="000000"/>
          <w:sz w:val="24"/>
          <w:szCs w:val="24"/>
        </w:rPr>
        <w:t xml:space="preserve">  GREENVILLE.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 ——­</w:t>
      </w:r>
    </w:p>
    <w:p>
      <w:pPr>
        <w:widowControl w:val="on"/>
        <w:pBdr/>
        <w:spacing w:before="0" w:after="0" w:line="240" w:lineRule="auto"/>
        <w:ind w:left="0" w:right="0"/>
        <w:jc w:val="left"/>
      </w:pPr>
      <w:r>
        <w:rPr>
          <w:rFonts w:ascii="fixed" w:hAnsi="fixed" w:cs="fixed"/>
          <w:color w:val="000000"/>
          <w:sz w:val="24"/>
          <w:szCs w:val="24"/>
        </w:rPr>
        <w:t xml:space="preserve">
NEW RUHAMAH, PLEASANT RIDGE AND SALEM.
</w:t>
      </w:r>
      <w:r>
        <w:rPr>
          <w:rFonts w:ascii="fixed" w:hAnsi="fixed" w:cs="fixed"/>
          <w:i/>
          <w:color w:val="000000"/>
          <w:sz w:val="24"/>
          <w:szCs w:val="24"/>
        </w:rPr>
        <w:t xml:space="preserve">Minister and Teacher</w:t>
      </w:r>
      <w:r>
        <w:rPr>
          <w:rFonts w:ascii="fixed" w:hAnsi="fixed" w:cs="fixed"/>
          <w:color w:val="000000"/>
          <w:sz w:val="24"/>
          <w:szCs w:val="24"/>
        </w:rPr>
        <w:t xml:space="preserve">,
Rev. Alonzo B. Corliss,                  Old Bridge, N.J. 
Mrs. Alonzo B. Corliss,                   "     "     "
</w:t>
      </w:r>
    </w:p>
    <w:p>
      <w:pPr>
        <w:widowControl w:val="on"/>
        <w:pBdr/>
        <w:spacing w:before="240" w:after="240" w:line="240" w:lineRule="auto"/>
        <w:ind w:left="0" w:right="0"/>
        <w:jc w:val="left"/>
      </w:pPr>
      <w:r>
        <w:rPr>
          <w:i/>
          <w:color w:val="000000"/>
          <w:sz w:val="24"/>
          <w:szCs w:val="24"/>
        </w:rPr>
        <w:t xml:space="preserve">LOUISIANA.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Missionary</w:t>
      </w:r>
      <w:r>
        <w:rPr>
          <w:color w:val="000000"/>
          <w:sz w:val="24"/>
          <w:szCs w:val="24"/>
        </w:rPr>
        <w:t xml:space="preserve">,</w:t>
      </w:r>
      <w:r>
        <w:rPr>
          <w:color w:val="000000"/>
          <w:sz w:val="24"/>
          <w:szCs w:val="24"/>
        </w:rPr>
        <w:br/>
        <w:t xml:space="preserve">    Rev. C.H.  Crawford, Glenwood, Iowa.</w:t>
      </w:r>
    </w:p>
    <w:p>
      <w:pPr>
        <w:widowControl w:val="on"/>
        <w:pBdr/>
        <w:spacing w:before="240" w:after="240" w:line="240" w:lineRule="auto"/>
        <w:ind w:left="0" w:right="0"/>
        <w:jc w:val="left"/>
      </w:pPr>
      <w:r>
        <w:rPr>
          <w:color w:val="000000"/>
          <w:sz w:val="24"/>
          <w:szCs w:val="24"/>
        </w:rPr>
        <w:t xml:space="preserve">  NEW ORLEANS.</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George W. Henderson, North Craftsburg, Vt.</w:t>
      </w:r>
    </w:p>
    <w:p>
      <w:pPr>
        <w:widowControl w:val="on"/>
        <w:pBdr/>
        <w:spacing w:before="0" w:after="0" w:line="240" w:lineRule="auto"/>
        <w:ind w:left="0" w:right="0"/>
        <w:jc w:val="left"/>
      </w:pPr>
      <w:r>
        <w:rPr>
          <w:rFonts w:ascii="fixed" w:hAnsi="fixed" w:cs="fixed"/>
          <w:color w:val="000000"/>
          <w:sz w:val="24"/>
          <w:szCs w:val="24"/>
        </w:rPr>
        <w:t xml:space="preserve">
STRAIGHT UNIVERSITY. (490 Canal St.)
</w:t>
      </w:r>
      <w:r>
        <w:rPr>
          <w:rFonts w:ascii="fixed" w:hAnsi="fixed" w:cs="fixed"/>
          <w:i/>
          <w:color w:val="000000"/>
          <w:sz w:val="24"/>
          <w:szCs w:val="24"/>
        </w:rPr>
        <w:t xml:space="preserve">President.</w:t>
      </w:r>
      <w:r>
        <w:rPr>
          <w:rFonts w:ascii="fixed" w:hAnsi="fixed" w:cs="fixed"/>
          <w:color w:val="000000"/>
          <w:sz w:val="24"/>
          <w:szCs w:val="24"/>
        </w:rPr>
        <w:t xml:space="preserve">—­Prof.  Oscar Atwood,          Jeffersonville, Vt. 
Mr. Elbert C. Little,                      Rocky Hill, Conn. 
Prof.  A.L.  McClelland,                    Brandon, Wis. 
Mr. E.C.  Rose,                             New Orleans, La. 
Miss Anna Condict,                         Adrian, Mich.
"   Mary J. Oertel,                       Prairie Du Sac, Wis.
"   Louise Stoddard,                      Wheaton, Ill.
"   Ella M. Packard,                      Milton, Mass.
"   Lorena Lyon,                          Oberlin, Ohio.
"   Margaret S. Hubbell,                  Clinton, N.J.
"   Mary R. Furness,                      Furnessville, Ind.
"   Jennie Fyfe,                          Lansing, Mich.
"   Sibyl M. Noble,                       Norwichtown, Conn.
"   Sarah A. Coffin,                      Beloit, Wis.
</w:t>
      </w:r>
      <w:r>
        <w:rPr>
          <w:rFonts w:ascii="fixed" w:hAnsi="fixed" w:cs="fixed"/>
          <w:color w:val="000000"/>
          <w:sz w:val="24"/>
          <w:szCs w:val="24"/>
        </w:rPr>
        <w:t xml:space="preserve">
PREPARATORY SCHOOL.
</w:t>
      </w:r>
      <w:r>
        <w:rPr>
          <w:rFonts w:ascii="fixed" w:hAnsi="fixed" w:cs="fixed"/>
          <w:i/>
          <w:color w:val="000000"/>
          <w:sz w:val="24"/>
          <w:szCs w:val="24"/>
        </w:rPr>
        <w:t xml:space="preserve">Principal.</w:t>
      </w:r>
      <w:r>
        <w:rPr>
          <w:rFonts w:ascii="fixed" w:hAnsi="fixed" w:cs="fixed"/>
          <w:color w:val="000000"/>
          <w:sz w:val="24"/>
          <w:szCs w:val="24"/>
        </w:rPr>
        <w:t xml:space="preserve">—­Miss Louise Denton,          New York, N.Y. 
Miss Ella Sampson,                         Wareham, Mass.
"   Caledonia Phillips,                   Cannonsburg, Pa.
"   Annie Levering,                       Philadelphia Pa.
</w:t>
      </w:r>
    </w:p>
    <w:p>
      <w:pPr>
        <w:widowControl w:val="on"/>
        <w:pBdr/>
        <w:spacing w:before="240" w:after="240" w:line="240" w:lineRule="auto"/>
        <w:ind w:left="0" w:right="0"/>
        <w:jc w:val="left"/>
      </w:pPr>
      <w:r>
        <w:rPr>
          <w:color w:val="000000"/>
          <w:sz w:val="24"/>
          <w:szCs w:val="24"/>
        </w:rPr>
        <w:t xml:space="preserve">  NEW ORLEANS, (CENTRAL CHURCH).</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Watson Jones, New Orleans, La.</w:t>
      </w:r>
    </w:p>
    <w:p>
      <w:pPr>
        <w:widowControl w:val="on"/>
        <w:pBdr/>
        <w:spacing w:before="240" w:after="240" w:line="240" w:lineRule="auto"/>
        <w:ind w:left="0" w:right="0"/>
        <w:jc w:val="left"/>
      </w:pPr>
      <w:r>
        <w:rPr>
          <w:color w:val="000000"/>
          <w:sz w:val="24"/>
          <w:szCs w:val="24"/>
        </w:rPr>
        <w:t xml:space="preserve">  NEW ORLEANS, (SPAIN ST. CHURCH).</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 ——­</w:t>
      </w:r>
    </w:p>
    <w:p>
      <w:pPr>
        <w:widowControl w:val="on"/>
        <w:pBdr/>
        <w:spacing w:before="240" w:after="240" w:line="240" w:lineRule="auto"/>
        <w:ind w:left="0" w:right="0"/>
        <w:jc w:val="left"/>
      </w:pPr>
      <w:r>
        <w:rPr>
          <w:color w:val="000000"/>
          <w:sz w:val="24"/>
          <w:szCs w:val="24"/>
        </w:rPr>
        <w:t xml:space="preserve">  NEW ORLEANS, (MORRIS BROWN CHURCH),</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I.H.  Hall, New Orleans, La.</w:t>
      </w:r>
    </w:p>
    <w:p>
      <w:pPr>
        <w:widowControl w:val="on"/>
        <w:pBdr/>
        <w:spacing w:before="240" w:after="240" w:line="240" w:lineRule="auto"/>
        <w:ind w:left="0" w:right="0"/>
        <w:jc w:val="left"/>
      </w:pPr>
      <w:r>
        <w:rPr>
          <w:color w:val="000000"/>
          <w:sz w:val="24"/>
          <w:szCs w:val="24"/>
        </w:rPr>
        <w:t xml:space="preserve">  NEW IBERIA.</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C.H.  Claiborne, New Orleans, La.</w:t>
      </w:r>
    </w:p>
    <w:p>
      <w:pPr>
        <w:widowControl w:val="on"/>
        <w:pBdr/>
        <w:spacing w:before="240" w:after="240" w:line="240" w:lineRule="auto"/>
        <w:ind w:left="0" w:right="0"/>
        <w:jc w:val="left"/>
      </w:pPr>
      <w:r>
        <w:rPr>
          <w:color w:val="000000"/>
          <w:sz w:val="24"/>
          <w:szCs w:val="24"/>
        </w:rPr>
        <w:t xml:space="preserve">  FAUSSE POINT AND BELLE PLACE.</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William Butler, New Iberia, La.</w:t>
      </w:r>
    </w:p>
    <w:p>
      <w:pPr>
        <w:widowControl w:val="on"/>
        <w:pBdr/>
        <w:spacing w:before="240" w:after="240" w:line="240" w:lineRule="auto"/>
        <w:ind w:left="0" w:right="0"/>
        <w:jc w:val="left"/>
      </w:pPr>
      <w:r>
        <w:rPr>
          <w:color w:val="000000"/>
          <w:sz w:val="24"/>
          <w:szCs w:val="24"/>
        </w:rPr>
        <w:t xml:space="preserve">  HAMMOND, ROSELAND AND GARDEN CITY.</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C.S.  Shattuck, Amite, La.</w:t>
      </w:r>
    </w:p>
    <w:p>
      <w:pPr>
        <w:widowControl w:val="on"/>
        <w:pBdr/>
        <w:spacing w:before="240" w:after="240" w:line="240" w:lineRule="auto"/>
        <w:ind w:left="0" w:right="0"/>
        <w:jc w:val="left"/>
      </w:pPr>
      <w:r>
        <w:rPr>
          <w:i/>
          <w:color w:val="000000"/>
          <w:sz w:val="24"/>
          <w:szCs w:val="24"/>
        </w:rPr>
        <w:t xml:space="preserve">TEXAS.</w:t>
      </w:r>
    </w:p>
    <w:p>
      <w:pPr>
        <w:widowControl w:val="on"/>
        <w:pBdr/>
        <w:spacing w:before="240" w:after="240" w:line="240" w:lineRule="auto"/>
        <w:ind w:left="0" w:right="0"/>
        <w:jc w:val="left"/>
      </w:pPr>
      <w:r>
        <w:rPr>
          <w:color w:val="000000"/>
          <w:sz w:val="24"/>
          <w:szCs w:val="24"/>
        </w:rPr>
        <w:t xml:space="preserve">  AUSTIN.</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Wm. M. Brown, Blue Rapids, Kan.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TILLOTSON INSTITUTE.
</w:t>
      </w:r>
      <w:r>
        <w:rPr>
          <w:rFonts w:ascii="fixed" w:hAnsi="fixed" w:cs="fixed"/>
          <w:i/>
          <w:color w:val="000000"/>
          <w:sz w:val="24"/>
          <w:szCs w:val="24"/>
        </w:rPr>
        <w:t xml:space="preserve">President.</w:t>
      </w:r>
      <w:r>
        <w:rPr>
          <w:rFonts w:ascii="fixed" w:hAnsi="fixed" w:cs="fixed"/>
          <w:color w:val="000000"/>
          <w:sz w:val="24"/>
          <w:szCs w:val="24"/>
        </w:rPr>
        <w:t xml:space="preserve">—­Rev. Wm. M. Brown,           Blue Rapids, Kan. 
Mr. George B. Deuel,                       Saratoga Springs, N.Y. 
Miss Fanny Webster,                        Cheboygan, Mich.
"   E.F.  Chesley,                         East Barrington, N.H.
"   F.A.  Sperry,                          Rock Creek, Ohio.
"   A.M.  Sprague,                         Columbus, Ohio.
"   Edith M. Thatcher,                    Chatham Centre, Ohio.
"   Carrie M. Lewis,                      Wheaton, Ill.
"   Phebe B, Parsons,                     Marcellus, N.Y. 
Mrs. Kate Bissell,                         Lebanon, So.  Dakota.
"   E.M.  Holton,                          Upper Alton, Ill. 
Miss M.J.  Adams,                           Columbus, Wis.
</w:t>
      </w:r>
    </w:p>
    <w:p>
      <w:pPr>
        <w:widowControl w:val="on"/>
        <w:pBdr/>
        <w:spacing w:before="240" w:after="240" w:line="240" w:lineRule="auto"/>
        <w:ind w:left="0" w:right="0"/>
        <w:jc w:val="left"/>
      </w:pPr>
      <w:r>
        <w:rPr>
          <w:color w:val="000000"/>
          <w:sz w:val="24"/>
          <w:szCs w:val="24"/>
        </w:rPr>
        <w:t xml:space="preserve">  CORPUS CHRISTI.</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George S. Smith, Raleigh, N.C.</w:t>
      </w:r>
    </w:p>
    <w:p>
      <w:pPr>
        <w:widowControl w:val="on"/>
        <w:pBdr/>
        <w:spacing w:before="240" w:after="240" w:line="240" w:lineRule="auto"/>
        <w:ind w:left="0" w:right="0"/>
        <w:jc w:val="left"/>
      </w:pPr>
      <w:r>
        <w:rPr>
          <w:color w:val="000000"/>
          <w:sz w:val="24"/>
          <w:szCs w:val="24"/>
        </w:rPr>
        <w:t xml:space="preserve">  HELENA AND GOLIAD.</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Mitchell Thompson, Helena, Tex.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 at Goliad</w:t>
      </w:r>
      <w:r>
        <w:rPr>
          <w:color w:val="000000"/>
          <w:sz w:val="24"/>
          <w:szCs w:val="24"/>
        </w:rPr>
        <w:t xml:space="preserve">,</w:t>
      </w:r>
      <w:r>
        <w:rPr>
          <w:color w:val="000000"/>
          <w:sz w:val="24"/>
          <w:szCs w:val="24"/>
        </w:rPr>
        <w:br/>
        <w:t xml:space="preserve">      Mrs. J.R.S.  Hallowell, Goliad, Tex.</w:t>
      </w:r>
    </w:p>
    <w:p>
      <w:pPr>
        <w:widowControl w:val="on"/>
        <w:pBdr/>
        <w:spacing w:before="240" w:after="240" w:line="240" w:lineRule="auto"/>
        <w:ind w:left="0" w:right="0"/>
        <w:jc w:val="left"/>
      </w:pPr>
      <w:r>
        <w:rPr>
          <w:color w:val="000000"/>
          <w:sz w:val="24"/>
          <w:szCs w:val="24"/>
        </w:rPr>
        <w:t xml:space="preserve">  PARIS.</w:t>
      </w:r>
      <w:r>
        <w:rPr>
          <w:color w:val="000000"/>
          <w:sz w:val="24"/>
          <w:szCs w:val="24"/>
        </w:rPr>
        <w:b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J.D.  Pettigrew, Paris, Tex.</w:t>
      </w:r>
    </w:p>
    <w:p>
      <w:pPr>
        <w:widowControl w:val="on"/>
        <w:pBdr/>
        <w:spacing w:before="240" w:after="240" w:line="240" w:lineRule="auto"/>
        <w:ind w:left="0" w:right="0"/>
        <w:jc w:val="left"/>
      </w:pPr>
      <w:r>
        <w:rPr>
          <w:color w:val="000000"/>
          <w:sz w:val="24"/>
          <w:szCs w:val="24"/>
        </w:rPr>
        <w:t xml:space="preserve">  DODD AND BOIS D’ARC.</w:t>
      </w:r>
      <w:r>
        <w:rPr>
          <w:color w:val="000000"/>
          <w:sz w:val="24"/>
          <w:szCs w:val="24"/>
        </w:rPr>
        <w:br/>
        <w:t xml:space="preserve">    </w:t>
      </w:r>
      <w:r>
        <w:rPr>
          <w:i/>
          <w:color w:val="000000"/>
          <w:sz w:val="24"/>
          <w:szCs w:val="24"/>
        </w:rPr>
        <w:t xml:space="preserve">Minister and Teacher</w:t>
      </w:r>
      <w:r>
        <w:rPr>
          <w:color w:val="000000"/>
          <w:sz w:val="24"/>
          <w:szCs w:val="24"/>
        </w:rPr>
        <w:t xml:space="preserve">,</w:t>
      </w:r>
      <w:r>
        <w:rPr>
          <w:color w:val="000000"/>
          <w:sz w:val="24"/>
          <w:szCs w:val="24"/>
        </w:rPr>
        <w:br/>
        <w:t xml:space="preserve">      Rev. Mark Carlisle, Talladega, Ala.</w:t>
      </w:r>
    </w:p>
    <w:p>
      <w:pPr>
        <w:widowControl w:val="on"/>
        <w:pBdr/>
        <w:spacing w:before="0" w:after="0" w:line="240" w:lineRule="auto"/>
        <w:ind w:left="0" w:right="0"/>
        <w:jc w:val="left"/>
      </w:pPr>
      <w:r>
        <w:rPr>
          <w:rFonts w:ascii="fixed" w:hAnsi="fixed" w:cs="fixed"/>
          <w:color w:val="000000"/>
          <w:sz w:val="24"/>
          <w:szCs w:val="24"/>
        </w:rPr>
        <w:t xml:space="preserve">
DALLAS.
</w:t>
      </w:r>
      <w:r>
        <w:rPr>
          <w:rFonts w:ascii="fixed" w:hAnsi="fixed" w:cs="fixed"/>
          <w:i/>
          <w:color w:val="000000"/>
          <w:sz w:val="24"/>
          <w:szCs w:val="24"/>
        </w:rPr>
        <w:t xml:space="preserve">Minister and Teachers</w:t>
      </w:r>
      <w:r>
        <w:rPr>
          <w:rFonts w:ascii="fixed" w:hAnsi="fixed" w:cs="fixed"/>
          <w:color w:val="000000"/>
          <w:sz w:val="24"/>
          <w:szCs w:val="24"/>
        </w:rPr>
        <w:t xml:space="preserve">,
Rev. R.J.  Holloway,                      Dallas, Tex. 
Mrs. R.J.  Holloway,                         "     "
</w:t>
      </w:r>
    </w:p>
    <w:p>
      <w:pPr>
        <w:widowControl w:val="on"/>
        <w:pBdr/>
        <w:spacing w:before="240" w:after="240" w:line="240" w:lineRule="auto"/>
        <w:ind w:left="0" w:right="0"/>
        <w:jc w:val="left"/>
      </w:pPr>
      <w:r>
        <w:rPr>
          <w:i/>
          <w:color w:val="000000"/>
          <w:sz w:val="24"/>
          <w:szCs w:val="24"/>
        </w:rPr>
        <w:t xml:space="preserve">INDIAN MISSIONS.</w:t>
      </w:r>
    </w:p>
    <w:p>
      <w:pPr>
        <w:widowControl w:val="on"/>
        <w:pBdr/>
        <w:spacing w:before="240" w:after="240" w:line="240" w:lineRule="auto"/>
        <w:ind w:left="0" w:right="0"/>
        <w:jc w:val="left"/>
      </w:pPr>
      <w:r>
        <w:rPr>
          <w:color w:val="000000"/>
          <w:sz w:val="24"/>
          <w:szCs w:val="24"/>
        </w:rPr>
        <w:t xml:space="preserve">  SANTEE AGENCY, NEBRASKA.</w:t>
      </w:r>
    </w:p>
    <w:p>
      <w:pPr>
        <w:widowControl w:val="on"/>
        <w:pBdr/>
        <w:spacing w:before="240" w:after="240" w:line="240" w:lineRule="auto"/>
        <w:ind w:left="0" w:right="0"/>
        <w:jc w:val="left"/>
      </w:pPr>
      <w:r>
        <w:rPr>
          <w:color w:val="000000"/>
          <w:sz w:val="24"/>
          <w:szCs w:val="24"/>
        </w:rPr>
        <w:t xml:space="preserve">  NORMAL TRAINING SCHOOL.</w:t>
      </w:r>
      <w:r>
        <w:rPr>
          <w:color w:val="000000"/>
          <w:sz w:val="24"/>
          <w:szCs w:val="24"/>
        </w:rPr>
        <w:br/>
        <w:t xml:space="preserve">    </w:t>
      </w:r>
      <w:r>
        <w:rPr>
          <w:i/>
          <w:color w:val="000000"/>
          <w:sz w:val="24"/>
          <w:szCs w:val="24"/>
        </w:rPr>
        <w:t xml:space="preserve">Superintendent and Minister</w:t>
      </w:r>
      <w:r>
        <w:rPr>
          <w:color w:val="000000"/>
          <w:sz w:val="24"/>
          <w:szCs w:val="24"/>
        </w:rPr>
        <w:t xml:space="preserve">,</w:t>
      </w:r>
      <w:r>
        <w:rPr>
          <w:color w:val="000000"/>
          <w:sz w:val="24"/>
          <w:szCs w:val="24"/>
        </w:rPr>
        <w:br/>
        <w:t xml:space="preserve">      Rev. A.L.  Riggs, D.D., Santee Agency, Nebraska.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Treasurer</w:t>
      </w:r>
      <w:r>
        <w:rPr>
          <w:color w:val="000000"/>
          <w:sz w:val="24"/>
          <w:szCs w:val="24"/>
        </w:rPr>
        <w:t xml:space="preserve">,</w:t>
      </w:r>
      <w:r>
        <w:rPr>
          <w:color w:val="000000"/>
          <w:sz w:val="24"/>
          <w:szCs w:val="24"/>
        </w:rPr>
        <w:br/>
        <w:t xml:space="preserve">      Mr. Joseph H. Steer, Santee Agency, Nebraska.</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Mr. J.A.  Chadbourne,                     Santee Agency, Nebraska.
"  F.B.  Riggs,                            "      "       "
Miss Edith Leonard,                      Rochester, Mass.
"   Mary B. Benedict,                   North Walton, N.Y.
"   Henrietta B. Williams,              Paddy’s Run, Ohio.
"   Addie A. Rideout,                   Hudson, Ohio.
</w:t>
      </w:r>
      <w:r>
        <w:rPr>
          <w:rFonts w:ascii="fixed" w:hAnsi="fixed" w:cs="fixed"/>
          <w:i/>
          <w:color w:val="000000"/>
          <w:sz w:val="24"/>
          <w:szCs w:val="24"/>
        </w:rPr>
        <w:t xml:space="preserve">Native Teachers</w:t>
      </w:r>
      <w:r>
        <w:rPr>
          <w:rFonts w:ascii="fixed" w:hAnsi="fixed" w:cs="fixed"/>
          <w:color w:val="000000"/>
          <w:sz w:val="24"/>
          <w:szCs w:val="24"/>
        </w:rPr>
        <w:t xml:space="preserve">,
Miss Anna R. Dawson,                     Santee Agency, Nebraska.
"   Eunice Kitto,                       Fort Berthold, N. Dak.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Matrons</w:t>
      </w:r>
      <w:r>
        <w:rPr>
          <w:color w:val="000000"/>
          <w:sz w:val="24"/>
          <w:szCs w:val="24"/>
        </w:rPr>
        <w:t xml:space="preserve">,</w:t>
      </w:r>
      <w:r>
        <w:rPr>
          <w:color w:val="000000"/>
          <w:sz w:val="24"/>
          <w:szCs w:val="24"/>
        </w:rPr>
        <w:br/>
        <w:t xml:space="preserve">      Miss L.H.  Douglas, New Haven, Conn. </w:t>
      </w:r>
      <w:r>
        <w:rPr>
          <w:color w:val="000000"/>
          <w:sz w:val="24"/>
          <w:szCs w:val="24"/>
        </w:rPr>
        <w:br/>
        <w:t xml:space="preserve">        (Dakota Home),</w:t>
      </w:r>
      <w:r>
        <w:rPr>
          <w:color w:val="000000"/>
          <w:sz w:val="24"/>
          <w:szCs w:val="24"/>
        </w:rPr>
        <w:br/>
        <w:t xml:space="preserve">      Miss Harriet A. Brown, Rocky Point, N.Y. </w:t>
      </w:r>
      <w:r>
        <w:rPr>
          <w:color w:val="000000"/>
          <w:sz w:val="24"/>
          <w:szCs w:val="24"/>
        </w:rPr>
        <w:br/>
        <w:t xml:space="preserve">        (Birds’ Nest),</w:t>
      </w:r>
      <w:r>
        <w:rPr>
          <w:color w:val="000000"/>
          <w:sz w:val="24"/>
          <w:szCs w:val="24"/>
        </w:rPr>
        <w:br/>
        <w:t xml:space="preserve">      Miss S. Lizzie Voorhees, Rocky Hill, N.J. </w:t>
      </w:r>
      <w:r>
        <w:rPr>
          <w:color w:val="000000"/>
          <w:sz w:val="24"/>
          <w:szCs w:val="24"/>
        </w:rPr>
        <w:br/>
        <w:t xml:space="preserve">        (Boys’ Cottage),</w:t>
      </w:r>
      <w:r>
        <w:rPr>
          <w:color w:val="000000"/>
          <w:sz w:val="24"/>
          <w:szCs w:val="24"/>
        </w:rPr>
        <w:br/>
        <w:t xml:space="preserve">      Miss E. Jean Kennedy, Montrose, Iowa. </w:t>
      </w:r>
      <w:r>
        <w:rPr>
          <w:color w:val="000000"/>
          <w:sz w:val="24"/>
          <w:szCs w:val="24"/>
        </w:rPr>
        <w:br/>
        <w:t xml:space="preserve">        (Perkins Hall),</w:t>
      </w:r>
      <w:r>
        <w:rPr>
          <w:color w:val="000000"/>
          <w:sz w:val="24"/>
          <w:szCs w:val="24"/>
        </w:rPr>
        <w:br/>
        <w:t xml:space="preserve">      Mrs. E.E.  Scotford, Santee Agency, Nebraska. </w:t>
      </w:r>
      <w:r>
        <w:rPr>
          <w:color w:val="000000"/>
          <w:sz w:val="24"/>
          <w:szCs w:val="24"/>
        </w:rPr>
        <w:br/>
        <w:t xml:space="preserve">        (Whitney Hall),</w:t>
      </w:r>
      <w:r>
        <w:rPr>
          <w:color w:val="000000"/>
          <w:sz w:val="24"/>
          <w:szCs w:val="24"/>
        </w:rPr>
        <w:br/>
        <w:t xml:space="preserve">      Miss Nettie Calhoun, Kenton, Ohio. </w:t>
      </w:r>
      <w:r>
        <w:rPr>
          <w:color w:val="000000"/>
          <w:sz w:val="24"/>
          <w:szCs w:val="24"/>
        </w:rPr>
        <w:br/>
        <w:t xml:space="preserve">        (Dining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i/>
          <w:color w:val="000000"/>
          <w:sz w:val="24"/>
          <w:szCs w:val="24"/>
        </w:rPr>
        <w:t xml:space="preserve">Missionaries</w:t>
      </w:r>
      <w:r>
        <w:rPr>
          <w:rFonts w:ascii="fixed" w:hAnsi="fixed" w:cs="fixed"/>
          <w:color w:val="000000"/>
          <w:sz w:val="24"/>
          <w:szCs w:val="24"/>
        </w:rPr>
        <w:t xml:space="preserve">,
Mrs. J.A.  Chadbourne,                    Santee Agency, Nebraska.
"   J.H.  Steer,                           "      "       "
"   A.H.  Stone,                           "      "       "
Miss W. Williamson (Clerk),                "      "       "
</w:t>
      </w:r>
      <w:r>
        <w:rPr>
          <w:rFonts w:ascii="fixed" w:hAnsi="fixed" w:cs="fixed"/>
          <w:i/>
          <w:color w:val="000000"/>
          <w:sz w:val="24"/>
          <w:szCs w:val="24"/>
        </w:rPr>
        <w:t xml:space="preserve">Industrial Department</w:t>
      </w:r>
      <w:r>
        <w:rPr>
          <w:rFonts w:ascii="fixed" w:hAnsi="fixed" w:cs="fixed"/>
          <w:color w:val="000000"/>
          <w:sz w:val="24"/>
          <w:szCs w:val="24"/>
        </w:rPr>
        <w:t xml:space="preserve">,
Joseph H. Steer,   Blacksmithing,        Santee Agency, Nebraska. 
A.H.  Stone,        Farming,                "      "       "
Edgar H. Scotford, Carpentry,              "      "       "
Iver P. Wold,      Shoemaking,             "      "       "
Charles R. Lawson, Supt.  Printing Office.  "      "       "
</w:t>
      </w:r>
      <w:r>
        <w:rPr>
          <w:rFonts w:ascii="fixed" w:hAnsi="fixed" w:cs="fixed"/>
          <w:color w:val="000000"/>
          <w:sz w:val="24"/>
          <w:szCs w:val="24"/>
        </w:rPr>
        <w:t xml:space="preserve">
BAZILLE CREEK.
</w:t>
      </w:r>
      <w:r>
        <w:rPr>
          <w:rFonts w:ascii="fixed" w:hAnsi="fixed" w:cs="fixed"/>
          <w:i/>
          <w:color w:val="000000"/>
          <w:sz w:val="24"/>
          <w:szCs w:val="24"/>
        </w:rPr>
        <w:t xml:space="preserve">Native Pastors and Helpers</w:t>
      </w:r>
      <w:r>
        <w:rPr>
          <w:rFonts w:ascii="fixed" w:hAnsi="fixed" w:cs="fixed"/>
          <w:color w:val="000000"/>
          <w:sz w:val="24"/>
          <w:szCs w:val="24"/>
        </w:rPr>
        <w:t xml:space="preserve">,
Rev. Benjamin Zimmerman,                 Santee Agency, Nebraska. 
Mr. Solomon Jones,                         "      "       "
</w:t>
      </w:r>
      <w:r>
        <w:rPr>
          <w:rFonts w:ascii="fixed" w:hAnsi="fixed" w:cs="fixed"/>
          <w:color w:val="000000"/>
          <w:sz w:val="24"/>
          <w:szCs w:val="24"/>
        </w:rPr>
        <w:t xml:space="preserve">
PONCA AGENCY AND UPPER PONCA.
</w:t>
      </w:r>
      <w:r>
        <w:rPr>
          <w:rFonts w:ascii="fixed" w:hAnsi="fixed" w:cs="fixed"/>
          <w:i/>
          <w:color w:val="000000"/>
          <w:sz w:val="24"/>
          <w:szCs w:val="24"/>
        </w:rPr>
        <w:t xml:space="preserve">Minister and Teacher</w:t>
      </w:r>
      <w:r>
        <w:rPr>
          <w:rFonts w:ascii="fixed" w:hAnsi="fixed" w:cs="fixed"/>
          <w:color w:val="000000"/>
          <w:sz w:val="24"/>
          <w:szCs w:val="24"/>
        </w:rPr>
        <w:t xml:space="preserve">,
Rev. J.E.  Smith,                         De Smet, Dakota. 
Mrs. J.E.  Smith,                          "   "     "
</w:t>
      </w:r>
    </w:p>
    <w:p>
      <w:pPr>
        <w:widowControl w:val="on"/>
        <w:pBdr/>
        <w:spacing w:before="240" w:after="240" w:line="240" w:lineRule="auto"/>
        <w:ind w:left="0" w:right="0"/>
        <w:jc w:val="left"/>
      </w:pPr>
      <w:r>
        <w:rPr>
          <w:i/>
          <w:color w:val="000000"/>
          <w:sz w:val="24"/>
          <w:szCs w:val="24"/>
        </w:rPr>
        <w:t xml:space="preserve">CHEYENNE RIVER AGENCY.</w:t>
      </w:r>
    </w:p>
    <w:p>
      <w:pPr>
        <w:widowControl w:val="on"/>
        <w:pBdr/>
        <w:spacing w:before="240" w:after="240" w:line="240" w:lineRule="auto"/>
        <w:ind w:left="0" w:right="0"/>
        <w:jc w:val="left"/>
      </w:pPr>
      <w:r>
        <w:rPr>
          <w:color w:val="000000"/>
          <w:sz w:val="24"/>
          <w:szCs w:val="24"/>
        </w:rPr>
        <w:t xml:space="preserve">  Rev. T.L.  Riggs, </w:t>
      </w:r>
      <w:r>
        <w:rPr>
          <w:i/>
          <w:color w:val="000000"/>
          <w:sz w:val="24"/>
          <w:szCs w:val="24"/>
        </w:rPr>
        <w:t xml:space="preserve">General Missionary</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CENTRAL STATION, OAHE, SOUTH DAKOTA. 
Rev. T.L.  Riggs,                           Oahe, South Dakota. 
Mrs. T.L.  Riggs,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w:t>
      </w:r>
      <w:r>
        <w:rPr>
          <w:color w:val="000000"/>
          <w:sz w:val="24"/>
          <w:szCs w:val="24"/>
        </w:rPr>
        <w:t xml:space="preserve">,</w:t>
      </w:r>
      <w:r>
        <w:rPr>
          <w:color w:val="000000"/>
          <w:sz w:val="24"/>
          <w:szCs w:val="24"/>
        </w:rPr>
        <w:br/>
        <w:t xml:space="preserve">      Rev. Eli Spotted Bear, Oahe, South Dakota.</w:t>
      </w:r>
    </w:p>
    <w:p>
      <w:pPr>
        <w:widowControl w:val="on"/>
        <w:pBdr/>
        <w:spacing w:before="0" w:after="0" w:line="240" w:lineRule="auto"/>
        <w:ind w:left="0" w:right="0"/>
        <w:jc w:val="left"/>
      </w:pPr>
      <w:r>
        <w:rPr>
          <w:rFonts w:ascii="fixed" w:hAnsi="fixed" w:cs="fixed"/>
          <w:color w:val="000000"/>
          <w:sz w:val="24"/>
          <w:szCs w:val="24"/>
        </w:rPr>
        <w:t xml:space="preserve">
INDUSTRIAL SCHOOL.
</w:t>
      </w:r>
      <w:r>
        <w:rPr>
          <w:rFonts w:ascii="fixed" w:hAnsi="fixed" w:cs="fixed"/>
          <w:i/>
          <w:color w:val="000000"/>
          <w:sz w:val="24"/>
          <w:szCs w:val="24"/>
        </w:rPr>
        <w:t xml:space="preserve">Principal.</w:t>
      </w:r>
      <w:r>
        <w:rPr>
          <w:rFonts w:ascii="fixed" w:hAnsi="fixed" w:cs="fixed"/>
          <w:color w:val="000000"/>
          <w:sz w:val="24"/>
          <w:szCs w:val="24"/>
        </w:rPr>
        <w:t xml:space="preserve">—­Elias Jacobsen,              Oahe, South Dakota. 
Miss F.M.  Emmons,                          Danville, N.Y.
"   D.B.  Dodge,                           Brooklyn, N.Y.
"   E.L.  Collins,                         Oahe, South Dakota.
"   E. Bechan,                            Fergus, Ontario.
"   Emily Reed,                           Oahe, South Dakota.
"   L.A.  Pingree,                         Denmark, Me.
</w:t>
      </w:r>
      <w:r>
        <w:rPr>
          <w:rFonts w:ascii="fixed" w:hAnsi="fixed" w:cs="fixed"/>
          <w:color w:val="000000"/>
          <w:sz w:val="24"/>
          <w:szCs w:val="24"/>
        </w:rPr>
        <w:t xml:space="preserve">
BAD RIVER. 
Rev. James Garvie,                         Santee Agency, Nebraska. 
Mrs. James Garvie,                            "      "       "
</w:t>
      </w:r>
      <w:r>
        <w:rPr>
          <w:rFonts w:ascii="fixed" w:hAnsi="fixed" w:cs="fixed"/>
          <w:color w:val="000000"/>
          <w:sz w:val="24"/>
          <w:szCs w:val="24"/>
        </w:rPr>
        <w:t xml:space="preserve">
[4]FORT PIERRE BOTTOM. 
Mr. Wm. Lee,                               Cheyenne River Agency. 
Mrs. Wm. Lee,                                 "       "      "
</w:t>
      </w:r>
    </w:p>
    <w:p>
      <w:pPr>
        <w:widowControl w:val="on"/>
        <w:pBdr/>
        <w:spacing w:before="240" w:after="240" w:line="240" w:lineRule="auto"/>
        <w:ind w:left="0" w:right="0"/>
        <w:jc w:val="left"/>
      </w:pPr>
      <w:r>
        <w:rPr>
          <w:color w:val="000000"/>
          <w:sz w:val="24"/>
          <w:szCs w:val="24"/>
        </w:rPr>
        <w:t xml:space="preserve">[Footnote 4:  Supported by the Indians themselves.]</w:t>
      </w:r>
    </w:p>
    <w:p>
      <w:pPr>
        <w:widowControl w:val="on"/>
        <w:pBdr/>
        <w:spacing w:before="0" w:after="0" w:line="240" w:lineRule="auto"/>
        <w:ind w:left="0" w:right="0"/>
        <w:jc w:val="left"/>
      </w:pPr>
      <w:r>
        <w:rPr>
          <w:rFonts w:ascii="fixed" w:hAnsi="fixed" w:cs="fixed"/>
          <w:color w:val="000000"/>
          <w:sz w:val="24"/>
          <w:szCs w:val="24"/>
        </w:rPr>
        <w:t xml:space="preserve">
[5]CHEYENNE RIVER NO. 1. 
Mr. James Brown,                           Santee Agency, Nebraska. 
Mrs. James Brown,                             "      "       "
</w:t>
      </w:r>
    </w:p>
    <w:p>
      <w:pPr>
        <w:widowControl w:val="on"/>
        <w:pBdr/>
        <w:spacing w:before="240" w:after="240" w:line="240" w:lineRule="auto"/>
        <w:ind w:left="0" w:right="0"/>
        <w:jc w:val="left"/>
      </w:pPr>
      <w:r>
        <w:rPr>
          <w:color w:val="000000"/>
          <w:sz w:val="24"/>
          <w:szCs w:val="24"/>
        </w:rPr>
        <w:t xml:space="preserve">[Footnote 5:  Supported by Native Missionary Society.]</w:t>
      </w:r>
    </w:p>
    <w:p>
      <w:pPr>
        <w:widowControl w:val="on"/>
        <w:pBdr/>
        <w:spacing w:before="240" w:after="240" w:line="240" w:lineRule="auto"/>
        <w:ind w:left="0" w:right="0"/>
        <w:jc w:val="left"/>
      </w:pPr>
      <w:r>
        <w:rPr>
          <w:color w:val="000000"/>
          <w:sz w:val="24"/>
          <w:szCs w:val="24"/>
        </w:rPr>
        <w:t xml:space="preserve">CHEYENNE RIVER NO 3. </w:t>
      </w:r>
      <w:r>
        <w:rPr>
          <w:color w:val="000000"/>
          <w:sz w:val="24"/>
          <w:szCs w:val="24"/>
        </w:rPr>
        <w:br/>
        <w:t xml:space="preserve">Miss Katie Howard, Cheyenne River Agency.</w:t>
      </w:r>
    </w:p>
    <w:p>
      <w:pPr>
        <w:widowControl w:val="on"/>
        <w:pBdr/>
        <w:spacing w:before="0" w:after="0" w:line="240" w:lineRule="auto"/>
        <w:ind w:left="0" w:right="0"/>
        <w:jc w:val="left"/>
      </w:pPr>
      <w:r>
        <w:rPr>
          <w:rFonts w:ascii="fixed" w:hAnsi="fixed" w:cs="fixed"/>
          <w:color w:val="000000"/>
          <w:sz w:val="24"/>
          <w:szCs w:val="24"/>
        </w:rPr>
        <w:t xml:space="preserve">
[6]CHEYENNE RIVER NO. 4. 
Rev. Edwin Phelps,                         Sisseton Agency, S. Dakota. 
Mrs. Edwin Phelps,                             "       "        "
</w:t>
      </w:r>
    </w:p>
    <w:p>
      <w:pPr>
        <w:widowControl w:val="on"/>
        <w:pBdr/>
        <w:spacing w:before="240" w:after="240" w:line="240" w:lineRule="auto"/>
        <w:ind w:left="0" w:right="0"/>
        <w:jc w:val="left"/>
      </w:pPr>
      <w:r>
        <w:rPr>
          <w:color w:val="000000"/>
          <w:sz w:val="24"/>
          <w:szCs w:val="24"/>
        </w:rPr>
        <w:t xml:space="preserve">[Footnote 6:  Supported by the Society for Propagating the Gospel,</w:t>
      </w:r>
      <w:r>
        <w:rPr>
          <w:color w:val="000000"/>
          <w:sz w:val="24"/>
          <w:szCs w:val="24"/>
        </w:rPr>
        <w:br/>
        <w:t xml:space="preserve">Boston,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CHEYENNE RIVER, NO. 5 (Sankey Station). 
Mr. Clarence Ward,                         Cheyenne River Agency. 
Mrs. Clarence Ward,                           "       "      "
</w:t>
      </w:r>
      <w:r>
        <w:rPr>
          <w:rFonts w:ascii="fixed" w:hAnsi="fixed" w:cs="fixed"/>
          <w:color w:val="000000"/>
          <w:sz w:val="24"/>
          <w:szCs w:val="24"/>
        </w:rPr>
        <w:t xml:space="preserve">
CHEYENNE RIVER NO. 7. 
Mr. Joseph Bird,                           Sisseton Agency, S. Dakota. 
Mrs. Joseph Bird,                             "       "        "
</w:t>
      </w:r>
      <w:r>
        <w:rPr>
          <w:rFonts w:ascii="fixed" w:hAnsi="fixed" w:cs="fixed"/>
          <w:color w:val="000000"/>
          <w:sz w:val="24"/>
          <w:szCs w:val="24"/>
        </w:rPr>
        <w:t xml:space="preserve">
MOREAU RIVER. 
Mr. John Bluecloud,                        Brown Earth, South Dakota. 
Mrs. John Bluecloud,                          "     "         "
</w:t>
      </w:r>
    </w:p>
    <w:p>
      <w:pPr>
        <w:widowControl w:val="on"/>
        <w:pBdr/>
        <w:spacing w:before="240" w:after="240" w:line="240" w:lineRule="auto"/>
        <w:ind w:left="0" w:right="0"/>
        <w:jc w:val="left"/>
      </w:pPr>
      <w:r>
        <w:rPr>
          <w:i/>
          <w:color w:val="000000"/>
          <w:sz w:val="24"/>
          <w:szCs w:val="24"/>
        </w:rPr>
        <w:t xml:space="preserve">STANDING ROCK AGENCY.</w:t>
      </w:r>
    </w:p>
    <w:p>
      <w:pPr>
        <w:widowControl w:val="on"/>
        <w:pBdr/>
        <w:spacing w:before="0" w:after="0" w:line="240" w:lineRule="auto"/>
        <w:ind w:left="0" w:right="0"/>
        <w:jc w:val="left"/>
      </w:pPr>
      <w:r>
        <w:rPr>
          <w:rFonts w:ascii="fixed" w:hAnsi="fixed" w:cs="fixed"/>
          <w:color w:val="000000"/>
          <w:sz w:val="24"/>
          <w:szCs w:val="24"/>
        </w:rPr>
        <w:t xml:space="preserve">
CENTRAL STATION
Rev. George W. Reed,                       Springfield, Mass. 
Mrs. George W. Reed,                            "         "
Miss C.E.  Pingree, M.D.,                   Denmark, Me. 
Garfield Driver,                           Cheyenne River Agency, S.D.
</w:t>
      </w:r>
      <w:r>
        <w:rPr>
          <w:rFonts w:ascii="fixed" w:hAnsi="fixed" w:cs="fixed"/>
          <w:color w:val="000000"/>
          <w:sz w:val="24"/>
          <w:szCs w:val="24"/>
        </w:rPr>
        <w:t xml:space="preserve">
GRAND RIVER NO. 1
Miss Mary C. Collins,                      Keokuk, Iowa. 
Mr. Albert Frazier,                        Santee Agency, Nebraska. 
Mrs. Albert Frazier,                          "      "        "
</w:t>
      </w:r>
      <w:r>
        <w:rPr>
          <w:rFonts w:ascii="fixed" w:hAnsi="fixed" w:cs="fixed"/>
          <w:color w:val="000000"/>
          <w:sz w:val="24"/>
          <w:szCs w:val="24"/>
        </w:rPr>
        <w:t xml:space="preserve">
GRAND RIVER NO. 2. 
Mr. Elias Gilbert,                         Sisseton Agency, S. Dakota. 
Mrs. Elias Gilbert,                            "       "         "
</w:t>
      </w:r>
      <w:r>
        <w:rPr>
          <w:rFonts w:ascii="fixed" w:hAnsi="fixed" w:cs="fixed"/>
          <w:color w:val="000000"/>
          <w:sz w:val="24"/>
          <w:szCs w:val="24"/>
        </w:rPr>
        <w:t xml:space="preserve">
CANNON BALL RIVER. 
Mr. James Oyemaza,                         Santee Agency, Nebraska. 
Mrs. Martha Oyemaza,                          "      "        "
</w:t>
      </w:r>
      <w:r>
        <w:rPr>
          <w:rFonts w:ascii="fixed" w:hAnsi="fixed" w:cs="fixed"/>
          <w:color w:val="000000"/>
          <w:sz w:val="24"/>
          <w:szCs w:val="24"/>
        </w:rPr>
        <w:t xml:space="preserve">
MISSOURI RIVER. 
Mr. Owen Lovejoy,                          Flandreau, South Dakota. 
Mrs. Owen Lovejoy,                             "            "
</w:t>
      </w:r>
    </w:p>
    <w:p>
      <w:pPr>
        <w:widowControl w:val="on"/>
        <w:pBdr/>
        <w:spacing w:before="240" w:after="240" w:line="240" w:lineRule="auto"/>
        <w:ind w:left="0" w:right="0"/>
        <w:jc w:val="left"/>
      </w:pPr>
      <w:r>
        <w:rPr>
          <w:i/>
          <w:color w:val="000000"/>
          <w:sz w:val="24"/>
          <w:szCs w:val="24"/>
        </w:rPr>
        <w:t xml:space="preserve">ROSEBUD RESERVATION, SOUTH DAKOTA.</w:t>
      </w:r>
    </w:p>
    <w:p>
      <w:pPr>
        <w:widowControl w:val="on"/>
        <w:pBdr/>
        <w:spacing w:before="0" w:after="0" w:line="240" w:lineRule="auto"/>
        <w:ind w:left="0" w:right="0"/>
        <w:jc w:val="left"/>
      </w:pPr>
      <w:r>
        <w:rPr>
          <w:rFonts w:ascii="fixed" w:hAnsi="fixed" w:cs="fixed"/>
          <w:color w:val="000000"/>
          <w:sz w:val="24"/>
          <w:szCs w:val="24"/>
        </w:rPr>
        <w:t xml:space="preserve">
ROSEBUD AGENCY. 
Rev. James F. Cross,                       Rosebud Agency, S. Dakota. 
Mrs. James F. Cross,                          "       "        "
</w:t>
      </w:r>
      <w:r>
        <w:rPr>
          <w:rFonts w:ascii="fixed" w:hAnsi="fixed" w:cs="fixed"/>
          <w:color w:val="000000"/>
          <w:sz w:val="24"/>
          <w:szCs w:val="24"/>
        </w:rPr>
        <w:t xml:space="preserve">
BURRELL STATION, (Keya Paha). 
Mr. Francis Frazier,                       Santee Agency, Nebraska. 
Mrs. Francis Frazier,                         "      "       "
</w:t>
      </w:r>
      <w:r>
        <w:rPr>
          <w:rFonts w:ascii="fixed" w:hAnsi="fixed" w:cs="fixed"/>
          <w:color w:val="000000"/>
          <w:sz w:val="24"/>
          <w:szCs w:val="24"/>
        </w:rPr>
        <w:t xml:space="preserve">
PARK STREET CHURCH STATION, (White River). 
Mr. Adam Stafford,                         Sisseton Agency, S. Dakota. 
Mrs. Adam Stafford,                            "       "        "
</w:t>
      </w:r>
    </w:p>
    <w:p>
      <w:pPr>
        <w:widowControl w:val="on"/>
        <w:pBdr/>
        <w:spacing w:before="240" w:after="240" w:line="240" w:lineRule="auto"/>
        <w:ind w:left="0" w:right="0"/>
        <w:jc w:val="left"/>
      </w:pPr>
      <w:r>
        <w:rPr>
          <w:i/>
          <w:color w:val="000000"/>
          <w:sz w:val="24"/>
          <w:szCs w:val="24"/>
        </w:rPr>
        <w:t xml:space="preserve">FORT BERTHOLD, NORTH DAKOTA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w:t>
      </w:r>
      <w:r>
        <w:rPr>
          <w:color w:val="000000"/>
          <w:sz w:val="24"/>
          <w:szCs w:val="24"/>
        </w:rPr>
        <w:br/>
        <w:t xml:space="preserve">    Rev. C.L.  Hall, Fort Berthold, North Dakota.</w:t>
      </w:r>
    </w:p>
    <w:p>
      <w:pPr>
        <w:widowControl w:val="on"/>
        <w:pBdr/>
        <w:spacing w:before="0" w:after="0" w:line="240" w:lineRule="auto"/>
        <w:ind w:left="0" w:right="0"/>
        <w:jc w:val="left"/>
      </w:pPr>
      <w:r>
        <w:rPr>
          <w:rFonts w:ascii="fixed" w:hAnsi="fixed" w:cs="fixed"/>
          <w:i/>
          <w:color w:val="000000"/>
          <w:sz w:val="24"/>
          <w:szCs w:val="24"/>
        </w:rPr>
        <w:t xml:space="preserve">Teachers</w:t>
      </w:r>
      <w:r>
        <w:rPr>
          <w:rFonts w:ascii="fixed" w:hAnsi="fixed" w:cs="fixed"/>
          <w:color w:val="000000"/>
          <w:sz w:val="24"/>
          <w:szCs w:val="24"/>
        </w:rPr>
        <w:t xml:space="preserve">,
Miss Lottie McHary,                        Jamestown, N.D.
"   Lillian Smith,                        St. Paul, Minn,
"   Roanna F. Challis,                    Freeborn, Minn.
"   Bertha Gross,                         Yankton, S. Dakota. 
Mrs. C.L.  Hall,                            Fort Berthold, North Dakota. 
Mr. Frank E. Tobie,                             "               "
Mrs. F.E.  Tobie,                                "               "
</w:t>
      </w:r>
      <w:r>
        <w:rPr>
          <w:rFonts w:ascii="fixed" w:hAnsi="fixed" w:cs="fixed"/>
          <w:color w:val="000000"/>
          <w:sz w:val="24"/>
          <w:szCs w:val="24"/>
        </w:rPr>
        <w:t xml:space="preserve">
MOODY STATION, NO. 1, (Independence). 
Mr. George K. Bassett,                     Fort Berthold, North Dakota. 
Mrs. Miriam W. Bassett,                         "               "
</w:t>
      </w:r>
      <w:r>
        <w:rPr>
          <w:rFonts w:ascii="fixed" w:hAnsi="fixed" w:cs="fixed"/>
          <w:color w:val="000000"/>
          <w:sz w:val="24"/>
          <w:szCs w:val="24"/>
        </w:rPr>
        <w:t xml:space="preserve">
MOODY STATION NO 2, (Elbow Woods). 
Mr. George K. Bassett,                     Fort Berthold, North Dakota. 
Mrs. Miriam W. Bassett,                         "               "
</w:t>
      </w:r>
    </w:p>
    <w:p>
      <w:pPr>
        <w:widowControl w:val="on"/>
        <w:pBdr/>
        <w:spacing w:before="240" w:after="240" w:line="240" w:lineRule="auto"/>
        <w:ind w:left="0" w:right="0"/>
        <w:jc w:val="left"/>
      </w:pPr>
      <w:r>
        <w:rPr>
          <w:color w:val="000000"/>
          <w:sz w:val="24"/>
          <w:szCs w:val="24"/>
        </w:rPr>
        <w:t xml:space="preserve">  REE SETTLEMENT. </w:t>
      </w:r>
      <w:r>
        <w:rPr>
          <w:color w:val="000000"/>
          <w:sz w:val="24"/>
          <w:szCs w:val="24"/>
        </w:rPr>
        <w:br/>
        <w:t xml:space="preserve">    Rev. C.L.  Hall, Fort Berthold, North Dakota.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FORT STEVENSON. </w:t>
      </w:r>
      <w:r>
        <w:rPr>
          <w:color w:val="000000"/>
          <w:sz w:val="24"/>
          <w:szCs w:val="24"/>
        </w:rPr>
        <w:br/>
        <w:t xml:space="preserve">    Rev. C.L.  Hall, Fort Berthold, North Dakota.</w:t>
      </w:r>
    </w:p>
    <w:p>
      <w:pPr>
        <w:widowControl w:val="on"/>
        <w:pBdr/>
        <w:spacing w:before="240" w:after="240" w:line="240" w:lineRule="auto"/>
        <w:ind w:left="0" w:right="0"/>
        <w:jc w:val="left"/>
      </w:pPr>
      <w:r>
        <w:rPr>
          <w:i/>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    S’KOKOMISH AGENCY.</w:t>
      </w:r>
      <w:r>
        <w:rPr>
          <w:color w:val="000000"/>
          <w:sz w:val="24"/>
          <w:szCs w:val="24"/>
        </w:rPr>
        <w:br/>
        <w:t xml:space="preserve">    </w:t>
      </w:r>
      <w:r>
        <w:rPr>
          <w:i/>
          <w:color w:val="000000"/>
          <w:sz w:val="24"/>
          <w:szCs w:val="24"/>
        </w:rPr>
        <w:t xml:space="preserve">Missionary</w:t>
      </w:r>
      <w:r>
        <w:rPr>
          <w:color w:val="000000"/>
          <w:sz w:val="24"/>
          <w:szCs w:val="24"/>
        </w:rPr>
        <w:t xml:space="preserve">,</w:t>
      </w:r>
      <w:r>
        <w:rPr>
          <w:color w:val="000000"/>
          <w:sz w:val="24"/>
          <w:szCs w:val="24"/>
        </w:rPr>
        <w:br/>
        <w:t xml:space="preserve">      Rev. Myron Eells, S’kokomish, W.T.</w:t>
      </w:r>
    </w:p>
    <w:p>
      <w:pPr>
        <w:widowControl w:val="on"/>
        <w:pBdr/>
        <w:spacing w:before="240" w:after="240" w:line="240" w:lineRule="auto"/>
        <w:ind w:left="0" w:right="0"/>
        <w:jc w:val="left"/>
      </w:pPr>
      <w:r>
        <w:rPr>
          <w:i/>
          <w:color w:val="000000"/>
          <w:sz w:val="24"/>
          <w:szCs w:val="24"/>
        </w:rPr>
        <w:t xml:space="preserve">ALASKA.</w:t>
      </w:r>
    </w:p>
    <w:p>
      <w:pPr>
        <w:widowControl w:val="on"/>
        <w:pBdr/>
        <w:spacing w:before="0" w:after="0" w:line="240" w:lineRule="auto"/>
        <w:ind w:left="0" w:right="0"/>
        <w:jc w:val="left"/>
      </w:pPr>
      <w:r>
        <w:rPr>
          <w:rFonts w:ascii="fixed" w:hAnsi="fixed" w:cs="fixed"/>
          <w:color w:val="000000"/>
          <w:sz w:val="24"/>
          <w:szCs w:val="24"/>
        </w:rPr>
        <w:t xml:space="preserve">
CAPE PRINCE OF WALES. 
Mr. H.R.  Thornton,                         Hampden Sidney, Va.
"  W.T.  Lopp,                             Valley City, Ind.
</w:t>
      </w:r>
    </w:p>
    <w:p>
      <w:pPr>
        <w:widowControl w:val="on"/>
        <w:pBdr/>
        <w:spacing w:before="240" w:after="240" w:line="240" w:lineRule="auto"/>
        <w:ind w:left="0" w:right="0"/>
        <w:jc w:val="left"/>
      </w:pPr>
      <w:r>
        <w:rPr>
          <w:i/>
          <w:color w:val="000000"/>
          <w:sz w:val="24"/>
          <w:szCs w:val="24"/>
        </w:rPr>
        <w:t xml:space="preserve">CHINESE MISSIONS.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Superintendent</w:t>
      </w:r>
      <w:r>
        <w:rPr>
          <w:color w:val="000000"/>
          <w:sz w:val="24"/>
          <w:szCs w:val="24"/>
        </w:rPr>
        <w:t xml:space="preserve">,</w:t>
      </w:r>
      <w:r>
        <w:rPr>
          <w:color w:val="000000"/>
          <w:sz w:val="24"/>
          <w:szCs w:val="24"/>
        </w:rPr>
        <w:br/>
        <w:t xml:space="preserve">    Rev. Wm. C. Pond, D.D., San Francisco, Cal.</w:t>
      </w:r>
    </w:p>
    <w:p>
      <w:pPr>
        <w:widowControl w:val="on"/>
        <w:pBdr/>
        <w:spacing w:before="0" w:after="0" w:line="240" w:lineRule="auto"/>
        <w:ind w:left="0" w:right="0"/>
        <w:jc w:val="left"/>
      </w:pPr>
      <w:r>
        <w:rPr>
          <w:rFonts w:ascii="fixed" w:hAnsi="fixed" w:cs="fixed"/>
          <w:color w:val="000000"/>
          <w:sz w:val="24"/>
          <w:szCs w:val="24"/>
        </w:rPr>
        <w:t xml:space="preserve">
FRESNO.
</w:t>
      </w:r>
      <w:r>
        <w:rPr>
          <w:rFonts w:ascii="fixed" w:hAnsi="fixed" w:cs="fixed"/>
          <w:i/>
          <w:color w:val="000000"/>
          <w:sz w:val="24"/>
          <w:szCs w:val="24"/>
        </w:rPr>
        <w:t xml:space="preserve">Teachers</w:t>
      </w:r>
      <w:r>
        <w:rPr>
          <w:rFonts w:ascii="fixed" w:hAnsi="fixed" w:cs="fixed"/>
          <w:color w:val="000000"/>
          <w:sz w:val="24"/>
          <w:szCs w:val="24"/>
        </w:rPr>
        <w:t xml:space="preserve">,
Miss J.R.  Beaton,                        Fresno, Cal. 
Gin Foo King,                               "     "
</w:t>
      </w:r>
      <w:r>
        <w:rPr>
          <w:rFonts w:ascii="fixed" w:hAnsi="fixed" w:cs="fixed"/>
          <w:color w:val="000000"/>
          <w:sz w:val="24"/>
          <w:szCs w:val="24"/>
        </w:rPr>
        <w:t xml:space="preserve">
LOS ANGELES.
</w:t>
      </w:r>
      <w:r>
        <w:rPr>
          <w:rFonts w:ascii="fixed" w:hAnsi="fixed" w:cs="fixed"/>
          <w:i/>
          <w:color w:val="000000"/>
          <w:sz w:val="24"/>
          <w:szCs w:val="24"/>
        </w:rPr>
        <w:t xml:space="preserve">Teachers</w:t>
      </w:r>
      <w:r>
        <w:rPr>
          <w:rFonts w:ascii="fixed" w:hAnsi="fixed" w:cs="fixed"/>
          <w:color w:val="000000"/>
          <w:sz w:val="24"/>
          <w:szCs w:val="24"/>
        </w:rPr>
        <w:t xml:space="preserve">,
Mrs. C.A.  Sheldon,                       Los Angeles, Cal. 
Miss Jennie M. Sheldon,                       "        "
</w:t>
      </w:r>
    </w:p>
    <w:p>
      <w:pPr>
        <w:widowControl w:val="on"/>
        <w:pBdr/>
        <w:spacing w:before="240" w:after="240" w:line="240" w:lineRule="auto"/>
        <w:ind w:left="0" w:right="0"/>
        <w:jc w:val="left"/>
      </w:pPr>
      <w:r>
        <w:rPr>
          <w:color w:val="000000"/>
          <w:sz w:val="24"/>
          <w:szCs w:val="24"/>
        </w:rPr>
        <w:t xml:space="preserve">  MARYSVILLE.</w:t>
      </w:r>
      <w:r>
        <w:rPr>
          <w:color w:val="000000"/>
          <w:sz w:val="24"/>
          <w:szCs w:val="24"/>
        </w:rPr>
        <w:b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Mattie A. Flint, Marysville, Cal.</w:t>
      </w:r>
    </w:p>
    <w:p>
      <w:pPr>
        <w:widowControl w:val="on"/>
        <w:pBdr/>
        <w:spacing w:before="0" w:after="0" w:line="240" w:lineRule="auto"/>
        <w:ind w:left="0" w:right="0"/>
        <w:jc w:val="left"/>
      </w:pPr>
      <w:r>
        <w:rPr>
          <w:rFonts w:ascii="fixed" w:hAnsi="fixed" w:cs="fixed"/>
          <w:color w:val="000000"/>
          <w:sz w:val="24"/>
          <w:szCs w:val="24"/>
        </w:rPr>
        <w:t xml:space="preserve">
OAKLAND.
</w:t>
      </w:r>
      <w:r>
        <w:rPr>
          <w:rFonts w:ascii="fixed" w:hAnsi="fixed" w:cs="fixed"/>
          <w:i/>
          <w:color w:val="000000"/>
          <w:sz w:val="24"/>
          <w:szCs w:val="24"/>
        </w:rPr>
        <w:t xml:space="preserve">Teachers</w:t>
      </w:r>
      <w:r>
        <w:rPr>
          <w:rFonts w:ascii="fixed" w:hAnsi="fixed" w:cs="fixed"/>
          <w:color w:val="000000"/>
          <w:sz w:val="24"/>
          <w:szCs w:val="24"/>
        </w:rPr>
        <w:t xml:space="preserve">,
Miss Lillian F. Lamont,                  San Francisco, Cal. 
Yong Jin,                                Oakland, Cal.
</w:t>
      </w:r>
      <w:r>
        <w:rPr>
          <w:rFonts w:ascii="fixed" w:hAnsi="fixed" w:cs="fixed"/>
          <w:color w:val="000000"/>
          <w:sz w:val="24"/>
          <w:szCs w:val="24"/>
        </w:rPr>
        <w:t xml:space="preserve">
OROVILLE.
</w:t>
      </w:r>
      <w:r>
        <w:rPr>
          <w:rFonts w:ascii="fixed" w:hAnsi="fixed" w:cs="fixed"/>
          <w:i/>
          <w:color w:val="000000"/>
          <w:sz w:val="24"/>
          <w:szCs w:val="24"/>
        </w:rPr>
        <w:t xml:space="preserve">Teacher</w:t>
      </w:r>
      <w:r>
        <w:rPr>
          <w:rFonts w:ascii="fixed" w:hAnsi="fixed" w:cs="fixed"/>
          <w:color w:val="000000"/>
          <w:sz w:val="24"/>
          <w:szCs w:val="24"/>
        </w:rPr>
        <w:t xml:space="preserve">,
Miss Belle C. Keifer,                    Oroville, Cal. 
Chung Moi,                                   "      "
</w:t>
      </w:r>
      <w:r>
        <w:rPr>
          <w:rFonts w:ascii="fixed" w:hAnsi="fixed" w:cs="fixed"/>
          <w:color w:val="000000"/>
          <w:sz w:val="24"/>
          <w:szCs w:val="24"/>
        </w:rPr>
        <w:t xml:space="preserve">
PETALUMA.
</w:t>
      </w:r>
      <w:r>
        <w:rPr>
          <w:rFonts w:ascii="fixed" w:hAnsi="fixed" w:cs="fixed"/>
          <w:i/>
          <w:color w:val="000000"/>
          <w:sz w:val="24"/>
          <w:szCs w:val="24"/>
        </w:rPr>
        <w:t xml:space="preserve">Teachers</w:t>
      </w:r>
      <w:r>
        <w:rPr>
          <w:rFonts w:ascii="fixed" w:hAnsi="fixed" w:cs="fixed"/>
          <w:color w:val="000000"/>
          <w:sz w:val="24"/>
          <w:szCs w:val="24"/>
        </w:rPr>
        <w:t xml:space="preserve">,
Mrs. M.A.  Colby,                         Petaluma, Cal. 
Wong Quong,                                  "      "
</w:t>
      </w:r>
    </w:p>
    <w:p>
      <w:pPr>
        <w:widowControl w:val="on"/>
        <w:pBdr/>
        <w:spacing w:before="240" w:after="240" w:line="240" w:lineRule="auto"/>
        <w:ind w:left="0" w:right="0"/>
        <w:jc w:val="left"/>
      </w:pPr>
      <w:r>
        <w:rPr>
          <w:color w:val="000000"/>
          <w:sz w:val="24"/>
          <w:szCs w:val="24"/>
        </w:rPr>
        <w:t xml:space="preserve">  RIVERSIDE.</w:t>
      </w:r>
      <w:r>
        <w:rPr>
          <w:color w:val="000000"/>
          <w:sz w:val="24"/>
          <w:szCs w:val="24"/>
        </w:rPr>
        <w:b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F.M.  Purdy, Riverside, Cal.</w:t>
      </w:r>
    </w:p>
    <w:p>
      <w:pPr>
        <w:widowControl w:val="on"/>
        <w:pBdr/>
        <w:spacing w:before="0" w:after="0" w:line="240" w:lineRule="auto"/>
        <w:ind w:left="0" w:right="0"/>
        <w:jc w:val="left"/>
      </w:pPr>
      <w:r>
        <w:rPr>
          <w:rFonts w:ascii="fixed" w:hAnsi="fixed" w:cs="fixed"/>
          <w:color w:val="000000"/>
          <w:sz w:val="24"/>
          <w:szCs w:val="24"/>
        </w:rPr>
        <w:t xml:space="preserve">
SACRAMENTO.
</w:t>
      </w:r>
      <w:r>
        <w:rPr>
          <w:rFonts w:ascii="fixed" w:hAnsi="fixed" w:cs="fixed"/>
          <w:i/>
          <w:color w:val="000000"/>
          <w:sz w:val="24"/>
          <w:szCs w:val="24"/>
        </w:rPr>
        <w:t xml:space="preserve">Teachers</w:t>
      </w:r>
      <w:r>
        <w:rPr>
          <w:rFonts w:ascii="fixed" w:hAnsi="fixed" w:cs="fixed"/>
          <w:color w:val="000000"/>
          <w:sz w:val="24"/>
          <w:szCs w:val="24"/>
        </w:rPr>
        <w:t xml:space="preserve">,
Mrs. S.E.  Carrington,                    Sacramento, Cal. 
Lem Chung,                                    "       "
</w:t>
      </w:r>
      <w:r>
        <w:rPr>
          <w:rFonts w:ascii="fixed" w:hAnsi="fixed" w:cs="fixed"/>
          <w:color w:val="000000"/>
          <w:sz w:val="24"/>
          <w:szCs w:val="24"/>
        </w:rPr>
        <w:t xml:space="preserve">
SAN DIEGO.
</w:t>
      </w:r>
      <w:r>
        <w:rPr>
          <w:rFonts w:ascii="fixed" w:hAnsi="fixed" w:cs="fixed"/>
          <w:i/>
          <w:color w:val="000000"/>
          <w:sz w:val="24"/>
          <w:szCs w:val="24"/>
        </w:rPr>
        <w:t xml:space="preserve">Teachers</w:t>
      </w:r>
      <w:r>
        <w:rPr>
          <w:rFonts w:ascii="fixed" w:hAnsi="fixed" w:cs="fixed"/>
          <w:color w:val="000000"/>
          <w:sz w:val="24"/>
          <w:szCs w:val="24"/>
        </w:rPr>
        <w:t xml:space="preserve">,
Miss M.M.  Elliott,                       San Diego, Cal. 
Chin Toy,                                    "       "
</w:t>
      </w:r>
      <w:r>
        <w:rPr>
          <w:rFonts w:ascii="fixed" w:hAnsi="fixed" w:cs="fixed"/>
          <w:color w:val="000000"/>
          <w:sz w:val="24"/>
          <w:szCs w:val="24"/>
        </w:rPr>
        <w:t xml:space="preserve">
SAN FRANCISCO, (CENTRAL).
</w:t>
      </w:r>
      <w:r>
        <w:rPr>
          <w:rFonts w:ascii="fixed" w:hAnsi="fixed" w:cs="fixed"/>
          <w:i/>
          <w:color w:val="000000"/>
          <w:sz w:val="24"/>
          <w:szCs w:val="24"/>
        </w:rPr>
        <w:t xml:space="preserve">Teachers</w:t>
      </w:r>
      <w:r>
        <w:rPr>
          <w:rFonts w:ascii="fixed" w:hAnsi="fixed" w:cs="fixed"/>
          <w:color w:val="000000"/>
          <w:sz w:val="24"/>
          <w:szCs w:val="24"/>
        </w:rPr>
        <w:t xml:space="preserve">,
Miss J.S.  Worley,                        San Francisco, Cal. 
Mrs. M.A.  Greene,                         "      "       "
"   H.M.  Lamont,                         "      "       "
Miss Violet W. Lamont,                    "      "       "
Mrs. A.T.  Ruthrauff,                      "      "       "
Jee Gam,                                  "      "       "
</w:t>
      </w:r>
      <w:r>
        <w:rPr>
          <w:rFonts w:ascii="fixed" w:hAnsi="fixed" w:cs="fixed"/>
          <w:color w:val="000000"/>
          <w:sz w:val="24"/>
          <w:szCs w:val="24"/>
        </w:rPr>
        <w:t xml:space="preserve">
SAN FRANCISCO, (BARNES).
</w:t>
      </w:r>
      <w:r>
        <w:rPr>
          <w:rFonts w:ascii="fixed" w:hAnsi="fixed" w:cs="fixed"/>
          <w:i/>
          <w:color w:val="000000"/>
          <w:sz w:val="24"/>
          <w:szCs w:val="24"/>
        </w:rPr>
        <w:t xml:space="preserve">Teachers</w:t>
      </w:r>
      <w:r>
        <w:rPr>
          <w:rFonts w:ascii="fixed" w:hAnsi="fixed" w:cs="fixed"/>
          <w:color w:val="000000"/>
          <w:sz w:val="24"/>
          <w:szCs w:val="24"/>
        </w:rPr>
        <w:t xml:space="preserve">,
Miss Rosa Lamont,                        San Francisco, Cal. 
Wong Chung,                               "      "       "
</w:t>
      </w:r>
      <w:r>
        <w:rPr>
          <w:rFonts w:ascii="fixed" w:hAnsi="fixed" w:cs="fixed"/>
          <w:color w:val="000000"/>
          <w:sz w:val="24"/>
          <w:szCs w:val="24"/>
        </w:rPr>
        <w:t xml:space="preserve">
SAN FRANCISCO, (WEST).
</w:t>
      </w:r>
      <w:r>
        <w:rPr>
          <w:rFonts w:ascii="fixed" w:hAnsi="fixed" w:cs="fixed"/>
          <w:i/>
          <w:color w:val="000000"/>
          <w:sz w:val="24"/>
          <w:szCs w:val="24"/>
        </w:rPr>
        <w:t xml:space="preserve">Teachers,
Miss F.N.  Worley,                        San Francisco, Cal. 
Chin Gang,                                "      "       "</w:t>
      </w:r>
    </w:p>
    <w:p>
      <w:pPr>
        <w:widowControl w:val="on"/>
        <w:pBdr/>
        <w:spacing w:before="240" w:after="240" w:line="240" w:lineRule="auto"/>
        <w:ind w:left="0" w:right="0"/>
        <w:jc w:val="left"/>
      </w:pPr>
      <w:r>
        <w:rPr>
          <w:color w:val="000000"/>
          <w:sz w:val="24"/>
          <w:szCs w:val="24"/>
        </w:rPr>
        <w:t xml:space="preserve">  SANTA BARBARA.</w:t>
      </w:r>
      <w:r>
        <w:rPr>
          <w:color w:val="000000"/>
          <w:sz w:val="24"/>
          <w:szCs w:val="24"/>
        </w:rPr>
        <w:br/>
        <w:t xml:space="preserve">    Teacher_,</w:t>
      </w:r>
      <w:r>
        <w:rPr>
          <w:color w:val="000000"/>
          <w:sz w:val="24"/>
          <w:szCs w:val="24"/>
        </w:rPr>
        <w:br/>
        <w:t xml:space="preserve">      Mrs. E.W.  Shattuck, Santa Barbara, Cal.</w:t>
      </w:r>
    </w:p>
    <w:p>
      <w:pPr>
        <w:widowControl w:val="on"/>
        <w:pBdr/>
        <w:spacing w:before="0" w:after="0" w:line="240" w:lineRule="auto"/>
        <w:ind w:left="0" w:right="0"/>
        <w:jc w:val="left"/>
      </w:pPr>
      <w:r>
        <w:rPr>
          <w:rFonts w:ascii="fixed" w:hAnsi="fixed" w:cs="fixed"/>
          <w:color w:val="000000"/>
          <w:sz w:val="24"/>
          <w:szCs w:val="24"/>
        </w:rPr>
        <w:t xml:space="preserve">
SANTA CRUZ.
</w:t>
      </w:r>
      <w:r>
        <w:rPr>
          <w:rFonts w:ascii="fixed" w:hAnsi="fixed" w:cs="fixed"/>
          <w:i/>
          <w:color w:val="000000"/>
          <w:sz w:val="24"/>
          <w:szCs w:val="24"/>
        </w:rPr>
        <w:t xml:space="preserve">Teachers</w:t>
      </w:r>
      <w:r>
        <w:rPr>
          <w:rFonts w:ascii="fixed" w:hAnsi="fixed" w:cs="fixed"/>
          <w:color w:val="000000"/>
          <w:sz w:val="24"/>
          <w:szCs w:val="24"/>
        </w:rPr>
        <w:t xml:space="preserve">,
Mrs. Kate Thompson,                      Santa Cruz, Cal. 
Pong Fang,                                   "        "
</w:t>
      </w:r>
      <w:r>
        <w:rPr>
          <w:rFonts w:ascii="fixed" w:hAnsi="fixed" w:cs="fixed"/>
          <w:color w:val="000000"/>
          <w:sz w:val="24"/>
          <w:szCs w:val="24"/>
        </w:rPr>
        <w:t xml:space="preserve">
STOCKTON.
</w:t>
      </w:r>
      <w:r>
        <w:rPr>
          <w:rFonts w:ascii="fixed" w:hAnsi="fixed" w:cs="fixed"/>
          <w:i/>
          <w:color w:val="000000"/>
          <w:sz w:val="24"/>
          <w:szCs w:val="24"/>
        </w:rPr>
        <w:t xml:space="preserve">Teachers</w:t>
      </w:r>
      <w:r>
        <w:rPr>
          <w:rFonts w:ascii="fixed" w:hAnsi="fixed" w:cs="fixed"/>
          <w:color w:val="000000"/>
          <w:sz w:val="24"/>
          <w:szCs w:val="24"/>
        </w:rPr>
        <w:t xml:space="preserve">,
Mrs. M.H.  Langdon,                       Stockton, Cal. 
Lee Sing,                                     "      "
</w:t>
      </w:r>
    </w:p>
    <w:p>
      <w:pPr>
        <w:widowControl w:val="on"/>
        <w:pBdr/>
        <w:spacing w:before="240" w:after="240" w:line="240" w:lineRule="auto"/>
        <w:ind w:left="0" w:right="0"/>
        <w:jc w:val="left"/>
      </w:pPr>
      <w:r>
        <w:rPr>
          <w:color w:val="000000"/>
          <w:sz w:val="24"/>
          <w:szCs w:val="24"/>
        </w:rPr>
        <w:t xml:space="preserve">  VENTURA.</w:t>
      </w:r>
      <w:r>
        <w:rPr>
          <w:color w:val="000000"/>
          <w:sz w:val="24"/>
          <w:szCs w:val="24"/>
        </w:rPr>
        <w:br/>
        <w:t xml:space="preserve">    </w:t>
      </w:r>
      <w:r>
        <w:rPr>
          <w:i/>
          <w:color w:val="000000"/>
          <w:sz w:val="24"/>
          <w:szCs w:val="24"/>
        </w:rPr>
        <w:t xml:space="preserve">Teacher</w:t>
      </w:r>
      <w:r>
        <w:rPr>
          <w:color w:val="000000"/>
          <w:sz w:val="24"/>
          <w:szCs w:val="24"/>
        </w:rPr>
        <w:t xml:space="preserve">,</w:t>
      </w:r>
      <w:r>
        <w:rPr>
          <w:color w:val="000000"/>
          <w:sz w:val="24"/>
          <w:szCs w:val="24"/>
        </w:rPr>
        <w:br/>
        <w:t xml:space="preserve">      Miss Etta M. Peck, Ventura, Cal.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SOUTH.</w:t>
      </w:r>
    </w:p>
    <w:p>
      <w:pPr>
        <w:widowControl w:val="on"/>
        <w:pBdr/>
        <w:spacing w:before="240" w:after="240" w:line="240" w:lineRule="auto"/>
        <w:ind w:left="0" w:right="0"/>
        <w:jc w:val="left"/>
      </w:pPr>
      <w:r>
        <w:rPr>
          <w:i/>
          <w:color w:val="000000"/>
          <w:sz w:val="24"/>
          <w:szCs w:val="24"/>
        </w:rPr>
        <w:t xml:space="preserve">SCHOOL AND CHURCH ITEMS.</w:t>
      </w:r>
    </w:p>
    <w:p>
      <w:pPr>
        <w:widowControl w:val="on"/>
        <w:pBdr/>
        <w:spacing w:before="240" w:after="240" w:line="240" w:lineRule="auto"/>
        <w:ind w:left="0" w:right="0"/>
        <w:jc w:val="left"/>
      </w:pPr>
      <w:r>
        <w:rPr>
          <w:color w:val="000000"/>
          <w:sz w:val="24"/>
          <w:szCs w:val="24"/>
        </w:rPr>
        <w:t xml:space="preserve">The Ballard School at Macon, Ga, is in high prosperity.</w:t>
      </w:r>
    </w:p>
    <w:p>
      <w:pPr>
        <w:widowControl w:val="on"/>
        <w:pBdr/>
        <w:spacing w:before="240" w:after="240" w:line="240" w:lineRule="auto"/>
        <w:ind w:left="0" w:right="0"/>
        <w:jc w:val="left"/>
      </w:pPr>
      <w:r>
        <w:rPr>
          <w:color w:val="000000"/>
          <w:sz w:val="24"/>
          <w:szCs w:val="24"/>
        </w:rPr>
        <w:t xml:space="preserve">Straight University under its new President, Oscar Atwood, is moving forward most hopefully.</w:t>
      </w:r>
    </w:p>
    <w:p>
      <w:pPr>
        <w:widowControl w:val="on"/>
        <w:pBdr/>
        <w:spacing w:before="240" w:after="240" w:line="240" w:lineRule="auto"/>
        <w:ind w:left="0" w:right="0"/>
        <w:jc w:val="left"/>
      </w:pPr>
      <w:r>
        <w:rPr>
          <w:color w:val="000000"/>
          <w:sz w:val="24"/>
          <w:szCs w:val="24"/>
        </w:rPr>
        <w:t xml:space="preserve">A council of five neighboring churches at McLeansville, N.C., Dec., 31, 1890, ordained Brother C.C.  Collins to the gospel ministry.  Rev. A.W.  Curtis of Raleigh was Moderator, and Rev. A. Connet of McLeansville, Scribe.</w:t>
      </w:r>
    </w:p>
    <w:p>
      <w:pPr>
        <w:widowControl w:val="on"/>
        <w:pBdr/>
        <w:spacing w:before="240" w:after="240" w:line="240" w:lineRule="auto"/>
        <w:ind w:left="0" w:right="0"/>
        <w:jc w:val="left"/>
      </w:pPr>
      <w:r>
        <w:rPr>
          <w:color w:val="000000"/>
          <w:sz w:val="24"/>
          <w:szCs w:val="24"/>
        </w:rPr>
        <w:t xml:space="preserve">A gracious religious interest is reported from Fisk University, Nashville, Tenn., and many hopeful conversions have gladdened the hearts of our teachers there.  The pastor of the Howard Church at Nashville, Tenn., writes us of twenty-one conversions during Mr. Wharton’s stay with him.  Six conversions are also reported at Thomasville, Ga.</w:t>
      </w:r>
    </w:p>
    <w:p>
      <w:pPr>
        <w:widowControl w:val="on"/>
        <w:pBdr/>
        <w:spacing w:before="240" w:after="240" w:line="240" w:lineRule="auto"/>
        <w:ind w:left="0" w:right="0"/>
        <w:jc w:val="left"/>
      </w:pPr>
      <w:r>
        <w:rPr>
          <w:color w:val="000000"/>
          <w:sz w:val="24"/>
          <w:szCs w:val="24"/>
        </w:rPr>
        <w:t xml:space="preserve">From Knoxville, Tenn., comes this word:  The labors of Mr. and Mrs. Wharton were greatly blessed of the Lord, the hearts of Christians were revived and twenty-six souls were brought to the knowledge of Christ.  We are very hopeful of many of the most promising and influential young people.  Our Sabbath-school has just been reorganized and a number of the converts have been put into active service.  We expect good results to follow the work of the evangelists for a long time to come.</w:t>
      </w:r>
    </w:p>
    <w:p>
      <w:pPr>
        <w:widowControl w:val="on"/>
        <w:pBdr/>
        <w:spacing w:before="240" w:after="240" w:line="240" w:lineRule="auto"/>
        <w:ind w:left="0" w:right="0"/>
        <w:jc w:val="left"/>
      </w:pPr>
      <w:r>
        <w:rPr>
          <w:color w:val="000000"/>
          <w:sz w:val="24"/>
          <w:szCs w:val="24"/>
        </w:rPr>
        <w:t xml:space="preserve">From Memphis, Tenn:  Our attendance for last November ran up to the goodly number 508.  The present month will show an advance on this number, and for January we expect to reach the 550 stage.  The increase must be confined chiefly to the night school, which is flourishing.</w:t>
      </w:r>
    </w:p>
    <w:p>
      <w:pPr>
        <w:widowControl w:val="on"/>
        <w:pBdr/>
        <w:spacing w:before="240" w:after="240" w:line="240" w:lineRule="auto"/>
        <w:ind w:left="0" w:right="0"/>
        <w:jc w:val="left"/>
      </w:pPr>
      <w:r>
        <w:rPr>
          <w:color w:val="000000"/>
          <w:sz w:val="24"/>
          <w:szCs w:val="24"/>
        </w:rPr>
        <w:t xml:space="preserve">At the recent Tenth Anniversary of the Lincoln Memorial Church in Washington, the following facts were stated: </w:t>
      </w:r>
    </w:p>
    <w:p>
      <w:pPr>
        <w:widowControl w:val="on"/>
        <w:pBdr/>
        <w:spacing w:before="240" w:after="240" w:line="240" w:lineRule="auto"/>
        <w:ind w:left="0" w:right="0"/>
        <w:jc w:val="left"/>
      </w:pPr>
      <w:r>
        <w:rPr>
          <w:color w:val="000000"/>
          <w:sz w:val="24"/>
          <w:szCs w:val="24"/>
        </w:rPr>
        <w:t xml:space="preserve">The church was organized January 10, 1881, with eleven members, and its present enrollment is 235.  It has sustained a sewing-school, in which over 400 girls have been taught.  It held night schools until night schools were opened in the public schools, and it now sustains a kindergarten.  It has sustained various branches of missionary, temperance and charitable work.  It has a flourishing Sunday-school and senior and junior Societies of Christian Endeavor.</w:t>
      </w:r>
    </w:p>
    <w:p>
      <w:pPr>
        <w:widowControl w:val="on"/>
        <w:pBdr/>
        <w:spacing w:before="240" w:after="240" w:line="240" w:lineRule="auto"/>
        <w:ind w:left="0" w:right="0"/>
        <w:jc w:val="left"/>
      </w:pPr>
      <w:r>
        <w:rPr>
          <w:color w:val="000000"/>
          <w:sz w:val="24"/>
          <w:szCs w:val="24"/>
        </w:rPr>
        <w:t xml:space="preserve">A Sunday-school superintendent in the South needs a Bible Dictionary for the use of himself and his school.  Who will send a good second-hand one for him?  We will forward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TOUGALOO UNIVERSITY, MISS.</w:t>
      </w:r>
    </w:p>
    <w:p>
      <w:pPr>
        <w:widowControl w:val="on"/>
        <w:pBdr/>
        <w:spacing w:before="240" w:after="240" w:line="240" w:lineRule="auto"/>
        <w:ind w:left="0" w:right="0"/>
        <w:jc w:val="left"/>
      </w:pPr>
      <w:r>
        <w:rPr>
          <w:color w:val="000000"/>
          <w:sz w:val="24"/>
          <w:szCs w:val="24"/>
        </w:rPr>
        <w:t xml:space="preserve">The University of Tougaloo is most beautifully located on a plantation of five hundred acres among great oak trees festooned with Spanish moss.  We have been having delightful weather for the past month, corresponding somewhat to our Northern October weather.</w:t>
      </w:r>
    </w:p>
    <w:p>
      <w:pPr>
        <w:widowControl w:val="on"/>
        <w:pBdr/>
        <w:spacing w:before="240" w:after="240" w:line="240" w:lineRule="auto"/>
        <w:ind w:left="0" w:right="0"/>
        <w:jc w:val="left"/>
      </w:pPr>
      <w:r>
        <w:rPr>
          <w:color w:val="000000"/>
          <w:sz w:val="24"/>
          <w:szCs w:val="24"/>
        </w:rPr>
        <w:t xml:space="preserve">It is truly pitiful to think how most of our pupils have lived before coming here.  One girl had never seen a flight of stairs before and stood helplessly at the bottom, not knowing how to climb them:  and finally attempted to go up on her hands and knees as she had climbed a ladder.  But whatever they have been accustomed to before, they can never live the same again after having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one-roomed cabin is said to be the curse of the Negro, but the white man built it for him and it remains for him to give him a desire for something better.  The Negro is essentially religious but he fails to connect religion and morals.  When you call upon one of the old aunties, she talks about getting religion and what a glorious thing it is, and describes visions of heaven and hell to you in the most vivid language:  but that doesn’t prevent her drinking whiskey or telling lies.  I have no doubt, however, that some of the most egregious sins of these old slaves are less in the eyes of God than many of our smaller ones.</w:t>
      </w:r>
    </w:p>
    <w:p>
      <w:pPr>
        <w:widowControl w:val="on"/>
        <w:pBdr/>
        <w:spacing w:before="240" w:after="240" w:line="240" w:lineRule="auto"/>
        <w:ind w:left="0" w:right="0"/>
        <w:jc w:val="left"/>
      </w:pPr>
      <w:r>
        <w:rPr>
          <w:color w:val="000000"/>
          <w:sz w:val="24"/>
          <w:szCs w:val="24"/>
        </w:rPr>
        <w:t xml:space="preserve">The students here carry on two literary societies and four religious organizations, besides several little missionary societies; the King’s Daughters, the King’s Sons, Young Men’s Christian Association, and a society called the Covenanters.  The latter, however, have no meeting outside of the regular Wednesday evening prayer-meeting, to which they come prepared to take a part.  This makes our Wednesday evening meetings very interesting.  It might not be a bad plan to have a body of Covenanters in some of our Northern churches.</w:t>
      </w:r>
    </w:p>
    <w:p>
      <w:pPr>
        <w:widowControl w:val="on"/>
        <w:pBdr/>
        <w:spacing w:before="240" w:after="240" w:line="240" w:lineRule="auto"/>
        <w:ind w:left="0" w:right="0"/>
        <w:jc w:val="left"/>
      </w:pPr>
      <w:r>
        <w:rPr>
          <w:color w:val="000000"/>
          <w:sz w:val="24"/>
          <w:szCs w:val="24"/>
        </w:rPr>
        <w:t xml:space="preserve">The students work hard here.  There are only a very few who have money enough to pay their expenses.  They begin school at seven in the morning and finish at half past three.  They work from that time until supper and have study hours in the evening in the school-room, so that they have absolutely no time for recreation, and Saturdays they work all day.  Many of them teach all summer after having been in school all the year.  It is really wonderful the way many of them do and it is a great pleasure to teach them.</w:t>
      </w:r>
    </w:p>
    <w:p>
      <w:pPr>
        <w:widowControl w:val="on"/>
        <w:pBdr/>
        <w:spacing w:before="240" w:after="240" w:line="240" w:lineRule="auto"/>
        <w:ind w:left="0" w:right="0"/>
        <w:jc w:val="left"/>
      </w:pPr>
      <w:r>
        <w:rPr>
          <w:color w:val="000000"/>
          <w:sz w:val="24"/>
          <w:szCs w:val="24"/>
        </w:rPr>
        <w:t xml:space="preserve">Within the last two months we have commenced work among the churches within four or five miles of here.  Many of our older students make excellent helpers and are so glad to go and teach in the Sunday-schools and help their ignorant brethren in any way they can.  I have never heard one of our students express a desire to leave the South for anything more than to complete his education.  The most of them are planning to work among their own people, teaching and carrying on trades in a way that will be an example to the rest.</w:t>
      </w:r>
    </w:p>
    <w:p>
      <w:pPr>
        <w:widowControl w:val="on"/>
        <w:pBdr/>
        <w:spacing w:before="240" w:after="240" w:line="240" w:lineRule="auto"/>
        <w:ind w:left="0" w:right="0"/>
        <w:jc w:val="left"/>
      </w:pPr>
      <w:r>
        <w:rPr>
          <w:color w:val="000000"/>
          <w:sz w:val="24"/>
          <w:szCs w:val="24"/>
        </w:rPr>
        <w:t xml:space="preserve">Pres.  Woodworth has a class composed of the pastors of the neighboring churches, who meet him twice a week.  Most of them can scarcely read a chapter intelligently.  Pres.  Woodworth has taken up the Gospel of Mark with them and is explaining it to them and showing them how to preach from it, and they seem very appreciative, and say it is strange how long they have misunderstood things.</w:t>
      </w:r>
    </w:p>
    <w:p>
      <w:pPr>
        <w:widowControl w:val="on"/>
        <w:pBdr/>
        <w:spacing w:before="240" w:after="240" w:line="240" w:lineRule="auto"/>
        <w:ind w:left="0" w:right="0"/>
        <w:jc w:val="left"/>
      </w:pPr>
      <w:r>
        <w:rPr>
          <w:color w:val="000000"/>
          <w:sz w:val="24"/>
          <w:szCs w:val="24"/>
        </w:rPr>
        <w:t xml:space="preserve">Considering the various opportunities for work in the school and surrounding country, one could not ask for a more satisfactory field than Tougaloo.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CONGREGATIONAL CHURCHES IN CHARLESTON, S.C.</w:t>
      </w:r>
    </w:p>
    <w:p>
      <w:pPr>
        <w:widowControl w:val="on"/>
        <w:pBdr/>
        <w:spacing w:before="240" w:after="240" w:line="240" w:lineRule="auto"/>
        <w:ind w:left="0" w:right="0"/>
        <w:jc w:val="left"/>
      </w:pPr>
      <w:r>
        <w:rPr>
          <w:color w:val="000000"/>
          <w:sz w:val="24"/>
          <w:szCs w:val="24"/>
        </w:rPr>
        <w:t xml:space="preserve">By Superintendent R.C.  Hitchcock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much interest to me is the “Circular Church” in Charleston.  As early as 1690 a wooden building was erected on the site now occupied by the Circular church, the street being named “Meeting Street” and the building known as the “White Meeting.”  Its members were Scotch Independents and Presbyterians, with a considerable element of Huguenots from France.  For one hundred fourteen years this house was used as a place of worship, for the first forty of which the two bodies maintained a union, after that two churches were formed, the Independents or Congregationalists retaining the house.  In 1731 the Presbyterians erected a wooden building on the east side of the same street, many of the Scotch going with this body.  During the Revolutionary war, while the city was held by the British, the church was used as a storehouse and its interior shared the fate of the Boston “Old South.”  Its congregation was composed of both white and colored members, but only “freemen” could vote in meeting.</w:t>
      </w:r>
    </w:p>
    <w:p>
      <w:pPr>
        <w:widowControl w:val="on"/>
        <w:pBdr/>
        <w:spacing w:before="240" w:after="240" w:line="240" w:lineRule="auto"/>
        <w:ind w:left="0" w:right="0"/>
        <w:jc w:val="left"/>
      </w:pPr>
      <w:r>
        <w:rPr>
          <w:color w:val="000000"/>
          <w:sz w:val="24"/>
          <w:szCs w:val="24"/>
        </w:rPr>
        <w:t xml:space="preserve">The Civil War with its results, effected a separation of the white and colored members, the white people rebuilding their lecture-room, the colored worshiping in various places until 1867, when a letter was sent the old church by a number of the former members, requesting an honorable dismissal.  This was granted and one hundred eight colored people presented themselves for membership in a church contemplating organization, as a Congregational church, to be called</w:t>
      </w:r>
    </w:p>
    <w:p>
      <w:pPr>
        <w:widowControl w:val="on"/>
        <w:pBdr/>
        <w:spacing w:before="240" w:after="240" w:line="240" w:lineRule="auto"/>
        <w:ind w:left="0" w:right="0"/>
        <w:jc w:val="left"/>
      </w:pPr>
      <w:r>
        <w:rPr>
          <w:color w:val="000000"/>
          <w:sz w:val="24"/>
          <w:szCs w:val="24"/>
        </w:rPr>
        <w:t xml:space="preserve">     PLYMOUTH CHURCH.</w:t>
      </w:r>
    </w:p>
    <w:p>
      <w:pPr>
        <w:widowControl w:val="on"/>
        <w:pBdr/>
        <w:spacing w:before="240" w:after="240" w:line="240" w:lineRule="auto"/>
        <w:ind w:left="0" w:right="0"/>
        <w:jc w:val="left"/>
      </w:pPr>
      <w:r>
        <w:rPr>
          <w:color w:val="000000"/>
          <w:sz w:val="24"/>
          <w:szCs w:val="24"/>
        </w:rPr>
        <w:t xml:space="preserve">This organization was consummated April 14, 1867, under the auspices of the American Missionary Association.  And in 1872 a suitable edifice was erected on Pitt Street at a cost of $5,000.  The present pastor, Rev. Geo. C. Rowe, is much beloved by his people.</w:t>
      </w:r>
    </w:p>
    <w:p>
      <w:pPr>
        <w:widowControl w:val="on"/>
        <w:pBdr/>
        <w:spacing w:before="240" w:after="240" w:line="240" w:lineRule="auto"/>
        <w:ind w:left="0" w:right="0"/>
        <w:jc w:val="left"/>
      </w:pPr>
      <w:r>
        <w:rPr>
          <w:color w:val="000000"/>
          <w:sz w:val="24"/>
          <w:szCs w:val="24"/>
        </w:rPr>
        <w:t xml:space="preserve">A tasteful parsonage is being erected on the church lot.  It was greatly needed.  Plymouth Church is reaching out in schools and missions among the colored people with earnest efficiency.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i/>
          <w:color w:val="000000"/>
          <w:sz w:val="24"/>
          <w:szCs w:val="24"/>
        </w:rPr>
        <w:t xml:space="preserve">OUR HOSPITAL AT FORT YATES, N.D.</w:t>
      </w:r>
    </w:p>
    <w:p>
      <w:pPr>
        <w:widowControl w:val="on"/>
        <w:pBdr/>
        <w:spacing w:before="240" w:after="240" w:line="240" w:lineRule="auto"/>
        <w:ind w:left="0" w:right="0"/>
        <w:jc w:val="left"/>
      </w:pPr>
      <w:r>
        <w:rPr>
          <w:color w:val="000000"/>
          <w:sz w:val="24"/>
          <w:szCs w:val="24"/>
        </w:rPr>
        <w:t xml:space="preserve">By The Physician in Charge, Cynthia E. Pingree, M.D.</w:t>
      </w:r>
    </w:p>
    <w:p>
      <w:pPr>
        <w:widowControl w:val="on"/>
        <w:pBdr/>
        <w:spacing w:before="240" w:after="240" w:line="240" w:lineRule="auto"/>
        <w:ind w:left="0" w:right="0"/>
        <w:jc w:val="left"/>
      </w:pPr>
      <w:r>
        <w:rPr>
          <w:color w:val="000000"/>
          <w:sz w:val="24"/>
          <w:szCs w:val="24"/>
        </w:rPr>
        <w:t xml:space="preserve">I am sure that all will be glad to hear a word about the hospital for</w:t>
      </w:r>
      <w:r>
        <w:rPr>
          <w:color w:val="000000"/>
          <w:sz w:val="24"/>
          <w:szCs w:val="24"/>
        </w:rPr>
        <w:br/>
        <w:t xml:space="preserve">Indians, especially as there is nothing but good news to tell.</w:t>
      </w:r>
    </w:p>
    <w:p>
      <w:pPr>
        <w:widowControl w:val="on"/>
        <w:pBdr/>
        <w:spacing w:before="240" w:after="240" w:line="240" w:lineRule="auto"/>
        <w:ind w:left="0" w:right="0"/>
        <w:jc w:val="left"/>
      </w:pPr>
      <w:r>
        <w:rPr>
          <w:color w:val="000000"/>
          <w:sz w:val="24"/>
          <w:szCs w:val="24"/>
        </w:rPr>
        <w:t xml:space="preserve">This hospital has now been built about two years.  It will seem very small when I tell you that it has but two wards, containing three cots each, a bath-room, dispensary, reception room, doctor’s and nurse’s room and dining room; and yet when the patient comes to us, he feels that we have not only every convenience, but a great many luxuries, and from this little Woasui Tipi or House of Healing, goes out many a ray to gladden the hearts of those whom we to-day are trying to bring from darkness into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little has been done for these people when ill, except conjuring, which is synonymous with torturing, but these “medicine men” are losing their hold upon the faith of those who at one time, and that not long past, trusted them fully, and the more intelligent ones gladly avail themselves of treatment.  And no class of people needs it more, the filthy manner in which they live causing much sickness.  It has been a great surprise to me as well as to them, to see how much simple cleanliness will do in very many of these cases.  The old rule, “remove the cause, the disease is removed,” holds true in these cases.  It is encouraging to see how soon some of these come to see the great importance of this.</w:t>
      </w:r>
    </w:p>
    <w:p>
      <w:pPr>
        <w:widowControl w:val="on"/>
        <w:pBdr/>
        <w:spacing w:before="240" w:after="240" w:line="240" w:lineRule="auto"/>
        <w:ind w:left="0" w:right="0"/>
        <w:jc w:val="left"/>
      </w:pPr>
      <w:r>
        <w:rPr>
          <w:color w:val="000000"/>
          <w:sz w:val="24"/>
          <w:szCs w:val="24"/>
        </w:rPr>
        <w:t xml:space="preserve">I have in mind now a bright little boy nine years old, who was brought to me wrapped in filthy old rags, unable to take one step on account of terrible sores, which had received no attention whatever.  The mother’s heart was very sad as she told me this was the only boy she had, five having died.  All the while I was attending to the little fellow the mother carefully watched.  She was given all that was necessary to use for two weeks and when they returned, at the end of that time, it was very evident that the boy had received good care.  The mother cared for him almost entirely after this, and in two months he came </w:t>
      </w:r>
      <w:r>
        <w:rPr>
          <w:i/>
          <w:color w:val="000000"/>
          <w:sz w:val="24"/>
          <w:szCs w:val="24"/>
        </w:rPr>
        <w:t xml:space="preserve">running</w:t>
      </w:r>
      <w:r>
        <w:rPr>
          <w:color w:val="000000"/>
          <w:sz w:val="24"/>
          <w:szCs w:val="24"/>
        </w:rPr>
        <w:t xml:space="preserve"> across the prairie, his braided hair just flying, asking for a piece of bread.  While the child was not cured, he had been made comfortable, the parents’ hearts had been lightened of a great sorrow, and they had learned more than one lesson in thus caring for their child.</w:t>
      </w:r>
    </w:p>
    <w:p>
      <w:pPr>
        <w:widowControl w:val="on"/>
        <w:pBdr/>
        <w:spacing w:before="240" w:after="240" w:line="240" w:lineRule="auto"/>
        <w:ind w:left="0" w:right="0"/>
        <w:jc w:val="left"/>
      </w:pPr>
      <w:r>
        <w:rPr>
          <w:color w:val="000000"/>
          <w:sz w:val="24"/>
          <w:szCs w:val="24"/>
        </w:rPr>
        <w:t xml:space="preserve">This is only one of many cases.  Until they feel their illness is well-nigh fatal they prefer the tent to the hospital, and even then a great many wish to die out of doors.  So that often the family come with the ill one and camp just outside the yard.  The hospital wards bring comfort to two classes principally; the more civilized Indian, who realizes the great benefit derived from good nursing, and those friendless ones who are brought because they are too much trouble elsewhere.  Both of these classes are very grateful for all they receive.  The dispensary is open all the time and a great many are provided with medicine.  I think the friends of this Hospital may be of good cheer.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  WOMAN’S AID TO A.M.A. </w:t>
      </w:r>
      <w:r>
        <w:rPr>
          <w:color w:val="000000"/>
          <w:sz w:val="24"/>
          <w:szCs w:val="24"/>
        </w:rPr>
        <w:br/>
        <w:t xml:space="preserve">  Chairman of Committee—­Mrs. C.A.  Woodbury, Woodfords, Me.</w:t>
      </w:r>
    </w:p>
    <w:p>
      <w:pPr>
        <w:widowControl w:val="on"/>
        <w:pBdr/>
        <w:spacing w:before="240" w:after="240" w:line="240" w:lineRule="auto"/>
        <w:ind w:left="0" w:right="0"/>
        <w:jc w:val="left"/>
      </w:pPr>
      <w:r>
        <w:rPr>
          <w:b/>
          <w:color w:val="000000"/>
          <w:sz w:val="24"/>
          <w:szCs w:val="24"/>
        </w:rPr>
        <w:t xml:space="preserve">NEW HAMPSHIRE.</w:t>
      </w:r>
    </w:p>
    <w:p>
      <w:pPr>
        <w:widowControl w:val="on"/>
        <w:pBdr/>
        <w:spacing w:before="240" w:after="240" w:line="240" w:lineRule="auto"/>
        <w:ind w:left="0" w:right="0"/>
        <w:jc w:val="left"/>
      </w:pPr>
      <w:r>
        <w:rPr>
          <w:color w:val="000000"/>
          <w:sz w:val="24"/>
          <w:szCs w:val="24"/>
        </w:rPr>
        <w:t xml:space="preserve">  FEMALE CENT INSTITUTION AND HOME MISSIONARY UNION. </w:t>
      </w:r>
      <w:r>
        <w:rPr>
          <w:color w:val="000000"/>
          <w:sz w:val="24"/>
          <w:szCs w:val="24"/>
        </w:rPr>
        <w:br/>
        <w:t xml:space="preserve">  President—­Mrs. Joseph B. Walker, Concord. </w:t>
      </w:r>
      <w:r>
        <w:rPr>
          <w:color w:val="000000"/>
          <w:sz w:val="24"/>
          <w:szCs w:val="24"/>
        </w:rPr>
        <w:br/>
        <w:t xml:space="preserve">  Secretary—­Mrs. John T. Perry, Exeter. </w:t>
      </w:r>
      <w:r>
        <w:rPr>
          <w:color w:val="000000"/>
          <w:sz w:val="24"/>
          <w:szCs w:val="24"/>
        </w:rPr>
        <w:br/>
        <w:t xml:space="preserve">  Treasurer—­Miss Annie A. McFarland, Concord.</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A.B.  Swift, 167 King St., Burlington. </w:t>
      </w:r>
      <w:r>
        <w:rPr>
          <w:color w:val="000000"/>
          <w:sz w:val="24"/>
          <w:szCs w:val="24"/>
        </w:rPr>
        <w:br/>
        <w:t xml:space="preserve">  Secretary—­Mrs. M.K.  Paine, Windsor. </w:t>
      </w:r>
      <w:r>
        <w:rPr>
          <w:color w:val="000000"/>
          <w:sz w:val="24"/>
          <w:szCs w:val="24"/>
        </w:rPr>
        <w:br/>
        <w:t xml:space="preserve">  Treasurer—­Mrs. Wm. P. Fairbanks, St. Johnsbury.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b/>
          <w:color w:val="000000"/>
          <w:sz w:val="24"/>
          <w:szCs w:val="24"/>
        </w:rPr>
        <w:t xml:space="preserve">MASS.  AND R.I.</w:t>
      </w:r>
    </w:p>
    <w:p>
      <w:pPr>
        <w:widowControl w:val="on"/>
        <w:pBdr/>
        <w:spacing w:before="0" w:after="0" w:line="240" w:lineRule="auto"/>
        <w:ind w:left="0" w:right="0"/>
        <w:jc w:val="left"/>
      </w:pPr>
      <w:r>
        <w:rPr>
          <w:color w:val="000000"/>
          <w:sz w:val="24"/>
          <w:szCs w:val="24"/>
        </w:rPr>
        <w:t xml:space="preserve">[7]WOMAN’S HOME MISSIONARY ASSOCIATION.  President—­Mrs. Alice Freeman Palmer, Cambridge, Mass.  Secretary—­Miss Nathalie Lord, 33 Congregational House, Boston.  Treasurer—­Miss Saran K. Burgess, 32 Congregational House, Boston.</w:t>
      </w:r>
    </w:p>
    <w:p>
      <w:pPr>
        <w:widowControl w:val="on"/>
        <w:pBdr/>
        <w:spacing w:before="240" w:after="240" w:line="240" w:lineRule="auto"/>
        <w:ind w:left="0" w:right="0"/>
        <w:jc w:val="left"/>
      </w:pPr>
      <w:r>
        <w:rPr>
          <w:color w:val="000000"/>
          <w:sz w:val="24"/>
          <w:szCs w:val="24"/>
        </w:rPr>
        <w:t xml:space="preserve">       [Footnote 7:  For the purpose of exact information, we note that</w:t>
      </w:r>
      <w:r>
        <w:rPr>
          <w:color w:val="000000"/>
          <w:sz w:val="24"/>
          <w:szCs w:val="24"/>
        </w:rPr>
        <w:br/>
        <w:t xml:space="preserve">       while the W.H.M.A. appears in this list as a State body for Mass.</w:t>
      </w:r>
      <w:r>
        <w:rPr>
          <w:color w:val="000000"/>
          <w:sz w:val="24"/>
          <w:szCs w:val="24"/>
        </w:rPr>
        <w:br/>
        <w:t xml:space="preserve">       and R.I., it has certain auxiliaries elsewhere.]</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Jacob A. Biddle, 35 West Street, South Norwalk. </w:t>
      </w:r>
      <w:r>
        <w:rPr>
          <w:color w:val="000000"/>
          <w:sz w:val="24"/>
          <w:szCs w:val="24"/>
        </w:rPr>
        <w:br/>
        <w:t xml:space="preserve">  Secretary—­Miss Ellen R. Camp, New Britain. </w:t>
      </w:r>
      <w:r>
        <w:rPr>
          <w:color w:val="000000"/>
          <w:sz w:val="24"/>
          <w:szCs w:val="24"/>
        </w:rPr>
        <w:br/>
        <w:t xml:space="preserve">  Treasurer—­Mrs. W.W.  Jacobs, 19 Spring St., Hartford.</w:t>
      </w:r>
    </w:p>
    <w:p>
      <w:pPr>
        <w:widowControl w:val="on"/>
        <w:pBdr/>
        <w:spacing w:before="240" w:after="240" w:line="240" w:lineRule="auto"/>
        <w:ind w:left="0" w:right="0"/>
        <w:jc w:val="left"/>
      </w:pPr>
      <w:r>
        <w:rPr>
          <w:b/>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Wm. Kincaid, 483 Greene Ave., Brooklyn. </w:t>
      </w:r>
      <w:r>
        <w:rPr>
          <w:color w:val="000000"/>
          <w:sz w:val="24"/>
          <w:szCs w:val="24"/>
        </w:rPr>
        <w:br/>
        <w:t xml:space="preserve">  Secretary—­Mrs. Wm. Spalding, 6 Salmon Block, Syracuse. </w:t>
      </w:r>
      <w:r>
        <w:rPr>
          <w:color w:val="000000"/>
          <w:sz w:val="24"/>
          <w:szCs w:val="24"/>
        </w:rPr>
        <w:br/>
        <w:t xml:space="preserve">  Treasurer—­Mrs. L.H.  Cobb, 59 Bible House, New York City.</w:t>
      </w:r>
    </w:p>
    <w:p>
      <w:pPr>
        <w:keepNext w:val="on"/>
        <w:widowControl w:val="on"/>
        <w:pBdr/>
        <w:spacing w:before="299" w:after="299" w:line="240" w:lineRule="auto"/>
        <w:ind w:left="0" w:right="0"/>
        <w:jc w:val="left"/>
        <w:outlineLvl w:val="1"/>
      </w:pPr>
      <w:r>
        <w:rPr>
          <w:b/>
          <w:color w:val="000000"/>
          <w:sz w:val="36"/>
          <w:szCs w:val="36"/>
        </w:rPr>
        <w:t xml:space="preserve">PENNSYLVANIA.</w:t>
      </w:r>
    </w:p>
    <w:p>
      <w:pPr>
        <w:widowControl w:val="on"/>
        <w:pBdr/>
        <w:spacing w:before="240" w:after="240" w:line="240" w:lineRule="auto"/>
        <w:ind w:left="0" w:right="0"/>
        <w:jc w:val="left"/>
      </w:pPr>
      <w:r>
        <w:rPr>
          <w:color w:val="000000"/>
          <w:sz w:val="24"/>
          <w:szCs w:val="24"/>
        </w:rPr>
        <w:t xml:space="preserve">  WOMAN’S MISSIONARY UNION. </w:t>
      </w:r>
      <w:r>
        <w:rPr>
          <w:color w:val="000000"/>
          <w:sz w:val="24"/>
          <w:szCs w:val="24"/>
        </w:rPr>
        <w:br/>
        <w:t xml:space="preserve">  President—­Mrs. W.H.  Osterhaut, Ridgway. </w:t>
      </w:r>
      <w:r>
        <w:rPr>
          <w:color w:val="000000"/>
          <w:sz w:val="24"/>
          <w:szCs w:val="24"/>
        </w:rPr>
        <w:br/>
        <w:t xml:space="preserve">  Secretary—­Mrs. C.F.  Yennee, Ridgway. </w:t>
      </w:r>
      <w:r>
        <w:rPr>
          <w:color w:val="000000"/>
          <w:sz w:val="24"/>
          <w:szCs w:val="24"/>
        </w:rPr>
        <w:br/>
        <w:t xml:space="preserve">  Treasurer—­Mrs. T.W.  Jones, 218 So. 37th St., Philadelphia.</w:t>
      </w:r>
    </w:p>
    <w:p>
      <w:pPr>
        <w:widowControl w:val="on"/>
        <w:pBdr/>
        <w:spacing w:before="240" w:after="240" w:line="240" w:lineRule="auto"/>
        <w:ind w:left="0" w:right="0"/>
        <w:jc w:val="left"/>
      </w:pPr>
      <w:r>
        <w:rPr>
          <w:b/>
          <w:color w:val="000000"/>
          <w:sz w:val="24"/>
          <w:szCs w:val="24"/>
        </w:rPr>
        <w:t xml:space="preserve">OHIO.</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J.G.W.  Cowles, 417 Sibley St., Cleveland. </w:t>
      </w:r>
      <w:r>
        <w:rPr>
          <w:color w:val="000000"/>
          <w:sz w:val="24"/>
          <w:szCs w:val="24"/>
        </w:rPr>
        <w:br/>
        <w:t xml:space="preserve">  Secretary—­Mrs. Flora K. Regal, Oberlin. </w:t>
      </w:r>
      <w:r>
        <w:rPr>
          <w:color w:val="000000"/>
          <w:sz w:val="24"/>
          <w:szCs w:val="24"/>
        </w:rPr>
        <w:br/>
        <w:t xml:space="preserve">  Treasurer—­Mrs. F.L.  Fairchild, Box 932, Mt.  Vernon, Ohio.</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W.A.  Bell, Indianapolis. </w:t>
      </w:r>
      <w:r>
        <w:rPr>
          <w:color w:val="000000"/>
          <w:sz w:val="24"/>
          <w:szCs w:val="24"/>
        </w:rPr>
        <w:br/>
        <w:t xml:space="preserve">  Secretary—­Mrs. W.E.  Mossman, Fort Wayne. </w:t>
      </w:r>
      <w:r>
        <w:rPr>
          <w:color w:val="000000"/>
          <w:sz w:val="24"/>
          <w:szCs w:val="24"/>
        </w:rPr>
        <w:br/>
        <w:t xml:space="preserve">  Treasurer—­Mrs. D.T.  Brown, Michigan City.</w:t>
      </w:r>
    </w:p>
    <w:p>
      <w:pPr>
        <w:widowControl w:val="on"/>
        <w:pBdr/>
        <w:spacing w:before="240" w:after="240" w:line="240" w:lineRule="auto"/>
        <w:ind w:left="0" w:right="0"/>
        <w:jc w:val="left"/>
      </w:pPr>
      <w:r>
        <w:rPr>
          <w:b/>
          <w:color w:val="000000"/>
          <w:sz w:val="24"/>
          <w:szCs w:val="24"/>
        </w:rPr>
        <w:t xml:space="preserve">ILLINOIS.</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Isaac Claflin, Lombard. </w:t>
      </w:r>
      <w:r>
        <w:rPr>
          <w:color w:val="000000"/>
          <w:sz w:val="24"/>
          <w:szCs w:val="24"/>
        </w:rPr>
        <w:br/>
        <w:t xml:space="preserve">  Secretary—­Mrs. C.H.  Taintor, 151 Washington St., Chicago. </w:t>
      </w:r>
      <w:r>
        <w:rPr>
          <w:color w:val="000000"/>
          <w:sz w:val="24"/>
          <w:szCs w:val="24"/>
        </w:rPr>
        <w:br/>
        <w:t xml:space="preserve">  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T.O.  Douglass, Grinnell. </w:t>
      </w:r>
      <w:r>
        <w:rPr>
          <w:color w:val="000000"/>
          <w:sz w:val="24"/>
          <w:szCs w:val="24"/>
        </w:rPr>
        <w:br/>
        <w:t xml:space="preserve">  Secretary—­Miss Ella E. Marsh, Box 232, Grinnell. </w:t>
      </w:r>
      <w:r>
        <w:rPr>
          <w:color w:val="000000"/>
          <w:sz w:val="24"/>
          <w:szCs w:val="24"/>
        </w:rPr>
        <w:br/>
        <w:t xml:space="preserve">  Treasurer—­Mrs. M.J.  Nichoson, 1518 Main St., Dubuque.</w:t>
      </w:r>
    </w:p>
    <w:p>
      <w:pPr>
        <w:widowControl w:val="on"/>
        <w:pBdr/>
        <w:spacing w:before="240" w:after="240" w:line="240" w:lineRule="auto"/>
        <w:ind w:left="0" w:right="0"/>
        <w:jc w:val="left"/>
      </w:pPr>
      <w:r>
        <w:rPr>
          <w:b/>
          <w:color w:val="000000"/>
          <w:sz w:val="24"/>
          <w:szCs w:val="24"/>
        </w:rPr>
        <w:t xml:space="preserve">MICHIGAN.</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George M. Lane, 47 Miami Ave., Detroit. </w:t>
      </w:r>
      <w:r>
        <w:rPr>
          <w:color w:val="000000"/>
          <w:sz w:val="24"/>
          <w:szCs w:val="24"/>
        </w:rPr>
        <w:br/>
        <w:t xml:space="preserve">  Secretary—­Mrs. Leroy Warren, Olivet. </w:t>
      </w:r>
      <w:r>
        <w:rPr>
          <w:color w:val="000000"/>
          <w:sz w:val="24"/>
          <w:szCs w:val="24"/>
        </w:rPr>
        <w:br/>
        <w:t xml:space="preserve">  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H.A.  Miner, Madison. </w:t>
      </w:r>
      <w:r>
        <w:rPr>
          <w:color w:val="000000"/>
          <w:sz w:val="24"/>
          <w:szCs w:val="24"/>
        </w:rPr>
        <w:br/>
        <w:t xml:space="preserve">  Secretary—­Mrs. A.A.  Jackson, Janesville. </w:t>
      </w:r>
      <w:r>
        <w:rPr>
          <w:color w:val="000000"/>
          <w:sz w:val="24"/>
          <w:szCs w:val="24"/>
        </w:rPr>
        <w:br/>
        <w:t xml:space="preserve">  Treasurer—­Mrs. C.M.  Blackman, Whitewater.</w:t>
      </w:r>
    </w:p>
    <w:p>
      <w:pPr>
        <w:widowControl w:val="on"/>
        <w:pBdr/>
        <w:spacing w:before="240" w:after="240" w:line="240" w:lineRule="auto"/>
        <w:ind w:left="0" w:right="0"/>
        <w:jc w:val="left"/>
      </w:pPr>
      <w:r>
        <w:rPr>
          <w:b/>
          <w:color w:val="000000"/>
          <w:sz w:val="24"/>
          <w:szCs w:val="24"/>
        </w:rPr>
        <w:t xml:space="preserve">MINNESOTA.</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President—­Miss Katherine W. Nichols, 330 East Ninth Street, St. Paul. </w:t>
      </w:r>
      <w:r>
        <w:rPr>
          <w:color w:val="000000"/>
          <w:sz w:val="24"/>
          <w:szCs w:val="24"/>
        </w:rPr>
        <w:br/>
        <w:t xml:space="preserve">  Secretary—­Miss Katherine T. Plant, 2651 Portland Avenue, Minneapolis. </w:t>
      </w:r>
      <w:r>
        <w:rPr>
          <w:color w:val="000000"/>
          <w:sz w:val="24"/>
          <w:szCs w:val="24"/>
        </w:rPr>
        <w:br/>
        <w:t xml:space="preserve">  Treasurer—­Mrs. M.W.  Skinner, Northfield.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  WOMAN’S HOME MISSIONARY SOCIETY. </w:t>
      </w:r>
      <w:r>
        <w:rPr>
          <w:color w:val="000000"/>
          <w:sz w:val="24"/>
          <w:szCs w:val="24"/>
        </w:rPr>
        <w:br/>
        <w:t xml:space="preserve">  President—­Mrs. A.J.  Pike, Dwight. </w:t>
      </w:r>
      <w:r>
        <w:rPr>
          <w:color w:val="000000"/>
          <w:sz w:val="24"/>
          <w:szCs w:val="24"/>
        </w:rPr>
        <w:br/>
        <w:t xml:space="preserve">  Secretary—­Mrs. Silas Daggett, Harwood. </w:t>
      </w:r>
      <w:r>
        <w:rPr>
          <w:color w:val="000000"/>
          <w:sz w:val="24"/>
          <w:szCs w:val="24"/>
        </w:rPr>
        <w:br/>
        <w:t xml:space="preserve">  Treasurer—­Mrs. J.M.  Fisher, Fargo.</w:t>
      </w:r>
    </w:p>
    <w:p>
      <w:pPr>
        <w:widowControl w:val="on"/>
        <w:pBdr/>
        <w:spacing w:before="240" w:after="240" w:line="240" w:lineRule="auto"/>
        <w:ind w:left="0" w:right="0"/>
        <w:jc w:val="left"/>
      </w:pPr>
      <w:r>
        <w:rPr>
          <w:b/>
          <w:color w:val="000000"/>
          <w:sz w:val="24"/>
          <w:szCs w:val="24"/>
        </w:rPr>
        <w:t xml:space="preserve">SOUTH DAKOTA.</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A.H.  Robbins, Bowdle. </w:t>
      </w:r>
      <w:r>
        <w:rPr>
          <w:color w:val="000000"/>
          <w:sz w:val="24"/>
          <w:szCs w:val="24"/>
        </w:rPr>
        <w:br/>
        <w:t xml:space="preserve">  Secretary—­Miss Ida E. Willcutt, Willow Lake. </w:t>
      </w:r>
      <w:r>
        <w:rPr>
          <w:color w:val="000000"/>
          <w:sz w:val="24"/>
          <w:szCs w:val="24"/>
        </w:rPr>
        <w:br/>
        <w:t xml:space="preserve">  Treasurer—­Mrs. A.A.  Clark,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T.H.  Leavitt, 837 So. 13th Street, Lincoln. </w:t>
      </w:r>
      <w:r>
        <w:rPr>
          <w:color w:val="000000"/>
          <w:sz w:val="24"/>
          <w:szCs w:val="24"/>
        </w:rPr>
        <w:br/>
        <w:t xml:space="preserve">  Secretary—­Mrs. E.S.  Smith, Beatrice. </w:t>
      </w:r>
      <w:r>
        <w:rPr>
          <w:color w:val="000000"/>
          <w:sz w:val="24"/>
          <w:szCs w:val="24"/>
        </w:rPr>
        <w:br/>
        <w:t xml:space="preserve">  Treasurer—­Mrs. D.B.  Perry, Crete.</w:t>
      </w:r>
    </w:p>
    <w:p>
      <w:pPr>
        <w:widowControl w:val="on"/>
        <w:pBdr/>
        <w:spacing w:before="240" w:after="240" w:line="240" w:lineRule="auto"/>
        <w:ind w:left="0" w:right="0"/>
        <w:jc w:val="left"/>
      </w:pPr>
      <w:r>
        <w:rPr>
          <w:b/>
          <w:color w:val="000000"/>
          <w:sz w:val="24"/>
          <w:szCs w:val="24"/>
        </w:rPr>
        <w:t xml:space="preserve">MONTANA.</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F.D.  Kelsey, Helena. </w:t>
      </w:r>
      <w:r>
        <w:rPr>
          <w:color w:val="000000"/>
          <w:sz w:val="24"/>
          <w:szCs w:val="24"/>
        </w:rPr>
        <w:br/>
        <w:t xml:space="preserve">  Secretary—­Mrs. W.S.  Bell, Helena. </w:t>
      </w:r>
      <w:r>
        <w:rPr>
          <w:color w:val="000000"/>
          <w:sz w:val="24"/>
          <w:szCs w:val="24"/>
        </w:rPr>
        <w:br/>
        <w:t xml:space="preserve">  Treasurer—­Mrs. S.A.  Wallace, Billings.</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A.W.  Benedict, 3841 Delmar Ave., St. Louis. </w:t>
      </w:r>
      <w:r>
        <w:rPr>
          <w:color w:val="000000"/>
          <w:sz w:val="24"/>
          <w:szCs w:val="24"/>
        </w:rPr>
        <w:br/>
        <w:t xml:space="preserve">  Secretary—­Mrs. E.H.  Bradbury, 3855 Washington Ave., St. Louis. </w:t>
      </w:r>
      <w:r>
        <w:rPr>
          <w:color w:val="000000"/>
          <w:sz w:val="24"/>
          <w:szCs w:val="24"/>
        </w:rPr>
        <w:br/>
        <w:t xml:space="preserve">  Treasurer—­Mrs. A.E.  Cook, 4145 Bell Ave., St. Louis.</w:t>
      </w:r>
    </w:p>
    <w:p>
      <w:pPr>
        <w:widowControl w:val="on"/>
        <w:pBdr/>
        <w:spacing w:before="240" w:after="240" w:line="240" w:lineRule="auto"/>
        <w:ind w:left="0" w:right="0"/>
        <w:jc w:val="left"/>
      </w:pPr>
      <w:r>
        <w:rPr>
          <w:b/>
          <w:color w:val="000000"/>
          <w:sz w:val="24"/>
          <w:szCs w:val="24"/>
        </w:rPr>
        <w:t xml:space="preserve">KANSAS.</w:t>
      </w:r>
    </w:p>
    <w:p>
      <w:pPr>
        <w:widowControl w:val="on"/>
        <w:pBdr/>
        <w:spacing w:before="240" w:after="240" w:line="240" w:lineRule="auto"/>
        <w:ind w:left="0" w:right="0"/>
        <w:jc w:val="left"/>
      </w:pPr>
      <w:r>
        <w:rPr>
          <w:color w:val="000000"/>
          <w:sz w:val="24"/>
          <w:szCs w:val="24"/>
        </w:rPr>
        <w:t xml:space="preserve">  WOMAN’S HOME MISSIONARY SOCIETY. </w:t>
      </w:r>
      <w:r>
        <w:rPr>
          <w:color w:val="000000"/>
          <w:sz w:val="24"/>
          <w:szCs w:val="24"/>
        </w:rPr>
        <w:br/>
        <w:t xml:space="preserve">  President—­Mrs. F.J.  Storrs, Topeka. </w:t>
      </w:r>
      <w:r>
        <w:rPr>
          <w:color w:val="000000"/>
          <w:sz w:val="24"/>
          <w:szCs w:val="24"/>
        </w:rPr>
        <w:br/>
        <w:t xml:space="preserve">  Secretary—­Mrs. George L. Epps, Topeka. </w:t>
      </w:r>
      <w:r>
        <w:rPr>
          <w:color w:val="000000"/>
          <w:sz w:val="24"/>
          <w:szCs w:val="24"/>
        </w:rPr>
        <w:br/>
        <w:t xml:space="preserve">  Treasurer—­Mrs. J.G.  Dougherty, Ottawa.</w:t>
      </w:r>
    </w:p>
    <w:p>
      <w:pPr>
        <w:keepNext w:val="on"/>
        <w:widowControl w:val="on"/>
        <w:pBdr/>
        <w:spacing w:before="299" w:after="299" w:line="240" w:lineRule="auto"/>
        <w:ind w:left="0" w:right="0"/>
        <w:jc w:val="left"/>
        <w:outlineLvl w:val="1"/>
      </w:pPr>
      <w:r>
        <w:rPr>
          <w:b/>
          <w:color w:val="000000"/>
          <w:sz w:val="36"/>
          <w:szCs w:val="36"/>
        </w:rPr>
        <w:t xml:space="preserve">OREGON.</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John Summerville, 275 Washington St., Portland. </w:t>
      </w:r>
      <w:r>
        <w:rPr>
          <w:color w:val="000000"/>
          <w:sz w:val="24"/>
          <w:szCs w:val="24"/>
        </w:rPr>
        <w:br/>
        <w:t xml:space="preserve">  Secretary—­Mrs. O.W.  Lucas, Oregon City. </w:t>
      </w:r>
      <w:r>
        <w:rPr>
          <w:color w:val="000000"/>
          <w:sz w:val="24"/>
          <w:szCs w:val="24"/>
        </w:rPr>
        <w:br/>
        <w:t xml:space="preserve">  Treasurer—­Mrs. T.E.  Clapp. 333 West Park St., Portland.</w:t>
      </w:r>
    </w:p>
    <w:p>
      <w:pPr>
        <w:widowControl w:val="on"/>
        <w:pBdr/>
        <w:spacing w:before="240" w:after="240" w:line="240" w:lineRule="auto"/>
        <w:ind w:left="0" w:right="0"/>
        <w:jc w:val="left"/>
      </w:pPr>
      <w:r>
        <w:rPr>
          <w:b/>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  WOMAN’S MISSIONARY ASSOCIATION. </w:t>
      </w:r>
      <w:r>
        <w:rPr>
          <w:color w:val="000000"/>
          <w:sz w:val="24"/>
          <w:szCs w:val="24"/>
        </w:rPr>
        <w:br/>
        <w:t xml:space="preserve">  President—­Mrs. W.E.  Dawson, Seattle. </w:t>
      </w:r>
      <w:r>
        <w:rPr>
          <w:color w:val="000000"/>
          <w:sz w:val="24"/>
          <w:szCs w:val="24"/>
        </w:rPr>
        <w:br/>
        <w:t xml:space="preserve">  Secretary—­Mrs. N.F.  Cobleigh, Walla Walla. </w:t>
      </w:r>
      <w:r>
        <w:rPr>
          <w:color w:val="000000"/>
          <w:sz w:val="24"/>
          <w:szCs w:val="24"/>
        </w:rPr>
        <w:br/>
        <w:t xml:space="preserve">  Treasurer—­Mrs. W.R.  Abrams, Ellensburg.</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  WOMAN’S HOME MISSIONARY SOCIETY. </w:t>
      </w:r>
      <w:r>
        <w:rPr>
          <w:color w:val="000000"/>
          <w:sz w:val="24"/>
          <w:szCs w:val="24"/>
        </w:rPr>
        <w:br/>
        <w:t xml:space="preserve">  President—­Mrs. H.L.  Merritt, 686 34th St., Oakland. </w:t>
      </w:r>
      <w:r>
        <w:rPr>
          <w:color w:val="000000"/>
          <w:sz w:val="24"/>
          <w:szCs w:val="24"/>
        </w:rPr>
        <w:br/>
        <w:t xml:space="preserve">  Secretary—­Miss Grace E. Barnard, 677 21st St., Oakland. </w:t>
      </w:r>
      <w:r>
        <w:rPr>
          <w:color w:val="000000"/>
          <w:sz w:val="24"/>
          <w:szCs w:val="24"/>
        </w:rPr>
        <w:br/>
        <w:t xml:space="preserve">  Treasurer—­Mrs. J.M.  Havens, 1329 Harrison St., Oakland.</w:t>
      </w:r>
    </w:p>
    <w:p>
      <w:pPr>
        <w:widowControl w:val="on"/>
        <w:pBdr/>
        <w:spacing w:before="240" w:after="240" w:line="240" w:lineRule="auto"/>
        <w:ind w:left="0" w:right="0"/>
        <w:jc w:val="left"/>
      </w:pPr>
      <w:r>
        <w:rPr>
          <w:b/>
          <w:color w:val="000000"/>
          <w:sz w:val="24"/>
          <w:szCs w:val="24"/>
        </w:rPr>
        <w:t xml:space="preserve">SOUTHERN CALIFORNIA.</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Emma Cash, 1710 Temple St., Los Angeles. </w:t>
      </w:r>
      <w:r>
        <w:rPr>
          <w:color w:val="000000"/>
          <w:sz w:val="24"/>
          <w:szCs w:val="24"/>
        </w:rPr>
        <w:br/>
        <w:t xml:space="preserve">  Secretary—­Mrs. H.K.W.  Bent, Pasadena. </w:t>
      </w:r>
      <w:r>
        <w:rPr>
          <w:color w:val="000000"/>
          <w:sz w:val="24"/>
          <w:szCs w:val="24"/>
        </w:rPr>
        <w:br/>
        <w:t xml:space="preserve">  Treasurer—­Mrs. H.W.  Mills, 327 So.  Olive St., Los Angeles.</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J.W.  Pickett.  White Water, Colorado. </w:t>
      </w:r>
      <w:r>
        <w:rPr>
          <w:color w:val="000000"/>
          <w:sz w:val="24"/>
          <w:szCs w:val="24"/>
        </w:rPr>
        <w:br/>
        <w:t xml:space="preserve">Secretary—­Miss Mary L. Martin, 106 Platte Ave., Colorado Springs,</w:t>
      </w:r>
      <w:r>
        <w:rPr>
          <w:color w:val="000000"/>
          <w:sz w:val="24"/>
          <w:szCs w:val="24"/>
        </w:rPr>
        <w:br/>
        <w:t xml:space="preserve">Colorado. </w:t>
      </w:r>
      <w:r>
        <w:rPr>
          <w:color w:val="000000"/>
          <w:sz w:val="24"/>
          <w:szCs w:val="24"/>
        </w:rPr>
        <w:br/>
        <w:t xml:space="preserve">Treasurer—­Mrs. S.A.  Sawyer, Boulder, Colorado. </w:t>
      </w:r>
      <w:r>
        <w:rPr>
          <w:color w:val="000000"/>
          <w:sz w:val="24"/>
          <w:szCs w:val="24"/>
        </w:rPr>
        <w:br/>
        <w:t xml:space="preserve">Treasurer—­Mrs. W.L.  Whipple, Cheyenne, Wyoming.</w:t>
      </w:r>
    </w:p>
    <w:p>
      <w:pPr>
        <w:widowControl w:val="on"/>
        <w:pBdr/>
        <w:spacing w:before="240" w:after="240" w:line="240" w:lineRule="auto"/>
        <w:ind w:left="0" w:right="0"/>
        <w:jc w:val="left"/>
      </w:pPr>
      <w:r>
        <w:rPr>
          <w:b/>
          <w:color w:val="000000"/>
          <w:sz w:val="24"/>
          <w:szCs w:val="24"/>
        </w:rPr>
        <w:t xml:space="preserve">LOUISIANA.</w:t>
      </w:r>
    </w:p>
    <w:p>
      <w:pPr>
        <w:widowControl w:val="on"/>
        <w:pBdr/>
        <w:spacing w:before="0" w:after="0" w:line="240" w:lineRule="auto"/>
        <w:ind w:left="0" w:right="0"/>
        <w:jc w:val="left"/>
      </w:pPr>
      <w:r>
        <w:rPr>
          <w:color w:val="000000"/>
          <w:sz w:val="24"/>
          <w:szCs w:val="24"/>
        </w:rPr>
        <w:t xml:space="preserve">WOMAN’S MISSIONARY UNION. </w:t>
      </w:r>
      <w:r>
        <w:rPr>
          <w:color w:val="000000"/>
          <w:sz w:val="24"/>
          <w:szCs w:val="24"/>
        </w:rPr>
        <w:br/>
        <w:t xml:space="preserve">President—­Mrs. R.C.  Hitchcock, New Orleans. </w:t>
      </w:r>
      <w:r>
        <w:rPr>
          <w:color w:val="000000"/>
          <w:sz w:val="24"/>
          <w:szCs w:val="24"/>
        </w:rPr>
        <w:br/>
        <w:t xml:space="preserve">Secretary—­Miss Jennie Fyfe, 490 Canal St., New Orleans. </w:t>
      </w:r>
      <w:r>
        <w:rPr>
          <w:color w:val="000000"/>
          <w:sz w:val="24"/>
          <w:szCs w:val="24"/>
        </w:rPr>
        <w:br/>
        <w:t xml:space="preserve">Treasurer—­Mrs. C.S.  Shattuck, Hammond.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  WOMAN’S MISSIONARY UNION. </w:t>
      </w:r>
      <w:r>
        <w:rPr>
          <w:color w:val="000000"/>
          <w:sz w:val="24"/>
          <w:szCs w:val="24"/>
        </w:rPr>
        <w:br/>
        <w:t xml:space="preserve">  President—­Miss Sarah Dickey, Clinton. </w:t>
      </w:r>
      <w:r>
        <w:rPr>
          <w:color w:val="000000"/>
          <w:sz w:val="24"/>
          <w:szCs w:val="24"/>
        </w:rPr>
        <w:br/>
        <w:t xml:space="preserve">  Secretary—­Miss Alice Flagg, Tougaloo. </w:t>
      </w:r>
      <w:r>
        <w:rPr>
          <w:color w:val="000000"/>
          <w:sz w:val="24"/>
          <w:szCs w:val="24"/>
        </w:rPr>
        <w:br/>
        <w:t xml:space="preserve">  Treasurer—­Miss Mary Gibson, Tougaloo.</w:t>
      </w:r>
    </w:p>
    <w:p>
      <w:pPr>
        <w:widowControl w:val="on"/>
        <w:pBdr/>
        <w:spacing w:before="240" w:after="240" w:line="240" w:lineRule="auto"/>
        <w:ind w:left="0" w:right="0"/>
        <w:jc w:val="left"/>
      </w:pPr>
      <w:r>
        <w:rPr>
          <w:b/>
          <w:color w:val="000000"/>
          <w:sz w:val="24"/>
          <w:szCs w:val="24"/>
        </w:rPr>
        <w:t xml:space="preserve">ALABAMA.</w:t>
      </w:r>
    </w:p>
    <w:p>
      <w:pPr>
        <w:widowControl w:val="on"/>
        <w:pBdr/>
        <w:spacing w:before="240" w:after="240" w:line="240" w:lineRule="auto"/>
        <w:ind w:left="0" w:right="0"/>
        <w:jc w:val="left"/>
      </w:pPr>
      <w:r>
        <w:rPr>
          <w:color w:val="000000"/>
          <w:sz w:val="24"/>
          <w:szCs w:val="24"/>
        </w:rPr>
        <w:t xml:space="preserve">  WOMAN’S MISSIONARY UNION. </w:t>
      </w:r>
      <w:r>
        <w:rPr>
          <w:color w:val="000000"/>
          <w:sz w:val="24"/>
          <w:szCs w:val="24"/>
        </w:rPr>
        <w:br/>
        <w:t xml:space="preserve">  President—­Mrs. H.W.  Andrews, Talladega. </w:t>
      </w:r>
      <w:r>
        <w:rPr>
          <w:color w:val="000000"/>
          <w:sz w:val="24"/>
          <w:szCs w:val="24"/>
        </w:rPr>
        <w:br/>
        <w:t xml:space="preserve">  Secretary—­Miss S.S.  Evans, 2519 Third Ave., Birmingham. </w:t>
      </w:r>
      <w:r>
        <w:rPr>
          <w:color w:val="000000"/>
          <w:sz w:val="24"/>
          <w:szCs w:val="24"/>
        </w:rPr>
        <w:br/>
        <w:t xml:space="preserve">  Treasurer—­Miss M.K.  Lunt,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S.F.  Gale, Jacksonville. </w:t>
      </w:r>
      <w:r>
        <w:rPr>
          <w:color w:val="000000"/>
          <w:sz w:val="24"/>
          <w:szCs w:val="24"/>
        </w:rPr>
        <w:br/>
        <w:t xml:space="preserve">  Secretary—­Mrs. Nathan Barrows, Winter Park. </w:t>
      </w:r>
      <w:r>
        <w:rPr>
          <w:color w:val="000000"/>
          <w:sz w:val="24"/>
          <w:szCs w:val="24"/>
        </w:rPr>
        <w:br/>
        <w:t xml:space="preserve">  Treasurer—­Mrs. L.C.  Partridge, Longwood.</w:t>
      </w:r>
    </w:p>
    <w:p>
      <w:pPr>
        <w:widowControl w:val="on"/>
        <w:pBdr/>
        <w:spacing w:before="240" w:after="240" w:line="240" w:lineRule="auto"/>
        <w:ind w:left="0" w:right="0"/>
        <w:jc w:val="left"/>
      </w:pPr>
      <w:r>
        <w:rPr>
          <w:b/>
          <w:color w:val="000000"/>
          <w:sz w:val="24"/>
          <w:szCs w:val="24"/>
        </w:rPr>
        <w:t xml:space="preserve">TENNESSEE AND ARKANSAS.</w:t>
      </w:r>
    </w:p>
    <w:p>
      <w:pPr>
        <w:widowControl w:val="on"/>
        <w:pBdr/>
        <w:spacing w:before="240" w:after="240" w:line="240" w:lineRule="auto"/>
        <w:ind w:left="0" w:right="0"/>
        <w:jc w:val="left"/>
      </w:pPr>
      <w:r>
        <w:rPr>
          <w:color w:val="000000"/>
          <w:sz w:val="24"/>
          <w:szCs w:val="24"/>
        </w:rPr>
        <w:t xml:space="preserve">  WOMAN’S MISSIONARY UNION OF THE CENTRAL SOUTH ASSOCIATION. </w:t>
      </w:r>
      <w:r>
        <w:rPr>
          <w:color w:val="000000"/>
          <w:sz w:val="24"/>
          <w:szCs w:val="24"/>
        </w:rPr>
        <w:br/>
        <w:t xml:space="preserve">  President—­Mrs. H.M.  Cravath, Nashville, Tenn. </w:t>
      </w:r>
      <w:r>
        <w:rPr>
          <w:color w:val="000000"/>
          <w:sz w:val="24"/>
          <w:szCs w:val="24"/>
        </w:rPr>
        <w:br/>
        <w:t xml:space="preserve">  Secretary—­Mrs. H.S.  Bennett, Nashville. </w:t>
      </w:r>
      <w:r>
        <w:rPr>
          <w:color w:val="000000"/>
          <w:sz w:val="24"/>
          <w:szCs w:val="24"/>
        </w:rPr>
        <w:br/>
        <w:t xml:space="preserve">  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  WOMAN’S MISSIONARY UNION. </w:t>
      </w:r>
      <w:r>
        <w:rPr>
          <w:color w:val="000000"/>
          <w:sz w:val="24"/>
          <w:szCs w:val="24"/>
        </w:rPr>
        <w:br/>
        <w:t xml:space="preserve">  President—­Miss M.E.  Wilcox, Beaufort. </w:t>
      </w:r>
      <w:r>
        <w:rPr>
          <w:color w:val="000000"/>
          <w:sz w:val="24"/>
          <w:szCs w:val="24"/>
        </w:rPr>
        <w:br/>
        <w:t xml:space="preserve">  Secretary—­Miss A.E.  Farrington, Raleigh. </w:t>
      </w:r>
      <w:r>
        <w:rPr>
          <w:color w:val="000000"/>
          <w:sz w:val="24"/>
          <w:szCs w:val="24"/>
        </w:rPr>
        <w:br/>
        <w:t xml:space="preserve">  Treasurer—­Mrs. G.S.  Smith, Raleigh.</w:t>
      </w:r>
    </w:p>
    <w:p>
      <w:pPr>
        <w:widowControl w:val="on"/>
        <w:pBdr/>
        <w:spacing w:before="240" w:after="240" w:line="240" w:lineRule="auto"/>
        <w:ind w:left="0" w:right="0"/>
        <w:jc w:val="left"/>
      </w:pPr>
      <w:r>
        <w:rPr>
          <w:b/>
          <w:color w:val="000000"/>
          <w:sz w:val="24"/>
          <w:szCs w:val="24"/>
        </w:rPr>
        <w:t xml:space="preserve">TEXAS.</w:t>
      </w:r>
    </w:p>
    <w:p>
      <w:pPr>
        <w:widowControl w:val="on"/>
        <w:pBdr/>
        <w:spacing w:before="240" w:after="240" w:line="240" w:lineRule="auto"/>
        <w:ind w:left="0" w:right="0"/>
        <w:jc w:val="left"/>
      </w:pPr>
      <w:r>
        <w:rPr>
          <w:color w:val="000000"/>
          <w:sz w:val="24"/>
          <w:szCs w:val="24"/>
        </w:rPr>
        <w:t xml:space="preserve">  WOMAN’S HOME MISSIONARY UNION. </w:t>
      </w:r>
      <w:r>
        <w:rPr>
          <w:color w:val="000000"/>
          <w:sz w:val="24"/>
          <w:szCs w:val="24"/>
        </w:rPr>
        <w:br/>
        <w:t xml:space="preserve">  President—­Mrs. S.C.  Acheson, 149 W. Woodard St., Denison. </w:t>
      </w:r>
      <w:r>
        <w:rPr>
          <w:color w:val="000000"/>
          <w:sz w:val="24"/>
          <w:szCs w:val="24"/>
        </w:rPr>
        <w:br/>
        <w:t xml:space="preserve">  Secretary, Mrs. Mary A. McCoy, 122 No.  Harwood St., Dallas. </w:t>
      </w:r>
      <w:r>
        <w:rPr>
          <w:color w:val="000000"/>
          <w:sz w:val="24"/>
          <w:szCs w:val="24"/>
        </w:rPr>
        <w:br/>
        <w:t xml:space="preserve">  Treasurer—­Mrs. C.I.  Scofield, Dallas.</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LETTERS TO THE TREASURER.</w:t>
      </w:r>
    </w:p>
    <w:p>
      <w:pPr>
        <w:widowControl w:val="on"/>
        <w:pBdr/>
        <w:spacing w:before="240" w:after="240" w:line="240" w:lineRule="auto"/>
        <w:ind w:left="0" w:right="0"/>
        <w:jc w:val="left"/>
      </w:pPr>
      <w:r>
        <w:rPr>
          <w:color w:val="000000"/>
          <w:sz w:val="24"/>
          <w:szCs w:val="24"/>
        </w:rPr>
        <w:t xml:space="preserve">“In sending my last subscription to the American Missionary Association I supposed it to be my last.  But the dear Master has not only spared me hitherto, but he has given me the privilege of sending to the Society another token of my continued love.  You will find draft for $1,000 enclosed.  I am unable to write more.  The Lord abundantly bless and prosper this beloved Society in its noble work.”</w:t>
      </w:r>
    </w:p>
    <w:p>
      <w:pPr>
        <w:widowControl w:val="on"/>
        <w:pBdr/>
        <w:spacing w:before="240" w:after="240" w:line="240" w:lineRule="auto"/>
        <w:ind w:left="0" w:right="0"/>
        <w:jc w:val="left"/>
      </w:pPr>
      <w:r>
        <w:rPr>
          <w:color w:val="000000"/>
          <w:sz w:val="24"/>
          <w:szCs w:val="24"/>
        </w:rPr>
        <w:t xml:space="preserve">A friend in Vermont sends $2 and would gladly give more but has invested about $1,000 in Iowa lots and stock “from which I hoped to get some profitable honest gain.  It has only yielded disappointment.  I still pray the Lord to bless your work—­a sure investment—­and to help me to become a better helper in the good work.”</w:t>
      </w:r>
    </w:p>
    <w:p>
      <w:pPr>
        <w:widowControl w:val="on"/>
        <w:pBdr/>
        <w:spacing w:before="240" w:after="240" w:line="240" w:lineRule="auto"/>
        <w:ind w:left="0" w:right="0"/>
        <w:jc w:val="left"/>
      </w:pPr>
      <w:r>
        <w:rPr>
          <w:color w:val="000000"/>
          <w:sz w:val="24"/>
          <w:szCs w:val="24"/>
        </w:rPr>
        <w:t xml:space="preserve">A friend in Ohio, with $20, says:  “I have read the minutes, papers and addresses of your last meeting with </w:t>
      </w:r>
      <w:r>
        <w:rPr>
          <w:i/>
          <w:color w:val="000000"/>
          <w:sz w:val="24"/>
          <w:szCs w:val="24"/>
        </w:rPr>
        <w:t xml:space="preserve">thrilling interest</w:t>
      </w:r>
      <w:r>
        <w:rPr>
          <w:color w:val="000000"/>
          <w:sz w:val="24"/>
          <w:szCs w:val="24"/>
        </w:rPr>
        <w:t xml:space="preserve">.  I hope they may be widely circulated and thoughtfully and generally read.</w:t>
      </w:r>
    </w:p>
    <w:p>
      <w:pPr>
        <w:widowControl w:val="on"/>
        <w:pBdr/>
        <w:spacing w:before="240" w:after="240" w:line="240" w:lineRule="auto"/>
        <w:ind w:left="0" w:right="0"/>
        <w:jc w:val="left"/>
      </w:pPr>
      <w:r>
        <w:rPr>
          <w:color w:val="000000"/>
          <w:sz w:val="24"/>
          <w:szCs w:val="24"/>
        </w:rPr>
        <w:t xml:space="preserve">Our Annual Report is now ready for distribution.  Those who wish it will please send us a postal card requesting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DECEMBER, 1890.</w:t>
      </w:r>
    </w:p>
    <w:p>
      <w:pPr>
        <w:widowControl w:val="on"/>
        <w:pBdr/>
        <w:spacing w:before="240" w:after="240" w:line="240" w:lineRule="auto"/>
        <w:ind w:left="0" w:right="0"/>
        <w:jc w:val="left"/>
      </w:pPr>
      <w:r>
        <w:rPr>
          <w:b/>
          <w:color w:val="000000"/>
          <w:sz w:val="24"/>
          <w:szCs w:val="24"/>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MR. DANIEL HAND, GUILFORD, CONN.</w:t>
      </w:r>
    </w:p>
    <w:p>
      <w:pPr>
        <w:widowControl w:val="on"/>
        <w:pBdr/>
        <w:spacing w:before="240" w:after="240" w:line="240" w:lineRule="auto"/>
        <w:ind w:left="0" w:right="0"/>
        <w:jc w:val="left"/>
      </w:pPr>
      <w:r>
        <w:rPr>
          <w:color w:val="000000"/>
          <w:sz w:val="24"/>
          <w:szCs w:val="24"/>
        </w:rPr>
        <w:t xml:space="preserve">Income for October, 1890 ...$960.00</w:t>
      </w:r>
    </w:p>
    <w:p>
      <w:pPr>
        <w:keepNext w:val="on"/>
        <w:widowControl w:val="on"/>
        <w:pBdr/>
        <w:spacing w:before="299" w:after="299" w:line="240" w:lineRule="auto"/>
        <w:ind w:left="0" w:right="0"/>
        <w:jc w:val="left"/>
        <w:outlineLvl w:val="1"/>
      </w:pPr>
      <w:r>
        <w:rPr>
          <w:b/>
          <w:color w:val="000000"/>
          <w:sz w:val="36"/>
          <w:szCs w:val="36"/>
        </w:rPr>
        <w:t xml:space="preserve">CURRENT RECEIPTS</w:t>
      </w:r>
    </w:p>
    <w:p>
      <w:pPr>
        <w:widowControl w:val="on"/>
        <w:pBdr/>
        <w:spacing w:before="240" w:after="240" w:line="240" w:lineRule="auto"/>
        <w:ind w:left="0" w:right="0"/>
        <w:jc w:val="left"/>
      </w:pPr>
      <w:r>
        <w:rPr>
          <w:b/>
          <w:color w:val="000000"/>
          <w:sz w:val="24"/>
          <w:szCs w:val="24"/>
        </w:rPr>
        <w:t xml:space="preserve">MAINE, $559.42.</w:t>
      </w:r>
    </w:p>
    <w:p>
      <w:pPr>
        <w:widowControl w:val="on"/>
        <w:pBdr/>
        <w:spacing w:before="240" w:after="240" w:line="240" w:lineRule="auto"/>
        <w:ind w:left="0" w:right="0"/>
        <w:jc w:val="left"/>
      </w:pPr>
      <w:r>
        <w:rPr>
          <w:color w:val="000000"/>
          <w:sz w:val="24"/>
          <w:szCs w:val="24"/>
        </w:rPr>
        <w:t xml:space="preserve">Auburn.  High St. Cong.  Ch. ...127.54</w:t>
      </w:r>
    </w:p>
    <w:p>
      <w:pPr>
        <w:widowControl w:val="on"/>
        <w:pBdr/>
        <w:spacing w:before="240" w:after="240" w:line="240" w:lineRule="auto"/>
        <w:ind w:left="0" w:right="0"/>
        <w:jc w:val="left"/>
      </w:pPr>
      <w:r>
        <w:rPr>
          <w:color w:val="000000"/>
          <w:sz w:val="24"/>
          <w:szCs w:val="24"/>
        </w:rPr>
        <w:t xml:space="preserve">Bangor.  First Cong.  Ch. and Soc., 25;</w:t>
      </w:r>
      <w:r>
        <w:rPr>
          <w:color w:val="000000"/>
          <w:sz w:val="24"/>
          <w:szCs w:val="24"/>
        </w:rPr>
        <w:br/>
        <w:t xml:space="preserve">  Hammond St. Cong.  Ch., adl., 2 ...27.00</w:t>
      </w:r>
    </w:p>
    <w:p>
      <w:pPr>
        <w:widowControl w:val="on"/>
        <w:pBdr/>
        <w:spacing w:before="240" w:after="240" w:line="240" w:lineRule="auto"/>
        <w:ind w:left="0" w:right="0"/>
        <w:jc w:val="left"/>
      </w:pPr>
      <w:r>
        <w:rPr>
          <w:color w:val="000000"/>
          <w:sz w:val="24"/>
          <w:szCs w:val="24"/>
        </w:rPr>
        <w:t xml:space="preserve">Brewer.  First Cong.  Ch. ...20.50</w:t>
      </w:r>
    </w:p>
    <w:p>
      <w:pPr>
        <w:widowControl w:val="on"/>
        <w:pBdr/>
        <w:spacing w:before="240" w:after="240" w:line="240" w:lineRule="auto"/>
        <w:ind w:left="0" w:right="0"/>
        <w:jc w:val="left"/>
      </w:pPr>
      <w:r>
        <w:rPr>
          <w:color w:val="000000"/>
          <w:sz w:val="24"/>
          <w:szCs w:val="24"/>
        </w:rPr>
        <w:t xml:space="preserve">Cumberland Mills.  Warren Ch., to const. </w:t>
      </w:r>
      <w:r>
        <w:rPr>
          <w:color w:val="000000"/>
          <w:sz w:val="24"/>
          <w:szCs w:val="24"/>
        </w:rPr>
        <w:br/>
        <w:t xml:space="preserve">  HUGH A. CRAGIE, FRED A. VERRILL and</w:t>
      </w:r>
      <w:r>
        <w:rPr>
          <w:color w:val="000000"/>
          <w:sz w:val="24"/>
          <w:szCs w:val="24"/>
        </w:rPr>
        <w:br/>
        <w:t xml:space="preserve">  ANDREW B. JORDAN L.M.’s. ...129.87</w:t>
      </w:r>
    </w:p>
    <w:p>
      <w:pPr>
        <w:widowControl w:val="on"/>
        <w:pBdr/>
        <w:spacing w:before="240" w:after="240" w:line="240" w:lineRule="auto"/>
        <w:ind w:left="0" w:right="0"/>
        <w:jc w:val="left"/>
      </w:pPr>
      <w:r>
        <w:rPr>
          <w:color w:val="000000"/>
          <w:sz w:val="24"/>
          <w:szCs w:val="24"/>
        </w:rPr>
        <w:t xml:space="preserve">Farmington Falls.  Cong.  Ch. ...4.25</w:t>
      </w:r>
    </w:p>
    <w:p>
      <w:pPr>
        <w:widowControl w:val="on"/>
        <w:pBdr/>
        <w:spacing w:before="240" w:after="240" w:line="240" w:lineRule="auto"/>
        <w:ind w:left="0" w:right="0"/>
        <w:jc w:val="left"/>
      </w:pPr>
      <w:r>
        <w:rPr>
          <w:color w:val="000000"/>
          <w:sz w:val="24"/>
          <w:szCs w:val="24"/>
        </w:rPr>
        <w:t xml:space="preserve">Freeport.  Cong.  Ch. ...6 00</w:t>
      </w:r>
    </w:p>
    <w:p>
      <w:pPr>
        <w:widowControl w:val="on"/>
        <w:pBdr/>
        <w:spacing w:before="240" w:after="240" w:line="240" w:lineRule="auto"/>
        <w:ind w:left="0" w:right="0"/>
        <w:jc w:val="left"/>
      </w:pPr>
      <w:r>
        <w:rPr>
          <w:color w:val="000000"/>
          <w:sz w:val="24"/>
          <w:szCs w:val="24"/>
        </w:rPr>
        <w:t xml:space="preserve">Gorham.  First Cong.  Ch. and Soc, adl.</w:t>
      </w:r>
      <w:r>
        <w:rPr>
          <w:color w:val="000000"/>
          <w:sz w:val="24"/>
          <w:szCs w:val="24"/>
        </w:rPr>
        <w:br/>
        <w:t xml:space="preserve">  to const.  E.H.F.  SMITH, MRS. E.H.F. </w:t>
      </w:r>
      <w:r>
        <w:rPr>
          <w:color w:val="000000"/>
          <w:sz w:val="24"/>
          <w:szCs w:val="24"/>
        </w:rPr>
        <w:br/>
        <w:t xml:space="preserve">  SMITH and MRS. STEPHEN HINCKLEY</w:t>
      </w:r>
      <w:r>
        <w:rPr>
          <w:color w:val="000000"/>
          <w:sz w:val="24"/>
          <w:szCs w:val="24"/>
        </w:rPr>
        <w:br/>
        <w:t xml:space="preserve">  L.M.’s. ...69.71</w:t>
      </w:r>
    </w:p>
    <w:p>
      <w:pPr>
        <w:widowControl w:val="on"/>
        <w:pBdr/>
        <w:spacing w:before="240" w:after="240" w:line="240" w:lineRule="auto"/>
        <w:ind w:left="0" w:right="0"/>
        <w:jc w:val="left"/>
      </w:pPr>
      <w:r>
        <w:rPr>
          <w:color w:val="000000"/>
          <w:sz w:val="24"/>
          <w:szCs w:val="24"/>
        </w:rPr>
        <w:t xml:space="preserve">Kennenbunkport.  Cong.  Churches ...4.15</w:t>
      </w:r>
    </w:p>
    <w:p>
      <w:pPr>
        <w:widowControl w:val="on"/>
        <w:pBdr/>
        <w:spacing w:before="240" w:after="240" w:line="240" w:lineRule="auto"/>
        <w:ind w:left="0" w:right="0"/>
        <w:jc w:val="left"/>
      </w:pPr>
      <w:r>
        <w:rPr>
          <w:color w:val="000000"/>
          <w:sz w:val="24"/>
          <w:szCs w:val="24"/>
        </w:rPr>
        <w:t xml:space="preserve">North Anson.  “A Friend.” ...10.00</w:t>
      </w:r>
    </w:p>
    <w:p>
      <w:pPr>
        <w:widowControl w:val="on"/>
        <w:pBdr/>
        <w:spacing w:before="240" w:after="240" w:line="240" w:lineRule="auto"/>
        <w:ind w:left="0" w:right="0"/>
        <w:jc w:val="left"/>
      </w:pPr>
      <w:r>
        <w:rPr>
          <w:color w:val="000000"/>
          <w:sz w:val="24"/>
          <w:szCs w:val="24"/>
        </w:rPr>
        <w:t xml:space="preserve">Patten.  Cong.  Ch. ...15.00</w:t>
      </w:r>
    </w:p>
    <w:p>
      <w:pPr>
        <w:widowControl w:val="on"/>
        <w:pBdr/>
        <w:spacing w:before="240" w:after="240" w:line="240" w:lineRule="auto"/>
        <w:ind w:left="0" w:right="0"/>
        <w:jc w:val="left"/>
      </w:pPr>
      <w:r>
        <w:rPr>
          <w:color w:val="000000"/>
          <w:sz w:val="24"/>
          <w:szCs w:val="24"/>
        </w:rPr>
        <w:t xml:space="preserve">Portland.  Williston Ch., </w:t>
      </w:r>
      <w:r>
        <w:rPr>
          <w:i/>
          <w:color w:val="000000"/>
          <w:sz w:val="24"/>
          <w:szCs w:val="24"/>
        </w:rPr>
        <w:t xml:space="preserve">for Wilmington,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Portland.  Williston Ch., adl ...1.00</w:t>
      </w:r>
    </w:p>
    <w:p>
      <w:pPr>
        <w:widowControl w:val="on"/>
        <w:pBdr/>
        <w:spacing w:before="240" w:after="240" w:line="240" w:lineRule="auto"/>
        <w:ind w:left="0" w:right="0"/>
        <w:jc w:val="left"/>
      </w:pPr>
      <w:r>
        <w:rPr>
          <w:color w:val="000000"/>
          <w:sz w:val="24"/>
          <w:szCs w:val="24"/>
        </w:rPr>
        <w:t xml:space="preserve">Portland.  Sab.  Sch.  High St. Cong.  Ch,</w:t>
      </w:r>
      <w:r>
        <w:rPr>
          <w:color w:val="000000"/>
          <w:sz w:val="24"/>
          <w:szCs w:val="24"/>
        </w:rPr>
        <w:br/>
        <w:t xml:space="preserve">  15; Sab.  Sch.  Second Parish, 15; Sab. </w:t>
      </w:r>
      <w:r>
        <w:rPr>
          <w:color w:val="000000"/>
          <w:sz w:val="24"/>
          <w:szCs w:val="24"/>
        </w:rPr>
        <w:br/>
        <w:t xml:space="preserve">  Sch.  Williston Ch., 15; Sab.  Sch.  St.</w:t>
      </w:r>
      <w:r>
        <w:rPr>
          <w:color w:val="000000"/>
          <w:sz w:val="24"/>
          <w:szCs w:val="24"/>
        </w:rPr>
        <w:br/>
        <w:t xml:space="preserve">  Lawrence St. Ch., 5; Sab.  Sch.  West</w:t>
      </w:r>
      <w:r>
        <w:rPr>
          <w:color w:val="000000"/>
          <w:sz w:val="24"/>
          <w:szCs w:val="24"/>
        </w:rPr>
        <w:br/>
        <w:t xml:space="preserve">  Ch., 3.40, </w:t>
      </w:r>
      <w:r>
        <w:rPr>
          <w:i/>
          <w:color w:val="000000"/>
          <w:sz w:val="24"/>
          <w:szCs w:val="24"/>
        </w:rPr>
        <w:t xml:space="preserve">for Atlanta U.</w:t>
      </w:r>
      <w:r>
        <w:rPr>
          <w:color w:val="000000"/>
          <w:sz w:val="24"/>
          <w:szCs w:val="24"/>
        </w:rPr>
        <w:t xml:space="preserve"> ...53.40</w:t>
      </w:r>
    </w:p>
    <w:p>
      <w:pPr>
        <w:widowControl w:val="on"/>
        <w:pBdr/>
        <w:spacing w:before="240" w:after="240" w:line="240" w:lineRule="auto"/>
        <w:ind w:left="0" w:right="0"/>
        <w:jc w:val="left"/>
      </w:pPr>
      <w:r>
        <w:rPr>
          <w:color w:val="000000"/>
          <w:sz w:val="24"/>
          <w:szCs w:val="24"/>
        </w:rPr>
        <w:t xml:space="preserve">Rockland.  Cong.  Ch., to const.  REV. </w:t>
      </w:r>
      <w:r>
        <w:rPr>
          <w:color w:val="000000"/>
          <w:sz w:val="24"/>
          <w:szCs w:val="24"/>
        </w:rPr>
        <w:br/>
        <w:t xml:space="preserve">  DAVID P. HATCH L.M. ...36.50</w:t>
      </w:r>
    </w:p>
    <w:p>
      <w:pPr>
        <w:widowControl w:val="on"/>
        <w:pBdr/>
        <w:spacing w:before="240" w:after="240" w:line="240" w:lineRule="auto"/>
        <w:ind w:left="0" w:right="0"/>
        <w:jc w:val="left"/>
      </w:pPr>
      <w:r>
        <w:rPr>
          <w:color w:val="000000"/>
          <w:sz w:val="24"/>
          <w:szCs w:val="24"/>
        </w:rPr>
        <w:t xml:space="preserve">South Paris.  Cong.  Ch. ...13.50</w:t>
      </w:r>
    </w:p>
    <w:p>
      <w:pPr>
        <w:widowControl w:val="on"/>
        <w:pBdr/>
        <w:spacing w:before="240" w:after="240" w:line="240" w:lineRule="auto"/>
        <w:ind w:left="0" w:right="0"/>
        <w:jc w:val="left"/>
      </w:pPr>
      <w:r>
        <w:rPr>
          <w:color w:val="000000"/>
          <w:sz w:val="24"/>
          <w:szCs w:val="24"/>
        </w:rPr>
        <w:t xml:space="preserve">South Berwick.  Miss Lena Ridley’s S.S. </w:t>
      </w:r>
      <w:r>
        <w:rPr>
          <w:color w:val="000000"/>
          <w:sz w:val="24"/>
          <w:szCs w:val="24"/>
        </w:rPr>
        <w:br/>
        <w:t xml:space="preserve">  Class,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York.  First Cong.  Ch. and Soc., 26;</w:t>
      </w:r>
      <w:r>
        <w:rPr>
          <w:color w:val="000000"/>
          <w:sz w:val="24"/>
          <w:szCs w:val="24"/>
        </w:rPr>
        <w:br/>
        <w:t xml:space="preserve">  Second Cong.  Ch. and Parish 5 ...31.00</w:t>
      </w:r>
    </w:p>
    <w:p>
      <w:pPr>
        <w:keepNext w:val="on"/>
        <w:widowControl w:val="on"/>
        <w:pBdr/>
        <w:spacing w:before="299" w:after="299" w:line="240" w:lineRule="auto"/>
        <w:ind w:left="0" w:right="0"/>
        <w:jc w:val="left"/>
        <w:outlineLvl w:val="1"/>
      </w:pPr>
      <w:r>
        <w:rPr>
          <w:b/>
          <w:color w:val="000000"/>
          <w:sz w:val="36"/>
          <w:szCs w:val="36"/>
        </w:rPr>
        <w:t xml:space="preserve">NEW HAMPSHIRE, $1,712.61.</w:t>
      </w:r>
    </w:p>
    <w:p>
      <w:pPr>
        <w:widowControl w:val="on"/>
        <w:pBdr/>
        <w:spacing w:before="240" w:after="240" w:line="240" w:lineRule="auto"/>
        <w:ind w:left="0" w:right="0"/>
        <w:jc w:val="left"/>
      </w:pPr>
      <w:r>
        <w:rPr>
          <w:color w:val="000000"/>
          <w:sz w:val="24"/>
          <w:szCs w:val="24"/>
        </w:rPr>
        <w:t xml:space="preserve">Concord.  South Cong.  Ch., to const. </w:t>
      </w:r>
      <w:r>
        <w:rPr>
          <w:color w:val="000000"/>
          <w:sz w:val="24"/>
          <w:szCs w:val="24"/>
        </w:rPr>
        <w:br/>
        <w:t xml:space="preserve">  MARSHALL W. NIMS, CALVIN C. WEBSTER</w:t>
      </w:r>
      <w:r>
        <w:rPr>
          <w:color w:val="000000"/>
          <w:sz w:val="24"/>
          <w:szCs w:val="24"/>
        </w:rPr>
        <w:br/>
        <w:t xml:space="preserve">  and EDWARD B. WOODWORTH L.M.’s ...164.00</w:t>
      </w:r>
    </w:p>
    <w:p>
      <w:pPr>
        <w:widowControl w:val="on"/>
        <w:pBdr/>
        <w:spacing w:before="240" w:after="240" w:line="240" w:lineRule="auto"/>
        <w:ind w:left="0" w:right="0"/>
        <w:jc w:val="left"/>
      </w:pPr>
      <w:r>
        <w:rPr>
          <w:color w:val="000000"/>
          <w:sz w:val="24"/>
          <w:szCs w:val="24"/>
        </w:rPr>
        <w:t xml:space="preserve">Dunbarton.  Cong.  Ch. and Soc. ...31.00</w:t>
      </w:r>
    </w:p>
    <w:p>
      <w:pPr>
        <w:widowControl w:val="on"/>
        <w:pBdr/>
        <w:spacing w:before="240" w:after="240" w:line="240" w:lineRule="auto"/>
        <w:ind w:left="0" w:right="0"/>
        <w:jc w:val="left"/>
      </w:pPr>
      <w:r>
        <w:rPr>
          <w:color w:val="000000"/>
          <w:sz w:val="24"/>
          <w:szCs w:val="24"/>
        </w:rPr>
        <w:t xml:space="preserve">Dover.  Southern and Western Aid.  Soc.,</w:t>
      </w:r>
      <w:r>
        <w:rPr>
          <w:color w:val="000000"/>
          <w:sz w:val="24"/>
          <w:szCs w:val="24"/>
        </w:rPr>
        <w:br/>
        <w:t xml:space="preserve">  of First Cong.  Ch., 30, </w:t>
      </w:r>
      <w:r>
        <w:rPr>
          <w:i/>
          <w:color w:val="000000"/>
          <w:sz w:val="24"/>
          <w:szCs w:val="24"/>
        </w:rPr>
        <w:t xml:space="preserve">for Santee Agency,</w:t>
      </w:r>
      <w:r>
        <w:rPr>
          <w:i/>
          <w:color w:val="000000"/>
          <w:sz w:val="24"/>
          <w:szCs w:val="24"/>
        </w:rPr>
        <w:br/>
        <w:t xml:space="preserve">  Neb.</w:t>
      </w:r>
      <w:r>
        <w:rPr>
          <w:color w:val="000000"/>
          <w:sz w:val="24"/>
          <w:szCs w:val="24"/>
        </w:rPr>
        <w:t xml:space="preserve">; Busy Bees, First Cong.  Ch., 25,</w:t>
      </w:r>
      <w:r>
        <w:rPr>
          <w:color w:val="000000"/>
          <w:sz w:val="24"/>
          <w:szCs w:val="24"/>
        </w:rPr>
        <w:br/>
        <w:t xml:space="preserve">  </w:t>
      </w:r>
      <w:r>
        <w:rPr>
          <w:i/>
          <w:color w:val="000000"/>
          <w:sz w:val="24"/>
          <w:szCs w:val="24"/>
        </w:rPr>
        <w:t xml:space="preserve">for Library</w:t>
      </w:r>
      <w:r>
        <w:rPr>
          <w:color w:val="000000"/>
          <w:sz w:val="24"/>
          <w:szCs w:val="24"/>
        </w:rPr>
        <w:t xml:space="preserve">, </w:t>
      </w:r>
      <w:r>
        <w:rPr>
          <w:i/>
          <w:color w:val="000000"/>
          <w:sz w:val="24"/>
          <w:szCs w:val="24"/>
        </w:rPr>
        <w:t xml:space="preserve">Grand View, Tenn.</w:t>
      </w:r>
      <w:r>
        <w:rPr>
          <w:color w:val="000000"/>
          <w:sz w:val="24"/>
          <w:szCs w:val="24"/>
        </w:rPr>
        <w:t xml:space="preserve"> ...55.00</w:t>
      </w:r>
    </w:p>
    <w:p>
      <w:pPr>
        <w:widowControl w:val="on"/>
        <w:pBdr/>
        <w:spacing w:before="240" w:after="240" w:line="240" w:lineRule="auto"/>
        <w:ind w:left="0" w:right="0"/>
        <w:jc w:val="left"/>
      </w:pPr>
      <w:r>
        <w:rPr>
          <w:color w:val="000000"/>
          <w:sz w:val="24"/>
          <w:szCs w:val="24"/>
        </w:rPr>
        <w:t xml:space="preserve">Greenland.  Cong.  Ch. ...23.00</w:t>
      </w:r>
    </w:p>
    <w:p>
      <w:pPr>
        <w:widowControl w:val="on"/>
        <w:pBdr/>
        <w:spacing w:before="240" w:after="240" w:line="240" w:lineRule="auto"/>
        <w:ind w:left="0" w:right="0"/>
        <w:jc w:val="left"/>
      </w:pPr>
      <w:r>
        <w:rPr>
          <w:color w:val="000000"/>
          <w:sz w:val="24"/>
          <w:szCs w:val="24"/>
        </w:rPr>
        <w:t xml:space="preserve">Great Falls.  First Cong.  Ch., (Somersworth) ...25.00</w:t>
      </w:r>
    </w:p>
    <w:p>
      <w:pPr>
        <w:widowControl w:val="on"/>
        <w:pBdr/>
        <w:spacing w:before="240" w:after="240" w:line="240" w:lineRule="auto"/>
        <w:ind w:left="0" w:right="0"/>
        <w:jc w:val="left"/>
      </w:pPr>
      <w:r>
        <w:rPr>
          <w:color w:val="000000"/>
          <w:sz w:val="24"/>
          <w:szCs w:val="24"/>
        </w:rPr>
        <w:t xml:space="preserve">Hampstead.  Sab.  Sch.  Cong.  Ch. ...29.28</w:t>
      </w:r>
    </w:p>
    <w:p>
      <w:pPr>
        <w:widowControl w:val="on"/>
        <w:pBdr/>
        <w:spacing w:before="240" w:after="240" w:line="240" w:lineRule="auto"/>
        <w:ind w:left="0" w:right="0"/>
        <w:jc w:val="left"/>
      </w:pPr>
      <w:r>
        <w:rPr>
          <w:color w:val="000000"/>
          <w:sz w:val="24"/>
          <w:szCs w:val="24"/>
        </w:rPr>
        <w:t xml:space="preserve">Hanover.  Mrs. A.H.  Washburn, </w:t>
      </w:r>
      <w:r>
        <w:rPr>
          <w:i/>
          <w:color w:val="000000"/>
          <w:sz w:val="24"/>
          <w:szCs w:val="24"/>
        </w:rPr>
        <w:t xml:space="preserve">for Indian</w:t>
      </w:r>
      <w:r>
        <w:rPr>
          <w:i/>
          <w:color w:val="000000"/>
          <w:sz w:val="24"/>
          <w:szCs w:val="24"/>
        </w:rPr>
        <w:br/>
        <w:t xml:space="preserve">  Sh’p</w:t>
      </w:r>
      <w:r>
        <w:rPr>
          <w:color w:val="000000"/>
          <w:sz w:val="24"/>
          <w:szCs w:val="24"/>
        </w:rPr>
        <w:t xml:space="preserve"> ...16.50</w:t>
      </w:r>
    </w:p>
    <w:p>
      <w:pPr>
        <w:widowControl w:val="on"/>
        <w:pBdr/>
        <w:spacing w:before="240" w:after="240" w:line="240" w:lineRule="auto"/>
        <w:ind w:left="0" w:right="0"/>
        <w:jc w:val="left"/>
      </w:pPr>
      <w:r>
        <w:rPr>
          <w:color w:val="000000"/>
          <w:sz w:val="24"/>
          <w:szCs w:val="24"/>
        </w:rPr>
        <w:t xml:space="preserve">Keene.  “A Friend,” </w:t>
      </w:r>
      <w:r>
        <w:rPr>
          <w:i/>
          <w:color w:val="000000"/>
          <w:sz w:val="24"/>
          <w:szCs w:val="24"/>
        </w:rPr>
        <w:t xml:space="preserve">for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Lancaster.  Cong.  Ch. ...5.40</w:t>
      </w:r>
    </w:p>
    <w:p>
      <w:pPr>
        <w:widowControl w:val="on"/>
        <w:pBdr/>
        <w:spacing w:before="240" w:after="240" w:line="240" w:lineRule="auto"/>
        <w:ind w:left="0" w:right="0"/>
        <w:jc w:val="left"/>
      </w:pPr>
      <w:r>
        <w:rPr>
          <w:color w:val="000000"/>
          <w:sz w:val="24"/>
          <w:szCs w:val="24"/>
        </w:rPr>
        <w:t xml:space="preserve">Lyme Center.  Mrs. Amos Bailey ...1.00</w:t>
      </w:r>
    </w:p>
    <w:p>
      <w:pPr>
        <w:widowControl w:val="on"/>
        <w:pBdr/>
        <w:spacing w:before="240" w:after="240" w:line="240" w:lineRule="auto"/>
        <w:ind w:left="0" w:right="0"/>
        <w:jc w:val="left"/>
      </w:pPr>
      <w:r>
        <w:rPr>
          <w:color w:val="000000"/>
          <w:sz w:val="24"/>
          <w:szCs w:val="24"/>
        </w:rPr>
        <w:t xml:space="preserve">Manchester.  Sab.  Sch. of First Cong.  Ch.,</w:t>
      </w:r>
      <w:r>
        <w:rPr>
          <w:color w:val="000000"/>
          <w:sz w:val="24"/>
          <w:szCs w:val="24"/>
        </w:rPr>
        <w:br/>
        <w:t xml:space="preserve">  15; First Cong.  Ch., Mrs. C. Wallace,</w:t>
      </w:r>
      <w:r>
        <w:rPr>
          <w:color w:val="000000"/>
          <w:sz w:val="24"/>
          <w:szCs w:val="24"/>
        </w:rPr>
        <w:br/>
        <w:t xml:space="preserve">  4 ...19.00</w:t>
      </w:r>
    </w:p>
    <w:p>
      <w:pPr>
        <w:widowControl w:val="on"/>
        <w:pBdr/>
        <w:spacing w:before="240" w:after="240" w:line="240" w:lineRule="auto"/>
        <w:ind w:left="0" w:right="0"/>
        <w:jc w:val="left"/>
      </w:pPr>
      <w:r>
        <w:rPr>
          <w:color w:val="000000"/>
          <w:sz w:val="24"/>
          <w:szCs w:val="24"/>
        </w:rPr>
        <w:t xml:space="preserve">Merrimack.  First Cong.  Ch. ...8.75</w:t>
      </w:r>
    </w:p>
    <w:p>
      <w:pPr>
        <w:widowControl w:val="on"/>
        <w:pBdr/>
        <w:spacing w:before="240" w:after="240" w:line="240" w:lineRule="auto"/>
        <w:ind w:left="0" w:right="0"/>
        <w:jc w:val="left"/>
      </w:pPr>
      <w:r>
        <w:rPr>
          <w:color w:val="000000"/>
          <w:sz w:val="24"/>
          <w:szCs w:val="24"/>
        </w:rPr>
        <w:t xml:space="preserve">Milford.  Mrs. W.R.  Howard’s Class,</w:t>
      </w:r>
      <w:r>
        <w:rPr>
          <w:color w:val="000000"/>
          <w:sz w:val="24"/>
          <w:szCs w:val="24"/>
        </w:rPr>
        <w:br/>
        <w:t xml:space="preserve">  First Cong.  Sab.  Sch. ...5.00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Milton.  Cong.  Ch. and Soc ...6.00</w:t>
      </w:r>
    </w:p>
    <w:p>
      <w:pPr>
        <w:widowControl w:val="on"/>
        <w:pBdr/>
        <w:spacing w:before="240" w:after="240" w:line="240" w:lineRule="auto"/>
        <w:ind w:left="0" w:right="0"/>
        <w:jc w:val="left"/>
      </w:pPr>
      <w:r>
        <w:rPr>
          <w:color w:val="000000"/>
          <w:sz w:val="24"/>
          <w:szCs w:val="24"/>
        </w:rPr>
        <w:t xml:space="preserve">Nashua.  Pilgrim Ch., 90. to const.  REV. </w:t>
      </w:r>
      <w:r>
        <w:rPr>
          <w:color w:val="000000"/>
          <w:sz w:val="24"/>
          <w:szCs w:val="24"/>
        </w:rPr>
        <w:br/>
        <w:t xml:space="preserve">  GEO. W. GROVER, MRS. GEO. W. GROVER,</w:t>
      </w:r>
      <w:r>
        <w:rPr>
          <w:color w:val="000000"/>
          <w:sz w:val="24"/>
          <w:szCs w:val="24"/>
        </w:rPr>
        <w:br/>
        <w:t xml:space="preserve">  and MISS M. LIZZIE ANDREWS L.M.’s;</w:t>
      </w:r>
      <w:r>
        <w:rPr>
          <w:color w:val="000000"/>
          <w:sz w:val="24"/>
          <w:szCs w:val="24"/>
        </w:rPr>
        <w:br/>
        <w:t xml:space="preserve">  First Cong.  Ch., 42.18 ...132.18</w:t>
      </w:r>
    </w:p>
    <w:p>
      <w:pPr>
        <w:widowControl w:val="on"/>
        <w:pBdr/>
        <w:spacing w:before="240" w:after="240" w:line="240" w:lineRule="auto"/>
        <w:ind w:left="0" w:right="0"/>
        <w:jc w:val="left"/>
      </w:pPr>
      <w:r>
        <w:rPr>
          <w:color w:val="000000"/>
          <w:sz w:val="24"/>
          <w:szCs w:val="24"/>
        </w:rPr>
        <w:t xml:space="preserve">Nashua “Friends,” Bbl.  Bedding,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North Hampton.  “C.” ...10.00</w:t>
      </w:r>
    </w:p>
    <w:p>
      <w:pPr>
        <w:widowControl w:val="on"/>
        <w:pBdr/>
        <w:spacing w:before="240" w:after="240" w:line="240" w:lineRule="auto"/>
        <w:ind w:left="0" w:right="0"/>
        <w:jc w:val="left"/>
      </w:pPr>
      <w:r>
        <w:rPr>
          <w:color w:val="000000"/>
          <w:sz w:val="24"/>
          <w:szCs w:val="24"/>
        </w:rPr>
        <w:t xml:space="preserve">Penacook.  Cong.  Ch., 20.08; Sab.  Sch. </w:t>
      </w:r>
      <w:r>
        <w:rPr>
          <w:color w:val="000000"/>
          <w:sz w:val="24"/>
          <w:szCs w:val="24"/>
        </w:rPr>
        <w:br/>
        <w:t xml:space="preserve">  Cong.  Ch., 10 ...30.08</w:t>
      </w:r>
    </w:p>
    <w:p>
      <w:pPr>
        <w:widowControl w:val="on"/>
        <w:pBdr/>
        <w:spacing w:before="240" w:after="240" w:line="240" w:lineRule="auto"/>
        <w:ind w:left="0" w:right="0"/>
        <w:jc w:val="left"/>
      </w:pPr>
      <w:r>
        <w:rPr>
          <w:color w:val="000000"/>
          <w:sz w:val="24"/>
          <w:szCs w:val="24"/>
        </w:rPr>
        <w:t xml:space="preserve">Peterboro.  “May Flowers,” by Mary E.</w:t>
      </w:r>
      <w:r>
        <w:rPr>
          <w:color w:val="000000"/>
          <w:sz w:val="24"/>
          <w:szCs w:val="24"/>
        </w:rPr>
        <w:br/>
        <w:t xml:space="preserve">  Knight, </w:t>
      </w:r>
      <w:r>
        <w:rPr>
          <w:i/>
          <w:color w:val="000000"/>
          <w:sz w:val="24"/>
          <w:szCs w:val="24"/>
        </w:rPr>
        <w:t xml:space="preserve">for Children’s Missionary</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Peterboro.  Union Evan.  Ch. ...19.75</w:t>
      </w:r>
    </w:p>
    <w:p>
      <w:pPr>
        <w:widowControl w:val="on"/>
        <w:pBdr/>
        <w:spacing w:before="240" w:after="240" w:line="240" w:lineRule="auto"/>
        <w:ind w:left="0" w:right="0"/>
        <w:jc w:val="left"/>
      </w:pPr>
      <w:r>
        <w:rPr>
          <w:color w:val="000000"/>
          <w:sz w:val="24"/>
          <w:szCs w:val="24"/>
        </w:rPr>
        <w:t xml:space="preserve">Pittsfield.  Cong.  Ch. ...12.47</w:t>
      </w:r>
    </w:p>
    <w:p>
      <w:pPr>
        <w:widowControl w:val="on"/>
        <w:pBdr/>
        <w:spacing w:before="240" w:after="240" w:line="240" w:lineRule="auto"/>
        <w:ind w:left="0" w:right="0"/>
        <w:jc w:val="left"/>
      </w:pPr>
      <w:r>
        <w:rPr>
          <w:color w:val="000000"/>
          <w:sz w:val="24"/>
          <w:szCs w:val="24"/>
        </w:rPr>
        <w:t xml:space="preserve">Pittsfield.  Cong.  Ch., </w:t>
      </w:r>
      <w:r>
        <w:rPr>
          <w:i/>
          <w:color w:val="000000"/>
          <w:sz w:val="24"/>
          <w:szCs w:val="24"/>
        </w:rPr>
        <w:t xml:space="preserve">for Freight</w:t>
      </w:r>
      <w:r>
        <w:rPr>
          <w:color w:val="000000"/>
          <w:sz w:val="24"/>
          <w:szCs w:val="24"/>
        </w:rPr>
        <w:t xml:space="preserve">, </w:t>
      </w:r>
      <w:r>
        <w:rPr>
          <w:i/>
          <w:color w:val="000000"/>
          <w:sz w:val="24"/>
          <w:szCs w:val="24"/>
        </w:rPr>
        <w:t xml:space="preserve">to Marion,</w:t>
      </w:r>
      <w:r>
        <w:rPr>
          <w:i/>
          <w:color w:val="000000"/>
          <w:sz w:val="24"/>
          <w:szCs w:val="24"/>
        </w:rPr>
        <w:br/>
        <w:t xml:space="preserve">  Ala.</w:t>
      </w:r>
      <w:r>
        <w:rPr>
          <w:color w:val="000000"/>
          <w:sz w:val="24"/>
          <w:szCs w:val="24"/>
        </w:rPr>
        <w:t xml:space="preserve"> ...2.79</w:t>
      </w:r>
    </w:p>
    <w:p>
      <w:pPr>
        <w:widowControl w:val="on"/>
        <w:pBdr/>
        <w:spacing w:before="240" w:after="240" w:line="240" w:lineRule="auto"/>
        <w:ind w:left="0" w:right="0"/>
        <w:jc w:val="left"/>
      </w:pPr>
      <w:r>
        <w:rPr>
          <w:color w:val="000000"/>
          <w:sz w:val="24"/>
          <w:szCs w:val="24"/>
        </w:rPr>
        <w:t xml:space="preserve">Raymond.  Cong.  Ch. and Soc. ...13.50</w:t>
      </w:r>
    </w:p>
    <w:p>
      <w:pPr>
        <w:widowControl w:val="on"/>
        <w:pBdr/>
        <w:spacing w:before="240" w:after="240" w:line="240" w:lineRule="auto"/>
        <w:ind w:left="0" w:right="0"/>
        <w:jc w:val="left"/>
      </w:pPr>
      <w:r>
        <w:rPr>
          <w:color w:val="000000"/>
          <w:sz w:val="24"/>
          <w:szCs w:val="24"/>
        </w:rPr>
        <w:t xml:space="preserve">Sanbornton.  Cong.  Ch. and Sab.  Sch. ...13.00</w:t>
      </w:r>
    </w:p>
    <w:p>
      <w:pPr>
        <w:widowControl w:val="on"/>
        <w:pBdr/>
        <w:spacing w:before="240" w:after="240" w:line="240" w:lineRule="auto"/>
        <w:ind w:left="0" w:right="0"/>
        <w:jc w:val="left"/>
      </w:pPr>
      <w:r>
        <w:rPr>
          <w:color w:val="000000"/>
          <w:sz w:val="24"/>
          <w:szCs w:val="24"/>
        </w:rPr>
        <w:t xml:space="preserve">Swanzey.  Y.P.S.C.E., by Miss Etta A.</w:t>
      </w:r>
      <w:r>
        <w:rPr>
          <w:color w:val="000000"/>
          <w:sz w:val="24"/>
          <w:szCs w:val="24"/>
        </w:rPr>
        <w:br/>
        <w:t xml:space="preserve">  Newell, </w:t>
      </w:r>
      <w:r>
        <w:rPr>
          <w:i/>
          <w:color w:val="000000"/>
          <w:sz w:val="24"/>
          <w:szCs w:val="24"/>
        </w:rPr>
        <w:t xml:space="preserve">for Fort Berthold</w:t>
      </w:r>
      <w:r>
        <w:rPr>
          <w:color w:val="000000"/>
          <w:sz w:val="24"/>
          <w:szCs w:val="24"/>
        </w:rPr>
        <w:t xml:space="preserve">, </w:t>
      </w:r>
      <w:r>
        <w:rPr>
          <w:i/>
          <w:color w:val="000000"/>
          <w:sz w:val="24"/>
          <w:szCs w:val="24"/>
        </w:rPr>
        <w:t xml:space="preserve">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Warner.  Cong.  Soc. ...10.00</w:t>
      </w:r>
    </w:p>
    <w:p>
      <w:pPr>
        <w:widowControl w:val="on"/>
        <w:pBdr/>
        <w:spacing w:before="240" w:after="240" w:line="240" w:lineRule="auto"/>
        <w:ind w:left="0" w:right="0"/>
        <w:jc w:val="left"/>
      </w:pPr>
      <w:r>
        <w:rPr>
          <w:color w:val="000000"/>
          <w:sz w:val="24"/>
          <w:szCs w:val="24"/>
        </w:rPr>
        <w:t xml:space="preserve">West Concord and Kennebunk.  Bbl.  C.,</w:t>
      </w:r>
      <w:r>
        <w:rPr>
          <w:color w:val="000000"/>
          <w:sz w:val="24"/>
          <w:szCs w:val="24"/>
        </w:rPr>
        <w:br/>
        <w:t xml:space="preserve">  Mrs. Roper, 2, </w:t>
      </w:r>
      <w:r>
        <w:rPr>
          <w:i/>
          <w:color w:val="000000"/>
          <w:sz w:val="24"/>
          <w:szCs w:val="24"/>
        </w:rPr>
        <w:t xml:space="preserve">for Freight</w:t>
      </w:r>
      <w:r>
        <w:rPr>
          <w:color w:val="000000"/>
          <w:sz w:val="24"/>
          <w:szCs w:val="24"/>
        </w:rPr>
        <w:t xml:space="preserve">, </w:t>
      </w:r>
      <w:r>
        <w:rPr>
          <w:i/>
          <w:color w:val="000000"/>
          <w:sz w:val="24"/>
          <w:szCs w:val="24"/>
        </w:rPr>
        <w:t xml:space="preserve">for Storrs</w:t>
      </w:r>
      <w:r>
        <w:rPr>
          <w:i/>
          <w:color w:val="000000"/>
          <w:sz w:val="24"/>
          <w:szCs w:val="24"/>
        </w:rPr>
        <w:br/>
        <w:t xml:space="preserve">  Sch.</w:t>
      </w:r>
      <w:r>
        <w:rPr>
          <w:color w:val="000000"/>
          <w:sz w:val="24"/>
          <w:szCs w:val="24"/>
        </w:rPr>
        <w:t xml:space="preserve">, </w:t>
      </w:r>
      <w:r>
        <w:rPr>
          <w:i/>
          <w:color w:val="000000"/>
          <w:sz w:val="24"/>
          <w:szCs w:val="24"/>
        </w:rPr>
        <w:t xml:space="preserve">Atlanta,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West Lebanon.  Mission Band of Cong. </w:t>
      </w:r>
      <w:r>
        <w:rPr>
          <w:color w:val="000000"/>
          <w:sz w:val="24"/>
          <w:szCs w:val="24"/>
        </w:rPr>
        <w:br/>
        <w:t xml:space="preserve">  Ch. ...10.00</w:t>
      </w:r>
    </w:p>
    <w:p>
      <w:pPr>
        <w:widowControl w:val="on"/>
        <w:pBdr/>
        <w:spacing w:before="240" w:after="240" w:line="240" w:lineRule="auto"/>
        <w:ind w:left="0" w:right="0"/>
        <w:jc w:val="left"/>
      </w:pPr>
      <w:r>
        <w:rPr>
          <w:color w:val="000000"/>
          <w:sz w:val="24"/>
          <w:szCs w:val="24"/>
        </w:rPr>
        <w:t xml:space="preserve">Winchester.  Sab.  Sch.  Cong.  Ch. ...10.00</w:t>
      </w:r>
    </w:p>
    <w:p>
      <w:pPr>
        <w:widowControl w:val="on"/>
        <w:pBdr/>
        <w:spacing w:before="240" w:after="240" w:line="240" w:lineRule="auto"/>
        <w:ind w:left="0" w:right="0"/>
        <w:jc w:val="left"/>
      </w:pPr>
      <w:r>
        <w:rPr>
          <w:color w:val="000000"/>
          <w:sz w:val="24"/>
          <w:szCs w:val="24"/>
        </w:rPr>
        <w:t xml:space="preserve">Wolfboro.  Y.P.S.C.E., by R.S.  Parker,</w:t>
      </w:r>
      <w:r>
        <w:rPr>
          <w:color w:val="000000"/>
          <w:sz w:val="24"/>
          <w:szCs w:val="24"/>
        </w:rPr>
        <w:br/>
        <w:t xml:space="preserve">  Treas. ...2.91</w:t>
      </w:r>
    </w:p>
    <w:p>
      <w:pPr>
        <w:widowControl w:val="on"/>
        <w:pBdr/>
        <w:spacing w:before="0" w:after="0" w:line="240" w:lineRule="auto"/>
        <w:ind w:left="0" w:right="0"/>
        <w:jc w:val="left"/>
      </w:pPr>
      <w:r>
        <w:rPr>
          <w:rFonts w:ascii="fixed" w:hAnsi="fixed" w:cs="fixed"/>
          <w:color w:val="000000"/>
          <w:sz w:val="24"/>
          <w:szCs w:val="24"/>
        </w:rPr>
        <w:t xml:space="preserve">
--------  $712.61
</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Keene.  Estate of Miss Mary P. Whitney,</w:t>
      </w:r>
      <w:r>
        <w:rPr>
          <w:color w:val="000000"/>
          <w:sz w:val="24"/>
          <w:szCs w:val="24"/>
        </w:rPr>
        <w:br/>
        <w:t xml:space="preserve">by W.H.  Spalter, Co.  Treas. ...1,000.00</w:t>
      </w:r>
    </w:p>
    <w:p>
      <w:pPr>
        <w:widowControl w:val="on"/>
        <w:pBdr/>
        <w:spacing w:before="0" w:after="0" w:line="240" w:lineRule="auto"/>
        <w:ind w:left="0" w:right="0"/>
        <w:jc w:val="left"/>
      </w:pPr>
      <w:r>
        <w:rPr>
          <w:rFonts w:ascii="fixed" w:hAnsi="fixed" w:cs="fixed"/>
          <w:color w:val="000000"/>
          <w:sz w:val="24"/>
          <w:szCs w:val="24"/>
        </w:rPr>
        <w:t xml:space="preserve">
--------  $1,712.61
</w:t>
      </w:r>
    </w:p>
    <w:p>
      <w:pPr>
        <w:keepNext w:val="on"/>
        <w:widowControl w:val="on"/>
        <w:pBdr/>
        <w:spacing w:before="299" w:after="299" w:line="240" w:lineRule="auto"/>
        <w:ind w:left="0" w:right="0"/>
        <w:jc w:val="left"/>
        <w:outlineLvl w:val="1"/>
      </w:pPr>
      <w:r>
        <w:rPr>
          <w:b/>
          <w:color w:val="000000"/>
          <w:sz w:val="36"/>
          <w:szCs w:val="36"/>
        </w:rPr>
        <w:t xml:space="preserve">VERMONT, $10,622.32</w:t>
      </w:r>
    </w:p>
    <w:p>
      <w:pPr>
        <w:widowControl w:val="on"/>
        <w:pBdr/>
        <w:spacing w:before="240" w:after="240" w:line="240" w:lineRule="auto"/>
        <w:ind w:left="0" w:right="0"/>
        <w:jc w:val="left"/>
      </w:pPr>
      <w:r>
        <w:rPr>
          <w:color w:val="000000"/>
          <w:sz w:val="24"/>
          <w:szCs w:val="24"/>
        </w:rPr>
        <w:t xml:space="preserve">Bellows Falls.  First Cong.  Ch. ...72.44</w:t>
      </w:r>
    </w:p>
    <w:p>
      <w:pPr>
        <w:widowControl w:val="on"/>
        <w:pBdr/>
        <w:spacing w:before="240" w:after="240" w:line="240" w:lineRule="auto"/>
        <w:ind w:left="0" w:right="0"/>
        <w:jc w:val="left"/>
      </w:pPr>
      <w:r>
        <w:rPr>
          <w:color w:val="000000"/>
          <w:sz w:val="24"/>
          <w:szCs w:val="24"/>
        </w:rPr>
        <w:t xml:space="preserve">Brownington and Barton Landing.  Cong. </w:t>
      </w:r>
      <w:r>
        <w:rPr>
          <w:color w:val="000000"/>
          <w:sz w:val="24"/>
          <w:szCs w:val="24"/>
        </w:rPr>
        <w:br/>
        <w:t xml:space="preserve">  Ch. ...20.00</w:t>
      </w:r>
    </w:p>
    <w:p>
      <w:pPr>
        <w:widowControl w:val="on"/>
        <w:pBdr/>
        <w:spacing w:before="240" w:after="240" w:line="240" w:lineRule="auto"/>
        <w:ind w:left="0" w:right="0"/>
        <w:jc w:val="left"/>
      </w:pPr>
      <w:r>
        <w:rPr>
          <w:color w:val="000000"/>
          <w:sz w:val="24"/>
          <w:szCs w:val="24"/>
        </w:rPr>
        <w:t xml:space="preserve">Cabot.  Christian Endeavor Society and</w:t>
      </w:r>
      <w:r>
        <w:rPr>
          <w:color w:val="000000"/>
          <w:sz w:val="24"/>
          <w:szCs w:val="24"/>
        </w:rPr>
        <w:br/>
        <w:t xml:space="preserve">  Sab.  Sch. of Cong.  Ch. ...12.00</w:t>
      </w:r>
    </w:p>
    <w:p>
      <w:pPr>
        <w:widowControl w:val="on"/>
        <w:pBdr/>
        <w:spacing w:before="240" w:after="240" w:line="240" w:lineRule="auto"/>
        <w:ind w:left="0" w:right="0"/>
        <w:jc w:val="left"/>
      </w:pPr>
      <w:r>
        <w:rPr>
          <w:color w:val="000000"/>
          <w:sz w:val="24"/>
          <w:szCs w:val="24"/>
        </w:rPr>
        <w:t xml:space="preserve">Colchester.  Sab.  Sch. of Cong.  Ch. ...1.50</w:t>
      </w:r>
    </w:p>
    <w:p>
      <w:pPr>
        <w:widowControl w:val="on"/>
        <w:pBdr/>
        <w:spacing w:before="240" w:after="240" w:line="240" w:lineRule="auto"/>
        <w:ind w:left="0" w:right="0"/>
        <w:jc w:val="left"/>
      </w:pPr>
      <w:r>
        <w:rPr>
          <w:color w:val="000000"/>
          <w:sz w:val="24"/>
          <w:szCs w:val="24"/>
        </w:rPr>
        <w:t xml:space="preserve">East Hardwick.  Mrs. Martha S. Stone ...10.00</w:t>
      </w:r>
    </w:p>
    <w:p>
      <w:pPr>
        <w:widowControl w:val="on"/>
        <w:pBdr/>
        <w:spacing w:before="240" w:after="240" w:line="240" w:lineRule="auto"/>
        <w:ind w:left="0" w:right="0"/>
        <w:jc w:val="left"/>
      </w:pPr>
      <w:r>
        <w:rPr>
          <w:color w:val="000000"/>
          <w:sz w:val="24"/>
          <w:szCs w:val="24"/>
        </w:rPr>
        <w:t xml:space="preserve">Fairlee.  “A Brother.” ...2.00</w:t>
      </w:r>
    </w:p>
    <w:p>
      <w:pPr>
        <w:widowControl w:val="on"/>
        <w:pBdr/>
        <w:spacing w:before="240" w:after="240" w:line="240" w:lineRule="auto"/>
        <w:ind w:left="0" w:right="0"/>
        <w:jc w:val="left"/>
      </w:pPr>
      <w:r>
        <w:rPr>
          <w:color w:val="000000"/>
          <w:sz w:val="24"/>
          <w:szCs w:val="24"/>
        </w:rPr>
        <w:t xml:space="preserve">Manchester.  Miss E.J.  Kellogg ...5.00</w:t>
      </w:r>
    </w:p>
    <w:p>
      <w:pPr>
        <w:widowControl w:val="on"/>
        <w:pBdr/>
        <w:spacing w:before="240" w:after="240" w:line="240" w:lineRule="auto"/>
        <w:ind w:left="0" w:right="0"/>
        <w:jc w:val="left"/>
      </w:pPr>
      <w:r>
        <w:rPr>
          <w:color w:val="000000"/>
          <w:sz w:val="24"/>
          <w:szCs w:val="24"/>
        </w:rPr>
        <w:t xml:space="preserve">Middlebury.  “A Friend.” ...1.00</w:t>
      </w:r>
    </w:p>
    <w:p>
      <w:pPr>
        <w:widowControl w:val="on"/>
        <w:pBdr/>
        <w:spacing w:before="240" w:after="240" w:line="240" w:lineRule="auto"/>
        <w:ind w:left="0" w:right="0"/>
        <w:jc w:val="left"/>
      </w:pPr>
      <w:r>
        <w:rPr>
          <w:color w:val="000000"/>
          <w:sz w:val="24"/>
          <w:szCs w:val="24"/>
        </w:rPr>
        <w:t xml:space="preserve">Milton.  Sab.  Sch. of Cong.  Ch. ...11.50</w:t>
      </w:r>
    </w:p>
    <w:p>
      <w:pPr>
        <w:widowControl w:val="on"/>
        <w:pBdr/>
        <w:spacing w:before="240" w:after="240" w:line="240" w:lineRule="auto"/>
        <w:ind w:left="0" w:right="0"/>
        <w:jc w:val="left"/>
      </w:pPr>
      <w:r>
        <w:rPr>
          <w:color w:val="000000"/>
          <w:sz w:val="24"/>
          <w:szCs w:val="24"/>
        </w:rPr>
        <w:t xml:space="preserve">Milton.  Cong.  Sab.  Sch. </w:t>
      </w:r>
      <w:r>
        <w:rPr>
          <w:i/>
          <w:color w:val="000000"/>
          <w:sz w:val="24"/>
          <w:szCs w:val="24"/>
        </w:rPr>
        <w:t xml:space="preserve">for Mountain</w:t>
      </w:r>
      <w:r>
        <w:rPr>
          <w:i/>
          <w:color w:val="000000"/>
          <w:sz w:val="24"/>
          <w:szCs w:val="24"/>
        </w:rPr>
        <w:br/>
        <w:t xml:space="preserve">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Newport.  W. Richmond ...10.00</w:t>
      </w:r>
    </w:p>
    <w:p>
      <w:pPr>
        <w:widowControl w:val="on"/>
        <w:pBdr/>
        <w:spacing w:before="240" w:after="240" w:line="240" w:lineRule="auto"/>
        <w:ind w:left="0" w:right="0"/>
        <w:jc w:val="left"/>
      </w:pPr>
      <w:r>
        <w:rPr>
          <w:color w:val="000000"/>
          <w:sz w:val="24"/>
          <w:szCs w:val="24"/>
        </w:rPr>
        <w:t xml:space="preserve">Northfield.  Y.P.S.C.E., </w:t>
      </w:r>
      <w:r>
        <w:rPr>
          <w:i/>
          <w:color w:val="000000"/>
          <w:sz w:val="24"/>
          <w:szCs w:val="24"/>
        </w:rPr>
        <w:t xml:space="preserve">for Student</w:t>
      </w:r>
      <w:r>
        <w:rPr>
          <w:i/>
          <w:color w:val="000000"/>
          <w:sz w:val="24"/>
          <w:szCs w:val="24"/>
        </w:rPr>
        <w:br/>
        <w:t xml:space="preserve">  Aid</w:t>
      </w:r>
      <w:r>
        <w:rPr>
          <w:color w:val="000000"/>
          <w:sz w:val="24"/>
          <w:szCs w:val="24"/>
        </w:rPr>
        <w:t xml:space="preserve">, </w:t>
      </w:r>
      <w:r>
        <w:rPr>
          <w:i/>
          <w:color w:val="000000"/>
          <w:sz w:val="24"/>
          <w:szCs w:val="24"/>
        </w:rPr>
        <w:t xml:space="preserve">Williamsburg Academy, Ky.</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Norwich.  Cong.  Ch., 13.73; Mrs. Harriet</w:t>
      </w:r>
      <w:r>
        <w:rPr>
          <w:color w:val="000000"/>
          <w:sz w:val="24"/>
          <w:szCs w:val="24"/>
        </w:rPr>
        <w:br/>
        <w:t xml:space="preserve">  Burton, 2. ...15.73</w:t>
      </w:r>
    </w:p>
    <w:p>
      <w:pPr>
        <w:widowControl w:val="on"/>
        <w:pBdr/>
        <w:spacing w:before="240" w:after="240" w:line="240" w:lineRule="auto"/>
        <w:ind w:left="0" w:right="0"/>
        <w:jc w:val="left"/>
      </w:pPr>
      <w:r>
        <w:rPr>
          <w:color w:val="000000"/>
          <w:sz w:val="24"/>
          <w:szCs w:val="24"/>
        </w:rPr>
        <w:t xml:space="preserve">Rutland.  Mrs. A.H.  Perry, </w:t>
      </w:r>
      <w:r>
        <w:rPr>
          <w:i/>
          <w:color w:val="000000"/>
          <w:sz w:val="24"/>
          <w:szCs w:val="24"/>
        </w:rPr>
        <w:t xml:space="preserve">for Mountain</w:t>
      </w:r>
      <w:r>
        <w:rPr>
          <w:i/>
          <w:color w:val="000000"/>
          <w:sz w:val="24"/>
          <w:szCs w:val="24"/>
        </w:rPr>
        <w:br/>
        <w:t xml:space="preserve">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Saint Albans.  Cong.  Christian Endeavor</w:t>
      </w:r>
      <w:r>
        <w:rPr>
          <w:color w:val="000000"/>
          <w:sz w:val="24"/>
          <w:szCs w:val="24"/>
        </w:rPr>
        <w:br/>
        <w:t xml:space="preserve">  Society, </w:t>
      </w:r>
      <w:r>
        <w:rPr>
          <w:i/>
          <w:color w:val="000000"/>
          <w:sz w:val="24"/>
          <w:szCs w:val="24"/>
        </w:rPr>
        <w:t xml:space="preserve">for Student Aid</w:t>
      </w:r>
      <w:r>
        <w:rPr>
          <w:color w:val="000000"/>
          <w:sz w:val="24"/>
          <w:szCs w:val="24"/>
        </w:rPr>
        <w:t xml:space="preserve">, </w:t>
      </w:r>
      <w:r>
        <w:rPr>
          <w:i/>
          <w:color w:val="000000"/>
          <w:sz w:val="24"/>
          <w:szCs w:val="24"/>
        </w:rPr>
        <w:t xml:space="preserve">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Saint Johnsbury.  Mrs. Wm. P. Fairbanks,</w:t>
      </w:r>
      <w:r>
        <w:rPr>
          <w:color w:val="000000"/>
          <w:sz w:val="24"/>
          <w:szCs w:val="24"/>
        </w:rPr>
        <w:br/>
        <w:t xml:space="preserve">  20; Miss Mabel Fairbanks, 3; Joseph</w:t>
      </w:r>
      <w:r>
        <w:rPr>
          <w:color w:val="000000"/>
          <w:sz w:val="24"/>
          <w:szCs w:val="24"/>
        </w:rPr>
        <w:br/>
        <w:t xml:space="preserve">  Fairbanks, 2,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Springfield.  Sab.  Sch.  Cong.  Ch., </w:t>
      </w:r>
      <w:r>
        <w:rPr>
          <w:i/>
          <w:color w:val="000000"/>
          <w:sz w:val="24"/>
          <w:szCs w:val="24"/>
        </w:rPr>
        <w:t xml:space="preserve">for Indian</w:t>
      </w:r>
      <w:r>
        <w:rPr>
          <w:i/>
          <w:color w:val="000000"/>
          <w:sz w:val="24"/>
          <w:szCs w:val="24"/>
        </w:rPr>
        <w:br/>
        <w:t xml:space="preserve">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Stowe.  Cong.  Ch. ...50.85</w:t>
      </w:r>
    </w:p>
    <w:p>
      <w:pPr>
        <w:widowControl w:val="on"/>
        <w:pBdr/>
        <w:spacing w:before="240" w:after="240" w:line="240" w:lineRule="auto"/>
        <w:ind w:left="0" w:right="0"/>
        <w:jc w:val="left"/>
      </w:pPr>
      <w:r>
        <w:rPr>
          <w:color w:val="000000"/>
          <w:sz w:val="24"/>
          <w:szCs w:val="24"/>
        </w:rPr>
        <w:t xml:space="preserve">Waterbury.  Cong.  Ch., 26.25; Rev. L.H. </w:t>
      </w:r>
      <w:r>
        <w:rPr>
          <w:color w:val="000000"/>
          <w:sz w:val="24"/>
          <w:szCs w:val="24"/>
        </w:rPr>
        <w:br/>
        <w:t xml:space="preserve">  Elliot, 5. ...31.25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West Brattleboro.  Rev. J.H.  Babbitt,</w:t>
      </w:r>
      <w:r>
        <w:rPr>
          <w:color w:val="000000"/>
          <w:sz w:val="24"/>
          <w:szCs w:val="24"/>
        </w:rPr>
        <w:br/>
        <w:t xml:space="preserve">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West Westminster.  Cong.  Ch. ...18.36</w:t>
      </w:r>
    </w:p>
    <w:p>
      <w:pPr>
        <w:widowControl w:val="on"/>
        <w:pBdr/>
        <w:spacing w:before="240" w:after="240" w:line="240" w:lineRule="auto"/>
        <w:ind w:left="0" w:right="0"/>
        <w:jc w:val="left"/>
      </w:pPr>
      <w:r>
        <w:rPr>
          <w:color w:val="000000"/>
          <w:sz w:val="24"/>
          <w:szCs w:val="24"/>
        </w:rPr>
        <w:t xml:space="preserve">Worcester.  Mrs. Sophia S. Hobart, </w:t>
      </w:r>
      <w:r>
        <w:rPr>
          <w:i/>
          <w:color w:val="000000"/>
          <w:sz w:val="24"/>
          <w:szCs w:val="24"/>
        </w:rPr>
        <w:t xml:space="preserve">for</w:t>
      </w:r>
      <w:r>
        <w:rPr>
          <w:i/>
          <w:color w:val="000000"/>
          <w:sz w:val="24"/>
          <w:szCs w:val="24"/>
        </w:rPr>
        <w:br/>
        <w:t xml:space="preserve">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Woman’s Home Missionary Union of Vt.,</w:t>
      </w:r>
      <w:r>
        <w:rPr>
          <w:color w:val="000000"/>
          <w:sz w:val="24"/>
          <w:szCs w:val="24"/>
        </w:rPr>
        <w:br/>
        <w:t xml:space="preserve">  by Mrs. Williams P. Fairbanks,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Barton Mrs. Mary A. Owen ...5.00</w:t>
      </w:r>
    </w:p>
    <w:p>
      <w:pPr>
        <w:widowControl w:val="on"/>
        <w:pBdr/>
        <w:spacing w:before="240" w:after="240" w:line="240" w:lineRule="auto"/>
        <w:ind w:left="0" w:right="0"/>
        <w:jc w:val="left"/>
      </w:pPr>
      <w:r>
        <w:rPr>
          <w:color w:val="000000"/>
          <w:sz w:val="24"/>
          <w:szCs w:val="24"/>
        </w:rPr>
        <w:t xml:space="preserve">    McIndoes Falls.  Sab.  Sch. ...5.30</w:t>
      </w:r>
    </w:p>
    <w:p>
      <w:pPr>
        <w:widowControl w:val="on"/>
        <w:pBdr/>
        <w:spacing w:before="240" w:after="240" w:line="240" w:lineRule="auto"/>
        <w:ind w:left="0" w:right="0"/>
        <w:jc w:val="left"/>
      </w:pPr>
      <w:r>
        <w:rPr>
          <w:color w:val="000000"/>
          <w:sz w:val="24"/>
          <w:szCs w:val="24"/>
        </w:rPr>
        <w:t xml:space="preserve">    Newport Aux. ...21.15</w:t>
      </w:r>
    </w:p>
    <w:p>
      <w:pPr>
        <w:widowControl w:val="on"/>
        <w:pBdr/>
        <w:spacing w:before="240" w:after="240" w:line="240" w:lineRule="auto"/>
        <w:ind w:left="0" w:right="0"/>
        <w:jc w:val="left"/>
      </w:pPr>
      <w:r>
        <w:rPr>
          <w:color w:val="000000"/>
          <w:sz w:val="24"/>
          <w:szCs w:val="24"/>
        </w:rPr>
        <w:t xml:space="preserve">    Vergennes.  W.H.M.S. ...5.00</w:t>
      </w:r>
    </w:p>
    <w:p>
      <w:pPr>
        <w:widowControl w:val="on"/>
        <w:pBdr/>
        <w:spacing w:before="0" w:after="0" w:line="240" w:lineRule="auto"/>
        <w:ind w:left="0" w:right="0"/>
        <w:jc w:val="left"/>
      </w:pPr>
      <w:r>
        <w:rPr>
          <w:rFonts w:ascii="fixed" w:hAnsi="fixed" w:cs="fixed"/>
          <w:color w:val="000000"/>
          <w:sz w:val="24"/>
          <w:szCs w:val="24"/>
        </w:rPr>
        <w:t xml:space="preserve">
--------   36.45
</w:t>
      </w:r>
      <w:r>
        <w:rPr>
          <w:rFonts w:ascii="fixed" w:hAnsi="fixed" w:cs="fixed"/>
          <w:color w:val="000000"/>
          <w:sz w:val="24"/>
          <w:szCs w:val="24"/>
        </w:rPr>
        <w:t xml:space="preserve">
-------- $522.32
</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Bennington.  Estate of Emily S. Cobb,</w:t>
      </w:r>
      <w:r>
        <w:rPr>
          <w:color w:val="000000"/>
          <w:sz w:val="24"/>
          <w:szCs w:val="24"/>
        </w:rPr>
        <w:br/>
        <w:t xml:space="preserve">by G.W.  Harman, Ex. ...100.00</w:t>
      </w:r>
    </w:p>
    <w:p>
      <w:pPr>
        <w:widowControl w:val="on"/>
        <w:pBdr/>
        <w:spacing w:before="240" w:after="240" w:line="240" w:lineRule="auto"/>
        <w:ind w:left="0" w:right="0"/>
        <w:jc w:val="left"/>
      </w:pPr>
      <w:r>
        <w:rPr>
          <w:color w:val="000000"/>
          <w:sz w:val="24"/>
          <w:szCs w:val="24"/>
        </w:rPr>
        <w:t xml:space="preserve">Woodstock.  Estate of Frederick Billings, by Oliver P.C.  Billings, Samuel E. Kilner and Franklin N. Billings Executors ...10,000.00</w:t>
      </w:r>
    </w:p>
    <w:p>
      <w:pPr>
        <w:widowControl w:val="on"/>
        <w:pBdr/>
        <w:spacing w:before="0" w:after="0" w:line="240" w:lineRule="auto"/>
        <w:ind w:left="0" w:right="0"/>
        <w:jc w:val="left"/>
      </w:pPr>
      <w:r>
        <w:rPr>
          <w:rFonts w:ascii="fixed" w:hAnsi="fixed" w:cs="fixed"/>
          <w:color w:val="000000"/>
          <w:sz w:val="24"/>
          <w:szCs w:val="24"/>
        </w:rPr>
        <w:t xml:space="preserve">
--------  $10,622.32
</w:t>
      </w:r>
    </w:p>
    <w:p>
      <w:pPr>
        <w:keepNext w:val="on"/>
        <w:widowControl w:val="on"/>
        <w:pBdr/>
        <w:spacing w:before="299" w:after="299" w:line="240" w:lineRule="auto"/>
        <w:ind w:left="0" w:right="0"/>
        <w:jc w:val="left"/>
        <w:outlineLvl w:val="1"/>
      </w:pPr>
      <w:r>
        <w:rPr>
          <w:b/>
          <w:color w:val="000000"/>
          <w:sz w:val="36"/>
          <w:szCs w:val="36"/>
        </w:rPr>
        <w:t xml:space="preserve">MASSACHUSETTS, $10,306.62</w:t>
      </w:r>
    </w:p>
    <w:p>
      <w:pPr>
        <w:widowControl w:val="on"/>
        <w:pBdr/>
        <w:spacing w:before="240" w:after="240" w:line="240" w:lineRule="auto"/>
        <w:ind w:left="0" w:right="0"/>
        <w:jc w:val="left"/>
      </w:pPr>
      <w:r>
        <w:rPr>
          <w:color w:val="000000"/>
          <w:sz w:val="24"/>
          <w:szCs w:val="24"/>
        </w:rPr>
        <w:t xml:space="preserve">Abington.  First Cong.  Ch. ...31.36</w:t>
      </w:r>
    </w:p>
    <w:p>
      <w:pPr>
        <w:widowControl w:val="on"/>
        <w:pBdr/>
        <w:spacing w:before="240" w:after="240" w:line="240" w:lineRule="auto"/>
        <w:ind w:left="0" w:right="0"/>
        <w:jc w:val="left"/>
      </w:pPr>
      <w:r>
        <w:rPr>
          <w:color w:val="000000"/>
          <w:sz w:val="24"/>
          <w:szCs w:val="24"/>
        </w:rPr>
        <w:t xml:space="preserve">Amherst.  Sab.  Sch.  North Cong.  Ch., </w:t>
      </w:r>
      <w:r>
        <w:rPr>
          <w:i/>
          <w:color w:val="000000"/>
          <w:sz w:val="24"/>
          <w:szCs w:val="24"/>
        </w:rPr>
        <w:t xml:space="preserve">for</w:t>
      </w:r>
      <w:r>
        <w:rPr>
          <w:i/>
          <w:color w:val="000000"/>
          <w:sz w:val="24"/>
          <w:szCs w:val="24"/>
        </w:rPr>
        <w:br/>
        <w:t xml:space="preserve">  Indian M.</w:t>
      </w:r>
      <w:r>
        <w:rPr>
          <w:color w:val="000000"/>
          <w:sz w:val="24"/>
          <w:szCs w:val="24"/>
        </w:rPr>
        <w:t xml:space="preserve"> ...18.72</w:t>
      </w:r>
    </w:p>
    <w:p>
      <w:pPr>
        <w:widowControl w:val="on"/>
        <w:pBdr/>
        <w:spacing w:before="240" w:after="240" w:line="240" w:lineRule="auto"/>
        <w:ind w:left="0" w:right="0"/>
        <w:jc w:val="left"/>
      </w:pPr>
      <w:r>
        <w:rPr>
          <w:color w:val="000000"/>
          <w:sz w:val="24"/>
          <w:szCs w:val="24"/>
        </w:rPr>
        <w:t xml:space="preserve">Andover.  West Cong.  Ch. ...24.89</w:t>
      </w:r>
    </w:p>
    <w:p>
      <w:pPr>
        <w:widowControl w:val="on"/>
        <w:pBdr/>
        <w:spacing w:before="240" w:after="240" w:line="240" w:lineRule="auto"/>
        <w:ind w:left="0" w:right="0"/>
        <w:jc w:val="left"/>
      </w:pPr>
      <w:r>
        <w:rPr>
          <w:color w:val="000000"/>
          <w:sz w:val="24"/>
          <w:szCs w:val="24"/>
        </w:rPr>
        <w:t xml:space="preserve">Andover.  Sab.  Sch.  South Cong.  Ch., </w:t>
      </w:r>
      <w:r>
        <w:rPr>
          <w:i/>
          <w:color w:val="000000"/>
          <w:sz w:val="24"/>
          <w:szCs w:val="24"/>
        </w:rPr>
        <w:t xml:space="preserve">for</w:t>
      </w:r>
      <w:r>
        <w:rPr>
          <w:i/>
          <w:color w:val="000000"/>
          <w:sz w:val="24"/>
          <w:szCs w:val="24"/>
        </w:rPr>
        <w:br/>
        <w:t xml:space="preserve">  Student Aid</w:t>
      </w:r>
      <w:r>
        <w:rPr>
          <w:color w:val="000000"/>
          <w:sz w:val="24"/>
          <w:szCs w:val="24"/>
        </w:rPr>
        <w:t xml:space="preserve">, </w:t>
      </w:r>
      <w:r>
        <w:rPr>
          <w:i/>
          <w:color w:val="000000"/>
          <w:sz w:val="24"/>
          <w:szCs w:val="24"/>
        </w:rPr>
        <w:t xml:space="preserve">Santee Indian Sch.</w:t>
      </w:r>
      <w:r>
        <w:rPr>
          <w:color w:val="000000"/>
          <w:sz w:val="24"/>
          <w:szCs w:val="24"/>
        </w:rPr>
        <w:t xml:space="preserve"> ...17.50</w:t>
      </w:r>
      <w:r>
        <w:rPr>
          <w:color w:val="000000"/>
          <w:sz w:val="24"/>
          <w:szCs w:val="24"/>
        </w:rPr>
        <w:br/>
        <w:t xml:space="preserve">Andover.  Miss’y Soc., Bbl.  C., </w:t>
      </w:r>
      <w:r>
        <w:rPr>
          <w:i/>
          <w:color w:val="000000"/>
          <w:sz w:val="24"/>
          <w:szCs w:val="24"/>
        </w:rPr>
        <w:t xml:space="preserve">for</w:t>
      </w:r>
      <w:r>
        <w:rPr>
          <w:i/>
          <w:color w:val="000000"/>
          <w:sz w:val="24"/>
          <w:szCs w:val="24"/>
        </w:rPr>
        <w:br/>
        <w:t xml:space="preserve">  Savannah, Ga.</w:t>
      </w:r>
    </w:p>
    <w:p>
      <w:pPr>
        <w:widowControl w:val="on"/>
        <w:pBdr/>
        <w:spacing w:before="240" w:after="240" w:line="240" w:lineRule="auto"/>
        <w:ind w:left="0" w:right="0"/>
        <w:jc w:val="left"/>
      </w:pPr>
      <w:r>
        <w:rPr>
          <w:color w:val="000000"/>
          <w:sz w:val="24"/>
          <w:szCs w:val="24"/>
        </w:rPr>
        <w:t xml:space="preserve">Ashfield.  Mrs. Daniel Williams, </w:t>
      </w:r>
      <w:r>
        <w:rPr>
          <w:i/>
          <w:color w:val="000000"/>
          <w:sz w:val="24"/>
          <w:szCs w:val="24"/>
        </w:rPr>
        <w:t xml:space="preserve">for</w:t>
      </w:r>
      <w:r>
        <w:rPr>
          <w:i/>
          <w:color w:val="000000"/>
          <w:sz w:val="24"/>
          <w:szCs w:val="24"/>
        </w:rPr>
        <w:br/>
        <w:t xml:space="preserve">  Freight</w:t>
      </w:r>
      <w:r>
        <w:rPr>
          <w:color w:val="000000"/>
          <w:sz w:val="24"/>
          <w:szCs w:val="24"/>
        </w:rPr>
        <w:t xml:space="preserve">, </w:t>
      </w:r>
      <w:r>
        <w:rPr>
          <w:i/>
          <w:color w:val="000000"/>
          <w:sz w:val="24"/>
          <w:szCs w:val="24"/>
        </w:rPr>
        <w:t xml:space="preserve">to McLeansville, N.C.</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Attleboro.  Second Cong.  Ch. ...68.34</w:t>
      </w:r>
    </w:p>
    <w:p>
      <w:pPr>
        <w:widowControl w:val="on"/>
        <w:pBdr/>
        <w:spacing w:before="240" w:after="240" w:line="240" w:lineRule="auto"/>
        <w:ind w:left="0" w:right="0"/>
        <w:jc w:val="left"/>
      </w:pPr>
      <w:r>
        <w:rPr>
          <w:color w:val="000000"/>
          <w:sz w:val="24"/>
          <w:szCs w:val="24"/>
        </w:rPr>
        <w:t xml:space="preserve">Auburndale.  Cong.  Ch. ...203.00</w:t>
      </w:r>
    </w:p>
    <w:p>
      <w:pPr>
        <w:widowControl w:val="on"/>
        <w:pBdr/>
        <w:spacing w:before="240" w:after="240" w:line="240" w:lineRule="auto"/>
        <w:ind w:left="0" w:right="0"/>
        <w:jc w:val="left"/>
      </w:pPr>
      <w:r>
        <w:rPr>
          <w:color w:val="000000"/>
          <w:sz w:val="24"/>
          <w:szCs w:val="24"/>
        </w:rPr>
        <w:t xml:space="preserve">Auburndale.  Cong.  Ch., 100; Miss S.G. </w:t>
      </w:r>
      <w:r>
        <w:rPr>
          <w:color w:val="000000"/>
          <w:sz w:val="24"/>
          <w:szCs w:val="24"/>
        </w:rPr>
        <w:br/>
        <w:t xml:space="preserve">  Mosman, 3; Mrs. E.E.  Sleeper, 1, </w:t>
      </w:r>
      <w:r>
        <w:rPr>
          <w:i/>
          <w:color w:val="000000"/>
          <w:sz w:val="24"/>
          <w:szCs w:val="24"/>
        </w:rPr>
        <w:t xml:space="preserve">for</w:t>
      </w:r>
      <w:r>
        <w:rPr>
          <w:i/>
          <w:color w:val="000000"/>
          <w:sz w:val="24"/>
          <w:szCs w:val="24"/>
        </w:rPr>
        <w:br/>
        <w:t xml:space="preserve">  Bible School</w:t>
      </w:r>
      <w:r>
        <w:rPr>
          <w:color w:val="000000"/>
          <w:sz w:val="24"/>
          <w:szCs w:val="24"/>
        </w:rPr>
        <w:t xml:space="preserve">, </w:t>
      </w:r>
      <w:r>
        <w:rPr>
          <w:i/>
          <w:color w:val="000000"/>
          <w:sz w:val="24"/>
          <w:szCs w:val="24"/>
        </w:rPr>
        <w:t xml:space="preserve">Fisk U.</w:t>
      </w:r>
      <w:r>
        <w:rPr>
          <w:color w:val="000000"/>
          <w:sz w:val="24"/>
          <w:szCs w:val="24"/>
        </w:rPr>
        <w:t xml:space="preserve"> ...104.00</w:t>
      </w:r>
    </w:p>
    <w:p>
      <w:pPr>
        <w:widowControl w:val="on"/>
        <w:pBdr/>
        <w:spacing w:before="240" w:after="240" w:line="240" w:lineRule="auto"/>
        <w:ind w:left="0" w:right="0"/>
        <w:jc w:val="left"/>
      </w:pPr>
      <w:r>
        <w:rPr>
          <w:color w:val="000000"/>
          <w:sz w:val="24"/>
          <w:szCs w:val="24"/>
        </w:rPr>
        <w:t xml:space="preserve">Ayer.  Mrs. A.S.  Hudson’s Bible Class,</w:t>
      </w:r>
      <w:r>
        <w:rPr>
          <w:color w:val="000000"/>
          <w:sz w:val="24"/>
          <w:szCs w:val="24"/>
        </w:rPr>
        <w:br/>
        <w:t xml:space="preserve">  </w:t>
      </w:r>
      <w:r>
        <w:rPr>
          <w:i/>
          <w:color w:val="000000"/>
          <w:sz w:val="24"/>
          <w:szCs w:val="24"/>
        </w:rPr>
        <w:t xml:space="preserve">for Rosebud Indian M.</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Billerica.  Mrs. E.R.  Gould, </w:t>
      </w:r>
      <w:r>
        <w:rPr>
          <w:i/>
          <w:color w:val="000000"/>
          <w:sz w:val="24"/>
          <w:szCs w:val="24"/>
        </w:rPr>
        <w:t xml:space="preserve">for Sherwood,</w:t>
      </w:r>
      <w:r>
        <w:rPr>
          <w:i/>
          <w:color w:val="000000"/>
          <w:sz w:val="24"/>
          <w:szCs w:val="24"/>
        </w:rPr>
        <w:br/>
        <w:t xml:space="preserve">  Tenn.</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Brimfield.  First Cong.  Ch. ...6.79</w:t>
      </w:r>
    </w:p>
    <w:p>
      <w:pPr>
        <w:widowControl w:val="on"/>
        <w:pBdr/>
        <w:spacing w:before="240" w:after="240" w:line="240" w:lineRule="auto"/>
        <w:ind w:left="0" w:right="0"/>
        <w:jc w:val="left"/>
      </w:pPr>
      <w:r>
        <w:rPr>
          <w:color w:val="000000"/>
          <w:sz w:val="24"/>
          <w:szCs w:val="24"/>
        </w:rPr>
        <w:t xml:space="preserve">Brockton.  THOMAS A. BAXENDALE, bal.</w:t>
      </w:r>
      <w:r>
        <w:rPr>
          <w:color w:val="000000"/>
          <w:sz w:val="24"/>
          <w:szCs w:val="24"/>
        </w:rPr>
        <w:br/>
        <w:t xml:space="preserve">  to const himself and MRS. ESTHER M.</w:t>
      </w:r>
      <w:r>
        <w:rPr>
          <w:color w:val="000000"/>
          <w:sz w:val="24"/>
          <w:szCs w:val="24"/>
        </w:rPr>
        <w:br/>
        <w:t xml:space="preserve">  BAXENDALE L.M.’s ...35.00</w:t>
      </w:r>
    </w:p>
    <w:p>
      <w:pPr>
        <w:widowControl w:val="on"/>
        <w:pBdr/>
        <w:spacing w:before="240" w:after="240" w:line="240" w:lineRule="auto"/>
        <w:ind w:left="0" w:right="0"/>
        <w:jc w:val="left"/>
      </w:pPr>
      <w:r>
        <w:rPr>
          <w:color w:val="000000"/>
          <w:sz w:val="24"/>
          <w:szCs w:val="24"/>
        </w:rPr>
        <w:t xml:space="preserve">Boston.  Mount Vernon Ch. ...619.87</w:t>
      </w:r>
    </w:p>
    <w:p>
      <w:pPr>
        <w:widowControl w:val="on"/>
        <w:pBdr/>
        <w:spacing w:before="240" w:after="240" w:line="240" w:lineRule="auto"/>
        <w:ind w:left="0" w:right="0"/>
        <w:jc w:val="left"/>
      </w:pPr>
      <w:r>
        <w:rPr>
          <w:color w:val="000000"/>
          <w:sz w:val="24"/>
          <w:szCs w:val="24"/>
        </w:rPr>
        <w:t xml:space="preserve">    Union Cong.  Ch. ...295.75</w:t>
      </w:r>
    </w:p>
    <w:p>
      <w:pPr>
        <w:widowControl w:val="on"/>
        <w:pBdr/>
        <w:spacing w:before="240" w:after="240" w:line="240" w:lineRule="auto"/>
        <w:ind w:left="0" w:right="0"/>
        <w:jc w:val="left"/>
      </w:pPr>
      <w:r>
        <w:rPr>
          <w:color w:val="000000"/>
          <w:sz w:val="24"/>
          <w:szCs w:val="24"/>
        </w:rPr>
        <w:t xml:space="preserve">    Shawmut Ch. ad’l, Frank</w:t>
      </w:r>
      <w:r>
        <w:rPr>
          <w:color w:val="000000"/>
          <w:sz w:val="24"/>
          <w:szCs w:val="24"/>
        </w:rPr>
        <w:br/>
        <w:t xml:space="preserve">      Wood ...100.00</w:t>
      </w:r>
    </w:p>
    <w:p>
      <w:pPr>
        <w:widowControl w:val="on"/>
        <w:pBdr/>
        <w:spacing w:before="240" w:after="240" w:line="240" w:lineRule="auto"/>
        <w:ind w:left="0" w:right="0"/>
        <w:jc w:val="left"/>
      </w:pPr>
      <w:r>
        <w:rPr>
          <w:color w:val="000000"/>
          <w:sz w:val="24"/>
          <w:szCs w:val="24"/>
        </w:rPr>
        <w:t xml:space="preserve">  Dorchester.  Village Cong.  Ch. ...35.21</w:t>
      </w:r>
    </w:p>
    <w:p>
      <w:pPr>
        <w:widowControl w:val="on"/>
        <w:pBdr/>
        <w:spacing w:before="240" w:after="240" w:line="240" w:lineRule="auto"/>
        <w:ind w:left="0" w:right="0"/>
        <w:jc w:val="left"/>
      </w:pPr>
      <w:r>
        <w:rPr>
          <w:color w:val="000000"/>
          <w:sz w:val="24"/>
          <w:szCs w:val="24"/>
        </w:rPr>
        <w:t xml:space="preserve">  Jamaica Plain.  Central Cong. </w:t>
      </w:r>
      <w:r>
        <w:rPr>
          <w:color w:val="000000"/>
          <w:sz w:val="24"/>
          <w:szCs w:val="24"/>
        </w:rPr>
        <w:br/>
        <w:t xml:space="preserve">      Ch. ...107.40</w:t>
      </w:r>
    </w:p>
    <w:p>
      <w:pPr>
        <w:widowControl w:val="on"/>
        <w:pBdr/>
        <w:spacing w:before="240" w:after="240" w:line="240" w:lineRule="auto"/>
        <w:ind w:left="0" w:right="0"/>
        <w:jc w:val="left"/>
      </w:pPr>
      <w:r>
        <w:rPr>
          <w:color w:val="000000"/>
          <w:sz w:val="24"/>
          <w:szCs w:val="24"/>
        </w:rPr>
        <w:t xml:space="preserve">    R.W.  Wood.  M.D. ...50.00</w:t>
      </w:r>
    </w:p>
    <w:p>
      <w:pPr>
        <w:widowControl w:val="on"/>
        <w:pBdr/>
        <w:spacing w:before="240" w:after="240" w:line="240" w:lineRule="auto"/>
        <w:ind w:left="0" w:right="0"/>
        <w:jc w:val="left"/>
      </w:pPr>
      <w:r>
        <w:rPr>
          <w:color w:val="000000"/>
          <w:sz w:val="24"/>
          <w:szCs w:val="24"/>
        </w:rPr>
        <w:t xml:space="preserve">    Central Cong.  Ch., adl.</w:t>
      </w:r>
      <w:r>
        <w:rPr>
          <w:color w:val="000000"/>
          <w:sz w:val="24"/>
          <w:szCs w:val="24"/>
        </w:rPr>
        <w:br/>
        <w:t xml:space="preserve">      (9 of which </w:t>
      </w:r>
      <w:r>
        <w:rPr>
          <w:i/>
          <w:color w:val="000000"/>
          <w:sz w:val="24"/>
          <w:szCs w:val="24"/>
        </w:rPr>
        <w:t xml:space="preserve">for Bible</w:t>
      </w:r>
      <w:r>
        <w:rPr>
          <w:i/>
          <w:color w:val="000000"/>
          <w:sz w:val="24"/>
          <w:szCs w:val="24"/>
        </w:rPr>
        <w:br/>
        <w:t xml:space="preserve">      School</w:t>
      </w:r>
      <w:r>
        <w:rPr>
          <w:color w:val="000000"/>
          <w:sz w:val="24"/>
          <w:szCs w:val="24"/>
        </w:rPr>
        <w:t xml:space="preserve">, </w:t>
      </w:r>
      <w:r>
        <w:rPr>
          <w:i/>
          <w:color w:val="000000"/>
          <w:sz w:val="24"/>
          <w:szCs w:val="24"/>
        </w:rPr>
        <w:t xml:space="preserve">Fisk U.</w:t>
      </w:r>
      <w:r>
        <w:rPr>
          <w:color w:val="000000"/>
          <w:sz w:val="24"/>
          <w:szCs w:val="24"/>
        </w:rPr>
        <w:t xml:space="preserve">) ...22.05</w:t>
      </w:r>
    </w:p>
    <w:p>
      <w:pPr>
        <w:widowControl w:val="on"/>
        <w:pBdr/>
        <w:spacing w:before="240" w:after="240" w:line="240" w:lineRule="auto"/>
        <w:ind w:left="0" w:right="0"/>
        <w:jc w:val="left"/>
      </w:pPr>
      <w:r>
        <w:rPr>
          <w:color w:val="000000"/>
          <w:sz w:val="24"/>
          <w:szCs w:val="24"/>
        </w:rPr>
        <w:t xml:space="preserve">  Roxbury.  Immanuel Ch. ...187.51</w:t>
      </w:r>
    </w:p>
    <w:p>
      <w:pPr>
        <w:widowControl w:val="on"/>
        <w:pBdr/>
        <w:spacing w:before="240" w:after="240" w:line="240" w:lineRule="auto"/>
        <w:ind w:left="0" w:right="0"/>
        <w:jc w:val="left"/>
      </w:pPr>
      <w:r>
        <w:rPr>
          <w:color w:val="000000"/>
          <w:sz w:val="24"/>
          <w:szCs w:val="24"/>
        </w:rPr>
        <w:t xml:space="preserve">    Sab.  Sch. of Walnut Av. </w:t>
      </w:r>
      <w:r>
        <w:rPr>
          <w:color w:val="000000"/>
          <w:sz w:val="24"/>
          <w:szCs w:val="24"/>
        </w:rPr>
        <w:br/>
        <w:t xml:space="preserve">    Cong.  Ch., </w:t>
      </w:r>
      <w:r>
        <w:rPr>
          <w:i/>
          <w:color w:val="000000"/>
          <w:sz w:val="24"/>
          <w:szCs w:val="24"/>
        </w:rPr>
        <w:t xml:space="preserve">for Indian</w:t>
      </w:r>
      <w:r>
        <w:rPr>
          <w:i/>
          <w:color w:val="000000"/>
          <w:sz w:val="24"/>
          <w:szCs w:val="24"/>
        </w:rPr>
        <w:br/>
        <w:t xml:space="preserve">    Sch’p.</w:t>
      </w:r>
      <w:r>
        <w:rPr>
          <w:color w:val="000000"/>
          <w:sz w:val="24"/>
          <w:szCs w:val="24"/>
        </w:rPr>
        <w:t xml:space="preserve"> ...17.50</w:t>
      </w:r>
    </w:p>
    <w:p>
      <w:pPr>
        <w:widowControl w:val="on"/>
        <w:pBdr/>
        <w:spacing w:before="0" w:after="0" w:line="240" w:lineRule="auto"/>
        <w:ind w:left="0" w:right="0"/>
        <w:jc w:val="left"/>
      </w:pPr>
      <w:r>
        <w:rPr>
          <w:rFonts w:ascii="fixed" w:hAnsi="fixed" w:cs="fixed"/>
          <w:color w:val="000000"/>
          <w:sz w:val="24"/>
          <w:szCs w:val="24"/>
        </w:rPr>
        <w:t xml:space="preserve">
--------  1,434.93
</w:t>
      </w:r>
    </w:p>
    <w:p>
      <w:pPr>
        <w:widowControl w:val="on"/>
        <w:pBdr/>
        <w:spacing w:before="240" w:after="240" w:line="240" w:lineRule="auto"/>
        <w:ind w:left="0" w:right="0"/>
        <w:jc w:val="left"/>
      </w:pPr>
      <w:r>
        <w:rPr>
          <w:color w:val="000000"/>
          <w:sz w:val="24"/>
          <w:szCs w:val="24"/>
        </w:rPr>
        <w:t xml:space="preserve">Cambridgeport.  Pilgrim Ch.  Miss’y</w:t>
      </w:r>
      <w:r>
        <w:rPr>
          <w:color w:val="000000"/>
          <w:sz w:val="24"/>
          <w:szCs w:val="24"/>
        </w:rPr>
        <w:br/>
        <w:t xml:space="preserve">  Concert Coll., 11.52; Mrs. M.L.C.  Whitney,</w:t>
      </w:r>
      <w:r>
        <w:rPr>
          <w:color w:val="000000"/>
          <w:sz w:val="24"/>
          <w:szCs w:val="24"/>
        </w:rPr>
        <w:br/>
        <w:t xml:space="preserve">  1.50 ...13.02</w:t>
      </w:r>
    </w:p>
    <w:p>
      <w:pPr>
        <w:widowControl w:val="on"/>
        <w:pBdr/>
        <w:spacing w:before="240" w:after="240" w:line="240" w:lineRule="auto"/>
        <w:ind w:left="0" w:right="0"/>
        <w:jc w:val="left"/>
      </w:pPr>
      <w:r>
        <w:rPr>
          <w:color w:val="000000"/>
          <w:sz w:val="24"/>
          <w:szCs w:val="24"/>
        </w:rPr>
        <w:t xml:space="preserve">Cambridgeport.  Scatter Good Circle of</w:t>
      </w:r>
      <w:r>
        <w:rPr>
          <w:color w:val="000000"/>
          <w:sz w:val="24"/>
          <w:szCs w:val="24"/>
        </w:rPr>
        <w:br/>
        <w:t xml:space="preserve">  Pilgrim Ch., </w:t>
      </w:r>
      <w:r>
        <w:rPr>
          <w:i/>
          <w:color w:val="000000"/>
          <w:sz w:val="24"/>
          <w:szCs w:val="24"/>
        </w:rPr>
        <w:t xml:space="preserve">for Freight</w:t>
      </w:r>
      <w:r>
        <w:rPr>
          <w:color w:val="000000"/>
          <w:sz w:val="24"/>
          <w:szCs w:val="24"/>
        </w:rPr>
        <w:t xml:space="preserve">, </w:t>
      </w:r>
      <w:r>
        <w:rPr>
          <w:i/>
          <w:color w:val="000000"/>
          <w:sz w:val="24"/>
          <w:szCs w:val="24"/>
        </w:rPr>
        <w:t xml:space="preserve">to Beaufort,</w:t>
      </w:r>
      <w:r>
        <w:rPr>
          <w:i/>
          <w:color w:val="000000"/>
          <w:sz w:val="24"/>
          <w:szCs w:val="24"/>
        </w:rPr>
        <w:br/>
        <w:t xml:space="preserve">  N.C.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Charlemont.  Cong.  Ch. ...7.61</w:t>
      </w:r>
    </w:p>
    <w:p>
      <w:pPr>
        <w:widowControl w:val="on"/>
        <w:pBdr/>
        <w:spacing w:before="240" w:after="240" w:line="240" w:lineRule="auto"/>
        <w:ind w:left="0" w:right="0"/>
        <w:jc w:val="left"/>
      </w:pPr>
      <w:r>
        <w:rPr>
          <w:color w:val="000000"/>
          <w:sz w:val="24"/>
          <w:szCs w:val="24"/>
        </w:rPr>
        <w:t xml:space="preserve">Charlemont.  Ladies of Cong.  Ch., Bbl. </w:t>
      </w:r>
      <w:r>
        <w:rPr>
          <w:color w:val="000000"/>
          <w:sz w:val="24"/>
          <w:szCs w:val="24"/>
        </w:rPr>
        <w:br/>
        <w:t xml:space="preserve">  C., </w:t>
      </w:r>
      <w:r>
        <w:rPr>
          <w:i/>
          <w:color w:val="000000"/>
          <w:sz w:val="24"/>
          <w:szCs w:val="24"/>
        </w:rPr>
        <w:t xml:space="preserve">for Tougaloo 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Charlton.  Cong.  Ch. ...18.54</w:t>
      </w:r>
    </w:p>
    <w:p>
      <w:pPr>
        <w:widowControl w:val="on"/>
        <w:pBdr/>
        <w:spacing w:before="240" w:after="240" w:line="240" w:lineRule="auto"/>
        <w:ind w:left="0" w:right="0"/>
        <w:jc w:val="left"/>
      </w:pPr>
      <w:r>
        <w:rPr>
          <w:color w:val="000000"/>
          <w:sz w:val="24"/>
          <w:szCs w:val="24"/>
        </w:rPr>
        <w:t xml:space="preserve">Chelsea.  First Cong.  Ch. ...55.75</w:t>
      </w:r>
    </w:p>
    <w:p>
      <w:pPr>
        <w:widowControl w:val="on"/>
        <w:pBdr/>
        <w:spacing w:before="240" w:after="240" w:line="240" w:lineRule="auto"/>
        <w:ind w:left="0" w:right="0"/>
        <w:jc w:val="left"/>
      </w:pPr>
      <w:r>
        <w:rPr>
          <w:color w:val="000000"/>
          <w:sz w:val="24"/>
          <w:szCs w:val="24"/>
        </w:rPr>
        <w:t xml:space="preserve">Chicopee Falls.  Mrs. Mary C. Bemis ...30.50</w:t>
      </w:r>
    </w:p>
    <w:p>
      <w:pPr>
        <w:widowControl w:val="on"/>
        <w:pBdr/>
        <w:spacing w:before="240" w:after="240" w:line="240" w:lineRule="auto"/>
        <w:ind w:left="0" w:right="0"/>
        <w:jc w:val="left"/>
      </w:pPr>
      <w:r>
        <w:rPr>
          <w:color w:val="000000"/>
          <w:sz w:val="24"/>
          <w:szCs w:val="24"/>
        </w:rPr>
        <w:t xml:space="preserve">Colchester.  Sab.  Sch.  Cong.  Ch. ...1.50</w:t>
      </w:r>
    </w:p>
    <w:p>
      <w:pPr>
        <w:widowControl w:val="on"/>
        <w:pBdr/>
        <w:spacing w:before="240" w:after="240" w:line="240" w:lineRule="auto"/>
        <w:ind w:left="0" w:right="0"/>
        <w:jc w:val="left"/>
      </w:pPr>
      <w:r>
        <w:rPr>
          <w:color w:val="000000"/>
          <w:sz w:val="24"/>
          <w:szCs w:val="24"/>
        </w:rPr>
        <w:t xml:space="preserve">Conway.  Cong.  Ch. ...26.19</w:t>
      </w:r>
    </w:p>
    <w:p>
      <w:pPr>
        <w:widowControl w:val="on"/>
        <w:pBdr/>
        <w:spacing w:before="240" w:after="240" w:line="240" w:lineRule="auto"/>
        <w:ind w:left="0" w:right="0"/>
        <w:jc w:val="left"/>
      </w:pPr>
      <w:r>
        <w:rPr>
          <w:color w:val="000000"/>
          <w:sz w:val="24"/>
          <w:szCs w:val="24"/>
        </w:rPr>
        <w:t xml:space="preserve">Danvers.  Maple St. Cong.  Sab.  Sch., </w:t>
      </w:r>
      <w:r>
        <w:rPr>
          <w:i/>
          <w:color w:val="000000"/>
          <w:sz w:val="24"/>
          <w:szCs w:val="24"/>
        </w:rPr>
        <w:t xml:space="preserve">for</w:t>
      </w:r>
      <w:r>
        <w:rPr>
          <w:i/>
          <w:color w:val="000000"/>
          <w:sz w:val="24"/>
          <w:szCs w:val="24"/>
        </w:rPr>
        <w:br/>
        <w:t xml:space="preserve">  Student Aid</w:t>
      </w:r>
      <w:r>
        <w:rPr>
          <w:color w:val="000000"/>
          <w:sz w:val="24"/>
          <w:szCs w:val="24"/>
        </w:rPr>
        <w:t xml:space="preserve">, </w:t>
      </w:r>
      <w:r>
        <w:rPr>
          <w:i/>
          <w:color w:val="000000"/>
          <w:sz w:val="24"/>
          <w:szCs w:val="24"/>
        </w:rPr>
        <w:t xml:space="preserve">Rosebud Indian Sch.</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Dedham.  Sab.  Sch.  First Cong.  Ch., </w:t>
      </w:r>
      <w:r>
        <w:rPr>
          <w:i/>
          <w:color w:val="000000"/>
          <w:sz w:val="24"/>
          <w:szCs w:val="24"/>
        </w:rPr>
        <w:t xml:space="preserve">for</w:t>
      </w:r>
      <w:r>
        <w:rPr>
          <w:i/>
          <w:color w:val="000000"/>
          <w:sz w:val="24"/>
          <w:szCs w:val="24"/>
        </w:rPr>
        <w:br/>
        <w:t xml:space="preserve">  Indian Teacher</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Dedham.  Allin Y.P.S.C.E., </w:t>
      </w:r>
      <w:r>
        <w:rPr>
          <w:i/>
          <w:color w:val="000000"/>
          <w:sz w:val="24"/>
          <w:szCs w:val="24"/>
        </w:rPr>
        <w:t xml:space="preserve">for Alaska</w:t>
      </w:r>
      <w:r>
        <w:rPr>
          <w:i/>
          <w:color w:val="000000"/>
          <w:sz w:val="24"/>
          <w:szCs w:val="24"/>
        </w:rPr>
        <w:br/>
        <w:t xml:space="preserv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Dover.  Cong.  Ch. ...8.00</w:t>
      </w:r>
    </w:p>
    <w:p>
      <w:pPr>
        <w:widowControl w:val="on"/>
        <w:pBdr/>
        <w:spacing w:before="240" w:after="240" w:line="240" w:lineRule="auto"/>
        <w:ind w:left="0" w:right="0"/>
        <w:jc w:val="left"/>
      </w:pPr>
      <w:r>
        <w:rPr>
          <w:color w:val="000000"/>
          <w:sz w:val="24"/>
          <w:szCs w:val="24"/>
        </w:rPr>
        <w:t xml:space="preserve">Dunstable. ——­ ...0.50</w:t>
      </w:r>
    </w:p>
    <w:p>
      <w:pPr>
        <w:widowControl w:val="on"/>
        <w:pBdr/>
        <w:spacing w:before="240" w:after="240" w:line="240" w:lineRule="auto"/>
        <w:ind w:left="0" w:right="0"/>
        <w:jc w:val="left"/>
      </w:pPr>
      <w:r>
        <w:rPr>
          <w:color w:val="000000"/>
          <w:sz w:val="24"/>
          <w:szCs w:val="24"/>
        </w:rPr>
        <w:t xml:space="preserve">Dunstable.  Cong.  Ch.  Bbl. of Books,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East Bridgewater.  Union Cong.  Ch. ...8.35</w:t>
      </w:r>
    </w:p>
    <w:p>
      <w:pPr>
        <w:widowControl w:val="on"/>
        <w:pBdr/>
        <w:spacing w:before="240" w:after="240" w:line="240" w:lineRule="auto"/>
        <w:ind w:left="0" w:right="0"/>
        <w:jc w:val="left"/>
      </w:pPr>
      <w:r>
        <w:rPr>
          <w:color w:val="000000"/>
          <w:sz w:val="24"/>
          <w:szCs w:val="24"/>
        </w:rPr>
        <w:t xml:space="preserve">East Charlemont.  Sab.  Sch. of Cong.  Ch.</w:t>
      </w:r>
      <w:r>
        <w:rPr>
          <w:color w:val="000000"/>
          <w:sz w:val="24"/>
          <w:szCs w:val="24"/>
        </w:rPr>
        <w:br/>
        <w:t xml:space="preserve">  </w:t>
      </w:r>
      <w:r>
        <w:rPr>
          <w:i/>
          <w:color w:val="000000"/>
          <w:sz w:val="24"/>
          <w:szCs w:val="24"/>
        </w:rPr>
        <w:t xml:space="preserve">for Freight</w:t>
      </w:r>
      <w:r>
        <w:rPr>
          <w:color w:val="000000"/>
          <w:sz w:val="24"/>
          <w:szCs w:val="24"/>
        </w:rPr>
        <w:t xml:space="preserve">, </w:t>
      </w:r>
      <w:r>
        <w:rPr>
          <w:i/>
          <w:color w:val="000000"/>
          <w:sz w:val="24"/>
          <w:szCs w:val="24"/>
        </w:rPr>
        <w:t xml:space="preserve">to Sherwood, Tenn.</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Easthampton.  Payson Cong.  Ch. ...208.72</w:t>
      </w:r>
    </w:p>
    <w:p>
      <w:pPr>
        <w:widowControl w:val="on"/>
        <w:pBdr/>
        <w:spacing w:before="240" w:after="240" w:line="240" w:lineRule="auto"/>
        <w:ind w:left="0" w:right="0"/>
        <w:jc w:val="left"/>
      </w:pPr>
      <w:r>
        <w:rPr>
          <w:color w:val="000000"/>
          <w:sz w:val="24"/>
          <w:szCs w:val="24"/>
        </w:rPr>
        <w:t xml:space="preserve">East Northfield.  Three Brothers (Daniel,</w:t>
      </w:r>
      <w:r>
        <w:rPr>
          <w:color w:val="000000"/>
          <w:sz w:val="24"/>
          <w:szCs w:val="24"/>
        </w:rPr>
        <w:br/>
        <w:t xml:space="preserve">  George, Pierce) </w:t>
      </w:r>
      <w:r>
        <w:rPr>
          <w:i/>
          <w:color w:val="000000"/>
          <w:sz w:val="24"/>
          <w:szCs w:val="24"/>
        </w:rPr>
        <w:t xml:space="preserve">for New Native Indian</w:t>
      </w:r>
      <w:r>
        <w:rPr>
          <w:i/>
          <w:color w:val="000000"/>
          <w:sz w:val="24"/>
          <w:szCs w:val="24"/>
        </w:rPr>
        <w:br/>
        <w:t xml:space="preserve">  Station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East Somerville.  Franklin St. Ortho.  Ch. </w:t>
      </w:r>
      <w:r>
        <w:rPr>
          <w:color w:val="000000"/>
          <w:sz w:val="24"/>
          <w:szCs w:val="24"/>
        </w:rPr>
        <w:br/>
        <w:t xml:space="preserve">  Sab.  Sch., </w:t>
      </w:r>
      <w:r>
        <w:rPr>
          <w:i/>
          <w:color w:val="000000"/>
          <w:sz w:val="24"/>
          <w:szCs w:val="24"/>
        </w:rPr>
        <w:t xml:space="preserve">for Student Aid</w:t>
      </w:r>
      <w:r>
        <w:rPr>
          <w:color w:val="000000"/>
          <w:sz w:val="24"/>
          <w:szCs w:val="24"/>
        </w:rPr>
        <w:t xml:space="preserve">, </w:t>
      </w:r>
      <w:r>
        <w:rPr>
          <w:i/>
          <w:color w:val="000000"/>
          <w:sz w:val="24"/>
          <w:szCs w:val="24"/>
        </w:rPr>
        <w:t xml:space="preserve">Santee Indian</w:t>
      </w:r>
      <w:r>
        <w:rPr>
          <w:i/>
          <w:color w:val="000000"/>
          <w:sz w:val="24"/>
          <w:szCs w:val="24"/>
        </w:rPr>
        <w:br/>
        <w:t xml:space="preserve">  Sch.</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Edgartown.  Cong.  Ch. ...5.00</w:t>
      </w:r>
    </w:p>
    <w:p>
      <w:pPr>
        <w:widowControl w:val="on"/>
        <w:pBdr/>
        <w:spacing w:before="240" w:after="240" w:line="240" w:lineRule="auto"/>
        <w:ind w:left="0" w:right="0"/>
        <w:jc w:val="left"/>
      </w:pPr>
      <w:r>
        <w:rPr>
          <w:color w:val="000000"/>
          <w:sz w:val="24"/>
          <w:szCs w:val="24"/>
        </w:rPr>
        <w:t xml:space="preserve">Enfield.  Cong.  Ch. ...49.06</w:t>
      </w:r>
    </w:p>
    <w:p>
      <w:pPr>
        <w:widowControl w:val="on"/>
        <w:pBdr/>
        <w:spacing w:before="240" w:after="240" w:line="240" w:lineRule="auto"/>
        <w:ind w:left="0" w:right="0"/>
        <w:jc w:val="left"/>
      </w:pPr>
      <w:r>
        <w:rPr>
          <w:color w:val="000000"/>
          <w:sz w:val="24"/>
          <w:szCs w:val="24"/>
        </w:rPr>
        <w:t xml:space="preserve">Falmouth.  Cong.  Ch. ...20.00</w:t>
      </w:r>
    </w:p>
    <w:p>
      <w:pPr>
        <w:widowControl w:val="on"/>
        <w:pBdr/>
        <w:spacing w:before="240" w:after="240" w:line="240" w:lineRule="auto"/>
        <w:ind w:left="0" w:right="0"/>
        <w:jc w:val="left"/>
      </w:pPr>
      <w:r>
        <w:rPr>
          <w:color w:val="000000"/>
          <w:sz w:val="24"/>
          <w:szCs w:val="24"/>
        </w:rPr>
        <w:t xml:space="preserve">Fitchburg.  Rollston Cong.  Ch., 71.47;</w:t>
      </w:r>
      <w:r>
        <w:rPr>
          <w:color w:val="000000"/>
          <w:sz w:val="24"/>
          <w:szCs w:val="24"/>
        </w:rPr>
        <w:br/>
        <w:t xml:space="preserve">  Cal.  Cong.  Ch., 49.50 ...120.97</w:t>
      </w:r>
    </w:p>
    <w:p>
      <w:pPr>
        <w:widowControl w:val="on"/>
        <w:pBdr/>
        <w:spacing w:before="240" w:after="240" w:line="240" w:lineRule="auto"/>
        <w:ind w:left="0" w:right="0"/>
        <w:jc w:val="left"/>
      </w:pPr>
      <w:r>
        <w:rPr>
          <w:color w:val="000000"/>
          <w:sz w:val="24"/>
          <w:szCs w:val="24"/>
        </w:rPr>
        <w:t xml:space="preserve">Franklin.  Cong.  Ch., </w:t>
      </w:r>
      <w:r>
        <w:rPr>
          <w:i/>
          <w:color w:val="000000"/>
          <w:sz w:val="24"/>
          <w:szCs w:val="24"/>
        </w:rPr>
        <w:t xml:space="preserve">for Bible School</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...$107.00</w:t>
      </w:r>
    </w:p>
    <w:p>
      <w:pPr>
        <w:widowControl w:val="on"/>
        <w:pBdr/>
        <w:spacing w:before="240" w:after="240" w:line="240" w:lineRule="auto"/>
        <w:ind w:left="0" w:right="0"/>
        <w:jc w:val="left"/>
      </w:pPr>
      <w:r>
        <w:rPr>
          <w:color w:val="000000"/>
          <w:sz w:val="24"/>
          <w:szCs w:val="24"/>
        </w:rPr>
        <w:t xml:space="preserve">Georgetown.  Memorial Ch., 30 of which</w:t>
      </w:r>
      <w:r>
        <w:rPr>
          <w:color w:val="000000"/>
          <w:sz w:val="24"/>
          <w:szCs w:val="24"/>
        </w:rPr>
        <w:br/>
        <w:t xml:space="preserve">  to const.  JOHN CHAMBERLAIN L.M. ...84.10</w:t>
      </w:r>
    </w:p>
    <w:p>
      <w:pPr>
        <w:widowControl w:val="on"/>
        <w:pBdr/>
        <w:spacing w:before="240" w:after="240" w:line="240" w:lineRule="auto"/>
        <w:ind w:left="0" w:right="0"/>
        <w:jc w:val="left"/>
      </w:pPr>
      <w:r>
        <w:rPr>
          <w:color w:val="000000"/>
          <w:sz w:val="24"/>
          <w:szCs w:val="24"/>
        </w:rPr>
        <w:t xml:space="preserve">Globe Village.  Evan.  Free Soc. ...33.01</w:t>
      </w:r>
    </w:p>
    <w:p>
      <w:pPr>
        <w:widowControl w:val="on"/>
        <w:pBdr/>
        <w:spacing w:before="240" w:after="240" w:line="240" w:lineRule="auto"/>
        <w:ind w:left="0" w:right="0"/>
        <w:jc w:val="left"/>
      </w:pPr>
      <w:r>
        <w:rPr>
          <w:color w:val="000000"/>
          <w:sz w:val="24"/>
          <w:szCs w:val="24"/>
        </w:rPr>
        <w:t xml:space="preserve">Granby.  Cong.  Ch., bal. to const. </w:t>
      </w:r>
      <w:r>
        <w:rPr>
          <w:color w:val="000000"/>
          <w:sz w:val="24"/>
          <w:szCs w:val="24"/>
        </w:rPr>
        <w:br/>
        <w:t xml:space="preserve">  SYLVESTER H. TAYLOR L.M. ...25.00</w:t>
      </w:r>
    </w:p>
    <w:p>
      <w:pPr>
        <w:widowControl w:val="on"/>
        <w:pBdr/>
        <w:spacing w:before="240" w:after="240" w:line="240" w:lineRule="auto"/>
        <w:ind w:left="0" w:right="0"/>
        <w:jc w:val="left"/>
      </w:pPr>
      <w:r>
        <w:rPr>
          <w:color w:val="000000"/>
          <w:sz w:val="24"/>
          <w:szCs w:val="24"/>
        </w:rPr>
        <w:t xml:space="preserve">Granville.  O.S.  Dickinson, (1 of which</w:t>
      </w:r>
      <w:r>
        <w:rPr>
          <w:color w:val="000000"/>
          <w:sz w:val="24"/>
          <w:szCs w:val="24"/>
        </w:rPr>
        <w:br/>
        <w:t xml:space="preserve">  from Oliver, age 6 years, and Ruth 12</w:t>
      </w:r>
      <w:r>
        <w:rPr>
          <w:color w:val="000000"/>
          <w:sz w:val="24"/>
          <w:szCs w:val="24"/>
        </w:rPr>
        <w:br/>
        <w:t xml:space="preserve">  years) ...4.50</w:t>
      </w:r>
    </w:p>
    <w:p>
      <w:pPr>
        <w:widowControl w:val="on"/>
        <w:pBdr/>
        <w:spacing w:before="240" w:after="240" w:line="240" w:lineRule="auto"/>
        <w:ind w:left="0" w:right="0"/>
        <w:jc w:val="left"/>
      </w:pPr>
      <w:r>
        <w:rPr>
          <w:color w:val="000000"/>
          <w:sz w:val="24"/>
          <w:szCs w:val="24"/>
        </w:rPr>
        <w:t xml:space="preserve">Great Barrington.  First Cong.  Ch. and</w:t>
      </w:r>
      <w:r>
        <w:rPr>
          <w:color w:val="000000"/>
          <w:sz w:val="24"/>
          <w:szCs w:val="24"/>
        </w:rPr>
        <w:br/>
        <w:t xml:space="preserve">  Soc. ...62.50</w:t>
      </w:r>
    </w:p>
    <w:p>
      <w:pPr>
        <w:widowControl w:val="on"/>
        <w:pBdr/>
        <w:spacing w:before="240" w:after="240" w:line="240" w:lineRule="auto"/>
        <w:ind w:left="0" w:right="0"/>
        <w:jc w:val="left"/>
      </w:pPr>
      <w:r>
        <w:rPr>
          <w:color w:val="000000"/>
          <w:sz w:val="24"/>
          <w:szCs w:val="24"/>
        </w:rPr>
        <w:t xml:space="preserve">Greenfield.  Second Cong.  Ch. ...25.17</w:t>
      </w:r>
    </w:p>
    <w:p>
      <w:pPr>
        <w:widowControl w:val="on"/>
        <w:pBdr/>
        <w:spacing w:before="240" w:after="240" w:line="240" w:lineRule="auto"/>
        <w:ind w:left="0" w:right="0"/>
        <w:jc w:val="left"/>
      </w:pPr>
      <w:r>
        <w:rPr>
          <w:color w:val="000000"/>
          <w:sz w:val="24"/>
          <w:szCs w:val="24"/>
        </w:rPr>
        <w:t xml:space="preserve">Harwich.  Cong.  Ch. ...5.00</w:t>
      </w:r>
    </w:p>
    <w:p>
      <w:pPr>
        <w:widowControl w:val="on"/>
        <w:pBdr/>
        <w:spacing w:before="240" w:after="240" w:line="240" w:lineRule="auto"/>
        <w:ind w:left="0" w:right="0"/>
        <w:jc w:val="left"/>
      </w:pPr>
      <w:r>
        <w:rPr>
          <w:color w:val="000000"/>
          <w:sz w:val="24"/>
          <w:szCs w:val="24"/>
        </w:rPr>
        <w:t xml:space="preserve">Haverhill.  Algernon P. Nichols, </w:t>
      </w:r>
      <w:r>
        <w:rPr>
          <w:i/>
          <w:color w:val="000000"/>
          <w:sz w:val="24"/>
          <w:szCs w:val="24"/>
        </w:rPr>
        <w:t xml:space="preserve">for</w:t>
      </w:r>
      <w:r>
        <w:rPr>
          <w:i/>
          <w:color w:val="000000"/>
          <w:sz w:val="24"/>
          <w:szCs w:val="24"/>
        </w:rPr>
        <w:br/>
        <w:t xml:space="preserve">  Student Aid</w:t>
      </w:r>
      <w:r>
        <w:rPr>
          <w:color w:val="000000"/>
          <w:sz w:val="24"/>
          <w:szCs w:val="24"/>
        </w:rPr>
        <w:t xml:space="preserve">, </w:t>
      </w:r>
      <w:r>
        <w:rPr>
          <w:i/>
          <w:color w:val="000000"/>
          <w:sz w:val="24"/>
          <w:szCs w:val="24"/>
        </w:rPr>
        <w:t xml:space="preserve">Fisk U.</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Haverhill.  “C.” ...50.00</w:t>
      </w:r>
    </w:p>
    <w:p>
      <w:pPr>
        <w:widowControl w:val="on"/>
        <w:pBdr/>
        <w:spacing w:before="240" w:after="240" w:line="240" w:lineRule="auto"/>
        <w:ind w:left="0" w:right="0"/>
        <w:jc w:val="left"/>
      </w:pPr>
      <w:r>
        <w:rPr>
          <w:color w:val="000000"/>
          <w:sz w:val="24"/>
          <w:szCs w:val="24"/>
        </w:rPr>
        <w:t xml:space="preserve">Haydenville.  Cong.  Ch. and Soc. (5 of</w:t>
      </w:r>
      <w:r>
        <w:rPr>
          <w:color w:val="000000"/>
          <w:sz w:val="24"/>
          <w:szCs w:val="24"/>
        </w:rPr>
        <w:br/>
        <w:t xml:space="preserve">  which </w:t>
      </w:r>
      <w:r>
        <w:rPr>
          <w:i/>
          <w:color w:val="000000"/>
          <w:sz w:val="24"/>
          <w:szCs w:val="24"/>
        </w:rPr>
        <w:t xml:space="preserve">for Mountain Work</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Holyoke.  Mrs. Mary E. Rust ...1.00</w:t>
      </w:r>
    </w:p>
    <w:p>
      <w:pPr>
        <w:widowControl w:val="on"/>
        <w:pBdr/>
        <w:spacing w:before="240" w:after="240" w:line="240" w:lineRule="auto"/>
        <w:ind w:left="0" w:right="0"/>
        <w:jc w:val="left"/>
      </w:pPr>
      <w:r>
        <w:rPr>
          <w:color w:val="000000"/>
          <w:sz w:val="24"/>
          <w:szCs w:val="24"/>
        </w:rPr>
        <w:t xml:space="preserve">Hopkinton.  First Cong.  Ch. ...88.86</w:t>
      </w:r>
    </w:p>
    <w:p>
      <w:pPr>
        <w:widowControl w:val="on"/>
        <w:pBdr/>
        <w:spacing w:before="240" w:after="240" w:line="240" w:lineRule="auto"/>
        <w:ind w:left="0" w:right="0"/>
        <w:jc w:val="left"/>
      </w:pPr>
      <w:r>
        <w:rPr>
          <w:color w:val="000000"/>
          <w:sz w:val="24"/>
          <w:szCs w:val="24"/>
        </w:rPr>
        <w:t xml:space="preserve">Huntington Hill.  Ladies’ M. Soc.  First</w:t>
      </w:r>
      <w:r>
        <w:rPr>
          <w:color w:val="000000"/>
          <w:sz w:val="24"/>
          <w:szCs w:val="24"/>
        </w:rPr>
        <w:br/>
        <w:t xml:space="preserve">  Cong.  Ch., </w:t>
      </w:r>
      <w:r>
        <w:rPr>
          <w:i/>
          <w:color w:val="000000"/>
          <w:sz w:val="24"/>
          <w:szCs w:val="24"/>
        </w:rPr>
        <w:t xml:space="preserve">for Freight to Savannah, Ga.</w:t>
      </w:r>
      <w:r>
        <w:rPr>
          <w:color w:val="000000"/>
          <w:sz w:val="24"/>
          <w:szCs w:val="24"/>
        </w:rPr>
        <w:t xml:space="preserve"> ...1.75</w:t>
      </w:r>
    </w:p>
    <w:p>
      <w:pPr>
        <w:widowControl w:val="on"/>
        <w:pBdr/>
        <w:spacing w:before="240" w:after="240" w:line="240" w:lineRule="auto"/>
        <w:ind w:left="0" w:right="0"/>
        <w:jc w:val="left"/>
      </w:pPr>
      <w:r>
        <w:rPr>
          <w:color w:val="000000"/>
          <w:sz w:val="24"/>
          <w:szCs w:val="24"/>
        </w:rPr>
        <w:t xml:space="preserve">Hyde Park.  First Cong.  Ch. ...30.00</w:t>
      </w:r>
    </w:p>
    <w:p>
      <w:pPr>
        <w:widowControl w:val="on"/>
        <w:pBdr/>
        <w:spacing w:before="240" w:after="240" w:line="240" w:lineRule="auto"/>
        <w:ind w:left="0" w:right="0"/>
        <w:jc w:val="left"/>
      </w:pPr>
      <w:r>
        <w:rPr>
          <w:color w:val="000000"/>
          <w:sz w:val="24"/>
          <w:szCs w:val="24"/>
        </w:rPr>
        <w:t xml:space="preserve">Lakeville.  Precinct Cong.  Ch., 67.32; “A</w:t>
      </w:r>
      <w:r>
        <w:rPr>
          <w:color w:val="000000"/>
          <w:sz w:val="24"/>
          <w:szCs w:val="24"/>
        </w:rPr>
        <w:br/>
        <w:t xml:space="preserve">  Friend.” 4.50 ...71.82</w:t>
      </w:r>
    </w:p>
    <w:p>
      <w:pPr>
        <w:widowControl w:val="on"/>
        <w:pBdr/>
        <w:spacing w:before="240" w:after="240" w:line="240" w:lineRule="auto"/>
        <w:ind w:left="0" w:right="0"/>
        <w:jc w:val="left"/>
      </w:pPr>
      <w:r>
        <w:rPr>
          <w:color w:val="000000"/>
          <w:sz w:val="24"/>
          <w:szCs w:val="24"/>
        </w:rPr>
        <w:t xml:space="preserve">Lancaster.  “B.E.S.” ...20.00</w:t>
      </w:r>
    </w:p>
    <w:p>
      <w:pPr>
        <w:widowControl w:val="on"/>
        <w:pBdr/>
        <w:spacing w:before="240" w:after="240" w:line="240" w:lineRule="auto"/>
        <w:ind w:left="0" w:right="0"/>
        <w:jc w:val="left"/>
      </w:pPr>
      <w:r>
        <w:rPr>
          <w:color w:val="000000"/>
          <w:sz w:val="24"/>
          <w:szCs w:val="24"/>
        </w:rPr>
        <w:t xml:space="preserve">Lawrence.  Mrs. T.C.  Wittemore, </w:t>
      </w:r>
      <w:r>
        <w:rPr>
          <w:i/>
          <w:color w:val="000000"/>
          <w:sz w:val="24"/>
          <w:szCs w:val="24"/>
        </w:rPr>
        <w:t xml:space="preserve">for</w:t>
      </w:r>
      <w:r>
        <w:rPr>
          <w:i/>
          <w:color w:val="000000"/>
          <w:sz w:val="24"/>
          <w:szCs w:val="24"/>
        </w:rPr>
        <w:br/>
        <w:t xml:space="preserve">  Indian Sch’p.</w:t>
      </w:r>
      <w:r>
        <w:rPr>
          <w:color w:val="000000"/>
          <w:sz w:val="24"/>
          <w:szCs w:val="24"/>
        </w:rPr>
        <w:t xml:space="preserve"> ...11.75</w:t>
      </w:r>
    </w:p>
    <w:p>
      <w:pPr>
        <w:widowControl w:val="on"/>
        <w:pBdr/>
        <w:spacing w:before="240" w:after="240" w:line="240" w:lineRule="auto"/>
        <w:ind w:left="0" w:right="0"/>
        <w:jc w:val="left"/>
      </w:pPr>
      <w:r>
        <w:rPr>
          <w:color w:val="000000"/>
          <w:sz w:val="24"/>
          <w:szCs w:val="24"/>
        </w:rPr>
        <w:t xml:space="preserve">Leominster.  Orthodox Cong.  Ch. ...24.50</w:t>
      </w:r>
    </w:p>
    <w:p>
      <w:pPr>
        <w:widowControl w:val="on"/>
        <w:pBdr/>
        <w:spacing w:before="240" w:after="240" w:line="240" w:lineRule="auto"/>
        <w:ind w:left="0" w:right="0"/>
        <w:jc w:val="left"/>
      </w:pPr>
      <w:r>
        <w:rPr>
          <w:color w:val="000000"/>
          <w:sz w:val="24"/>
          <w:szCs w:val="24"/>
        </w:rPr>
        <w:t xml:space="preserve">Littleton.  Orthodox Cong.  Ch. ...13.00</w:t>
      </w:r>
    </w:p>
    <w:p>
      <w:pPr>
        <w:widowControl w:val="on"/>
        <w:pBdr/>
        <w:spacing w:before="240" w:after="240" w:line="240" w:lineRule="auto"/>
        <w:ind w:left="0" w:right="0"/>
        <w:jc w:val="left"/>
      </w:pPr>
      <w:r>
        <w:rPr>
          <w:color w:val="000000"/>
          <w:sz w:val="24"/>
          <w:szCs w:val="24"/>
        </w:rPr>
        <w:t xml:space="preserve">Lowell.  John St. Cong.  Ch. ...26.72</w:t>
      </w:r>
    </w:p>
    <w:p>
      <w:pPr>
        <w:widowControl w:val="on"/>
        <w:pBdr/>
        <w:spacing w:before="240" w:after="240" w:line="240" w:lineRule="auto"/>
        <w:ind w:left="0" w:right="0"/>
        <w:jc w:val="left"/>
      </w:pPr>
      <w:r>
        <w:rPr>
          <w:color w:val="000000"/>
          <w:sz w:val="24"/>
          <w:szCs w:val="24"/>
        </w:rPr>
        <w:t xml:space="preserve">Lynn.  First Cong.  Ch. ...29.10</w:t>
      </w:r>
    </w:p>
    <w:p>
      <w:pPr>
        <w:widowControl w:val="on"/>
        <w:pBdr/>
        <w:spacing w:before="240" w:after="240" w:line="240" w:lineRule="auto"/>
        <w:ind w:left="0" w:right="0"/>
        <w:jc w:val="left"/>
      </w:pPr>
      <w:r>
        <w:rPr>
          <w:color w:val="000000"/>
          <w:sz w:val="24"/>
          <w:szCs w:val="24"/>
        </w:rPr>
        <w:t xml:space="preserve">Malden.  First Cong.  Ch. ...80.00</w:t>
      </w:r>
    </w:p>
    <w:p>
      <w:pPr>
        <w:widowControl w:val="on"/>
        <w:pBdr/>
        <w:spacing w:before="240" w:after="240" w:line="240" w:lineRule="auto"/>
        <w:ind w:left="0" w:right="0"/>
        <w:jc w:val="left"/>
      </w:pPr>
      <w:r>
        <w:rPr>
          <w:color w:val="000000"/>
          <w:sz w:val="24"/>
          <w:szCs w:val="24"/>
        </w:rPr>
        <w:t xml:space="preserve">Mansfield.  Ladies’ Miss’y Soc.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Marlboro.  Union Cong.  Ch., to const. </w:t>
      </w:r>
      <w:r>
        <w:rPr>
          <w:color w:val="000000"/>
          <w:sz w:val="24"/>
          <w:szCs w:val="24"/>
        </w:rPr>
        <w:br/>
        <w:t xml:space="preserve">  CATHERINE N. STEVENS L.M., </w:t>
      </w:r>
      <w:r>
        <w:rPr>
          <w:i/>
          <w:color w:val="000000"/>
          <w:sz w:val="24"/>
          <w:szCs w:val="24"/>
        </w:rPr>
        <w:t xml:space="preserve">for Bible</w:t>
      </w:r>
      <w:r>
        <w:rPr>
          <w:i/>
          <w:color w:val="000000"/>
          <w:sz w:val="24"/>
          <w:szCs w:val="24"/>
        </w:rPr>
        <w:br/>
        <w:t xml:space="preserve">  Sch.</w:t>
      </w:r>
      <w:r>
        <w:rPr>
          <w:color w:val="000000"/>
          <w:sz w:val="24"/>
          <w:szCs w:val="24"/>
        </w:rPr>
        <w:t xml:space="preserve">, </w:t>
      </w:r>
      <w:r>
        <w:rPr>
          <w:i/>
          <w:color w:val="000000"/>
          <w:sz w:val="24"/>
          <w:szCs w:val="24"/>
        </w:rPr>
        <w:t xml:space="preserve">Fisk U.</w:t>
      </w:r>
      <w:r>
        <w:rPr>
          <w:color w:val="000000"/>
          <w:sz w:val="24"/>
          <w:szCs w:val="24"/>
        </w:rPr>
        <w:t xml:space="preserve"> ...95.43</w:t>
      </w:r>
    </w:p>
    <w:p>
      <w:pPr>
        <w:widowControl w:val="on"/>
        <w:pBdr/>
        <w:spacing w:before="240" w:after="240" w:line="240" w:lineRule="auto"/>
        <w:ind w:left="0" w:right="0"/>
        <w:jc w:val="left"/>
      </w:pPr>
      <w:r>
        <w:rPr>
          <w:color w:val="000000"/>
          <w:sz w:val="24"/>
          <w:szCs w:val="24"/>
        </w:rPr>
        <w:t xml:space="preserve">Medway.  Village Ch. and Soc., adl. ...50.00</w:t>
      </w:r>
    </w:p>
    <w:p>
      <w:pPr>
        <w:widowControl w:val="on"/>
        <w:pBdr/>
        <w:spacing w:before="240" w:after="240" w:line="240" w:lineRule="auto"/>
        <w:ind w:left="0" w:right="0"/>
        <w:jc w:val="left"/>
      </w:pPr>
      <w:r>
        <w:rPr>
          <w:color w:val="000000"/>
          <w:sz w:val="24"/>
          <w:szCs w:val="24"/>
        </w:rPr>
        <w:t xml:space="preserve">Melrose.  Cong.  Ch., </w:t>
      </w:r>
      <w:r>
        <w:rPr>
          <w:i/>
          <w:color w:val="000000"/>
          <w:sz w:val="24"/>
          <w:szCs w:val="24"/>
        </w:rPr>
        <w:t xml:space="preserve">for Bible Sch.</w:t>
      </w:r>
      <w:r>
        <w:rPr>
          <w:color w:val="000000"/>
          <w:sz w:val="24"/>
          <w:szCs w:val="24"/>
        </w:rPr>
        <w:t xml:space="preserve">, </w:t>
      </w:r>
      <w:r>
        <w:rPr>
          <w:i/>
          <w:color w:val="000000"/>
          <w:sz w:val="24"/>
          <w:szCs w:val="24"/>
        </w:rPr>
        <w:t xml:space="preserve">Fisk U.</w:t>
      </w:r>
      <w:r>
        <w:rPr>
          <w:color w:val="000000"/>
          <w:sz w:val="24"/>
          <w:szCs w:val="24"/>
        </w:rPr>
        <w:t xml:space="preserve"> ...51.54</w:t>
      </w:r>
    </w:p>
    <w:p>
      <w:pPr>
        <w:widowControl w:val="on"/>
        <w:pBdr/>
        <w:spacing w:before="240" w:after="240" w:line="240" w:lineRule="auto"/>
        <w:ind w:left="0" w:right="0"/>
        <w:jc w:val="left"/>
      </w:pPr>
      <w:r>
        <w:rPr>
          <w:color w:val="000000"/>
          <w:sz w:val="24"/>
          <w:szCs w:val="24"/>
        </w:rPr>
        <w:t xml:space="preserve">Methuen.  First.  Parish Ch. ...22.15</w:t>
      </w:r>
    </w:p>
    <w:p>
      <w:pPr>
        <w:widowControl w:val="on"/>
        <w:pBdr/>
        <w:spacing w:before="240" w:after="240" w:line="240" w:lineRule="auto"/>
        <w:ind w:left="0" w:right="0"/>
        <w:jc w:val="left"/>
      </w:pPr>
      <w:r>
        <w:rPr>
          <w:color w:val="000000"/>
          <w:sz w:val="24"/>
          <w:szCs w:val="24"/>
        </w:rPr>
        <w:t xml:space="preserve">Middleboro.  Central Cong.  Ch., Everett</w:t>
      </w:r>
      <w:r>
        <w:rPr>
          <w:color w:val="000000"/>
          <w:sz w:val="24"/>
          <w:szCs w:val="24"/>
        </w:rPr>
        <w:br/>
        <w:t xml:space="preserve">  Robinson ...10.05</w:t>
      </w:r>
    </w:p>
    <w:p>
      <w:pPr>
        <w:widowControl w:val="on"/>
        <w:pBdr/>
        <w:spacing w:before="240" w:after="240" w:line="240" w:lineRule="auto"/>
        <w:ind w:left="0" w:right="0"/>
        <w:jc w:val="left"/>
      </w:pPr>
      <w:r>
        <w:rPr>
          <w:color w:val="000000"/>
          <w:sz w:val="24"/>
          <w:szCs w:val="24"/>
        </w:rPr>
        <w:t xml:space="preserve">Milford.  Cong.  Ch. and Soc. ...44.14</w:t>
      </w:r>
    </w:p>
    <w:p>
      <w:pPr>
        <w:widowControl w:val="on"/>
        <w:pBdr/>
        <w:spacing w:before="240" w:after="240" w:line="240" w:lineRule="auto"/>
        <w:ind w:left="0" w:right="0"/>
        <w:jc w:val="left"/>
      </w:pPr>
      <w:r>
        <w:rPr>
          <w:color w:val="000000"/>
          <w:sz w:val="24"/>
          <w:szCs w:val="24"/>
        </w:rPr>
        <w:t xml:space="preserve">Milford.  “Friends,” Bbl.  Bedding,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Millbury.  First Cong.  Ch., 57.82; Second</w:t>
      </w:r>
      <w:r>
        <w:rPr>
          <w:color w:val="000000"/>
          <w:sz w:val="24"/>
          <w:szCs w:val="24"/>
        </w:rPr>
        <w:br/>
        <w:t xml:space="preserve">  Cong.  Ch. and Soc., 38.14, to const.  AMOS</w:t>
      </w:r>
      <w:r>
        <w:rPr>
          <w:color w:val="000000"/>
          <w:sz w:val="24"/>
          <w:szCs w:val="24"/>
        </w:rPr>
        <w:br/>
        <w:t xml:space="preserve">  ARMSBY L.M. ...95.96</w:t>
      </w:r>
    </w:p>
    <w:p>
      <w:pPr>
        <w:widowControl w:val="on"/>
        <w:pBdr/>
        <w:spacing w:before="240" w:after="240" w:line="240" w:lineRule="auto"/>
        <w:ind w:left="0" w:right="0"/>
        <w:jc w:val="left"/>
      </w:pPr>
      <w:r>
        <w:rPr>
          <w:color w:val="000000"/>
          <w:sz w:val="24"/>
          <w:szCs w:val="24"/>
        </w:rPr>
        <w:t xml:space="preserve">Milton.  Ladies’ Soc.  First Evan.  Cong. </w:t>
      </w:r>
      <w:r>
        <w:rPr>
          <w:color w:val="000000"/>
          <w:sz w:val="24"/>
          <w:szCs w:val="24"/>
        </w:rPr>
        <w:br/>
        <w:t xml:space="preserve">  Ch., 2 Bbls.  C., $3.10, </w:t>
      </w:r>
      <w:r>
        <w:rPr>
          <w:i/>
          <w:color w:val="000000"/>
          <w:sz w:val="24"/>
          <w:szCs w:val="24"/>
        </w:rPr>
        <w:t xml:space="preserve">for Freight to</w:t>
      </w:r>
      <w:r>
        <w:rPr>
          <w:i/>
          <w:color w:val="000000"/>
          <w:sz w:val="24"/>
          <w:szCs w:val="24"/>
        </w:rPr>
        <w:br/>
        <w:t xml:space="preserve">  Talladega C.</w:t>
      </w:r>
      <w:r>
        <w:rPr>
          <w:color w:val="000000"/>
          <w:sz w:val="24"/>
          <w:szCs w:val="24"/>
        </w:rPr>
        <w:t xml:space="preserve"> ...3.10</w:t>
      </w:r>
    </w:p>
    <w:p>
      <w:pPr>
        <w:widowControl w:val="on"/>
        <w:pBdr/>
        <w:spacing w:before="240" w:after="240" w:line="240" w:lineRule="auto"/>
        <w:ind w:left="0" w:right="0"/>
        <w:jc w:val="left"/>
      </w:pPr>
      <w:r>
        <w:rPr>
          <w:color w:val="000000"/>
          <w:sz w:val="24"/>
          <w:szCs w:val="24"/>
        </w:rPr>
        <w:t xml:space="preserve">Natick.  Cong.  Ch., </w:t>
      </w:r>
      <w:r>
        <w:rPr>
          <w:i/>
          <w:color w:val="000000"/>
          <w:sz w:val="24"/>
          <w:szCs w:val="24"/>
        </w:rPr>
        <w:t xml:space="preserve">for Bible Sch.</w:t>
      </w:r>
      <w:r>
        <w:rPr>
          <w:color w:val="000000"/>
          <w:sz w:val="24"/>
          <w:szCs w:val="24"/>
        </w:rPr>
        <w:t xml:space="preserve">, </w:t>
      </w:r>
      <w:r>
        <w:rPr>
          <w:i/>
          <w:color w:val="000000"/>
          <w:sz w:val="24"/>
          <w:szCs w:val="24"/>
        </w:rPr>
        <w:t xml:space="preserve">Fisk U.</w:t>
      </w:r>
      <w:r>
        <w:rPr>
          <w:color w:val="000000"/>
          <w:sz w:val="24"/>
          <w:szCs w:val="24"/>
        </w:rPr>
        <w:t xml:space="preserve"> ...47.34</w:t>
      </w:r>
    </w:p>
    <w:p>
      <w:pPr>
        <w:widowControl w:val="on"/>
        <w:pBdr/>
        <w:spacing w:before="240" w:after="240" w:line="240" w:lineRule="auto"/>
        <w:ind w:left="0" w:right="0"/>
        <w:jc w:val="left"/>
      </w:pPr>
      <w:r>
        <w:rPr>
          <w:color w:val="000000"/>
          <w:sz w:val="24"/>
          <w:szCs w:val="24"/>
        </w:rPr>
        <w:t xml:space="preserve">Natick.  First Cong.  Ch., 13; Primary</w:t>
      </w:r>
      <w:r>
        <w:rPr>
          <w:color w:val="000000"/>
          <w:sz w:val="24"/>
          <w:szCs w:val="24"/>
        </w:rPr>
        <w:br/>
        <w:t xml:space="preserve">  Sab.  Sch.  First Cong.  Ch., 5 ...18.00</w:t>
      </w:r>
    </w:p>
    <w:p>
      <w:pPr>
        <w:widowControl w:val="on"/>
        <w:pBdr/>
        <w:spacing w:before="240" w:after="240" w:line="240" w:lineRule="auto"/>
        <w:ind w:left="0" w:right="0"/>
        <w:jc w:val="left"/>
      </w:pPr>
      <w:r>
        <w:rPr>
          <w:color w:val="000000"/>
          <w:sz w:val="24"/>
          <w:szCs w:val="24"/>
        </w:rPr>
        <w:t xml:space="preserve">New Bedford.  North Cong.  Ch. ...74.71</w:t>
      </w:r>
    </w:p>
    <w:p>
      <w:pPr>
        <w:widowControl w:val="on"/>
        <w:pBdr/>
        <w:spacing w:before="240" w:after="240" w:line="240" w:lineRule="auto"/>
        <w:ind w:left="0" w:right="0"/>
        <w:jc w:val="left"/>
      </w:pPr>
      <w:r>
        <w:rPr>
          <w:color w:val="000000"/>
          <w:sz w:val="24"/>
          <w:szCs w:val="24"/>
        </w:rPr>
        <w:t xml:space="preserve">Newbury.  First Parish, </w:t>
      </w:r>
      <w:r>
        <w:rPr>
          <w:i/>
          <w:color w:val="000000"/>
          <w:sz w:val="24"/>
          <w:szCs w:val="24"/>
        </w:rPr>
        <w:t xml:space="preserve">for Freight to</w:t>
      </w:r>
      <w:r>
        <w:rPr>
          <w:i/>
          <w:color w:val="000000"/>
          <w:sz w:val="24"/>
          <w:szCs w:val="24"/>
        </w:rPr>
        <w:br/>
        <w:t xml:space="preserve">  Meridian, Mass.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Newburyport.  Whitefield Cong.  Ch. ...68.50</w:t>
      </w:r>
    </w:p>
    <w:p>
      <w:pPr>
        <w:widowControl w:val="on"/>
        <w:pBdr/>
        <w:spacing w:before="240" w:after="240" w:line="240" w:lineRule="auto"/>
        <w:ind w:left="0" w:right="0"/>
        <w:jc w:val="left"/>
      </w:pPr>
      <w:r>
        <w:rPr>
          <w:color w:val="000000"/>
          <w:sz w:val="24"/>
          <w:szCs w:val="24"/>
        </w:rPr>
        <w:t xml:space="preserve">Newton.  First Cong.  Ch., 78.67; Mrs. M.T. </w:t>
      </w:r>
      <w:r>
        <w:rPr>
          <w:color w:val="000000"/>
          <w:sz w:val="24"/>
          <w:szCs w:val="24"/>
        </w:rPr>
        <w:br/>
        <w:t xml:space="preserve">  Vincent’s S.S.  Class in Eliot Ch., 5,</w:t>
      </w:r>
      <w:r>
        <w:rPr>
          <w:color w:val="000000"/>
          <w:sz w:val="24"/>
          <w:szCs w:val="24"/>
        </w:rPr>
        <w:br/>
        <w:t xml:space="preserve">  bal. to const.  MRS. M.T.  VINCENT L.M. ...83.67</w:t>
      </w:r>
    </w:p>
    <w:p>
      <w:pPr>
        <w:widowControl w:val="on"/>
        <w:pBdr/>
        <w:spacing w:before="240" w:after="240" w:line="240" w:lineRule="auto"/>
        <w:ind w:left="0" w:right="0"/>
        <w:jc w:val="left"/>
      </w:pPr>
      <w:r>
        <w:rPr>
          <w:color w:val="000000"/>
          <w:sz w:val="24"/>
          <w:szCs w:val="24"/>
        </w:rPr>
        <w:t xml:space="preserve">Newton.  Frank A. Day, </w:t>
      </w:r>
      <w:r>
        <w:rPr>
          <w:i/>
          <w:color w:val="000000"/>
          <w:sz w:val="24"/>
          <w:szCs w:val="24"/>
        </w:rPr>
        <w:t xml:space="preserve">for Mountain</w:t>
      </w:r>
      <w:r>
        <w:rPr>
          <w:i/>
          <w:color w:val="000000"/>
          <w:sz w:val="24"/>
          <w:szCs w:val="24"/>
        </w:rPr>
        <w:br/>
        <w:t xml:space="preserve">  Work</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Newton.  Eliot Mission Circle.  Eliot Ch.,</w:t>
      </w:r>
      <w:r>
        <w:rPr>
          <w:color w:val="000000"/>
          <w:sz w:val="24"/>
          <w:szCs w:val="24"/>
        </w:rPr>
        <w:br/>
        <w:t xml:space="preserve">  10, </w:t>
      </w:r>
      <w:r>
        <w:rPr>
          <w:i/>
          <w:color w:val="000000"/>
          <w:sz w:val="24"/>
          <w:szCs w:val="24"/>
        </w:rPr>
        <w:t xml:space="preserve">for Mountain Work</w:t>
      </w:r>
      <w:r>
        <w:rPr>
          <w:color w:val="000000"/>
          <w:sz w:val="24"/>
          <w:szCs w:val="24"/>
        </w:rPr>
        <w:t xml:space="preserve">, 5, </w:t>
      </w:r>
      <w:r>
        <w:rPr>
          <w:i/>
          <w:color w:val="000000"/>
          <w:sz w:val="24"/>
          <w:szCs w:val="24"/>
        </w:rPr>
        <w:t xml:space="preserve">for Rosebud</w:t>
      </w:r>
      <w:r>
        <w:rPr>
          <w:i/>
          <w:color w:val="000000"/>
          <w:sz w:val="24"/>
          <w:szCs w:val="24"/>
        </w:rPr>
        <w:br/>
        <w:t xml:space="preserve">  Indian M.</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Newton.  Mrs. M.T.  Vincent’s S.S.  Class,</w:t>
      </w:r>
      <w:r>
        <w:rPr>
          <w:color w:val="000000"/>
          <w:sz w:val="24"/>
          <w:szCs w:val="24"/>
        </w:rPr>
        <w:br/>
        <w:t xml:space="preserve">  Eliot Ch., </w:t>
      </w:r>
      <w:r>
        <w:rPr>
          <w:i/>
          <w:color w:val="000000"/>
          <w:sz w:val="24"/>
          <w:szCs w:val="24"/>
        </w:rPr>
        <w:t xml:space="preserve">for ed. of an Indian girl</w:t>
      </w:r>
      <w:r>
        <w:rPr>
          <w:color w:val="000000"/>
          <w:sz w:val="24"/>
          <w:szCs w:val="24"/>
        </w:rPr>
        <w:t xml:space="preserve">, </w:t>
      </w:r>
      <w:r>
        <w:rPr>
          <w:i/>
          <w:color w:val="000000"/>
          <w:sz w:val="24"/>
          <w:szCs w:val="24"/>
        </w:rPr>
        <w:t xml:space="preserve">Santee</w:t>
      </w:r>
      <w:r>
        <w:rPr>
          <w:i/>
          <w:color w:val="000000"/>
          <w:sz w:val="24"/>
          <w:szCs w:val="24"/>
        </w:rPr>
        <w:br/>
        <w:t xml:space="preserve">  Agency</w:t>
      </w:r>
      <w:r>
        <w:rPr>
          <w:color w:val="000000"/>
          <w:sz w:val="24"/>
          <w:szCs w:val="24"/>
        </w:rPr>
        <w:t xml:space="preserve"> ...7.80</w:t>
      </w:r>
    </w:p>
    <w:p>
      <w:pPr>
        <w:widowControl w:val="on"/>
        <w:pBdr/>
        <w:spacing w:before="240" w:after="240" w:line="240" w:lineRule="auto"/>
        <w:ind w:left="0" w:right="0"/>
        <w:jc w:val="left"/>
      </w:pPr>
      <w:r>
        <w:rPr>
          <w:color w:val="000000"/>
          <w:sz w:val="24"/>
          <w:szCs w:val="24"/>
        </w:rPr>
        <w:t xml:space="preserve">Newton Center.  Ch. and S.S., </w:t>
      </w:r>
      <w:r>
        <w:rPr>
          <w:i/>
          <w:color w:val="000000"/>
          <w:sz w:val="24"/>
          <w:szCs w:val="24"/>
        </w:rPr>
        <w:t xml:space="preserve">for Piano</w:t>
      </w:r>
      <w:r>
        <w:rPr>
          <w:color w:val="000000"/>
          <w:sz w:val="24"/>
          <w:szCs w:val="24"/>
        </w:rPr>
        <w:t xml:space="preserve">,</w:t>
      </w:r>
      <w:r>
        <w:rPr>
          <w:color w:val="000000"/>
          <w:sz w:val="24"/>
          <w:szCs w:val="24"/>
        </w:rPr>
        <w:br/>
        <w:t xml:space="preserve">  </w:t>
      </w:r>
      <w:r>
        <w:rPr>
          <w:i/>
          <w:color w:val="000000"/>
          <w:sz w:val="24"/>
          <w:szCs w:val="24"/>
        </w:rPr>
        <w:t xml:space="preserve">Tougaloo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Norfolk.  “A Friend.” ...25.00</w:t>
      </w:r>
    </w:p>
    <w:p>
      <w:pPr>
        <w:widowControl w:val="on"/>
        <w:pBdr/>
        <w:spacing w:before="240" w:after="240" w:line="240" w:lineRule="auto"/>
        <w:ind w:left="0" w:right="0"/>
        <w:jc w:val="left"/>
      </w:pPr>
      <w:r>
        <w:rPr>
          <w:color w:val="000000"/>
          <w:sz w:val="24"/>
          <w:szCs w:val="24"/>
        </w:rPr>
        <w:t xml:space="preserve">North Adams.  Cong.  Ch., to const.  DEA. </w:t>
      </w:r>
      <w:r>
        <w:rPr>
          <w:color w:val="000000"/>
          <w:sz w:val="24"/>
          <w:szCs w:val="24"/>
        </w:rPr>
        <w:br/>
        <w:t xml:space="preserve">  ALEXANDER McDOUGALL, DEA.  GEORGE</w:t>
      </w:r>
      <w:r>
        <w:rPr>
          <w:color w:val="000000"/>
          <w:sz w:val="24"/>
          <w:szCs w:val="24"/>
        </w:rPr>
        <w:br/>
        <w:t xml:space="preserve">  W. CHASE, FRANK H. WHITNEY, HERBERT</w:t>
      </w:r>
      <w:r>
        <w:rPr>
          <w:color w:val="000000"/>
          <w:sz w:val="24"/>
          <w:szCs w:val="24"/>
        </w:rPr>
        <w:br/>
        <w:t xml:space="preserve">  E. WETHERBEE, DAVID A. ANDERSON,</w:t>
      </w:r>
      <w:r>
        <w:rPr>
          <w:color w:val="000000"/>
          <w:sz w:val="24"/>
          <w:szCs w:val="24"/>
        </w:rPr>
        <w:br/>
        <w:t xml:space="preserve">  JAMES E. HUNTER, DANIEL J. BARBER</w:t>
      </w:r>
      <w:r>
        <w:rPr>
          <w:color w:val="000000"/>
          <w:sz w:val="24"/>
          <w:szCs w:val="24"/>
        </w:rPr>
        <w:br/>
        <w:t xml:space="preserve">  and HARRY R. HAMER L.M.’s ...246.04</w:t>
      </w:r>
    </w:p>
    <w:p>
      <w:pPr>
        <w:widowControl w:val="on"/>
        <w:pBdr/>
        <w:spacing w:before="240" w:after="240" w:line="240" w:lineRule="auto"/>
        <w:ind w:left="0" w:right="0"/>
        <w:jc w:val="left"/>
      </w:pPr>
      <w:r>
        <w:rPr>
          <w:color w:val="000000"/>
          <w:sz w:val="24"/>
          <w:szCs w:val="24"/>
        </w:rPr>
        <w:t xml:space="preserve">Northampton.  A.L.  Williston, 300;</w:t>
      </w:r>
      <w:r>
        <w:rPr>
          <w:color w:val="000000"/>
          <w:sz w:val="24"/>
          <w:szCs w:val="24"/>
        </w:rPr>
        <w:br/>
        <w:t xml:space="preserve">  Edwards Ch., Benev.  Soc., 128.10; Local</w:t>
      </w:r>
      <w:r>
        <w:rPr>
          <w:color w:val="000000"/>
          <w:sz w:val="24"/>
          <w:szCs w:val="24"/>
        </w:rPr>
        <w:br/>
        <w:t xml:space="preserve">  Entertainment Com., 33.78; Miss Eliza I.</w:t>
      </w:r>
      <w:r>
        <w:rPr>
          <w:color w:val="000000"/>
          <w:sz w:val="24"/>
          <w:szCs w:val="24"/>
        </w:rPr>
        <w:br/>
        <w:t xml:space="preserve">  Maynard, 30, to const.  MISS ISABEL SWAN</w:t>
      </w:r>
      <w:r>
        <w:rPr>
          <w:color w:val="000000"/>
          <w:sz w:val="24"/>
          <w:szCs w:val="24"/>
        </w:rPr>
        <w:br/>
        <w:t xml:space="preserve">  L.M. ...491.88</w:t>
      </w:r>
    </w:p>
    <w:p>
      <w:pPr>
        <w:widowControl w:val="on"/>
        <w:pBdr/>
        <w:spacing w:before="240" w:after="240" w:line="240" w:lineRule="auto"/>
        <w:ind w:left="0" w:right="0"/>
        <w:jc w:val="left"/>
      </w:pPr>
      <w:r>
        <w:rPr>
          <w:color w:val="000000"/>
          <w:sz w:val="24"/>
          <w:szCs w:val="24"/>
        </w:rPr>
        <w:t xml:space="preserve">Northampton.  Smith College, King’s</w:t>
      </w:r>
      <w:r>
        <w:rPr>
          <w:color w:val="000000"/>
          <w:sz w:val="24"/>
          <w:szCs w:val="24"/>
        </w:rPr>
        <w:br/>
        <w:t xml:space="preserve">  Daughters,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Williamsburg Academy, Ky.</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North Brookfield.  First Cong.  Ch. and</w:t>
      </w:r>
      <w:r>
        <w:rPr>
          <w:color w:val="000000"/>
          <w:sz w:val="24"/>
          <w:szCs w:val="24"/>
        </w:rPr>
        <w:br/>
        <w:t xml:space="preserve">  Soc. to const.  JAMES B. PEARSONS L.M. ...58.80</w:t>
      </w:r>
    </w:p>
    <w:p>
      <w:pPr>
        <w:widowControl w:val="on"/>
        <w:pBdr/>
        <w:spacing w:before="240" w:after="240" w:line="240" w:lineRule="auto"/>
        <w:ind w:left="0" w:right="0"/>
        <w:jc w:val="left"/>
      </w:pPr>
      <w:r>
        <w:rPr>
          <w:color w:val="000000"/>
          <w:sz w:val="24"/>
          <w:szCs w:val="24"/>
        </w:rPr>
        <w:t xml:space="preserve">Northbridge.  Rockdale Cong.  Ch. and</w:t>
      </w:r>
      <w:r>
        <w:rPr>
          <w:color w:val="000000"/>
          <w:sz w:val="24"/>
          <w:szCs w:val="24"/>
        </w:rPr>
        <w:br/>
        <w:t xml:space="preserve">  Soc. ...10.00</w:t>
      </w:r>
    </w:p>
    <w:p>
      <w:pPr>
        <w:widowControl w:val="on"/>
        <w:pBdr/>
        <w:spacing w:before="240" w:after="240" w:line="240" w:lineRule="auto"/>
        <w:ind w:left="0" w:right="0"/>
        <w:jc w:val="left"/>
      </w:pPr>
      <w:r>
        <w:rPr>
          <w:color w:val="000000"/>
          <w:sz w:val="24"/>
          <w:szCs w:val="24"/>
        </w:rPr>
        <w:t xml:space="preserve">North Weymouth.  Rev. W.D.  Leland,</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North Woburn.  Cong.  Soc., </w:t>
      </w:r>
      <w:r>
        <w:rPr>
          <w:i/>
          <w:color w:val="000000"/>
          <w:sz w:val="24"/>
          <w:szCs w:val="24"/>
        </w:rPr>
        <w:t xml:space="preserve">for Indian</w:t>
      </w:r>
      <w:r>
        <w:rPr>
          <w:i/>
          <w:color w:val="000000"/>
          <w:sz w:val="24"/>
          <w:szCs w:val="24"/>
        </w:rPr>
        <w:br/>
        <w:t xml:space="preserve">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Norton.  Trin.  Cong.  Ch. ...5.25</w:t>
      </w:r>
    </w:p>
    <w:p>
      <w:pPr>
        <w:widowControl w:val="on"/>
        <w:pBdr/>
        <w:spacing w:before="240" w:after="240" w:line="240" w:lineRule="auto"/>
        <w:ind w:left="0" w:right="0"/>
        <w:jc w:val="left"/>
      </w:pPr>
      <w:r>
        <w:rPr>
          <w:color w:val="000000"/>
          <w:sz w:val="24"/>
          <w:szCs w:val="24"/>
        </w:rPr>
        <w:t xml:space="preserve">Norwood.  First Cong.  Ch. ...125.72</w:t>
      </w:r>
    </w:p>
    <w:p>
      <w:pPr>
        <w:widowControl w:val="on"/>
        <w:pBdr/>
        <w:spacing w:before="240" w:after="240" w:line="240" w:lineRule="auto"/>
        <w:ind w:left="0" w:right="0"/>
        <w:jc w:val="left"/>
      </w:pPr>
      <w:r>
        <w:rPr>
          <w:color w:val="000000"/>
          <w:sz w:val="24"/>
          <w:szCs w:val="24"/>
        </w:rPr>
        <w:t xml:space="preserve">Oxford.  Infant Class in Sab.  Sch., 5;</w:t>
      </w:r>
      <w:r>
        <w:rPr>
          <w:color w:val="000000"/>
          <w:sz w:val="24"/>
          <w:szCs w:val="24"/>
        </w:rPr>
        <w:br/>
        <w:t xml:space="preserve">  Oxford Woman’s Miss.  Soc. 1, by Miss L.D. </w:t>
      </w:r>
      <w:r>
        <w:rPr>
          <w:color w:val="000000"/>
          <w:sz w:val="24"/>
          <w:szCs w:val="24"/>
        </w:rPr>
        <w:br/>
        <w:t xml:space="preserve">  Stockwell, </w:t>
      </w:r>
      <w:r>
        <w:rPr>
          <w:i/>
          <w:color w:val="000000"/>
          <w:sz w:val="24"/>
          <w:szCs w:val="24"/>
        </w:rPr>
        <w:t xml:space="preserve">for Children’s Missionary</w:t>
      </w:r>
      <w:r>
        <w:rPr>
          <w:color w:val="000000"/>
          <w:sz w:val="24"/>
          <w:szCs w:val="24"/>
        </w:rPr>
        <w:t xml:space="preserve"> ...6.00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Pepperell.  “Friends.”  Bbl.  C., Ladies</w:t>
      </w:r>
      <w:r>
        <w:rPr>
          <w:color w:val="000000"/>
          <w:sz w:val="24"/>
          <w:szCs w:val="24"/>
        </w:rPr>
        <w:br/>
        <w:t xml:space="preserve">  Benev.  Soc., Bbl.  Bedding, </w:t>
      </w:r>
      <w:r>
        <w:rPr>
          <w:i/>
          <w:color w:val="000000"/>
          <w:sz w:val="24"/>
          <w:szCs w:val="24"/>
        </w:rPr>
        <w:t xml:space="preserve">for Greenwood,</w:t>
      </w:r>
      <w:r>
        <w:rPr>
          <w:i/>
          <w:color w:val="000000"/>
          <w:sz w:val="24"/>
          <w:szCs w:val="24"/>
        </w:rPr>
        <w:br/>
        <w:t xml:space="preserve">  S.C.</w:t>
      </w:r>
    </w:p>
    <w:p>
      <w:pPr>
        <w:widowControl w:val="on"/>
        <w:pBdr/>
        <w:spacing w:before="240" w:after="240" w:line="240" w:lineRule="auto"/>
        <w:ind w:left="0" w:right="0"/>
        <w:jc w:val="left"/>
      </w:pPr>
      <w:r>
        <w:rPr>
          <w:color w:val="000000"/>
          <w:sz w:val="24"/>
          <w:szCs w:val="24"/>
        </w:rPr>
        <w:t xml:space="preserve">Pittsfield.  First Cong.  Ch. (22 of which </w:t>
      </w:r>
      <w:r>
        <w:rPr>
          <w:i/>
          <w:color w:val="000000"/>
          <w:sz w:val="24"/>
          <w:szCs w:val="24"/>
        </w:rPr>
        <w:t xml:space="preserve">for</w:t>
      </w:r>
      <w:r>
        <w:rPr>
          <w:i/>
          <w:color w:val="000000"/>
          <w:sz w:val="24"/>
          <w:szCs w:val="24"/>
        </w:rPr>
        <w:br/>
        <w:t xml:space="preserve">  Mountain Work</w:t>
      </w:r>
      <w:r>
        <w:rPr>
          <w:color w:val="000000"/>
          <w:sz w:val="24"/>
          <w:szCs w:val="24"/>
        </w:rPr>
        <w:t xml:space="preserve">, 12 </w:t>
      </w:r>
      <w:r>
        <w:rPr>
          <w:i/>
          <w:color w:val="000000"/>
          <w:sz w:val="24"/>
          <w:szCs w:val="24"/>
        </w:rPr>
        <w:t xml:space="preserve">for Tougaloo U.</w:t>
      </w:r>
      <w:r>
        <w:rPr>
          <w:color w:val="000000"/>
          <w:sz w:val="24"/>
          <w:szCs w:val="24"/>
        </w:rPr>
        <w:t xml:space="preserve">) ...145.00</w:t>
      </w:r>
    </w:p>
    <w:p>
      <w:pPr>
        <w:widowControl w:val="on"/>
        <w:pBdr/>
        <w:spacing w:before="240" w:after="240" w:line="240" w:lineRule="auto"/>
        <w:ind w:left="0" w:right="0"/>
        <w:jc w:val="left"/>
      </w:pPr>
      <w:r>
        <w:rPr>
          <w:color w:val="000000"/>
          <w:sz w:val="24"/>
          <w:szCs w:val="24"/>
        </w:rPr>
        <w:t xml:space="preserve">Pittsfield.  Mary E. Sears ...5.00</w:t>
      </w:r>
    </w:p>
    <w:p>
      <w:pPr>
        <w:widowControl w:val="on"/>
        <w:pBdr/>
        <w:spacing w:before="240" w:after="240" w:line="240" w:lineRule="auto"/>
        <w:ind w:left="0" w:right="0"/>
        <w:jc w:val="left"/>
      </w:pPr>
      <w:r>
        <w:rPr>
          <w:color w:val="000000"/>
          <w:sz w:val="24"/>
          <w:szCs w:val="24"/>
        </w:rPr>
        <w:t xml:space="preserve">Quincy Point.  Ladies Miss’y Soc. ...0.35</w:t>
      </w:r>
    </w:p>
    <w:p>
      <w:pPr>
        <w:widowControl w:val="on"/>
        <w:pBdr/>
        <w:spacing w:before="240" w:after="240" w:line="240" w:lineRule="auto"/>
        <w:ind w:left="0" w:right="0"/>
        <w:jc w:val="left"/>
      </w:pPr>
      <w:r>
        <w:rPr>
          <w:color w:val="000000"/>
          <w:sz w:val="24"/>
          <w:szCs w:val="24"/>
        </w:rPr>
        <w:t xml:space="preserve">Reading.  Y.P.S.C.E., by Annie B. Parker,</w:t>
      </w:r>
      <w:r>
        <w:rPr>
          <w:color w:val="000000"/>
          <w:sz w:val="24"/>
          <w:szCs w:val="24"/>
        </w:rPr>
        <w:br/>
        <w:t xml:space="preserve">  </w:t>
      </w:r>
      <w:r>
        <w:rPr>
          <w:i/>
          <w:color w:val="000000"/>
          <w:sz w:val="24"/>
          <w:szCs w:val="24"/>
        </w:rPr>
        <w:t xml:space="preserve">for Mountain Student Aid</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Reading.  Cong.  Ch. ...24.60</w:t>
      </w:r>
    </w:p>
    <w:p>
      <w:pPr>
        <w:widowControl w:val="on"/>
        <w:pBdr/>
        <w:spacing w:before="240" w:after="240" w:line="240" w:lineRule="auto"/>
        <w:ind w:left="0" w:right="0"/>
        <w:jc w:val="left"/>
      </w:pPr>
      <w:r>
        <w:rPr>
          <w:color w:val="000000"/>
          <w:sz w:val="24"/>
          <w:szCs w:val="24"/>
        </w:rPr>
        <w:t xml:space="preserve">Salem.  Tabernacle Ch. and Soc. ...160.21</w:t>
      </w:r>
    </w:p>
    <w:p>
      <w:pPr>
        <w:widowControl w:val="on"/>
        <w:pBdr/>
        <w:spacing w:before="240" w:after="240" w:line="240" w:lineRule="auto"/>
        <w:ind w:left="0" w:right="0"/>
        <w:jc w:val="left"/>
      </w:pPr>
      <w:r>
        <w:rPr>
          <w:color w:val="000000"/>
          <w:sz w:val="24"/>
          <w:szCs w:val="24"/>
        </w:rPr>
        <w:t xml:space="preserve">Somerville.  Franklin St. Cong.  Ch., </w:t>
      </w:r>
      <w:r>
        <w:rPr>
          <w:i/>
          <w:color w:val="000000"/>
          <w:sz w:val="24"/>
          <w:szCs w:val="24"/>
        </w:rPr>
        <w:t xml:space="preserve">for</w:t>
      </w:r>
      <w:r>
        <w:rPr>
          <w:i/>
          <w:color w:val="000000"/>
          <w:sz w:val="24"/>
          <w:szCs w:val="24"/>
        </w:rPr>
        <w:br/>
        <w:t xml:space="preserve">  Bible Sch.</w:t>
      </w:r>
      <w:r>
        <w:rPr>
          <w:color w:val="000000"/>
          <w:sz w:val="24"/>
          <w:szCs w:val="24"/>
        </w:rPr>
        <w:t xml:space="preserve">, </w:t>
      </w:r>
      <w:r>
        <w:rPr>
          <w:i/>
          <w:color w:val="000000"/>
          <w:sz w:val="24"/>
          <w:szCs w:val="24"/>
        </w:rPr>
        <w:t xml:space="preserve">Fisk U.</w:t>
      </w:r>
      <w:r>
        <w:rPr>
          <w:color w:val="000000"/>
          <w:sz w:val="24"/>
          <w:szCs w:val="24"/>
        </w:rPr>
        <w:t xml:space="preserve"> ...65.25</w:t>
      </w:r>
    </w:p>
    <w:p>
      <w:pPr>
        <w:widowControl w:val="on"/>
        <w:pBdr/>
        <w:spacing w:before="240" w:after="240" w:line="240" w:lineRule="auto"/>
        <w:ind w:left="0" w:right="0"/>
        <w:jc w:val="left"/>
      </w:pPr>
      <w:r>
        <w:rPr>
          <w:color w:val="000000"/>
          <w:sz w:val="24"/>
          <w:szCs w:val="24"/>
        </w:rPr>
        <w:t xml:space="preserve">Somerville. ——­, </w:t>
      </w:r>
      <w:r>
        <w:rPr>
          <w:i/>
          <w:color w:val="000000"/>
          <w:sz w:val="24"/>
          <w:szCs w:val="24"/>
        </w:rPr>
        <w:t xml:space="preserve">for Straight U.</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Southampton.  “Cheerful Givers” Mission</w:t>
      </w:r>
      <w:r>
        <w:rPr>
          <w:color w:val="000000"/>
          <w:sz w:val="24"/>
          <w:szCs w:val="24"/>
        </w:rPr>
        <w:br/>
        <w:t xml:space="preserve">  Band, by H.B.  Norton, Treas. ...12.00</w:t>
      </w:r>
    </w:p>
    <w:p>
      <w:pPr>
        <w:widowControl w:val="on"/>
        <w:pBdr/>
        <w:spacing w:before="240" w:after="240" w:line="240" w:lineRule="auto"/>
        <w:ind w:left="0" w:right="0"/>
        <w:jc w:val="left"/>
      </w:pPr>
      <w:r>
        <w:rPr>
          <w:color w:val="000000"/>
          <w:sz w:val="24"/>
          <w:szCs w:val="24"/>
        </w:rPr>
        <w:t xml:space="preserve">South Framingham.  Cong.  Ch., </w:t>
      </w:r>
      <w:r>
        <w:rPr>
          <w:i/>
          <w:color w:val="000000"/>
          <w:sz w:val="24"/>
          <w:szCs w:val="24"/>
        </w:rPr>
        <w:t xml:space="preserve">for Bible</w:t>
      </w:r>
      <w:r>
        <w:rPr>
          <w:i/>
          <w:color w:val="000000"/>
          <w:sz w:val="24"/>
          <w:szCs w:val="24"/>
        </w:rPr>
        <w:br/>
        <w:t xml:space="preserve">  Sch.</w:t>
      </w:r>
      <w:r>
        <w:rPr>
          <w:color w:val="000000"/>
          <w:sz w:val="24"/>
          <w:szCs w:val="24"/>
        </w:rPr>
        <w:t xml:space="preserve">, </w:t>
      </w:r>
      <w:r>
        <w:rPr>
          <w:i/>
          <w:color w:val="000000"/>
          <w:sz w:val="24"/>
          <w:szCs w:val="24"/>
        </w:rPr>
        <w:t xml:space="preserve">Fisk U.</w:t>
      </w:r>
      <w:r>
        <w:rPr>
          <w:color w:val="000000"/>
          <w:sz w:val="24"/>
          <w:szCs w:val="24"/>
        </w:rPr>
        <w:t xml:space="preserve"> ...86.29</w:t>
      </w:r>
    </w:p>
    <w:p>
      <w:pPr>
        <w:widowControl w:val="on"/>
        <w:pBdr/>
        <w:spacing w:before="240" w:after="240" w:line="240" w:lineRule="auto"/>
        <w:ind w:left="0" w:right="0"/>
        <w:jc w:val="left"/>
      </w:pPr>
      <w:r>
        <w:rPr>
          <w:color w:val="000000"/>
          <w:sz w:val="24"/>
          <w:szCs w:val="24"/>
        </w:rPr>
        <w:t xml:space="preserve">South Weymouth.  Union Cong.  Ch. and</w:t>
      </w:r>
      <w:r>
        <w:rPr>
          <w:color w:val="000000"/>
          <w:sz w:val="24"/>
          <w:szCs w:val="24"/>
        </w:rPr>
        <w:br/>
        <w:t xml:space="preserve">  Soc., 37.70; Second Cong.  Ch., 22 ...59.70</w:t>
      </w:r>
    </w:p>
    <w:p>
      <w:pPr>
        <w:widowControl w:val="on"/>
        <w:pBdr/>
        <w:spacing w:before="240" w:after="240" w:line="240" w:lineRule="auto"/>
        <w:ind w:left="0" w:right="0"/>
        <w:jc w:val="left"/>
      </w:pPr>
      <w:r>
        <w:rPr>
          <w:color w:val="000000"/>
          <w:sz w:val="24"/>
          <w:szCs w:val="24"/>
        </w:rPr>
        <w:t xml:space="preserve">South Weymouth.  Cong.  Churches, </w:t>
      </w:r>
      <w:r>
        <w:rPr>
          <w:i/>
          <w:color w:val="000000"/>
          <w:sz w:val="24"/>
          <w:szCs w:val="24"/>
        </w:rPr>
        <w:t xml:space="preserve">for</w:t>
      </w:r>
      <w:r>
        <w:rPr>
          <w:i/>
          <w:color w:val="000000"/>
          <w:sz w:val="24"/>
          <w:szCs w:val="24"/>
        </w:rPr>
        <w:br/>
        <w:t xml:space="preserve">  Bible Sch.</w:t>
      </w:r>
      <w:r>
        <w:rPr>
          <w:color w:val="000000"/>
          <w:sz w:val="24"/>
          <w:szCs w:val="24"/>
        </w:rPr>
        <w:t xml:space="preserve">, </w:t>
      </w:r>
      <w:r>
        <w:rPr>
          <w:i/>
          <w:color w:val="000000"/>
          <w:sz w:val="24"/>
          <w:szCs w:val="24"/>
        </w:rPr>
        <w:t xml:space="preserve">Fisk U.</w:t>
      </w:r>
      <w:r>
        <w:rPr>
          <w:color w:val="000000"/>
          <w:sz w:val="24"/>
          <w:szCs w:val="24"/>
        </w:rPr>
        <w:t xml:space="preserve"> ...61.30</w:t>
      </w:r>
    </w:p>
    <w:p>
      <w:pPr>
        <w:widowControl w:val="on"/>
        <w:pBdr/>
        <w:spacing w:before="240" w:after="240" w:line="240" w:lineRule="auto"/>
        <w:ind w:left="0" w:right="0"/>
        <w:jc w:val="left"/>
      </w:pPr>
      <w:r>
        <w:rPr>
          <w:color w:val="000000"/>
          <w:sz w:val="24"/>
          <w:szCs w:val="24"/>
        </w:rPr>
        <w:t xml:space="preserve">Spencer.  Blanche Bryant, </w:t>
      </w:r>
      <w:r>
        <w:rPr>
          <w:i/>
          <w:color w:val="000000"/>
          <w:sz w:val="24"/>
          <w:szCs w:val="24"/>
        </w:rPr>
        <w:t xml:space="preserve">for Indian M.</w:t>
      </w:r>
      <w:r>
        <w:rPr>
          <w:color w:val="000000"/>
          <w:sz w:val="24"/>
          <w:szCs w:val="24"/>
        </w:rPr>
        <w:t xml:space="preserve"> ...0.10</w:t>
      </w:r>
    </w:p>
    <w:p>
      <w:pPr>
        <w:widowControl w:val="on"/>
        <w:pBdr/>
        <w:spacing w:before="240" w:after="240" w:line="240" w:lineRule="auto"/>
        <w:ind w:left="0" w:right="0"/>
        <w:jc w:val="left"/>
      </w:pPr>
      <w:r>
        <w:rPr>
          <w:color w:val="000000"/>
          <w:sz w:val="24"/>
          <w:szCs w:val="24"/>
        </w:rPr>
        <w:t xml:space="preserve">Swampscott.  First Cong.  Ch. ...20.00</w:t>
      </w:r>
    </w:p>
    <w:p>
      <w:pPr>
        <w:widowControl w:val="on"/>
        <w:pBdr/>
        <w:spacing w:before="240" w:after="240" w:line="240" w:lineRule="auto"/>
        <w:ind w:left="0" w:right="0"/>
        <w:jc w:val="left"/>
      </w:pPr>
      <w:r>
        <w:rPr>
          <w:color w:val="000000"/>
          <w:sz w:val="24"/>
          <w:szCs w:val="24"/>
        </w:rPr>
        <w:t xml:space="preserve">Townsend.  “A Friend,” 2 Bbls.  C., </w:t>
      </w:r>
      <w:r>
        <w:rPr>
          <w:i/>
          <w:color w:val="000000"/>
          <w:sz w:val="24"/>
          <w:szCs w:val="24"/>
        </w:rPr>
        <w:t xml:space="preserve">etc</w:t>
      </w:r>
      <w:r>
        <w:rPr>
          <w:color w:val="000000"/>
          <w:sz w:val="24"/>
          <w:szCs w:val="24"/>
        </w:rPr>
        <w:t xml:space="preserve">.;</w:t>
      </w:r>
      <w:r>
        <w:rPr>
          <w:color w:val="000000"/>
          <w:sz w:val="24"/>
          <w:szCs w:val="24"/>
        </w:rPr>
        <w:br/>
        <w:t xml:space="preserve">  3, </w:t>
      </w:r>
      <w:r>
        <w:rPr>
          <w:i/>
          <w:color w:val="000000"/>
          <w:sz w:val="24"/>
          <w:szCs w:val="24"/>
        </w:rPr>
        <w:t xml:space="preserve">for Freight</w:t>
      </w:r>
      <w:r>
        <w:rPr>
          <w:color w:val="000000"/>
          <w:sz w:val="24"/>
          <w:szCs w:val="24"/>
        </w:rPr>
        <w:t xml:space="preserve">, </w:t>
      </w:r>
      <w:r>
        <w:rPr>
          <w:i/>
          <w:color w:val="000000"/>
          <w:sz w:val="24"/>
          <w:szCs w:val="24"/>
        </w:rPr>
        <w:t xml:space="preserve">for Greenwood, S.C.</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Turners Falls.  Class of Young Ladies in</w:t>
      </w:r>
      <w:r>
        <w:rPr>
          <w:color w:val="000000"/>
          <w:sz w:val="24"/>
          <w:szCs w:val="24"/>
        </w:rPr>
        <w:br/>
        <w:t xml:space="preserve">  Cong.  Sab.  Sch., </w:t>
      </w:r>
      <w:r>
        <w:rPr>
          <w:i/>
          <w:color w:val="000000"/>
          <w:sz w:val="24"/>
          <w:szCs w:val="24"/>
        </w:rPr>
        <w:t xml:space="preserve">for Library</w:t>
      </w:r>
      <w:r>
        <w:rPr>
          <w:color w:val="000000"/>
          <w:sz w:val="24"/>
          <w:szCs w:val="24"/>
        </w:rPr>
        <w:t xml:space="preserve">, </w:t>
      </w:r>
      <w:r>
        <w:rPr>
          <w:i/>
          <w:color w:val="000000"/>
          <w:sz w:val="24"/>
          <w:szCs w:val="24"/>
        </w:rPr>
        <w:t xml:space="preserve">Grand View,</w:t>
      </w:r>
      <w:r>
        <w:rPr>
          <w:i/>
          <w:color w:val="000000"/>
          <w:sz w:val="24"/>
          <w:szCs w:val="24"/>
        </w:rPr>
        <w:br/>
        <w:t xml:space="preserve">  Tenn.</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Wakefield.  Primary Dept, Sab.  Sch.,</w:t>
      </w:r>
      <w:r>
        <w:rPr>
          <w:color w:val="000000"/>
          <w:sz w:val="24"/>
          <w:szCs w:val="24"/>
        </w:rPr>
        <w:br/>
        <w:t xml:space="preserve">  Cong.  Ch., Christmas Gift ...15.00</w:t>
      </w:r>
    </w:p>
    <w:p>
      <w:pPr>
        <w:widowControl w:val="on"/>
        <w:pBdr/>
        <w:spacing w:before="240" w:after="240" w:line="240" w:lineRule="auto"/>
        <w:ind w:left="0" w:right="0"/>
        <w:jc w:val="left"/>
      </w:pPr>
      <w:r>
        <w:rPr>
          <w:color w:val="000000"/>
          <w:sz w:val="24"/>
          <w:szCs w:val="24"/>
        </w:rPr>
        <w:t xml:space="preserve">Walpole.  Cong.  Ch., </w:t>
      </w:r>
      <w:r>
        <w:rPr>
          <w:i/>
          <w:color w:val="000000"/>
          <w:sz w:val="24"/>
          <w:szCs w:val="24"/>
        </w:rPr>
        <w:t xml:space="preserve">for Bible Sch.</w:t>
      </w:r>
      <w:r>
        <w:rPr>
          <w:color w:val="000000"/>
          <w:sz w:val="24"/>
          <w:szCs w:val="24"/>
        </w:rPr>
        <w:t xml:space="preserve">, </w:t>
      </w:r>
      <w:r>
        <w:rPr>
          <w:i/>
          <w:color w:val="000000"/>
          <w:sz w:val="24"/>
          <w:szCs w:val="24"/>
        </w:rPr>
        <w:t xml:space="preserve">Fisk</w:t>
      </w:r>
      <w:r>
        <w:rPr>
          <w:i/>
          <w:color w:val="000000"/>
          <w:sz w:val="24"/>
          <w:szCs w:val="24"/>
        </w:rPr>
        <w:br/>
        <w:t xml:space="preserve">  U.</w:t>
      </w:r>
      <w:r>
        <w:rPr>
          <w:color w:val="000000"/>
          <w:sz w:val="24"/>
          <w:szCs w:val="24"/>
        </w:rPr>
        <w:t xml:space="preserve"> ...57.87</w:t>
      </w:r>
    </w:p>
    <w:p>
      <w:pPr>
        <w:widowControl w:val="on"/>
        <w:pBdr/>
        <w:spacing w:before="240" w:after="240" w:line="240" w:lineRule="auto"/>
        <w:ind w:left="0" w:right="0"/>
        <w:jc w:val="left"/>
      </w:pPr>
      <w:r>
        <w:rPr>
          <w:color w:val="000000"/>
          <w:sz w:val="24"/>
          <w:szCs w:val="24"/>
        </w:rPr>
        <w:t xml:space="preserve">Ware.  East Cong.  Ch., </w:t>
      </w:r>
      <w:r>
        <w:rPr>
          <w:i/>
          <w:color w:val="000000"/>
          <w:sz w:val="24"/>
          <w:szCs w:val="24"/>
        </w:rPr>
        <w:t xml:space="preserve">for Bible Sch.</w:t>
      </w:r>
      <w:r>
        <w:rPr>
          <w:color w:val="000000"/>
          <w:sz w:val="24"/>
          <w:szCs w:val="24"/>
        </w:rPr>
        <w:t xml:space="preserve">, </w:t>
      </w:r>
      <w:r>
        <w:rPr>
          <w:i/>
          <w:color w:val="000000"/>
          <w:sz w:val="24"/>
          <w:szCs w:val="24"/>
        </w:rPr>
        <w:t xml:space="preserve">Fisk</w:t>
      </w:r>
      <w:r>
        <w:rPr>
          <w:i/>
          <w:color w:val="000000"/>
          <w:sz w:val="24"/>
          <w:szCs w:val="24"/>
        </w:rPr>
        <w:br/>
        <w:t xml:space="preserve">  U.</w:t>
      </w:r>
      <w:r>
        <w:rPr>
          <w:color w:val="000000"/>
          <w:sz w:val="24"/>
          <w:szCs w:val="24"/>
        </w:rPr>
        <w:t xml:space="preserve"> ...41.73</w:t>
      </w:r>
    </w:p>
    <w:p>
      <w:pPr>
        <w:widowControl w:val="on"/>
        <w:pBdr/>
        <w:spacing w:before="240" w:after="240" w:line="240" w:lineRule="auto"/>
        <w:ind w:left="0" w:right="0"/>
        <w:jc w:val="left"/>
      </w:pPr>
      <w:r>
        <w:rPr>
          <w:color w:val="000000"/>
          <w:sz w:val="24"/>
          <w:szCs w:val="24"/>
        </w:rPr>
        <w:t xml:space="preserve">Ware.  First Cong.  Ch., </w:t>
      </w:r>
      <w:r>
        <w:rPr>
          <w:i/>
          <w:color w:val="000000"/>
          <w:sz w:val="24"/>
          <w:szCs w:val="24"/>
        </w:rPr>
        <w:t xml:space="preserve">for Williamsburg,</w:t>
      </w:r>
      <w:r>
        <w:rPr>
          <w:i/>
          <w:color w:val="000000"/>
          <w:sz w:val="24"/>
          <w:szCs w:val="24"/>
        </w:rPr>
        <w:br/>
        <w:t xml:space="preserve">  Ky.</w:t>
      </w:r>
      <w:r>
        <w:rPr>
          <w:color w:val="000000"/>
          <w:sz w:val="24"/>
          <w:szCs w:val="24"/>
        </w:rPr>
        <w:t xml:space="preserve"> and to const.  DEA.  N.H.  ANDERSON</w:t>
      </w:r>
      <w:r>
        <w:rPr>
          <w:color w:val="000000"/>
          <w:sz w:val="24"/>
          <w:szCs w:val="24"/>
        </w:rPr>
        <w:br/>
        <w:t xml:space="preserve">  L.M. ...32.50</w:t>
      </w:r>
    </w:p>
    <w:p>
      <w:pPr>
        <w:widowControl w:val="on"/>
        <w:pBdr/>
        <w:spacing w:before="240" w:after="240" w:line="240" w:lineRule="auto"/>
        <w:ind w:left="0" w:right="0"/>
        <w:jc w:val="left"/>
      </w:pPr>
      <w:r>
        <w:rPr>
          <w:color w:val="000000"/>
          <w:sz w:val="24"/>
          <w:szCs w:val="24"/>
        </w:rPr>
        <w:t xml:space="preserve">Warren.  Ladies’ H.M.  Soc., </w:t>
      </w:r>
      <w:r>
        <w:rPr>
          <w:i/>
          <w:color w:val="000000"/>
          <w:sz w:val="24"/>
          <w:szCs w:val="24"/>
        </w:rPr>
        <w:t xml:space="preserve">for</w:t>
      </w:r>
      <w:r>
        <w:rPr>
          <w:color w:val="000000"/>
          <w:sz w:val="24"/>
          <w:szCs w:val="24"/>
        </w:rPr>
        <w:t xml:space="preserve"> Church</w:t>
      </w:r>
      <w:r>
        <w:rPr>
          <w:color w:val="000000"/>
          <w:sz w:val="24"/>
          <w:szCs w:val="24"/>
        </w:rPr>
        <w:br/>
        <w:t xml:space="preserve">  Building, </w:t>
      </w:r>
      <w:r>
        <w:rPr>
          <w:i/>
          <w:color w:val="000000"/>
          <w:sz w:val="24"/>
          <w:szCs w:val="24"/>
        </w:rPr>
        <w:t xml:space="preserve">Cumberland Gap, Tenn.</w:t>
      </w:r>
      <w:r>
        <w:rPr>
          <w:color w:val="000000"/>
          <w:sz w:val="24"/>
          <w:szCs w:val="24"/>
        </w:rPr>
        <w:t xml:space="preserve"> ...72.00</w:t>
      </w:r>
    </w:p>
    <w:p>
      <w:pPr>
        <w:widowControl w:val="on"/>
        <w:pBdr/>
        <w:spacing w:before="240" w:after="240" w:line="240" w:lineRule="auto"/>
        <w:ind w:left="0" w:right="0"/>
        <w:jc w:val="left"/>
      </w:pPr>
      <w:r>
        <w:rPr>
          <w:color w:val="000000"/>
          <w:sz w:val="24"/>
          <w:szCs w:val="24"/>
        </w:rPr>
        <w:t xml:space="preserve">Webster.  First Cong.  Ch. and Soc. ...80.24</w:t>
      </w:r>
    </w:p>
    <w:p>
      <w:pPr>
        <w:widowControl w:val="on"/>
        <w:pBdr/>
        <w:spacing w:before="240" w:after="240" w:line="240" w:lineRule="auto"/>
        <w:ind w:left="0" w:right="0"/>
        <w:jc w:val="left"/>
      </w:pPr>
      <w:r>
        <w:rPr>
          <w:color w:val="000000"/>
          <w:sz w:val="24"/>
          <w:szCs w:val="24"/>
        </w:rPr>
        <w:t xml:space="preserve">Webster.  Sab.  Sch.  Cong.  Ch., </w:t>
      </w:r>
      <w:r>
        <w:rPr>
          <w:i/>
          <w:color w:val="000000"/>
          <w:sz w:val="24"/>
          <w:szCs w:val="24"/>
        </w:rPr>
        <w:t xml:space="preserve">for Indian</w:t>
      </w:r>
      <w:r>
        <w:rPr>
          <w:i/>
          <w:color w:val="000000"/>
          <w:sz w:val="24"/>
          <w:szCs w:val="24"/>
        </w:rPr>
        <w:br/>
        <w:t xml:space="preserve">  M.</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Wellesley.  Miss L.F.  Clark, </w:t>
      </w:r>
      <w:r>
        <w:rPr>
          <w:i/>
          <w:color w:val="000000"/>
          <w:sz w:val="24"/>
          <w:szCs w:val="24"/>
        </w:rPr>
        <w:t xml:space="preserve">for Raleigh,</w:t>
      </w:r>
      <w:r>
        <w:rPr>
          <w:i/>
          <w:color w:val="000000"/>
          <w:sz w:val="24"/>
          <w:szCs w:val="24"/>
        </w:rPr>
        <w:br/>
        <w:t xml:space="preserve">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Westboro.  Evan.  Cong.  Ch., 190.63; ——­</w:t>
      </w:r>
      <w:r>
        <w:rPr>
          <w:color w:val="000000"/>
          <w:sz w:val="24"/>
          <w:szCs w:val="24"/>
        </w:rPr>
        <w:br/>
        <w:t xml:space="preserve">  50c. ...191.13</w:t>
      </w:r>
    </w:p>
    <w:p>
      <w:pPr>
        <w:widowControl w:val="on"/>
        <w:pBdr/>
        <w:spacing w:before="240" w:after="240" w:line="240" w:lineRule="auto"/>
        <w:ind w:left="0" w:right="0"/>
        <w:jc w:val="left"/>
      </w:pPr>
      <w:r>
        <w:rPr>
          <w:color w:val="000000"/>
          <w:sz w:val="24"/>
          <w:szCs w:val="24"/>
        </w:rPr>
        <w:t xml:space="preserve">Westboro.  Cong.  Ch., </w:t>
      </w:r>
      <w:r>
        <w:rPr>
          <w:i/>
          <w:color w:val="000000"/>
          <w:sz w:val="24"/>
          <w:szCs w:val="24"/>
        </w:rPr>
        <w:t xml:space="preserve">for Bible Sch.</w:t>
      </w:r>
      <w:r>
        <w:rPr>
          <w:color w:val="000000"/>
          <w:sz w:val="24"/>
          <w:szCs w:val="24"/>
        </w:rPr>
        <w:t xml:space="preserve">, </w:t>
      </w:r>
      <w:r>
        <w:rPr>
          <w:i/>
          <w:color w:val="000000"/>
          <w:sz w:val="24"/>
          <w:szCs w:val="24"/>
        </w:rPr>
        <w:t xml:space="preserve">Fisk</w:t>
      </w:r>
      <w:r>
        <w:rPr>
          <w:i/>
          <w:color w:val="000000"/>
          <w:sz w:val="24"/>
          <w:szCs w:val="24"/>
        </w:rPr>
        <w:br/>
        <w:t xml:space="preserve">  U.</w:t>
      </w:r>
      <w:r>
        <w:rPr>
          <w:color w:val="000000"/>
          <w:sz w:val="24"/>
          <w:szCs w:val="24"/>
        </w:rPr>
        <w:t xml:space="preserve"> ...59.18</w:t>
      </w:r>
    </w:p>
    <w:p>
      <w:pPr>
        <w:widowControl w:val="on"/>
        <w:pBdr/>
        <w:spacing w:before="240" w:after="240" w:line="240" w:lineRule="auto"/>
        <w:ind w:left="0" w:right="0"/>
        <w:jc w:val="left"/>
      </w:pPr>
      <w:r>
        <w:rPr>
          <w:color w:val="000000"/>
          <w:sz w:val="24"/>
          <w:szCs w:val="24"/>
        </w:rPr>
        <w:t xml:space="preserve">Westboro Cong.  Ch., 17.54; “Friends,”</w:t>
      </w:r>
      <w:r>
        <w:rPr>
          <w:color w:val="000000"/>
          <w:sz w:val="24"/>
          <w:szCs w:val="24"/>
        </w:rPr>
        <w:br/>
        <w:t xml:space="preserve">  25, </w:t>
      </w:r>
      <w:r>
        <w:rPr>
          <w:i/>
          <w:color w:val="000000"/>
          <w:sz w:val="24"/>
          <w:szCs w:val="24"/>
        </w:rPr>
        <w:t xml:space="preserve">for School</w:t>
      </w:r>
      <w:r>
        <w:rPr>
          <w:color w:val="000000"/>
          <w:sz w:val="24"/>
          <w:szCs w:val="24"/>
        </w:rPr>
        <w:t xml:space="preserve">, </w:t>
      </w:r>
      <w:r>
        <w:rPr>
          <w:i/>
          <w:color w:val="000000"/>
          <w:sz w:val="24"/>
          <w:szCs w:val="24"/>
        </w:rPr>
        <w:t xml:space="preserve">Orange Park, Fla.</w:t>
      </w:r>
      <w:r>
        <w:rPr>
          <w:color w:val="000000"/>
          <w:sz w:val="24"/>
          <w:szCs w:val="24"/>
        </w:rPr>
        <w:t xml:space="preserve"> ...42.54</w:t>
      </w:r>
    </w:p>
    <w:p>
      <w:pPr>
        <w:widowControl w:val="on"/>
        <w:pBdr/>
        <w:spacing w:before="240" w:after="240" w:line="240" w:lineRule="auto"/>
        <w:ind w:left="0" w:right="0"/>
        <w:jc w:val="left"/>
      </w:pPr>
      <w:r>
        <w:rPr>
          <w:color w:val="000000"/>
          <w:sz w:val="24"/>
          <w:szCs w:val="24"/>
        </w:rPr>
        <w:t xml:space="preserve">West Barnstable.  Sab.  Sch.  Cong.  Ch. ...5.00</w:t>
      </w:r>
    </w:p>
    <w:p>
      <w:pPr>
        <w:widowControl w:val="on"/>
        <w:pBdr/>
        <w:spacing w:before="240" w:after="240" w:line="240" w:lineRule="auto"/>
        <w:ind w:left="0" w:right="0"/>
        <w:jc w:val="left"/>
      </w:pPr>
      <w:r>
        <w:rPr>
          <w:color w:val="000000"/>
          <w:sz w:val="24"/>
          <w:szCs w:val="24"/>
        </w:rPr>
        <w:t xml:space="preserve">West Boylston.  First Cong.  Ch. and Soc. ...7.25</w:t>
      </w:r>
    </w:p>
    <w:p>
      <w:pPr>
        <w:widowControl w:val="on"/>
        <w:pBdr/>
        <w:spacing w:before="240" w:after="240" w:line="240" w:lineRule="auto"/>
        <w:ind w:left="0" w:right="0"/>
        <w:jc w:val="left"/>
      </w:pPr>
      <w:r>
        <w:rPr>
          <w:color w:val="000000"/>
          <w:sz w:val="24"/>
          <w:szCs w:val="24"/>
        </w:rPr>
        <w:t xml:space="preserve">West Brookfield.  Miss Emily S. Woods</w:t>
      </w:r>
      <w:r>
        <w:rPr>
          <w:color w:val="000000"/>
          <w:sz w:val="24"/>
          <w:szCs w:val="24"/>
        </w:rPr>
        <w:br/>
        <w:t xml:space="preserve">  and her Sab.  Sch.  Class, </w:t>
      </w:r>
      <w:r>
        <w:rPr>
          <w:i/>
          <w:color w:val="000000"/>
          <w:sz w:val="24"/>
          <w:szCs w:val="24"/>
        </w:rPr>
        <w:t xml:space="preserve">for Mountain</w:t>
      </w:r>
      <w:r>
        <w:rPr>
          <w:i/>
          <w:color w:val="000000"/>
          <w:sz w:val="24"/>
          <w:szCs w:val="24"/>
        </w:rPr>
        <w:br/>
        <w:t xml:space="preserve">  Work</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Westfield.  Dr. H. Holland ...3.00</w:t>
      </w:r>
    </w:p>
    <w:p>
      <w:pPr>
        <w:widowControl w:val="on"/>
        <w:pBdr/>
        <w:spacing w:before="240" w:after="240" w:line="240" w:lineRule="auto"/>
        <w:ind w:left="0" w:right="0"/>
        <w:jc w:val="left"/>
      </w:pPr>
      <w:r>
        <w:rPr>
          <w:color w:val="000000"/>
          <w:sz w:val="24"/>
          <w:szCs w:val="24"/>
        </w:rPr>
        <w:t xml:space="preserve">West Medway.  Third Cong.  Ch., bal. to const.  MRS. GEORGE H. CLARK L.M. ...20.00</w:t>
      </w:r>
    </w:p>
    <w:p>
      <w:pPr>
        <w:widowControl w:val="on"/>
        <w:pBdr/>
        <w:spacing w:before="240" w:after="240" w:line="240" w:lineRule="auto"/>
        <w:ind w:left="0" w:right="0"/>
        <w:jc w:val="left"/>
      </w:pPr>
      <w:r>
        <w:rPr>
          <w:color w:val="000000"/>
          <w:sz w:val="24"/>
          <w:szCs w:val="24"/>
        </w:rPr>
        <w:t xml:space="preserve">West Newton.  Mrs. Elizabeth Price </w:t>
      </w:r>
      <w:r>
        <w:rPr>
          <w:i/>
          <w:color w:val="000000"/>
          <w:sz w:val="24"/>
          <w:szCs w:val="24"/>
        </w:rPr>
        <w:t xml:space="preserve">for</w:t>
      </w:r>
      <w:r>
        <w:rPr>
          <w:i/>
          <w:color w:val="000000"/>
          <w:sz w:val="24"/>
          <w:szCs w:val="24"/>
        </w:rPr>
        <w:br/>
        <w:t xml:space="preserve">  Mountain Work</w:t>
      </w:r>
      <w:r>
        <w:rPr>
          <w:color w:val="000000"/>
          <w:sz w:val="24"/>
          <w:szCs w:val="24"/>
        </w:rPr>
        <w:t xml:space="preserve"> and to const.  MISS</w:t>
      </w:r>
      <w:r>
        <w:rPr>
          <w:color w:val="000000"/>
          <w:sz w:val="24"/>
          <w:szCs w:val="24"/>
        </w:rPr>
        <w:br/>
        <w:t xml:space="preserve">  EUNICE G. PECK L.M. ...40.00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West Newton.  Miss’y Soc., Bbl.  C., </w:t>
      </w:r>
      <w:r>
        <w:rPr>
          <w:i/>
          <w:color w:val="000000"/>
          <w:sz w:val="24"/>
          <w:szCs w:val="24"/>
        </w:rPr>
        <w:t xml:space="preserve">for</w:t>
      </w:r>
      <w:r>
        <w:rPr>
          <w:i/>
          <w:color w:val="000000"/>
          <w:sz w:val="24"/>
          <w:szCs w:val="24"/>
        </w:rPr>
        <w:br/>
        <w:t xml:space="preserve">  Savannah, Ga.</w:t>
      </w:r>
    </w:p>
    <w:p>
      <w:pPr>
        <w:widowControl w:val="on"/>
        <w:pBdr/>
        <w:spacing w:before="240" w:after="240" w:line="240" w:lineRule="auto"/>
        <w:ind w:left="0" w:right="0"/>
        <w:jc w:val="left"/>
      </w:pPr>
      <w:r>
        <w:rPr>
          <w:color w:val="000000"/>
          <w:sz w:val="24"/>
          <w:szCs w:val="24"/>
        </w:rPr>
        <w:t xml:space="preserve">West Somerville.  Day St. Cong.  Ch. ...29.11</w:t>
      </w:r>
    </w:p>
    <w:p>
      <w:pPr>
        <w:widowControl w:val="on"/>
        <w:pBdr/>
        <w:spacing w:before="240" w:after="240" w:line="240" w:lineRule="auto"/>
        <w:ind w:left="0" w:right="0"/>
        <w:jc w:val="left"/>
      </w:pPr>
      <w:r>
        <w:rPr>
          <w:color w:val="000000"/>
          <w:sz w:val="24"/>
          <w:szCs w:val="24"/>
        </w:rPr>
        <w:t xml:space="preserve">Weymouth.  Y.P.S.C.E.  Union ...1.00</w:t>
      </w:r>
    </w:p>
    <w:p>
      <w:pPr>
        <w:widowControl w:val="on"/>
        <w:pBdr/>
        <w:spacing w:before="240" w:after="240" w:line="240" w:lineRule="auto"/>
        <w:ind w:left="0" w:right="0"/>
        <w:jc w:val="left"/>
      </w:pPr>
      <w:r>
        <w:rPr>
          <w:color w:val="000000"/>
          <w:sz w:val="24"/>
          <w:szCs w:val="24"/>
        </w:rPr>
        <w:t xml:space="preserve">Weymouth and Braintree.  Class in Union</w:t>
      </w:r>
      <w:r>
        <w:rPr>
          <w:color w:val="000000"/>
          <w:sz w:val="24"/>
          <w:szCs w:val="24"/>
        </w:rPr>
        <w:br/>
        <w:t xml:space="preserve">  Cong.  Sab.  Sch., Christmas Gift ...1.00</w:t>
      </w:r>
    </w:p>
    <w:p>
      <w:pPr>
        <w:widowControl w:val="on"/>
        <w:pBdr/>
        <w:spacing w:before="240" w:after="240" w:line="240" w:lineRule="auto"/>
        <w:ind w:left="0" w:right="0"/>
        <w:jc w:val="left"/>
      </w:pPr>
      <w:r>
        <w:rPr>
          <w:color w:val="000000"/>
          <w:sz w:val="24"/>
          <w:szCs w:val="24"/>
        </w:rPr>
        <w:t xml:space="preserve">Whitinsville.  Cong.  Ch. and Soc., by Edward</w:t>
      </w:r>
      <w:r>
        <w:rPr>
          <w:color w:val="000000"/>
          <w:sz w:val="24"/>
          <w:szCs w:val="24"/>
        </w:rPr>
        <w:br/>
        <w:t xml:space="preserve">  Whitin, Treas. ...1,253.82</w:t>
      </w:r>
    </w:p>
    <w:p>
      <w:pPr>
        <w:widowControl w:val="on"/>
        <w:pBdr/>
        <w:spacing w:before="240" w:after="240" w:line="240" w:lineRule="auto"/>
        <w:ind w:left="0" w:right="0"/>
        <w:jc w:val="left"/>
      </w:pPr>
      <w:r>
        <w:rPr>
          <w:color w:val="000000"/>
          <w:sz w:val="24"/>
          <w:szCs w:val="24"/>
        </w:rPr>
        <w:t xml:space="preserve">Williamstown.  First Cong.  Ch. ...24.73</w:t>
      </w:r>
    </w:p>
    <w:p>
      <w:pPr>
        <w:widowControl w:val="on"/>
        <w:pBdr/>
        <w:spacing w:before="240" w:after="240" w:line="240" w:lineRule="auto"/>
        <w:ind w:left="0" w:right="0"/>
        <w:jc w:val="left"/>
      </w:pPr>
      <w:r>
        <w:rPr>
          <w:color w:val="000000"/>
          <w:sz w:val="24"/>
          <w:szCs w:val="24"/>
        </w:rPr>
        <w:t xml:space="preserve">Winchester.  First Cong.  Ch. (1 of which</w:t>
      </w:r>
      <w:r>
        <w:rPr>
          <w:color w:val="000000"/>
          <w:sz w:val="24"/>
          <w:szCs w:val="24"/>
        </w:rPr>
        <w:br/>
        <w:t xml:space="preserve">  </w:t>
      </w:r>
      <w:r>
        <w:rPr>
          <w:i/>
          <w:color w:val="000000"/>
          <w:sz w:val="24"/>
          <w:szCs w:val="24"/>
        </w:rPr>
        <w:t xml:space="preserve">for Mountain Work</w:t>
      </w:r>
      <w:r>
        <w:rPr>
          <w:color w:val="000000"/>
          <w:sz w:val="24"/>
          <w:szCs w:val="24"/>
        </w:rPr>
        <w:t xml:space="preserve">) ...71.98</w:t>
      </w:r>
    </w:p>
    <w:p>
      <w:pPr>
        <w:widowControl w:val="on"/>
        <w:pBdr/>
        <w:spacing w:before="240" w:after="240" w:line="240" w:lineRule="auto"/>
        <w:ind w:left="0" w:right="0"/>
        <w:jc w:val="left"/>
      </w:pPr>
      <w:r>
        <w:rPr>
          <w:color w:val="000000"/>
          <w:sz w:val="24"/>
          <w:szCs w:val="24"/>
        </w:rPr>
        <w:t xml:space="preserve">Winchester.  Cong.  Ch., </w:t>
      </w:r>
      <w:r>
        <w:rPr>
          <w:i/>
          <w:color w:val="000000"/>
          <w:sz w:val="24"/>
          <w:szCs w:val="24"/>
        </w:rPr>
        <w:t xml:space="preserve">for Bible Sch.</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...50.41</w:t>
      </w:r>
    </w:p>
    <w:p>
      <w:pPr>
        <w:widowControl w:val="on"/>
        <w:pBdr/>
        <w:spacing w:before="240" w:after="240" w:line="240" w:lineRule="auto"/>
        <w:ind w:left="0" w:right="0"/>
        <w:jc w:val="left"/>
      </w:pPr>
      <w:r>
        <w:rPr>
          <w:color w:val="000000"/>
          <w:sz w:val="24"/>
          <w:szCs w:val="24"/>
        </w:rPr>
        <w:t xml:space="preserve">Woburn.  First Cong.  Ch. ...174.02</w:t>
      </w:r>
    </w:p>
    <w:p>
      <w:pPr>
        <w:widowControl w:val="on"/>
        <w:pBdr/>
        <w:spacing w:before="240" w:after="240" w:line="240" w:lineRule="auto"/>
        <w:ind w:left="0" w:right="0"/>
        <w:jc w:val="left"/>
      </w:pPr>
      <w:r>
        <w:rPr>
          <w:color w:val="000000"/>
          <w:sz w:val="24"/>
          <w:szCs w:val="24"/>
        </w:rPr>
        <w:t xml:space="preserve">Wollaston.  “A Friend.” ...5.00</w:t>
      </w:r>
    </w:p>
    <w:p>
      <w:pPr>
        <w:widowControl w:val="on"/>
        <w:pBdr/>
        <w:spacing w:before="240" w:after="240" w:line="240" w:lineRule="auto"/>
        <w:ind w:left="0" w:right="0"/>
        <w:jc w:val="left"/>
      </w:pPr>
      <w:r>
        <w:rPr>
          <w:color w:val="000000"/>
          <w:sz w:val="24"/>
          <w:szCs w:val="24"/>
        </w:rPr>
        <w:t xml:space="preserve">Worcester.  Union Ch. (99.03 of which </w:t>
      </w:r>
      <w:r>
        <w:rPr>
          <w:i/>
          <w:color w:val="000000"/>
          <w:sz w:val="24"/>
          <w:szCs w:val="24"/>
        </w:rPr>
        <w:t xml:space="preserve">for</w:t>
      </w:r>
      <w:r>
        <w:rPr>
          <w:i/>
          <w:color w:val="000000"/>
          <w:sz w:val="24"/>
          <w:szCs w:val="24"/>
        </w:rPr>
        <w:br/>
        <w:t xml:space="preserve">  Bible Sch.</w:t>
      </w:r>
      <w:r>
        <w:rPr>
          <w:color w:val="000000"/>
          <w:sz w:val="24"/>
          <w:szCs w:val="24"/>
        </w:rPr>
        <w:t xml:space="preserve">, </w:t>
      </w:r>
      <w:r>
        <w:rPr>
          <w:i/>
          <w:color w:val="000000"/>
          <w:sz w:val="24"/>
          <w:szCs w:val="24"/>
        </w:rPr>
        <w:t xml:space="preserve">Fisk U.</w:t>
      </w:r>
      <w:r>
        <w:rPr>
          <w:color w:val="000000"/>
          <w:sz w:val="24"/>
          <w:szCs w:val="24"/>
        </w:rPr>
        <w:t xml:space="preserve">) ...292.03</w:t>
      </w:r>
    </w:p>
    <w:p>
      <w:pPr>
        <w:widowControl w:val="on"/>
        <w:pBdr/>
        <w:spacing w:before="240" w:after="240" w:line="240" w:lineRule="auto"/>
        <w:ind w:left="0" w:right="0"/>
        <w:jc w:val="left"/>
      </w:pPr>
      <w:r>
        <w:rPr>
          <w:color w:val="000000"/>
          <w:sz w:val="24"/>
          <w:szCs w:val="24"/>
        </w:rPr>
        <w:t xml:space="preserve">Worcester.  Piedmont Ch. 166.71; “A</w:t>
      </w:r>
      <w:r>
        <w:rPr>
          <w:color w:val="000000"/>
          <w:sz w:val="24"/>
          <w:szCs w:val="24"/>
        </w:rPr>
        <w:br/>
        <w:t xml:space="preserve">  Friend,” 10, </w:t>
      </w:r>
      <w:r>
        <w:rPr>
          <w:i/>
          <w:color w:val="000000"/>
          <w:sz w:val="24"/>
          <w:szCs w:val="24"/>
        </w:rPr>
        <w:t xml:space="preserve">for Bible Sch.</w:t>
      </w:r>
      <w:r>
        <w:rPr>
          <w:color w:val="000000"/>
          <w:sz w:val="24"/>
          <w:szCs w:val="24"/>
        </w:rPr>
        <w:t xml:space="preserve">, </w:t>
      </w:r>
      <w:r>
        <w:rPr>
          <w:i/>
          <w:color w:val="000000"/>
          <w:sz w:val="24"/>
          <w:szCs w:val="24"/>
        </w:rPr>
        <w:t xml:space="preserve">Fisk U.</w:t>
      </w:r>
      <w:r>
        <w:rPr>
          <w:color w:val="000000"/>
          <w:sz w:val="24"/>
          <w:szCs w:val="24"/>
        </w:rPr>
        <w:t xml:space="preserve"> ...176.71</w:t>
      </w:r>
    </w:p>
    <w:p>
      <w:pPr>
        <w:widowControl w:val="on"/>
        <w:pBdr/>
        <w:spacing w:before="240" w:after="240" w:line="240" w:lineRule="auto"/>
        <w:ind w:left="0" w:right="0"/>
        <w:jc w:val="left"/>
      </w:pPr>
      <w:r>
        <w:rPr>
          <w:color w:val="000000"/>
          <w:sz w:val="24"/>
          <w:szCs w:val="24"/>
        </w:rPr>
        <w:t xml:space="preserve">Worcester.  Piedmont Ch. ...79.34</w:t>
      </w:r>
    </w:p>
    <w:p>
      <w:pPr>
        <w:widowControl w:val="on"/>
        <w:pBdr/>
        <w:spacing w:before="240" w:after="240" w:line="240" w:lineRule="auto"/>
        <w:ind w:left="0" w:right="0"/>
        <w:jc w:val="left"/>
      </w:pPr>
      <w:r>
        <w:rPr>
          <w:color w:val="000000"/>
          <w:sz w:val="24"/>
          <w:szCs w:val="24"/>
        </w:rPr>
        <w:t xml:space="preserve">Worcester.  J.R.  Torry, </w:t>
      </w:r>
      <w:r>
        <w:rPr>
          <w:i/>
          <w:color w:val="000000"/>
          <w:sz w:val="24"/>
          <w:szCs w:val="24"/>
        </w:rPr>
        <w:t xml:space="preserve">for Cumberland</w:t>
      </w:r>
      <w:r>
        <w:rPr>
          <w:i/>
          <w:color w:val="000000"/>
          <w:sz w:val="24"/>
          <w:szCs w:val="24"/>
        </w:rPr>
        <w:br/>
        <w:t xml:space="preserve">  Gap,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Worcester.  Ladies’ M. Circle of Salem St.</w:t>
      </w:r>
      <w:r>
        <w:rPr>
          <w:color w:val="000000"/>
          <w:sz w:val="24"/>
          <w:szCs w:val="24"/>
        </w:rPr>
        <w:br/>
        <w:t xml:space="preserve">  Ch., Box C., </w:t>
      </w:r>
      <w:r>
        <w:rPr>
          <w:i/>
          <w:color w:val="000000"/>
          <w:sz w:val="24"/>
          <w:szCs w:val="24"/>
        </w:rPr>
        <w:t xml:space="preserve">for Grand View, Tenn.</w:t>
      </w:r>
    </w:p>
    <w:p>
      <w:pPr>
        <w:widowControl w:val="on"/>
        <w:pBdr/>
        <w:spacing w:before="240" w:after="240" w:line="240" w:lineRule="auto"/>
        <w:ind w:left="0" w:right="0"/>
        <w:jc w:val="left"/>
      </w:pPr>
      <w:r>
        <w:rPr>
          <w:color w:val="000000"/>
          <w:sz w:val="24"/>
          <w:szCs w:val="24"/>
        </w:rPr>
        <w:t xml:space="preserve">Yarmouth.  First Cong.  Ch. ...50.00</w:t>
      </w:r>
    </w:p>
    <w:p>
      <w:pPr>
        <w:widowControl w:val="on"/>
        <w:pBdr/>
        <w:spacing w:before="240" w:after="240" w:line="240" w:lineRule="auto"/>
        <w:ind w:left="0" w:right="0"/>
        <w:jc w:val="left"/>
      </w:pPr>
      <w:r>
        <w:rPr>
          <w:color w:val="000000"/>
          <w:sz w:val="24"/>
          <w:szCs w:val="24"/>
        </w:rPr>
        <w:t xml:space="preserve">Yarmouth.  Ladies’ Sewing Soc., </w:t>
      </w:r>
      <w:r>
        <w:rPr>
          <w:i/>
          <w:color w:val="000000"/>
          <w:sz w:val="24"/>
          <w:szCs w:val="24"/>
        </w:rPr>
        <w:t xml:space="preserve">for</w:t>
      </w:r>
      <w:r>
        <w:rPr>
          <w:i/>
          <w:color w:val="000000"/>
          <w:sz w:val="24"/>
          <w:szCs w:val="24"/>
        </w:rPr>
        <w:br/>
        <w:t xml:space="preserve">  Raleigh,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Hampden Benevolent Association, by Charles Marsh, Treas.: </w:t>
      </w:r>
    </w:p>
    <w:p>
      <w:pPr>
        <w:widowControl w:val="on"/>
        <w:pBdr/>
        <w:spacing w:before="240" w:after="240" w:line="240" w:lineRule="auto"/>
        <w:ind w:left="0" w:right="0"/>
        <w:jc w:val="left"/>
      </w:pPr>
      <w:r>
        <w:rPr>
          <w:color w:val="000000"/>
          <w:sz w:val="24"/>
          <w:szCs w:val="24"/>
        </w:rPr>
        <w:t xml:space="preserve">    Chicopee.  Second ...47.96</w:t>
      </w:r>
    </w:p>
    <w:p>
      <w:pPr>
        <w:widowControl w:val="on"/>
        <w:pBdr/>
        <w:spacing w:before="240" w:after="240" w:line="240" w:lineRule="auto"/>
        <w:ind w:left="0" w:right="0"/>
        <w:jc w:val="left"/>
      </w:pPr>
      <w:r>
        <w:rPr>
          <w:color w:val="000000"/>
          <w:sz w:val="24"/>
          <w:szCs w:val="24"/>
        </w:rPr>
        <w:t xml:space="preserve">    Holyoke.  First ...17.65</w:t>
      </w:r>
    </w:p>
    <w:p>
      <w:pPr>
        <w:widowControl w:val="on"/>
        <w:pBdr/>
        <w:spacing w:before="240" w:after="240" w:line="240" w:lineRule="auto"/>
        <w:ind w:left="0" w:right="0"/>
        <w:jc w:val="left"/>
      </w:pPr>
      <w:r>
        <w:rPr>
          <w:color w:val="000000"/>
          <w:sz w:val="24"/>
          <w:szCs w:val="24"/>
        </w:rPr>
        <w:t xml:space="preserve">    Holyoke.  Second ...35.27</w:t>
      </w:r>
    </w:p>
    <w:p>
      <w:pPr>
        <w:widowControl w:val="on"/>
        <w:pBdr/>
        <w:spacing w:before="240" w:after="240" w:line="240" w:lineRule="auto"/>
        <w:ind w:left="0" w:right="0"/>
        <w:jc w:val="left"/>
      </w:pPr>
      <w:r>
        <w:rPr>
          <w:color w:val="000000"/>
          <w:sz w:val="24"/>
          <w:szCs w:val="24"/>
        </w:rPr>
        <w:t xml:space="preserve">    Monson.  S.S. ...30.63</w:t>
      </w:r>
    </w:p>
    <w:p>
      <w:pPr>
        <w:widowControl w:val="on"/>
        <w:pBdr/>
        <w:spacing w:before="240" w:after="240" w:line="240" w:lineRule="auto"/>
        <w:ind w:left="0" w:right="0"/>
        <w:jc w:val="left"/>
      </w:pPr>
      <w:r>
        <w:rPr>
          <w:color w:val="000000"/>
          <w:sz w:val="24"/>
          <w:szCs w:val="24"/>
        </w:rPr>
        <w:t xml:space="preserve">    Springfield.  North ...83.83</w:t>
      </w:r>
    </w:p>
    <w:p>
      <w:pPr>
        <w:widowControl w:val="on"/>
        <w:pBdr/>
        <w:spacing w:before="240" w:after="240" w:line="240" w:lineRule="auto"/>
        <w:ind w:left="0" w:right="0"/>
        <w:jc w:val="left"/>
      </w:pPr>
      <w:r>
        <w:rPr>
          <w:color w:val="000000"/>
          <w:sz w:val="24"/>
          <w:szCs w:val="24"/>
        </w:rPr>
        <w:t xml:space="preserve">    Westfield.  Second ...28.99</w:t>
      </w:r>
    </w:p>
    <w:p>
      <w:pPr>
        <w:widowControl w:val="on"/>
        <w:pBdr/>
        <w:spacing w:before="240" w:after="240" w:line="240" w:lineRule="auto"/>
        <w:ind w:left="0" w:right="0"/>
        <w:jc w:val="left"/>
      </w:pPr>
      <w:r>
        <w:rPr>
          <w:color w:val="000000"/>
          <w:sz w:val="24"/>
          <w:szCs w:val="24"/>
        </w:rPr>
        <w:t xml:space="preserve">    Westfield.  Second </w:t>
      </w:r>
      <w:r>
        <w:rPr>
          <w:i/>
          <w:color w:val="000000"/>
          <w:sz w:val="24"/>
          <w:szCs w:val="24"/>
        </w:rPr>
        <w:t xml:space="preserve">for Student</w:t>
      </w:r>
      <w:r>
        <w:rPr>
          <w:i/>
          <w:color w:val="000000"/>
          <w:sz w:val="24"/>
          <w:szCs w:val="24"/>
        </w:rPr>
        <w:br/>
        <w:t xml:space="preserve">      Aid</w:t>
      </w:r>
      <w:r>
        <w:rPr>
          <w:color w:val="000000"/>
          <w:sz w:val="24"/>
          <w:szCs w:val="24"/>
        </w:rPr>
        <w:t xml:space="preserve">, </w:t>
      </w:r>
      <w:r>
        <w:rPr>
          <w:i/>
          <w:color w:val="000000"/>
          <w:sz w:val="24"/>
          <w:szCs w:val="24"/>
        </w:rPr>
        <w:t xml:space="preserve">Fisk U.</w:t>
      </w:r>
      <w:r>
        <w:rPr>
          <w:color w:val="000000"/>
          <w:sz w:val="24"/>
          <w:szCs w:val="24"/>
        </w:rPr>
        <w:t xml:space="preserve"> ...23.60</w:t>
      </w:r>
    </w:p>
    <w:p>
      <w:pPr>
        <w:widowControl w:val="on"/>
        <w:pBdr/>
        <w:spacing w:before="240" w:after="240" w:line="240" w:lineRule="auto"/>
        <w:ind w:left="0" w:right="0"/>
        <w:jc w:val="left"/>
      </w:pPr>
      <w:r>
        <w:rPr>
          <w:color w:val="000000"/>
          <w:sz w:val="24"/>
          <w:szCs w:val="24"/>
        </w:rPr>
        <w:t xml:space="preserve">    West Springfield.  Park St. ...32.34</w:t>
      </w:r>
    </w:p>
    <w:p>
      <w:pPr>
        <w:widowControl w:val="on"/>
        <w:pBdr/>
        <w:spacing w:before="0" w:after="0" w:line="240" w:lineRule="auto"/>
        <w:ind w:left="0" w:right="0"/>
        <w:jc w:val="left"/>
      </w:pPr>
      <w:r>
        <w:rPr>
          <w:rFonts w:ascii="fixed" w:hAnsi="fixed" w:cs="fixed"/>
          <w:color w:val="000000"/>
          <w:sz w:val="24"/>
          <w:szCs w:val="24"/>
        </w:rPr>
        <w:t xml:space="preserve">
--------  300.27
</w:t>
      </w:r>
    </w:p>
    <w:p>
      <w:pPr>
        <w:widowControl w:val="on"/>
        <w:pBdr/>
        <w:spacing w:before="240" w:after="240" w:line="240" w:lineRule="auto"/>
        <w:ind w:left="0" w:right="0"/>
        <w:jc w:val="left"/>
      </w:pPr>
      <w:r>
        <w:rPr>
          <w:color w:val="000000"/>
          <w:sz w:val="24"/>
          <w:szCs w:val="24"/>
        </w:rPr>
        <w:t xml:space="preserve">Woman’s Home Missionary Association,</w:t>
      </w:r>
      <w:r>
        <w:rPr>
          <w:color w:val="000000"/>
          <w:sz w:val="24"/>
          <w:szCs w:val="24"/>
        </w:rPr>
        <w:br/>
        <w:t xml:space="preserve">  by Miss Sarah K. Burgess,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For Teachers’ Salaries ...407.50</w:t>
      </w:r>
    </w:p>
    <w:p>
      <w:pPr>
        <w:widowControl w:val="on"/>
        <w:pBdr/>
        <w:spacing w:before="240" w:after="240" w:line="240" w:lineRule="auto"/>
        <w:ind w:left="0" w:right="0"/>
        <w:jc w:val="left"/>
      </w:pPr>
      <w:r>
        <w:rPr>
          <w:color w:val="000000"/>
          <w:sz w:val="24"/>
          <w:szCs w:val="24"/>
        </w:rPr>
        <w:t xml:space="preserve">    Newton.  Eliot Ch., Mr.</w:t>
      </w:r>
      <w:r>
        <w:rPr>
          <w:color w:val="000000"/>
          <w:sz w:val="24"/>
          <w:szCs w:val="24"/>
        </w:rPr>
        <w:br/>
        <w:t xml:space="preserve">      Cobb’s S.S.  Class, </w:t>
      </w:r>
      <w:r>
        <w:rPr>
          <w:i/>
          <w:color w:val="000000"/>
          <w:sz w:val="24"/>
          <w:szCs w:val="24"/>
        </w:rPr>
        <w:t xml:space="preserve">for Indian</w:t>
      </w:r>
      <w:r>
        <w:rPr>
          <w:i/>
          <w:color w:val="000000"/>
          <w:sz w:val="24"/>
          <w:szCs w:val="24"/>
        </w:rPr>
        <w:br/>
        <w:t xml:space="preserve">      Sch’p.</w:t>
      </w:r>
      <w:r>
        <w:rPr>
          <w:color w:val="000000"/>
          <w:sz w:val="24"/>
          <w:szCs w:val="24"/>
        </w:rPr>
        <w:t xml:space="preserve"> ...6.25</w:t>
      </w:r>
    </w:p>
    <w:p>
      <w:pPr>
        <w:widowControl w:val="on"/>
        <w:pBdr/>
        <w:spacing w:before="0" w:after="0" w:line="240" w:lineRule="auto"/>
        <w:ind w:left="0" w:right="0"/>
        <w:jc w:val="left"/>
      </w:pPr>
      <w:r>
        <w:rPr>
          <w:rFonts w:ascii="fixed" w:hAnsi="fixed" w:cs="fixed"/>
          <w:color w:val="000000"/>
          <w:sz w:val="24"/>
          <w:szCs w:val="24"/>
        </w:rPr>
        <w:t xml:space="preserve">
--------     413.75
</w:t>
      </w:r>
      <w:r>
        <w:rPr>
          <w:rFonts w:ascii="fixed" w:hAnsi="fixed" w:cs="fixed"/>
          <w:color w:val="000000"/>
          <w:sz w:val="24"/>
          <w:szCs w:val="24"/>
        </w:rPr>
        <w:t xml:space="preserve">
--------  $9,731.62
</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Boston.  Estate of J.D.  Leland, by Geo.</w:t>
      </w:r>
      <w:r>
        <w:rPr>
          <w:color w:val="000000"/>
          <w:sz w:val="24"/>
          <w:szCs w:val="24"/>
        </w:rPr>
        <w:br/>
        <w:t xml:space="preserve">  A. Leland and Edwin P. Stone, Executors ...500.00</w:t>
      </w:r>
    </w:p>
    <w:p>
      <w:pPr>
        <w:widowControl w:val="on"/>
        <w:pBdr/>
        <w:spacing w:before="240" w:after="240" w:line="240" w:lineRule="auto"/>
        <w:ind w:left="0" w:right="0"/>
        <w:jc w:val="left"/>
      </w:pPr>
      <w:r>
        <w:rPr>
          <w:color w:val="000000"/>
          <w:sz w:val="24"/>
          <w:szCs w:val="24"/>
        </w:rPr>
        <w:t xml:space="preserve">Enfield.  Estate of J.B.  Woods, by Rev.</w:t>
      </w:r>
      <w:r>
        <w:rPr>
          <w:color w:val="000000"/>
          <w:sz w:val="24"/>
          <w:szCs w:val="24"/>
        </w:rPr>
        <w:br/>
        <w:t xml:space="preserve"> Robt.  M. Woods.  Trustee ...75.00</w:t>
      </w:r>
    </w:p>
    <w:p>
      <w:pPr>
        <w:widowControl w:val="on"/>
        <w:pBdr/>
        <w:spacing w:before="0" w:after="0" w:line="240" w:lineRule="auto"/>
        <w:ind w:left="0" w:right="0"/>
        <w:jc w:val="left"/>
      </w:pPr>
      <w:r>
        <w:rPr>
          <w:rFonts w:ascii="fixed" w:hAnsi="fixed" w:cs="fixed"/>
          <w:color w:val="000000"/>
          <w:sz w:val="24"/>
          <w:szCs w:val="24"/>
        </w:rPr>
        <w:t xml:space="preserve">
--------  $10,306.62
</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Ashfield.  Mass.  Mrs. Daniel Williams,</w:t>
      </w:r>
      <w:r>
        <w:rPr>
          <w:color w:val="000000"/>
          <w:sz w:val="24"/>
          <w:szCs w:val="24"/>
        </w:rPr>
        <w:br/>
        <w:t xml:space="preserve">  Bbl.  C.,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Brimfield, Mass.  Ladies’ Union Second</w:t>
      </w:r>
      <w:r>
        <w:rPr>
          <w:color w:val="000000"/>
          <w:sz w:val="24"/>
          <w:szCs w:val="24"/>
        </w:rPr>
        <w:br/>
        <w:t xml:space="preserve">  Cong.  Ch., Bbl.  C., </w:t>
      </w:r>
      <w:r>
        <w:rPr>
          <w:i/>
          <w:color w:val="000000"/>
          <w:sz w:val="24"/>
          <w:szCs w:val="24"/>
        </w:rPr>
        <w:t xml:space="preserve">for Wilmington, N.C.</w:t>
      </w:r>
    </w:p>
    <w:p>
      <w:pPr>
        <w:widowControl w:val="on"/>
        <w:pBdr/>
        <w:spacing w:before="240" w:after="240" w:line="240" w:lineRule="auto"/>
        <w:ind w:left="0" w:right="0"/>
        <w:jc w:val="left"/>
      </w:pPr>
      <w:r>
        <w:rPr>
          <w:color w:val="000000"/>
          <w:sz w:val="24"/>
          <w:szCs w:val="24"/>
        </w:rPr>
        <w:t xml:space="preserve">Cambridgeport, Mass.  “Scatter Good</w:t>
      </w:r>
      <w:r>
        <w:rPr>
          <w:color w:val="000000"/>
          <w:sz w:val="24"/>
          <w:szCs w:val="24"/>
        </w:rPr>
        <w:br/>
        <w:t xml:space="preserve">  Circle,” Pilgrim Cong.  Ch., Box, </w:t>
      </w:r>
      <w:r>
        <w:rPr>
          <w:i/>
          <w:color w:val="000000"/>
          <w:sz w:val="24"/>
          <w:szCs w:val="24"/>
        </w:rPr>
        <w:t xml:space="preserve">for</w:t>
      </w:r>
      <w:r>
        <w:rPr>
          <w:i/>
          <w:color w:val="000000"/>
          <w:sz w:val="24"/>
          <w:szCs w:val="24"/>
        </w:rPr>
        <w:br/>
        <w:t xml:space="preserve">  Beaufort, N.C.</w:t>
      </w:r>
    </w:p>
    <w:p>
      <w:pPr>
        <w:widowControl w:val="on"/>
        <w:pBdr/>
        <w:spacing w:before="240" w:after="240" w:line="240" w:lineRule="auto"/>
        <w:ind w:left="0" w:right="0"/>
        <w:jc w:val="left"/>
      </w:pPr>
      <w:r>
        <w:rPr>
          <w:color w:val="000000"/>
          <w:sz w:val="24"/>
          <w:szCs w:val="24"/>
        </w:rPr>
        <w:t xml:space="preserve">New Bedford, Mass.  Mrs. Geo. F. Kingman,</w:t>
      </w:r>
      <w:r>
        <w:rPr>
          <w:color w:val="000000"/>
          <w:sz w:val="24"/>
          <w:szCs w:val="24"/>
        </w:rPr>
        <w:br/>
        <w:t xml:space="preserve">  Box, </w:t>
      </w:r>
      <w:r>
        <w:rPr>
          <w:i/>
          <w:color w:val="000000"/>
          <w:sz w:val="24"/>
          <w:szCs w:val="24"/>
        </w:rPr>
        <w:t xml:space="preserve">for Hampton N. &amp; A. Inst.,</w:t>
      </w:r>
      <w:r>
        <w:rPr>
          <w:i/>
          <w:color w:val="000000"/>
          <w:sz w:val="24"/>
          <w:szCs w:val="24"/>
        </w:rPr>
        <w:br/>
        <w:t xml:space="preserve">  Va.</w:t>
      </w:r>
    </w:p>
    <w:p>
      <w:pPr>
        <w:widowControl w:val="on"/>
        <w:pBdr/>
        <w:spacing w:before="240" w:after="240" w:line="240" w:lineRule="auto"/>
        <w:ind w:left="0" w:right="0"/>
        <w:jc w:val="left"/>
      </w:pPr>
      <w:r>
        <w:rPr>
          <w:color w:val="000000"/>
          <w:sz w:val="24"/>
          <w:szCs w:val="24"/>
        </w:rPr>
        <w:t xml:space="preserve">Newbury.  Mass.  First Parish, Bbl.  C.,</w:t>
      </w:r>
      <w:r>
        <w:rPr>
          <w:color w:val="000000"/>
          <w:sz w:val="24"/>
          <w:szCs w:val="24"/>
        </w:rPr>
        <w:br/>
        <w:t xml:space="preserve">  </w:t>
      </w:r>
      <w:r>
        <w:rPr>
          <w:i/>
          <w:color w:val="000000"/>
          <w:sz w:val="24"/>
          <w:szCs w:val="24"/>
        </w:rPr>
        <w:t xml:space="preserve">for Meridian, Miss.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Newton.  Miss Alice Williston, Bbl.  C.,</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West Boylston.  Bbl.  Books,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  Raleigh, N.C.</w:t>
      </w:r>
      <w:r>
        <w:rPr>
          <w:color w:val="000000"/>
          <w:sz w:val="24"/>
          <w:szCs w:val="24"/>
        </w:rPr>
        <w:t xml:space="preserve">, by Miss A.M.  Lovell</w:t>
      </w:r>
    </w:p>
    <w:p>
      <w:pPr>
        <w:keepNext w:val="on"/>
        <w:widowControl w:val="on"/>
        <w:pBdr/>
        <w:spacing w:before="299" w:after="299" w:line="240" w:lineRule="auto"/>
        <w:ind w:left="0" w:right="0"/>
        <w:jc w:val="left"/>
        <w:outlineLvl w:val="1"/>
      </w:pPr>
      <w:r>
        <w:rPr>
          <w:b/>
          <w:color w:val="000000"/>
          <w:sz w:val="36"/>
          <w:szCs w:val="36"/>
        </w:rPr>
        <w:t xml:space="preserve">RHODE ISLAND, $312.71.</w:t>
      </w:r>
    </w:p>
    <w:p>
      <w:pPr>
        <w:widowControl w:val="on"/>
        <w:pBdr/>
        <w:spacing w:before="240" w:after="240" w:line="240" w:lineRule="auto"/>
        <w:ind w:left="0" w:right="0"/>
        <w:jc w:val="left"/>
      </w:pPr>
      <w:r>
        <w:rPr>
          <w:color w:val="000000"/>
          <w:sz w:val="24"/>
          <w:szCs w:val="24"/>
        </w:rPr>
        <w:t xml:space="preserve">Central Falls.  Cong.  Ch. ...39.74</w:t>
      </w:r>
    </w:p>
    <w:p>
      <w:pPr>
        <w:widowControl w:val="on"/>
        <w:pBdr/>
        <w:spacing w:before="240" w:after="240" w:line="240" w:lineRule="auto"/>
        <w:ind w:left="0" w:right="0"/>
        <w:jc w:val="left"/>
      </w:pPr>
      <w:r>
        <w:rPr>
          <w:color w:val="000000"/>
          <w:sz w:val="24"/>
          <w:szCs w:val="24"/>
        </w:rPr>
        <w:t xml:space="preserve">East Providence.  S. Belden. 50; Newman</w:t>
      </w:r>
      <w:r>
        <w:rPr>
          <w:color w:val="000000"/>
          <w:sz w:val="24"/>
          <w:szCs w:val="24"/>
        </w:rPr>
        <w:br/>
        <w:t xml:space="preserve">  Cong.  Ch., 30, to const.  C.C.  BALCH</w:t>
      </w:r>
      <w:r>
        <w:rPr>
          <w:color w:val="000000"/>
          <w:sz w:val="24"/>
          <w:szCs w:val="24"/>
        </w:rPr>
        <w:br/>
        <w:t xml:space="preserve">  L.M. ...80.00</w:t>
      </w:r>
    </w:p>
    <w:p>
      <w:pPr>
        <w:widowControl w:val="on"/>
        <w:pBdr/>
        <w:spacing w:before="240" w:after="240" w:line="240" w:lineRule="auto"/>
        <w:ind w:left="0" w:right="0"/>
        <w:jc w:val="left"/>
      </w:pPr>
      <w:r>
        <w:rPr>
          <w:color w:val="000000"/>
          <w:sz w:val="24"/>
          <w:szCs w:val="24"/>
        </w:rPr>
        <w:t xml:space="preserve">Providence.  Pilgrim Cong.  Ch., 101.22;</w:t>
      </w:r>
      <w:r>
        <w:rPr>
          <w:color w:val="000000"/>
          <w:sz w:val="24"/>
          <w:szCs w:val="24"/>
        </w:rPr>
        <w:br/>
        <w:t xml:space="preserve">  Y.P.S.C.E. of North Cong.  Ch., 10.75;</w:t>
      </w:r>
      <w:r>
        <w:rPr>
          <w:color w:val="000000"/>
          <w:sz w:val="24"/>
          <w:szCs w:val="24"/>
        </w:rPr>
        <w:br/>
        <w:t xml:space="preserve">  H.M.  Kendrick, 1 ...112.97</w:t>
      </w:r>
    </w:p>
    <w:p>
      <w:pPr>
        <w:widowControl w:val="on"/>
        <w:pBdr/>
        <w:spacing w:before="240" w:after="240" w:line="240" w:lineRule="auto"/>
        <w:ind w:left="0" w:right="0"/>
        <w:jc w:val="left"/>
      </w:pPr>
      <w:r>
        <w:rPr>
          <w:color w:val="000000"/>
          <w:sz w:val="24"/>
          <w:szCs w:val="24"/>
        </w:rPr>
        <w:t xml:space="preserve">Providence.  Mrs Geo. L. Claflin, 85; Miss</w:t>
      </w:r>
      <w:r>
        <w:rPr>
          <w:color w:val="000000"/>
          <w:sz w:val="24"/>
          <w:szCs w:val="24"/>
        </w:rPr>
        <w:br/>
        <w:t xml:space="preserve">  Elizabeth G. King, 20; Mrs. H.N.  Lathrop,</w:t>
      </w:r>
      <w:r>
        <w:rPr>
          <w:color w:val="000000"/>
          <w:sz w:val="24"/>
          <w:szCs w:val="24"/>
        </w:rPr>
        <w:br/>
        <w:t xml:space="preserve">  10; Miss Ellen H. Pabodie, 10;</w:t>
      </w:r>
      <w:r>
        <w:rPr>
          <w:color w:val="000000"/>
          <w:sz w:val="24"/>
          <w:szCs w:val="24"/>
        </w:rPr>
        <w:br/>
        <w:t xml:space="preserve">  “Friends,” 15, </w:t>
      </w:r>
      <w:r>
        <w:rPr>
          <w:i/>
          <w:color w:val="000000"/>
          <w:sz w:val="24"/>
          <w:szCs w:val="24"/>
        </w:rPr>
        <w:t xml:space="preserve">for School</w:t>
      </w:r>
      <w:r>
        <w:rPr>
          <w:color w:val="000000"/>
          <w:sz w:val="24"/>
          <w:szCs w:val="24"/>
        </w:rPr>
        <w:t xml:space="preserve">, </w:t>
      </w:r>
      <w:r>
        <w:rPr>
          <w:i/>
          <w:color w:val="000000"/>
          <w:sz w:val="24"/>
          <w:szCs w:val="24"/>
        </w:rPr>
        <w:t xml:space="preserve">Orange Park,</w:t>
      </w:r>
      <w:r>
        <w:rPr>
          <w:i/>
          <w:color w:val="000000"/>
          <w:sz w:val="24"/>
          <w:szCs w:val="24"/>
        </w:rPr>
        <w:br/>
        <w:t xml:space="preserve">  Fla.</w:t>
      </w:r>
      <w:r>
        <w:rPr>
          <w:color w:val="000000"/>
          <w:sz w:val="24"/>
          <w:szCs w:val="24"/>
        </w:rPr>
        <w:t xml:space="preserve"> ...80.00</w:t>
      </w:r>
    </w:p>
    <w:p>
      <w:pPr>
        <w:keepNext w:val="on"/>
        <w:widowControl w:val="on"/>
        <w:pBdr/>
        <w:spacing w:before="299" w:after="299" w:line="240" w:lineRule="auto"/>
        <w:ind w:left="0" w:right="0"/>
        <w:jc w:val="left"/>
        <w:outlineLvl w:val="1"/>
      </w:pPr>
      <w:r>
        <w:rPr>
          <w:b/>
          <w:color w:val="000000"/>
          <w:sz w:val="36"/>
          <w:szCs w:val="36"/>
        </w:rPr>
        <w:t xml:space="preserve">CONNECTICUT, $10,247.54.</w:t>
      </w:r>
    </w:p>
    <w:p>
      <w:pPr>
        <w:widowControl w:val="on"/>
        <w:pBdr/>
        <w:spacing w:before="240" w:after="240" w:line="240" w:lineRule="auto"/>
        <w:ind w:left="0" w:right="0"/>
        <w:jc w:val="left"/>
      </w:pPr>
      <w:r>
        <w:rPr>
          <w:color w:val="000000"/>
          <w:sz w:val="24"/>
          <w:szCs w:val="24"/>
        </w:rPr>
        <w:t xml:space="preserve">Berlin.  Second Cong.  Ch. ...27.35</w:t>
      </w:r>
    </w:p>
    <w:p>
      <w:pPr>
        <w:widowControl w:val="on"/>
        <w:pBdr/>
        <w:spacing w:before="240" w:after="240" w:line="240" w:lineRule="auto"/>
        <w:ind w:left="0" w:right="0"/>
        <w:jc w:val="left"/>
      </w:pPr>
      <w:r>
        <w:rPr>
          <w:color w:val="000000"/>
          <w:sz w:val="24"/>
          <w:szCs w:val="24"/>
        </w:rPr>
        <w:t xml:space="preserve">Birmingham.  Cong.  Ch., </w:t>
      </w:r>
      <w:r>
        <w:rPr>
          <w:i/>
          <w:color w:val="000000"/>
          <w:sz w:val="24"/>
          <w:szCs w:val="24"/>
        </w:rPr>
        <w:t xml:space="preserve">for Bible Sch.</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...37.81</w:t>
      </w:r>
    </w:p>
    <w:p>
      <w:pPr>
        <w:widowControl w:val="on"/>
        <w:pBdr/>
        <w:spacing w:before="240" w:after="240" w:line="240" w:lineRule="auto"/>
        <w:ind w:left="0" w:right="0"/>
        <w:jc w:val="left"/>
      </w:pPr>
      <w:r>
        <w:rPr>
          <w:color w:val="000000"/>
          <w:sz w:val="24"/>
          <w:szCs w:val="24"/>
        </w:rPr>
        <w:t xml:space="preserve">Bethel.  Junior Endeavor Soc. of Cong. </w:t>
      </w:r>
      <w:r>
        <w:rPr>
          <w:color w:val="000000"/>
          <w:sz w:val="24"/>
          <w:szCs w:val="24"/>
        </w:rPr>
        <w:br/>
        <w:t xml:space="preserve">  Ch., </w:t>
      </w:r>
      <w:r>
        <w:rPr>
          <w:i/>
          <w:color w:val="000000"/>
          <w:sz w:val="24"/>
          <w:szCs w:val="24"/>
        </w:rPr>
        <w:t xml:space="preserve">for Mountain Work</w:t>
      </w:r>
      <w:r>
        <w:rPr>
          <w:color w:val="000000"/>
          <w:sz w:val="24"/>
          <w:szCs w:val="24"/>
        </w:rPr>
        <w:t xml:space="preserve"> ...12.75</w:t>
      </w:r>
    </w:p>
    <w:p>
      <w:pPr>
        <w:widowControl w:val="on"/>
        <w:pBdr/>
        <w:spacing w:before="240" w:after="240" w:line="240" w:lineRule="auto"/>
        <w:ind w:left="0" w:right="0"/>
        <w:jc w:val="left"/>
      </w:pPr>
      <w:r>
        <w:rPr>
          <w:color w:val="000000"/>
          <w:sz w:val="24"/>
          <w:szCs w:val="24"/>
        </w:rPr>
        <w:t xml:space="preserve">Black Rock.  Cong.  Ch. ...24.00</w:t>
      </w:r>
    </w:p>
    <w:p>
      <w:pPr>
        <w:widowControl w:val="on"/>
        <w:pBdr/>
        <w:spacing w:before="240" w:after="240" w:line="240" w:lineRule="auto"/>
        <w:ind w:left="0" w:right="0"/>
        <w:jc w:val="left"/>
      </w:pPr>
      <w:r>
        <w:rPr>
          <w:color w:val="000000"/>
          <w:sz w:val="24"/>
          <w:szCs w:val="24"/>
        </w:rPr>
        <w:t xml:space="preserve">Bloomfield.  Cong.  Ch. ...7.20</w:t>
      </w:r>
    </w:p>
    <w:p>
      <w:pPr>
        <w:widowControl w:val="on"/>
        <w:pBdr/>
        <w:spacing w:before="240" w:after="240" w:line="240" w:lineRule="auto"/>
        <w:ind w:left="0" w:right="0"/>
        <w:jc w:val="left"/>
      </w:pPr>
      <w:r>
        <w:rPr>
          <w:color w:val="000000"/>
          <w:sz w:val="24"/>
          <w:szCs w:val="24"/>
        </w:rPr>
        <w:t xml:space="preserve">Branford.  Ladies’ Aid Soc. of Cong.  Ch.,</w:t>
      </w:r>
      <w:r>
        <w:rPr>
          <w:color w:val="000000"/>
          <w:sz w:val="24"/>
          <w:szCs w:val="24"/>
        </w:rPr>
        <w:br/>
        <w:t xml:space="preserve">  </w:t>
      </w:r>
      <w:r>
        <w:rPr>
          <w:i/>
          <w:color w:val="000000"/>
          <w:sz w:val="24"/>
          <w:szCs w:val="24"/>
        </w:rPr>
        <w:t xml:space="preserve">for Conn.  Ind’l.  Sch.,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Bridgeport.  Union Meeting in North Ch.,</w:t>
      </w:r>
      <w:r>
        <w:rPr>
          <w:color w:val="000000"/>
          <w:sz w:val="24"/>
          <w:szCs w:val="24"/>
        </w:rPr>
        <w:br/>
        <w:t xml:space="preserve">  </w:t>
      </w:r>
      <w:r>
        <w:rPr>
          <w:i/>
          <w:color w:val="000000"/>
          <w:sz w:val="24"/>
          <w:szCs w:val="24"/>
        </w:rPr>
        <w:t xml:space="preserve">for Bible Sch</w:t>
      </w:r>
      <w:r>
        <w:rPr>
          <w:color w:val="000000"/>
          <w:sz w:val="24"/>
          <w:szCs w:val="24"/>
        </w:rPr>
        <w:t xml:space="preserve">, </w:t>
      </w:r>
      <w:r>
        <w:rPr>
          <w:i/>
          <w:color w:val="000000"/>
          <w:sz w:val="24"/>
          <w:szCs w:val="24"/>
        </w:rPr>
        <w:t xml:space="preserve">Fisk U.</w:t>
      </w:r>
      <w:r>
        <w:rPr>
          <w:color w:val="000000"/>
          <w:sz w:val="24"/>
          <w:szCs w:val="24"/>
        </w:rPr>
        <w:t xml:space="preserve"> ...114.71</w:t>
      </w:r>
    </w:p>
    <w:p>
      <w:pPr>
        <w:widowControl w:val="on"/>
        <w:pBdr/>
        <w:spacing w:before="240" w:after="240" w:line="240" w:lineRule="auto"/>
        <w:ind w:left="0" w:right="0"/>
        <w:jc w:val="left"/>
      </w:pPr>
      <w:r>
        <w:rPr>
          <w:color w:val="000000"/>
          <w:sz w:val="24"/>
          <w:szCs w:val="24"/>
        </w:rPr>
        <w:t xml:space="preserve">Bridgeport.  Y.P.S.C.E.  Park St. Cong. </w:t>
      </w:r>
      <w:r>
        <w:rPr>
          <w:color w:val="000000"/>
          <w:sz w:val="24"/>
          <w:szCs w:val="24"/>
        </w:rPr>
        <w:br/>
        <w:t xml:space="preserve">  Ch., </w:t>
      </w:r>
      <w:r>
        <w:rPr>
          <w:i/>
          <w:color w:val="000000"/>
          <w:sz w:val="24"/>
          <w:szCs w:val="24"/>
        </w:rPr>
        <w:t xml:space="preserve">for Indian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Bridgeport.  Dwight H. Terry, </w:t>
      </w:r>
      <w:r>
        <w:rPr>
          <w:i/>
          <w:color w:val="000000"/>
          <w:sz w:val="24"/>
          <w:szCs w:val="24"/>
        </w:rPr>
        <w:t xml:space="preserve">for Student</w:t>
      </w:r>
      <w:r>
        <w:rPr>
          <w:i/>
          <w:color w:val="000000"/>
          <w:sz w:val="24"/>
          <w:szCs w:val="24"/>
        </w:rPr>
        <w:br/>
        <w:t xml:space="preserve">  Aid</w:t>
      </w:r>
      <w:r>
        <w:rPr>
          <w:color w:val="000000"/>
          <w:sz w:val="24"/>
          <w:szCs w:val="24"/>
        </w:rPr>
        <w:t xml:space="preserve">, </w:t>
      </w:r>
      <w:r>
        <w:rPr>
          <w:i/>
          <w:color w:val="000000"/>
          <w:sz w:val="24"/>
          <w:szCs w:val="24"/>
        </w:rPr>
        <w:t xml:space="preserve">Tougaloo U.</w:t>
      </w:r>
      <w:r>
        <w:rPr>
          <w:color w:val="000000"/>
          <w:sz w:val="24"/>
          <w:szCs w:val="24"/>
        </w:rPr>
        <w:t xml:space="preserve"> ...5.00</w:t>
      </w:r>
      <w:r>
        <w:rPr>
          <w:color w:val="000000"/>
          <w:sz w:val="24"/>
          <w:szCs w:val="24"/>
        </w:rPr>
        <w:br/>
        <w:t xml:space="preserve">Bridgeport.  “H.M.B.,” </w:t>
      </w:r>
      <w:r>
        <w:rPr>
          <w:i/>
          <w:color w:val="000000"/>
          <w:sz w:val="24"/>
          <w:szCs w:val="24"/>
        </w:rPr>
        <w:t xml:space="preserve">for Bible Sch.</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Bristol.  Cong.  Ch. ...25.00</w:t>
      </w:r>
    </w:p>
    <w:p>
      <w:pPr>
        <w:widowControl w:val="on"/>
        <w:pBdr/>
        <w:spacing w:before="240" w:after="240" w:line="240" w:lineRule="auto"/>
        <w:ind w:left="0" w:right="0"/>
        <w:jc w:val="left"/>
      </w:pPr>
      <w:r>
        <w:rPr>
          <w:color w:val="000000"/>
          <w:sz w:val="24"/>
          <w:szCs w:val="24"/>
        </w:rPr>
        <w:t xml:space="preserve">Bristol.  Mrs. W. Barnes,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Talladega C.</w:t>
      </w:r>
      <w:r>
        <w:rPr>
          <w:color w:val="000000"/>
          <w:sz w:val="24"/>
          <w:szCs w:val="24"/>
        </w:rPr>
        <w:t xml:space="preserve"> ...5.25</w:t>
      </w:r>
    </w:p>
    <w:p>
      <w:pPr>
        <w:widowControl w:val="on"/>
        <w:pBdr/>
        <w:spacing w:before="240" w:after="240" w:line="240" w:lineRule="auto"/>
        <w:ind w:left="0" w:right="0"/>
        <w:jc w:val="left"/>
      </w:pPr>
      <w:r>
        <w:rPr>
          <w:color w:val="000000"/>
          <w:sz w:val="24"/>
          <w:szCs w:val="24"/>
        </w:rPr>
        <w:t xml:space="preserve">Broad Brook.  Cong.  Ch. ...15.55</w:t>
      </w:r>
    </w:p>
    <w:p>
      <w:pPr>
        <w:widowControl w:val="on"/>
        <w:pBdr/>
        <w:spacing w:before="240" w:after="240" w:line="240" w:lineRule="auto"/>
        <w:ind w:left="0" w:right="0"/>
        <w:jc w:val="left"/>
      </w:pPr>
      <w:r>
        <w:rPr>
          <w:color w:val="000000"/>
          <w:sz w:val="24"/>
          <w:szCs w:val="24"/>
        </w:rPr>
        <w:t xml:space="preserve">Canaan. ——. ...5.00</w:t>
      </w:r>
    </w:p>
    <w:p>
      <w:pPr>
        <w:widowControl w:val="on"/>
        <w:pBdr/>
        <w:spacing w:before="240" w:after="240" w:line="240" w:lineRule="auto"/>
        <w:ind w:left="0" w:right="0"/>
        <w:jc w:val="left"/>
      </w:pPr>
      <w:r>
        <w:rPr>
          <w:color w:val="000000"/>
          <w:sz w:val="24"/>
          <w:szCs w:val="24"/>
        </w:rPr>
        <w:t xml:space="preserve">Clinton.  Cong.  Ch. and Soc. ...37.82</w:t>
      </w:r>
    </w:p>
    <w:p>
      <w:pPr>
        <w:widowControl w:val="on"/>
        <w:pBdr/>
        <w:spacing w:before="240" w:after="240" w:line="240" w:lineRule="auto"/>
        <w:ind w:left="0" w:right="0"/>
        <w:jc w:val="left"/>
      </w:pPr>
      <w:r>
        <w:rPr>
          <w:color w:val="000000"/>
          <w:sz w:val="24"/>
          <w:szCs w:val="24"/>
        </w:rPr>
        <w:t xml:space="preserve">Clinton.  Cong.  Ch., </w:t>
      </w:r>
      <w:r>
        <w:rPr>
          <w:i/>
          <w:color w:val="000000"/>
          <w:sz w:val="24"/>
          <w:szCs w:val="24"/>
        </w:rPr>
        <w:t xml:space="preserve">for Bible Sch.</w:t>
      </w:r>
      <w:r>
        <w:rPr>
          <w:color w:val="000000"/>
          <w:sz w:val="24"/>
          <w:szCs w:val="24"/>
        </w:rPr>
        <w:t xml:space="preserve">, </w:t>
      </w:r>
      <w:r>
        <w:rPr>
          <w:i/>
          <w:color w:val="000000"/>
          <w:sz w:val="24"/>
          <w:szCs w:val="24"/>
        </w:rPr>
        <w:t xml:space="preserve">Fisk</w:t>
      </w:r>
      <w:r>
        <w:rPr>
          <w:i/>
          <w:color w:val="000000"/>
          <w:sz w:val="24"/>
          <w:szCs w:val="24"/>
        </w:rPr>
        <w:br/>
        <w:t xml:space="preserve">  U.</w:t>
      </w:r>
      <w:r>
        <w:rPr>
          <w:color w:val="000000"/>
          <w:sz w:val="24"/>
          <w:szCs w:val="24"/>
        </w:rPr>
        <w:t xml:space="preserve"> ...76.45</w:t>
      </w:r>
    </w:p>
    <w:p>
      <w:pPr>
        <w:widowControl w:val="on"/>
        <w:pBdr/>
        <w:spacing w:before="240" w:after="240" w:line="240" w:lineRule="auto"/>
        <w:ind w:left="0" w:right="0"/>
        <w:jc w:val="left"/>
      </w:pPr>
      <w:r>
        <w:rPr>
          <w:color w:val="000000"/>
          <w:sz w:val="24"/>
          <w:szCs w:val="24"/>
        </w:rPr>
        <w:t xml:space="preserve">Columbia.  Cong.  Ch. ...22.15</w:t>
      </w:r>
    </w:p>
    <w:p>
      <w:pPr>
        <w:widowControl w:val="on"/>
        <w:pBdr/>
        <w:spacing w:before="240" w:after="240" w:line="240" w:lineRule="auto"/>
        <w:ind w:left="0" w:right="0"/>
        <w:jc w:val="left"/>
      </w:pPr>
      <w:r>
        <w:rPr>
          <w:color w:val="000000"/>
          <w:sz w:val="24"/>
          <w:szCs w:val="24"/>
        </w:rPr>
        <w:t xml:space="preserve">Columbia.  “Friend,” </w:t>
      </w:r>
      <w:r>
        <w:rPr>
          <w:i/>
          <w:color w:val="000000"/>
          <w:sz w:val="24"/>
          <w:szCs w:val="24"/>
        </w:rPr>
        <w:t xml:space="preserve">for Marian, Ala.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Danbury.  Second Cong.  Ch. and Soc. ...5.00</w:t>
      </w:r>
    </w:p>
    <w:p>
      <w:pPr>
        <w:widowControl w:val="on"/>
        <w:pBdr/>
        <w:spacing w:before="240" w:after="240" w:line="240" w:lineRule="auto"/>
        <w:ind w:left="0" w:right="0"/>
        <w:jc w:val="left"/>
      </w:pPr>
      <w:r>
        <w:rPr>
          <w:color w:val="000000"/>
          <w:sz w:val="24"/>
          <w:szCs w:val="24"/>
        </w:rPr>
        <w:t xml:space="preserve">Danbury.  Miss Arabella Fanton, </w:t>
      </w:r>
      <w:r>
        <w:rPr>
          <w:i/>
          <w:color w:val="000000"/>
          <w:sz w:val="24"/>
          <w:szCs w:val="24"/>
        </w:rPr>
        <w:t xml:space="preserve">for</w:t>
      </w:r>
      <w:r>
        <w:rPr>
          <w:i/>
          <w:color w:val="000000"/>
          <w:sz w:val="24"/>
          <w:szCs w:val="24"/>
        </w:rPr>
        <w:br/>
        <w:t xml:space="preserve">  Student Aid</w:t>
      </w:r>
      <w:r>
        <w:rPr>
          <w:color w:val="000000"/>
          <w:sz w:val="24"/>
          <w:szCs w:val="24"/>
        </w:rPr>
        <w:t xml:space="preserve">, </w:t>
      </w:r>
      <w:r>
        <w:rPr>
          <w:i/>
          <w:color w:val="000000"/>
          <w:sz w:val="24"/>
          <w:szCs w:val="24"/>
        </w:rPr>
        <w:t xml:space="preserve">Williamsburg Academy, Ky.</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Danielsonville.  Westfield Cong.  Ch. ...23.46</w:t>
      </w:r>
    </w:p>
    <w:p>
      <w:pPr>
        <w:widowControl w:val="on"/>
        <w:pBdr/>
        <w:spacing w:before="240" w:after="240" w:line="240" w:lineRule="auto"/>
        <w:ind w:left="0" w:right="0"/>
        <w:jc w:val="left"/>
      </w:pPr>
      <w:r>
        <w:rPr>
          <w:color w:val="000000"/>
          <w:sz w:val="24"/>
          <w:szCs w:val="24"/>
        </w:rPr>
        <w:t xml:space="preserve">Darien.  Ladies’ of Cong.  Ch., by Miss</w:t>
      </w:r>
      <w:r>
        <w:rPr>
          <w:color w:val="000000"/>
          <w:sz w:val="24"/>
          <w:szCs w:val="24"/>
        </w:rPr>
        <w:br/>
        <w:t xml:space="preserve">  Ellen M. Nash, </w:t>
      </w:r>
      <w:r>
        <w:rPr>
          <w:i/>
          <w:color w:val="000000"/>
          <w:sz w:val="24"/>
          <w:szCs w:val="24"/>
        </w:rPr>
        <w:t xml:space="preserve">for Conn.  Ind’l Sch., Ga.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Deep River.  Sab.  Sch. of Cong.  Ch., </w:t>
      </w:r>
      <w:r>
        <w:rPr>
          <w:i/>
          <w:color w:val="000000"/>
          <w:sz w:val="24"/>
          <w:szCs w:val="24"/>
        </w:rPr>
        <w:t xml:space="preserve">for</w:t>
      </w:r>
      <w:r>
        <w:rPr>
          <w:i/>
          <w:color w:val="000000"/>
          <w:sz w:val="24"/>
          <w:szCs w:val="24"/>
        </w:rPr>
        <w:br/>
        <w:t xml:space="preserve">  Student Aid</w:t>
      </w:r>
      <w:r>
        <w:rPr>
          <w:color w:val="000000"/>
          <w:sz w:val="24"/>
          <w:szCs w:val="24"/>
        </w:rPr>
        <w:t xml:space="preserve">, </w:t>
      </w:r>
      <w:r>
        <w:rPr>
          <w:i/>
          <w:color w:val="000000"/>
          <w:sz w:val="24"/>
          <w:szCs w:val="24"/>
        </w:rPr>
        <w:t xml:space="preserve">Tougaloo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East Woodstock.  Cong.  Ch. ...12.00</w:t>
      </w:r>
    </w:p>
    <w:p>
      <w:pPr>
        <w:widowControl w:val="on"/>
        <w:pBdr/>
        <w:spacing w:before="240" w:after="240" w:line="240" w:lineRule="auto"/>
        <w:ind w:left="0" w:right="0"/>
        <w:jc w:val="left"/>
      </w:pPr>
      <w:r>
        <w:rPr>
          <w:color w:val="000000"/>
          <w:sz w:val="24"/>
          <w:szCs w:val="24"/>
        </w:rPr>
        <w:t xml:space="preserve">Farmington.  First Cong.  Ch. ...120.27</w:t>
      </w:r>
    </w:p>
    <w:p>
      <w:pPr>
        <w:widowControl w:val="on"/>
        <w:pBdr/>
        <w:spacing w:before="240" w:after="240" w:line="240" w:lineRule="auto"/>
        <w:ind w:left="0" w:right="0"/>
        <w:jc w:val="left"/>
      </w:pPr>
      <w:r>
        <w:rPr>
          <w:color w:val="000000"/>
          <w:sz w:val="24"/>
          <w:szCs w:val="24"/>
        </w:rPr>
        <w:t xml:space="preserve">Hampton.  Sab.  Sch.  Cong.  Ch., </w:t>
      </w:r>
      <w:r>
        <w:rPr>
          <w:i/>
          <w:color w:val="000000"/>
          <w:sz w:val="24"/>
          <w:szCs w:val="24"/>
        </w:rPr>
        <w:t xml:space="preserve">for Indian</w:t>
      </w:r>
      <w:r>
        <w:rPr>
          <w:i/>
          <w:color w:val="000000"/>
          <w:sz w:val="24"/>
          <w:szCs w:val="24"/>
        </w:rPr>
        <w:br/>
        <w:t xml:space="preserve">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Hartford.  First Ch. ...220.20</w:t>
      </w:r>
    </w:p>
    <w:p>
      <w:pPr>
        <w:widowControl w:val="on"/>
        <w:pBdr/>
        <w:spacing w:before="240" w:after="240" w:line="240" w:lineRule="auto"/>
        <w:ind w:left="0" w:right="0"/>
        <w:jc w:val="left"/>
      </w:pPr>
      <w:r>
        <w:rPr>
          <w:color w:val="000000"/>
          <w:sz w:val="24"/>
          <w:szCs w:val="24"/>
        </w:rPr>
        <w:t xml:space="preserve">Hartford.  Asylum Hill Cong.  Ch., $194.87;</w:t>
      </w:r>
      <w:r>
        <w:rPr>
          <w:color w:val="000000"/>
          <w:sz w:val="24"/>
          <w:szCs w:val="24"/>
        </w:rPr>
        <w:br/>
        <w:t xml:space="preserve">  C.S.  Beardslee, 15; Miss Katherine</w:t>
      </w:r>
      <w:r>
        <w:rPr>
          <w:color w:val="000000"/>
          <w:sz w:val="24"/>
          <w:szCs w:val="24"/>
        </w:rPr>
        <w:br/>
        <w:t xml:space="preserve">  Burbank, 2, </w:t>
      </w:r>
      <w:r>
        <w:rPr>
          <w:i/>
          <w:color w:val="000000"/>
          <w:sz w:val="24"/>
          <w:szCs w:val="24"/>
        </w:rPr>
        <w:t xml:space="preserve">for Bible Sch.</w:t>
      </w:r>
      <w:r>
        <w:rPr>
          <w:color w:val="000000"/>
          <w:sz w:val="24"/>
          <w:szCs w:val="24"/>
        </w:rPr>
        <w:t xml:space="preserve">, </w:t>
      </w:r>
      <w:r>
        <w:rPr>
          <w:i/>
          <w:color w:val="000000"/>
          <w:sz w:val="24"/>
          <w:szCs w:val="24"/>
        </w:rPr>
        <w:t xml:space="preserve">Fisk U.</w:t>
      </w:r>
      <w:r>
        <w:rPr>
          <w:color w:val="000000"/>
          <w:sz w:val="24"/>
          <w:szCs w:val="24"/>
        </w:rPr>
        <w:t xml:space="preserve"> ...211.87</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Hartford.  Olive Branch Circle of King’s</w:t>
      </w:r>
      <w:r>
        <w:rPr>
          <w:color w:val="000000"/>
          <w:sz w:val="24"/>
          <w:szCs w:val="24"/>
        </w:rPr>
        <w:br/>
        <w:t xml:space="preserve">  Daughters, </w:t>
      </w:r>
      <w:r>
        <w:rPr>
          <w:i/>
          <w:color w:val="000000"/>
          <w:sz w:val="24"/>
          <w:szCs w:val="24"/>
        </w:rPr>
        <w:t xml:space="preserve">for Student Aid</w:t>
      </w:r>
      <w:r>
        <w:rPr>
          <w:color w:val="000000"/>
          <w:sz w:val="24"/>
          <w:szCs w:val="24"/>
        </w:rPr>
        <w:t xml:space="preserve">, </w:t>
      </w:r>
      <w:r>
        <w:rPr>
          <w:i/>
          <w:color w:val="000000"/>
          <w:sz w:val="24"/>
          <w:szCs w:val="24"/>
        </w:rPr>
        <w:t xml:space="preserve">Sherwood</w:t>
      </w:r>
      <w:r>
        <w:rPr>
          <w:i/>
          <w:color w:val="000000"/>
          <w:sz w:val="24"/>
          <w:szCs w:val="24"/>
        </w:rPr>
        <w:br/>
        <w:t xml:space="preserve">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Hartford.  Sab.  Sch. of Pearl St. Cong. </w:t>
      </w:r>
      <w:r>
        <w:rPr>
          <w:color w:val="000000"/>
          <w:sz w:val="24"/>
          <w:szCs w:val="24"/>
        </w:rPr>
        <w:br/>
        <w:t xml:space="preserve">  Ch., </w:t>
      </w:r>
      <w:r>
        <w:rPr>
          <w:i/>
          <w:color w:val="000000"/>
          <w:sz w:val="24"/>
          <w:szCs w:val="24"/>
        </w:rPr>
        <w:t xml:space="preserve">for Rosebud Indian M.</w:t>
      </w:r>
      <w:r>
        <w:rPr>
          <w:color w:val="000000"/>
          <w:sz w:val="24"/>
          <w:szCs w:val="24"/>
        </w:rPr>
        <w:t xml:space="preserve"> ...31.75</w:t>
      </w:r>
    </w:p>
    <w:p>
      <w:pPr>
        <w:widowControl w:val="on"/>
        <w:pBdr/>
        <w:spacing w:before="240" w:after="240" w:line="240" w:lineRule="auto"/>
        <w:ind w:left="0" w:right="0"/>
        <w:jc w:val="left"/>
      </w:pPr>
      <w:r>
        <w:rPr>
          <w:color w:val="000000"/>
          <w:sz w:val="24"/>
          <w:szCs w:val="24"/>
        </w:rPr>
        <w:t xml:space="preserve">Haddam.  Cong.  Ch. ...14.18</w:t>
      </w:r>
    </w:p>
    <w:p>
      <w:pPr>
        <w:widowControl w:val="on"/>
        <w:pBdr/>
        <w:spacing w:before="240" w:after="240" w:line="240" w:lineRule="auto"/>
        <w:ind w:left="0" w:right="0"/>
        <w:jc w:val="left"/>
      </w:pPr>
      <w:r>
        <w:rPr>
          <w:color w:val="000000"/>
          <w:sz w:val="24"/>
          <w:szCs w:val="24"/>
        </w:rPr>
        <w:t xml:space="preserve">Hartford.  Henry Roberts, </w:t>
      </w:r>
      <w:r>
        <w:rPr>
          <w:i/>
          <w:color w:val="000000"/>
          <w:sz w:val="24"/>
          <w:szCs w:val="24"/>
        </w:rPr>
        <w:t xml:space="preserve">for Piano</w:t>
      </w:r>
      <w:r>
        <w:rPr>
          <w:color w:val="000000"/>
          <w:sz w:val="24"/>
          <w:szCs w:val="24"/>
        </w:rPr>
        <w:t xml:space="preserve">,</w:t>
      </w:r>
      <w:r>
        <w:rPr>
          <w:color w:val="000000"/>
          <w:sz w:val="24"/>
          <w:szCs w:val="24"/>
        </w:rPr>
        <w:br/>
        <w:t xml:space="preserve">  </w:t>
      </w:r>
      <w:r>
        <w:rPr>
          <w:i/>
          <w:color w:val="000000"/>
          <w:sz w:val="24"/>
          <w:szCs w:val="24"/>
        </w:rPr>
        <w:t xml:space="preserve">Tougaloo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Hartford.  Wethersfield Av.  Cong.  Ch. ...6.42</w:t>
      </w:r>
    </w:p>
    <w:p>
      <w:pPr>
        <w:widowControl w:val="on"/>
        <w:pBdr/>
        <w:spacing w:before="240" w:after="240" w:line="240" w:lineRule="auto"/>
        <w:ind w:left="0" w:right="0"/>
        <w:jc w:val="left"/>
      </w:pPr>
      <w:r>
        <w:rPr>
          <w:color w:val="000000"/>
          <w:sz w:val="24"/>
          <w:szCs w:val="24"/>
        </w:rPr>
        <w:t xml:space="preserve">Lebanon.  Y.P.S.C.E. of Cong.  Ch.,</w:t>
      </w:r>
      <w:r>
        <w:rPr>
          <w:color w:val="000000"/>
          <w:sz w:val="24"/>
          <w:szCs w:val="24"/>
        </w:rPr>
        <w:br/>
        <w:t xml:space="preserve">  Bbl. of C., 2, </w:t>
      </w:r>
      <w:r>
        <w:rPr>
          <w:i/>
          <w:color w:val="000000"/>
          <w:sz w:val="24"/>
          <w:szCs w:val="24"/>
        </w:rPr>
        <w:t xml:space="preserve">for Freight</w:t>
      </w:r>
      <w:r>
        <w:rPr>
          <w:color w:val="000000"/>
          <w:sz w:val="24"/>
          <w:szCs w:val="24"/>
        </w:rPr>
        <w:t xml:space="preserve">, </w:t>
      </w:r>
      <w:r>
        <w:rPr>
          <w:i/>
          <w:color w:val="000000"/>
          <w:sz w:val="24"/>
          <w:szCs w:val="24"/>
        </w:rPr>
        <w:t xml:space="preserve">for Marion,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Litchfield.  Newell Soc., by Mrs. F.I. </w:t>
      </w:r>
      <w:r>
        <w:rPr>
          <w:color w:val="000000"/>
          <w:sz w:val="24"/>
          <w:szCs w:val="24"/>
        </w:rPr>
        <w:br/>
        <w:t xml:space="preserve">  Gray ...4.00</w:t>
      </w:r>
    </w:p>
    <w:p>
      <w:pPr>
        <w:widowControl w:val="on"/>
        <w:pBdr/>
        <w:spacing w:before="240" w:after="240" w:line="240" w:lineRule="auto"/>
        <w:ind w:left="0" w:right="0"/>
        <w:jc w:val="left"/>
      </w:pPr>
      <w:r>
        <w:rPr>
          <w:color w:val="000000"/>
          <w:sz w:val="24"/>
          <w:szCs w:val="24"/>
        </w:rPr>
        <w:t xml:space="preserve">Litchfield.  Sab.  Sch. of Cong.  Ch. </w:t>
      </w:r>
      <w:r>
        <w:rPr>
          <w:i/>
          <w:color w:val="000000"/>
          <w:sz w:val="24"/>
          <w:szCs w:val="24"/>
        </w:rPr>
        <w:t xml:space="preserve">for</w:t>
      </w:r>
      <w:r>
        <w:rPr>
          <w:i/>
          <w:color w:val="000000"/>
          <w:sz w:val="24"/>
          <w:szCs w:val="24"/>
        </w:rPr>
        <w:br/>
        <w:t xml:space="preserve">  Tougaloo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Madison.  Cong.  Ch., </w:t>
      </w:r>
      <w:r>
        <w:rPr>
          <w:i/>
          <w:color w:val="000000"/>
          <w:sz w:val="24"/>
          <w:szCs w:val="24"/>
        </w:rPr>
        <w:t xml:space="preserve">for Mountain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Meriden.  Corner Ch., </w:t>
      </w:r>
      <w:r>
        <w:rPr>
          <w:i/>
          <w:color w:val="000000"/>
          <w:sz w:val="24"/>
          <w:szCs w:val="24"/>
        </w:rPr>
        <w:t xml:space="preserve">for Bible Sch.</w:t>
      </w:r>
      <w:r>
        <w:rPr>
          <w:color w:val="000000"/>
          <w:sz w:val="24"/>
          <w:szCs w:val="24"/>
        </w:rPr>
        <w:t xml:space="preserve">, </w:t>
      </w:r>
      <w:r>
        <w:rPr>
          <w:i/>
          <w:color w:val="000000"/>
          <w:sz w:val="24"/>
          <w:szCs w:val="24"/>
        </w:rPr>
        <w:t xml:space="preserve">Fisk</w:t>
      </w:r>
      <w:r>
        <w:rPr>
          <w:i/>
          <w:color w:val="000000"/>
          <w:sz w:val="24"/>
          <w:szCs w:val="24"/>
        </w:rPr>
        <w:br/>
        <w:t xml:space="preserve">  U.</w:t>
      </w:r>
      <w:r>
        <w:rPr>
          <w:color w:val="000000"/>
          <w:sz w:val="24"/>
          <w:szCs w:val="24"/>
        </w:rPr>
        <w:t xml:space="preserve"> ...136.63</w:t>
      </w:r>
    </w:p>
    <w:p>
      <w:pPr>
        <w:widowControl w:val="on"/>
        <w:pBdr/>
        <w:spacing w:before="240" w:after="240" w:line="240" w:lineRule="auto"/>
        <w:ind w:left="0" w:right="0"/>
        <w:jc w:val="left"/>
      </w:pPr>
      <w:r>
        <w:rPr>
          <w:color w:val="000000"/>
          <w:sz w:val="24"/>
          <w:szCs w:val="24"/>
        </w:rPr>
        <w:t xml:space="preserve">Meriden.  First Cong.  Ch. ...100.00</w:t>
      </w:r>
    </w:p>
    <w:p>
      <w:pPr>
        <w:widowControl w:val="on"/>
        <w:pBdr/>
        <w:spacing w:before="240" w:after="240" w:line="240" w:lineRule="auto"/>
        <w:ind w:left="0" w:right="0"/>
        <w:jc w:val="left"/>
      </w:pPr>
      <w:r>
        <w:rPr>
          <w:color w:val="000000"/>
          <w:sz w:val="24"/>
          <w:szCs w:val="24"/>
        </w:rPr>
        <w:t xml:space="preserve">Middletown.  First Cong.  Ch., (Westfield</w:t>
      </w:r>
      <w:r>
        <w:rPr>
          <w:color w:val="000000"/>
          <w:sz w:val="24"/>
          <w:szCs w:val="24"/>
        </w:rPr>
        <w:br/>
        <w:t xml:space="preserve">  Soc.) ...17.69</w:t>
      </w:r>
    </w:p>
    <w:p>
      <w:pPr>
        <w:widowControl w:val="on"/>
        <w:pBdr/>
        <w:spacing w:before="240" w:after="240" w:line="240" w:lineRule="auto"/>
        <w:ind w:left="0" w:right="0"/>
        <w:jc w:val="left"/>
      </w:pPr>
      <w:r>
        <w:rPr>
          <w:color w:val="000000"/>
          <w:sz w:val="24"/>
          <w:szCs w:val="24"/>
        </w:rPr>
        <w:t xml:space="preserve">Milford.  First Cong.  Ch., 60; Sab.  Sch. </w:t>
      </w:r>
      <w:r>
        <w:rPr>
          <w:color w:val="000000"/>
          <w:sz w:val="24"/>
          <w:szCs w:val="24"/>
        </w:rPr>
        <w:br/>
        <w:t xml:space="preserve">  Plymouth Ch., 19.52; “A Friend,” 5 ...84.52</w:t>
      </w:r>
    </w:p>
    <w:p>
      <w:pPr>
        <w:widowControl w:val="on"/>
        <w:pBdr/>
        <w:spacing w:before="240" w:after="240" w:line="240" w:lineRule="auto"/>
        <w:ind w:left="0" w:right="0"/>
        <w:jc w:val="left"/>
      </w:pPr>
      <w:r>
        <w:rPr>
          <w:color w:val="000000"/>
          <w:sz w:val="24"/>
          <w:szCs w:val="24"/>
        </w:rPr>
        <w:t xml:space="preserve">Morris.  Cong.  Ch. ...7.00</w:t>
      </w:r>
    </w:p>
    <w:p>
      <w:pPr>
        <w:widowControl w:val="on"/>
        <w:pBdr/>
        <w:spacing w:before="240" w:after="240" w:line="240" w:lineRule="auto"/>
        <w:ind w:left="0" w:right="0"/>
        <w:jc w:val="left"/>
      </w:pPr>
      <w:r>
        <w:rPr>
          <w:color w:val="000000"/>
          <w:sz w:val="24"/>
          <w:szCs w:val="24"/>
        </w:rPr>
        <w:t xml:space="preserve">New Britain.  South Cong.  Ch., 175.22;</w:t>
      </w:r>
      <w:r>
        <w:rPr>
          <w:color w:val="000000"/>
          <w:sz w:val="24"/>
          <w:szCs w:val="24"/>
        </w:rPr>
        <w:br/>
        <w:t xml:space="preserve">  First Ch. of Christ, 96.72 ...271.94</w:t>
      </w:r>
    </w:p>
    <w:p>
      <w:pPr>
        <w:widowControl w:val="on"/>
        <w:pBdr/>
        <w:spacing w:before="240" w:after="240" w:line="240" w:lineRule="auto"/>
        <w:ind w:left="0" w:right="0"/>
        <w:jc w:val="left"/>
      </w:pPr>
      <w:r>
        <w:rPr>
          <w:color w:val="000000"/>
          <w:sz w:val="24"/>
          <w:szCs w:val="24"/>
        </w:rPr>
        <w:t xml:space="preserve">New Britain.  Sab.  Sch. of South Ch., </w:t>
      </w:r>
      <w:r>
        <w:rPr>
          <w:i/>
          <w:color w:val="000000"/>
          <w:sz w:val="24"/>
          <w:szCs w:val="24"/>
        </w:rPr>
        <w:t xml:space="preserve">for</w:t>
      </w:r>
      <w:r>
        <w:rPr>
          <w:i/>
          <w:color w:val="000000"/>
          <w:sz w:val="24"/>
          <w:szCs w:val="24"/>
        </w:rPr>
        <w:br/>
        <w:t xml:space="preserve">  Mountain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Canaan.  Cong.  Ch. ...25.00</w:t>
      </w:r>
    </w:p>
    <w:p>
      <w:pPr>
        <w:widowControl w:val="on"/>
        <w:pBdr/>
        <w:spacing w:before="240" w:after="240" w:line="240" w:lineRule="auto"/>
        <w:ind w:left="0" w:right="0"/>
        <w:jc w:val="left"/>
      </w:pPr>
      <w:r>
        <w:rPr>
          <w:color w:val="000000"/>
          <w:sz w:val="24"/>
          <w:szCs w:val="24"/>
        </w:rPr>
        <w:t xml:space="preserve">New Haven.  College St. Cong.  Ch. ...58.14</w:t>
      </w:r>
    </w:p>
    <w:p>
      <w:pPr>
        <w:widowControl w:val="on"/>
        <w:pBdr/>
        <w:spacing w:before="240" w:after="240" w:line="240" w:lineRule="auto"/>
        <w:ind w:left="0" w:right="0"/>
        <w:jc w:val="left"/>
      </w:pPr>
      <w:r>
        <w:rPr>
          <w:color w:val="000000"/>
          <w:sz w:val="24"/>
          <w:szCs w:val="24"/>
        </w:rPr>
        <w:t xml:space="preserve">North Haven.  Sab.  Sch. of Cong Ch., </w:t>
      </w:r>
      <w:r>
        <w:rPr>
          <w:i/>
          <w:color w:val="000000"/>
          <w:sz w:val="24"/>
          <w:szCs w:val="24"/>
        </w:rPr>
        <w:t xml:space="preserve">for</w:t>
      </w:r>
      <w:r>
        <w:rPr>
          <w:i/>
          <w:color w:val="000000"/>
          <w:sz w:val="24"/>
          <w:szCs w:val="24"/>
        </w:rPr>
        <w:br/>
        <w:t xml:space="preserve">  Rosebud Indian M.</w:t>
      </w:r>
      <w:r>
        <w:rPr>
          <w:color w:val="000000"/>
          <w:sz w:val="24"/>
          <w:szCs w:val="24"/>
        </w:rPr>
        <w:t xml:space="preserve"> ...23.40</w:t>
      </w:r>
    </w:p>
    <w:p>
      <w:pPr>
        <w:widowControl w:val="on"/>
        <w:pBdr/>
        <w:spacing w:before="240" w:after="240" w:line="240" w:lineRule="auto"/>
        <w:ind w:left="0" w:right="0"/>
        <w:jc w:val="left"/>
      </w:pPr>
      <w:r>
        <w:rPr>
          <w:color w:val="000000"/>
          <w:sz w:val="24"/>
          <w:szCs w:val="24"/>
        </w:rPr>
        <w:t xml:space="preserve">New Haven.  Mrs. J.F.  Douglass, 3; Miss</w:t>
      </w:r>
      <w:r>
        <w:rPr>
          <w:color w:val="000000"/>
          <w:sz w:val="24"/>
          <w:szCs w:val="24"/>
        </w:rPr>
        <w:br/>
        <w:t xml:space="preserve">  M.H.  Blake, 2,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Newington.  Cong.  Ch. ...45.38</w:t>
      </w:r>
    </w:p>
    <w:p>
      <w:pPr>
        <w:widowControl w:val="on"/>
        <w:pBdr/>
        <w:spacing w:before="240" w:after="240" w:line="240" w:lineRule="auto"/>
        <w:ind w:left="0" w:right="0"/>
        <w:jc w:val="left"/>
      </w:pPr>
      <w:r>
        <w:rPr>
          <w:color w:val="000000"/>
          <w:sz w:val="24"/>
          <w:szCs w:val="24"/>
        </w:rPr>
        <w:t xml:space="preserve">New London.  Union Meeting.  First and</w:t>
      </w:r>
      <w:r>
        <w:rPr>
          <w:color w:val="000000"/>
          <w:sz w:val="24"/>
          <w:szCs w:val="24"/>
        </w:rPr>
        <w:br/>
        <w:t xml:space="preserve">  Second Churches, </w:t>
      </w:r>
      <w:r>
        <w:rPr>
          <w:i/>
          <w:color w:val="000000"/>
          <w:sz w:val="24"/>
          <w:szCs w:val="24"/>
        </w:rPr>
        <w:t xml:space="preserve">for Bible Sch.</w:t>
      </w:r>
      <w:r>
        <w:rPr>
          <w:color w:val="000000"/>
          <w:sz w:val="24"/>
          <w:szCs w:val="24"/>
        </w:rPr>
        <w:t xml:space="preserve">, </w:t>
      </w:r>
      <w:r>
        <w:rPr>
          <w:i/>
          <w:color w:val="000000"/>
          <w:sz w:val="24"/>
          <w:szCs w:val="24"/>
        </w:rPr>
        <w:t xml:space="preserve">Fisk U.</w:t>
      </w:r>
      <w:r>
        <w:rPr>
          <w:color w:val="000000"/>
          <w:sz w:val="24"/>
          <w:szCs w:val="24"/>
        </w:rPr>
        <w:t xml:space="preserve"> ...106.88</w:t>
      </w:r>
    </w:p>
    <w:p>
      <w:pPr>
        <w:widowControl w:val="on"/>
        <w:pBdr/>
        <w:spacing w:before="240" w:after="240" w:line="240" w:lineRule="auto"/>
        <w:ind w:left="0" w:right="0"/>
        <w:jc w:val="left"/>
      </w:pPr>
      <w:r>
        <w:rPr>
          <w:color w:val="000000"/>
          <w:sz w:val="24"/>
          <w:szCs w:val="24"/>
        </w:rPr>
        <w:t xml:space="preserve">New London.  Sab.  Sch.  Second Cong.  Ch.,</w:t>
      </w:r>
      <w:r>
        <w:rPr>
          <w:color w:val="000000"/>
          <w:sz w:val="24"/>
          <w:szCs w:val="24"/>
        </w:rPr>
        <w:br/>
        <w:t xml:space="preserve">  </w:t>
      </w:r>
      <w:r>
        <w:rPr>
          <w:i/>
          <w:color w:val="000000"/>
          <w:sz w:val="24"/>
          <w:szCs w:val="24"/>
        </w:rPr>
        <w:t xml:space="preserve">for Indian Sch’p</w:t>
      </w:r>
      <w:r>
        <w:rPr>
          <w:color w:val="000000"/>
          <w:sz w:val="24"/>
          <w:szCs w:val="24"/>
        </w:rPr>
        <w:t xml:space="preserve">, </w:t>
      </w:r>
      <w:r>
        <w:rPr>
          <w:i/>
          <w:color w:val="000000"/>
          <w:sz w:val="24"/>
          <w:szCs w:val="24"/>
        </w:rPr>
        <w:t xml:space="preserve">Santee Sch.</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New Milford.  First Cong.  Ch. ...82.98</w:t>
      </w:r>
    </w:p>
    <w:p>
      <w:pPr>
        <w:widowControl w:val="on"/>
        <w:pBdr/>
        <w:spacing w:before="240" w:after="240" w:line="240" w:lineRule="auto"/>
        <w:ind w:left="0" w:right="0"/>
        <w:jc w:val="left"/>
      </w:pPr>
      <w:r>
        <w:rPr>
          <w:color w:val="000000"/>
          <w:sz w:val="24"/>
          <w:szCs w:val="24"/>
        </w:rPr>
        <w:t xml:space="preserve">Norfolk.  Cong.  Ch. and Soc., 110; “A</w:t>
      </w:r>
      <w:r>
        <w:rPr>
          <w:color w:val="000000"/>
          <w:sz w:val="24"/>
          <w:szCs w:val="24"/>
        </w:rPr>
        <w:br/>
        <w:t xml:space="preserve">  Friend,” 5 ...115.00</w:t>
      </w:r>
    </w:p>
    <w:p>
      <w:pPr>
        <w:widowControl w:val="on"/>
        <w:pBdr/>
        <w:spacing w:before="240" w:after="240" w:line="240" w:lineRule="auto"/>
        <w:ind w:left="0" w:right="0"/>
        <w:jc w:val="left"/>
      </w:pPr>
      <w:r>
        <w:rPr>
          <w:color w:val="000000"/>
          <w:sz w:val="24"/>
          <w:szCs w:val="24"/>
        </w:rPr>
        <w:t xml:space="preserve">Norfolk.  Young Ladies’ Mission Band,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North Greenwich.  Mrs. Amy Downs ...1.00</w:t>
      </w:r>
    </w:p>
    <w:p>
      <w:pPr>
        <w:widowControl w:val="on"/>
        <w:pBdr/>
        <w:spacing w:before="240" w:after="240" w:line="240" w:lineRule="auto"/>
        <w:ind w:left="0" w:right="0"/>
        <w:jc w:val="left"/>
      </w:pPr>
      <w:r>
        <w:rPr>
          <w:color w:val="000000"/>
          <w:sz w:val="24"/>
          <w:szCs w:val="24"/>
        </w:rPr>
        <w:t xml:space="preserve">Norwalk.  First Cong.  Ch., </w:t>
      </w:r>
      <w:r>
        <w:rPr>
          <w:i/>
          <w:color w:val="000000"/>
          <w:sz w:val="24"/>
          <w:szCs w:val="24"/>
        </w:rPr>
        <w:t xml:space="preserve">for Bible Sch.</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...78.00</w:t>
      </w:r>
    </w:p>
    <w:p>
      <w:pPr>
        <w:widowControl w:val="on"/>
        <w:pBdr/>
        <w:spacing w:before="240" w:after="240" w:line="240" w:lineRule="auto"/>
        <w:ind w:left="0" w:right="0"/>
        <w:jc w:val="left"/>
      </w:pPr>
      <w:r>
        <w:rPr>
          <w:color w:val="000000"/>
          <w:sz w:val="24"/>
          <w:szCs w:val="24"/>
        </w:rPr>
        <w:t xml:space="preserve">Old Lyme.  Y.P.S.C.E. of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Blowing Rock, N.C.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Plainfield.  Box Bedding, </w:t>
      </w:r>
      <w:r>
        <w:rPr>
          <w:i/>
          <w:color w:val="000000"/>
          <w:sz w:val="24"/>
          <w:szCs w:val="24"/>
        </w:rPr>
        <w:t xml:space="preserve">for Greenwood,</w:t>
      </w:r>
      <w:r>
        <w:rPr>
          <w:i/>
          <w:color w:val="000000"/>
          <w:sz w:val="24"/>
          <w:szCs w:val="24"/>
        </w:rPr>
        <w:br/>
        <w:t xml:space="preserve">  S.C.</w:t>
      </w:r>
    </w:p>
    <w:p>
      <w:pPr>
        <w:widowControl w:val="on"/>
        <w:pBdr/>
        <w:spacing w:before="240" w:after="240" w:line="240" w:lineRule="auto"/>
        <w:ind w:left="0" w:right="0"/>
        <w:jc w:val="left"/>
      </w:pPr>
      <w:r>
        <w:rPr>
          <w:color w:val="000000"/>
          <w:sz w:val="24"/>
          <w:szCs w:val="24"/>
        </w:rPr>
        <w:t xml:space="preserve">Plainville.  Sab.  Sch.  Cong.  Ch. ...25.00</w:t>
      </w:r>
    </w:p>
    <w:p>
      <w:pPr>
        <w:widowControl w:val="on"/>
        <w:pBdr/>
        <w:spacing w:before="240" w:after="240" w:line="240" w:lineRule="auto"/>
        <w:ind w:left="0" w:right="0"/>
        <w:jc w:val="left"/>
      </w:pPr>
      <w:r>
        <w:rPr>
          <w:color w:val="000000"/>
          <w:sz w:val="24"/>
          <w:szCs w:val="24"/>
        </w:rPr>
        <w:t xml:space="preserve">Plantsville.  Ladies’ Industrial Soc. of</w:t>
      </w:r>
      <w:r>
        <w:rPr>
          <w:color w:val="000000"/>
          <w:sz w:val="24"/>
          <w:szCs w:val="24"/>
        </w:rPr>
        <w:br/>
        <w:t xml:space="preserve">  Cong.  Ch., </w:t>
      </w:r>
      <w:r>
        <w:rPr>
          <w:i/>
          <w:color w:val="000000"/>
          <w:sz w:val="24"/>
          <w:szCs w:val="24"/>
        </w:rPr>
        <w:t xml:space="preserve">for Conn.  Ind’l Sch., Ga.</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Portland.  First Cong.  Ch. ...10.43</w:t>
      </w:r>
    </w:p>
    <w:p>
      <w:pPr>
        <w:widowControl w:val="on"/>
        <w:pBdr/>
        <w:spacing w:before="240" w:after="240" w:line="240" w:lineRule="auto"/>
        <w:ind w:left="0" w:right="0"/>
        <w:jc w:val="left"/>
      </w:pPr>
      <w:r>
        <w:rPr>
          <w:color w:val="000000"/>
          <w:sz w:val="24"/>
          <w:szCs w:val="24"/>
        </w:rPr>
        <w:t xml:space="preserve">Preston City.  Cong.  Ch. and Soc. ...11.00</w:t>
      </w:r>
    </w:p>
    <w:p>
      <w:pPr>
        <w:widowControl w:val="on"/>
        <w:pBdr/>
        <w:spacing w:before="240" w:after="240" w:line="240" w:lineRule="auto"/>
        <w:ind w:left="0" w:right="0"/>
        <w:jc w:val="left"/>
      </w:pPr>
      <w:r>
        <w:rPr>
          <w:color w:val="000000"/>
          <w:sz w:val="24"/>
          <w:szCs w:val="24"/>
        </w:rPr>
        <w:t xml:space="preserve">Sharon.  J.H.  Cleaveland ...10.00</w:t>
      </w:r>
    </w:p>
    <w:p>
      <w:pPr>
        <w:widowControl w:val="on"/>
        <w:pBdr/>
        <w:spacing w:before="240" w:after="240" w:line="240" w:lineRule="auto"/>
        <w:ind w:left="0" w:right="0"/>
        <w:jc w:val="left"/>
      </w:pPr>
      <w:r>
        <w:rPr>
          <w:color w:val="000000"/>
          <w:sz w:val="24"/>
          <w:szCs w:val="24"/>
        </w:rPr>
        <w:t xml:space="preserve">Simsbury.  James Reed ...2.50</w:t>
      </w:r>
    </w:p>
    <w:p>
      <w:pPr>
        <w:widowControl w:val="on"/>
        <w:pBdr/>
        <w:spacing w:before="240" w:after="240" w:line="240" w:lineRule="auto"/>
        <w:ind w:left="0" w:right="0"/>
        <w:jc w:val="left"/>
      </w:pPr>
      <w:r>
        <w:rPr>
          <w:color w:val="000000"/>
          <w:sz w:val="24"/>
          <w:szCs w:val="24"/>
        </w:rPr>
        <w:t xml:space="preserve">South Britain.  Cong.  Ch., (1 of which</w:t>
      </w:r>
      <w:r>
        <w:rPr>
          <w:color w:val="000000"/>
          <w:sz w:val="24"/>
          <w:szCs w:val="24"/>
        </w:rPr>
        <w:br/>
        <w:t xml:space="preserve">  from Averill B. Canfield) ...15.00</w:t>
      </w:r>
    </w:p>
    <w:p>
      <w:pPr>
        <w:widowControl w:val="on"/>
        <w:pBdr/>
        <w:spacing w:before="240" w:after="240" w:line="240" w:lineRule="auto"/>
        <w:ind w:left="0" w:right="0"/>
        <w:jc w:val="left"/>
      </w:pPr>
      <w:r>
        <w:rPr>
          <w:color w:val="000000"/>
          <w:sz w:val="24"/>
          <w:szCs w:val="24"/>
        </w:rPr>
        <w:t xml:space="preserve">South Manchester.  First Cong.  Ch. ...74.32</w:t>
      </w:r>
    </w:p>
    <w:p>
      <w:pPr>
        <w:widowControl w:val="on"/>
        <w:pBdr/>
        <w:spacing w:before="240" w:after="240" w:line="240" w:lineRule="auto"/>
        <w:ind w:left="0" w:right="0"/>
        <w:jc w:val="left"/>
      </w:pPr>
      <w:r>
        <w:rPr>
          <w:color w:val="000000"/>
          <w:sz w:val="24"/>
          <w:szCs w:val="24"/>
        </w:rPr>
        <w:t xml:space="preserve">South Norwalk.  First Cong.  Ch. ...61.77</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South Norwalk.  Margaret McClure, </w:t>
      </w:r>
      <w:r>
        <w:rPr>
          <w:i/>
          <w:color w:val="000000"/>
          <w:sz w:val="24"/>
          <w:szCs w:val="24"/>
        </w:rPr>
        <w:t xml:space="preserve">for</w:t>
      </w:r>
      <w:r>
        <w:rPr>
          <w:i/>
          <w:color w:val="000000"/>
          <w:sz w:val="24"/>
          <w:szCs w:val="24"/>
        </w:rPr>
        <w:br/>
        <w:t xml:space="preserve">  Bible Sch.</w:t>
      </w:r>
      <w:r>
        <w:rPr>
          <w:color w:val="000000"/>
          <w:sz w:val="24"/>
          <w:szCs w:val="24"/>
        </w:rPr>
        <w:t xml:space="preserve">, </w:t>
      </w:r>
      <w:r>
        <w:rPr>
          <w:i/>
          <w:color w:val="000000"/>
          <w:sz w:val="24"/>
          <w:szCs w:val="24"/>
        </w:rPr>
        <w:t xml:space="preserve">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Stanwich.  Cong.  Ch. ...2.00</w:t>
      </w:r>
    </w:p>
    <w:p>
      <w:pPr>
        <w:widowControl w:val="on"/>
        <w:pBdr/>
        <w:spacing w:before="240" w:after="240" w:line="240" w:lineRule="auto"/>
        <w:ind w:left="0" w:right="0"/>
        <w:jc w:val="left"/>
      </w:pPr>
      <w:r>
        <w:rPr>
          <w:color w:val="000000"/>
          <w:sz w:val="24"/>
          <w:szCs w:val="24"/>
        </w:rPr>
        <w:t xml:space="preserve">Talcottville.  Cong.  Ch. and Soc. ...160.00</w:t>
      </w:r>
    </w:p>
    <w:p>
      <w:pPr>
        <w:widowControl w:val="on"/>
        <w:pBdr/>
        <w:spacing w:before="240" w:after="240" w:line="240" w:lineRule="auto"/>
        <w:ind w:left="0" w:right="0"/>
        <w:jc w:val="left"/>
      </w:pPr>
      <w:r>
        <w:rPr>
          <w:color w:val="000000"/>
          <w:sz w:val="24"/>
          <w:szCs w:val="24"/>
        </w:rPr>
        <w:t xml:space="preserve">Terryville.  Sab, Sch. of Cong.  Ch., </w:t>
      </w:r>
      <w:r>
        <w:rPr>
          <w:i/>
          <w:color w:val="000000"/>
          <w:sz w:val="24"/>
          <w:szCs w:val="24"/>
        </w:rPr>
        <w:t xml:space="preserve">for</w:t>
      </w:r>
      <w:r>
        <w:rPr>
          <w:i/>
          <w:color w:val="000000"/>
          <w:sz w:val="24"/>
          <w:szCs w:val="24"/>
        </w:rPr>
        <w:br/>
        <w:t xml:space="preserve">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Thomaston.  Cong.  Ch. ...38.79</w:t>
      </w:r>
    </w:p>
    <w:p>
      <w:pPr>
        <w:widowControl w:val="on"/>
        <w:pBdr/>
        <w:spacing w:before="240" w:after="240" w:line="240" w:lineRule="auto"/>
        <w:ind w:left="0" w:right="0"/>
        <w:jc w:val="left"/>
      </w:pPr>
      <w:r>
        <w:rPr>
          <w:color w:val="000000"/>
          <w:sz w:val="24"/>
          <w:szCs w:val="24"/>
        </w:rPr>
        <w:t xml:space="preserve">Torrington.  “Valley Gleaners,” for </w:t>
      </w:r>
      <w:r>
        <w:rPr>
          <w:i/>
          <w:color w:val="000000"/>
          <w:sz w:val="24"/>
          <w:szCs w:val="24"/>
        </w:rPr>
        <w:t xml:space="preserve">Sch’p.</w:t>
      </w:r>
      <w:r>
        <w:rPr>
          <w:color w:val="000000"/>
          <w:sz w:val="24"/>
          <w:szCs w:val="24"/>
        </w:rPr>
        <w:t xml:space="preserve">,</w:t>
      </w:r>
      <w:r>
        <w:rPr>
          <w:color w:val="000000"/>
          <w:sz w:val="24"/>
          <w:szCs w:val="24"/>
        </w:rPr>
        <w:br/>
        <w:t xml:space="preserve">  </w:t>
      </w:r>
      <w:r>
        <w:rPr>
          <w:i/>
          <w:color w:val="000000"/>
          <w:sz w:val="24"/>
          <w:szCs w:val="24"/>
        </w:rPr>
        <w:t xml:space="preserve">Fort Berthold, Indian Sch.</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Wapping.  Sab.  Sch. of Cong.  Ch., </w:t>
      </w:r>
      <w:r>
        <w:rPr>
          <w:i/>
          <w:color w:val="000000"/>
          <w:sz w:val="24"/>
          <w:szCs w:val="24"/>
        </w:rPr>
        <w:t xml:space="preserve">for</w:t>
      </w:r>
      <w:r>
        <w:rPr>
          <w:i/>
          <w:color w:val="000000"/>
          <w:sz w:val="24"/>
          <w:szCs w:val="24"/>
        </w:rPr>
        <w:br/>
        <w:t xml:space="preserve">  Mountain Work</w:t>
      </w:r>
      <w:r>
        <w:rPr>
          <w:color w:val="000000"/>
          <w:sz w:val="24"/>
          <w:szCs w:val="24"/>
        </w:rPr>
        <w:t xml:space="preserve"> ...23.20</w:t>
      </w:r>
    </w:p>
    <w:p>
      <w:pPr>
        <w:widowControl w:val="on"/>
        <w:pBdr/>
        <w:spacing w:before="240" w:after="240" w:line="240" w:lineRule="auto"/>
        <w:ind w:left="0" w:right="0"/>
        <w:jc w:val="left"/>
      </w:pPr>
      <w:r>
        <w:rPr>
          <w:color w:val="000000"/>
          <w:sz w:val="24"/>
          <w:szCs w:val="24"/>
        </w:rPr>
        <w:t xml:space="preserve">West Hartford.  First Ch. of Christ ...41.07</w:t>
      </w:r>
    </w:p>
    <w:p>
      <w:pPr>
        <w:widowControl w:val="on"/>
        <w:pBdr/>
        <w:spacing w:before="240" w:after="240" w:line="240" w:lineRule="auto"/>
        <w:ind w:left="0" w:right="0"/>
        <w:jc w:val="left"/>
      </w:pPr>
      <w:r>
        <w:rPr>
          <w:color w:val="000000"/>
          <w:sz w:val="24"/>
          <w:szCs w:val="24"/>
        </w:rPr>
        <w:t xml:space="preserve">West Hartford.  Sab.  Sch.  Cong.  Ch., </w:t>
      </w:r>
      <w:r>
        <w:rPr>
          <w:i/>
          <w:color w:val="000000"/>
          <w:sz w:val="24"/>
          <w:szCs w:val="24"/>
        </w:rPr>
        <w:t xml:space="preserve">for</w:t>
      </w:r>
      <w:r>
        <w:rPr>
          <w:i/>
          <w:color w:val="000000"/>
          <w:sz w:val="24"/>
          <w:szCs w:val="24"/>
        </w:rPr>
        <w:br/>
        <w:t xml:space="preserve">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Westport.  Saugatuck Cong.  Ch. ...29.33</w:t>
      </w:r>
    </w:p>
    <w:p>
      <w:pPr>
        <w:widowControl w:val="on"/>
        <w:pBdr/>
        <w:spacing w:before="240" w:after="240" w:line="240" w:lineRule="auto"/>
        <w:ind w:left="0" w:right="0"/>
        <w:jc w:val="left"/>
      </w:pPr>
      <w:r>
        <w:rPr>
          <w:color w:val="000000"/>
          <w:sz w:val="24"/>
          <w:szCs w:val="24"/>
        </w:rPr>
        <w:t xml:space="preserve">Westport.  Saugatuck Cong.  Ch., </w:t>
      </w:r>
      <w:r>
        <w:rPr>
          <w:i/>
          <w:color w:val="000000"/>
          <w:sz w:val="24"/>
          <w:szCs w:val="24"/>
        </w:rPr>
        <w:t xml:space="preserve">for Indian</w:t>
      </w:r>
      <w:r>
        <w:rPr>
          <w:i/>
          <w:color w:val="000000"/>
          <w:sz w:val="24"/>
          <w:szCs w:val="24"/>
        </w:rPr>
        <w:br/>
        <w:t xml:space="preserve">  M.</w:t>
      </w:r>
      <w:r>
        <w:rPr>
          <w:color w:val="000000"/>
          <w:sz w:val="24"/>
          <w:szCs w:val="24"/>
        </w:rPr>
        <w:t xml:space="preserve"> ...5.47</w:t>
      </w:r>
    </w:p>
    <w:p>
      <w:pPr>
        <w:widowControl w:val="on"/>
        <w:pBdr/>
        <w:spacing w:before="240" w:after="240" w:line="240" w:lineRule="auto"/>
        <w:ind w:left="0" w:right="0"/>
        <w:jc w:val="left"/>
      </w:pPr>
      <w:r>
        <w:rPr>
          <w:color w:val="000000"/>
          <w:sz w:val="24"/>
          <w:szCs w:val="24"/>
        </w:rPr>
        <w:t xml:space="preserve">West Torrington.  Home Miss’y Soc. of</w:t>
      </w:r>
      <w:r>
        <w:rPr>
          <w:color w:val="000000"/>
          <w:sz w:val="24"/>
          <w:szCs w:val="24"/>
        </w:rPr>
        <w:br/>
        <w:t xml:space="preserve">  First Cong.  Ch., 5.43, </w:t>
      </w:r>
      <w:r>
        <w:rPr>
          <w:i/>
          <w:color w:val="000000"/>
          <w:sz w:val="24"/>
          <w:szCs w:val="24"/>
        </w:rPr>
        <w:t xml:space="preserve">for Conn.  Ind’l Sch.,</w:t>
      </w:r>
      <w:r>
        <w:rPr>
          <w:i/>
          <w:color w:val="000000"/>
          <w:sz w:val="24"/>
          <w:szCs w:val="24"/>
        </w:rPr>
        <w:br/>
        <w:t xml:space="preserve">  Ga.</w:t>
      </w:r>
      <w:r>
        <w:rPr>
          <w:color w:val="000000"/>
          <w:sz w:val="24"/>
          <w:szCs w:val="24"/>
        </w:rPr>
        <w:t xml:space="preserve">; 5.43, </w:t>
      </w:r>
      <w:r>
        <w:rPr>
          <w:i/>
          <w:color w:val="000000"/>
          <w:sz w:val="24"/>
          <w:szCs w:val="24"/>
        </w:rPr>
        <w:t xml:space="preserve">for Mountain Work</w:t>
      </w:r>
      <w:r>
        <w:rPr>
          <w:color w:val="000000"/>
          <w:sz w:val="24"/>
          <w:szCs w:val="24"/>
        </w:rPr>
        <w:t xml:space="preserve"> ...10.86</w:t>
      </w:r>
    </w:p>
    <w:p>
      <w:pPr>
        <w:widowControl w:val="on"/>
        <w:pBdr/>
        <w:spacing w:before="240" w:after="240" w:line="240" w:lineRule="auto"/>
        <w:ind w:left="0" w:right="0"/>
        <w:jc w:val="left"/>
      </w:pPr>
      <w:r>
        <w:rPr>
          <w:color w:val="000000"/>
          <w:sz w:val="24"/>
          <w:szCs w:val="24"/>
        </w:rPr>
        <w:t xml:space="preserve">Wethersfield.  Miss M.J.  Harris’ Class</w:t>
      </w:r>
      <w:r>
        <w:rPr>
          <w:color w:val="000000"/>
          <w:sz w:val="24"/>
          <w:szCs w:val="24"/>
        </w:rPr>
        <w:br/>
        <w:t xml:space="preserve">  Cong.  S.S., </w:t>
      </w:r>
      <w:r>
        <w:rPr>
          <w:i/>
          <w:color w:val="000000"/>
          <w:sz w:val="24"/>
          <w:szCs w:val="24"/>
        </w:rPr>
        <w:t xml:space="preserve">for Rosebud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Windham.  Y.P.S.C.E. of Cong.  Ch.,</w:t>
      </w:r>
      <w:r>
        <w:rPr>
          <w:color w:val="000000"/>
          <w:sz w:val="24"/>
          <w:szCs w:val="24"/>
        </w:rPr>
        <w:br/>
        <w:t xml:space="preserve">  </w:t>
      </w:r>
      <w:r>
        <w:rPr>
          <w:i/>
          <w:color w:val="000000"/>
          <w:sz w:val="24"/>
          <w:szCs w:val="24"/>
        </w:rPr>
        <w:t xml:space="preserve">for Student Aid</w:t>
      </w:r>
      <w:r>
        <w:rPr>
          <w:color w:val="000000"/>
          <w:sz w:val="24"/>
          <w:szCs w:val="24"/>
        </w:rPr>
        <w:t xml:space="preserve">, </w:t>
      </w:r>
      <w:r>
        <w:rPr>
          <w:i/>
          <w:color w:val="000000"/>
          <w:sz w:val="24"/>
          <w:szCs w:val="24"/>
        </w:rPr>
        <w:t xml:space="preserve">Marion, Ala.</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Windsor.  Mrs. Mary Pierson, 100, </w:t>
      </w:r>
      <w:r>
        <w:rPr>
          <w:i/>
          <w:color w:val="000000"/>
          <w:sz w:val="24"/>
          <w:szCs w:val="24"/>
        </w:rPr>
        <w:t xml:space="preserve">for</w:t>
      </w:r>
      <w:r>
        <w:rPr>
          <w:i/>
          <w:color w:val="000000"/>
          <w:sz w:val="24"/>
          <w:szCs w:val="24"/>
        </w:rPr>
        <w:br/>
        <w:t xml:space="preserve">  Student Aid</w:t>
      </w:r>
      <w:r>
        <w:rPr>
          <w:color w:val="000000"/>
          <w:sz w:val="24"/>
          <w:szCs w:val="24"/>
        </w:rPr>
        <w:t xml:space="preserve">; Miss Pierson, 48, </w:t>
      </w:r>
      <w:r>
        <w:rPr>
          <w:i/>
          <w:color w:val="000000"/>
          <w:sz w:val="24"/>
          <w:szCs w:val="24"/>
        </w:rPr>
        <w:t xml:space="preserve">for Furnishing</w:t>
      </w:r>
      <w:r>
        <w:rPr>
          <w:i/>
          <w:color w:val="000000"/>
          <w:sz w:val="24"/>
          <w:szCs w:val="24"/>
        </w:rPr>
        <w:br/>
        <w:t xml:space="preserve">  Room</w:t>
      </w:r>
      <w:r>
        <w:rPr>
          <w:color w:val="000000"/>
          <w:sz w:val="24"/>
          <w:szCs w:val="24"/>
        </w:rPr>
        <w:t xml:space="preserve">; Miss Emma J. Peck, Memory of Helen A. Edwards, 16, </w:t>
      </w:r>
      <w:r>
        <w:rPr>
          <w:i/>
          <w:color w:val="000000"/>
          <w:sz w:val="24"/>
          <w:szCs w:val="24"/>
        </w:rPr>
        <w:t xml:space="preserve">for</w:t>
      </w:r>
      <w:r>
        <w:rPr>
          <w:i/>
          <w:color w:val="000000"/>
          <w:sz w:val="24"/>
          <w:szCs w:val="24"/>
        </w:rPr>
        <w:br/>
        <w:t xml:space="preserve">  Furnishing Room</w:t>
      </w:r>
      <w:r>
        <w:rPr>
          <w:color w:val="000000"/>
          <w:sz w:val="24"/>
          <w:szCs w:val="24"/>
        </w:rPr>
        <w:t xml:space="preserve">, </w:t>
      </w:r>
      <w:r>
        <w:rPr>
          <w:i/>
          <w:color w:val="000000"/>
          <w:sz w:val="24"/>
          <w:szCs w:val="24"/>
        </w:rPr>
        <w:t xml:space="preserve">Grand View, Tenn.</w:t>
      </w:r>
      <w:r>
        <w:rPr>
          <w:color w:val="000000"/>
          <w:sz w:val="24"/>
          <w:szCs w:val="24"/>
        </w:rPr>
        <w:t xml:space="preserve"> ...164.00</w:t>
      </w:r>
    </w:p>
    <w:p>
      <w:pPr>
        <w:widowControl w:val="on"/>
        <w:pBdr/>
        <w:spacing w:before="240" w:after="240" w:line="240" w:lineRule="auto"/>
        <w:ind w:left="0" w:right="0"/>
        <w:jc w:val="left"/>
      </w:pPr>
      <w:r>
        <w:rPr>
          <w:color w:val="000000"/>
          <w:sz w:val="24"/>
          <w:szCs w:val="24"/>
        </w:rPr>
        <w:t xml:space="preserve">Windsor.  Sab.  Sch. of First Cong.  Ch.,</w:t>
      </w:r>
      <w:r>
        <w:rPr>
          <w:color w:val="000000"/>
          <w:sz w:val="24"/>
          <w:szCs w:val="24"/>
        </w:rPr>
        <w:br/>
        <w:t xml:space="preserve">  32.50; Mrs. M.E.  Pierson, 37.50, </w:t>
      </w:r>
      <w:r>
        <w:rPr>
          <w:i/>
          <w:color w:val="000000"/>
          <w:sz w:val="24"/>
          <w:szCs w:val="24"/>
        </w:rPr>
        <w:t xml:space="preserve">for Indian</w:t>
      </w:r>
      <w:r>
        <w:rPr>
          <w:i/>
          <w:color w:val="000000"/>
          <w:sz w:val="24"/>
          <w:szCs w:val="24"/>
        </w:rPr>
        <w:br/>
        <w:t xml:space="preserve">  Sch’ps.</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Windsor.  First Cong.  Ch. ...120.87</w:t>
      </w:r>
    </w:p>
    <w:p>
      <w:pPr>
        <w:widowControl w:val="on"/>
        <w:pBdr/>
        <w:spacing w:before="240" w:after="240" w:line="240" w:lineRule="auto"/>
        <w:ind w:left="0" w:right="0"/>
        <w:jc w:val="left"/>
      </w:pPr>
      <w:r>
        <w:rPr>
          <w:color w:val="000000"/>
          <w:sz w:val="24"/>
          <w:szCs w:val="24"/>
        </w:rPr>
        <w:t xml:space="preserve">Windsor.  Ladies’ Benev.  Soc. of First</w:t>
      </w:r>
      <w:r>
        <w:rPr>
          <w:color w:val="000000"/>
          <w:sz w:val="24"/>
          <w:szCs w:val="24"/>
        </w:rPr>
        <w:br/>
        <w:t xml:space="preserve">  Cong.  Ch., Bbl.  C. </w:t>
      </w:r>
      <w:r>
        <w:rPr>
          <w:i/>
          <w:color w:val="000000"/>
          <w:sz w:val="24"/>
          <w:szCs w:val="24"/>
        </w:rPr>
        <w:t xml:space="preserve">etc</w:t>
      </w:r>
      <w:r>
        <w:rPr>
          <w:color w:val="000000"/>
          <w:sz w:val="24"/>
          <w:szCs w:val="24"/>
        </w:rPr>
        <w:t xml:space="preserve">., </w:t>
      </w:r>
      <w:r>
        <w:rPr>
          <w:i/>
          <w:color w:val="000000"/>
          <w:sz w:val="24"/>
          <w:szCs w:val="24"/>
        </w:rPr>
        <w:t xml:space="preserve">for Sherwood,</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Woodstock.  First Cong.  Ch. and Soc. ...16.00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Conn., by Miss Ellen R. Camp, Sec.,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Meriden.  Sab.  Sch.  First Ch. ...25.00</w:t>
      </w:r>
    </w:p>
    <w:p>
      <w:pPr>
        <w:widowControl w:val="on"/>
        <w:pBdr/>
        <w:spacing w:before="240" w:after="240" w:line="240" w:lineRule="auto"/>
        <w:ind w:left="0" w:right="0"/>
        <w:jc w:val="left"/>
      </w:pPr>
      <w:r>
        <w:rPr>
          <w:color w:val="000000"/>
          <w:sz w:val="24"/>
          <w:szCs w:val="24"/>
        </w:rPr>
        <w:t xml:space="preserve">    Plainville.  Aux. ...5.00</w:t>
      </w:r>
    </w:p>
    <w:p>
      <w:pPr>
        <w:widowControl w:val="on"/>
        <w:pBdr/>
        <w:spacing w:before="240" w:after="240" w:line="240" w:lineRule="auto"/>
        <w:ind w:left="0" w:right="0"/>
        <w:jc w:val="left"/>
      </w:pPr>
      <w:r>
        <w:rPr>
          <w:color w:val="000000"/>
          <w:sz w:val="24"/>
          <w:szCs w:val="24"/>
        </w:rPr>
        <w:t xml:space="preserve">    Pomfret.  Aux.  Ladies’ Mite</w:t>
      </w:r>
      <w:r>
        <w:rPr>
          <w:color w:val="000000"/>
          <w:sz w:val="24"/>
          <w:szCs w:val="24"/>
        </w:rPr>
        <w:br/>
        <w:t xml:space="preserve">      Box ...15.00</w:t>
      </w:r>
    </w:p>
    <w:p>
      <w:pPr>
        <w:widowControl w:val="on"/>
        <w:pBdr/>
        <w:spacing w:before="0" w:after="0" w:line="240" w:lineRule="auto"/>
        <w:ind w:left="0" w:right="0"/>
        <w:jc w:val="left"/>
      </w:pPr>
      <w:r>
        <w:rPr>
          <w:rFonts w:ascii="fixed" w:hAnsi="fixed" w:cs="fixed"/>
          <w:color w:val="000000"/>
          <w:sz w:val="24"/>
          <w:szCs w:val="24"/>
        </w:rPr>
        <w:t xml:space="preserve">
--------  45.00
</w:t>
      </w:r>
    </w:p>
    <w:p>
      <w:pPr>
        <w:widowControl w:val="on"/>
        <w:pBdr/>
        <w:spacing w:before="240" w:after="240" w:line="240" w:lineRule="auto"/>
        <w:ind w:left="0" w:right="0"/>
        <w:jc w:val="left"/>
      </w:pPr>
      <w:r>
        <w:rPr>
          <w:color w:val="000000"/>
          <w:sz w:val="24"/>
          <w:szCs w:val="24"/>
        </w:rPr>
        <w:t xml:space="preserve">——­, A Christian Endeavor Band,</w:t>
      </w:r>
      <w:r>
        <w:rPr>
          <w:color w:val="000000"/>
          <w:sz w:val="24"/>
          <w:szCs w:val="24"/>
        </w:rPr>
        <w:br/>
        <w:t xml:space="preserve">  </w:t>
      </w:r>
      <w:r>
        <w:rPr>
          <w:i/>
          <w:color w:val="000000"/>
          <w:sz w:val="24"/>
          <w:szCs w:val="24"/>
        </w:rPr>
        <w:t xml:space="preserve">for New Native Indian Station</w:t>
      </w:r>
      <w:r>
        <w:rPr>
          <w:color w:val="000000"/>
          <w:sz w:val="24"/>
          <w:szCs w:val="24"/>
        </w:rPr>
        <w:t xml:space="preserve"> ...5.00</w:t>
      </w:r>
    </w:p>
    <w:p>
      <w:pPr>
        <w:widowControl w:val="on"/>
        <w:pBdr/>
        <w:spacing w:before="0" w:after="0" w:line="240" w:lineRule="auto"/>
        <w:ind w:left="0" w:right="0"/>
        <w:jc w:val="left"/>
      </w:pPr>
      <w:r>
        <w:rPr>
          <w:rFonts w:ascii="fixed" w:hAnsi="fixed" w:cs="fixed"/>
          <w:color w:val="000000"/>
          <w:sz w:val="24"/>
          <w:szCs w:val="24"/>
        </w:rPr>
        <w:t xml:space="preserve">
--------  $3,662.54
</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Groton.  Estate of Mrs. B.N.  Hurlbutt ...585.00</w:t>
      </w:r>
    </w:p>
    <w:p>
      <w:pPr>
        <w:widowControl w:val="on"/>
        <w:pBdr/>
        <w:spacing w:before="240" w:after="240" w:line="240" w:lineRule="auto"/>
        <w:ind w:left="0" w:right="0"/>
        <w:jc w:val="left"/>
      </w:pPr>
      <w:r>
        <w:rPr>
          <w:color w:val="000000"/>
          <w:sz w:val="24"/>
          <w:szCs w:val="24"/>
        </w:rPr>
        <w:t xml:space="preserve">Hartford.  Estate of Mrs. S. Adelaide M.</w:t>
      </w:r>
      <w:r>
        <w:rPr>
          <w:color w:val="000000"/>
          <w:sz w:val="24"/>
          <w:szCs w:val="24"/>
        </w:rPr>
        <w:br/>
        <w:t xml:space="preserve">  White, Hon. E.S.  White, Ex., </w:t>
      </w:r>
      <w:r>
        <w:rPr>
          <w:i/>
          <w:color w:val="000000"/>
          <w:sz w:val="24"/>
          <w:szCs w:val="24"/>
        </w:rPr>
        <w:t xml:space="preserve">for Chinese</w:t>
      </w:r>
      <w:r>
        <w:rPr>
          <w:i/>
          <w:color w:val="000000"/>
          <w:sz w:val="24"/>
          <w:szCs w:val="24"/>
        </w:rPr>
        <w:br/>
        <w:t xml:space="preserve">  M.</w:t>
      </w:r>
      <w:r>
        <w:rPr>
          <w:color w:val="000000"/>
          <w:sz w:val="24"/>
          <w:szCs w:val="24"/>
        </w:rPr>
        <w:t xml:space="preserve">, by Jennie H. Jacobs, Treas. </w:t>
      </w:r>
      <w:r>
        <w:rPr>
          <w:color w:val="000000"/>
          <w:sz w:val="24"/>
          <w:szCs w:val="24"/>
        </w:rPr>
        <w:br/>
        <w:t xml:space="preserve">  Woman’s H.M.  Union of Conn. ...1,000.00</w:t>
      </w:r>
    </w:p>
    <w:p>
      <w:pPr>
        <w:widowControl w:val="on"/>
        <w:pBdr/>
        <w:spacing w:before="240" w:after="240" w:line="240" w:lineRule="auto"/>
        <w:ind w:left="0" w:right="0"/>
        <w:jc w:val="left"/>
      </w:pPr>
      <w:r>
        <w:rPr>
          <w:color w:val="000000"/>
          <w:sz w:val="24"/>
          <w:szCs w:val="24"/>
        </w:rPr>
        <w:t xml:space="preserve">New London.  Estate of Mrs. Anna H.</w:t>
      </w:r>
      <w:r>
        <w:rPr>
          <w:color w:val="000000"/>
          <w:sz w:val="24"/>
          <w:szCs w:val="24"/>
        </w:rPr>
        <w:br/>
        <w:t xml:space="preserve">  Perkins by Henry C. Haven and Henry</w:t>
      </w:r>
      <w:r>
        <w:rPr>
          <w:color w:val="000000"/>
          <w:sz w:val="24"/>
          <w:szCs w:val="24"/>
        </w:rPr>
        <w:br/>
        <w:t xml:space="preserve">  R. Bond, Executors ...5,000.00</w:t>
      </w:r>
    </w:p>
    <w:p>
      <w:pPr>
        <w:widowControl w:val="on"/>
        <w:pBdr/>
        <w:spacing w:before="0" w:after="0" w:line="240" w:lineRule="auto"/>
        <w:ind w:left="0" w:right="0"/>
        <w:jc w:val="left"/>
      </w:pPr>
      <w:r>
        <w:rPr>
          <w:rFonts w:ascii="fixed" w:hAnsi="fixed" w:cs="fixed"/>
          <w:color w:val="000000"/>
          <w:sz w:val="24"/>
          <w:szCs w:val="24"/>
        </w:rPr>
        <w:t xml:space="preserve">
--------  $10,247.54
</w:t>
      </w:r>
    </w:p>
    <w:p>
      <w:pPr>
        <w:keepNext w:val="on"/>
        <w:widowControl w:val="on"/>
        <w:pBdr/>
        <w:spacing w:before="299" w:after="299" w:line="240" w:lineRule="auto"/>
        <w:ind w:left="0" w:right="0"/>
        <w:jc w:val="left"/>
        <w:outlineLvl w:val="1"/>
      </w:pPr>
      <w:r>
        <w:rPr>
          <w:b/>
          <w:color w:val="000000"/>
          <w:sz w:val="36"/>
          <w:szCs w:val="36"/>
        </w:rPr>
        <w:t xml:space="preserve">NEW YORK. $2,383.66.</w:t>
      </w:r>
    </w:p>
    <w:p>
      <w:pPr>
        <w:widowControl w:val="on"/>
        <w:pBdr/>
        <w:spacing w:before="240" w:after="240" w:line="240" w:lineRule="auto"/>
        <w:ind w:left="0" w:right="0"/>
        <w:jc w:val="left"/>
      </w:pPr>
      <w:r>
        <w:rPr>
          <w:color w:val="000000"/>
          <w:sz w:val="24"/>
          <w:szCs w:val="24"/>
        </w:rPr>
        <w:t xml:space="preserve">Alfred Center.  Mrs. Ida F. Kenyon ...5.00</w:t>
      </w:r>
    </w:p>
    <w:p>
      <w:pPr>
        <w:widowControl w:val="on"/>
        <w:pBdr/>
        <w:spacing w:before="240" w:after="240" w:line="240" w:lineRule="auto"/>
        <w:ind w:left="0" w:right="0"/>
        <w:jc w:val="left"/>
      </w:pPr>
      <w:r>
        <w:rPr>
          <w:color w:val="000000"/>
          <w:sz w:val="24"/>
          <w:szCs w:val="24"/>
        </w:rPr>
        <w:t xml:space="preserve">Binghamton.  Cong.  Ch., Pulpit Supply ...30.00</w:t>
      </w:r>
    </w:p>
    <w:p>
      <w:pPr>
        <w:widowControl w:val="on"/>
        <w:pBdr/>
        <w:spacing w:before="240" w:after="240" w:line="240" w:lineRule="auto"/>
        <w:ind w:left="0" w:right="0"/>
        <w:jc w:val="left"/>
      </w:pPr>
      <w:r>
        <w:rPr>
          <w:color w:val="000000"/>
          <w:sz w:val="24"/>
          <w:szCs w:val="24"/>
        </w:rPr>
        <w:t xml:space="preserve">Brooklyn.  Plymouth Ch. 555.15; C.T. </w:t>
      </w:r>
      <w:r>
        <w:rPr>
          <w:color w:val="000000"/>
          <w:sz w:val="24"/>
          <w:szCs w:val="24"/>
        </w:rPr>
        <w:br/>
        <w:t xml:space="preserve">  Christensen, </w:t>
      </w:r>
      <w:r>
        <w:rPr>
          <w:i/>
          <w:color w:val="000000"/>
          <w:sz w:val="24"/>
          <w:szCs w:val="24"/>
        </w:rPr>
        <w:t xml:space="preserve">for Plymouth Professorship</w:t>
      </w:r>
      <w:r>
        <w:rPr>
          <w:color w:val="000000"/>
          <w:sz w:val="24"/>
          <w:szCs w:val="24"/>
        </w:rPr>
        <w:t xml:space="preserve">,</w:t>
      </w:r>
      <w:r>
        <w:rPr>
          <w:color w:val="000000"/>
          <w:sz w:val="24"/>
          <w:szCs w:val="24"/>
        </w:rPr>
        <w:br/>
        <w:t xml:space="preserve">  25; John Claflin, 100, for </w:t>
      </w:r>
      <w:r>
        <w:rPr>
          <w:i/>
          <w:color w:val="000000"/>
          <w:sz w:val="24"/>
          <w:szCs w:val="24"/>
        </w:rPr>
        <w:t xml:space="preserve">Bible Sch.</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...680.15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Brooklyn.  “A Friend,” 500; Rev. R.R. </w:t>
      </w:r>
      <w:r>
        <w:rPr>
          <w:color w:val="000000"/>
          <w:sz w:val="24"/>
          <w:szCs w:val="24"/>
        </w:rPr>
        <w:br/>
        <w:t xml:space="preserve">  Meredith, D.D., 100; South Cong.  Ch.,</w:t>
      </w:r>
      <w:r>
        <w:rPr>
          <w:color w:val="000000"/>
          <w:sz w:val="24"/>
          <w:szCs w:val="24"/>
        </w:rPr>
        <w:br/>
        <w:t xml:space="preserve">  101.50; Lewis Av.  Cong.  Ch., 87.13;</w:t>
      </w:r>
      <w:r>
        <w:rPr>
          <w:color w:val="000000"/>
          <w:sz w:val="24"/>
          <w:szCs w:val="24"/>
        </w:rPr>
        <w:br/>
        <w:t xml:space="preserve">  Union Cong.  Ch., 5; Mrs. Elizabeth B.</w:t>
      </w:r>
      <w:r>
        <w:rPr>
          <w:color w:val="000000"/>
          <w:sz w:val="24"/>
          <w:szCs w:val="24"/>
        </w:rPr>
        <w:br/>
        <w:t xml:space="preserve">  Cone, 1 ...794.63</w:t>
      </w:r>
    </w:p>
    <w:p>
      <w:pPr>
        <w:widowControl w:val="on"/>
        <w:pBdr/>
        <w:spacing w:before="240" w:after="240" w:line="240" w:lineRule="auto"/>
        <w:ind w:left="0" w:right="0"/>
        <w:jc w:val="left"/>
      </w:pPr>
      <w:r>
        <w:rPr>
          <w:color w:val="000000"/>
          <w:sz w:val="24"/>
          <w:szCs w:val="24"/>
        </w:rPr>
        <w:t xml:space="preserve">Brooklyn.  Sab.  Sch.  Puritan Ch., </w:t>
      </w:r>
      <w:r>
        <w:rPr>
          <w:i/>
          <w:color w:val="000000"/>
          <w:sz w:val="24"/>
          <w:szCs w:val="24"/>
        </w:rPr>
        <w:t xml:space="preserve">for Indian</w:t>
      </w:r>
      <w:r>
        <w:rPr>
          <w:i/>
          <w:color w:val="000000"/>
          <w:sz w:val="24"/>
          <w:szCs w:val="24"/>
        </w:rPr>
        <w:br/>
        <w:t xml:space="preserve">  M.</w:t>
      </w:r>
      <w:r>
        <w:rPr>
          <w:color w:val="000000"/>
          <w:sz w:val="24"/>
          <w:szCs w:val="24"/>
        </w:rPr>
        <w:t xml:space="preserve"> ...24.45</w:t>
      </w:r>
    </w:p>
    <w:p>
      <w:pPr>
        <w:widowControl w:val="on"/>
        <w:pBdr/>
        <w:spacing w:before="240" w:after="240" w:line="240" w:lineRule="auto"/>
        <w:ind w:left="0" w:right="0"/>
        <w:jc w:val="left"/>
      </w:pPr>
      <w:r>
        <w:rPr>
          <w:color w:val="000000"/>
          <w:sz w:val="24"/>
          <w:szCs w:val="24"/>
        </w:rPr>
        <w:t xml:space="preserve">Buffalo.  First Cong.  Ch. ...100.00</w:t>
      </w:r>
    </w:p>
    <w:p>
      <w:pPr>
        <w:widowControl w:val="on"/>
        <w:pBdr/>
        <w:spacing w:before="240" w:after="240" w:line="240" w:lineRule="auto"/>
        <w:ind w:left="0" w:right="0"/>
        <w:jc w:val="left"/>
      </w:pPr>
      <w:r>
        <w:rPr>
          <w:color w:val="000000"/>
          <w:sz w:val="24"/>
          <w:szCs w:val="24"/>
        </w:rPr>
        <w:t xml:space="preserve">Buffalo.  Sab.  Sch. of First Cong.  Ch.,</w:t>
      </w:r>
      <w:r>
        <w:rPr>
          <w:color w:val="000000"/>
          <w:sz w:val="24"/>
          <w:szCs w:val="24"/>
        </w:rPr>
        <w:br/>
        <w:t xml:space="preserve">  </w:t>
      </w:r>
      <w:r>
        <w:rPr>
          <w:i/>
          <w:color w:val="000000"/>
          <w:sz w:val="24"/>
          <w:szCs w:val="24"/>
        </w:rPr>
        <w:t xml:space="preserve">for Rosebud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Canandaigua.  First Cong.  Ch., (25.97 of</w:t>
      </w:r>
      <w:r>
        <w:rPr>
          <w:color w:val="000000"/>
          <w:sz w:val="24"/>
          <w:szCs w:val="24"/>
        </w:rPr>
        <w:br/>
        <w:t xml:space="preserve">  which </w:t>
      </w:r>
      <w:r>
        <w:rPr>
          <w:i/>
          <w:color w:val="000000"/>
          <w:sz w:val="24"/>
          <w:szCs w:val="24"/>
        </w:rPr>
        <w:t xml:space="preserve">for Indian M</w:t>
      </w:r>
      <w:r>
        <w:rPr>
          <w:color w:val="000000"/>
          <w:sz w:val="24"/>
          <w:szCs w:val="24"/>
        </w:rPr>
        <w:t xml:space="preserve">) ...34.01</w:t>
      </w:r>
    </w:p>
    <w:p>
      <w:pPr>
        <w:widowControl w:val="on"/>
        <w:pBdr/>
        <w:spacing w:before="240" w:after="240" w:line="240" w:lineRule="auto"/>
        <w:ind w:left="0" w:right="0"/>
        <w:jc w:val="left"/>
      </w:pPr>
      <w:r>
        <w:rPr>
          <w:color w:val="000000"/>
          <w:sz w:val="24"/>
          <w:szCs w:val="24"/>
        </w:rPr>
        <w:t xml:space="preserve">Chateaugay.  Joseph Shaw ...5.00</w:t>
      </w:r>
    </w:p>
    <w:p>
      <w:pPr>
        <w:widowControl w:val="on"/>
        <w:pBdr/>
        <w:spacing w:before="240" w:after="240" w:line="240" w:lineRule="auto"/>
        <w:ind w:left="0" w:right="0"/>
        <w:jc w:val="left"/>
      </w:pPr>
      <w:r>
        <w:rPr>
          <w:color w:val="000000"/>
          <w:sz w:val="24"/>
          <w:szCs w:val="24"/>
        </w:rPr>
        <w:t xml:space="preserve">Gaines.  Cong.  Ch. ...11.50</w:t>
      </w:r>
    </w:p>
    <w:p>
      <w:pPr>
        <w:widowControl w:val="on"/>
        <w:pBdr/>
        <w:spacing w:before="240" w:after="240" w:line="240" w:lineRule="auto"/>
        <w:ind w:left="0" w:right="0"/>
        <w:jc w:val="left"/>
      </w:pPr>
      <w:r>
        <w:rPr>
          <w:color w:val="000000"/>
          <w:sz w:val="24"/>
          <w:szCs w:val="24"/>
        </w:rPr>
        <w:t xml:space="preserve">Gloversville.  Cong.  Ch., (100 of which</w:t>
      </w:r>
      <w:r>
        <w:rPr>
          <w:color w:val="000000"/>
          <w:sz w:val="24"/>
          <w:szCs w:val="24"/>
        </w:rPr>
        <w:br/>
        <w:t xml:space="preserve">  from Mrs. U.M.  Place) ...239.35</w:t>
      </w:r>
    </w:p>
    <w:p>
      <w:pPr>
        <w:widowControl w:val="on"/>
        <w:pBdr/>
        <w:spacing w:before="240" w:after="240" w:line="240" w:lineRule="auto"/>
        <w:ind w:left="0" w:right="0"/>
        <w:jc w:val="left"/>
      </w:pPr>
      <w:r>
        <w:rPr>
          <w:color w:val="000000"/>
          <w:sz w:val="24"/>
          <w:szCs w:val="24"/>
        </w:rPr>
        <w:t xml:space="preserve">Jamestown.  Mrs. Frederick A. Fuller ...10.00</w:t>
      </w:r>
    </w:p>
    <w:p>
      <w:pPr>
        <w:widowControl w:val="on"/>
        <w:pBdr/>
        <w:spacing w:before="240" w:after="240" w:line="240" w:lineRule="auto"/>
        <w:ind w:left="0" w:right="0"/>
        <w:jc w:val="left"/>
      </w:pPr>
      <w:r>
        <w:rPr>
          <w:color w:val="000000"/>
          <w:sz w:val="24"/>
          <w:szCs w:val="24"/>
        </w:rPr>
        <w:t xml:space="preserve">Middletown.  Cong.  Ch., 18.68; S. Ayres, 5 ...23.68</w:t>
      </w:r>
    </w:p>
    <w:p>
      <w:pPr>
        <w:widowControl w:val="on"/>
        <w:pBdr/>
        <w:spacing w:before="240" w:after="240" w:line="240" w:lineRule="auto"/>
        <w:ind w:left="0" w:right="0"/>
        <w:jc w:val="left"/>
      </w:pPr>
      <w:r>
        <w:rPr>
          <w:color w:val="000000"/>
          <w:sz w:val="24"/>
          <w:szCs w:val="24"/>
        </w:rPr>
        <w:t xml:space="preserve">Millers Place.  Mount Sinai Cong.  Ch. ...10.00</w:t>
      </w:r>
    </w:p>
    <w:p>
      <w:pPr>
        <w:widowControl w:val="on"/>
        <w:pBdr/>
        <w:spacing w:before="240" w:after="240" w:line="240" w:lineRule="auto"/>
        <w:ind w:left="0" w:right="0"/>
        <w:jc w:val="left"/>
      </w:pPr>
      <w:r>
        <w:rPr>
          <w:color w:val="000000"/>
          <w:sz w:val="24"/>
          <w:szCs w:val="24"/>
        </w:rPr>
        <w:t xml:space="preserve">New York.  Pilgrim Ch., </w:t>
      </w:r>
      <w:r>
        <w:rPr>
          <w:i/>
          <w:color w:val="000000"/>
          <w:sz w:val="24"/>
          <w:szCs w:val="24"/>
        </w:rPr>
        <w:t xml:space="preserve">for Bible Sch.</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...66.00</w:t>
      </w:r>
    </w:p>
    <w:p>
      <w:pPr>
        <w:widowControl w:val="on"/>
        <w:pBdr/>
        <w:spacing w:before="240" w:after="240" w:line="240" w:lineRule="auto"/>
        <w:ind w:left="0" w:right="0"/>
        <w:jc w:val="left"/>
      </w:pPr>
      <w:r>
        <w:rPr>
          <w:color w:val="000000"/>
          <w:sz w:val="24"/>
          <w:szCs w:val="24"/>
        </w:rPr>
        <w:t xml:space="preserve">New York.  Broadway Tab.  Sab.  Sch.,</w:t>
      </w:r>
      <w:r>
        <w:rPr>
          <w:color w:val="000000"/>
          <w:sz w:val="24"/>
          <w:szCs w:val="24"/>
        </w:rPr>
        <w:br/>
        <w:t xml:space="preserve">  Henry C. Houghton, M.D., </w:t>
      </w:r>
      <w:r>
        <w:rPr>
          <w:i/>
          <w:color w:val="000000"/>
          <w:sz w:val="24"/>
          <w:szCs w:val="24"/>
        </w:rPr>
        <w:t xml:space="preserve">for Bible Sch.</w:t>
      </w:r>
      <w:r>
        <w:rPr>
          <w:color w:val="000000"/>
          <w:sz w:val="24"/>
          <w:szCs w:val="24"/>
        </w:rPr>
        <w:t xml:space="preserve">,</w:t>
      </w:r>
      <w:r>
        <w:rPr>
          <w:color w:val="000000"/>
          <w:sz w:val="24"/>
          <w:szCs w:val="24"/>
        </w:rPr>
        <w:br/>
        <w:t xml:space="preserve">  </w:t>
      </w:r>
      <w:r>
        <w:rPr>
          <w:i/>
          <w:color w:val="000000"/>
          <w:sz w:val="24"/>
          <w:szCs w:val="24"/>
        </w:rPr>
        <w:t xml:space="preserve">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New York.  S.T.  Gordon, 50; Robbins</w:t>
      </w:r>
      <w:r>
        <w:rPr>
          <w:color w:val="000000"/>
          <w:sz w:val="24"/>
          <w:szCs w:val="24"/>
        </w:rPr>
        <w:br/>
        <w:t xml:space="preserve">  Little, 30. to const.  MRS. SOPHIA LOUISE</w:t>
      </w:r>
      <w:r>
        <w:rPr>
          <w:color w:val="000000"/>
          <w:sz w:val="24"/>
          <w:szCs w:val="24"/>
        </w:rPr>
        <w:br/>
        <w:t xml:space="preserve">  LITTLE L.M.; Broadway Tabernacle,</w:t>
      </w:r>
      <w:r>
        <w:rPr>
          <w:color w:val="000000"/>
          <w:sz w:val="24"/>
          <w:szCs w:val="24"/>
        </w:rPr>
        <w:br/>
        <w:t xml:space="preserve">  “A Friend,” 10; Mrs M.D.  Wicker, 10 ...100.00</w:t>
      </w:r>
    </w:p>
    <w:p>
      <w:pPr>
        <w:widowControl w:val="on"/>
        <w:pBdr/>
        <w:spacing w:before="240" w:after="240" w:line="240" w:lineRule="auto"/>
        <w:ind w:left="0" w:right="0"/>
        <w:jc w:val="left"/>
      </w:pPr>
      <w:r>
        <w:rPr>
          <w:color w:val="000000"/>
          <w:sz w:val="24"/>
          <w:szCs w:val="24"/>
        </w:rPr>
        <w:t xml:space="preserve">Oriskany.  Mrs. R.W.  Porter ...1.00</w:t>
      </w:r>
    </w:p>
    <w:p>
      <w:pPr>
        <w:widowControl w:val="on"/>
        <w:pBdr/>
        <w:spacing w:before="240" w:after="240" w:line="240" w:lineRule="auto"/>
        <w:ind w:left="0" w:right="0"/>
        <w:jc w:val="left"/>
      </w:pPr>
      <w:r>
        <w:rPr>
          <w:color w:val="000000"/>
          <w:sz w:val="24"/>
          <w:szCs w:val="24"/>
        </w:rPr>
        <w:t xml:space="preserve">Rochester.  Geo. Thayer, 25; G.W. </w:t>
      </w:r>
      <w:r>
        <w:rPr>
          <w:color w:val="000000"/>
          <w:sz w:val="24"/>
          <w:szCs w:val="24"/>
        </w:rPr>
        <w:br/>
        <w:t xml:space="preserve">  Thayer, 10 ...35.00</w:t>
      </w:r>
    </w:p>
    <w:p>
      <w:pPr>
        <w:widowControl w:val="on"/>
        <w:pBdr/>
        <w:spacing w:before="240" w:after="240" w:line="240" w:lineRule="auto"/>
        <w:ind w:left="0" w:right="0"/>
        <w:jc w:val="left"/>
      </w:pPr>
      <w:r>
        <w:rPr>
          <w:color w:val="000000"/>
          <w:sz w:val="24"/>
          <w:szCs w:val="24"/>
        </w:rPr>
        <w:t xml:space="preserve">Sag Harbor.  Chas. A. Brown, to const. </w:t>
      </w:r>
      <w:r>
        <w:rPr>
          <w:color w:val="000000"/>
          <w:sz w:val="24"/>
          <w:szCs w:val="24"/>
        </w:rPr>
        <w:br/>
        <w:t xml:space="preserve">  HERVEY T. HEDGES L.M. ...30.00</w:t>
      </w:r>
    </w:p>
    <w:p>
      <w:pPr>
        <w:widowControl w:val="on"/>
        <w:pBdr/>
        <w:spacing w:before="240" w:after="240" w:line="240" w:lineRule="auto"/>
        <w:ind w:left="0" w:right="0"/>
        <w:jc w:val="left"/>
      </w:pPr>
      <w:r>
        <w:rPr>
          <w:color w:val="000000"/>
          <w:sz w:val="24"/>
          <w:szCs w:val="24"/>
        </w:rPr>
        <w:t xml:space="preserve">Sanborn.  Mrs. Abagail Peck ...3.00</w:t>
      </w:r>
    </w:p>
    <w:p>
      <w:pPr>
        <w:widowControl w:val="on"/>
        <w:pBdr/>
        <w:spacing w:before="240" w:after="240" w:line="240" w:lineRule="auto"/>
        <w:ind w:left="0" w:right="0"/>
        <w:jc w:val="left"/>
      </w:pPr>
      <w:r>
        <w:rPr>
          <w:color w:val="000000"/>
          <w:sz w:val="24"/>
          <w:szCs w:val="24"/>
        </w:rPr>
        <w:t xml:space="preserve">Spencerport.  “Friends,” Bbl.  C.,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for Greenwood, S.C.</w:t>
      </w:r>
    </w:p>
    <w:p>
      <w:pPr>
        <w:widowControl w:val="on"/>
        <w:pBdr/>
        <w:spacing w:before="240" w:after="240" w:line="240" w:lineRule="auto"/>
        <w:ind w:left="0" w:right="0"/>
        <w:jc w:val="left"/>
      </w:pPr>
      <w:r>
        <w:rPr>
          <w:color w:val="000000"/>
          <w:sz w:val="24"/>
          <w:szCs w:val="24"/>
        </w:rPr>
        <w:t xml:space="preserve">Vernon Center.  Rev. G.C.  Judson ...0.50</w:t>
      </w:r>
    </w:p>
    <w:p>
      <w:pPr>
        <w:widowControl w:val="on"/>
        <w:pBdr/>
        <w:spacing w:before="240" w:after="240" w:line="240" w:lineRule="auto"/>
        <w:ind w:left="0" w:right="0"/>
        <w:jc w:val="left"/>
      </w:pPr>
      <w:r>
        <w:rPr>
          <w:color w:val="000000"/>
          <w:sz w:val="24"/>
          <w:szCs w:val="24"/>
        </w:rPr>
        <w:t xml:space="preserve">Warsaw.  Cong.  Ch. ...22.71</w:t>
      </w:r>
    </w:p>
    <w:p>
      <w:pPr>
        <w:widowControl w:val="on"/>
        <w:pBdr/>
        <w:spacing w:before="240" w:after="240" w:line="240" w:lineRule="auto"/>
        <w:ind w:left="0" w:right="0"/>
        <w:jc w:val="left"/>
      </w:pPr>
      <w:r>
        <w:rPr>
          <w:color w:val="000000"/>
          <w:sz w:val="24"/>
          <w:szCs w:val="24"/>
        </w:rPr>
        <w:t xml:space="preserve">Westmoreland.  First Cong.  Ch. ...12.77</w:t>
      </w:r>
    </w:p>
    <w:p>
      <w:pPr>
        <w:widowControl w:val="on"/>
        <w:pBdr/>
        <w:spacing w:before="240" w:after="240" w:line="240" w:lineRule="auto"/>
        <w:ind w:left="0" w:right="0"/>
        <w:jc w:val="left"/>
      </w:pPr>
      <w:r>
        <w:rPr>
          <w:color w:val="000000"/>
          <w:sz w:val="24"/>
          <w:szCs w:val="24"/>
        </w:rPr>
        <w:t xml:space="preserve">Windham.  Mrs. B. Ingraham ...0.50</w:t>
      </w:r>
    </w:p>
    <w:p>
      <w:pPr>
        <w:widowControl w:val="on"/>
        <w:pBdr/>
        <w:spacing w:before="240" w:after="240" w:line="240" w:lineRule="auto"/>
        <w:ind w:left="0" w:right="0"/>
        <w:jc w:val="left"/>
      </w:pPr>
      <w:r>
        <w:rPr>
          <w:color w:val="000000"/>
          <w:sz w:val="24"/>
          <w:szCs w:val="24"/>
        </w:rPr>
        <w:t xml:space="preserve">West Winfield.  Cong.  Ch. ...9.41</w:t>
      </w:r>
    </w:p>
    <w:p>
      <w:pPr>
        <w:widowControl w:val="on"/>
        <w:pBdr/>
        <w:spacing w:before="240" w:after="240" w:line="240" w:lineRule="auto"/>
        <w:ind w:left="0" w:right="0"/>
        <w:jc w:val="left"/>
      </w:pPr>
      <w:r>
        <w:rPr>
          <w:color w:val="000000"/>
          <w:sz w:val="24"/>
          <w:szCs w:val="24"/>
        </w:rPr>
        <w:t xml:space="preserve">Woman’s Home Missionary Union of N.Y.,</w:t>
      </w:r>
      <w:r>
        <w:rPr>
          <w:color w:val="000000"/>
          <w:sz w:val="24"/>
          <w:szCs w:val="24"/>
        </w:rPr>
        <w:br/>
        <w:t xml:space="preserve">  by Mrs. L.H.  Cobb, Treasurer,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Albany.  Three Circles of</w:t>
      </w:r>
      <w:r>
        <w:rPr>
          <w:color w:val="000000"/>
          <w:sz w:val="24"/>
          <w:szCs w:val="24"/>
        </w:rPr>
        <w:br/>
        <w:t xml:space="preserve">      King’s Daughters.  First</w:t>
      </w:r>
      <w:r>
        <w:rPr>
          <w:color w:val="000000"/>
          <w:sz w:val="24"/>
          <w:szCs w:val="24"/>
        </w:rPr>
        <w:br/>
        <w:t xml:space="preserve">      Ch., </w:t>
      </w:r>
      <w:r>
        <w:rPr>
          <w:i/>
          <w:color w:val="000000"/>
          <w:sz w:val="24"/>
          <w:szCs w:val="24"/>
        </w:rPr>
        <w:t xml:space="preserve">for Mt.  White Sch’p</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Greene.  Ladies’ Aux. ...15.00</w:t>
      </w:r>
    </w:p>
    <w:p>
      <w:pPr>
        <w:widowControl w:val="on"/>
        <w:pBdr/>
        <w:spacing w:before="240" w:after="240" w:line="240" w:lineRule="auto"/>
        <w:ind w:left="0" w:right="0"/>
        <w:jc w:val="left"/>
      </w:pPr>
      <w:r>
        <w:rPr>
          <w:color w:val="000000"/>
          <w:sz w:val="24"/>
          <w:szCs w:val="24"/>
        </w:rPr>
        <w:t xml:space="preserve">    Homer.  Ladies’ Aux. ...10.00</w:t>
      </w:r>
    </w:p>
    <w:p>
      <w:pPr>
        <w:widowControl w:val="on"/>
        <w:pBdr/>
        <w:spacing w:before="240" w:after="240" w:line="240" w:lineRule="auto"/>
        <w:ind w:left="0" w:right="0"/>
        <w:jc w:val="left"/>
      </w:pPr>
      <w:r>
        <w:rPr>
          <w:color w:val="000000"/>
          <w:sz w:val="24"/>
          <w:szCs w:val="24"/>
        </w:rPr>
        <w:t xml:space="preserve">    Saratoga.  The Goodridge</w:t>
      </w:r>
      <w:r>
        <w:rPr>
          <w:color w:val="000000"/>
          <w:sz w:val="24"/>
          <w:szCs w:val="24"/>
        </w:rPr>
        <w:br/>
        <w:t xml:space="preserve">      Memorial Ladies’ Aux. of</w:t>
      </w:r>
      <w:r>
        <w:rPr>
          <w:color w:val="000000"/>
          <w:sz w:val="24"/>
          <w:szCs w:val="24"/>
        </w:rPr>
        <w:br/>
        <w:t xml:space="preserve">      Cong.  Ch.,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Talladega 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Schenechtady.  Ladies’ Miss’y</w:t>
      </w:r>
      <w:r>
        <w:rPr>
          <w:color w:val="000000"/>
          <w:sz w:val="24"/>
          <w:szCs w:val="24"/>
        </w:rPr>
        <w:br/>
        <w:t xml:space="preserve">      Soc. ...20.00</w:t>
      </w:r>
    </w:p>
    <w:p>
      <w:pPr>
        <w:widowControl w:val="on"/>
        <w:pBdr/>
        <w:spacing w:before="0" w:after="0" w:line="240" w:lineRule="auto"/>
        <w:ind w:left="0" w:right="0"/>
        <w:jc w:val="left"/>
      </w:pPr>
      <w:r>
        <w:rPr>
          <w:rFonts w:ascii="fixed" w:hAnsi="fixed" w:cs="fixed"/>
          <w:color w:val="000000"/>
          <w:sz w:val="24"/>
          <w:szCs w:val="24"/>
        </w:rPr>
        <w:t xml:space="preserve">
--------   90.00
</w:t>
      </w:r>
    </w:p>
    <w:p>
      <w:pPr>
        <w:keepNext w:val="on"/>
        <w:widowControl w:val="on"/>
        <w:pBdr/>
        <w:spacing w:before="299" w:after="299" w:line="240" w:lineRule="auto"/>
        <w:ind w:left="0" w:right="0"/>
        <w:jc w:val="left"/>
        <w:outlineLvl w:val="1"/>
      </w:pPr>
      <w:r>
        <w:rPr>
          <w:b/>
          <w:color w:val="000000"/>
          <w:sz w:val="36"/>
          <w:szCs w:val="36"/>
        </w:rPr>
        <w:t xml:space="preserve">NEW JERSEY, $272.61.</w:t>
      </w:r>
    </w:p>
    <w:p>
      <w:pPr>
        <w:widowControl w:val="on"/>
        <w:pBdr/>
        <w:spacing w:before="240" w:after="240" w:line="240" w:lineRule="auto"/>
        <w:ind w:left="0" w:right="0"/>
        <w:jc w:val="left"/>
      </w:pPr>
      <w:r>
        <w:rPr>
          <w:color w:val="000000"/>
          <w:sz w:val="24"/>
          <w:szCs w:val="24"/>
        </w:rPr>
        <w:t xml:space="preserve">Bound Brook.  Cong.  Ch. ...1.08</w:t>
      </w:r>
    </w:p>
    <w:p>
      <w:pPr>
        <w:widowControl w:val="on"/>
        <w:pBdr/>
        <w:spacing w:before="240" w:after="240" w:line="240" w:lineRule="auto"/>
        <w:ind w:left="0" w:right="0"/>
        <w:jc w:val="left"/>
      </w:pPr>
      <w:r>
        <w:rPr>
          <w:color w:val="000000"/>
          <w:sz w:val="24"/>
          <w:szCs w:val="24"/>
        </w:rPr>
        <w:t xml:space="preserve">Highland.  R.R.  Proudfit ...10.00</w:t>
      </w:r>
    </w:p>
    <w:p>
      <w:pPr>
        <w:widowControl w:val="on"/>
        <w:pBdr/>
        <w:spacing w:before="240" w:after="240" w:line="240" w:lineRule="auto"/>
        <w:ind w:left="0" w:right="0"/>
        <w:jc w:val="left"/>
      </w:pPr>
      <w:r>
        <w:rPr>
          <w:color w:val="000000"/>
          <w:sz w:val="24"/>
          <w:szCs w:val="24"/>
        </w:rPr>
        <w:t xml:space="preserve">Jersey City.  First Cong.  Ch., 61.53;</w:t>
      </w:r>
      <w:r>
        <w:rPr>
          <w:color w:val="000000"/>
          <w:sz w:val="24"/>
          <w:szCs w:val="24"/>
        </w:rPr>
        <w:br/>
        <w:t xml:space="preserve">  Waverly Cong.  Ch., 10 ...71.53</w:t>
      </w:r>
    </w:p>
    <w:p>
      <w:pPr>
        <w:widowControl w:val="on"/>
        <w:pBdr/>
        <w:spacing w:before="240" w:after="240" w:line="240" w:lineRule="auto"/>
        <w:ind w:left="0" w:right="0"/>
        <w:jc w:val="left"/>
      </w:pPr>
      <w:r>
        <w:rPr>
          <w:color w:val="000000"/>
          <w:sz w:val="24"/>
          <w:szCs w:val="24"/>
        </w:rPr>
        <w:t xml:space="preserve">Montclair.  First Cong.  Ch., Special to</w:t>
      </w:r>
      <w:r>
        <w:rPr>
          <w:color w:val="000000"/>
          <w:sz w:val="24"/>
          <w:szCs w:val="24"/>
        </w:rPr>
        <w:br/>
        <w:t xml:space="preserve">  const.  W.W.  AMES, ALICE MAY AMES,</w:t>
      </w:r>
      <w:r>
        <w:rPr>
          <w:color w:val="000000"/>
          <w:sz w:val="24"/>
          <w:szCs w:val="24"/>
        </w:rPr>
        <w:br/>
        <w:t xml:space="preserve">  JAMES WOOD AMES, ALFREDERICK S.</w:t>
      </w:r>
      <w:r>
        <w:rPr>
          <w:color w:val="000000"/>
          <w:sz w:val="24"/>
          <w:szCs w:val="24"/>
        </w:rPr>
        <w:br/>
        <w:t xml:space="preserve">  AMES and CORNELIA AMES L.M.’s ...180.00</w:t>
      </w:r>
    </w:p>
    <w:p>
      <w:pPr>
        <w:widowControl w:val="on"/>
        <w:pBdr/>
        <w:spacing w:before="240" w:after="240" w:line="240" w:lineRule="auto"/>
        <w:ind w:left="0" w:right="0"/>
        <w:jc w:val="left"/>
      </w:pPr>
      <w:r>
        <w:rPr>
          <w:color w:val="000000"/>
          <w:sz w:val="24"/>
          <w:szCs w:val="24"/>
        </w:rPr>
        <w:t xml:space="preserve">Montclair.  Mrs. Noyes’ S.S.  Class, </w:t>
      </w:r>
      <w:r>
        <w:rPr>
          <w:i/>
          <w:color w:val="000000"/>
          <w:sz w:val="24"/>
          <w:szCs w:val="24"/>
        </w:rPr>
        <w:t xml:space="preserve">for</w:t>
      </w:r>
      <w:r>
        <w:rPr>
          <w:i/>
          <w:color w:val="000000"/>
          <w:sz w:val="24"/>
          <w:szCs w:val="24"/>
        </w:rPr>
        <w:br/>
        <w:t xml:space="preserve">  Student Aid</w:t>
      </w:r>
      <w:r>
        <w:rPr>
          <w:color w:val="000000"/>
          <w:sz w:val="24"/>
          <w:szCs w:val="24"/>
        </w:rPr>
        <w:t xml:space="preserve">, </w:t>
      </w:r>
      <w:r>
        <w:rPr>
          <w:i/>
          <w:color w:val="000000"/>
          <w:sz w:val="24"/>
          <w:szCs w:val="24"/>
        </w:rPr>
        <w:t xml:space="preserve">Tougaloo U.</w:t>
      </w:r>
      <w:r>
        <w:rPr>
          <w:color w:val="000000"/>
          <w:sz w:val="24"/>
          <w:szCs w:val="24"/>
        </w:rPr>
        <w:t xml:space="preserve"> ...5.00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Passaic.  “A Friend.” ...5.00</w:t>
      </w:r>
    </w:p>
    <w:p>
      <w:pPr>
        <w:keepNext w:val="on"/>
        <w:widowControl w:val="on"/>
        <w:pBdr/>
        <w:spacing w:before="299" w:after="299" w:line="240" w:lineRule="auto"/>
        <w:ind w:left="0" w:right="0"/>
        <w:jc w:val="left"/>
        <w:outlineLvl w:val="1"/>
      </w:pPr>
      <w:r>
        <w:rPr>
          <w:b/>
          <w:color w:val="000000"/>
          <w:sz w:val="36"/>
          <w:szCs w:val="36"/>
        </w:rPr>
        <w:t xml:space="preserve">PENNSYLVANIA, $246.89.</w:t>
      </w:r>
    </w:p>
    <w:p>
      <w:pPr>
        <w:widowControl w:val="on"/>
        <w:pBdr/>
        <w:spacing w:before="240" w:after="240" w:line="240" w:lineRule="auto"/>
        <w:ind w:left="0" w:right="0"/>
        <w:jc w:val="left"/>
      </w:pPr>
      <w:r>
        <w:rPr>
          <w:color w:val="000000"/>
          <w:sz w:val="24"/>
          <w:szCs w:val="24"/>
        </w:rPr>
        <w:t xml:space="preserve">Braddock.  Sab.  Sch. of First Cong.  Ch. ...5.27</w:t>
      </w:r>
    </w:p>
    <w:p>
      <w:pPr>
        <w:widowControl w:val="on"/>
        <w:pBdr/>
        <w:spacing w:before="240" w:after="240" w:line="240" w:lineRule="auto"/>
        <w:ind w:left="0" w:right="0"/>
        <w:jc w:val="left"/>
      </w:pPr>
      <w:r>
        <w:rPr>
          <w:color w:val="000000"/>
          <w:sz w:val="24"/>
          <w:szCs w:val="24"/>
        </w:rPr>
        <w:t xml:space="preserve">Guy’s Mills.  Mrs. F.M.  Guy ...2.00</w:t>
      </w:r>
    </w:p>
    <w:p>
      <w:pPr>
        <w:widowControl w:val="on"/>
        <w:pBdr/>
        <w:spacing w:before="240" w:after="240" w:line="240" w:lineRule="auto"/>
        <w:ind w:left="0" w:right="0"/>
        <w:jc w:val="left"/>
      </w:pPr>
      <w:r>
        <w:rPr>
          <w:color w:val="000000"/>
          <w:sz w:val="24"/>
          <w:szCs w:val="24"/>
        </w:rPr>
        <w:t xml:space="preserve">Philadelphia.  William H. Wanamaker,</w:t>
      </w:r>
      <w:r>
        <w:rPr>
          <w:color w:val="000000"/>
          <w:sz w:val="24"/>
          <w:szCs w:val="24"/>
        </w:rPr>
        <w:br/>
        <w:t xml:space="preserve">  </w:t>
      </w:r>
      <w:r>
        <w:rPr>
          <w:i/>
          <w:color w:val="000000"/>
          <w:sz w:val="24"/>
          <w:szCs w:val="24"/>
        </w:rPr>
        <w:t xml:space="preserve">for New Northfield Indian Station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Philadelphia.  Central Cong.  Ch. ...81.83</w:t>
      </w:r>
    </w:p>
    <w:p>
      <w:pPr>
        <w:widowControl w:val="on"/>
        <w:pBdr/>
        <w:spacing w:before="240" w:after="240" w:line="240" w:lineRule="auto"/>
        <w:ind w:left="0" w:right="0"/>
        <w:jc w:val="left"/>
      </w:pPr>
      <w:r>
        <w:rPr>
          <w:color w:val="000000"/>
          <w:sz w:val="24"/>
          <w:szCs w:val="24"/>
        </w:rPr>
        <w:t xml:space="preserve">Philadelphia.  Susan Longstreth, </w:t>
      </w:r>
      <w:r>
        <w:rPr>
          <w:i/>
          <w:color w:val="000000"/>
          <w:sz w:val="24"/>
          <w:szCs w:val="24"/>
        </w:rPr>
        <w:t xml:space="preserve">for</w:t>
      </w:r>
      <w:r>
        <w:rPr>
          <w:i/>
          <w:color w:val="000000"/>
          <w:sz w:val="24"/>
          <w:szCs w:val="24"/>
        </w:rPr>
        <w:br/>
        <w:t xml:space="preserve">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Pittsburg.  “Friends,” </w:t>
      </w:r>
      <w:r>
        <w:rPr>
          <w:i/>
          <w:color w:val="000000"/>
          <w:sz w:val="24"/>
          <w:szCs w:val="24"/>
        </w:rPr>
        <w:t xml:space="preserve">for Raleigh,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Scranton.  Plymouth Cong.  Ch. ...10.00</w:t>
      </w:r>
    </w:p>
    <w:p>
      <w:pPr>
        <w:widowControl w:val="on"/>
        <w:pBdr/>
        <w:spacing w:before="240" w:after="240" w:line="240" w:lineRule="auto"/>
        <w:ind w:left="0" w:right="0"/>
        <w:jc w:val="left"/>
      </w:pPr>
      <w:r>
        <w:rPr>
          <w:color w:val="000000"/>
          <w:sz w:val="24"/>
          <w:szCs w:val="24"/>
        </w:rPr>
        <w:t xml:space="preserve">Woman’s Missionary Union of Penn., by</w:t>
      </w:r>
      <w:r>
        <w:rPr>
          <w:color w:val="000000"/>
          <w:sz w:val="24"/>
          <w:szCs w:val="24"/>
        </w:rPr>
        <w:br/>
        <w:t xml:space="preserve">  Mrs T.W.  Jones, Treas.</w:t>
      </w:r>
    </w:p>
    <w:p>
      <w:pPr>
        <w:widowControl w:val="on"/>
        <w:pBdr/>
        <w:spacing w:before="240" w:after="240" w:line="240" w:lineRule="auto"/>
        <w:ind w:left="0" w:right="0"/>
        <w:jc w:val="left"/>
      </w:pPr>
      <w:r>
        <w:rPr>
          <w:color w:val="000000"/>
          <w:sz w:val="24"/>
          <w:szCs w:val="24"/>
        </w:rPr>
        <w:t xml:space="preserve">    Braddock.  Aux. ...4.00</w:t>
      </w:r>
    </w:p>
    <w:p>
      <w:pPr>
        <w:keepNext w:val="on"/>
        <w:widowControl w:val="on"/>
        <w:pBdr/>
        <w:spacing w:before="299" w:after="299" w:line="240" w:lineRule="auto"/>
        <w:ind w:left="0" w:right="0"/>
        <w:jc w:val="left"/>
        <w:outlineLvl w:val="1"/>
      </w:pPr>
      <w:r>
        <w:rPr>
          <w:b/>
          <w:color w:val="000000"/>
          <w:sz w:val="36"/>
          <w:szCs w:val="36"/>
        </w:rPr>
        <w:t xml:space="preserve">OHIO, $3,092.35.</w:t>
      </w:r>
    </w:p>
    <w:p>
      <w:pPr>
        <w:widowControl w:val="on"/>
        <w:pBdr/>
        <w:spacing w:before="240" w:after="240" w:line="240" w:lineRule="auto"/>
        <w:ind w:left="0" w:right="0"/>
        <w:jc w:val="left"/>
      </w:pPr>
      <w:r>
        <w:rPr>
          <w:color w:val="000000"/>
          <w:sz w:val="24"/>
          <w:szCs w:val="24"/>
        </w:rPr>
        <w:t xml:space="preserve">Akron.  Sab.  Sch.  West Cong.  Ch. ...10.00</w:t>
      </w:r>
    </w:p>
    <w:p>
      <w:pPr>
        <w:widowControl w:val="on"/>
        <w:pBdr/>
        <w:spacing w:before="240" w:after="240" w:line="240" w:lineRule="auto"/>
        <w:ind w:left="0" w:right="0"/>
        <w:jc w:val="left"/>
      </w:pPr>
      <w:r>
        <w:rPr>
          <w:color w:val="000000"/>
          <w:sz w:val="24"/>
          <w:szCs w:val="24"/>
        </w:rPr>
        <w:t xml:space="preserve">Belpre.  Cong.  Ch. ...13.00</w:t>
      </w:r>
    </w:p>
    <w:p>
      <w:pPr>
        <w:widowControl w:val="on"/>
        <w:pBdr/>
        <w:spacing w:before="240" w:after="240" w:line="240" w:lineRule="auto"/>
        <w:ind w:left="0" w:right="0"/>
        <w:jc w:val="left"/>
      </w:pPr>
      <w:r>
        <w:rPr>
          <w:color w:val="000000"/>
          <w:sz w:val="24"/>
          <w:szCs w:val="24"/>
        </w:rPr>
        <w:t xml:space="preserve">Chatfield.  Evan.  Free Ch. ...32.75</w:t>
      </w:r>
    </w:p>
    <w:p>
      <w:pPr>
        <w:widowControl w:val="on"/>
        <w:pBdr/>
        <w:spacing w:before="240" w:after="240" w:line="240" w:lineRule="auto"/>
        <w:ind w:left="0" w:right="0"/>
        <w:jc w:val="left"/>
      </w:pPr>
      <w:r>
        <w:rPr>
          <w:color w:val="000000"/>
          <w:sz w:val="24"/>
          <w:szCs w:val="24"/>
        </w:rPr>
        <w:t xml:space="preserve">Chatham.  Centre Cong.  Ch., to const.  U.P. </w:t>
      </w:r>
      <w:r>
        <w:rPr>
          <w:color w:val="000000"/>
          <w:sz w:val="24"/>
          <w:szCs w:val="24"/>
        </w:rPr>
        <w:br/>
        <w:t xml:space="preserve">  Price L.M. ...50.50</w:t>
      </w:r>
    </w:p>
    <w:p>
      <w:pPr>
        <w:widowControl w:val="on"/>
        <w:pBdr/>
        <w:spacing w:before="240" w:after="240" w:line="240" w:lineRule="auto"/>
        <w:ind w:left="0" w:right="0"/>
        <w:jc w:val="left"/>
      </w:pPr>
      <w:r>
        <w:rPr>
          <w:color w:val="000000"/>
          <w:sz w:val="24"/>
          <w:szCs w:val="24"/>
        </w:rPr>
        <w:t xml:space="preserve">Cleveland.  Euclid Av.  Cong.  Ch., 90; Jennings</w:t>
      </w:r>
      <w:r>
        <w:rPr>
          <w:color w:val="000000"/>
          <w:sz w:val="24"/>
          <w:szCs w:val="24"/>
        </w:rPr>
        <w:br/>
        <w:t xml:space="preserve">  Av.  Cong.  Ch., 35; First Cong.  Ch.,</w:t>
      </w:r>
      <w:r>
        <w:rPr>
          <w:color w:val="000000"/>
          <w:sz w:val="24"/>
          <w:szCs w:val="24"/>
        </w:rPr>
        <w:br/>
        <w:t xml:space="preserve">  29.45; Mrs. Fanny W. Low, 10 ...164.45</w:t>
      </w:r>
    </w:p>
    <w:p>
      <w:pPr>
        <w:widowControl w:val="on"/>
        <w:pBdr/>
        <w:spacing w:before="240" w:after="240" w:line="240" w:lineRule="auto"/>
        <w:ind w:left="0" w:right="0"/>
        <w:jc w:val="left"/>
      </w:pPr>
      <w:r>
        <w:rPr>
          <w:color w:val="000000"/>
          <w:sz w:val="24"/>
          <w:szCs w:val="24"/>
        </w:rPr>
        <w:t xml:space="preserve">Cleveland.  Whatsoever Band of King’s</w:t>
      </w:r>
      <w:r>
        <w:rPr>
          <w:color w:val="000000"/>
          <w:sz w:val="24"/>
          <w:szCs w:val="24"/>
        </w:rPr>
        <w:br/>
        <w:t xml:space="preserve">  Daughters, by Miss E.A.  Johnson, </w:t>
      </w:r>
      <w:r>
        <w:rPr>
          <w:i/>
          <w:color w:val="000000"/>
          <w:sz w:val="24"/>
          <w:szCs w:val="24"/>
        </w:rPr>
        <w:t xml:space="preserve">for</w:t>
      </w:r>
      <w:r>
        <w:rPr>
          <w:i/>
          <w:color w:val="000000"/>
          <w:sz w:val="24"/>
          <w:szCs w:val="24"/>
        </w:rPr>
        <w:br/>
        <w:t xml:space="preserve">  Williamsburg, Ky.</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Cleveland.  Jennings Av.  Cong.  Ch., </w:t>
      </w:r>
      <w:r>
        <w:rPr>
          <w:i/>
          <w:color w:val="000000"/>
          <w:sz w:val="24"/>
          <w:szCs w:val="24"/>
        </w:rPr>
        <w:t xml:space="preserve">for</w:t>
      </w:r>
      <w:r>
        <w:rPr>
          <w:i/>
          <w:color w:val="000000"/>
          <w:sz w:val="24"/>
          <w:szCs w:val="24"/>
        </w:rPr>
        <w:br/>
        <w:t xml:space="preserv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Columbus.  Mayflower Cong.  Ch. ...13.41</w:t>
      </w:r>
    </w:p>
    <w:p>
      <w:pPr>
        <w:widowControl w:val="on"/>
        <w:pBdr/>
        <w:spacing w:before="240" w:after="240" w:line="240" w:lineRule="auto"/>
        <w:ind w:left="0" w:right="0"/>
        <w:jc w:val="left"/>
      </w:pPr>
      <w:r>
        <w:rPr>
          <w:color w:val="000000"/>
          <w:sz w:val="24"/>
          <w:szCs w:val="24"/>
        </w:rPr>
        <w:t xml:space="preserve">Cyclone.  Cong.  Ch. ...22.00</w:t>
      </w:r>
    </w:p>
    <w:p>
      <w:pPr>
        <w:widowControl w:val="on"/>
        <w:pBdr/>
        <w:spacing w:before="240" w:after="240" w:line="240" w:lineRule="auto"/>
        <w:ind w:left="0" w:right="0"/>
        <w:jc w:val="left"/>
      </w:pPr>
      <w:r>
        <w:rPr>
          <w:color w:val="000000"/>
          <w:sz w:val="24"/>
          <w:szCs w:val="24"/>
        </w:rPr>
        <w:t xml:space="preserve">Freedom.  Cong.  Ch. ...5.91</w:t>
      </w:r>
    </w:p>
    <w:p>
      <w:pPr>
        <w:widowControl w:val="on"/>
        <w:pBdr/>
        <w:spacing w:before="240" w:after="240" w:line="240" w:lineRule="auto"/>
        <w:ind w:left="0" w:right="0"/>
        <w:jc w:val="left"/>
      </w:pPr>
      <w:r>
        <w:rPr>
          <w:color w:val="000000"/>
          <w:sz w:val="24"/>
          <w:szCs w:val="24"/>
        </w:rPr>
        <w:t xml:space="preserve">Geneva.  Industrial H.M.  Soc., 2 Bbls.  C.,</w:t>
      </w:r>
      <w:r>
        <w:rPr>
          <w:color w:val="000000"/>
          <w:sz w:val="24"/>
          <w:szCs w:val="24"/>
        </w:rPr>
        <w:br/>
        <w:t xml:space="preserve">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Huntsburg.  Family of Capt.  A.B.  Millard,</w:t>
      </w:r>
      <w:r>
        <w:rPr>
          <w:color w:val="000000"/>
          <w:sz w:val="24"/>
          <w:szCs w:val="24"/>
        </w:rPr>
        <w:br/>
        <w:t xml:space="preserve">  deceased, by Mrs. Mary E. Millard ...15.00</w:t>
      </w:r>
    </w:p>
    <w:p>
      <w:pPr>
        <w:widowControl w:val="on"/>
        <w:pBdr/>
        <w:spacing w:before="240" w:after="240" w:line="240" w:lineRule="auto"/>
        <w:ind w:left="0" w:right="0"/>
        <w:jc w:val="left"/>
      </w:pPr>
      <w:r>
        <w:rPr>
          <w:color w:val="000000"/>
          <w:sz w:val="24"/>
          <w:szCs w:val="24"/>
        </w:rPr>
        <w:t xml:space="preserve">Lafayette.  Cong.  Ch. ...5.00</w:t>
      </w:r>
    </w:p>
    <w:p>
      <w:pPr>
        <w:widowControl w:val="on"/>
        <w:pBdr/>
        <w:spacing w:before="240" w:after="240" w:line="240" w:lineRule="auto"/>
        <w:ind w:left="0" w:right="0"/>
        <w:jc w:val="left"/>
      </w:pPr>
      <w:r>
        <w:rPr>
          <w:color w:val="000000"/>
          <w:sz w:val="24"/>
          <w:szCs w:val="24"/>
        </w:rPr>
        <w:t xml:space="preserve">Lorain.  Cong.  Ch. (20 of which from Rev.</w:t>
      </w:r>
      <w:r>
        <w:rPr>
          <w:color w:val="000000"/>
          <w:sz w:val="24"/>
          <w:szCs w:val="24"/>
        </w:rPr>
        <w:br/>
        <w:t xml:space="preserve">  A.D.  Barber, bal. to const.  EUGENE</w:t>
      </w:r>
      <w:r>
        <w:rPr>
          <w:color w:val="000000"/>
          <w:sz w:val="24"/>
          <w:szCs w:val="24"/>
        </w:rPr>
        <w:br/>
        <w:t xml:space="preserve">  GRAY DICK L.M.) ...45.37</w:t>
      </w:r>
    </w:p>
    <w:p>
      <w:pPr>
        <w:widowControl w:val="on"/>
        <w:pBdr/>
        <w:spacing w:before="240" w:after="240" w:line="240" w:lineRule="auto"/>
        <w:ind w:left="0" w:right="0"/>
        <w:jc w:val="left"/>
      </w:pPr>
      <w:r>
        <w:rPr>
          <w:color w:val="000000"/>
          <w:sz w:val="24"/>
          <w:szCs w:val="24"/>
        </w:rPr>
        <w:t xml:space="preserve">Mallet Creek.  Cong.  Ch. ...22.00</w:t>
      </w:r>
    </w:p>
    <w:p>
      <w:pPr>
        <w:widowControl w:val="on"/>
        <w:pBdr/>
        <w:spacing w:before="240" w:after="240" w:line="240" w:lineRule="auto"/>
        <w:ind w:left="0" w:right="0"/>
        <w:jc w:val="left"/>
      </w:pPr>
      <w:r>
        <w:rPr>
          <w:color w:val="000000"/>
          <w:sz w:val="24"/>
          <w:szCs w:val="24"/>
        </w:rPr>
        <w:t xml:space="preserve">Mesopotamia.  Ladies’ Benev.  Soc., Bbl. </w:t>
      </w:r>
      <w:r>
        <w:rPr>
          <w:color w:val="000000"/>
          <w:sz w:val="24"/>
          <w:szCs w:val="24"/>
        </w:rPr>
        <w:br/>
        <w:t xml:space="preserve">  C., </w:t>
      </w:r>
      <w:r>
        <w:rPr>
          <w:i/>
          <w:color w:val="000000"/>
          <w:sz w:val="24"/>
          <w:szCs w:val="24"/>
        </w:rPr>
        <w:t xml:space="preserve">for Tougaloo U.</w:t>
      </w:r>
      <w:r>
        <w:rPr>
          <w:color w:val="000000"/>
          <w:sz w:val="24"/>
          <w:szCs w:val="24"/>
        </w:rPr>
        <w:t xml:space="preserve">; 2 </w:t>
      </w:r>
      <w:r>
        <w:rPr>
          <w:i/>
          <w:color w:val="000000"/>
          <w:sz w:val="24"/>
          <w:szCs w:val="24"/>
        </w:rPr>
        <w:t xml:space="preserve">for Freight</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Mount Vernon.  First Cong.  Ch. ...40.00</w:t>
      </w:r>
    </w:p>
    <w:p>
      <w:pPr>
        <w:widowControl w:val="on"/>
        <w:pBdr/>
        <w:spacing w:before="240" w:after="240" w:line="240" w:lineRule="auto"/>
        <w:ind w:left="0" w:right="0"/>
        <w:jc w:val="left"/>
      </w:pPr>
      <w:r>
        <w:rPr>
          <w:color w:val="000000"/>
          <w:sz w:val="24"/>
          <w:szCs w:val="24"/>
        </w:rPr>
        <w:t xml:space="preserve">North Kingsville.  Rev. E.J.  Comings ...5.00</w:t>
      </w:r>
    </w:p>
    <w:p>
      <w:pPr>
        <w:widowControl w:val="on"/>
        <w:pBdr/>
        <w:spacing w:before="240" w:after="240" w:line="240" w:lineRule="auto"/>
        <w:ind w:left="0" w:right="0"/>
        <w:jc w:val="left"/>
      </w:pPr>
      <w:r>
        <w:rPr>
          <w:color w:val="000000"/>
          <w:sz w:val="24"/>
          <w:szCs w:val="24"/>
        </w:rPr>
        <w:t xml:space="preserve">Oberlin.  First Cong.  Ch., 37.85; Harris</w:t>
      </w:r>
      <w:r>
        <w:rPr>
          <w:color w:val="000000"/>
          <w:sz w:val="24"/>
          <w:szCs w:val="24"/>
        </w:rPr>
        <w:br/>
        <w:t xml:space="preserve">  Lewis, 5; W. Warner and Wife, 2 ...44.85</w:t>
      </w:r>
    </w:p>
    <w:p>
      <w:pPr>
        <w:widowControl w:val="on"/>
        <w:pBdr/>
        <w:spacing w:before="240" w:after="240" w:line="240" w:lineRule="auto"/>
        <w:ind w:left="0" w:right="0"/>
        <w:jc w:val="left"/>
      </w:pPr>
      <w:r>
        <w:rPr>
          <w:color w:val="000000"/>
          <w:sz w:val="24"/>
          <w:szCs w:val="24"/>
        </w:rPr>
        <w:t xml:space="preserve">Painesville.  E.E.  Johnson ...1.00</w:t>
      </w:r>
    </w:p>
    <w:p>
      <w:pPr>
        <w:widowControl w:val="on"/>
        <w:pBdr/>
        <w:spacing w:before="240" w:after="240" w:line="240" w:lineRule="auto"/>
        <w:ind w:left="0" w:right="0"/>
        <w:jc w:val="left"/>
      </w:pPr>
      <w:r>
        <w:rPr>
          <w:color w:val="000000"/>
          <w:sz w:val="24"/>
          <w:szCs w:val="24"/>
        </w:rPr>
        <w:t xml:space="preserve">Pittsfield.  South Ch. and Soc. ...48.55</w:t>
      </w:r>
    </w:p>
    <w:p>
      <w:pPr>
        <w:widowControl w:val="on"/>
        <w:pBdr/>
        <w:spacing w:before="240" w:after="240" w:line="240" w:lineRule="auto"/>
        <w:ind w:left="0" w:right="0"/>
        <w:jc w:val="left"/>
      </w:pPr>
      <w:r>
        <w:rPr>
          <w:color w:val="000000"/>
          <w:sz w:val="24"/>
          <w:szCs w:val="24"/>
        </w:rPr>
        <w:t xml:space="preserve">Radnor.  Edward D. Jones ...5.00</w:t>
      </w:r>
    </w:p>
    <w:p>
      <w:pPr>
        <w:widowControl w:val="on"/>
        <w:pBdr/>
        <w:spacing w:before="240" w:after="240" w:line="240" w:lineRule="auto"/>
        <w:ind w:left="0" w:right="0"/>
        <w:jc w:val="left"/>
      </w:pPr>
      <w:r>
        <w:rPr>
          <w:color w:val="000000"/>
          <w:sz w:val="24"/>
          <w:szCs w:val="24"/>
        </w:rPr>
        <w:t xml:space="preserve">Ruggles.  Cong.  Ch. (1 of which </w:t>
      </w:r>
      <w:r>
        <w:rPr>
          <w:i/>
          <w:color w:val="000000"/>
          <w:sz w:val="24"/>
          <w:szCs w:val="24"/>
        </w:rPr>
        <w:t xml:space="preserve">for Indian M</w:t>
      </w:r>
      <w:r>
        <w:rPr>
          <w:color w:val="000000"/>
          <w:sz w:val="24"/>
          <w:szCs w:val="24"/>
        </w:rPr>
        <w:t xml:space="preserve">) ...22.00</w:t>
      </w:r>
    </w:p>
    <w:p>
      <w:pPr>
        <w:widowControl w:val="on"/>
        <w:pBdr/>
        <w:spacing w:before="240" w:after="240" w:line="240" w:lineRule="auto"/>
        <w:ind w:left="0" w:right="0"/>
        <w:jc w:val="left"/>
      </w:pPr>
      <w:r>
        <w:rPr>
          <w:color w:val="000000"/>
          <w:sz w:val="24"/>
          <w:szCs w:val="24"/>
        </w:rPr>
        <w:t xml:space="preserve">Toledo.  Central Cong.  Ch. ...18.00</w:t>
      </w:r>
    </w:p>
    <w:p>
      <w:pPr>
        <w:widowControl w:val="on"/>
        <w:pBdr/>
        <w:spacing w:before="240" w:after="240" w:line="240" w:lineRule="auto"/>
        <w:ind w:left="0" w:right="0"/>
        <w:jc w:val="left"/>
      </w:pPr>
      <w:r>
        <w:rPr>
          <w:color w:val="000000"/>
          <w:sz w:val="24"/>
          <w:szCs w:val="24"/>
        </w:rPr>
        <w:t xml:space="preserve">Troy.  Cong.  Ch. ...7.61</w:t>
      </w:r>
    </w:p>
    <w:p>
      <w:pPr>
        <w:widowControl w:val="on"/>
        <w:pBdr/>
        <w:spacing w:before="240" w:after="240" w:line="240" w:lineRule="auto"/>
        <w:ind w:left="0" w:right="0"/>
        <w:jc w:val="left"/>
      </w:pPr>
      <w:r>
        <w:rPr>
          <w:color w:val="000000"/>
          <w:sz w:val="24"/>
          <w:szCs w:val="24"/>
        </w:rPr>
        <w:t xml:space="preserve">Twinsburg.  Cong.  Ch. ...5 00</w:t>
      </w:r>
    </w:p>
    <w:p>
      <w:pPr>
        <w:widowControl w:val="on"/>
        <w:pBdr/>
        <w:spacing w:before="240" w:after="240" w:line="240" w:lineRule="auto"/>
        <w:ind w:left="0" w:right="0"/>
        <w:jc w:val="left"/>
      </w:pPr>
      <w:r>
        <w:rPr>
          <w:color w:val="000000"/>
          <w:sz w:val="24"/>
          <w:szCs w:val="24"/>
        </w:rPr>
        <w:t xml:space="preserve">Wauseon.  Cong.  Ch. ...19.50</w:t>
      </w:r>
    </w:p>
    <w:p>
      <w:pPr>
        <w:widowControl w:val="on"/>
        <w:pBdr/>
        <w:spacing w:before="240" w:after="240" w:line="240" w:lineRule="auto"/>
        <w:ind w:left="0" w:right="0"/>
        <w:jc w:val="left"/>
      </w:pPr>
      <w:r>
        <w:rPr>
          <w:color w:val="000000"/>
          <w:sz w:val="24"/>
          <w:szCs w:val="24"/>
        </w:rPr>
        <w:t xml:space="preserve">Wellington.  First Cong.  Ch., to const. </w:t>
      </w:r>
      <w:r>
        <w:rPr>
          <w:color w:val="000000"/>
          <w:sz w:val="24"/>
          <w:szCs w:val="24"/>
        </w:rPr>
        <w:br/>
        <w:t xml:space="preserve">  REV.  W.E.  BARTON L.M. ...60.00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F.D.  Wilder,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Chagrin Falls.  W.H.M.S. ...4.00</w:t>
      </w:r>
    </w:p>
    <w:p>
      <w:pPr>
        <w:widowControl w:val="on"/>
        <w:pBdr/>
        <w:spacing w:before="240" w:after="240" w:line="240" w:lineRule="auto"/>
        <w:ind w:left="0" w:right="0"/>
        <w:jc w:val="left"/>
      </w:pPr>
      <w:r>
        <w:rPr>
          <w:color w:val="000000"/>
          <w:sz w:val="24"/>
          <w:szCs w:val="24"/>
        </w:rPr>
        <w:t xml:space="preserve">    Chester.  Saint Paul Mission Band ...3.55</w:t>
      </w:r>
    </w:p>
    <w:p>
      <w:pPr>
        <w:widowControl w:val="on"/>
        <w:pBdr/>
        <w:spacing w:before="240" w:after="240" w:line="240" w:lineRule="auto"/>
        <w:ind w:left="0" w:right="0"/>
        <w:jc w:val="left"/>
      </w:pPr>
      <w:r>
        <w:rPr>
          <w:color w:val="000000"/>
          <w:sz w:val="24"/>
          <w:szCs w:val="24"/>
        </w:rPr>
        <w:t xml:space="preserve">    Oberlin.  Second Ch.  Ladies’ Soc. ...30.00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    37.55
</w:t>
      </w:r>
      <w:r>
        <w:rPr>
          <w:rFonts w:ascii="fixed" w:hAnsi="fixed" w:cs="fixed"/>
          <w:color w:val="000000"/>
          <w:sz w:val="24"/>
          <w:szCs w:val="24"/>
        </w:rPr>
        <w:t xml:space="preserve">
--------  $836.10
</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Hudson.  Estate of Hiram Thompson, by</w:t>
      </w:r>
      <w:r>
        <w:rPr>
          <w:color w:val="000000"/>
          <w:sz w:val="24"/>
          <w:szCs w:val="24"/>
        </w:rPr>
        <w:br/>
        <w:t xml:space="preserve">  S.E.  Judd, Ex. ...450.00</w:t>
      </w:r>
    </w:p>
    <w:p>
      <w:pPr>
        <w:widowControl w:val="on"/>
        <w:pBdr/>
        <w:spacing w:before="240" w:after="240" w:line="240" w:lineRule="auto"/>
        <w:ind w:left="0" w:right="0"/>
        <w:jc w:val="left"/>
      </w:pPr>
      <w:r>
        <w:rPr>
          <w:color w:val="000000"/>
          <w:sz w:val="24"/>
          <w:szCs w:val="24"/>
        </w:rPr>
        <w:t xml:space="preserve">Mechanicstown.  Estate of Benjamin</w:t>
      </w:r>
      <w:r>
        <w:rPr>
          <w:color w:val="000000"/>
          <w:sz w:val="24"/>
          <w:szCs w:val="24"/>
        </w:rPr>
        <w:br/>
        <w:t xml:space="preserve">  Manifold, by William Boyd, Adm. ...1806.25</w:t>
      </w:r>
    </w:p>
    <w:p>
      <w:pPr>
        <w:widowControl w:val="on"/>
        <w:pBdr/>
        <w:spacing w:before="0" w:after="0" w:line="240" w:lineRule="auto"/>
        <w:ind w:left="0" w:right="0"/>
        <w:jc w:val="left"/>
      </w:pPr>
      <w:r>
        <w:rPr>
          <w:rFonts w:ascii="fixed" w:hAnsi="fixed" w:cs="fixed"/>
          <w:color w:val="000000"/>
          <w:sz w:val="24"/>
          <w:szCs w:val="24"/>
        </w:rPr>
        <w:t xml:space="preserve">
--------  $3,092.35
</w:t>
      </w:r>
    </w:p>
    <w:p>
      <w:pPr>
        <w:keepNext w:val="on"/>
        <w:widowControl w:val="on"/>
        <w:pBdr/>
        <w:spacing w:before="299" w:after="299" w:line="240" w:lineRule="auto"/>
        <w:ind w:left="0" w:right="0"/>
        <w:jc w:val="left"/>
        <w:outlineLvl w:val="1"/>
      </w:pPr>
      <w:r>
        <w:rPr>
          <w:b/>
          <w:color w:val="000000"/>
          <w:sz w:val="36"/>
          <w:szCs w:val="36"/>
        </w:rPr>
        <w:t xml:space="preserve">INDIANA, $60.21.</w:t>
      </w:r>
    </w:p>
    <w:p>
      <w:pPr>
        <w:widowControl w:val="on"/>
        <w:pBdr/>
        <w:spacing w:before="240" w:after="240" w:line="240" w:lineRule="auto"/>
        <w:ind w:left="0" w:right="0"/>
        <w:jc w:val="left"/>
      </w:pPr>
      <w:r>
        <w:rPr>
          <w:color w:val="000000"/>
          <w:sz w:val="24"/>
          <w:szCs w:val="24"/>
        </w:rPr>
        <w:t xml:space="preserve">Elkhart.  Cong.  Ch. ...27.00</w:t>
      </w:r>
    </w:p>
    <w:p>
      <w:pPr>
        <w:widowControl w:val="on"/>
        <w:pBdr/>
        <w:spacing w:before="240" w:after="240" w:line="240" w:lineRule="auto"/>
        <w:ind w:left="0" w:right="0"/>
        <w:jc w:val="left"/>
      </w:pPr>
      <w:r>
        <w:rPr>
          <w:color w:val="000000"/>
          <w:sz w:val="24"/>
          <w:szCs w:val="24"/>
        </w:rPr>
        <w:t xml:space="preserve">Terre Haute.  First Cong.  Ch. ...33.21</w:t>
      </w:r>
    </w:p>
    <w:p>
      <w:pPr>
        <w:keepNext w:val="on"/>
        <w:widowControl w:val="on"/>
        <w:pBdr/>
        <w:spacing w:before="299" w:after="299" w:line="240" w:lineRule="auto"/>
        <w:ind w:left="0" w:right="0"/>
        <w:jc w:val="left"/>
        <w:outlineLvl w:val="1"/>
      </w:pPr>
      <w:r>
        <w:rPr>
          <w:b/>
          <w:color w:val="000000"/>
          <w:sz w:val="36"/>
          <w:szCs w:val="36"/>
        </w:rPr>
        <w:t xml:space="preserve">ILLINOIS, $1,307.52.</w:t>
      </w:r>
    </w:p>
    <w:p>
      <w:pPr>
        <w:widowControl w:val="on"/>
        <w:pBdr/>
        <w:spacing w:before="240" w:after="240" w:line="240" w:lineRule="auto"/>
        <w:ind w:left="0" w:right="0"/>
        <w:jc w:val="left"/>
      </w:pPr>
      <w:r>
        <w:rPr>
          <w:color w:val="000000"/>
          <w:sz w:val="24"/>
          <w:szCs w:val="24"/>
        </w:rPr>
        <w:t xml:space="preserve">Aurora.  N.L.  Janes ...10.00</w:t>
      </w:r>
    </w:p>
    <w:p>
      <w:pPr>
        <w:widowControl w:val="on"/>
        <w:pBdr/>
        <w:spacing w:before="240" w:after="240" w:line="240" w:lineRule="auto"/>
        <w:ind w:left="0" w:right="0"/>
        <w:jc w:val="left"/>
      </w:pPr>
      <w:r>
        <w:rPr>
          <w:color w:val="000000"/>
          <w:sz w:val="24"/>
          <w:szCs w:val="24"/>
        </w:rPr>
        <w:t xml:space="preserve">Bunker Hill.  W.H.M.U., Sack of C., </w:t>
      </w:r>
      <w:r>
        <w:rPr>
          <w:i/>
          <w:color w:val="000000"/>
          <w:sz w:val="24"/>
          <w:szCs w:val="24"/>
        </w:rPr>
        <w:t xml:space="preserve">for</w:t>
      </w:r>
      <w:r>
        <w:rPr>
          <w:i/>
          <w:color w:val="000000"/>
          <w:sz w:val="24"/>
          <w:szCs w:val="24"/>
        </w:rPr>
        <w:br/>
        <w:t xml:space="preserve">  Tougaloo U.</w:t>
      </w:r>
    </w:p>
    <w:p>
      <w:pPr>
        <w:widowControl w:val="on"/>
        <w:pBdr/>
        <w:spacing w:before="240" w:after="240" w:line="240" w:lineRule="auto"/>
        <w:ind w:left="0" w:right="0"/>
        <w:jc w:val="left"/>
      </w:pPr>
      <w:r>
        <w:rPr>
          <w:color w:val="000000"/>
          <w:sz w:val="24"/>
          <w:szCs w:val="24"/>
        </w:rPr>
        <w:t xml:space="preserve">Camp Point.  Mrs. S.B.  McKinney ...20.00</w:t>
      </w:r>
    </w:p>
    <w:p>
      <w:pPr>
        <w:widowControl w:val="on"/>
        <w:pBdr/>
        <w:spacing w:before="240" w:after="240" w:line="240" w:lineRule="auto"/>
        <w:ind w:left="0" w:right="0"/>
        <w:jc w:val="left"/>
      </w:pPr>
      <w:r>
        <w:rPr>
          <w:color w:val="000000"/>
          <w:sz w:val="24"/>
          <w:szCs w:val="24"/>
        </w:rPr>
        <w:t xml:space="preserve">Champaign.  First Cong.  Ch. ...14.40</w:t>
      </w:r>
    </w:p>
    <w:p>
      <w:pPr>
        <w:widowControl w:val="on"/>
        <w:pBdr/>
        <w:spacing w:before="240" w:after="240" w:line="240" w:lineRule="auto"/>
        <w:ind w:left="0" w:right="0"/>
        <w:jc w:val="left"/>
      </w:pPr>
      <w:r>
        <w:rPr>
          <w:color w:val="000000"/>
          <w:sz w:val="24"/>
          <w:szCs w:val="24"/>
        </w:rPr>
        <w:t xml:space="preserve">Chicago.  New England Cong.  Ch., 107.01;</w:t>
      </w:r>
      <w:r>
        <w:rPr>
          <w:color w:val="000000"/>
          <w:sz w:val="24"/>
          <w:szCs w:val="24"/>
        </w:rPr>
        <w:br/>
        <w:t xml:space="preserve">  South Park Cong.  Ch., 75, to const. </w:t>
      </w:r>
      <w:r>
        <w:rPr>
          <w:color w:val="000000"/>
          <w:sz w:val="24"/>
          <w:szCs w:val="24"/>
        </w:rPr>
        <w:br/>
        <w:t xml:space="preserve">  DEA.  EDWARD M. TAYLOR and DEA. </w:t>
      </w:r>
      <w:r>
        <w:rPr>
          <w:color w:val="000000"/>
          <w:sz w:val="24"/>
          <w:szCs w:val="24"/>
        </w:rPr>
        <w:br/>
        <w:t xml:space="preserve">  S.V.  HARVEY L.M.’s; “Cash,” 50;</w:t>
      </w:r>
      <w:r>
        <w:rPr>
          <w:color w:val="000000"/>
          <w:sz w:val="24"/>
          <w:szCs w:val="24"/>
        </w:rPr>
        <w:br/>
        <w:t xml:space="preserve">  Ch. of the Covenant, 10; Doremus Mission,</w:t>
      </w:r>
      <w:r>
        <w:rPr>
          <w:color w:val="000000"/>
          <w:sz w:val="24"/>
          <w:szCs w:val="24"/>
        </w:rPr>
        <w:br/>
        <w:t xml:space="preserve">  5.05; Tabernacle Ch., 3.81:  Rev. M.S. </w:t>
      </w:r>
      <w:r>
        <w:rPr>
          <w:color w:val="000000"/>
          <w:sz w:val="24"/>
          <w:szCs w:val="24"/>
        </w:rPr>
        <w:br/>
        <w:t xml:space="preserve">  Croswell, 2; Lakeview Cong.  Ch., 5;</w:t>
      </w:r>
      <w:r>
        <w:rPr>
          <w:color w:val="000000"/>
          <w:sz w:val="24"/>
          <w:szCs w:val="24"/>
        </w:rPr>
        <w:br/>
        <w:t xml:space="preserve">  Bethlehem Ch., 80c. ...258.67</w:t>
      </w:r>
    </w:p>
    <w:p>
      <w:pPr>
        <w:widowControl w:val="on"/>
        <w:pBdr/>
        <w:spacing w:before="240" w:after="240" w:line="240" w:lineRule="auto"/>
        <w:ind w:left="0" w:right="0"/>
        <w:jc w:val="left"/>
      </w:pPr>
      <w:r>
        <w:rPr>
          <w:color w:val="000000"/>
          <w:sz w:val="24"/>
          <w:szCs w:val="24"/>
        </w:rPr>
        <w:t xml:space="preserve">Chicago.  B.M.  Frees, </w:t>
      </w:r>
      <w:r>
        <w:rPr>
          <w:i/>
          <w:color w:val="000000"/>
          <w:sz w:val="24"/>
          <w:szCs w:val="24"/>
        </w:rPr>
        <w:t xml:space="preserve">for Night School</w:t>
      </w:r>
      <w:r>
        <w:rPr>
          <w:color w:val="000000"/>
          <w:sz w:val="24"/>
          <w:szCs w:val="24"/>
        </w:rPr>
        <w:t xml:space="preserve">,</w:t>
      </w:r>
      <w:r>
        <w:rPr>
          <w:color w:val="000000"/>
          <w:sz w:val="24"/>
          <w:szCs w:val="24"/>
        </w:rPr>
        <w:br/>
        <w:t xml:space="preserve">  </w:t>
      </w:r>
      <w:r>
        <w:rPr>
          <w:i/>
          <w:color w:val="000000"/>
          <w:sz w:val="24"/>
          <w:szCs w:val="24"/>
        </w:rPr>
        <w:t xml:space="preserve">Memphis, Tenn.</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Chicago.  Ladies, Millard Av.  Cong.  Ch.,</w:t>
      </w:r>
      <w:r>
        <w:rPr>
          <w:color w:val="000000"/>
          <w:sz w:val="24"/>
          <w:szCs w:val="24"/>
        </w:rPr>
        <w:br/>
        <w:t xml:space="preserve">  </w:t>
      </w:r>
      <w:r>
        <w:rPr>
          <w:i/>
          <w:color w:val="000000"/>
          <w:sz w:val="24"/>
          <w:szCs w:val="24"/>
        </w:rPr>
        <w:t xml:space="preserve">for Fisk Sch’p Endowment Fund</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Concord.  Joy Prairie Sab.  Sch., </w:t>
      </w:r>
      <w:r>
        <w:rPr>
          <w:i/>
          <w:color w:val="000000"/>
          <w:sz w:val="24"/>
          <w:szCs w:val="24"/>
        </w:rPr>
        <w:t xml:space="preserve">for Mountain Work</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Crete.  Cong.  Ch. ...11.18</w:t>
      </w:r>
    </w:p>
    <w:p>
      <w:pPr>
        <w:widowControl w:val="on"/>
        <w:pBdr/>
        <w:spacing w:before="240" w:after="240" w:line="240" w:lineRule="auto"/>
        <w:ind w:left="0" w:right="0"/>
        <w:jc w:val="left"/>
      </w:pPr>
      <w:r>
        <w:rPr>
          <w:color w:val="000000"/>
          <w:sz w:val="24"/>
          <w:szCs w:val="24"/>
        </w:rPr>
        <w:t xml:space="preserve">Earlville.  J.A.  Dupee ...25.00</w:t>
      </w:r>
    </w:p>
    <w:p>
      <w:pPr>
        <w:widowControl w:val="on"/>
        <w:pBdr/>
        <w:spacing w:before="240" w:after="240" w:line="240" w:lineRule="auto"/>
        <w:ind w:left="0" w:right="0"/>
        <w:jc w:val="left"/>
      </w:pPr>
      <w:r>
        <w:rPr>
          <w:color w:val="000000"/>
          <w:sz w:val="24"/>
          <w:szCs w:val="24"/>
        </w:rPr>
        <w:t xml:space="preserve">Elgin.  First Cong.  Ch., to const.  REV.  ALBERT</w:t>
      </w:r>
      <w:r>
        <w:rPr>
          <w:color w:val="000000"/>
          <w:sz w:val="24"/>
          <w:szCs w:val="24"/>
        </w:rPr>
        <w:br/>
        <w:t xml:space="preserve">  H. BALL L.M. ...33.10</w:t>
      </w:r>
    </w:p>
    <w:p>
      <w:pPr>
        <w:widowControl w:val="on"/>
        <w:pBdr/>
        <w:spacing w:before="240" w:after="240" w:line="240" w:lineRule="auto"/>
        <w:ind w:left="0" w:right="0"/>
        <w:jc w:val="left"/>
      </w:pPr>
      <w:r>
        <w:rPr>
          <w:color w:val="000000"/>
          <w:sz w:val="24"/>
          <w:szCs w:val="24"/>
        </w:rPr>
        <w:t xml:space="preserve">Evanston.  Sab.  Sch.  Cong.  Ch. ...34.72</w:t>
      </w:r>
    </w:p>
    <w:p>
      <w:pPr>
        <w:widowControl w:val="on"/>
        <w:pBdr/>
        <w:spacing w:before="240" w:after="240" w:line="240" w:lineRule="auto"/>
        <w:ind w:left="0" w:right="0"/>
        <w:jc w:val="left"/>
      </w:pPr>
      <w:r>
        <w:rPr>
          <w:color w:val="000000"/>
          <w:sz w:val="24"/>
          <w:szCs w:val="24"/>
        </w:rPr>
        <w:t xml:space="preserve">Hennepin.  Cong.  Ch. ...3.47</w:t>
      </w:r>
    </w:p>
    <w:p>
      <w:pPr>
        <w:widowControl w:val="on"/>
        <w:pBdr/>
        <w:spacing w:before="240" w:after="240" w:line="240" w:lineRule="auto"/>
        <w:ind w:left="0" w:right="0"/>
        <w:jc w:val="left"/>
      </w:pPr>
      <w:r>
        <w:rPr>
          <w:color w:val="000000"/>
          <w:sz w:val="24"/>
          <w:szCs w:val="24"/>
        </w:rPr>
        <w:t xml:space="preserve">Hinsdale.  Cong.  Ch. ...80.00</w:t>
      </w:r>
    </w:p>
    <w:p>
      <w:pPr>
        <w:widowControl w:val="on"/>
        <w:pBdr/>
        <w:spacing w:before="240" w:after="240" w:line="240" w:lineRule="auto"/>
        <w:ind w:left="0" w:right="0"/>
        <w:jc w:val="left"/>
      </w:pPr>
      <w:r>
        <w:rPr>
          <w:color w:val="000000"/>
          <w:sz w:val="24"/>
          <w:szCs w:val="24"/>
        </w:rPr>
        <w:t xml:space="preserve">Knoxville.  Hezekiah Rowles ...5.00</w:t>
      </w:r>
    </w:p>
    <w:p>
      <w:pPr>
        <w:widowControl w:val="on"/>
        <w:pBdr/>
        <w:spacing w:before="240" w:after="240" w:line="240" w:lineRule="auto"/>
        <w:ind w:left="0" w:right="0"/>
        <w:jc w:val="left"/>
      </w:pPr>
      <w:r>
        <w:rPr>
          <w:color w:val="000000"/>
          <w:sz w:val="24"/>
          <w:szCs w:val="24"/>
        </w:rPr>
        <w:t xml:space="preserve">Kewanee.  Mrs. H.E.  Kellogg ...5.00</w:t>
      </w:r>
    </w:p>
    <w:p>
      <w:pPr>
        <w:widowControl w:val="on"/>
        <w:pBdr/>
        <w:spacing w:before="240" w:after="240" w:line="240" w:lineRule="auto"/>
        <w:ind w:left="0" w:right="0"/>
        <w:jc w:val="left"/>
      </w:pPr>
      <w:r>
        <w:rPr>
          <w:color w:val="000000"/>
          <w:sz w:val="24"/>
          <w:szCs w:val="24"/>
        </w:rPr>
        <w:t xml:space="preserve">Lombard.  Ladies’ Soc.  Cong.  Ch., 2 pkgs. </w:t>
      </w:r>
      <w:r>
        <w:rPr>
          <w:color w:val="000000"/>
          <w:sz w:val="24"/>
          <w:szCs w:val="24"/>
        </w:rPr>
        <w:br/>
        <w:t xml:space="preserve">  Patchwork,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Maywood.  Miss Mary Erwin, 5, </w:t>
      </w:r>
      <w:r>
        <w:rPr>
          <w:i/>
          <w:color w:val="000000"/>
          <w:sz w:val="24"/>
          <w:szCs w:val="24"/>
        </w:rPr>
        <w:t xml:space="preserve">for Mountain</w:t>
      </w:r>
      <w:r>
        <w:rPr>
          <w:i/>
          <w:color w:val="000000"/>
          <w:sz w:val="24"/>
          <w:szCs w:val="24"/>
        </w:rPr>
        <w:br/>
        <w:t xml:space="preserve">  Work</w:t>
      </w:r>
      <w:r>
        <w:rPr>
          <w:color w:val="000000"/>
          <w:sz w:val="24"/>
          <w:szCs w:val="24"/>
        </w:rPr>
        <w:t xml:space="preserve">; 5, </w:t>
      </w:r>
      <w:r>
        <w:rPr>
          <w:i/>
          <w:color w:val="000000"/>
          <w:sz w:val="24"/>
          <w:szCs w:val="24"/>
        </w:rPr>
        <w:t xml:space="preserve">for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Morrison.  Miss Ellen S. Brown ...1.00</w:t>
      </w:r>
    </w:p>
    <w:p>
      <w:pPr>
        <w:widowControl w:val="on"/>
        <w:pBdr/>
        <w:spacing w:before="240" w:after="240" w:line="240" w:lineRule="auto"/>
        <w:ind w:left="0" w:right="0"/>
        <w:jc w:val="left"/>
      </w:pPr>
      <w:r>
        <w:rPr>
          <w:color w:val="000000"/>
          <w:sz w:val="24"/>
          <w:szCs w:val="24"/>
        </w:rPr>
        <w:t xml:space="preserve">Oak Park.  Cong.  Ch. ...199.92</w:t>
      </w:r>
    </w:p>
    <w:p>
      <w:pPr>
        <w:widowControl w:val="on"/>
        <w:pBdr/>
        <w:spacing w:before="240" w:after="240" w:line="240" w:lineRule="auto"/>
        <w:ind w:left="0" w:right="0"/>
        <w:jc w:val="left"/>
      </w:pPr>
      <w:r>
        <w:rPr>
          <w:color w:val="000000"/>
          <w:sz w:val="24"/>
          <w:szCs w:val="24"/>
        </w:rPr>
        <w:t xml:space="preserve">Newark.  Mrs. F. Heavenhill ...1.00</w:t>
      </w:r>
    </w:p>
    <w:p>
      <w:pPr>
        <w:widowControl w:val="on"/>
        <w:pBdr/>
        <w:spacing w:before="240" w:after="240" w:line="240" w:lineRule="auto"/>
        <w:ind w:left="0" w:right="0"/>
        <w:jc w:val="left"/>
      </w:pPr>
      <w:r>
        <w:rPr>
          <w:color w:val="000000"/>
          <w:sz w:val="24"/>
          <w:szCs w:val="24"/>
        </w:rPr>
        <w:t xml:space="preserve">Peoria.  Miss Rushford </w:t>
      </w:r>
      <w:r>
        <w:rPr>
          <w:i/>
          <w:color w:val="000000"/>
          <w:sz w:val="24"/>
          <w:szCs w:val="24"/>
        </w:rPr>
        <w:t xml:space="preserve">for Student Aid</w:t>
      </w:r>
      <w:r>
        <w:rPr>
          <w:color w:val="000000"/>
          <w:sz w:val="24"/>
          <w:szCs w:val="24"/>
        </w:rPr>
        <w:t xml:space="preserve">,</w:t>
      </w:r>
      <w:r>
        <w:rPr>
          <w:color w:val="000000"/>
          <w:sz w:val="24"/>
          <w:szCs w:val="24"/>
        </w:rPr>
        <w:br/>
        <w:t xml:space="preserve">  </w:t>
      </w:r>
      <w:r>
        <w:rPr>
          <w:i/>
          <w:color w:val="000000"/>
          <w:sz w:val="24"/>
          <w:szCs w:val="24"/>
        </w:rPr>
        <w:t xml:space="preserve">Emerson Inst.</w:t>
      </w:r>
      <w:r>
        <w:rPr>
          <w:color w:val="000000"/>
          <w:sz w:val="24"/>
          <w:szCs w:val="24"/>
        </w:rPr>
        <w:t xml:space="preserve"> ...6.50</w:t>
      </w:r>
    </w:p>
    <w:p>
      <w:pPr>
        <w:widowControl w:val="on"/>
        <w:pBdr/>
        <w:spacing w:before="240" w:after="240" w:line="240" w:lineRule="auto"/>
        <w:ind w:left="0" w:right="0"/>
        <w:jc w:val="left"/>
      </w:pPr>
      <w:r>
        <w:rPr>
          <w:color w:val="000000"/>
          <w:sz w:val="24"/>
          <w:szCs w:val="24"/>
        </w:rPr>
        <w:t xml:space="preserve">Plainfield.  Cong.  Ch. ...14.00</w:t>
      </w:r>
    </w:p>
    <w:p>
      <w:pPr>
        <w:widowControl w:val="on"/>
        <w:pBdr/>
        <w:spacing w:before="240" w:after="240" w:line="240" w:lineRule="auto"/>
        <w:ind w:left="0" w:right="0"/>
        <w:jc w:val="left"/>
      </w:pPr>
      <w:r>
        <w:rPr>
          <w:color w:val="000000"/>
          <w:sz w:val="24"/>
          <w:szCs w:val="24"/>
        </w:rPr>
        <w:t xml:space="preserve">Princeton.  Mrs. P.B.  Corss ...10.00</w:t>
      </w:r>
    </w:p>
    <w:p>
      <w:pPr>
        <w:widowControl w:val="on"/>
        <w:pBdr/>
        <w:spacing w:before="240" w:after="240" w:line="240" w:lineRule="auto"/>
        <w:ind w:left="0" w:right="0"/>
        <w:jc w:val="left"/>
      </w:pPr>
      <w:r>
        <w:rPr>
          <w:color w:val="000000"/>
          <w:sz w:val="24"/>
          <w:szCs w:val="24"/>
        </w:rPr>
        <w:t xml:space="preserve">Rockford.  First Cong.  Ch., 60; Sab.  Sch.</w:t>
      </w:r>
      <w:r>
        <w:rPr>
          <w:color w:val="000000"/>
          <w:sz w:val="24"/>
          <w:szCs w:val="24"/>
        </w:rPr>
        <w:br/>
        <w:t xml:space="preserve">  or Second Cong.  Ch., 20 ...80.00</w:t>
      </w:r>
    </w:p>
    <w:p>
      <w:pPr>
        <w:widowControl w:val="on"/>
        <w:pBdr/>
        <w:spacing w:before="240" w:after="240" w:line="240" w:lineRule="auto"/>
        <w:ind w:left="0" w:right="0"/>
        <w:jc w:val="left"/>
      </w:pPr>
      <w:r>
        <w:rPr>
          <w:color w:val="000000"/>
          <w:sz w:val="24"/>
          <w:szCs w:val="24"/>
        </w:rPr>
        <w:t xml:space="preserve">Saint Charles.  Cong.  Ch. ...3.00</w:t>
      </w:r>
    </w:p>
    <w:p>
      <w:pPr>
        <w:widowControl w:val="on"/>
        <w:pBdr/>
        <w:spacing w:before="240" w:after="240" w:line="240" w:lineRule="auto"/>
        <w:ind w:left="0" w:right="0"/>
        <w:jc w:val="left"/>
      </w:pPr>
      <w:r>
        <w:rPr>
          <w:color w:val="000000"/>
          <w:sz w:val="24"/>
          <w:szCs w:val="24"/>
        </w:rPr>
        <w:t xml:space="preserve">Seward.  Sab.  Sch.  Cong.  Ch. ...4.10</w:t>
      </w:r>
    </w:p>
    <w:p>
      <w:pPr>
        <w:widowControl w:val="on"/>
        <w:pBdr/>
        <w:spacing w:before="240" w:after="240" w:line="240" w:lineRule="auto"/>
        <w:ind w:left="0" w:right="0"/>
        <w:jc w:val="left"/>
      </w:pPr>
      <w:r>
        <w:rPr>
          <w:color w:val="000000"/>
          <w:sz w:val="24"/>
          <w:szCs w:val="24"/>
        </w:rPr>
        <w:t xml:space="preserve">Sterling.  Sab.  Sch. of Cong.  Ch. ...4.81</w:t>
      </w:r>
    </w:p>
    <w:p>
      <w:pPr>
        <w:widowControl w:val="on"/>
        <w:pBdr/>
        <w:spacing w:before="240" w:after="240" w:line="240" w:lineRule="auto"/>
        <w:ind w:left="0" w:right="0"/>
        <w:jc w:val="left"/>
      </w:pPr>
      <w:r>
        <w:rPr>
          <w:color w:val="000000"/>
          <w:sz w:val="24"/>
          <w:szCs w:val="24"/>
        </w:rPr>
        <w:t xml:space="preserve">Turner.  Mrs. R. Currier ...5.00</w:t>
      </w:r>
    </w:p>
    <w:p>
      <w:pPr>
        <w:widowControl w:val="on"/>
        <w:pBdr/>
        <w:spacing w:before="240" w:after="240" w:line="240" w:lineRule="auto"/>
        <w:ind w:left="0" w:right="0"/>
        <w:jc w:val="left"/>
      </w:pPr>
      <w:r>
        <w:rPr>
          <w:color w:val="000000"/>
          <w:sz w:val="24"/>
          <w:szCs w:val="24"/>
        </w:rPr>
        <w:t xml:space="preserve">Waverly.  Cong.  Ch. and Soc. ...24.50</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by Mrs. C.E.  Maltby, Treasurer, </w:t>
      </w:r>
      <w:r>
        <w:rPr>
          <w:i/>
          <w:color w:val="000000"/>
          <w:sz w:val="24"/>
          <w:szCs w:val="24"/>
        </w:rPr>
        <w:t xml:space="preserve">for</w:t>
      </w:r>
      <w:r>
        <w:rPr>
          <w:i/>
          <w:color w:val="000000"/>
          <w:sz w:val="24"/>
          <w:szCs w:val="24"/>
        </w:rPr>
        <w:br/>
        <w:t xml:space="preserve">  Woman’s Work:</w:t>
      </w:r>
    </w:p>
    <w:p>
      <w:pPr>
        <w:widowControl w:val="on"/>
        <w:pBdr/>
        <w:spacing w:before="240" w:after="240" w:line="240" w:lineRule="auto"/>
        <w:ind w:left="0" w:right="0"/>
        <w:jc w:val="left"/>
      </w:pPr>
      <w:r>
        <w:rPr>
          <w:color w:val="000000"/>
          <w:sz w:val="24"/>
          <w:szCs w:val="24"/>
        </w:rPr>
        <w:t xml:space="preserve">    Amboy ...18.00</w:t>
      </w:r>
    </w:p>
    <w:p>
      <w:pPr>
        <w:widowControl w:val="on"/>
        <w:pBdr/>
        <w:spacing w:before="240" w:after="240" w:line="240" w:lineRule="auto"/>
        <w:ind w:left="0" w:right="0"/>
        <w:jc w:val="left"/>
      </w:pPr>
      <w:r>
        <w:rPr>
          <w:color w:val="000000"/>
          <w:sz w:val="24"/>
          <w:szCs w:val="24"/>
        </w:rPr>
        <w:t xml:space="preserve">    Buda ...7.10</w:t>
      </w:r>
    </w:p>
    <w:p>
      <w:pPr>
        <w:widowControl w:val="on"/>
        <w:pBdr/>
        <w:spacing w:before="240" w:after="240" w:line="240" w:lineRule="auto"/>
        <w:ind w:left="0" w:right="0"/>
        <w:jc w:val="left"/>
      </w:pPr>
      <w:r>
        <w:rPr>
          <w:color w:val="000000"/>
          <w:sz w:val="24"/>
          <w:szCs w:val="24"/>
        </w:rPr>
        <w:t xml:space="preserve">    Chebansee ...5.60</w:t>
      </w:r>
    </w:p>
    <w:p>
      <w:pPr>
        <w:widowControl w:val="on"/>
        <w:pBdr/>
        <w:spacing w:before="240" w:after="240" w:line="240" w:lineRule="auto"/>
        <w:ind w:left="0" w:right="0"/>
        <w:jc w:val="left"/>
      </w:pPr>
      <w:r>
        <w:rPr>
          <w:color w:val="000000"/>
          <w:sz w:val="24"/>
          <w:szCs w:val="24"/>
        </w:rPr>
        <w:t xml:space="preserve">    Chicago.  N.E. ...80.41</w:t>
      </w:r>
    </w:p>
    <w:p>
      <w:pPr>
        <w:widowControl w:val="on"/>
        <w:pBdr/>
        <w:spacing w:before="240" w:after="240" w:line="240" w:lineRule="auto"/>
        <w:ind w:left="0" w:right="0"/>
        <w:jc w:val="left"/>
      </w:pPr>
      <w:r>
        <w:rPr>
          <w:color w:val="000000"/>
          <w:sz w:val="24"/>
          <w:szCs w:val="24"/>
        </w:rPr>
        <w:t xml:space="preserve">    Chicago.  Lincoln Park ...10.54</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Elgin ...10.00</w:t>
      </w:r>
    </w:p>
    <w:p>
      <w:pPr>
        <w:widowControl w:val="on"/>
        <w:pBdr/>
        <w:spacing w:before="240" w:after="240" w:line="240" w:lineRule="auto"/>
        <w:ind w:left="0" w:right="0"/>
        <w:jc w:val="left"/>
      </w:pPr>
      <w:r>
        <w:rPr>
          <w:color w:val="000000"/>
          <w:sz w:val="24"/>
          <w:szCs w:val="24"/>
        </w:rPr>
        <w:t xml:space="preserve">    Emington ...5.00</w:t>
      </w:r>
    </w:p>
    <w:p>
      <w:pPr>
        <w:widowControl w:val="on"/>
        <w:pBdr/>
        <w:spacing w:before="240" w:after="240" w:line="240" w:lineRule="auto"/>
        <w:ind w:left="0" w:right="0"/>
        <w:jc w:val="left"/>
      </w:pPr>
      <w:r>
        <w:rPr>
          <w:color w:val="000000"/>
          <w:sz w:val="24"/>
          <w:szCs w:val="24"/>
        </w:rPr>
        <w:t xml:space="preserve">    Hamilton ...3.00</w:t>
      </w:r>
    </w:p>
    <w:p>
      <w:pPr>
        <w:widowControl w:val="on"/>
        <w:pBdr/>
        <w:spacing w:before="240" w:after="240" w:line="240" w:lineRule="auto"/>
        <w:ind w:left="0" w:right="0"/>
        <w:jc w:val="left"/>
      </w:pPr>
      <w:r>
        <w:rPr>
          <w:color w:val="000000"/>
          <w:sz w:val="24"/>
          <w:szCs w:val="24"/>
        </w:rPr>
        <w:t xml:space="preserve">    Lee Center.  Mrs. S.E.  Trowbridge ...1.00</w:t>
      </w:r>
    </w:p>
    <w:p>
      <w:pPr>
        <w:widowControl w:val="on"/>
        <w:pBdr/>
        <w:spacing w:before="240" w:after="240" w:line="240" w:lineRule="auto"/>
        <w:ind w:left="0" w:right="0"/>
        <w:jc w:val="left"/>
      </w:pPr>
      <w:r>
        <w:rPr>
          <w:color w:val="000000"/>
          <w:sz w:val="24"/>
          <w:szCs w:val="24"/>
        </w:rPr>
        <w:t xml:space="preserve">    Oak Park ...40.00</w:t>
      </w:r>
    </w:p>
    <w:p>
      <w:pPr>
        <w:widowControl w:val="on"/>
        <w:pBdr/>
        <w:spacing w:before="240" w:after="240" w:line="240" w:lineRule="auto"/>
        <w:ind w:left="0" w:right="0"/>
        <w:jc w:val="left"/>
      </w:pPr>
      <w:r>
        <w:rPr>
          <w:color w:val="000000"/>
          <w:sz w:val="24"/>
          <w:szCs w:val="24"/>
        </w:rPr>
        <w:t xml:space="preserve">    Oak Park ...8.25</w:t>
      </w:r>
    </w:p>
    <w:p>
      <w:pPr>
        <w:widowControl w:val="on"/>
        <w:pBdr/>
        <w:spacing w:before="240" w:after="240" w:line="240" w:lineRule="auto"/>
        <w:ind w:left="0" w:right="0"/>
        <w:jc w:val="left"/>
      </w:pPr>
      <w:r>
        <w:rPr>
          <w:color w:val="000000"/>
          <w:sz w:val="24"/>
          <w:szCs w:val="24"/>
        </w:rPr>
        <w:t xml:space="preserve">    Central Assn.  Lutle Morris’</w:t>
      </w:r>
      <w:r>
        <w:rPr>
          <w:color w:val="000000"/>
          <w:sz w:val="24"/>
          <w:szCs w:val="24"/>
        </w:rPr>
        <w:br/>
        <w:t xml:space="preserve">      Pin Cushion ...10.25</w:t>
      </w:r>
    </w:p>
    <w:p>
      <w:pPr>
        <w:widowControl w:val="on"/>
        <w:pBdr/>
        <w:spacing w:before="240" w:after="240" w:line="240" w:lineRule="auto"/>
        <w:ind w:left="0" w:right="0"/>
        <w:jc w:val="left"/>
      </w:pPr>
      <w:r>
        <w:rPr>
          <w:color w:val="000000"/>
          <w:sz w:val="24"/>
          <w:szCs w:val="24"/>
        </w:rPr>
        <w:t xml:space="preserve">    Rockford.  Second ...5.00</w:t>
      </w:r>
    </w:p>
    <w:p>
      <w:pPr>
        <w:widowControl w:val="on"/>
        <w:pBdr/>
        <w:spacing w:before="0" w:after="0" w:line="240" w:lineRule="auto"/>
        <w:ind w:left="0" w:right="0"/>
        <w:jc w:val="left"/>
      </w:pPr>
      <w:r>
        <w:rPr>
          <w:rFonts w:ascii="fixed" w:hAnsi="fixed" w:cs="fixed"/>
          <w:color w:val="000000"/>
          <w:sz w:val="24"/>
          <w:szCs w:val="24"/>
        </w:rPr>
        <w:t xml:space="preserve">
--------     204.15
</w:t>
      </w:r>
      <w:r>
        <w:rPr>
          <w:rFonts w:ascii="fixed" w:hAnsi="fixed" w:cs="fixed"/>
          <w:color w:val="000000"/>
          <w:sz w:val="24"/>
          <w:szCs w:val="24"/>
        </w:rPr>
        <w:t xml:space="preserve">
--------  $1,207.57
</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240" w:after="240" w:line="240" w:lineRule="auto"/>
        <w:ind w:left="0" w:right="0"/>
        <w:jc w:val="left"/>
      </w:pPr>
      <w:r>
        <w:rPr>
          <w:color w:val="000000"/>
          <w:sz w:val="24"/>
          <w:szCs w:val="24"/>
        </w:rPr>
        <w:t xml:space="preserve">Rockford.  Estate of Mrs. Eunice B. Lyon ...100.00</w:t>
      </w:r>
    </w:p>
    <w:p>
      <w:pPr>
        <w:widowControl w:val="on"/>
        <w:pBdr/>
        <w:spacing w:before="0" w:after="0" w:line="240" w:lineRule="auto"/>
        <w:ind w:left="0" w:right="0"/>
        <w:jc w:val="left"/>
      </w:pPr>
      <w:r>
        <w:rPr>
          <w:rFonts w:ascii="fixed" w:hAnsi="fixed" w:cs="fixed"/>
          <w:color w:val="000000"/>
          <w:sz w:val="24"/>
          <w:szCs w:val="24"/>
        </w:rPr>
        <w:t xml:space="preserve">
--------  $1,307.52
</w:t>
      </w:r>
    </w:p>
    <w:p>
      <w:pPr>
        <w:keepNext w:val="on"/>
        <w:widowControl w:val="on"/>
        <w:pBdr/>
        <w:spacing w:before="299" w:after="299" w:line="240" w:lineRule="auto"/>
        <w:ind w:left="0" w:right="0"/>
        <w:jc w:val="left"/>
        <w:outlineLvl w:val="1"/>
      </w:pPr>
      <w:r>
        <w:rPr>
          <w:b/>
          <w:color w:val="000000"/>
          <w:sz w:val="36"/>
          <w:szCs w:val="36"/>
        </w:rPr>
        <w:t xml:space="preserve">WISCONSIN, $160.76.</w:t>
      </w:r>
    </w:p>
    <w:p>
      <w:pPr>
        <w:widowControl w:val="on"/>
        <w:pBdr/>
        <w:spacing w:before="240" w:after="240" w:line="240" w:lineRule="auto"/>
        <w:ind w:left="0" w:right="0"/>
        <w:jc w:val="left"/>
      </w:pPr>
      <w:r>
        <w:rPr>
          <w:color w:val="000000"/>
          <w:sz w:val="24"/>
          <w:szCs w:val="24"/>
        </w:rPr>
        <w:t xml:space="preserve">Beloit.  Cong.  Ch. ...16.00</w:t>
      </w:r>
    </w:p>
    <w:p>
      <w:pPr>
        <w:widowControl w:val="on"/>
        <w:pBdr/>
        <w:spacing w:before="240" w:after="240" w:line="240" w:lineRule="auto"/>
        <w:ind w:left="0" w:right="0"/>
        <w:jc w:val="left"/>
      </w:pPr>
      <w:r>
        <w:rPr>
          <w:color w:val="000000"/>
          <w:sz w:val="24"/>
          <w:szCs w:val="24"/>
        </w:rPr>
        <w:t xml:space="preserve">Clinton.  Cong.  Ch., adl. ...25.55</w:t>
      </w:r>
    </w:p>
    <w:p>
      <w:pPr>
        <w:widowControl w:val="on"/>
        <w:pBdr/>
        <w:spacing w:before="240" w:after="240" w:line="240" w:lineRule="auto"/>
        <w:ind w:left="0" w:right="0"/>
        <w:jc w:val="left"/>
      </w:pPr>
      <w:r>
        <w:rPr>
          <w:color w:val="000000"/>
          <w:sz w:val="24"/>
          <w:szCs w:val="24"/>
        </w:rPr>
        <w:t xml:space="preserve">Delevan.  Cong.  Ch. ...15.00</w:t>
      </w:r>
    </w:p>
    <w:p>
      <w:pPr>
        <w:widowControl w:val="on"/>
        <w:pBdr/>
        <w:spacing w:before="240" w:after="240" w:line="240" w:lineRule="auto"/>
        <w:ind w:left="0" w:right="0"/>
        <w:jc w:val="left"/>
      </w:pPr>
      <w:r>
        <w:rPr>
          <w:color w:val="000000"/>
          <w:sz w:val="24"/>
          <w:szCs w:val="24"/>
        </w:rPr>
        <w:t xml:space="preserve">Hammond.  Cong.  Ch. ...3.00</w:t>
      </w:r>
    </w:p>
    <w:p>
      <w:pPr>
        <w:widowControl w:val="on"/>
        <w:pBdr/>
        <w:spacing w:before="240" w:after="240" w:line="240" w:lineRule="auto"/>
        <w:ind w:left="0" w:right="0"/>
        <w:jc w:val="left"/>
      </w:pPr>
      <w:r>
        <w:rPr>
          <w:color w:val="000000"/>
          <w:sz w:val="24"/>
          <w:szCs w:val="24"/>
        </w:rPr>
        <w:t xml:space="preserve">River Falls.  First Cong.  Ch. ...10.00</w:t>
      </w:r>
    </w:p>
    <w:p>
      <w:pPr>
        <w:widowControl w:val="on"/>
        <w:pBdr/>
        <w:spacing w:before="240" w:after="240" w:line="240" w:lineRule="auto"/>
        <w:ind w:left="0" w:right="0"/>
        <w:jc w:val="left"/>
      </w:pPr>
      <w:r>
        <w:rPr>
          <w:color w:val="000000"/>
          <w:sz w:val="24"/>
          <w:szCs w:val="24"/>
        </w:rPr>
        <w:t xml:space="preserve">Rosendale.  First Cong.  Ch. ...0.50</w:t>
      </w:r>
    </w:p>
    <w:p>
      <w:pPr>
        <w:widowControl w:val="on"/>
        <w:pBdr/>
        <w:spacing w:before="240" w:after="240" w:line="240" w:lineRule="auto"/>
        <w:ind w:left="0" w:right="0"/>
        <w:jc w:val="left"/>
      </w:pPr>
      <w:r>
        <w:rPr>
          <w:color w:val="000000"/>
          <w:sz w:val="24"/>
          <w:szCs w:val="24"/>
        </w:rPr>
        <w:t xml:space="preserve">Wauwatosa.  Cong.  Ch. ...5.00</w:t>
      </w:r>
    </w:p>
    <w:p>
      <w:pPr>
        <w:widowControl w:val="on"/>
        <w:pBdr/>
        <w:spacing w:before="240" w:after="240" w:line="240" w:lineRule="auto"/>
        <w:ind w:left="0" w:right="0"/>
        <w:jc w:val="left"/>
      </w:pPr>
      <w:r>
        <w:rPr>
          <w:color w:val="000000"/>
          <w:sz w:val="24"/>
          <w:szCs w:val="24"/>
        </w:rPr>
        <w:t xml:space="preserve">Wisconsin Woman’s Home Missionary</w:t>
      </w:r>
      <w:r>
        <w:rPr>
          <w:color w:val="000000"/>
          <w:sz w:val="24"/>
          <w:szCs w:val="24"/>
        </w:rPr>
        <w:br/>
        <w:t xml:space="preserve">  Union,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Bloomer.  S.S. ...2.00</w:t>
      </w:r>
    </w:p>
    <w:p>
      <w:pPr>
        <w:widowControl w:val="on"/>
        <w:pBdr/>
        <w:spacing w:before="240" w:after="240" w:line="240" w:lineRule="auto"/>
        <w:ind w:left="0" w:right="0"/>
        <w:jc w:val="left"/>
      </w:pPr>
      <w:r>
        <w:rPr>
          <w:color w:val="000000"/>
          <w:sz w:val="24"/>
          <w:szCs w:val="24"/>
        </w:rPr>
        <w:t xml:space="preserve">    Eau Claire.  W.H.M.U. ...9.65</w:t>
      </w:r>
    </w:p>
    <w:p>
      <w:pPr>
        <w:widowControl w:val="on"/>
        <w:pBdr/>
        <w:spacing w:before="240" w:after="240" w:line="240" w:lineRule="auto"/>
        <w:ind w:left="0" w:right="0"/>
        <w:jc w:val="left"/>
      </w:pPr>
      <w:r>
        <w:rPr>
          <w:color w:val="000000"/>
          <w:sz w:val="24"/>
          <w:szCs w:val="24"/>
        </w:rPr>
        <w:t xml:space="preserve">    Madison.  W.H.M.U.  First</w:t>
      </w:r>
      <w:r>
        <w:rPr>
          <w:color w:val="000000"/>
          <w:sz w:val="24"/>
          <w:szCs w:val="24"/>
        </w:rPr>
        <w:br/>
        <w:t xml:space="preserve">      Ch. ...2.81</w:t>
      </w:r>
    </w:p>
    <w:p>
      <w:pPr>
        <w:widowControl w:val="on"/>
        <w:pBdr/>
        <w:spacing w:before="240" w:after="240" w:line="240" w:lineRule="auto"/>
        <w:ind w:left="0" w:right="0"/>
        <w:jc w:val="left"/>
      </w:pPr>
      <w:r>
        <w:rPr>
          <w:color w:val="000000"/>
          <w:sz w:val="24"/>
          <w:szCs w:val="24"/>
        </w:rPr>
        <w:t xml:space="preserve">    Milwaukee.  Ladies Grand</w:t>
      </w:r>
      <w:r>
        <w:rPr>
          <w:color w:val="000000"/>
          <w:sz w:val="24"/>
          <w:szCs w:val="24"/>
        </w:rPr>
        <w:br/>
        <w:t xml:space="preserve">      Av.  Ch. ...70.00</w:t>
      </w:r>
    </w:p>
    <w:p>
      <w:pPr>
        <w:widowControl w:val="on"/>
        <w:pBdr/>
        <w:spacing w:before="240" w:after="240" w:line="240" w:lineRule="auto"/>
        <w:ind w:left="0" w:right="0"/>
        <w:jc w:val="left"/>
      </w:pPr>
      <w:r>
        <w:rPr>
          <w:color w:val="000000"/>
          <w:sz w:val="24"/>
          <w:szCs w:val="24"/>
        </w:rPr>
        <w:t xml:space="preserve">    Platteville.  W.H.M.U. ...1.25</w:t>
      </w:r>
    </w:p>
    <w:p>
      <w:pPr>
        <w:widowControl w:val="on"/>
        <w:pBdr/>
        <w:spacing w:before="0" w:after="0" w:line="240" w:lineRule="auto"/>
        <w:ind w:left="0" w:right="0"/>
        <w:jc w:val="left"/>
      </w:pPr>
      <w:r>
        <w:rPr>
          <w:rFonts w:ascii="fixed" w:hAnsi="fixed" w:cs="fixed"/>
          <w:color w:val="000000"/>
          <w:sz w:val="24"/>
          <w:szCs w:val="24"/>
        </w:rPr>
        <w:t xml:space="preserve">
--------  85.71
</w:t>
      </w:r>
    </w:p>
    <w:p>
      <w:pPr>
        <w:keepNext w:val="on"/>
        <w:widowControl w:val="on"/>
        <w:pBdr/>
        <w:spacing w:before="299" w:after="299" w:line="240" w:lineRule="auto"/>
        <w:ind w:left="0" w:right="0"/>
        <w:jc w:val="left"/>
        <w:outlineLvl w:val="1"/>
      </w:pPr>
      <w:r>
        <w:rPr>
          <w:b/>
          <w:color w:val="000000"/>
          <w:sz w:val="36"/>
          <w:szCs w:val="36"/>
        </w:rPr>
        <w:t xml:space="preserve">MICHIGAN, $152.57.</w:t>
      </w:r>
    </w:p>
    <w:p>
      <w:pPr>
        <w:widowControl w:val="on"/>
        <w:pBdr/>
        <w:spacing w:before="240" w:after="240" w:line="240" w:lineRule="auto"/>
        <w:ind w:left="0" w:right="0"/>
        <w:jc w:val="left"/>
      </w:pPr>
      <w:r>
        <w:rPr>
          <w:color w:val="000000"/>
          <w:sz w:val="24"/>
          <w:szCs w:val="24"/>
        </w:rPr>
        <w:t xml:space="preserve">Battle Creek.  J.C.  Williams ...0.50</w:t>
      </w:r>
    </w:p>
    <w:p>
      <w:pPr>
        <w:widowControl w:val="on"/>
        <w:pBdr/>
        <w:spacing w:before="240" w:after="240" w:line="240" w:lineRule="auto"/>
        <w:ind w:left="0" w:right="0"/>
        <w:jc w:val="left"/>
      </w:pPr>
      <w:r>
        <w:rPr>
          <w:color w:val="000000"/>
          <w:sz w:val="24"/>
          <w:szCs w:val="24"/>
        </w:rPr>
        <w:t xml:space="preserve">Coldwater.  Mrs. H. Bogardus ...2.00</w:t>
      </w:r>
    </w:p>
    <w:p>
      <w:pPr>
        <w:widowControl w:val="on"/>
        <w:pBdr/>
        <w:spacing w:before="240" w:after="240" w:line="240" w:lineRule="auto"/>
        <w:ind w:left="0" w:right="0"/>
        <w:jc w:val="left"/>
      </w:pPr>
      <w:r>
        <w:rPr>
          <w:color w:val="000000"/>
          <w:sz w:val="24"/>
          <w:szCs w:val="24"/>
        </w:rPr>
        <w:t xml:space="preserve">Detroit.  Trumbull Av.  Cong.  Ch. ...14.50</w:t>
      </w:r>
    </w:p>
    <w:p>
      <w:pPr>
        <w:widowControl w:val="on"/>
        <w:pBdr/>
        <w:spacing w:before="240" w:after="240" w:line="240" w:lineRule="auto"/>
        <w:ind w:left="0" w:right="0"/>
        <w:jc w:val="left"/>
      </w:pPr>
      <w:r>
        <w:rPr>
          <w:color w:val="000000"/>
          <w:sz w:val="24"/>
          <w:szCs w:val="24"/>
        </w:rPr>
        <w:t xml:space="preserve">Eaton Rapids.  First Cong.  Ch. ...10.00</w:t>
      </w:r>
    </w:p>
    <w:p>
      <w:pPr>
        <w:widowControl w:val="on"/>
        <w:pBdr/>
        <w:spacing w:before="240" w:after="240" w:line="240" w:lineRule="auto"/>
        <w:ind w:left="0" w:right="0"/>
        <w:jc w:val="left"/>
      </w:pPr>
      <w:r>
        <w:rPr>
          <w:color w:val="000000"/>
          <w:sz w:val="24"/>
          <w:szCs w:val="24"/>
        </w:rPr>
        <w:t xml:space="preserve">Grand Rapids.  Young Ladies Park Miss’y</w:t>
      </w:r>
      <w:r>
        <w:rPr>
          <w:color w:val="000000"/>
          <w:sz w:val="24"/>
          <w:szCs w:val="24"/>
        </w:rPr>
        <w:br/>
        <w:t xml:space="preserve">  Soc. of Park Cong.  Ch., </w:t>
      </w:r>
      <w:r>
        <w:rPr>
          <w:i/>
          <w:color w:val="000000"/>
          <w:sz w:val="24"/>
          <w:szCs w:val="24"/>
        </w:rPr>
        <w:t xml:space="preserve">for Santee Indian</w:t>
      </w:r>
      <w:r>
        <w:rPr>
          <w:i/>
          <w:color w:val="000000"/>
          <w:sz w:val="24"/>
          <w:szCs w:val="24"/>
        </w:rPr>
        <w:br/>
        <w:t xml:space="preserve">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Greenville.  Cong.  Ch. ...25.00</w:t>
      </w:r>
    </w:p>
    <w:p>
      <w:pPr>
        <w:widowControl w:val="on"/>
        <w:pBdr/>
        <w:spacing w:before="240" w:after="240" w:line="240" w:lineRule="auto"/>
        <w:ind w:left="0" w:right="0"/>
        <w:jc w:val="left"/>
      </w:pPr>
      <w:r>
        <w:rPr>
          <w:color w:val="000000"/>
          <w:sz w:val="24"/>
          <w:szCs w:val="24"/>
        </w:rPr>
        <w:t xml:space="preserve">Jackson.  Friends ...5.00</w:t>
      </w:r>
    </w:p>
    <w:p>
      <w:pPr>
        <w:widowControl w:val="on"/>
        <w:pBdr/>
        <w:spacing w:before="240" w:after="240" w:line="240" w:lineRule="auto"/>
        <w:ind w:left="0" w:right="0"/>
        <w:jc w:val="left"/>
      </w:pPr>
      <w:r>
        <w:rPr>
          <w:color w:val="000000"/>
          <w:sz w:val="24"/>
          <w:szCs w:val="24"/>
        </w:rPr>
        <w:t xml:space="preserve">Jackson.  Mrs. R.M.  Bennett ...2.00</w:t>
      </w:r>
    </w:p>
    <w:p>
      <w:pPr>
        <w:widowControl w:val="on"/>
        <w:pBdr/>
        <w:spacing w:before="240" w:after="240" w:line="240" w:lineRule="auto"/>
        <w:ind w:left="0" w:right="0"/>
        <w:jc w:val="left"/>
      </w:pPr>
      <w:r>
        <w:rPr>
          <w:color w:val="000000"/>
          <w:sz w:val="24"/>
          <w:szCs w:val="24"/>
        </w:rPr>
        <w:t xml:space="preserve">Kalamazoo.  Mrs. J.A.  Kent ...5.00</w:t>
      </w:r>
    </w:p>
    <w:p>
      <w:pPr>
        <w:widowControl w:val="on"/>
        <w:pBdr/>
        <w:spacing w:before="240" w:after="240" w:line="240" w:lineRule="auto"/>
        <w:ind w:left="0" w:right="0"/>
        <w:jc w:val="left"/>
      </w:pPr>
      <w:r>
        <w:rPr>
          <w:color w:val="000000"/>
          <w:sz w:val="24"/>
          <w:szCs w:val="24"/>
        </w:rPr>
        <w:t xml:space="preserve">Ludington.  Cong.  Ch. ...20.00</w:t>
      </w:r>
    </w:p>
    <w:p>
      <w:pPr>
        <w:widowControl w:val="on"/>
        <w:pBdr/>
        <w:spacing w:before="240" w:after="240" w:line="240" w:lineRule="auto"/>
        <w:ind w:left="0" w:right="0"/>
        <w:jc w:val="left"/>
      </w:pPr>
      <w:r>
        <w:rPr>
          <w:color w:val="000000"/>
          <w:sz w:val="24"/>
          <w:szCs w:val="24"/>
        </w:rPr>
        <w:t xml:space="preserve">Milford.  William A. Arms, to const.  ALBERT</w:t>
      </w:r>
      <w:r>
        <w:rPr>
          <w:color w:val="000000"/>
          <w:sz w:val="24"/>
          <w:szCs w:val="24"/>
        </w:rPr>
        <w:br/>
        <w:t xml:space="preserve">  AVERY LYON L.M. ...30.00</w:t>
      </w:r>
    </w:p>
    <w:p>
      <w:pPr>
        <w:widowControl w:val="on"/>
        <w:pBdr/>
        <w:spacing w:before="240" w:after="240" w:line="240" w:lineRule="auto"/>
        <w:ind w:left="0" w:right="0"/>
        <w:jc w:val="left"/>
      </w:pPr>
      <w:r>
        <w:rPr>
          <w:color w:val="000000"/>
          <w:sz w:val="24"/>
          <w:szCs w:val="24"/>
        </w:rPr>
        <w:t xml:space="preserve">Saint Clair.  Cong.  Ch. (A Lady) ...2.00</w:t>
      </w:r>
    </w:p>
    <w:p>
      <w:pPr>
        <w:widowControl w:val="on"/>
        <w:pBdr/>
        <w:spacing w:before="240" w:after="240" w:line="240" w:lineRule="auto"/>
        <w:ind w:left="0" w:right="0"/>
        <w:jc w:val="left"/>
      </w:pPr>
      <w:r>
        <w:rPr>
          <w:color w:val="000000"/>
          <w:sz w:val="24"/>
          <w:szCs w:val="24"/>
        </w:rPr>
        <w:t xml:space="preserve">Saline.  Mrs. Maria Wood ...1.50</w:t>
      </w:r>
    </w:p>
    <w:p>
      <w:pPr>
        <w:widowControl w:val="on"/>
        <w:pBdr/>
        <w:spacing w:before="240" w:after="240" w:line="240" w:lineRule="auto"/>
        <w:ind w:left="0" w:right="0"/>
        <w:jc w:val="left"/>
      </w:pPr>
      <w:r>
        <w:rPr>
          <w:color w:val="000000"/>
          <w:sz w:val="24"/>
          <w:szCs w:val="24"/>
        </w:rPr>
        <w:t xml:space="preserve">South Haven.  Cong.  Ch. ...1.75</w:t>
      </w:r>
    </w:p>
    <w:p>
      <w:pPr>
        <w:widowControl w:val="on"/>
        <w:pBdr/>
        <w:spacing w:before="240" w:after="240" w:line="240" w:lineRule="auto"/>
        <w:ind w:left="0" w:right="0"/>
        <w:jc w:val="left"/>
      </w:pPr>
      <w:r>
        <w:rPr>
          <w:color w:val="000000"/>
          <w:sz w:val="24"/>
          <w:szCs w:val="24"/>
        </w:rPr>
        <w:t xml:space="preserve">Tecumseh.  James Vincent ...10.00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Michigan, by Mrs. E.F.  Grabill,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Churchs’ Corners.  “Willing</w:t>
      </w:r>
      <w:r>
        <w:rPr>
          <w:color w:val="000000"/>
          <w:sz w:val="24"/>
          <w:szCs w:val="24"/>
        </w:rPr>
        <w:br/>
        <w:t xml:space="preserve">      Workers.” ...3.32</w:t>
      </w:r>
    </w:p>
    <w:p>
      <w:pPr>
        <w:keepNext w:val="on"/>
        <w:widowControl w:val="on"/>
        <w:pBdr/>
        <w:spacing w:before="299" w:after="299" w:line="240" w:lineRule="auto"/>
        <w:ind w:left="0" w:right="0"/>
        <w:jc w:val="left"/>
        <w:outlineLvl w:val="1"/>
      </w:pPr>
      <w:r>
        <w:rPr>
          <w:b/>
          <w:color w:val="000000"/>
          <w:sz w:val="36"/>
          <w:szCs w:val="36"/>
        </w:rPr>
        <w:t xml:space="preserve">IOWA, $439.27.</w:t>
      </w:r>
    </w:p>
    <w:p>
      <w:pPr>
        <w:widowControl w:val="on"/>
        <w:pBdr/>
        <w:spacing w:before="240" w:after="240" w:line="240" w:lineRule="auto"/>
        <w:ind w:left="0" w:right="0"/>
        <w:jc w:val="left"/>
      </w:pPr>
      <w:r>
        <w:rPr>
          <w:color w:val="000000"/>
          <w:sz w:val="24"/>
          <w:szCs w:val="24"/>
        </w:rPr>
        <w:t xml:space="preserve">Burlington.  Cong.  Ch,. 32.15; Y.P.S.C.E.,</w:t>
      </w:r>
      <w:r>
        <w:rPr>
          <w:color w:val="000000"/>
          <w:sz w:val="24"/>
          <w:szCs w:val="24"/>
        </w:rPr>
        <w:br/>
        <w:t xml:space="preserve">  1.17 ...33.32</w:t>
      </w:r>
    </w:p>
    <w:p>
      <w:pPr>
        <w:widowControl w:val="on"/>
        <w:pBdr/>
        <w:spacing w:before="240" w:after="240" w:line="240" w:lineRule="auto"/>
        <w:ind w:left="0" w:right="0"/>
        <w:jc w:val="left"/>
      </w:pPr>
      <w:r>
        <w:rPr>
          <w:color w:val="000000"/>
          <w:sz w:val="24"/>
          <w:szCs w:val="24"/>
        </w:rPr>
        <w:t xml:space="preserve">Cedar Rapids.  First Cong.  Ch. ...15.12</w:t>
      </w:r>
    </w:p>
    <w:p>
      <w:pPr>
        <w:widowControl w:val="on"/>
        <w:pBdr/>
        <w:spacing w:before="240" w:after="240" w:line="240" w:lineRule="auto"/>
        <w:ind w:left="0" w:right="0"/>
        <w:jc w:val="left"/>
      </w:pPr>
      <w:r>
        <w:rPr>
          <w:color w:val="000000"/>
          <w:sz w:val="24"/>
          <w:szCs w:val="24"/>
        </w:rPr>
        <w:t xml:space="preserve">Cresco.  Cong.  Ch. ...25.00</w:t>
      </w:r>
    </w:p>
    <w:p>
      <w:pPr>
        <w:widowControl w:val="on"/>
        <w:pBdr/>
        <w:spacing w:before="240" w:after="240" w:line="240" w:lineRule="auto"/>
        <w:ind w:left="0" w:right="0"/>
        <w:jc w:val="left"/>
      </w:pPr>
      <w:r>
        <w:rPr>
          <w:color w:val="000000"/>
          <w:sz w:val="24"/>
          <w:szCs w:val="24"/>
        </w:rPr>
        <w:t xml:space="preserve">Dover.  Mrs. Jane P. Mather, to const. </w:t>
      </w:r>
      <w:r>
        <w:rPr>
          <w:color w:val="000000"/>
          <w:sz w:val="24"/>
          <w:szCs w:val="24"/>
        </w:rPr>
        <w:br/>
        <w:t xml:space="preserve">  MISS LILLIAN MATHER and MRS. EUGENIA</w:t>
      </w:r>
      <w:r>
        <w:rPr>
          <w:color w:val="000000"/>
          <w:sz w:val="24"/>
          <w:szCs w:val="24"/>
        </w:rPr>
        <w:br/>
        <w:t xml:space="preserve">  MATHER L.M.’s ...60.00</w:t>
      </w:r>
    </w:p>
    <w:p>
      <w:pPr>
        <w:widowControl w:val="on"/>
        <w:pBdr/>
        <w:spacing w:before="240" w:after="240" w:line="240" w:lineRule="auto"/>
        <w:ind w:left="0" w:right="0"/>
        <w:jc w:val="left"/>
      </w:pPr>
      <w:r>
        <w:rPr>
          <w:color w:val="000000"/>
          <w:sz w:val="24"/>
          <w:szCs w:val="24"/>
        </w:rPr>
        <w:t xml:space="preserve">Farragut.  Package Work, </w:t>
      </w:r>
      <w:r>
        <w:rPr>
          <w:i/>
          <w:color w:val="000000"/>
          <w:sz w:val="24"/>
          <w:szCs w:val="24"/>
        </w:rPr>
        <w:t xml:space="preserve">for Savannah,</w:t>
      </w:r>
      <w:r>
        <w:rPr>
          <w:i/>
          <w:color w:val="000000"/>
          <w:sz w:val="24"/>
          <w:szCs w:val="24"/>
        </w:rPr>
        <w:br/>
        <w:t xml:space="preserve">  Ga.</w:t>
      </w:r>
    </w:p>
    <w:p>
      <w:pPr>
        <w:widowControl w:val="on"/>
        <w:pBdr/>
        <w:spacing w:before="240" w:after="240" w:line="240" w:lineRule="auto"/>
        <w:ind w:left="0" w:right="0"/>
        <w:jc w:val="left"/>
      </w:pPr>
      <w:r>
        <w:rPr>
          <w:color w:val="000000"/>
          <w:sz w:val="24"/>
          <w:szCs w:val="24"/>
        </w:rPr>
        <w:t xml:space="preserve">Grand View.  Cong.  Ch. ...10.00</w:t>
      </w:r>
    </w:p>
    <w:p>
      <w:pPr>
        <w:widowControl w:val="on"/>
        <w:pBdr/>
        <w:spacing w:before="240" w:after="240" w:line="240" w:lineRule="auto"/>
        <w:ind w:left="0" w:right="0"/>
        <w:jc w:val="left"/>
      </w:pPr>
      <w:r>
        <w:rPr>
          <w:color w:val="000000"/>
          <w:sz w:val="24"/>
          <w:szCs w:val="24"/>
        </w:rPr>
        <w:t xml:space="preserve">Granger.  Philla Minns, Pkg work, </w:t>
      </w:r>
      <w:r>
        <w:rPr>
          <w:i/>
          <w:color w:val="000000"/>
          <w:sz w:val="24"/>
          <w:szCs w:val="24"/>
        </w:rPr>
        <w:t xml:space="preserve">for</w:t>
      </w:r>
      <w:r>
        <w:rPr>
          <w:i/>
          <w:color w:val="000000"/>
          <w:sz w:val="24"/>
          <w:szCs w:val="24"/>
        </w:rPr>
        <w:br/>
        <w:t xml:space="preserve">  Savannah, Ga.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Independence.  W.S.  Potwin, </w:t>
      </w:r>
      <w:r>
        <w:rPr>
          <w:i/>
          <w:color w:val="000000"/>
          <w:sz w:val="24"/>
          <w:szCs w:val="24"/>
        </w:rPr>
        <w:t xml:space="preserve">for Student</w:t>
      </w:r>
      <w:r>
        <w:rPr>
          <w:i/>
          <w:color w:val="000000"/>
          <w:sz w:val="24"/>
          <w:szCs w:val="24"/>
        </w:rPr>
        <w:br/>
        <w:t xml:space="preserve">  Aid</w:t>
      </w:r>
      <w:r>
        <w:rPr>
          <w:color w:val="000000"/>
          <w:sz w:val="24"/>
          <w:szCs w:val="24"/>
        </w:rPr>
        <w:t xml:space="preserve">, </w:t>
      </w:r>
      <w:r>
        <w:rPr>
          <w:i/>
          <w:color w:val="000000"/>
          <w:sz w:val="24"/>
          <w:szCs w:val="24"/>
        </w:rPr>
        <w:t xml:space="preserve">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Independence.  N.E.  Cong.  Ch. ...6.50</w:t>
      </w:r>
    </w:p>
    <w:p>
      <w:pPr>
        <w:widowControl w:val="on"/>
        <w:pBdr/>
        <w:spacing w:before="240" w:after="240" w:line="240" w:lineRule="auto"/>
        <w:ind w:left="0" w:right="0"/>
        <w:jc w:val="left"/>
      </w:pPr>
      <w:r>
        <w:rPr>
          <w:color w:val="000000"/>
          <w:sz w:val="24"/>
          <w:szCs w:val="24"/>
        </w:rPr>
        <w:t xml:space="preserve">Jewell.  Cong.  Ch. ...6.50</w:t>
      </w:r>
    </w:p>
    <w:p>
      <w:pPr>
        <w:widowControl w:val="on"/>
        <w:pBdr/>
        <w:spacing w:before="240" w:after="240" w:line="240" w:lineRule="auto"/>
        <w:ind w:left="0" w:right="0"/>
        <w:jc w:val="left"/>
      </w:pPr>
      <w:r>
        <w:rPr>
          <w:color w:val="000000"/>
          <w:sz w:val="24"/>
          <w:szCs w:val="24"/>
        </w:rPr>
        <w:t xml:space="preserve">Lincoln.  Cong.  Ch. ...2.50</w:t>
      </w:r>
    </w:p>
    <w:p>
      <w:pPr>
        <w:widowControl w:val="on"/>
        <w:pBdr/>
        <w:spacing w:before="240" w:after="240" w:line="240" w:lineRule="auto"/>
        <w:ind w:left="0" w:right="0"/>
        <w:jc w:val="left"/>
      </w:pPr>
      <w:r>
        <w:rPr>
          <w:color w:val="000000"/>
          <w:sz w:val="24"/>
          <w:szCs w:val="24"/>
        </w:rPr>
        <w:t xml:space="preserve">Lyons.  Anna M. Smith’s Sab.  Sch.  Class,</w:t>
      </w:r>
      <w:r>
        <w:rPr>
          <w:color w:val="000000"/>
          <w:sz w:val="24"/>
          <w:szCs w:val="24"/>
        </w:rPr>
        <w:br/>
        <w:t xml:space="preserve">  Pkg. work, </w:t>
      </w:r>
      <w:r>
        <w:rPr>
          <w:i/>
          <w:color w:val="000000"/>
          <w:sz w:val="24"/>
          <w:szCs w:val="24"/>
        </w:rPr>
        <w:t xml:space="preserve">for Savannah, Ga.</w:t>
      </w:r>
    </w:p>
    <w:p>
      <w:pPr>
        <w:widowControl w:val="on"/>
        <w:pBdr/>
        <w:spacing w:before="240" w:after="240" w:line="240" w:lineRule="auto"/>
        <w:ind w:left="0" w:right="0"/>
        <w:jc w:val="left"/>
      </w:pPr>
      <w:r>
        <w:rPr>
          <w:color w:val="000000"/>
          <w:sz w:val="24"/>
          <w:szCs w:val="24"/>
        </w:rPr>
        <w:t xml:space="preserve">Manson.  Cong.  Ch. ...3.85</w:t>
      </w:r>
    </w:p>
    <w:p>
      <w:pPr>
        <w:widowControl w:val="on"/>
        <w:pBdr/>
        <w:spacing w:before="240" w:after="240" w:line="240" w:lineRule="auto"/>
        <w:ind w:left="0" w:right="0"/>
        <w:jc w:val="left"/>
      </w:pPr>
      <w:r>
        <w:rPr>
          <w:color w:val="000000"/>
          <w:sz w:val="24"/>
          <w:szCs w:val="24"/>
        </w:rPr>
        <w:t xml:space="preserve">McGregor.  Cong.  Ch. ...58.02</w:t>
      </w:r>
    </w:p>
    <w:p>
      <w:pPr>
        <w:widowControl w:val="on"/>
        <w:pBdr/>
        <w:spacing w:before="240" w:after="240" w:line="240" w:lineRule="auto"/>
        <w:ind w:left="0" w:right="0"/>
        <w:jc w:val="left"/>
      </w:pPr>
      <w:r>
        <w:rPr>
          <w:color w:val="000000"/>
          <w:sz w:val="24"/>
          <w:szCs w:val="24"/>
        </w:rPr>
        <w:t xml:space="preserve">Montour.  Cong.  Ch. ...31.00</w:t>
      </w:r>
    </w:p>
    <w:p>
      <w:pPr>
        <w:widowControl w:val="on"/>
        <w:pBdr/>
        <w:spacing w:before="240" w:after="240" w:line="240" w:lineRule="auto"/>
        <w:ind w:left="0" w:right="0"/>
        <w:jc w:val="left"/>
      </w:pPr>
      <w:r>
        <w:rPr>
          <w:color w:val="000000"/>
          <w:sz w:val="24"/>
          <w:szCs w:val="24"/>
        </w:rPr>
        <w:t xml:space="preserve">Tabor.  Cong.  Ch. ...57.89</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Central City.  W.H.M.U. ...10.00</w:t>
      </w:r>
    </w:p>
    <w:p>
      <w:pPr>
        <w:widowControl w:val="on"/>
        <w:pBdr/>
        <w:spacing w:before="240" w:after="240" w:line="240" w:lineRule="auto"/>
        <w:ind w:left="0" w:right="0"/>
        <w:jc w:val="left"/>
      </w:pPr>
      <w:r>
        <w:rPr>
          <w:color w:val="000000"/>
          <w:sz w:val="24"/>
          <w:szCs w:val="24"/>
        </w:rPr>
        <w:t xml:space="preserve">    Chester Center.  Busy Bees. ...3.00</w:t>
      </w:r>
    </w:p>
    <w:p>
      <w:pPr>
        <w:widowControl w:val="on"/>
        <w:pBdr/>
        <w:spacing w:before="240" w:after="240" w:line="240" w:lineRule="auto"/>
        <w:ind w:left="0" w:right="0"/>
        <w:jc w:val="left"/>
      </w:pPr>
      <w:r>
        <w:rPr>
          <w:color w:val="000000"/>
          <w:sz w:val="24"/>
          <w:szCs w:val="24"/>
        </w:rPr>
        <w:t xml:space="preserve">    Dubuque.  L.M.S. ...25.00</w:t>
      </w:r>
    </w:p>
    <w:p>
      <w:pPr>
        <w:widowControl w:val="on"/>
        <w:pBdr/>
        <w:spacing w:before="240" w:after="240" w:line="240" w:lineRule="auto"/>
        <w:ind w:left="0" w:right="0"/>
        <w:jc w:val="left"/>
      </w:pPr>
      <w:r>
        <w:rPr>
          <w:color w:val="000000"/>
          <w:sz w:val="24"/>
          <w:szCs w:val="24"/>
        </w:rPr>
        <w:t xml:space="preserve">    Decorah.  W.M.S. ...25.00</w:t>
      </w:r>
    </w:p>
    <w:p>
      <w:pPr>
        <w:widowControl w:val="on"/>
        <w:pBdr/>
        <w:spacing w:before="240" w:after="240" w:line="240" w:lineRule="auto"/>
        <w:ind w:left="0" w:right="0"/>
        <w:jc w:val="left"/>
      </w:pPr>
      <w:r>
        <w:rPr>
          <w:color w:val="000000"/>
          <w:sz w:val="24"/>
          <w:szCs w:val="24"/>
        </w:rPr>
        <w:t xml:space="preserve">    Earlville. ——­ ...10.00</w:t>
      </w:r>
    </w:p>
    <w:p>
      <w:pPr>
        <w:widowControl w:val="on"/>
        <w:pBdr/>
        <w:spacing w:before="240" w:after="240" w:line="240" w:lineRule="auto"/>
        <w:ind w:left="0" w:right="0"/>
        <w:jc w:val="left"/>
      </w:pPr>
      <w:r>
        <w:rPr>
          <w:color w:val="000000"/>
          <w:sz w:val="24"/>
          <w:szCs w:val="24"/>
        </w:rPr>
        <w:t xml:space="preserve">    Eldora.  L.M.S. ...20.00</w:t>
      </w:r>
    </w:p>
    <w:p>
      <w:pPr>
        <w:widowControl w:val="on"/>
        <w:pBdr/>
        <w:spacing w:before="240" w:after="240" w:line="240" w:lineRule="auto"/>
        <w:ind w:left="0" w:right="0"/>
        <w:jc w:val="left"/>
      </w:pPr>
      <w:r>
        <w:rPr>
          <w:color w:val="000000"/>
          <w:sz w:val="24"/>
          <w:szCs w:val="24"/>
        </w:rPr>
        <w:t xml:space="preserve">    Grinnell.  W.H.M.H. ...3.39</w:t>
      </w:r>
    </w:p>
    <w:p>
      <w:pPr>
        <w:widowControl w:val="on"/>
        <w:pBdr/>
        <w:spacing w:before="240" w:after="240" w:line="240" w:lineRule="auto"/>
        <w:ind w:left="0" w:right="0"/>
        <w:jc w:val="left"/>
      </w:pPr>
      <w:r>
        <w:rPr>
          <w:color w:val="000000"/>
          <w:sz w:val="24"/>
          <w:szCs w:val="24"/>
        </w:rPr>
        <w:t xml:space="preserve">    Farragut.  W.M.S. ...10.00</w:t>
      </w:r>
    </w:p>
    <w:p>
      <w:pPr>
        <w:widowControl w:val="on"/>
        <w:pBdr/>
        <w:spacing w:before="240" w:after="240" w:line="240" w:lineRule="auto"/>
        <w:ind w:left="0" w:right="0"/>
        <w:jc w:val="left"/>
      </w:pPr>
      <w:r>
        <w:rPr>
          <w:color w:val="000000"/>
          <w:sz w:val="24"/>
          <w:szCs w:val="24"/>
        </w:rPr>
        <w:t xml:space="preserve">    Keokuk.  S.S. ...5.00</w:t>
      </w:r>
    </w:p>
    <w:p>
      <w:pPr>
        <w:widowControl w:val="on"/>
        <w:pBdr/>
        <w:spacing w:before="240" w:after="240" w:line="240" w:lineRule="auto"/>
        <w:ind w:left="0" w:right="0"/>
        <w:jc w:val="left"/>
      </w:pPr>
      <w:r>
        <w:rPr>
          <w:color w:val="000000"/>
          <w:sz w:val="24"/>
          <w:szCs w:val="24"/>
        </w:rPr>
        <w:t xml:space="preserve">    Lyons. ——­ ...4.25</w:t>
      </w:r>
    </w:p>
    <w:p>
      <w:pPr>
        <w:widowControl w:val="on"/>
        <w:pBdr/>
        <w:spacing w:before="240" w:after="240" w:line="240" w:lineRule="auto"/>
        <w:ind w:left="0" w:right="0"/>
        <w:jc w:val="left"/>
      </w:pPr>
      <w:r>
        <w:rPr>
          <w:color w:val="000000"/>
          <w:sz w:val="24"/>
          <w:szCs w:val="24"/>
        </w:rPr>
        <w:t xml:space="preserve">    Maquoketa.  S.S. ...1.40</w:t>
      </w:r>
    </w:p>
    <w:p>
      <w:pPr>
        <w:widowControl w:val="on"/>
        <w:pBdr/>
        <w:spacing w:before="240" w:after="240" w:line="240" w:lineRule="auto"/>
        <w:ind w:left="0" w:right="0"/>
        <w:jc w:val="left"/>
      </w:pPr>
      <w:r>
        <w:rPr>
          <w:color w:val="000000"/>
          <w:sz w:val="24"/>
          <w:szCs w:val="24"/>
        </w:rPr>
        <w:t xml:space="preserve">    Toledo.  Y.P.S.C.E. ...2.53</w:t>
      </w:r>
    </w:p>
    <w:p>
      <w:pPr>
        <w:widowControl w:val="on"/>
        <w:pBdr/>
        <w:spacing w:before="0" w:after="0" w:line="240" w:lineRule="auto"/>
        <w:ind w:left="0" w:right="0"/>
        <w:jc w:val="left"/>
      </w:pPr>
      <w:r>
        <w:rPr>
          <w:rFonts w:ascii="fixed" w:hAnsi="fixed" w:cs="fixed"/>
          <w:color w:val="000000"/>
          <w:sz w:val="24"/>
          <w:szCs w:val="24"/>
        </w:rPr>
        <w:t xml:space="preserve">
--------  119.57
</w:t>
      </w:r>
    </w:p>
    <w:p>
      <w:pPr>
        <w:keepNext w:val="on"/>
        <w:widowControl w:val="on"/>
        <w:pBdr/>
        <w:spacing w:before="299" w:after="299" w:line="240" w:lineRule="auto"/>
        <w:ind w:left="0" w:right="0"/>
        <w:jc w:val="left"/>
        <w:outlineLvl w:val="1"/>
      </w:pPr>
      <w:r>
        <w:rPr>
          <w:b/>
          <w:color w:val="000000"/>
          <w:sz w:val="36"/>
          <w:szCs w:val="36"/>
        </w:rPr>
        <w:t xml:space="preserve">MINNESOTA, $246.72.</w:t>
      </w:r>
    </w:p>
    <w:p>
      <w:pPr>
        <w:widowControl w:val="on"/>
        <w:pBdr/>
        <w:spacing w:before="240" w:after="240" w:line="240" w:lineRule="auto"/>
        <w:ind w:left="0" w:right="0"/>
        <w:jc w:val="left"/>
      </w:pPr>
      <w:r>
        <w:rPr>
          <w:color w:val="000000"/>
          <w:sz w:val="24"/>
          <w:szCs w:val="24"/>
        </w:rPr>
        <w:t xml:space="preserve">Austin.  Union Cong.  Ch. ...51.15</w:t>
      </w:r>
    </w:p>
    <w:p>
      <w:pPr>
        <w:widowControl w:val="on"/>
        <w:pBdr/>
        <w:spacing w:before="240" w:after="240" w:line="240" w:lineRule="auto"/>
        <w:ind w:left="0" w:right="0"/>
        <w:jc w:val="left"/>
      </w:pPr>
      <w:r>
        <w:rPr>
          <w:color w:val="000000"/>
          <w:sz w:val="24"/>
          <w:szCs w:val="24"/>
        </w:rPr>
        <w:t xml:space="preserve">Belgrade.  Cong.  Ch. ...3.55</w:t>
      </w:r>
    </w:p>
    <w:p>
      <w:pPr>
        <w:widowControl w:val="on"/>
        <w:pBdr/>
        <w:spacing w:before="240" w:after="240" w:line="240" w:lineRule="auto"/>
        <w:ind w:left="0" w:right="0"/>
        <w:jc w:val="left"/>
      </w:pPr>
      <w:r>
        <w:rPr>
          <w:color w:val="000000"/>
          <w:sz w:val="24"/>
          <w:szCs w:val="24"/>
        </w:rPr>
        <w:t xml:space="preserve">Duluth.  Pilgrim Cong.  Ch. ...51.20</w:t>
      </w:r>
    </w:p>
    <w:p>
      <w:pPr>
        <w:widowControl w:val="on"/>
        <w:pBdr/>
        <w:spacing w:before="240" w:after="240" w:line="240" w:lineRule="auto"/>
        <w:ind w:left="0" w:right="0"/>
        <w:jc w:val="left"/>
      </w:pPr>
      <w:r>
        <w:rPr>
          <w:color w:val="000000"/>
          <w:sz w:val="24"/>
          <w:szCs w:val="24"/>
        </w:rPr>
        <w:t xml:space="preserve">Glenwood.  Cong.  Ch. ...0.65</w:t>
      </w:r>
    </w:p>
    <w:p>
      <w:pPr>
        <w:widowControl w:val="on"/>
        <w:pBdr/>
        <w:spacing w:before="240" w:after="240" w:line="240" w:lineRule="auto"/>
        <w:ind w:left="0" w:right="0"/>
        <w:jc w:val="left"/>
      </w:pPr>
      <w:r>
        <w:rPr>
          <w:color w:val="000000"/>
          <w:sz w:val="24"/>
          <w:szCs w:val="24"/>
        </w:rPr>
        <w:t xml:space="preserve">Hasty.  Sab.  Sch. of Cong.  Ch., </w:t>
      </w:r>
      <w:r>
        <w:rPr>
          <w:i/>
          <w:color w:val="000000"/>
          <w:sz w:val="24"/>
          <w:szCs w:val="24"/>
        </w:rPr>
        <w:t xml:space="preserve">for Student</w:t>
      </w:r>
      <w:r>
        <w:rPr>
          <w:i/>
          <w:color w:val="000000"/>
          <w:sz w:val="24"/>
          <w:szCs w:val="24"/>
        </w:rPr>
        <w:br/>
        <w:t xml:space="preserve">  Aid</w:t>
      </w:r>
      <w:r>
        <w:rPr>
          <w:color w:val="000000"/>
          <w:sz w:val="24"/>
          <w:szCs w:val="24"/>
        </w:rPr>
        <w:t xml:space="preserve">, </w:t>
      </w:r>
      <w:r>
        <w:rPr>
          <w:i/>
          <w:color w:val="000000"/>
          <w:sz w:val="24"/>
          <w:szCs w:val="24"/>
        </w:rPr>
        <w:t xml:space="preserve">Tougaloo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Lake City.  Miss Sarah Manning, 8; Miss</w:t>
      </w:r>
      <w:r>
        <w:rPr>
          <w:color w:val="000000"/>
          <w:sz w:val="24"/>
          <w:szCs w:val="24"/>
        </w:rPr>
        <w:br/>
        <w:t xml:space="preserve">  Mary A. Bye, 2, </w:t>
      </w:r>
      <w:r>
        <w:rPr>
          <w:i/>
          <w:color w:val="000000"/>
          <w:sz w:val="24"/>
          <w:szCs w:val="24"/>
        </w:rPr>
        <w:t xml:space="preserve">for Student Aid</w:t>
      </w:r>
      <w:r>
        <w:rPr>
          <w:color w:val="000000"/>
          <w:sz w:val="24"/>
          <w:szCs w:val="24"/>
        </w:rPr>
        <w:t xml:space="preserve">, </w:t>
      </w:r>
      <w:r>
        <w:rPr>
          <w:i/>
          <w:color w:val="000000"/>
          <w:sz w:val="24"/>
          <w:szCs w:val="24"/>
        </w:rPr>
        <w:t xml:space="preserve">Williamsburg</w:t>
      </w:r>
      <w:r>
        <w:rPr>
          <w:i/>
          <w:color w:val="000000"/>
          <w:sz w:val="24"/>
          <w:szCs w:val="24"/>
        </w:rPr>
        <w:br/>
        <w:t xml:space="preserve">  Academy, Ky.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Minneapolis.  Pilgrim Cong.  Ch., 20.21;</w:t>
      </w:r>
      <w:r>
        <w:rPr>
          <w:color w:val="000000"/>
          <w:sz w:val="24"/>
          <w:szCs w:val="24"/>
        </w:rPr>
        <w:br/>
        <w:t xml:space="preserve">  First Cong.  Ch., 15.51; Park Av.  Cong. </w:t>
      </w:r>
      <w:r>
        <w:rPr>
          <w:color w:val="000000"/>
          <w:sz w:val="24"/>
          <w:szCs w:val="24"/>
        </w:rPr>
        <w:br/>
        <w:t xml:space="preserve">  Ch., 11.67 ...47.39</w:t>
      </w:r>
    </w:p>
    <w:p>
      <w:pPr>
        <w:widowControl w:val="on"/>
        <w:pBdr/>
        <w:spacing w:before="240" w:after="240" w:line="240" w:lineRule="auto"/>
        <w:ind w:left="0" w:right="0"/>
        <w:jc w:val="left"/>
      </w:pPr>
      <w:r>
        <w:rPr>
          <w:color w:val="000000"/>
          <w:sz w:val="24"/>
          <w:szCs w:val="24"/>
        </w:rPr>
        <w:t xml:space="preserve">Minneapolis.  Dyer Bros., Organ, </w:t>
      </w:r>
      <w:r>
        <w:rPr>
          <w:i/>
          <w:color w:val="000000"/>
          <w:sz w:val="24"/>
          <w:szCs w:val="24"/>
        </w:rPr>
        <w:t xml:space="preserve">for All</w:t>
      </w:r>
      <w:r>
        <w:rPr>
          <w:i/>
          <w:color w:val="000000"/>
          <w:sz w:val="24"/>
          <w:szCs w:val="24"/>
        </w:rPr>
        <w:br/>
        <w:t xml:space="preserve">  Healing Springs, N.C.</w:t>
      </w:r>
    </w:p>
    <w:p>
      <w:pPr>
        <w:widowControl w:val="on"/>
        <w:pBdr/>
        <w:spacing w:before="240" w:after="240" w:line="240" w:lineRule="auto"/>
        <w:ind w:left="0" w:right="0"/>
        <w:jc w:val="left"/>
      </w:pPr>
      <w:r>
        <w:rPr>
          <w:color w:val="000000"/>
          <w:sz w:val="24"/>
          <w:szCs w:val="24"/>
        </w:rPr>
        <w:t xml:space="preserve">Monticello.  Cong.  Ch. ...6.80</w:t>
      </w:r>
    </w:p>
    <w:p>
      <w:pPr>
        <w:widowControl w:val="on"/>
        <w:pBdr/>
        <w:spacing w:before="240" w:after="240" w:line="240" w:lineRule="auto"/>
        <w:ind w:left="0" w:right="0"/>
        <w:jc w:val="left"/>
      </w:pPr>
      <w:r>
        <w:rPr>
          <w:color w:val="000000"/>
          <w:sz w:val="24"/>
          <w:szCs w:val="24"/>
        </w:rPr>
        <w:t xml:space="preserve">Northfield.  Sab.  Sch.  Cong.  Ch., </w:t>
      </w:r>
      <w:r>
        <w:rPr>
          <w:i/>
          <w:color w:val="000000"/>
          <w:sz w:val="24"/>
          <w:szCs w:val="24"/>
        </w:rPr>
        <w:t xml:space="preserve">for Student</w:t>
      </w:r>
      <w:r>
        <w:rPr>
          <w:i/>
          <w:color w:val="000000"/>
          <w:sz w:val="24"/>
          <w:szCs w:val="24"/>
        </w:rPr>
        <w:br/>
        <w:t xml:space="preserve">  Aid</w:t>
      </w:r>
      <w:r>
        <w:rPr>
          <w:color w:val="000000"/>
          <w:sz w:val="24"/>
          <w:szCs w:val="24"/>
        </w:rPr>
        <w:t xml:space="preserve">, </w:t>
      </w:r>
      <w:r>
        <w:rPr>
          <w:i/>
          <w:color w:val="000000"/>
          <w:sz w:val="24"/>
          <w:szCs w:val="24"/>
        </w:rPr>
        <w:t xml:space="preserve">Talladega C.</w:t>
      </w:r>
      <w:r>
        <w:rPr>
          <w:color w:val="000000"/>
          <w:sz w:val="24"/>
          <w:szCs w:val="24"/>
        </w:rPr>
        <w:t xml:space="preserve"> ...43.91</w:t>
      </w:r>
    </w:p>
    <w:p>
      <w:pPr>
        <w:widowControl w:val="on"/>
        <w:pBdr/>
        <w:spacing w:before="240" w:after="240" w:line="240" w:lineRule="auto"/>
        <w:ind w:left="0" w:right="0"/>
        <w:jc w:val="left"/>
      </w:pPr>
      <w:r>
        <w:rPr>
          <w:color w:val="000000"/>
          <w:sz w:val="24"/>
          <w:szCs w:val="24"/>
        </w:rPr>
        <w:t xml:space="preserve">Northfield.  First Cong.  Ch. ...24.67</w:t>
      </w:r>
    </w:p>
    <w:p>
      <w:pPr>
        <w:widowControl w:val="on"/>
        <w:pBdr/>
        <w:spacing w:before="240" w:after="240" w:line="240" w:lineRule="auto"/>
        <w:ind w:left="0" w:right="0"/>
        <w:jc w:val="left"/>
      </w:pPr>
      <w:r>
        <w:rPr>
          <w:color w:val="000000"/>
          <w:sz w:val="24"/>
          <w:szCs w:val="24"/>
        </w:rPr>
        <w:t xml:space="preserve">Saint Cloud.  First Cong.  Ch. ...3.40</w:t>
      </w:r>
    </w:p>
    <w:p>
      <w:pPr>
        <w:keepNext w:val="on"/>
        <w:widowControl w:val="on"/>
        <w:pBdr/>
        <w:spacing w:before="299" w:after="299" w:line="240" w:lineRule="auto"/>
        <w:ind w:left="0" w:right="0"/>
        <w:jc w:val="left"/>
        <w:outlineLvl w:val="1"/>
      </w:pPr>
      <w:r>
        <w:rPr>
          <w:b/>
          <w:color w:val="000000"/>
          <w:sz w:val="36"/>
          <w:szCs w:val="36"/>
        </w:rPr>
        <w:t xml:space="preserve">KANSAS, $91.51.</w:t>
      </w:r>
    </w:p>
    <w:p>
      <w:pPr>
        <w:widowControl w:val="on"/>
        <w:pBdr/>
        <w:spacing w:before="240" w:after="240" w:line="240" w:lineRule="auto"/>
        <w:ind w:left="0" w:right="0"/>
        <w:jc w:val="left"/>
      </w:pPr>
      <w:r>
        <w:rPr>
          <w:color w:val="000000"/>
          <w:sz w:val="24"/>
          <w:szCs w:val="24"/>
        </w:rPr>
        <w:t xml:space="preserve">Brookville.  Cong.  Ch., 2.63, and Sab. </w:t>
      </w:r>
      <w:r>
        <w:rPr>
          <w:color w:val="000000"/>
          <w:sz w:val="24"/>
          <w:szCs w:val="24"/>
        </w:rPr>
        <w:br/>
        <w:t xml:space="preserve">  Sch., 2. ...4.63</w:t>
      </w:r>
    </w:p>
    <w:p>
      <w:pPr>
        <w:widowControl w:val="on"/>
        <w:pBdr/>
        <w:spacing w:before="240" w:after="240" w:line="240" w:lineRule="auto"/>
        <w:ind w:left="0" w:right="0"/>
        <w:jc w:val="left"/>
      </w:pPr>
      <w:r>
        <w:rPr>
          <w:color w:val="000000"/>
          <w:sz w:val="24"/>
          <w:szCs w:val="24"/>
        </w:rPr>
        <w:t xml:space="preserve">Council Grove.  Cong.  Ch. ...3.62</w:t>
      </w:r>
    </w:p>
    <w:p>
      <w:pPr>
        <w:widowControl w:val="on"/>
        <w:pBdr/>
        <w:spacing w:before="240" w:after="240" w:line="240" w:lineRule="auto"/>
        <w:ind w:left="0" w:right="0"/>
        <w:jc w:val="left"/>
      </w:pPr>
      <w:r>
        <w:rPr>
          <w:color w:val="000000"/>
          <w:sz w:val="24"/>
          <w:szCs w:val="24"/>
        </w:rPr>
        <w:t xml:space="preserve">Fort Scott.  Sab.  Sch. of First Cong.  Ch. ...2.71</w:t>
      </w:r>
    </w:p>
    <w:p>
      <w:pPr>
        <w:widowControl w:val="on"/>
        <w:pBdr/>
        <w:spacing w:before="240" w:after="240" w:line="240" w:lineRule="auto"/>
        <w:ind w:left="0" w:right="0"/>
        <w:jc w:val="left"/>
      </w:pPr>
      <w:r>
        <w:rPr>
          <w:color w:val="000000"/>
          <w:sz w:val="24"/>
          <w:szCs w:val="24"/>
        </w:rPr>
        <w:t xml:space="preserve">Lawrence.  Ladies’ Miss’y Soc. of Second</w:t>
      </w:r>
      <w:r>
        <w:rPr>
          <w:color w:val="000000"/>
          <w:sz w:val="24"/>
          <w:szCs w:val="24"/>
        </w:rPr>
        <w:br/>
        <w:t xml:space="preserve">  Cong.  Ch., by Mrs E.M.  Jackson. ...3.00</w:t>
      </w:r>
    </w:p>
    <w:p>
      <w:pPr>
        <w:widowControl w:val="on"/>
        <w:pBdr/>
        <w:spacing w:before="240" w:after="240" w:line="240" w:lineRule="auto"/>
        <w:ind w:left="0" w:right="0"/>
        <w:jc w:val="left"/>
      </w:pPr>
      <w:r>
        <w:rPr>
          <w:color w:val="000000"/>
          <w:sz w:val="24"/>
          <w:szCs w:val="24"/>
        </w:rPr>
        <w:t xml:space="preserve">Leavenworth.  First Cong.  Ch. ...65.00</w:t>
      </w:r>
    </w:p>
    <w:p>
      <w:pPr>
        <w:widowControl w:val="on"/>
        <w:pBdr/>
        <w:spacing w:before="240" w:after="240" w:line="240" w:lineRule="auto"/>
        <w:ind w:left="0" w:right="0"/>
        <w:jc w:val="left"/>
      </w:pPr>
      <w:r>
        <w:rPr>
          <w:color w:val="000000"/>
          <w:sz w:val="24"/>
          <w:szCs w:val="24"/>
        </w:rPr>
        <w:t xml:space="preserve">Topeka.  Central Cong.  Ch. ...12.55</w:t>
      </w:r>
    </w:p>
    <w:p>
      <w:pPr>
        <w:widowControl w:val="on"/>
        <w:pBdr/>
        <w:spacing w:before="240" w:after="240" w:line="240" w:lineRule="auto"/>
        <w:ind w:left="0" w:right="0"/>
        <w:jc w:val="left"/>
      </w:pPr>
      <w:r>
        <w:rPr>
          <w:color w:val="000000"/>
          <w:sz w:val="24"/>
          <w:szCs w:val="24"/>
        </w:rPr>
        <w:t xml:space="preserve">Topeka.  College Hill.  “Friends, " Bbl.</w:t>
      </w:r>
      <w:r>
        <w:rPr>
          <w:color w:val="000000"/>
          <w:sz w:val="24"/>
          <w:szCs w:val="24"/>
        </w:rPr>
        <w:br/>
        <w:t xml:space="preserve">  of Books, </w:t>
      </w:r>
      <w:r>
        <w:rPr>
          <w:i/>
          <w:color w:val="000000"/>
          <w:sz w:val="24"/>
          <w:szCs w:val="24"/>
        </w:rPr>
        <w:t xml:space="preserve">etc</w:t>
      </w:r>
      <w:r>
        <w:rPr>
          <w:color w:val="000000"/>
          <w:sz w:val="24"/>
          <w:szCs w:val="24"/>
        </w:rPr>
        <w:t xml:space="preserve">., </w:t>
      </w:r>
      <w:r>
        <w:rPr>
          <w:i/>
          <w:color w:val="000000"/>
          <w:sz w:val="24"/>
          <w:szCs w:val="24"/>
        </w:rPr>
        <w:t xml:space="preserve">for Meridian, Miss.</w:t>
      </w:r>
    </w:p>
    <w:p>
      <w:pPr>
        <w:keepNext w:val="on"/>
        <w:widowControl w:val="on"/>
        <w:pBdr/>
        <w:spacing w:before="299" w:after="299" w:line="240" w:lineRule="auto"/>
        <w:ind w:left="0" w:right="0"/>
        <w:jc w:val="left"/>
        <w:outlineLvl w:val="1"/>
      </w:pPr>
      <w:r>
        <w:rPr>
          <w:b/>
          <w:color w:val="000000"/>
          <w:sz w:val="36"/>
          <w:szCs w:val="36"/>
        </w:rPr>
        <w:t xml:space="preserve">MISSOURI, $51.92.</w:t>
      </w:r>
    </w:p>
    <w:p>
      <w:pPr>
        <w:widowControl w:val="on"/>
        <w:pBdr/>
        <w:spacing w:before="240" w:after="240" w:line="240" w:lineRule="auto"/>
        <w:ind w:left="0" w:right="0"/>
        <w:jc w:val="left"/>
      </w:pPr>
      <w:r>
        <w:rPr>
          <w:color w:val="000000"/>
          <w:sz w:val="24"/>
          <w:szCs w:val="24"/>
        </w:rPr>
        <w:t xml:space="preserve">Bonne Terre.  First Cong.  Ch., to const. </w:t>
      </w:r>
      <w:r>
        <w:rPr>
          <w:color w:val="000000"/>
          <w:sz w:val="24"/>
          <w:szCs w:val="24"/>
        </w:rPr>
        <w:br/>
        <w:t xml:space="preserve">  REV.  JOHN B. FISKE L.M. ...30.00</w:t>
      </w:r>
    </w:p>
    <w:p>
      <w:pPr>
        <w:widowControl w:val="on"/>
        <w:pBdr/>
        <w:spacing w:before="240" w:after="240" w:line="240" w:lineRule="auto"/>
        <w:ind w:left="0" w:right="0"/>
        <w:jc w:val="left"/>
      </w:pPr>
      <w:r>
        <w:rPr>
          <w:color w:val="000000"/>
          <w:sz w:val="24"/>
          <w:szCs w:val="24"/>
        </w:rPr>
        <w:t xml:space="preserve">Laclede.  Rev. E.D.  Seward ...2.00</w:t>
      </w:r>
    </w:p>
    <w:p>
      <w:pPr>
        <w:widowControl w:val="on"/>
        <w:pBdr/>
        <w:spacing w:before="240" w:after="240" w:line="240" w:lineRule="auto"/>
        <w:ind w:left="0" w:right="0"/>
        <w:jc w:val="left"/>
      </w:pPr>
      <w:r>
        <w:rPr>
          <w:color w:val="000000"/>
          <w:sz w:val="24"/>
          <w:szCs w:val="24"/>
        </w:rPr>
        <w:t xml:space="preserve">Neosho.  Cong.  Ch. ...3.65</w:t>
      </w:r>
    </w:p>
    <w:p>
      <w:pPr>
        <w:widowControl w:val="on"/>
        <w:pBdr/>
        <w:spacing w:before="240" w:after="240" w:line="240" w:lineRule="auto"/>
        <w:ind w:left="0" w:right="0"/>
        <w:jc w:val="left"/>
      </w:pPr>
      <w:r>
        <w:rPr>
          <w:color w:val="000000"/>
          <w:sz w:val="24"/>
          <w:szCs w:val="24"/>
        </w:rPr>
        <w:t xml:space="preserve">Pierce City.  First Cong.  Ch. ...16.27</w:t>
      </w:r>
    </w:p>
    <w:p>
      <w:pPr>
        <w:keepNext w:val="on"/>
        <w:widowControl w:val="on"/>
        <w:pBdr/>
        <w:spacing w:before="299" w:after="299" w:line="240" w:lineRule="auto"/>
        <w:ind w:left="0" w:right="0"/>
        <w:jc w:val="left"/>
        <w:outlineLvl w:val="1"/>
      </w:pPr>
      <w:r>
        <w:rPr>
          <w:b/>
          <w:color w:val="000000"/>
          <w:sz w:val="36"/>
          <w:szCs w:val="36"/>
        </w:rPr>
        <w:t xml:space="preserve">NORTH DAKOTA, $12.50.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Cummings.  Ladies’ Miss’y Soc., by Mrs.</w:t>
      </w:r>
      <w:r>
        <w:rPr>
          <w:color w:val="000000"/>
          <w:sz w:val="24"/>
          <w:szCs w:val="24"/>
        </w:rPr>
        <w:br/>
        <w:t xml:space="preserve">  Mary M. Fisher, State Treas. ...5.00</w:t>
      </w:r>
    </w:p>
    <w:p>
      <w:pPr>
        <w:widowControl w:val="on"/>
        <w:pBdr/>
        <w:spacing w:before="240" w:after="240" w:line="240" w:lineRule="auto"/>
        <w:ind w:left="0" w:right="0"/>
        <w:jc w:val="left"/>
      </w:pPr>
      <w:r>
        <w:rPr>
          <w:color w:val="000000"/>
          <w:sz w:val="24"/>
          <w:szCs w:val="24"/>
        </w:rPr>
        <w:t xml:space="preserve">Mayville.  Cong.  Ch. ...7.50</w:t>
      </w:r>
    </w:p>
    <w:p>
      <w:pPr>
        <w:keepNext w:val="on"/>
        <w:widowControl w:val="on"/>
        <w:pBdr/>
        <w:spacing w:before="299" w:after="299" w:line="240" w:lineRule="auto"/>
        <w:ind w:left="0" w:right="0"/>
        <w:jc w:val="left"/>
        <w:outlineLvl w:val="1"/>
      </w:pPr>
      <w:r>
        <w:rPr>
          <w:b/>
          <w:color w:val="000000"/>
          <w:sz w:val="36"/>
          <w:szCs w:val="36"/>
        </w:rPr>
        <w:t xml:space="preserve">SOUTH DAKOTA, $5.00.</w:t>
      </w:r>
    </w:p>
    <w:p>
      <w:pPr>
        <w:widowControl w:val="on"/>
        <w:pBdr/>
        <w:spacing w:before="240" w:after="240" w:line="240" w:lineRule="auto"/>
        <w:ind w:left="0" w:right="0"/>
        <w:jc w:val="left"/>
      </w:pPr>
      <w:r>
        <w:rPr>
          <w:color w:val="000000"/>
          <w:sz w:val="24"/>
          <w:szCs w:val="24"/>
        </w:rPr>
        <w:t xml:space="preserve">Egan.  Rev C.W.  Matthews and wife ...5.00</w:t>
      </w:r>
    </w:p>
    <w:p>
      <w:pPr>
        <w:keepNext w:val="on"/>
        <w:widowControl w:val="on"/>
        <w:pBdr/>
        <w:spacing w:before="299" w:after="299" w:line="240" w:lineRule="auto"/>
        <w:ind w:left="0" w:right="0"/>
        <w:jc w:val="left"/>
        <w:outlineLvl w:val="1"/>
      </w:pPr>
      <w:r>
        <w:rPr>
          <w:b/>
          <w:color w:val="000000"/>
          <w:sz w:val="36"/>
          <w:szCs w:val="36"/>
        </w:rPr>
        <w:t xml:space="preserve">NEBRASKA, $35.23.</w:t>
      </w:r>
    </w:p>
    <w:p>
      <w:pPr>
        <w:widowControl w:val="on"/>
        <w:pBdr/>
        <w:spacing w:before="240" w:after="240" w:line="240" w:lineRule="auto"/>
        <w:ind w:left="0" w:right="0"/>
        <w:jc w:val="left"/>
      </w:pPr>
      <w:r>
        <w:rPr>
          <w:color w:val="000000"/>
          <w:sz w:val="24"/>
          <w:szCs w:val="24"/>
        </w:rPr>
        <w:t xml:space="preserve">Ashland.  Cong.  Ch. ...5.85</w:t>
      </w:r>
    </w:p>
    <w:p>
      <w:pPr>
        <w:widowControl w:val="on"/>
        <w:pBdr/>
        <w:spacing w:before="240" w:after="240" w:line="240" w:lineRule="auto"/>
        <w:ind w:left="0" w:right="0"/>
        <w:jc w:val="left"/>
      </w:pPr>
      <w:r>
        <w:rPr>
          <w:color w:val="000000"/>
          <w:sz w:val="24"/>
          <w:szCs w:val="24"/>
        </w:rPr>
        <w:t xml:space="preserve">Beatrice.  Mrs. B.F.  Hotchkiss, Box C.,</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Cambridge.  First Cong.  Ch. ...4.32</w:t>
      </w:r>
    </w:p>
    <w:p>
      <w:pPr>
        <w:widowControl w:val="on"/>
        <w:pBdr/>
        <w:spacing w:before="240" w:after="240" w:line="240" w:lineRule="auto"/>
        <w:ind w:left="0" w:right="0"/>
        <w:jc w:val="left"/>
      </w:pPr>
      <w:r>
        <w:rPr>
          <w:color w:val="000000"/>
          <w:sz w:val="24"/>
          <w:szCs w:val="24"/>
        </w:rPr>
        <w:t xml:space="preserve">Nebraska City.  Woman’s Miss’y Soc., by</w:t>
      </w:r>
      <w:r>
        <w:rPr>
          <w:color w:val="000000"/>
          <w:sz w:val="24"/>
          <w:szCs w:val="24"/>
        </w:rPr>
        <w:br/>
        <w:t xml:space="preserve">  Mrs. J.B.  Parmelee, Treas. ...15.00</w:t>
      </w:r>
    </w:p>
    <w:p>
      <w:pPr>
        <w:widowControl w:val="on"/>
        <w:pBdr/>
        <w:spacing w:before="240" w:after="240" w:line="240" w:lineRule="auto"/>
        <w:ind w:left="0" w:right="0"/>
        <w:jc w:val="left"/>
      </w:pPr>
      <w:r>
        <w:rPr>
          <w:color w:val="000000"/>
          <w:sz w:val="24"/>
          <w:szCs w:val="24"/>
        </w:rPr>
        <w:t xml:space="preserve">Olive Branch.  German Cong.  Ch. ...2.10</w:t>
      </w:r>
    </w:p>
    <w:p>
      <w:pPr>
        <w:widowControl w:val="on"/>
        <w:pBdr/>
        <w:spacing w:before="240" w:after="240" w:line="240" w:lineRule="auto"/>
        <w:ind w:left="0" w:right="0"/>
        <w:jc w:val="left"/>
      </w:pPr>
      <w:r>
        <w:rPr>
          <w:color w:val="000000"/>
          <w:sz w:val="24"/>
          <w:szCs w:val="24"/>
        </w:rPr>
        <w:t xml:space="preserve">Red Cloud.  Cong.  Ch. ...6.96</w:t>
      </w:r>
    </w:p>
    <w:p>
      <w:pPr>
        <w:widowControl w:val="on"/>
        <w:pBdr/>
        <w:spacing w:before="240" w:after="240" w:line="240" w:lineRule="auto"/>
        <w:ind w:left="0" w:right="0"/>
        <w:jc w:val="left"/>
      </w:pPr>
      <w:r>
        <w:rPr>
          <w:color w:val="000000"/>
          <w:sz w:val="24"/>
          <w:szCs w:val="24"/>
        </w:rPr>
        <w:t xml:space="preserve">Stanton.  Cong.  Ch. ...1.00</w:t>
      </w:r>
    </w:p>
    <w:p>
      <w:pPr>
        <w:keepNext w:val="on"/>
        <w:widowControl w:val="on"/>
        <w:pBdr/>
        <w:spacing w:before="299" w:after="299" w:line="240" w:lineRule="auto"/>
        <w:ind w:left="0" w:right="0"/>
        <w:jc w:val="left"/>
        <w:outlineLvl w:val="1"/>
      </w:pPr>
      <w:r>
        <w:rPr>
          <w:b/>
          <w:color w:val="000000"/>
          <w:sz w:val="36"/>
          <w:szCs w:val="36"/>
        </w:rPr>
        <w:t xml:space="preserve">COLORADO, $62.60.</w:t>
      </w:r>
    </w:p>
    <w:p>
      <w:pPr>
        <w:widowControl w:val="on"/>
        <w:pBdr/>
        <w:spacing w:before="240" w:after="240" w:line="240" w:lineRule="auto"/>
        <w:ind w:left="0" w:right="0"/>
        <w:jc w:val="left"/>
      </w:pPr>
      <w:r>
        <w:rPr>
          <w:color w:val="000000"/>
          <w:sz w:val="24"/>
          <w:szCs w:val="24"/>
        </w:rPr>
        <w:t xml:space="preserve">Denver.  First Cong.  Ch. ...62.60</w:t>
      </w:r>
    </w:p>
    <w:p>
      <w:pPr>
        <w:keepNext w:val="on"/>
        <w:widowControl w:val="on"/>
        <w:pBdr/>
        <w:spacing w:before="299" w:after="299" w:line="240" w:lineRule="auto"/>
        <w:ind w:left="0" w:right="0"/>
        <w:jc w:val="left"/>
        <w:outlineLvl w:val="1"/>
      </w:pPr>
      <w:r>
        <w:rPr>
          <w:b/>
          <w:color w:val="000000"/>
          <w:sz w:val="36"/>
          <w:szCs w:val="36"/>
        </w:rPr>
        <w:t xml:space="preserve">CALIFORNIA, $24.25.</w:t>
      </w:r>
    </w:p>
    <w:p>
      <w:pPr>
        <w:widowControl w:val="on"/>
        <w:pBdr/>
        <w:spacing w:before="240" w:after="240" w:line="240" w:lineRule="auto"/>
        <w:ind w:left="0" w:right="0"/>
        <w:jc w:val="left"/>
      </w:pPr>
      <w:r>
        <w:rPr>
          <w:color w:val="000000"/>
          <w:sz w:val="24"/>
          <w:szCs w:val="24"/>
        </w:rPr>
        <w:t xml:space="preserve">Belmont.  Mrs. F.A.  Blackburn, 10;</w:t>
      </w:r>
      <w:r>
        <w:rPr>
          <w:color w:val="000000"/>
          <w:sz w:val="24"/>
          <w:szCs w:val="24"/>
        </w:rPr>
        <w:br/>
        <w:t xml:space="preserve">  Mrs. E.L.  Reed, 10 ...20.00</w:t>
      </w:r>
    </w:p>
    <w:p>
      <w:pPr>
        <w:widowControl w:val="on"/>
        <w:pBdr/>
        <w:spacing w:before="240" w:after="240" w:line="240" w:lineRule="auto"/>
        <w:ind w:left="0" w:right="0"/>
        <w:jc w:val="left"/>
      </w:pPr>
      <w:r>
        <w:rPr>
          <w:color w:val="000000"/>
          <w:sz w:val="24"/>
          <w:szCs w:val="24"/>
        </w:rPr>
        <w:t xml:space="preserve">Saratoga.  Sab.  Sch. of Cong.  Ch. ...4.25</w:t>
      </w:r>
    </w:p>
    <w:p>
      <w:pPr>
        <w:keepNext w:val="on"/>
        <w:widowControl w:val="on"/>
        <w:pBdr/>
        <w:spacing w:before="299" w:after="299" w:line="240" w:lineRule="auto"/>
        <w:ind w:left="0" w:right="0"/>
        <w:jc w:val="left"/>
        <w:outlineLvl w:val="1"/>
      </w:pPr>
      <w:r>
        <w:rPr>
          <w:b/>
          <w:color w:val="000000"/>
          <w:sz w:val="36"/>
          <w:szCs w:val="36"/>
        </w:rPr>
        <w:t xml:space="preserve">WASHINGTON, $10.36.</w:t>
      </w:r>
    </w:p>
    <w:p>
      <w:pPr>
        <w:widowControl w:val="on"/>
        <w:pBdr/>
        <w:spacing w:before="240" w:after="240" w:line="240" w:lineRule="auto"/>
        <w:ind w:left="0" w:right="0"/>
        <w:jc w:val="left"/>
      </w:pPr>
      <w:r>
        <w:rPr>
          <w:color w:val="000000"/>
          <w:sz w:val="24"/>
          <w:szCs w:val="24"/>
        </w:rPr>
        <w:t xml:space="preserve">Tacoma.  Sab.  Sch. of First Cong.  Ch. ...10.36</w:t>
      </w:r>
    </w:p>
    <w:p>
      <w:pPr>
        <w:keepNext w:val="on"/>
        <w:widowControl w:val="on"/>
        <w:pBdr/>
        <w:spacing w:before="299" w:after="299" w:line="240" w:lineRule="auto"/>
        <w:ind w:left="0" w:right="0"/>
        <w:jc w:val="left"/>
        <w:outlineLvl w:val="1"/>
      </w:pPr>
      <w:r>
        <w:rPr>
          <w:b/>
          <w:color w:val="000000"/>
          <w:sz w:val="36"/>
          <w:szCs w:val="36"/>
        </w:rPr>
        <w:t xml:space="preserve">DISTRICT OF COLUMBIA, $29.48.</w:t>
      </w:r>
    </w:p>
    <w:p>
      <w:pPr>
        <w:widowControl w:val="on"/>
        <w:pBdr/>
        <w:spacing w:before="240" w:after="240" w:line="240" w:lineRule="auto"/>
        <w:ind w:left="0" w:right="0"/>
        <w:jc w:val="left"/>
      </w:pPr>
      <w:r>
        <w:rPr>
          <w:color w:val="000000"/>
          <w:sz w:val="24"/>
          <w:szCs w:val="24"/>
        </w:rPr>
        <w:t xml:space="preserve">Washington.  Mt.  Pleasant Cong.  Ch. ...19.48</w:t>
      </w:r>
    </w:p>
    <w:p>
      <w:pPr>
        <w:widowControl w:val="on"/>
        <w:pBdr/>
        <w:spacing w:before="240" w:after="240" w:line="240" w:lineRule="auto"/>
        <w:ind w:left="0" w:right="0"/>
        <w:jc w:val="left"/>
      </w:pPr>
      <w:r>
        <w:rPr>
          <w:color w:val="000000"/>
          <w:sz w:val="24"/>
          <w:szCs w:val="24"/>
        </w:rPr>
        <w:t xml:space="preserve">Washington.  Lincoln Memorial Cong.  Ch. ...10.00</w:t>
      </w:r>
    </w:p>
    <w:p>
      <w:pPr>
        <w:keepNext w:val="on"/>
        <w:widowControl w:val="on"/>
        <w:pBdr/>
        <w:spacing w:before="299" w:after="299" w:line="240" w:lineRule="auto"/>
        <w:ind w:left="0" w:right="0"/>
        <w:jc w:val="left"/>
        <w:outlineLvl w:val="1"/>
      </w:pPr>
      <w:r>
        <w:rPr>
          <w:b/>
          <w:color w:val="000000"/>
          <w:sz w:val="36"/>
          <w:szCs w:val="36"/>
        </w:rPr>
        <w:t xml:space="preserve">VIRGINIA, $5.00.</w:t>
      </w:r>
    </w:p>
    <w:p>
      <w:pPr>
        <w:widowControl w:val="on"/>
        <w:pBdr/>
        <w:spacing w:before="240" w:after="240" w:line="240" w:lineRule="auto"/>
        <w:ind w:left="0" w:right="0"/>
        <w:jc w:val="left"/>
      </w:pPr>
      <w:r>
        <w:rPr>
          <w:color w:val="000000"/>
          <w:sz w:val="24"/>
          <w:szCs w:val="24"/>
        </w:rPr>
        <w:t xml:space="preserve">Herndon.  Cong.  Ch. ...5.00</w:t>
      </w:r>
    </w:p>
    <w:p>
      <w:pPr>
        <w:keepNext w:val="on"/>
        <w:widowControl w:val="on"/>
        <w:pBdr/>
        <w:spacing w:before="299" w:after="299" w:line="240" w:lineRule="auto"/>
        <w:ind w:left="0" w:right="0"/>
        <w:jc w:val="left"/>
        <w:outlineLvl w:val="1"/>
      </w:pPr>
      <w:r>
        <w:rPr>
          <w:b/>
          <w:color w:val="000000"/>
          <w:sz w:val="36"/>
          <w:szCs w:val="36"/>
        </w:rPr>
        <w:t xml:space="preserve">TENNESSEE, $12.45.</w:t>
      </w:r>
    </w:p>
    <w:p>
      <w:pPr>
        <w:widowControl w:val="on"/>
        <w:pBdr/>
        <w:spacing w:before="240" w:after="240" w:line="240" w:lineRule="auto"/>
        <w:ind w:left="0" w:right="0"/>
        <w:jc w:val="left"/>
      </w:pPr>
      <w:r>
        <w:rPr>
          <w:color w:val="000000"/>
          <w:sz w:val="24"/>
          <w:szCs w:val="24"/>
        </w:rPr>
        <w:t xml:space="preserve">Bon Air.  Cong.  Ch. ...5.45</w:t>
      </w:r>
    </w:p>
    <w:p>
      <w:pPr>
        <w:widowControl w:val="on"/>
        <w:pBdr/>
        <w:spacing w:before="240" w:after="240" w:line="240" w:lineRule="auto"/>
        <w:ind w:left="0" w:right="0"/>
        <w:jc w:val="left"/>
      </w:pPr>
      <w:r>
        <w:rPr>
          <w:color w:val="000000"/>
          <w:sz w:val="24"/>
          <w:szCs w:val="24"/>
        </w:rPr>
        <w:t xml:space="preserve">Chattanooga.  First Cong.  Ch. ...2.00</w:t>
      </w:r>
    </w:p>
    <w:p>
      <w:pPr>
        <w:widowControl w:val="on"/>
        <w:pBdr/>
        <w:spacing w:before="240" w:after="240" w:line="240" w:lineRule="auto"/>
        <w:ind w:left="0" w:right="0"/>
        <w:jc w:val="left"/>
      </w:pPr>
      <w:r>
        <w:rPr>
          <w:color w:val="000000"/>
          <w:sz w:val="24"/>
          <w:szCs w:val="24"/>
        </w:rPr>
        <w:t xml:space="preserve">Coal Creek.  Cong.  Ch. ...5.00</w:t>
      </w:r>
    </w:p>
    <w:p>
      <w:pPr>
        <w:keepNext w:val="on"/>
        <w:widowControl w:val="on"/>
        <w:pBdr/>
        <w:spacing w:before="299" w:after="299" w:line="240" w:lineRule="auto"/>
        <w:ind w:left="0" w:right="0"/>
        <w:jc w:val="left"/>
        <w:outlineLvl w:val="1"/>
      </w:pPr>
      <w:r>
        <w:rPr>
          <w:b/>
          <w:color w:val="000000"/>
          <w:sz w:val="36"/>
          <w:szCs w:val="36"/>
        </w:rPr>
        <w:t xml:space="preserve">NORTH CAROLINA, $2.51.</w:t>
      </w:r>
    </w:p>
    <w:p>
      <w:pPr>
        <w:widowControl w:val="on"/>
        <w:pBdr/>
        <w:spacing w:before="240" w:after="240" w:line="240" w:lineRule="auto"/>
        <w:ind w:left="0" w:right="0"/>
        <w:jc w:val="left"/>
      </w:pPr>
      <w:r>
        <w:rPr>
          <w:color w:val="000000"/>
          <w:sz w:val="24"/>
          <w:szCs w:val="24"/>
        </w:rPr>
        <w:t xml:space="preserve">Melville.  Children’s Christmas Offering ...0.25</w:t>
      </w:r>
    </w:p>
    <w:p>
      <w:pPr>
        <w:widowControl w:val="on"/>
        <w:pBdr/>
        <w:spacing w:before="240" w:after="240" w:line="240" w:lineRule="auto"/>
        <w:ind w:left="0" w:right="0"/>
        <w:jc w:val="left"/>
      </w:pPr>
      <w:r>
        <w:rPr>
          <w:color w:val="000000"/>
          <w:sz w:val="24"/>
          <w:szCs w:val="24"/>
        </w:rPr>
        <w:t xml:space="preserve">Nails.  Cong.  Ch. ...1.10</w:t>
      </w:r>
    </w:p>
    <w:p>
      <w:pPr>
        <w:widowControl w:val="on"/>
        <w:pBdr/>
        <w:spacing w:before="240" w:after="240" w:line="240" w:lineRule="auto"/>
        <w:ind w:left="0" w:right="0"/>
        <w:jc w:val="left"/>
      </w:pPr>
      <w:r>
        <w:rPr>
          <w:color w:val="000000"/>
          <w:sz w:val="24"/>
          <w:szCs w:val="24"/>
        </w:rPr>
        <w:t xml:space="preserve">Pekin.  Cong.  Ch. ...1.16</w:t>
      </w:r>
    </w:p>
    <w:p>
      <w:pPr>
        <w:keepNext w:val="on"/>
        <w:widowControl w:val="on"/>
        <w:pBdr/>
        <w:spacing w:before="299" w:after="299" w:line="240" w:lineRule="auto"/>
        <w:ind w:left="0" w:right="0"/>
        <w:jc w:val="left"/>
        <w:outlineLvl w:val="1"/>
      </w:pPr>
      <w:r>
        <w:rPr>
          <w:b/>
          <w:color w:val="000000"/>
          <w:sz w:val="36"/>
          <w:szCs w:val="36"/>
        </w:rPr>
        <w:t xml:space="preserve">GEORGIA, $5.15.</w:t>
      </w:r>
    </w:p>
    <w:p>
      <w:pPr>
        <w:widowControl w:val="on"/>
        <w:pBdr/>
        <w:spacing w:before="240" w:after="240" w:line="240" w:lineRule="auto"/>
        <w:ind w:left="0" w:right="0"/>
        <w:jc w:val="left"/>
      </w:pPr>
      <w:r>
        <w:rPr>
          <w:color w:val="000000"/>
          <w:sz w:val="24"/>
          <w:szCs w:val="24"/>
        </w:rPr>
        <w:t xml:space="preserve">Andersonville.  Cong.  Ch. ...1.50</w:t>
      </w:r>
    </w:p>
    <w:p>
      <w:pPr>
        <w:widowControl w:val="on"/>
        <w:pBdr/>
        <w:spacing w:before="240" w:after="240" w:line="240" w:lineRule="auto"/>
        <w:ind w:left="0" w:right="0"/>
        <w:jc w:val="left"/>
      </w:pPr>
      <w:r>
        <w:rPr>
          <w:color w:val="000000"/>
          <w:sz w:val="24"/>
          <w:szCs w:val="24"/>
        </w:rPr>
        <w:t xml:space="preserve">Byron.  Cong.  Ch. ...1.50</w:t>
      </w:r>
    </w:p>
    <w:p>
      <w:pPr>
        <w:widowControl w:val="on"/>
        <w:pBdr/>
        <w:spacing w:before="240" w:after="240" w:line="240" w:lineRule="auto"/>
        <w:ind w:left="0" w:right="0"/>
        <w:jc w:val="left"/>
      </w:pPr>
      <w:r>
        <w:rPr>
          <w:color w:val="000000"/>
          <w:sz w:val="24"/>
          <w:szCs w:val="24"/>
        </w:rPr>
        <w:t xml:space="preserve">Woodville.  Pilgrim Cong.  Ch., 1.42;</w:t>
      </w:r>
      <w:r>
        <w:rPr>
          <w:color w:val="000000"/>
          <w:sz w:val="24"/>
          <w:szCs w:val="24"/>
        </w:rPr>
        <w:br/>
        <w:t xml:space="preserve">  Rev. J.H.H.  Sengstacke, 73c. ...2.15</w:t>
      </w:r>
    </w:p>
    <w:p>
      <w:pPr>
        <w:keepNext w:val="on"/>
        <w:widowControl w:val="on"/>
        <w:pBdr/>
        <w:spacing w:before="299" w:after="299" w:line="240" w:lineRule="auto"/>
        <w:ind w:left="0" w:right="0"/>
        <w:jc w:val="left"/>
        <w:outlineLvl w:val="1"/>
      </w:pPr>
      <w:r>
        <w:rPr>
          <w:b/>
          <w:color w:val="000000"/>
          <w:sz w:val="36"/>
          <w:szCs w:val="36"/>
        </w:rPr>
        <w:t xml:space="preserve">FLORIDA, $18.75.</w:t>
      </w:r>
    </w:p>
    <w:p>
      <w:pPr>
        <w:widowControl w:val="on"/>
        <w:pBdr/>
        <w:spacing w:before="240" w:after="240" w:line="240" w:lineRule="auto"/>
        <w:ind w:left="0" w:right="0"/>
        <w:jc w:val="left"/>
      </w:pPr>
      <w:r>
        <w:rPr>
          <w:color w:val="000000"/>
          <w:sz w:val="24"/>
          <w:szCs w:val="24"/>
        </w:rPr>
        <w:t xml:space="preserve">Daytona.  First Cong.  Ch. ...13.75</w:t>
      </w:r>
    </w:p>
    <w:p>
      <w:pPr>
        <w:widowControl w:val="on"/>
        <w:pBdr/>
        <w:spacing w:before="240" w:after="240" w:line="240" w:lineRule="auto"/>
        <w:ind w:left="0" w:right="0"/>
        <w:jc w:val="left"/>
      </w:pPr>
      <w:r>
        <w:rPr>
          <w:color w:val="000000"/>
          <w:sz w:val="24"/>
          <w:szCs w:val="24"/>
        </w:rPr>
        <w:t xml:space="preserve">Leesburg.  Sarah A. Benedict ...2.00</w:t>
      </w:r>
    </w:p>
    <w:p>
      <w:pPr>
        <w:widowControl w:val="on"/>
        <w:pBdr/>
        <w:spacing w:before="240" w:after="240" w:line="240" w:lineRule="auto"/>
        <w:ind w:left="0" w:right="0"/>
        <w:jc w:val="left"/>
      </w:pPr>
      <w:r>
        <w:rPr>
          <w:color w:val="000000"/>
          <w:sz w:val="24"/>
          <w:szCs w:val="24"/>
        </w:rPr>
        <w:t xml:space="preserve">Woman’s Home Miss’y Union of Fla.,</w:t>
      </w:r>
      <w:r>
        <w:rPr>
          <w:color w:val="000000"/>
          <w:sz w:val="24"/>
          <w:szCs w:val="24"/>
        </w:rPr>
        <w:br/>
        <w:t xml:space="preserve">  by Mrs. W.D.  Brown, Treas.: </w:t>
      </w:r>
    </w:p>
    <w:p>
      <w:pPr>
        <w:widowControl w:val="on"/>
        <w:pBdr/>
        <w:spacing w:before="240" w:after="240" w:line="240" w:lineRule="auto"/>
        <w:ind w:left="0" w:right="0"/>
        <w:jc w:val="left"/>
      </w:pPr>
      <w:r>
        <w:rPr>
          <w:color w:val="000000"/>
          <w:sz w:val="24"/>
          <w:szCs w:val="24"/>
        </w:rPr>
        <w:t xml:space="preserve">    Melbourne.  Mrs. Phillips ...3.00</w:t>
      </w:r>
    </w:p>
    <w:p>
      <w:pPr>
        <w:keepNext w:val="on"/>
        <w:widowControl w:val="on"/>
        <w:pBdr/>
        <w:spacing w:before="299" w:after="299" w:line="240" w:lineRule="auto"/>
        <w:ind w:left="0" w:right="0"/>
        <w:jc w:val="left"/>
        <w:outlineLvl w:val="1"/>
      </w:pPr>
      <w:r>
        <w:rPr>
          <w:b/>
          <w:color w:val="000000"/>
          <w:sz w:val="36"/>
          <w:szCs w:val="36"/>
        </w:rPr>
        <w:t xml:space="preserve">LOUISIANA, $13.81.</w:t>
      </w:r>
    </w:p>
    <w:p>
      <w:pPr>
        <w:widowControl w:val="on"/>
        <w:pBdr/>
        <w:spacing w:before="240" w:after="240" w:line="240" w:lineRule="auto"/>
        <w:ind w:left="0" w:right="0"/>
        <w:jc w:val="left"/>
      </w:pPr>
      <w:r>
        <w:rPr>
          <w:color w:val="000000"/>
          <w:sz w:val="24"/>
          <w:szCs w:val="24"/>
        </w:rPr>
        <w:t xml:space="preserve">Belle Place.  Cong.  Ch. ...0.70</w:t>
      </w:r>
    </w:p>
    <w:p>
      <w:pPr>
        <w:widowControl w:val="on"/>
        <w:pBdr/>
        <w:spacing w:before="240" w:after="240" w:line="240" w:lineRule="auto"/>
        <w:ind w:left="0" w:right="0"/>
        <w:jc w:val="left"/>
      </w:pPr>
      <w:r>
        <w:rPr>
          <w:color w:val="000000"/>
          <w:sz w:val="24"/>
          <w:szCs w:val="24"/>
        </w:rPr>
        <w:t xml:space="preserve">New Orleans.  University Ch., </w:t>
      </w:r>
      <w:r>
        <w:rPr>
          <w:i/>
          <w:color w:val="000000"/>
          <w:sz w:val="24"/>
          <w:szCs w:val="24"/>
        </w:rPr>
        <w:t xml:space="preserve">Straight U.</w:t>
      </w:r>
      <w:r>
        <w:rPr>
          <w:color w:val="000000"/>
          <w:sz w:val="24"/>
          <w:szCs w:val="24"/>
        </w:rPr>
        <w:t xml:space="preserve"> ...10.30</w:t>
      </w:r>
    </w:p>
    <w:p>
      <w:pPr>
        <w:widowControl w:val="on"/>
        <w:pBdr/>
        <w:spacing w:before="240" w:after="240" w:line="240" w:lineRule="auto"/>
        <w:ind w:left="0" w:right="0"/>
        <w:jc w:val="left"/>
      </w:pPr>
      <w:r>
        <w:rPr>
          <w:color w:val="000000"/>
          <w:sz w:val="24"/>
          <w:szCs w:val="24"/>
        </w:rPr>
        <w:t xml:space="preserve">Roseland.  Cong.  Ch. ...2.81</w:t>
      </w:r>
    </w:p>
    <w:p>
      <w:pPr>
        <w:widowControl w:val="on"/>
        <w:pBdr/>
        <w:spacing w:before="0" w:after="0" w:line="240" w:lineRule="auto"/>
        <w:ind w:left="0" w:right="0"/>
        <w:jc w:val="left"/>
      </w:pPr>
      <w:r>
        <w:rPr>
          <w:rFonts w:ascii="fixed" w:hAnsi="fixed" w:cs="fixed"/>
          <w:color w:val="000000"/>
          <w:sz w:val="24"/>
          <w:szCs w:val="24"/>
        </w:rPr>
        <w:t xml:space="preserve">
--------  $5.00.
</w:t>
      </w:r>
      <w:r>
        <w:rPr>
          <w:rFonts w:ascii="fixed" w:hAnsi="fixed" w:cs="fixed"/>
          <w:color w:val="000000"/>
          <w:sz w:val="24"/>
          <w:szCs w:val="24"/>
        </w:rPr>
        <w:t xml:space="preserve">
------  “Friend,” </w:t>
      </w:r>
      <w:r>
        <w:rPr>
          <w:rFonts w:ascii="fixed" w:hAnsi="fixed" w:cs="fixed"/>
          <w:i/>
          <w:color w:val="000000"/>
          <w:sz w:val="24"/>
          <w:szCs w:val="24"/>
        </w:rPr>
        <w:t xml:space="preserve">for Bible Sch.</w:t>
      </w:r>
      <w:r>
        <w:rPr>
          <w:rFonts w:ascii="fixed" w:hAnsi="fixed" w:cs="fixed"/>
          <w:color w:val="000000"/>
          <w:sz w:val="24"/>
          <w:szCs w:val="24"/>
        </w:rPr>
        <w:t xml:space="preserve">, </w:t>
      </w:r>
      <w:r>
        <w:rPr>
          <w:rFonts w:ascii="fixed" w:hAnsi="fixed" w:cs="fixed"/>
          <w:i/>
          <w:color w:val="000000"/>
          <w:sz w:val="24"/>
          <w:szCs w:val="24"/>
        </w:rPr>
        <w:t xml:space="preserve">Fisk U.</w:t>
      </w:r>
      <w:r>
        <w:rPr>
          <w:rFonts w:ascii="fixed" w:hAnsi="fixed" w:cs="fixed"/>
          <w:color w:val="000000"/>
          <w:sz w:val="24"/>
          <w:szCs w:val="24"/>
        </w:rPr>
        <w:t xml:space="preserve"> ...5.00
</w:t>
      </w:r>
    </w:p>
    <w:p>
      <w:pPr>
        <w:keepNext w:val="on"/>
        <w:widowControl w:val="on"/>
        <w:pBdr/>
        <w:spacing w:before="299" w:after="299" w:line="240" w:lineRule="auto"/>
        <w:ind w:left="0" w:right="0"/>
        <w:jc w:val="left"/>
        <w:outlineLvl w:val="1"/>
      </w:pPr>
      <w:r>
        <w:rPr>
          <w:b/>
          <w:color w:val="000000"/>
          <w:sz w:val="36"/>
          <w:szCs w:val="36"/>
        </w:rPr>
        <w:t xml:space="preserve">CANADA, $7.00.</w:t>
      </w:r>
    </w:p>
    <w:p>
      <w:pPr>
        <w:widowControl w:val="on"/>
        <w:pBdr/>
        <w:spacing w:before="240" w:after="240" w:line="240" w:lineRule="auto"/>
        <w:ind w:left="0" w:right="0"/>
        <w:jc w:val="left"/>
      </w:pPr>
      <w:r>
        <w:rPr>
          <w:color w:val="000000"/>
          <w:sz w:val="24"/>
          <w:szCs w:val="24"/>
        </w:rPr>
        <w:t xml:space="preserve">Sherbrooke.  Mrs. H.J.  Morey ...5.00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Sweetsburg.  Mrs. H.W.  Spaulding ...2.00</w:t>
      </w:r>
    </w:p>
    <w:p>
      <w:pPr>
        <w:keepNext w:val="on"/>
        <w:widowControl w:val="on"/>
        <w:pBdr/>
        <w:spacing w:before="299" w:after="299" w:line="240" w:lineRule="auto"/>
        <w:ind w:left="0" w:right="0"/>
        <w:jc w:val="left"/>
        <w:outlineLvl w:val="1"/>
      </w:pPr>
      <w:r>
        <w:rPr>
          <w:b/>
          <w:color w:val="000000"/>
          <w:sz w:val="36"/>
          <w:szCs w:val="36"/>
        </w:rPr>
        <w:t xml:space="preserve">SANDWICH ISLANDS, $1,000.</w:t>
      </w:r>
    </w:p>
    <w:p>
      <w:pPr>
        <w:widowControl w:val="on"/>
        <w:pBdr/>
        <w:spacing w:before="240" w:after="240" w:line="240" w:lineRule="auto"/>
        <w:ind w:left="0" w:right="0"/>
        <w:jc w:val="left"/>
      </w:pPr>
      <w:r>
        <w:rPr>
          <w:color w:val="000000"/>
          <w:sz w:val="24"/>
          <w:szCs w:val="24"/>
        </w:rPr>
        <w:t xml:space="preserve">Kohala.  “A Friend.” ...1,000.00</w:t>
      </w:r>
    </w:p>
    <w:p>
      <w:pPr>
        <w:keepNext w:val="on"/>
        <w:widowControl w:val="on"/>
        <w:pBdr/>
        <w:spacing w:before="299" w:after="299" w:line="240" w:lineRule="auto"/>
        <w:ind w:left="0" w:right="0"/>
        <w:jc w:val="left"/>
        <w:outlineLvl w:val="1"/>
      </w:pPr>
      <w:r>
        <w:rPr>
          <w:b/>
          <w:color w:val="000000"/>
          <w:sz w:val="36"/>
          <w:szCs w:val="36"/>
        </w:rPr>
        <w:t xml:space="preserve">Donations ...$22,900.05</w:t>
      </w:r>
    </w:p>
    <w:p>
      <w:pPr>
        <w:widowControl w:val="on"/>
        <w:pBdr/>
        <w:spacing w:before="240" w:after="240" w:line="240" w:lineRule="auto"/>
        <w:ind w:left="0" w:right="0"/>
        <w:jc w:val="left"/>
      </w:pPr>
      <w:r>
        <w:rPr>
          <w:color w:val="000000"/>
          <w:sz w:val="24"/>
          <w:szCs w:val="24"/>
        </w:rPr>
        <w:t xml:space="preserve">Estates ...20,616.25</w:t>
      </w:r>
    </w:p>
    <w:p>
      <w:pPr>
        <w:widowControl w:val="on"/>
        <w:pBdr/>
        <w:spacing w:before="0" w:after="0" w:line="240" w:lineRule="auto"/>
        <w:ind w:left="0" w:right="0"/>
        <w:jc w:val="left"/>
      </w:pPr>
      <w:r>
        <w:rPr>
          <w:rFonts w:ascii="fixed" w:hAnsi="fixed" w:cs="fixed"/>
          <w:color w:val="000000"/>
          <w:sz w:val="24"/>
          <w:szCs w:val="24"/>
        </w:rPr>
        <w:t xml:space="preserve">
--------  $43,516.30
</w:t>
      </w:r>
    </w:p>
    <w:p>
      <w:pPr>
        <w:keepNext w:val="on"/>
        <w:widowControl w:val="on"/>
        <w:pBdr/>
        <w:spacing w:before="299" w:after="299" w:line="240" w:lineRule="auto"/>
        <w:ind w:left="0" w:right="0"/>
        <w:jc w:val="left"/>
        <w:outlineLvl w:val="1"/>
      </w:pPr>
      <w:r>
        <w:rPr>
          <w:b/>
          <w:color w:val="000000"/>
          <w:sz w:val="36"/>
          <w:szCs w:val="36"/>
        </w:rPr>
        <w:t xml:space="preserve">INCOME, $2,732.82.</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...600.32</w:t>
      </w:r>
    </w:p>
    <w:p>
      <w:pPr>
        <w:widowControl w:val="on"/>
        <w:pBdr/>
        <w:spacing w:before="240" w:after="240" w:line="240" w:lineRule="auto"/>
        <w:ind w:left="0" w:right="0"/>
        <w:jc w:val="left"/>
      </w:pPr>
      <w:r>
        <w:rPr>
          <w:color w:val="000000"/>
          <w:sz w:val="24"/>
          <w:szCs w:val="24"/>
        </w:rPr>
        <w:t xml:space="preserve">Brown Sch’p Fund, </w:t>
      </w:r>
      <w:r>
        <w:rPr>
          <w:i/>
          <w:color w:val="000000"/>
          <w:sz w:val="24"/>
          <w:szCs w:val="24"/>
        </w:rPr>
        <w:t xml:space="preserve">for Talladega C.</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De Forest Fund, </w:t>
      </w:r>
      <w:r>
        <w:rPr>
          <w:i/>
          <w:color w:val="000000"/>
          <w:sz w:val="24"/>
          <w:szCs w:val="24"/>
        </w:rPr>
        <w:t xml:space="preserve">for President’s Chair</w:t>
      </w:r>
      <w:r>
        <w:rPr>
          <w:color w:val="000000"/>
          <w:sz w:val="24"/>
          <w:szCs w:val="24"/>
        </w:rPr>
        <w:t xml:space="preserve">, </w:t>
      </w:r>
      <w:r>
        <w:rPr>
          <w:i/>
          <w:color w:val="000000"/>
          <w:sz w:val="24"/>
          <w:szCs w:val="24"/>
        </w:rPr>
        <w:t xml:space="preserve">Talladega C.</w:t>
      </w:r>
      <w:r>
        <w:rPr>
          <w:color w:val="000000"/>
          <w:sz w:val="24"/>
          <w:szCs w:val="24"/>
        </w:rPr>
        <w:t xml:space="preserve"> ...485.00</w:t>
      </w:r>
    </w:p>
    <w:p>
      <w:pPr>
        <w:widowControl w:val="on"/>
        <w:pBdr/>
        <w:spacing w:before="240" w:after="240" w:line="240" w:lineRule="auto"/>
        <w:ind w:left="0" w:right="0"/>
        <w:jc w:val="left"/>
      </w:pPr>
      <w:r>
        <w:rPr>
          <w:color w:val="000000"/>
          <w:sz w:val="24"/>
          <w:szCs w:val="24"/>
        </w:rPr>
        <w:t xml:space="preserve">C.F.  Dike Fund, </w:t>
      </w:r>
      <w:r>
        <w:rPr>
          <w:i/>
          <w:color w:val="000000"/>
          <w:sz w:val="24"/>
          <w:szCs w:val="24"/>
        </w:rPr>
        <w:t xml:space="preserve">for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Fisk University Theo.  Fund ...7.50</w:t>
      </w:r>
    </w:p>
    <w:p>
      <w:pPr>
        <w:widowControl w:val="on"/>
        <w:pBdr/>
        <w:spacing w:before="240" w:after="240" w:line="240" w:lineRule="auto"/>
        <w:ind w:left="0" w:right="0"/>
        <w:jc w:val="left"/>
      </w:pPr>
      <w:r>
        <w:rPr>
          <w:color w:val="000000"/>
          <w:sz w:val="24"/>
          <w:szCs w:val="24"/>
        </w:rPr>
        <w:t xml:space="preserve">General Endowment Fund ...80.00</w:t>
      </w:r>
    </w:p>
    <w:p>
      <w:pPr>
        <w:widowControl w:val="on"/>
        <w:pBdr/>
        <w:spacing w:before="240" w:after="240" w:line="240" w:lineRule="auto"/>
        <w:ind w:left="0" w:right="0"/>
        <w:jc w:val="left"/>
      </w:pPr>
      <w:r>
        <w:rPr>
          <w:color w:val="000000"/>
          <w:sz w:val="24"/>
          <w:szCs w:val="24"/>
        </w:rPr>
        <w:t xml:space="preserve">Graves Library Fund, </w:t>
      </w:r>
      <w:r>
        <w:rPr>
          <w:i/>
          <w:color w:val="000000"/>
          <w:sz w:val="24"/>
          <w:szCs w:val="24"/>
        </w:rPr>
        <w:t xml:space="preserve">for Atlanta U.</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Graves Sch’p Fund, </w:t>
      </w:r>
      <w:r>
        <w:rPr>
          <w:i/>
          <w:color w:val="000000"/>
          <w:sz w:val="24"/>
          <w:szCs w:val="24"/>
        </w:rPr>
        <w:t xml:space="preserve">for Talladega C.</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Haley Sch’p Fund, </w:t>
      </w:r>
      <w:r>
        <w:rPr>
          <w:i/>
          <w:color w:val="000000"/>
          <w:sz w:val="24"/>
          <w:szCs w:val="24"/>
        </w:rPr>
        <w:t xml:space="preserve">for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Hastings Sch’p Fund, </w:t>
      </w:r>
      <w:r>
        <w:rPr>
          <w:i/>
          <w:color w:val="000000"/>
          <w:sz w:val="24"/>
          <w:szCs w:val="24"/>
        </w:rPr>
        <w:t xml:space="preserve">for Atlanta U.</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Howard Theo.  Fund, </w:t>
      </w:r>
      <w:r>
        <w:rPr>
          <w:i/>
          <w:color w:val="000000"/>
          <w:sz w:val="24"/>
          <w:szCs w:val="24"/>
        </w:rPr>
        <w:t xml:space="preserve">for Howard U.</w:t>
      </w:r>
      <w:r>
        <w:rPr>
          <w:color w:val="000000"/>
          <w:sz w:val="24"/>
          <w:szCs w:val="24"/>
        </w:rPr>
        <w:t xml:space="preserve"> ...776.25</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Le Moyne Sch.</w:t>
      </w:r>
      <w:r>
        <w:rPr>
          <w:color w:val="000000"/>
          <w:sz w:val="24"/>
          <w:szCs w:val="24"/>
        </w:rPr>
        <w:t xml:space="preserve"> ...82.50</w:t>
      </w:r>
    </w:p>
    <w:p>
      <w:pPr>
        <w:widowControl w:val="on"/>
        <w:pBdr/>
        <w:spacing w:before="240" w:after="240" w:line="240" w:lineRule="auto"/>
        <w:ind w:left="0" w:right="0"/>
        <w:jc w:val="left"/>
      </w:pPr>
      <w:r>
        <w:rPr>
          <w:color w:val="000000"/>
          <w:sz w:val="24"/>
          <w:szCs w:val="24"/>
        </w:rPr>
        <w:t xml:space="preserve">H.W.  Lincoln Sch’p Fund, </w:t>
      </w:r>
      <w:r>
        <w:rPr>
          <w:i/>
          <w:color w:val="000000"/>
          <w:sz w:val="24"/>
          <w:szCs w:val="24"/>
        </w:rPr>
        <w:t xml:space="preserve">for Talladega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Luke Memorial Sch’p,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Rice Memorial Fund, </w:t>
      </w:r>
      <w:r>
        <w:rPr>
          <w:i/>
          <w:color w:val="000000"/>
          <w:sz w:val="24"/>
          <w:szCs w:val="24"/>
        </w:rPr>
        <w:t xml:space="preserve">for Talladega C.</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Sch’p Fund, </w:t>
      </w:r>
      <w:r>
        <w:rPr>
          <w:i/>
          <w:color w:val="000000"/>
          <w:sz w:val="24"/>
          <w:szCs w:val="24"/>
        </w:rPr>
        <w:t xml:space="preserve">for Straight U.</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N.M. and A.S.  Stone Fund, </w:t>
      </w:r>
      <w:r>
        <w:rPr>
          <w:i/>
          <w:color w:val="000000"/>
          <w:sz w:val="24"/>
          <w:szCs w:val="24"/>
        </w:rPr>
        <w:t xml:space="preserve">for Sch’p</w:t>
      </w:r>
      <w:r>
        <w:rPr>
          <w:color w:val="000000"/>
          <w:sz w:val="24"/>
          <w:szCs w:val="24"/>
        </w:rPr>
        <w:t xml:space="preserve">, </w:t>
      </w:r>
      <w:r>
        <w:rPr>
          <w:i/>
          <w:color w:val="000000"/>
          <w:sz w:val="24"/>
          <w:szCs w:val="24"/>
        </w:rPr>
        <w:t xml:space="preserve">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Tuthill King Fund, </w:t>
      </w:r>
      <w:r>
        <w:rPr>
          <w:i/>
          <w:color w:val="000000"/>
          <w:sz w:val="24"/>
          <w:szCs w:val="24"/>
        </w:rPr>
        <w:t xml:space="preserve">for Berea C.</w:t>
      </w:r>
      <w:r>
        <w:rPr>
          <w:color w:val="000000"/>
          <w:sz w:val="24"/>
          <w:szCs w:val="24"/>
        </w:rPr>
        <w:t xml:space="preserve"> ...87.50</w:t>
      </w:r>
    </w:p>
    <w:p>
      <w:pPr>
        <w:widowControl w:val="on"/>
        <w:pBdr/>
        <w:spacing w:before="240" w:after="240" w:line="240" w:lineRule="auto"/>
        <w:ind w:left="0" w:right="0"/>
        <w:jc w:val="left"/>
      </w:pPr>
      <w:r>
        <w:rPr>
          <w:color w:val="000000"/>
          <w:sz w:val="24"/>
          <w:szCs w:val="24"/>
        </w:rPr>
        <w:t xml:space="preserve">I. &amp; L. Hawes Wood Sch’p Fund, </w:t>
      </w:r>
      <w:r>
        <w:rPr>
          <w:i/>
          <w:color w:val="000000"/>
          <w:sz w:val="24"/>
          <w:szCs w:val="24"/>
        </w:rPr>
        <w:t xml:space="preserve">for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Yale Library Fund, </w:t>
      </w:r>
      <w:r>
        <w:rPr>
          <w:i/>
          <w:color w:val="000000"/>
          <w:sz w:val="24"/>
          <w:szCs w:val="24"/>
        </w:rPr>
        <w:t xml:space="preserve">for Talladega C.</w:t>
      </w:r>
      <w:r>
        <w:rPr>
          <w:color w:val="000000"/>
          <w:sz w:val="24"/>
          <w:szCs w:val="24"/>
        </w:rPr>
        <w:t xml:space="preserve"> ...12.75</w:t>
      </w:r>
    </w:p>
    <w:p>
      <w:pPr>
        <w:widowControl w:val="on"/>
        <w:pBdr/>
        <w:spacing w:before="0" w:after="0" w:line="240" w:lineRule="auto"/>
        <w:ind w:left="0" w:right="0"/>
        <w:jc w:val="left"/>
      </w:pPr>
      <w:r>
        <w:rPr>
          <w:rFonts w:ascii="fixed" w:hAnsi="fixed" w:cs="fixed"/>
          <w:color w:val="000000"/>
          <w:sz w:val="24"/>
          <w:szCs w:val="24"/>
        </w:rPr>
        <w:t xml:space="preserve">
--------  2,732.83
</w:t>
      </w:r>
    </w:p>
    <w:p>
      <w:pPr>
        <w:keepNext w:val="on"/>
        <w:widowControl w:val="on"/>
        <w:pBdr/>
        <w:spacing w:before="299" w:after="299" w:line="240" w:lineRule="auto"/>
        <w:ind w:left="0" w:right="0"/>
        <w:jc w:val="left"/>
        <w:outlineLvl w:val="1"/>
      </w:pPr>
      <w:r>
        <w:rPr>
          <w:b/>
          <w:color w:val="000000"/>
          <w:sz w:val="36"/>
          <w:szCs w:val="36"/>
        </w:rPr>
        <w:t xml:space="preserve">TUITION, $4,713.49.</w:t>
      </w:r>
    </w:p>
    <w:p>
      <w:pPr>
        <w:widowControl w:val="on"/>
        <w:pBdr/>
        <w:spacing w:before="240" w:after="240" w:line="240" w:lineRule="auto"/>
        <w:ind w:left="0" w:right="0"/>
        <w:jc w:val="left"/>
      </w:pPr>
      <w:r>
        <w:rPr>
          <w:color w:val="000000"/>
          <w:sz w:val="24"/>
          <w:szCs w:val="24"/>
        </w:rPr>
        <w:t xml:space="preserve">Lexington, Ky.  Tuition ...206.20</w:t>
      </w:r>
    </w:p>
    <w:p>
      <w:pPr>
        <w:widowControl w:val="on"/>
        <w:pBdr/>
        <w:spacing w:before="240" w:after="240" w:line="240" w:lineRule="auto"/>
        <w:ind w:left="0" w:right="0"/>
        <w:jc w:val="left"/>
      </w:pPr>
      <w:r>
        <w:rPr>
          <w:color w:val="000000"/>
          <w:sz w:val="24"/>
          <w:szCs w:val="24"/>
        </w:rPr>
        <w:t xml:space="preserve">Williamsburg, Ky.  Tuition ...166.90</w:t>
      </w:r>
    </w:p>
    <w:p>
      <w:pPr>
        <w:widowControl w:val="on"/>
        <w:pBdr/>
        <w:spacing w:before="240" w:after="240" w:line="240" w:lineRule="auto"/>
        <w:ind w:left="0" w:right="0"/>
        <w:jc w:val="left"/>
      </w:pPr>
      <w:r>
        <w:rPr>
          <w:color w:val="000000"/>
          <w:sz w:val="24"/>
          <w:szCs w:val="24"/>
        </w:rPr>
        <w:t xml:space="preserve">Crossville, Tenn.  Public Fund ...83.00</w:t>
      </w:r>
    </w:p>
    <w:p>
      <w:pPr>
        <w:widowControl w:val="on"/>
        <w:pBdr/>
        <w:spacing w:before="240" w:after="240" w:line="240" w:lineRule="auto"/>
        <w:ind w:left="0" w:right="0"/>
        <w:jc w:val="left"/>
      </w:pPr>
      <w:r>
        <w:rPr>
          <w:color w:val="000000"/>
          <w:sz w:val="24"/>
          <w:szCs w:val="24"/>
        </w:rPr>
        <w:t xml:space="preserve">Grand View, Tenn.  Tuition ...13.75</w:t>
      </w:r>
    </w:p>
    <w:p>
      <w:pPr>
        <w:widowControl w:val="on"/>
        <w:pBdr/>
        <w:spacing w:before="240" w:after="240" w:line="240" w:lineRule="auto"/>
        <w:ind w:left="0" w:right="0"/>
        <w:jc w:val="left"/>
      </w:pPr>
      <w:r>
        <w:rPr>
          <w:color w:val="000000"/>
          <w:sz w:val="24"/>
          <w:szCs w:val="24"/>
        </w:rPr>
        <w:t xml:space="preserve">Jellico, Tenn.  Tuition ...35.10</w:t>
      </w:r>
    </w:p>
    <w:p>
      <w:pPr>
        <w:widowControl w:val="on"/>
        <w:pBdr/>
        <w:spacing w:before="240" w:after="240" w:line="240" w:lineRule="auto"/>
        <w:ind w:left="0" w:right="0"/>
        <w:jc w:val="left"/>
      </w:pPr>
      <w:r>
        <w:rPr>
          <w:color w:val="000000"/>
          <w:sz w:val="24"/>
          <w:szCs w:val="24"/>
        </w:rPr>
        <w:t xml:space="preserve">Memphis, Tenn.  Tuition ...570.30</w:t>
      </w:r>
    </w:p>
    <w:p>
      <w:pPr>
        <w:widowControl w:val="on"/>
        <w:pBdr/>
        <w:spacing w:before="240" w:after="240" w:line="240" w:lineRule="auto"/>
        <w:ind w:left="0" w:right="0"/>
        <w:jc w:val="left"/>
      </w:pPr>
      <w:r>
        <w:rPr>
          <w:color w:val="000000"/>
          <w:sz w:val="24"/>
          <w:szCs w:val="24"/>
        </w:rPr>
        <w:t xml:space="preserve">Mount Verde, Tenn.  Tuition ...3.75</w:t>
      </w:r>
    </w:p>
    <w:p>
      <w:pPr>
        <w:widowControl w:val="on"/>
        <w:pBdr/>
        <w:spacing w:before="240" w:after="240" w:line="240" w:lineRule="auto"/>
        <w:ind w:left="0" w:right="0"/>
        <w:jc w:val="left"/>
      </w:pPr>
      <w:r>
        <w:rPr>
          <w:color w:val="000000"/>
          <w:sz w:val="24"/>
          <w:szCs w:val="24"/>
        </w:rPr>
        <w:t xml:space="preserve">Nashville, Tenn.  Tuition ...674.07</w:t>
      </w:r>
    </w:p>
    <w:p>
      <w:pPr>
        <w:widowControl w:val="on"/>
        <w:pBdr/>
        <w:spacing w:before="240" w:after="240" w:line="240" w:lineRule="auto"/>
        <w:ind w:left="0" w:right="0"/>
        <w:jc w:val="left"/>
      </w:pPr>
      <w:r>
        <w:rPr>
          <w:color w:val="000000"/>
          <w:sz w:val="24"/>
          <w:szCs w:val="24"/>
        </w:rPr>
        <w:t xml:space="preserve">Pleasant Hill, Tenn.  Tuition ...41.45</w:t>
      </w:r>
    </w:p>
    <w:p>
      <w:pPr>
        <w:widowControl w:val="on"/>
        <w:pBdr/>
        <w:spacing w:before="240" w:after="240" w:line="240" w:lineRule="auto"/>
        <w:ind w:left="0" w:right="0"/>
        <w:jc w:val="left"/>
      </w:pPr>
      <w:r>
        <w:rPr>
          <w:color w:val="000000"/>
          <w:sz w:val="24"/>
          <w:szCs w:val="24"/>
        </w:rPr>
        <w:t xml:space="preserve">Beaufort, N.C.  Tuition ...33.12</w:t>
      </w:r>
    </w:p>
    <w:p>
      <w:pPr>
        <w:widowControl w:val="on"/>
        <w:pBdr/>
        <w:spacing w:before="240" w:after="240" w:line="240" w:lineRule="auto"/>
        <w:ind w:left="0" w:right="0"/>
        <w:jc w:val="left"/>
      </w:pPr>
      <w:r>
        <w:rPr>
          <w:color w:val="000000"/>
          <w:sz w:val="24"/>
          <w:szCs w:val="24"/>
        </w:rPr>
        <w:t xml:space="preserve">Chapel Hill, N.C.  Tuition ...15.50</w:t>
      </w:r>
    </w:p>
    <w:p>
      <w:pPr>
        <w:widowControl w:val="on"/>
        <w:pBdr/>
        <w:spacing w:before="240" w:after="240" w:line="240" w:lineRule="auto"/>
        <w:ind w:left="0" w:right="0"/>
        <w:jc w:val="left"/>
      </w:pPr>
      <w:r>
        <w:rPr>
          <w:color w:val="000000"/>
          <w:sz w:val="24"/>
          <w:szCs w:val="24"/>
        </w:rPr>
        <w:t xml:space="preserve">Melville, N.C.  Tuition ...5.00</w:t>
      </w:r>
    </w:p>
    <w:p>
      <w:pPr>
        <w:widowControl w:val="on"/>
        <w:pBdr/>
        <w:spacing w:before="240" w:after="240" w:line="240" w:lineRule="auto"/>
        <w:ind w:left="0" w:right="0"/>
        <w:jc w:val="left"/>
      </w:pPr>
      <w:r>
        <w:rPr>
          <w:color w:val="000000"/>
          <w:sz w:val="24"/>
          <w:szCs w:val="24"/>
        </w:rPr>
        <w:t xml:space="preserve">Troy, N.C.  Tuition ...10.25</w:t>
      </w:r>
    </w:p>
    <w:p>
      <w:pPr>
        <w:widowControl w:val="on"/>
        <w:pBdr/>
        <w:spacing w:before="240" w:after="240" w:line="240" w:lineRule="auto"/>
        <w:ind w:left="0" w:right="0"/>
        <w:jc w:val="left"/>
      </w:pPr>
      <w:r>
        <w:rPr>
          <w:color w:val="000000"/>
          <w:sz w:val="24"/>
          <w:szCs w:val="24"/>
        </w:rPr>
        <w:t xml:space="preserve">Wilmington, N.C.  Tuition ...269.50</w:t>
      </w:r>
    </w:p>
    <w:p>
      <w:pPr>
        <w:widowControl w:val="on"/>
        <w:pBdr/>
        <w:spacing w:before="240" w:after="240" w:line="240" w:lineRule="auto"/>
        <w:ind w:left="0" w:right="0"/>
        <w:jc w:val="left"/>
      </w:pPr>
      <w:r>
        <w:rPr>
          <w:color w:val="000000"/>
          <w:sz w:val="24"/>
          <w:szCs w:val="24"/>
        </w:rPr>
        <w:t xml:space="preserve">Charleston.  S.C.  Tuition ...323.50</w:t>
      </w:r>
    </w:p>
    <w:p>
      <w:pPr>
        <w:widowControl w:val="on"/>
        <w:pBdr/>
        <w:spacing w:before="240" w:after="240" w:line="240" w:lineRule="auto"/>
        <w:ind w:left="0" w:right="0"/>
        <w:jc w:val="left"/>
      </w:pPr>
      <w:r>
        <w:rPr>
          <w:color w:val="000000"/>
          <w:sz w:val="24"/>
          <w:szCs w:val="24"/>
        </w:rPr>
        <w:t xml:space="preserve">Greenwood, S.C.  Tuition ...79.20</w:t>
      </w:r>
    </w:p>
    <w:p>
      <w:pPr>
        <w:widowControl w:val="on"/>
        <w:pBdr/>
        <w:spacing w:before="240" w:after="240" w:line="240" w:lineRule="auto"/>
        <w:ind w:left="0" w:right="0"/>
        <w:jc w:val="left"/>
      </w:pPr>
      <w:r>
        <w:rPr>
          <w:color w:val="000000"/>
          <w:sz w:val="24"/>
          <w:szCs w:val="24"/>
        </w:rPr>
        <w:t xml:space="preserve">Atlanta, Ga., Storrs Sch.  Tuition ...268.91</w:t>
      </w:r>
    </w:p>
    <w:p>
      <w:pPr>
        <w:widowControl w:val="on"/>
        <w:pBdr/>
        <w:spacing w:before="240" w:after="240" w:line="240" w:lineRule="auto"/>
        <w:ind w:left="0" w:right="0"/>
        <w:jc w:val="left"/>
      </w:pPr>
      <w:r>
        <w:rPr>
          <w:color w:val="000000"/>
          <w:sz w:val="24"/>
          <w:szCs w:val="24"/>
        </w:rPr>
        <w:t xml:space="preserve">McIntosh, Ga.  Tuition ...26.63</w:t>
      </w:r>
    </w:p>
    <w:p>
      <w:pPr>
        <w:widowControl w:val="on"/>
        <w:pBdr/>
        <w:spacing w:before="240" w:after="240" w:line="240" w:lineRule="auto"/>
        <w:ind w:left="0" w:right="0"/>
        <w:jc w:val="left"/>
      </w:pPr>
      <w:r>
        <w:rPr>
          <w:color w:val="000000"/>
          <w:sz w:val="24"/>
          <w:szCs w:val="24"/>
        </w:rPr>
        <w:t xml:space="preserve">Thomasville, Ga.  Tuition ...83.90</w:t>
      </w:r>
    </w:p>
    <w:p>
      <w:pPr>
        <w:widowControl w:val="on"/>
        <w:pBdr/>
        <w:spacing w:before="240" w:after="240" w:line="240" w:lineRule="auto"/>
        <w:ind w:left="0" w:right="0"/>
        <w:jc w:val="left"/>
      </w:pPr>
      <w:r>
        <w:rPr>
          <w:color w:val="000000"/>
          <w:sz w:val="24"/>
          <w:szCs w:val="24"/>
        </w:rPr>
        <w:t xml:space="preserve">Woodville, Ga.  Tuition ...8.00</w:t>
      </w:r>
    </w:p>
    <w:p>
      <w:pPr>
        <w:widowControl w:val="on"/>
        <w:pBdr/>
        <w:spacing w:before="240" w:after="240" w:line="240" w:lineRule="auto"/>
        <w:ind w:left="0" w:right="0"/>
        <w:jc w:val="left"/>
      </w:pPr>
      <w:r>
        <w:rPr>
          <w:color w:val="000000"/>
          <w:sz w:val="24"/>
          <w:szCs w:val="24"/>
        </w:rPr>
        <w:t xml:space="preserve">Athens, Ala.  Tuition ...64.30</w:t>
      </w:r>
    </w:p>
    <w:p>
      <w:pPr>
        <w:widowControl w:val="on"/>
        <w:pBdr/>
        <w:spacing w:before="240" w:after="240" w:line="240" w:lineRule="auto"/>
        <w:ind w:left="0" w:right="0"/>
        <w:jc w:val="left"/>
      </w:pPr>
      <w:r>
        <w:rPr>
          <w:color w:val="000000"/>
          <w:sz w:val="24"/>
          <w:szCs w:val="24"/>
        </w:rPr>
        <w:t xml:space="preserve">Anniston, Ala.  Tuition ...65.38</w:t>
      </w:r>
    </w:p>
    <w:p>
      <w:pPr>
        <w:widowControl w:val="on"/>
        <w:pBdr/>
        <w:spacing w:before="240" w:after="240" w:line="240" w:lineRule="auto"/>
        <w:ind w:left="0" w:right="0"/>
        <w:jc w:val="left"/>
      </w:pPr>
      <w:r>
        <w:rPr>
          <w:color w:val="000000"/>
          <w:sz w:val="24"/>
          <w:szCs w:val="24"/>
        </w:rPr>
        <w:t xml:space="preserve">Marion, Ala.  Tuition ...83.75</w:t>
      </w:r>
    </w:p>
    <w:p>
      <w:pPr>
        <w:widowControl w:val="on"/>
        <w:pBdr/>
        <w:spacing w:before="240" w:after="240" w:line="240" w:lineRule="auto"/>
        <w:ind w:left="0" w:right="0"/>
        <w:jc w:val="left"/>
      </w:pPr>
      <w:r>
        <w:rPr>
          <w:color w:val="000000"/>
          <w:sz w:val="24"/>
          <w:szCs w:val="24"/>
        </w:rPr>
        <w:t xml:space="preserve">Mobile, Ala.  Tuition ...273.83</w:t>
      </w:r>
    </w:p>
    <w:p>
      <w:pPr>
        <w:widowControl w:val="on"/>
        <w:pBdr/>
        <w:spacing w:before="240" w:after="240" w:line="240" w:lineRule="auto"/>
        <w:ind w:left="0" w:right="0"/>
        <w:jc w:val="left"/>
      </w:pPr>
      <w:r>
        <w:rPr>
          <w:color w:val="000000"/>
          <w:sz w:val="24"/>
          <w:szCs w:val="24"/>
        </w:rPr>
        <w:t xml:space="preserve">Selma, Ala.  Tuition ...69.50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Talladega, Ala.  Tuition ...305.55</w:t>
      </w:r>
    </w:p>
    <w:p>
      <w:pPr>
        <w:widowControl w:val="on"/>
        <w:pBdr/>
        <w:spacing w:before="240" w:after="240" w:line="240" w:lineRule="auto"/>
        <w:ind w:left="0" w:right="0"/>
        <w:jc w:val="left"/>
      </w:pPr>
      <w:r>
        <w:rPr>
          <w:color w:val="000000"/>
          <w:sz w:val="24"/>
          <w:szCs w:val="24"/>
        </w:rPr>
        <w:t xml:space="preserve">Meridian, Miss.  Tuition ...112.90</w:t>
      </w:r>
    </w:p>
    <w:p>
      <w:pPr>
        <w:widowControl w:val="on"/>
        <w:pBdr/>
        <w:spacing w:before="240" w:after="240" w:line="240" w:lineRule="auto"/>
        <w:ind w:left="0" w:right="0"/>
        <w:jc w:val="left"/>
      </w:pPr>
      <w:r>
        <w:rPr>
          <w:color w:val="000000"/>
          <w:sz w:val="24"/>
          <w:szCs w:val="24"/>
        </w:rPr>
        <w:t xml:space="preserve">Tougaloo, Miss.  Tuition ...145.00</w:t>
      </w:r>
    </w:p>
    <w:p>
      <w:pPr>
        <w:widowControl w:val="on"/>
        <w:pBdr/>
        <w:spacing w:before="240" w:after="240" w:line="240" w:lineRule="auto"/>
        <w:ind w:left="0" w:right="0"/>
        <w:jc w:val="left"/>
      </w:pPr>
      <w:r>
        <w:rPr>
          <w:color w:val="000000"/>
          <w:sz w:val="24"/>
          <w:szCs w:val="24"/>
        </w:rPr>
        <w:t xml:space="preserve">New Orleans, La.  Tuition ...446.80</w:t>
      </w:r>
    </w:p>
    <w:p>
      <w:pPr>
        <w:widowControl w:val="on"/>
        <w:pBdr/>
        <w:spacing w:before="0" w:after="0" w:line="240" w:lineRule="auto"/>
        <w:ind w:left="0" w:right="0"/>
        <w:jc w:val="left"/>
      </w:pPr>
      <w:r>
        <w:rPr>
          <w:rFonts w:ascii="fixed" w:hAnsi="fixed" w:cs="fixed"/>
          <w:color w:val="000000"/>
          <w:sz w:val="24"/>
          <w:szCs w:val="24"/>
        </w:rPr>
        <w:t xml:space="preserve">
--------  4,713.49
</w:t>
      </w:r>
    </w:p>
    <w:p>
      <w:pPr>
        <w:widowControl w:val="on"/>
        <w:pBdr/>
        <w:spacing w:before="240" w:after="240" w:line="240" w:lineRule="auto"/>
        <w:ind w:left="0" w:right="0"/>
        <w:jc w:val="left"/>
      </w:pPr>
      <w:r>
        <w:rPr>
          <w:color w:val="000000"/>
          <w:sz w:val="24"/>
          <w:szCs w:val="24"/>
        </w:rPr>
        <w:t xml:space="preserve">United States Government, </w:t>
      </w:r>
      <w:r>
        <w:rPr>
          <w:i/>
          <w:color w:val="000000"/>
          <w:sz w:val="24"/>
          <w:szCs w:val="24"/>
        </w:rPr>
        <w:t xml:space="preserve">for Fort Berthold</w:t>
      </w:r>
      <w:r>
        <w:rPr>
          <w:color w:val="000000"/>
          <w:sz w:val="24"/>
          <w:szCs w:val="24"/>
        </w:rPr>
        <w:t xml:space="preserve">, </w:t>
      </w:r>
      <w:r>
        <w:rPr>
          <w:i/>
          <w:color w:val="000000"/>
          <w:sz w:val="24"/>
          <w:szCs w:val="24"/>
        </w:rPr>
        <w:t xml:space="preserve">Indian M.</w:t>
      </w:r>
      <w:r>
        <w:rPr>
          <w:color w:val="000000"/>
          <w:sz w:val="24"/>
          <w:szCs w:val="24"/>
        </w:rPr>
        <w:t xml:space="preserve"> ...891.00</w:t>
      </w:r>
    </w:p>
    <w:p>
      <w:pPr>
        <w:widowControl w:val="on"/>
        <w:pBdr/>
        <w:spacing w:before="0" w:after="0" w:line="240" w:lineRule="auto"/>
        <w:ind w:left="0" w:right="0"/>
        <w:jc w:val="left"/>
      </w:pPr>
      <w:r>
        <w:rPr>
          <w:rFonts w:ascii="fixed" w:hAnsi="fixed" w:cs="fixed"/>
          <w:color w:val="000000"/>
          <w:sz w:val="24"/>
          <w:szCs w:val="24"/>
        </w:rPr>
        <w:t xml:space="preserve">
--------  $51,853.61
</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...$55,371.68</w:t>
      </w:r>
    </w:p>
    <w:p>
      <w:pPr>
        <w:widowControl w:val="on"/>
        <w:pBdr/>
        <w:spacing w:before="240" w:after="240" w:line="240" w:lineRule="auto"/>
        <w:ind w:left="0" w:right="0"/>
        <w:jc w:val="left"/>
      </w:pPr>
      <w:r>
        <w:rPr>
          <w:color w:val="000000"/>
          <w:sz w:val="24"/>
          <w:szCs w:val="24"/>
        </w:rPr>
        <w:t xml:space="preserve">Estates ...36,158.94</w:t>
      </w:r>
    </w:p>
    <w:p>
      <w:pPr>
        <w:widowControl w:val="on"/>
        <w:pBdr/>
        <w:spacing w:before="0" w:after="0" w:line="240" w:lineRule="auto"/>
        <w:ind w:left="0" w:right="0"/>
        <w:jc w:val="left"/>
      </w:pPr>
      <w:r>
        <w:rPr>
          <w:rFonts w:ascii="fixed" w:hAnsi="fixed" w:cs="fixed"/>
          <w:color w:val="000000"/>
          <w:sz w:val="24"/>
          <w:szCs w:val="24"/>
        </w:rPr>
        <w:t xml:space="preserve">
--------  $91,530.62
</w:t>
      </w:r>
    </w:p>
    <w:p>
      <w:pPr>
        <w:keepNext w:val="on"/>
        <w:widowControl w:val="on"/>
        <w:pBdr/>
        <w:spacing w:before="299" w:after="299" w:line="240" w:lineRule="auto"/>
        <w:ind w:left="0" w:right="0"/>
        <w:jc w:val="left"/>
        <w:outlineLvl w:val="1"/>
      </w:pPr>
      <w:r>
        <w:rPr>
          <w:b/>
          <w:color w:val="000000"/>
          <w:sz w:val="36"/>
          <w:szCs w:val="36"/>
        </w:rPr>
        <w:t xml:space="preserve">Income ...4,382.82</w:t>
      </w:r>
    </w:p>
    <w:p>
      <w:pPr>
        <w:widowControl w:val="on"/>
        <w:pBdr/>
        <w:spacing w:before="240" w:after="240" w:line="240" w:lineRule="auto"/>
        <w:ind w:left="0" w:right="0"/>
        <w:jc w:val="left"/>
      </w:pPr>
      <w:r>
        <w:rPr>
          <w:color w:val="000000"/>
          <w:sz w:val="24"/>
          <w:szCs w:val="24"/>
        </w:rPr>
        <w:t xml:space="preserve">Tuition ...9,195.10</w:t>
      </w:r>
    </w:p>
    <w:p>
      <w:pPr>
        <w:widowControl w:val="on"/>
        <w:pBdr/>
        <w:spacing w:before="240" w:after="240" w:line="240" w:lineRule="auto"/>
        <w:ind w:left="0" w:right="0"/>
        <w:jc w:val="left"/>
      </w:pPr>
      <w:r>
        <w:rPr>
          <w:color w:val="000000"/>
          <w:sz w:val="24"/>
          <w:szCs w:val="24"/>
        </w:rPr>
        <w:t xml:space="preserve">United States Government ...891.00</w:t>
      </w:r>
    </w:p>
    <w:p>
      <w:pPr>
        <w:keepNext w:val="on"/>
        <w:widowControl w:val="on"/>
        <w:pBdr/>
        <w:spacing w:before="299" w:after="299" w:line="240" w:lineRule="auto"/>
        <w:ind w:left="0" w:right="0"/>
        <w:jc w:val="left"/>
        <w:outlineLvl w:val="1"/>
      </w:pPr>
      <w:r>
        <w:rPr>
          <w:b/>
          <w:color w:val="000000"/>
          <w:sz w:val="36"/>
          <w:szCs w:val="36"/>
        </w:rPr>
        <w:t xml:space="preserve">Total from Oct. 1, to Dec. 31 ...$105,999.54</w:t>
      </w:r>
    </w:p>
    <w:p>
      <w:pPr>
        <w:widowControl w:val="on"/>
        <w:pBdr/>
        <w:spacing w:before="240" w:after="240" w:line="240" w:lineRule="auto"/>
        <w:ind w:left="0" w:right="0"/>
        <w:jc w:val="left"/>
      </w:pPr>
      <w:r>
        <w:rPr>
          <w:b/>
          <w:color w:val="000000"/>
          <w:sz w:val="24"/>
          <w:szCs w:val="24"/>
        </w:rPr>
        <w:t xml:space="preserve">FOR THE AMERICAN MISSIONARY.</w:t>
      </w:r>
    </w:p>
    <w:p>
      <w:pPr>
        <w:widowControl w:val="on"/>
        <w:pBdr/>
        <w:spacing w:before="240" w:after="240" w:line="240" w:lineRule="auto"/>
        <w:ind w:left="0" w:right="0"/>
        <w:jc w:val="left"/>
      </w:pPr>
      <w:r>
        <w:rPr>
          <w:color w:val="000000"/>
          <w:sz w:val="24"/>
          <w:szCs w:val="24"/>
        </w:rPr>
        <w:t xml:space="preserve">Subscriptions for December ...145.81</w:t>
      </w:r>
    </w:p>
    <w:p>
      <w:pPr>
        <w:widowControl w:val="on"/>
        <w:pBdr/>
        <w:spacing w:before="240" w:after="240" w:line="240" w:lineRule="auto"/>
        <w:ind w:left="0" w:right="0"/>
        <w:jc w:val="left"/>
      </w:pPr>
      <w:r>
        <w:rPr>
          <w:color w:val="000000"/>
          <w:sz w:val="24"/>
          <w:szCs w:val="24"/>
        </w:rPr>
        <w:t xml:space="preserve">Previously acknowledged ...85.41</w:t>
      </w:r>
    </w:p>
    <w:p>
      <w:pPr>
        <w:widowControl w:val="on"/>
        <w:pBdr/>
        <w:spacing w:before="240" w:after="240" w:line="240" w:lineRule="auto"/>
        <w:ind w:left="0" w:right="0"/>
        <w:jc w:val="left"/>
      </w:pPr>
      <w:r>
        <w:rPr>
          <w:color w:val="000000"/>
          <w:sz w:val="24"/>
          <w:szCs w:val="24"/>
        </w:rPr>
        <w:t xml:space="preserve">Total ...$231.22</w:t>
      </w:r>
    </w:p>
    <w:p>
      <w:pPr>
        <w:widowControl w:val="on"/>
        <w:pBdr/>
        <w:spacing w:before="240" w:after="240" w:line="240" w:lineRule="auto"/>
        <w:ind w:left="0" w:right="0"/>
        <w:jc w:val="left"/>
      </w:pPr>
      <w:r>
        <w:rPr>
          <w:color w:val="000000"/>
          <w:sz w:val="24"/>
          <w:szCs w:val="24"/>
        </w:rPr>
        <w:t xml:space="preserve">  H.W.  HUBBARD, Treasurer. </w:t>
      </w:r>
      <w:r>
        <w:rPr>
          <w:color w:val="000000"/>
          <w:sz w:val="24"/>
          <w:szCs w:val="24"/>
        </w:rPr>
        <w:br/>
        <w:t xml:space="preserve">  Bible House,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Advertisements.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“A THING OF BEAUTY IS A JOY FOREVER.”                        |
|                                                               |
|  [Illustration:  RISING SUN STOVE POLISH                       |
|  PRICE 10 CENTS                                               |
|  For beauty of polish, saving of labor, freeness from dust,   |
|  durability and cheapness, truly unrivalled in any country.   |
|                                                               |
|  CAUTION.--Beware of worthless imitations under other names,  |
|  put up in similar shape and color intended to deceive.  Each  |
|  package of the genuine bears our Trade Mark.  Take no other.] |
|                                                               |
|  SOLD BY MERCHANTS --IN-- CIVILIZED COUNTRIES.                |
+-----------------------------------------------------------</w:t>
      </w:r>
      <w:r>
        <w:rPr>
          <w:rFonts w:ascii="fixed" w:hAnsi="fixed" w:cs="fixed"/>
          <w:color w:val="000000"/>
          <w:sz w:val="24"/>
          <w:szCs w:val="24"/>
        </w:rPr>
        <w:br/>
        <w:t xml:space="preserve">----+
</w:t>
      </w:r>
      <w:r>
        <w:rPr>
          <w:rFonts w:ascii="fixed" w:hAnsi="fixed" w:cs="fixed"/>
          <w:color w:val="000000"/>
          <w:sz w:val="24"/>
          <w:szCs w:val="24"/>
        </w:rPr>
        <w:t xml:space="preserve">
+---------------------------------------------+
|  [Illustration:  Camel and moon.]            |
|                                             |
|  Dr. Warner’s Camel’s Hair and Natural      |
|  Wool Health Underwear is superior          |
|  to silk or any other material.             |
|                                             |
|  It is soft and comfortable, free from      |
|  dyes or other impurities, and a protection |
|  against Colds, Rheumatism and              |
|  Neuralgia.                                 |
|                                             |
|  It is made in thirty-seven different       |
|  styles for Men, Women and Children.        |
|                                             |
|  Catalogue with samples of material         |
|  sent by mail on application.               |
|                                             |
|  WARNER BROTHERS,                           |
|  359 BROADWAY, N.Y.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
|  JOSEPH GILLOTT’S                     |
|                                       |
|  STEEL PENS.                          |
|                                       |
|  GOLD MEDAL, PARIS EXPOSITION, 1889.  |
|                                       |
|  THE MOST PERFECT OF PENS.            |
+---------------------------------------+
</w:t>
      </w:r>
      <w:r>
        <w:rPr>
          <w:rFonts w:ascii="fixed" w:hAnsi="fixed" w:cs="fixed"/>
          <w:color w:val="000000"/>
          <w:sz w:val="24"/>
          <w:szCs w:val="24"/>
        </w:rPr>
        <w:t xml:space="preserve">
+------------------------------------------+
|  [Illustration:  INDELIBLE                |
|                                          |
|  Mark your Clothing!                     |
|  Clear Record of                         |
|  half a Century.                         |
|                                          |
|  “Most Reliable and Simplest             |
|  for plain or decorative marking.”       |
|  Use a common pen.                       |
|                                          |
|  for Marking Linen, Silk &amp; Cotton        |
|  WITH A COMMON PEN,                      |
|  Without a Preparation.                  |
|                                          |
|  Sold by all Druggists, Stationers,      |
|  News and Fancy Goods dealers.]          |
|                                          |
|  “Don’t on any account omit to mark      |
|  plainly all your sheets, pillow cases,  |
|  napkins and towels.  Mark all of your    |
|  own personal wardrobe which has to      |
|  be washed.  If this were invariably      |
|  done, a great deal of property would    |
|  be saved to owners, and a great deal    |
|  of trouble would be spared those who    |
|  ‘sort out’ clean pieces.”               |
|                                          |
|  KATE UPSON CLARK.                       |
+------------------------------------------+
</w:t>
      </w:r>
      <w:r>
        <w:rPr>
          <w:rFonts w:ascii="fixed" w:hAnsi="fixed" w:cs="fixed"/>
          <w:color w:val="000000"/>
          <w:sz w:val="24"/>
          <w:szCs w:val="24"/>
        </w:rPr>
        <w:t xml:space="preserve">
+--------------------------------------------+
|  [Illustration:  Bell]                      |
|                                            |
|  MENEELY &amp; COMPANY,                        |
|                                            |
|  WEST TROY, N.Y., BELLS,                   |
|                                            |
|  For Churches, Schools, </w:t>
      </w:r>
      <w:r>
        <w:rPr>
          <w:rFonts w:ascii="fixed" w:hAnsi="fixed" w:cs="fixed"/>
          <w:i/>
          <w:color w:val="000000"/>
          <w:sz w:val="24"/>
          <w:szCs w:val="24"/>
        </w:rPr>
        <w:t xml:space="preserve">etc</w:t>
      </w:r>
      <w:r>
        <w:rPr>
          <w:rFonts w:ascii="fixed" w:hAnsi="fixed" w:cs="fixed"/>
          <w:color w:val="000000"/>
          <w:sz w:val="24"/>
          <w:szCs w:val="24"/>
        </w:rPr>
        <w:t xml:space="preserve">., also Chimes  |
|  and Peals.  For more than half a century   |
|  noted for superiority over all others.    |
+--------------------------------------------+
</w:t>
      </w:r>
      <w:r>
        <w:rPr>
          <w:rFonts w:ascii="fixed" w:hAnsi="fixed" w:cs="fixed"/>
          <w:color w:val="000000"/>
          <w:sz w:val="24"/>
          <w:szCs w:val="24"/>
        </w:rPr>
        <w:t xml:space="preserve">
+------------------------------------------------------</w:t>
      </w:r>
      <w:r>
        <w:rPr>
          <w:rFonts w:ascii="fixed" w:hAnsi="fixed" w:cs="fixed"/>
          <w:color w:val="000000"/>
          <w:sz w:val="24"/>
          <w:szCs w:val="24"/>
        </w:rPr>
        <w:br/>
        <w:t xml:space="preserve">--+
|  YOUNG MAN!                                            |
|  If you contemplate attending Commercial               |
|  School, it will pay you to visit the ROCHESTER        |
|  BUSINESS UNIVERSITY before deciding                   |
|  where, though you may live a thousand miles           |
|  away.  A thorough examination of this great            |
|  school, and comparison of it with all others, will    |
|  help you to promptly decide the question.  Illustrated |
|  Circulars free.                                       |
|  WILLIAMS &amp; ROGERS, ROCHESTER, N.Y.                    |
+--------------------------------------------------------+</w:t>
      </w:r>
      <w:r>
        <w:rPr>
          <w:rFonts w:ascii="fixed" w:hAnsi="fixed" w:cs="fixed"/>
          <w:color w:val="000000"/>
          <w:sz w:val="24"/>
          <w:szCs w:val="24"/>
        </w:rPr>
        <w:br/>
        <w:t xml:space="preserve">pre&gt;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15790">
    <w:multiLevelType w:val="hybridMultilevel"/>
    <w:lvl w:ilvl="0" w:tplc="90454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15790">
    <w:abstractNumId w:val="66115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2901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