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Anti-Slavery Alphabet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Anti-Slavery Alphabet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848272504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Title:  The Anti-Slavery Alphabet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OUR LITTLE READERS.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Z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Title:  The Anti-Slavery Alphabet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Author:  Anonymous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Release Date:  June 17, 2005 [EBook #16081]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Language:  English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Character set encoding:  ASCII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*** </w:t>
      </w:r>
      <w:r>
        <w:rPr>
          <w:i/>
          <w:color w:val="000000"/>
          <w:sz w:val="24"/>
          <w:szCs w:val="24"/>
        </w:rPr>
        <w:t xml:space="preserve">Start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this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project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gutenberg</w:t>
      </w:r>
      <w:r>
        <w:rPr>
          <w:color w:val="000000"/>
          <w:sz w:val="24"/>
          <w:szCs w:val="24"/>
        </w:rPr>
        <w:t xml:space="preserve"> EBOOK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anti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slavery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alphabet</w:t>
      </w:r>
      <w:r>
        <w:rPr>
          <w:color w:val="000000"/>
          <w:sz w:val="24"/>
          <w:szCs w:val="24"/>
        </w:rPr>
        <w:t xml:space="preserve"> ***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Produced by Jason Isbell and the Online Distributed Proofreaders Team at http://www.pgdp.net, with special thanks to K.D.  Thornton for cleaning up the illustrations.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i/>
          <w:color w:val="000000"/>
          <w:sz w:val="24"/>
          <w:szCs w:val="24"/>
        </w:rPr>
        <w:br/>
        <w:t xml:space="preserve">anti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slavery</w:t>
      </w:r>
      <w:r>
        <w:rPr>
          <w:i/>
          <w:color w:val="000000"/>
          <w:sz w:val="24"/>
          <w:szCs w:val="24"/>
        </w:rPr>
        <w:br/>
        <w:t xml:space="preserve">alphabet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“In the morning sow thy seed.”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Philadelphia</w:t>
      </w:r>
      <w:r>
        <w:rPr>
          <w:color w:val="000000"/>
          <w:sz w:val="24"/>
          <w:szCs w:val="24"/>
        </w:rPr>
        <w:t xml:space="preserve">: </w:t>
      </w:r>
      <w:r>
        <w:rPr>
          <w:i/>
          <w:color w:val="000000"/>
          <w:sz w:val="24"/>
          <w:szCs w:val="24"/>
        </w:rPr>
        <w:br/>
        <w:t xml:space="preserve">Printed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for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anti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slavery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fair</w:t>
      </w:r>
      <w:r>
        <w:rPr>
          <w:color w:val="000000"/>
          <w:sz w:val="24"/>
          <w:szCs w:val="24"/>
        </w:rPr>
        <w:t xml:space="preserve">.</w:t>
      </w:r>
      <w:r>
        <w:rPr>
          <w:color w:val="000000"/>
          <w:sz w:val="24"/>
          <w:szCs w:val="24"/>
        </w:rPr>
        <w:br/>
        <w:t xml:space="preserve">1847.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Merrihew &amp; Thompson, Printers, 7 Carter’s alley.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 OUR LITTLE READERS.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Listen, little children, all,</w:t>
      </w:r>
      <w:r>
        <w:rPr>
          <w:color w:val="000000"/>
          <w:sz w:val="24"/>
          <w:szCs w:val="24"/>
        </w:rPr>
        <w:br/>
        <w:t xml:space="preserve">Listen to our earnest call: </w:t>
      </w:r>
      <w:r>
        <w:rPr>
          <w:color w:val="000000"/>
          <w:sz w:val="24"/>
          <w:szCs w:val="24"/>
        </w:rPr>
        <w:br/>
        <w:t xml:space="preserve">You are very young, ’tis true,</w:t>
      </w:r>
      <w:r>
        <w:rPr>
          <w:color w:val="000000"/>
          <w:sz w:val="24"/>
          <w:szCs w:val="24"/>
        </w:rPr>
        <w:br/>
        <w:t xml:space="preserve">But there’s much that you can do. </w:t>
      </w:r>
      <w:r>
        <w:rPr>
          <w:color w:val="000000"/>
          <w:sz w:val="24"/>
          <w:szCs w:val="24"/>
        </w:rPr>
        <w:br/>
        <w:t xml:space="preserve">Even you can plead with men</w:t>
      </w:r>
      <w:r>
        <w:rPr>
          <w:color w:val="000000"/>
          <w:sz w:val="24"/>
          <w:szCs w:val="24"/>
        </w:rPr>
        <w:br/>
        <w:t xml:space="preserve">That they buy not slaves again,</w:t>
      </w:r>
      <w:r>
        <w:rPr>
          <w:color w:val="000000"/>
          <w:sz w:val="24"/>
          <w:szCs w:val="24"/>
        </w:rPr>
        <w:br/>
        <w:t xml:space="preserve">And that those they have may be</w:t>
      </w:r>
      <w:r>
        <w:rPr>
          <w:color w:val="000000"/>
          <w:sz w:val="24"/>
          <w:szCs w:val="24"/>
        </w:rPr>
        <w:br/>
        <w:t xml:space="preserve">Quickly set at liberty. </w:t>
      </w:r>
      <w:r>
        <w:rPr>
          <w:color w:val="000000"/>
          <w:sz w:val="24"/>
          <w:szCs w:val="24"/>
        </w:rPr>
        <w:br/>
        <w:t xml:space="preserve">They may hearken what </w:t>
      </w:r>
      <w:r>
        <w:rPr>
          <w:i/>
          <w:color w:val="000000"/>
          <w:sz w:val="24"/>
          <w:szCs w:val="24"/>
        </w:rPr>
        <w:t xml:space="preserve">you</w:t>
      </w:r>
      <w:r>
        <w:rPr>
          <w:color w:val="000000"/>
          <w:sz w:val="24"/>
          <w:szCs w:val="24"/>
        </w:rPr>
        <w:t xml:space="preserve"> say,</w:t>
      </w:r>
      <w:r>
        <w:rPr>
          <w:color w:val="000000"/>
          <w:sz w:val="24"/>
          <w:szCs w:val="24"/>
        </w:rPr>
        <w:br/>
        <w:t xml:space="preserve">Though from </w:t>
      </w:r>
      <w:r>
        <w:rPr>
          <w:i/>
          <w:color w:val="000000"/>
          <w:sz w:val="24"/>
          <w:szCs w:val="24"/>
        </w:rPr>
        <w:t xml:space="preserve">us</w:t>
      </w:r>
      <w:r>
        <w:rPr>
          <w:color w:val="000000"/>
          <w:sz w:val="24"/>
          <w:szCs w:val="24"/>
        </w:rPr>
        <w:t xml:space="preserve"> they turn away. </w:t>
      </w:r>
      <w:r>
        <w:rPr>
          <w:color w:val="000000"/>
          <w:sz w:val="24"/>
          <w:szCs w:val="24"/>
        </w:rPr>
        <w:br/>
        <w:t xml:space="preserve">Sometimes, when from school you walk,</w:t>
      </w:r>
      <w:r>
        <w:rPr>
          <w:color w:val="000000"/>
          <w:sz w:val="24"/>
          <w:szCs w:val="24"/>
        </w:rPr>
        <w:br/>
        <w:t xml:space="preserve">You can with your playmates talk,</w:t>
      </w:r>
      <w:r>
        <w:rPr>
          <w:color w:val="000000"/>
          <w:sz w:val="24"/>
          <w:szCs w:val="24"/>
        </w:rPr>
        <w:br/>
        <w:t xml:space="preserve">Tell them of the slave child’s fate,</w:t>
      </w:r>
      <w:r>
        <w:rPr>
          <w:color w:val="000000"/>
          <w:sz w:val="24"/>
          <w:szCs w:val="24"/>
        </w:rPr>
        <w:br/>
        <w:t xml:space="preserve">Motherless and desolate. </w:t>
      </w:r>
      <w:r>
        <w:rPr>
          <w:color w:val="000000"/>
          <w:sz w:val="24"/>
          <w:szCs w:val="24"/>
        </w:rPr>
        <w:br/>
        <w:t xml:space="preserve">And you can refuse to take</w:t>
      </w:r>
      <w:r>
        <w:rPr>
          <w:color w:val="000000"/>
          <w:sz w:val="24"/>
          <w:szCs w:val="24"/>
        </w:rPr>
        <w:br/>
        <w:t xml:space="preserve">Candy, sweetmeat, pie or cake,</w:t>
      </w:r>
      <w:r>
        <w:rPr>
          <w:color w:val="000000"/>
          <w:sz w:val="24"/>
          <w:szCs w:val="24"/>
        </w:rPr>
        <w:br/>
        <w:t xml:space="preserve">Saying “no”—­unless ’tis free—­</w:t>
      </w:r>
      <w:r>
        <w:rPr>
          <w:color w:val="000000"/>
          <w:sz w:val="24"/>
          <w:szCs w:val="24"/>
        </w:rPr>
        <w:br/>
        <w:t xml:space="preserve">“The slave shall not work for me.” </w:t>
      </w:r>
      <w:r>
        <w:rPr>
          <w:color w:val="000000"/>
          <w:sz w:val="24"/>
          <w:szCs w:val="24"/>
        </w:rPr>
        <w:br/>
        <w:t xml:space="preserve">Thus, dear little children, each</w:t>
      </w:r>
      <w:r>
        <w:rPr>
          <w:color w:val="000000"/>
          <w:sz w:val="24"/>
          <w:szCs w:val="24"/>
        </w:rPr>
        <w:br/>
        <w:t xml:space="preserve">May some useful lesson teach;</w:t>
      </w:r>
      <w:r>
        <w:rPr>
          <w:color w:val="000000"/>
          <w:sz w:val="24"/>
          <w:szCs w:val="24"/>
        </w:rPr>
        <w:br/>
        <w:t xml:space="preserve">Thus each one may help to free</w:t>
      </w:r>
      <w:r>
        <w:rPr>
          <w:color w:val="000000"/>
          <w:sz w:val="24"/>
          <w:szCs w:val="24"/>
        </w:rPr>
        <w:br/>
        <w:t xml:space="preserve">This fair land from slavery.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is an Abolitionist—­</w:t>
      </w:r>
      <w:r>
        <w:rPr>
          <w:color w:val="000000"/>
          <w:sz w:val="24"/>
          <w:szCs w:val="24"/>
        </w:rPr>
        <w:br/>
        <w:t xml:space="preserve">      A man who wants to free</w:t>
      </w:r>
      <w:r>
        <w:rPr>
          <w:color w:val="000000"/>
          <w:sz w:val="24"/>
          <w:szCs w:val="24"/>
        </w:rPr>
        <w:br/>
        <w:t xml:space="preserve">    The wretched slave—­and give to all</w:t>
      </w:r>
      <w:r>
        <w:rPr>
          <w:color w:val="000000"/>
          <w:sz w:val="24"/>
          <w:szCs w:val="24"/>
        </w:rPr>
        <w:br/>
        <w:t xml:space="preserve">      An equal liberty.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 is a Brother with a skin</w:t>
      </w:r>
      <w:r>
        <w:rPr>
          <w:color w:val="000000"/>
          <w:sz w:val="24"/>
          <w:szCs w:val="24"/>
        </w:rPr>
        <w:br/>
        <w:t xml:space="preserve">      Of somewhat darker hue,</w:t>
      </w:r>
      <w:r>
        <w:rPr>
          <w:color w:val="000000"/>
          <w:sz w:val="24"/>
          <w:szCs w:val="24"/>
        </w:rPr>
        <w:br/>
        <w:t xml:space="preserve">    But in our Heavenly Father’s sight,</w:t>
      </w:r>
      <w:r>
        <w:rPr>
          <w:color w:val="000000"/>
          <w:sz w:val="24"/>
          <w:szCs w:val="24"/>
        </w:rPr>
        <w:br/>
        <w:t xml:space="preserve">      He is as dear as you.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C is the Cotton-field, to which</w:t>
      </w:r>
      <w:r>
        <w:rPr>
          <w:color w:val="000000"/>
          <w:sz w:val="24"/>
          <w:szCs w:val="24"/>
        </w:rPr>
        <w:br/>
        <w:t xml:space="preserve">      This injured brother’s driven,</w:t>
      </w:r>
      <w:r>
        <w:rPr>
          <w:color w:val="000000"/>
          <w:sz w:val="24"/>
          <w:szCs w:val="24"/>
        </w:rPr>
        <w:br/>
        <w:t xml:space="preserve">    When, as the white-man’s </w:t>
      </w:r>
      <w:r>
        <w:rPr>
          <w:i/>
          <w:color w:val="000000"/>
          <w:sz w:val="24"/>
          <w:szCs w:val="24"/>
        </w:rPr>
        <w:t xml:space="preserve">slave</w:t>
      </w:r>
      <w:r>
        <w:rPr>
          <w:color w:val="000000"/>
          <w:sz w:val="24"/>
          <w:szCs w:val="24"/>
        </w:rPr>
        <w:t xml:space="preserve">, he toils,</w:t>
      </w:r>
      <w:r>
        <w:rPr>
          <w:color w:val="000000"/>
          <w:sz w:val="24"/>
          <w:szCs w:val="24"/>
        </w:rPr>
        <w:br/>
        <w:t xml:space="preserve">      From early morn till even.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D is the Driver, cold and stern,</w:t>
      </w:r>
      <w:r>
        <w:rPr>
          <w:color w:val="000000"/>
          <w:sz w:val="24"/>
          <w:szCs w:val="24"/>
        </w:rPr>
        <w:br/>
        <w:t xml:space="preserve">      Who follows, whip in hand,</w:t>
      </w:r>
      <w:r>
        <w:rPr>
          <w:color w:val="000000"/>
          <w:sz w:val="24"/>
          <w:szCs w:val="24"/>
        </w:rPr>
        <w:br/>
        <w:t xml:space="preserve">    To punish those who dare to rest,</w:t>
      </w:r>
      <w:r>
        <w:rPr>
          <w:color w:val="000000"/>
          <w:sz w:val="24"/>
          <w:szCs w:val="24"/>
        </w:rPr>
        <w:br/>
        <w:t xml:space="preserve">      Or disobey command.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E is the Eagle, soaring high;</w:t>
      </w:r>
      <w:r>
        <w:rPr>
          <w:color w:val="000000"/>
          <w:sz w:val="24"/>
          <w:szCs w:val="24"/>
        </w:rPr>
        <w:br/>
        <w:t xml:space="preserve">      An emblem of the free;</w:t>
      </w:r>
      <w:r>
        <w:rPr>
          <w:color w:val="000000"/>
          <w:sz w:val="24"/>
          <w:szCs w:val="24"/>
        </w:rPr>
        <w:br/>
        <w:t xml:space="preserve">    But while we chain our brother man,</w:t>
      </w:r>
      <w:r>
        <w:rPr>
          <w:color w:val="000000"/>
          <w:sz w:val="24"/>
          <w:szCs w:val="24"/>
        </w:rPr>
        <w:br/>
        <w:t xml:space="preserve">      </w:t>
      </w:r>
      <w:r>
        <w:rPr>
          <w:i/>
          <w:color w:val="000000"/>
          <w:sz w:val="24"/>
          <w:szCs w:val="24"/>
        </w:rPr>
        <w:t xml:space="preserve">Our</w:t>
      </w:r>
      <w:r>
        <w:rPr>
          <w:color w:val="000000"/>
          <w:sz w:val="24"/>
          <w:szCs w:val="24"/>
        </w:rPr>
        <w:t xml:space="preserve"> type he cannot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F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 is the heart-sick Fugitive,</w:t>
      </w:r>
      <w:r>
        <w:rPr>
          <w:color w:val="000000"/>
          <w:sz w:val="24"/>
          <w:szCs w:val="24"/>
        </w:rPr>
        <w:br/>
        <w:t xml:space="preserve">      The slave who runs away,</w:t>
      </w:r>
      <w:r>
        <w:rPr>
          <w:color w:val="000000"/>
          <w:sz w:val="24"/>
          <w:szCs w:val="24"/>
        </w:rPr>
        <w:br/>
        <w:t xml:space="preserve">    And travels through the dreary night,</w:t>
      </w:r>
      <w:r>
        <w:rPr>
          <w:color w:val="000000"/>
          <w:sz w:val="24"/>
          <w:szCs w:val="24"/>
        </w:rPr>
        <w:br/>
        <w:t xml:space="preserve">      But hides himself by day.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G is the Gong, whose rolling sound,</w:t>
      </w:r>
      <w:r>
        <w:rPr>
          <w:color w:val="000000"/>
          <w:sz w:val="24"/>
          <w:szCs w:val="24"/>
        </w:rPr>
        <w:br/>
        <w:t xml:space="preserve">      Before the morning light,</w:t>
      </w:r>
      <w:r>
        <w:rPr>
          <w:color w:val="000000"/>
          <w:sz w:val="24"/>
          <w:szCs w:val="24"/>
        </w:rPr>
        <w:br/>
        <w:t xml:space="preserve">    Calls up the little sleeping slave,</w:t>
      </w:r>
      <w:r>
        <w:rPr>
          <w:color w:val="000000"/>
          <w:sz w:val="24"/>
          <w:szCs w:val="24"/>
        </w:rPr>
        <w:br/>
        <w:t xml:space="preserve">      To labor until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 is the Hound his master trained,</w:t>
      </w:r>
      <w:r>
        <w:rPr>
          <w:color w:val="000000"/>
          <w:sz w:val="24"/>
          <w:szCs w:val="24"/>
        </w:rPr>
        <w:br/>
        <w:t xml:space="preserve">      And called to scent the track</w:t>
      </w:r>
      <w:r>
        <w:rPr>
          <w:color w:val="000000"/>
          <w:sz w:val="24"/>
          <w:szCs w:val="24"/>
        </w:rPr>
        <w:br/>
        <w:t xml:space="preserve">    Of the unhappy Fugitive,</w:t>
      </w:r>
      <w:r>
        <w:rPr>
          <w:color w:val="000000"/>
          <w:sz w:val="24"/>
          <w:szCs w:val="24"/>
        </w:rPr>
        <w:br/>
        <w:t xml:space="preserve">      And bring him trembling back.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is the Infant, from the arms</w:t>
      </w:r>
      <w:r>
        <w:rPr>
          <w:color w:val="000000"/>
          <w:sz w:val="24"/>
          <w:szCs w:val="24"/>
        </w:rPr>
        <w:br/>
        <w:t xml:space="preserve">      Of its fond mother torn,</w:t>
      </w:r>
      <w:r>
        <w:rPr>
          <w:color w:val="000000"/>
          <w:sz w:val="24"/>
          <w:szCs w:val="24"/>
        </w:rPr>
        <w:br/>
        <w:t xml:space="preserve">    And, at a public auction, sold</w:t>
      </w:r>
      <w:r>
        <w:rPr>
          <w:color w:val="000000"/>
          <w:sz w:val="24"/>
          <w:szCs w:val="24"/>
        </w:rPr>
        <w:br/>
        <w:t xml:space="preserve">      With horses, cows, and corn.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J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J is the Jail, upon whose floor</w:t>
      </w:r>
      <w:r>
        <w:rPr>
          <w:color w:val="000000"/>
          <w:sz w:val="24"/>
          <w:szCs w:val="24"/>
        </w:rPr>
        <w:br/>
        <w:t xml:space="preserve">      That wretched mother lay,</w:t>
      </w:r>
      <w:r>
        <w:rPr>
          <w:color w:val="000000"/>
          <w:sz w:val="24"/>
          <w:szCs w:val="24"/>
        </w:rPr>
        <w:br/>
        <w:t xml:space="preserve">    Until her cruel master came,</w:t>
      </w:r>
      <w:r>
        <w:rPr>
          <w:color w:val="000000"/>
          <w:sz w:val="24"/>
          <w:szCs w:val="24"/>
        </w:rPr>
        <w:br/>
        <w:t xml:space="preserve">      And carried her away.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K is the Kidnapper, who stole</w:t>
      </w:r>
      <w:r>
        <w:rPr>
          <w:color w:val="000000"/>
          <w:sz w:val="24"/>
          <w:szCs w:val="24"/>
        </w:rPr>
        <w:br/>
        <w:t xml:space="preserve">      That little child and mother—­</w:t>
      </w:r>
      <w:r>
        <w:rPr>
          <w:color w:val="000000"/>
          <w:sz w:val="24"/>
          <w:szCs w:val="24"/>
        </w:rPr>
        <w:br/>
        <w:t xml:space="preserve">    Shrieking, it clung around her, but</w:t>
      </w:r>
      <w:r>
        <w:rPr>
          <w:color w:val="000000"/>
          <w:sz w:val="24"/>
          <w:szCs w:val="24"/>
        </w:rPr>
        <w:br/>
        <w:t xml:space="preserve">      He tore them from each other.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 is the Lash, that brutally</w:t>
      </w:r>
      <w:r>
        <w:rPr>
          <w:color w:val="000000"/>
          <w:sz w:val="24"/>
          <w:szCs w:val="24"/>
        </w:rPr>
        <w:br/>
        <w:t xml:space="preserve">      He swung around its head,</w:t>
      </w:r>
      <w:r>
        <w:rPr>
          <w:color w:val="000000"/>
          <w:sz w:val="24"/>
          <w:szCs w:val="24"/>
        </w:rPr>
        <w:br/>
        <w:t xml:space="preserve">    Threatening that “if it cried again,</w:t>
      </w:r>
      <w:r>
        <w:rPr>
          <w:color w:val="000000"/>
          <w:sz w:val="24"/>
          <w:szCs w:val="24"/>
        </w:rPr>
        <w:br/>
        <w:t xml:space="preserve">      He’d whip it till ’twas dead.”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M is the Merchant of the north,</w:t>
      </w:r>
      <w:r>
        <w:rPr>
          <w:color w:val="000000"/>
          <w:sz w:val="24"/>
          <w:szCs w:val="24"/>
        </w:rPr>
        <w:br/>
        <w:t xml:space="preserve">      Who buys what slaves produce—­</w:t>
      </w:r>
      <w:r>
        <w:rPr>
          <w:color w:val="000000"/>
          <w:sz w:val="24"/>
          <w:szCs w:val="24"/>
        </w:rPr>
        <w:br/>
        <w:t xml:space="preserve">    So they are stolen, whipped and worked,</w:t>
      </w:r>
      <w:r>
        <w:rPr>
          <w:color w:val="000000"/>
          <w:sz w:val="24"/>
          <w:szCs w:val="24"/>
        </w:rPr>
        <w:br/>
        <w:t xml:space="preserve">      For his, and for our use.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 is the Negro, rambling free</w:t>
      </w:r>
      <w:r>
        <w:rPr>
          <w:color w:val="000000"/>
          <w:sz w:val="24"/>
          <w:szCs w:val="24"/>
        </w:rPr>
        <w:br/>
        <w:t xml:space="preserve">      In his far distant home,</w:t>
      </w:r>
      <w:r>
        <w:rPr>
          <w:color w:val="000000"/>
          <w:sz w:val="24"/>
          <w:szCs w:val="24"/>
        </w:rPr>
        <w:br/>
        <w:t xml:space="preserve">    Delighting ‘neath the palm trees’ shade</w:t>
      </w:r>
      <w:r>
        <w:rPr>
          <w:color w:val="000000"/>
          <w:sz w:val="24"/>
          <w:szCs w:val="24"/>
        </w:rPr>
        <w:br/>
        <w:t xml:space="preserve">      And cocoa-nut to roam.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 is the Orange tree, that bloomed</w:t>
      </w:r>
      <w:r>
        <w:rPr>
          <w:color w:val="000000"/>
          <w:sz w:val="24"/>
          <w:szCs w:val="24"/>
        </w:rPr>
        <w:br/>
        <w:t xml:space="preserve">      Beside his cabin door,</w:t>
      </w:r>
      <w:r>
        <w:rPr>
          <w:color w:val="000000"/>
          <w:sz w:val="24"/>
          <w:szCs w:val="24"/>
        </w:rPr>
        <w:br/>
        <w:t xml:space="preserve">    When white men stole him from his home</w:t>
      </w:r>
      <w:r>
        <w:rPr>
          <w:color w:val="000000"/>
          <w:sz w:val="24"/>
          <w:szCs w:val="24"/>
        </w:rPr>
        <w:br/>
        <w:t xml:space="preserve">      To see it never more.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 is the Parent, sorrowing,</w:t>
      </w:r>
      <w:r>
        <w:rPr>
          <w:color w:val="000000"/>
          <w:sz w:val="24"/>
          <w:szCs w:val="24"/>
        </w:rPr>
        <w:br/>
        <w:t xml:space="preserve">      And weeping all alone—­</w:t>
      </w:r>
      <w:r>
        <w:rPr>
          <w:color w:val="000000"/>
          <w:sz w:val="24"/>
          <w:szCs w:val="24"/>
        </w:rPr>
        <w:br/>
        <w:t xml:space="preserve">    The child he loved to lean upon,</w:t>
      </w:r>
      <w:r>
        <w:rPr>
          <w:color w:val="000000"/>
          <w:sz w:val="24"/>
          <w:szCs w:val="24"/>
        </w:rPr>
        <w:br/>
        <w:t xml:space="preserve">      His only son, is gone!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Q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Q is the Quarter, where the slave</w:t>
      </w:r>
      <w:r>
        <w:rPr>
          <w:color w:val="000000"/>
          <w:sz w:val="24"/>
          <w:szCs w:val="24"/>
        </w:rPr>
        <w:br/>
        <w:t xml:space="preserve">      On coarsest food is fed,</w:t>
      </w:r>
      <w:r>
        <w:rPr>
          <w:color w:val="000000"/>
          <w:sz w:val="24"/>
          <w:szCs w:val="24"/>
        </w:rPr>
        <w:br/>
        <w:t xml:space="preserve">    And where, with toil and sorrow worn,</w:t>
      </w:r>
      <w:r>
        <w:rPr>
          <w:color w:val="000000"/>
          <w:sz w:val="24"/>
          <w:szCs w:val="24"/>
        </w:rPr>
        <w:br/>
        <w:t xml:space="preserve">      He seeks his wretched bed.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R is the “Rice-swamp, dank and lone,”</w:t>
      </w:r>
      <w:r>
        <w:rPr>
          <w:color w:val="000000"/>
          <w:sz w:val="24"/>
          <w:szCs w:val="24"/>
        </w:rPr>
        <w:br/>
        <w:t xml:space="preserve">      Where, weary, day by day,</w:t>
      </w:r>
      <w:r>
        <w:rPr>
          <w:color w:val="000000"/>
          <w:sz w:val="24"/>
          <w:szCs w:val="24"/>
        </w:rPr>
        <w:br/>
        <w:t xml:space="preserve">    He labors till the fever wastes</w:t>
      </w:r>
      <w:r>
        <w:rPr>
          <w:color w:val="000000"/>
          <w:sz w:val="24"/>
          <w:szCs w:val="24"/>
        </w:rPr>
        <w:br/>
        <w:t xml:space="preserve">      His strength and life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 is the Sugar, that the slave</w:t>
      </w:r>
      <w:r>
        <w:rPr>
          <w:color w:val="000000"/>
          <w:sz w:val="24"/>
          <w:szCs w:val="24"/>
        </w:rPr>
        <w:br/>
        <w:t xml:space="preserve">      Is toiling hard to make,</w:t>
      </w:r>
      <w:r>
        <w:rPr>
          <w:color w:val="000000"/>
          <w:sz w:val="24"/>
          <w:szCs w:val="24"/>
        </w:rPr>
        <w:br/>
        <w:t xml:space="preserve">    To put into your pie and tea,</w:t>
      </w:r>
      <w:r>
        <w:rPr>
          <w:color w:val="000000"/>
          <w:sz w:val="24"/>
          <w:szCs w:val="24"/>
        </w:rPr>
        <w:br/>
        <w:t xml:space="preserve">      Your candy, and your cake.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 is the rank Tobacco plant,</w:t>
      </w:r>
      <w:r>
        <w:rPr>
          <w:color w:val="000000"/>
          <w:sz w:val="24"/>
          <w:szCs w:val="24"/>
        </w:rPr>
        <w:br/>
        <w:t xml:space="preserve">      Raised by slave labor too: </w:t>
      </w:r>
      <w:r>
        <w:rPr>
          <w:color w:val="000000"/>
          <w:sz w:val="24"/>
          <w:szCs w:val="24"/>
        </w:rPr>
        <w:br/>
        <w:t xml:space="preserve">    A poisonous and nasty thing,</w:t>
      </w:r>
      <w:r>
        <w:rPr>
          <w:color w:val="000000"/>
          <w:sz w:val="24"/>
          <w:szCs w:val="24"/>
        </w:rPr>
        <w:br/>
        <w:t xml:space="preserve">      For gentlemen to chew.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U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U is for Upper Canada,</w:t>
      </w:r>
      <w:r>
        <w:rPr>
          <w:color w:val="000000"/>
          <w:sz w:val="24"/>
          <w:szCs w:val="24"/>
        </w:rPr>
        <w:br/>
        <w:t xml:space="preserve">      Where the poor slave has found</w:t>
      </w:r>
      <w:r>
        <w:rPr>
          <w:color w:val="000000"/>
          <w:sz w:val="24"/>
          <w:szCs w:val="24"/>
        </w:rPr>
        <w:br/>
        <w:t xml:space="preserve">    Rest after all his wanderings,</w:t>
      </w:r>
      <w:r>
        <w:rPr>
          <w:color w:val="000000"/>
          <w:sz w:val="24"/>
          <w:szCs w:val="24"/>
        </w:rPr>
        <w:br/>
        <w:t xml:space="preserve">      For it is British ground!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V is the Vessel, in whose dark,</w:t>
      </w:r>
      <w:r>
        <w:rPr>
          <w:color w:val="000000"/>
          <w:sz w:val="24"/>
          <w:szCs w:val="24"/>
        </w:rPr>
        <w:br/>
        <w:t xml:space="preserve">      Noisome, and stifling hold,</w:t>
      </w:r>
      <w:r>
        <w:rPr>
          <w:color w:val="000000"/>
          <w:sz w:val="24"/>
          <w:szCs w:val="24"/>
        </w:rPr>
        <w:br/>
        <w:t xml:space="preserve">    Hundreds of Africans are packed,</w:t>
      </w:r>
      <w:r>
        <w:rPr>
          <w:color w:val="000000"/>
          <w:sz w:val="24"/>
          <w:szCs w:val="24"/>
        </w:rPr>
        <w:br/>
        <w:t xml:space="preserve">      Brought o’er the seas, and sold.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W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 is the Whipping post,</w:t>
      </w:r>
      <w:r>
        <w:rPr>
          <w:color w:val="000000"/>
          <w:sz w:val="24"/>
          <w:szCs w:val="24"/>
        </w:rPr>
        <w:br/>
        <w:t xml:space="preserve">      To which the slave is bound,</w:t>
      </w:r>
      <w:r>
        <w:rPr>
          <w:color w:val="000000"/>
          <w:sz w:val="24"/>
          <w:szCs w:val="24"/>
        </w:rPr>
        <w:br/>
        <w:t xml:space="preserve">    While on his naked back, the lash</w:t>
      </w:r>
      <w:r>
        <w:rPr>
          <w:color w:val="000000"/>
          <w:sz w:val="24"/>
          <w:szCs w:val="24"/>
        </w:rPr>
        <w:br/>
        <w:t xml:space="preserve">      Makes many a bleeding wound.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X is for Xerxes, famed of yore;</w:t>
      </w:r>
      <w:r>
        <w:rPr>
          <w:color w:val="000000"/>
          <w:sz w:val="24"/>
          <w:szCs w:val="24"/>
        </w:rPr>
        <w:br/>
        <w:t xml:space="preserve">      A warrior stern was he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He</w:t>
      </w:r>
      <w:r>
        <w:rPr>
          <w:color w:val="000000"/>
          <w:sz w:val="24"/>
          <w:szCs w:val="24"/>
        </w:rPr>
        <w:t xml:space="preserve"> fought with swords; let truth and love</w:t>
      </w:r>
      <w:r>
        <w:rPr>
          <w:color w:val="000000"/>
          <w:sz w:val="24"/>
          <w:szCs w:val="24"/>
        </w:rPr>
        <w:br/>
        <w:t xml:space="preserve">      </w:t>
      </w:r>
      <w:r>
        <w:rPr>
          <w:i/>
          <w:color w:val="000000"/>
          <w:sz w:val="24"/>
          <w:szCs w:val="24"/>
        </w:rPr>
        <w:t xml:space="preserve">Our</w:t>
      </w:r>
      <w:r>
        <w:rPr>
          <w:color w:val="000000"/>
          <w:sz w:val="24"/>
          <w:szCs w:val="24"/>
        </w:rPr>
        <w:t xml:space="preserve"> only weapons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 is for Youth—­the time for all</w:t>
      </w:r>
      <w:r>
        <w:rPr>
          <w:color w:val="000000"/>
          <w:sz w:val="24"/>
          <w:szCs w:val="24"/>
        </w:rPr>
        <w:br/>
        <w:t xml:space="preserve">      Bravely to war with sin;</w:t>
      </w:r>
      <w:r>
        <w:rPr>
          <w:color w:val="000000"/>
          <w:sz w:val="24"/>
          <w:szCs w:val="24"/>
        </w:rPr>
        <w:br/>
        <w:t xml:space="preserve">    And think not it can ever be</w:t>
      </w:r>
      <w:r>
        <w:rPr>
          <w:color w:val="000000"/>
          <w:sz w:val="24"/>
          <w:szCs w:val="24"/>
        </w:rPr>
        <w:br/>
        <w:t xml:space="preserve">      Too early to begin.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Z is a Zealous man, sincere,</w:t>
      </w:r>
      <w:r>
        <w:rPr>
          <w:color w:val="000000"/>
          <w:sz w:val="24"/>
          <w:szCs w:val="24"/>
        </w:rPr>
        <w:br/>
        <w:t xml:space="preserve">      Faithful, and just, and true;</w:t>
      </w:r>
      <w:r>
        <w:rPr>
          <w:color w:val="000000"/>
          <w:sz w:val="24"/>
          <w:szCs w:val="24"/>
        </w:rPr>
        <w:br/>
        <w:t xml:space="preserve">    An earnest pleader for the slave—­</w:t>
      </w:r>
      <w:r>
        <w:rPr>
          <w:color w:val="000000"/>
          <w:sz w:val="24"/>
          <w:szCs w:val="24"/>
        </w:rPr>
        <w:br/>
        <w:t xml:space="preserve">      Will you not be so too?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173488">
    <w:multiLevelType w:val="hybridMultilevel"/>
    <w:lvl w:ilvl="0" w:tplc="10424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173488">
    <w:abstractNumId w:val="131734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230578825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