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Harry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Harry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0199754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 caught his heart in a lovely surprise,</w:t>
      </w:r>
      <w:r>
        <w:rPr>
          <w:color w:val="000000"/>
          <w:sz w:val="24"/>
          <w:szCs w:val="24"/>
        </w:rPr>
        <w:br/>
        <w:t xml:space="preserve">  Just the first moment he looked in my eyes: </w:t>
      </w:r>
      <w:r>
        <w:rPr>
          <w:color w:val="000000"/>
          <w:sz w:val="24"/>
          <w:szCs w:val="24"/>
        </w:rPr>
        <w:br/>
        <w:t xml:space="preserve">  Poor little eyes! by no prescience lit,</w:t>
      </w:r>
      <w:r>
        <w:rPr>
          <w:color w:val="000000"/>
          <w:sz w:val="24"/>
          <w:szCs w:val="24"/>
        </w:rPr>
        <w:br/>
        <w:t xml:space="preserve">  They saw him three weeks ere I lov’d him one 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Fair is the book[1] where we read of a life</w:t>
      </w:r>
      <w:r>
        <w:rPr>
          <w:color w:val="000000"/>
          <w:sz w:val="24"/>
          <w:szCs w:val="24"/>
        </w:rPr>
        <w:br/>
        <w:t xml:space="preserve">  Born to a throne, taking love for its bliss,</w:t>
      </w:r>
      <w:r>
        <w:rPr>
          <w:color w:val="000000"/>
          <w:sz w:val="24"/>
          <w:szCs w:val="24"/>
        </w:rPr>
        <w:br/>
        <w:t xml:space="preserve">  Self-reproach wounding the sweet royal wife</w:t>
      </w:r>
      <w:r>
        <w:rPr>
          <w:color w:val="000000"/>
          <w:sz w:val="24"/>
          <w:szCs w:val="24"/>
        </w:rPr>
        <w:br/>
        <w:t xml:space="preserve">  For keeping two years he had asked for as 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[Footnote 1:  See ‘Life of Prince Consort,’ vol. i.]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might suffer a sort of remorse,</w:t>
      </w:r>
      <w:r>
        <w:rPr>
          <w:color w:val="000000"/>
          <w:sz w:val="24"/>
          <w:szCs w:val="24"/>
        </w:rPr>
        <w:br/>
        <w:t xml:space="preserve">  Thinking of days that I cared not, yet knew;</w:t>
      </w:r>
      <w:r>
        <w:rPr>
          <w:color w:val="000000"/>
          <w:sz w:val="24"/>
          <w:szCs w:val="24"/>
        </w:rPr>
        <w:br/>
        <w:t xml:space="preserve">  Only, he says, ’’Tis a matter of course</w:t>
      </w:r>
      <w:r>
        <w:rPr>
          <w:color w:val="000000"/>
          <w:sz w:val="24"/>
          <w:szCs w:val="24"/>
        </w:rPr>
        <w:br/>
        <w:t xml:space="preserve">  Girls should be woo’d and their lovers should woo.’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Only, the blossom he stoops not to touch. </w:t>
      </w:r>
      <w:r>
        <w:rPr>
          <w:color w:val="000000"/>
          <w:sz w:val="24"/>
          <w:szCs w:val="24"/>
        </w:rPr>
        <w:br/>
        <w:t xml:space="preserve">  Sparkling with beauty that lies at his feet;</w:t>
      </w:r>
      <w:r>
        <w:rPr>
          <w:color w:val="000000"/>
          <w:sz w:val="24"/>
          <w:szCs w:val="24"/>
        </w:rPr>
        <w:br/>
        <w:t xml:space="preserve">  Only, the blossom he coveteth much,</w:t>
      </w:r>
      <w:r>
        <w:rPr>
          <w:color w:val="000000"/>
          <w:sz w:val="24"/>
          <w:szCs w:val="24"/>
        </w:rPr>
        <w:br/>
        <w:t xml:space="preserve">  Is one that shineth as distant as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Only, a bird may fly helplessly near,</w:t>
      </w:r>
      <w:r>
        <w:rPr>
          <w:color w:val="000000"/>
          <w:sz w:val="24"/>
          <w:szCs w:val="24"/>
        </w:rPr>
        <w:br/>
        <w:t xml:space="preserve">  Chirping aloud in a manner too free;</w:t>
      </w:r>
      <w:r>
        <w:rPr>
          <w:color w:val="000000"/>
          <w:sz w:val="24"/>
          <w:szCs w:val="24"/>
        </w:rPr>
        <w:br/>
        <w:t xml:space="preserve">  Only, the bird he delighteth to hear,</w:t>
      </w:r>
      <w:r>
        <w:rPr>
          <w:color w:val="000000"/>
          <w:sz w:val="24"/>
          <w:szCs w:val="24"/>
        </w:rPr>
        <w:br/>
        <w:t xml:space="preserve">  Sings from the far-away top of a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for this he first fancied me, then? </w:t>
      </w:r>
      <w:r>
        <w:rPr>
          <w:color w:val="000000"/>
          <w:sz w:val="24"/>
          <w:szCs w:val="24"/>
        </w:rPr>
        <w:br/>
        <w:t xml:space="preserve">  He to whom earth her allegiance brings,</w:t>
      </w:r>
      <w:r>
        <w:rPr>
          <w:color w:val="000000"/>
          <w:sz w:val="24"/>
          <w:szCs w:val="24"/>
        </w:rPr>
        <w:br/>
        <w:t xml:space="preserve">  Noblest of nobles, a king among men,</w:t>
      </w:r>
      <w:r>
        <w:rPr>
          <w:color w:val="000000"/>
          <w:sz w:val="24"/>
          <w:szCs w:val="24"/>
        </w:rPr>
        <w:br/>
        <w:t xml:space="preserve">  Hero of heroes! a god among kings!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’Twill be very nice to be very old,</w:t>
      </w:r>
      <w:r>
        <w:rPr>
          <w:color w:val="000000"/>
          <w:sz w:val="24"/>
          <w:szCs w:val="24"/>
        </w:rPr>
        <w:br/>
        <w:t xml:space="preserve">  And with wrinkled brows and eyes that are dim,</w:t>
      </w:r>
      <w:r>
        <w:rPr>
          <w:color w:val="000000"/>
          <w:sz w:val="24"/>
          <w:szCs w:val="24"/>
        </w:rPr>
        <w:br/>
        <w:t xml:space="preserve">  To sit by the fire and in dreams behold</w:t>
      </w:r>
      <w:r>
        <w:rPr>
          <w:color w:val="000000"/>
          <w:sz w:val="24"/>
          <w:szCs w:val="24"/>
        </w:rPr>
        <w:br/>
        <w:t xml:space="preserve">  The face of the child that was woo’d by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Eve in her Eden, belov’d and preferr’d,</w:t>
      </w:r>
      <w:r>
        <w:rPr>
          <w:color w:val="000000"/>
          <w:sz w:val="24"/>
          <w:szCs w:val="24"/>
        </w:rPr>
        <w:br/>
        <w:t xml:space="preserve">  Sun, moon, and stars for her benefit made,</w:t>
      </w:r>
      <w:r>
        <w:rPr>
          <w:color w:val="000000"/>
          <w:sz w:val="24"/>
          <w:szCs w:val="24"/>
        </w:rPr>
        <w:br/>
        <w:t xml:space="preserve">  Bright as a blossom and gay as a bird,</w:t>
      </w:r>
      <w:r>
        <w:rPr>
          <w:color w:val="000000"/>
          <w:sz w:val="24"/>
          <w:szCs w:val="24"/>
        </w:rPr>
        <w:br/>
        <w:t xml:space="preserve">  Earth at her feet like a pleasure-ground laid;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things about her benignant and fair—­</w:t>
      </w:r>
      <w:r>
        <w:rPr>
          <w:color w:val="000000"/>
          <w:sz w:val="24"/>
          <w:szCs w:val="24"/>
        </w:rPr>
        <w:br/>
        <w:t xml:space="preserve">  Was she of Adam an actual part? </w:t>
      </w:r>
      <w:r>
        <w:rPr>
          <w:color w:val="000000"/>
          <w:sz w:val="24"/>
          <w:szCs w:val="24"/>
        </w:rPr>
        <w:br/>
        <w:t xml:space="preserve">  Love shining over her everywhere—­</w:t>
      </w:r>
      <w:r>
        <w:rPr>
          <w:color w:val="000000"/>
          <w:sz w:val="24"/>
          <w:szCs w:val="24"/>
        </w:rPr>
        <w:br/>
        <w:t xml:space="preserve">  Had he no trouble in winning her heart?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Born with a mind even Kant must admit</w:t>
      </w:r>
      <w:r>
        <w:rPr>
          <w:color w:val="000000"/>
          <w:sz w:val="24"/>
          <w:szCs w:val="24"/>
        </w:rPr>
        <w:br/>
        <w:t xml:space="preserve">  Had no antecedents for doubt or regret,</w:t>
      </w:r>
      <w:r>
        <w:rPr>
          <w:color w:val="000000"/>
          <w:sz w:val="24"/>
          <w:szCs w:val="24"/>
        </w:rPr>
        <w:br/>
        <w:t xml:space="preserve">  Only white paper where nothing is writ,</w:t>
      </w:r>
      <w:r>
        <w:rPr>
          <w:color w:val="000000"/>
          <w:sz w:val="24"/>
          <w:szCs w:val="24"/>
        </w:rPr>
        <w:br/>
        <w:t xml:space="preserve">  Was she his wife the first moment they met? </w:t>
      </w:r>
      <w:r>
        <w:rPr>
          <w:color w:val="000000"/>
          <w:sz w:val="24"/>
          <w:szCs w:val="24"/>
        </w:rPr>
        <w:br/>
        <w:t xml:space="preserve">  Did she no gradual wooing receive? </w:t>
      </w:r>
      <w:r>
        <w:rPr>
          <w:color w:val="000000"/>
          <w:sz w:val="24"/>
          <w:szCs w:val="24"/>
        </w:rPr>
        <w:br/>
        <w:t xml:space="preserve">  Was she never a girl?—­I am sorry for Eve!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Or if like others her history sped,</w:t>
      </w:r>
      <w:r>
        <w:rPr>
          <w:color w:val="000000"/>
          <w:sz w:val="24"/>
          <w:szCs w:val="24"/>
        </w:rPr>
        <w:br/>
        <w:t xml:space="preserve">  In those lovely regions to mortals unknown;</w:t>
      </w:r>
      <w:r>
        <w:rPr>
          <w:color w:val="000000"/>
          <w:sz w:val="24"/>
          <w:szCs w:val="24"/>
        </w:rPr>
        <w:br/>
        <w:t xml:space="preserve">  Flirting and courting and woo’d ere she wed,</w:t>
      </w:r>
      <w:r>
        <w:rPr>
          <w:color w:val="000000"/>
          <w:sz w:val="24"/>
          <w:szCs w:val="24"/>
        </w:rPr>
        <w:br/>
        <w:t xml:space="preserve">  Was the bird of her paradise Eve’s chaperone?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wonder if Adam my fancy would strike</w:t>
      </w:r>
      <w:r>
        <w:rPr>
          <w:color w:val="000000"/>
          <w:sz w:val="24"/>
          <w:szCs w:val="24"/>
        </w:rPr>
        <w:br/>
        <w:t xml:space="preserve">  As something like Harry!—­What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Harry like? </w:t>
      </w:r>
      <w:r>
        <w:rPr>
          <w:color w:val="000000"/>
          <w:sz w:val="24"/>
          <w:szCs w:val="24"/>
        </w:rPr>
        <w:br/>
        <w:t xml:space="preserve">  Handsome and tall, with command in his eye,</w:t>
      </w:r>
      <w:r>
        <w:rPr>
          <w:color w:val="000000"/>
          <w:sz w:val="24"/>
          <w:szCs w:val="24"/>
        </w:rPr>
        <w:br/>
        <w:t xml:space="preserve">  The sweetest of smiles giving sternness the lie;</w:t>
      </w:r>
      <w:r>
        <w:rPr>
          <w:color w:val="000000"/>
          <w:sz w:val="24"/>
          <w:szCs w:val="24"/>
        </w:rPr>
        <w:br/>
        <w:t xml:space="preserve">  His soldierly bearing keeps foemen at bay;</w:t>
      </w:r>
      <w:r>
        <w:rPr>
          <w:color w:val="000000"/>
          <w:sz w:val="24"/>
          <w:szCs w:val="24"/>
        </w:rPr>
        <w:br/>
        <w:t xml:space="preserve">  His hair is clipped close in the orthodox way;</w:t>
      </w:r>
      <w:r>
        <w:rPr>
          <w:color w:val="000000"/>
          <w:sz w:val="24"/>
          <w:szCs w:val="24"/>
        </w:rPr>
        <w:br/>
        <w:t xml:space="preserve">  His nose has a curve from the bridge to the tip: </w:t>
      </w:r>
      <w:r>
        <w:rPr>
          <w:color w:val="000000"/>
          <w:sz w:val="24"/>
          <w:szCs w:val="24"/>
        </w:rPr>
        <w:br/>
        <w:t xml:space="preserve">  A statue might envy his short upper lip. </w:t>
      </w:r>
      <w:r>
        <w:rPr>
          <w:color w:val="000000"/>
          <w:sz w:val="24"/>
          <w:szCs w:val="24"/>
        </w:rPr>
        <w:br/>
        <w:t xml:space="preserve">  He dances divinely, and walks with an air</w:t>
      </w:r>
      <w:r>
        <w:rPr>
          <w:color w:val="000000"/>
          <w:sz w:val="24"/>
          <w:szCs w:val="24"/>
        </w:rPr>
        <w:br/>
        <w:t xml:space="preserve">  Half autocratic and half debonair,</w:t>
      </w:r>
      <w:r>
        <w:rPr>
          <w:color w:val="000000"/>
          <w:sz w:val="24"/>
          <w:szCs w:val="24"/>
        </w:rPr>
        <w:br/>
        <w:t xml:space="preserve">  With something about him no words can define: </w:t>
      </w:r>
      <w:r>
        <w:rPr>
          <w:color w:val="000000"/>
          <w:sz w:val="24"/>
          <w:szCs w:val="24"/>
        </w:rPr>
        <w:br/>
        <w:t xml:space="preserve">  Eve, was your hero as handsome as mine?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oh! the years that pass’d over my head</w:t>
      </w:r>
      <w:r>
        <w:rPr>
          <w:color w:val="000000"/>
          <w:sz w:val="24"/>
          <w:szCs w:val="24"/>
        </w:rPr>
        <w:br/>
        <w:t xml:space="preserve">  When I was leisurely growing or grown;</w:t>
      </w:r>
      <w:r>
        <w:rPr>
          <w:color w:val="000000"/>
          <w:sz w:val="24"/>
          <w:szCs w:val="24"/>
        </w:rPr>
        <w:br/>
        <w:t xml:space="preserve">  And oh! the minutes that suddenly led</w:t>
      </w:r>
      <w:r>
        <w:rPr>
          <w:color w:val="000000"/>
          <w:sz w:val="24"/>
          <w:szCs w:val="24"/>
        </w:rPr>
        <w:br/>
        <w:t xml:space="preserve">  To the sweetest thought that ever was 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Only one glad little glance that I gave,</w:t>
      </w:r>
      <w:r>
        <w:rPr>
          <w:color w:val="000000"/>
          <w:sz w:val="24"/>
          <w:szCs w:val="24"/>
        </w:rPr>
        <w:br/>
        <w:t xml:space="preserve">  Where by the window the passion-flower grew,</w:t>
      </w:r>
      <w:r>
        <w:rPr>
          <w:color w:val="000000"/>
          <w:sz w:val="24"/>
          <w:szCs w:val="24"/>
        </w:rPr>
        <w:br/>
        <w:t xml:space="preserve">  And a strong man was turn’d into a slave,</w:t>
      </w:r>
      <w:r>
        <w:rPr>
          <w:color w:val="000000"/>
          <w:sz w:val="24"/>
          <w:szCs w:val="24"/>
        </w:rPr>
        <w:br/>
        <w:t xml:space="preserve">  Watching and waiting for all that I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 strong man’s heart beat only for me—­</w:t>
      </w:r>
      <w:r>
        <w:rPr>
          <w:color w:val="000000"/>
          <w:sz w:val="24"/>
          <w:szCs w:val="24"/>
        </w:rPr>
        <w:br/>
        <w:t xml:space="preserve">  Only for me while it answers life’s call;</w:t>
      </w:r>
      <w:r>
        <w:rPr>
          <w:color w:val="000000"/>
          <w:sz w:val="24"/>
          <w:szCs w:val="24"/>
        </w:rPr>
        <w:br/>
        <w:t xml:space="preserve">  Till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was compell’d to hear and to see;</w:t>
      </w:r>
      <w:r>
        <w:rPr>
          <w:color w:val="000000"/>
          <w:sz w:val="24"/>
          <w:szCs w:val="24"/>
        </w:rPr>
        <w:br/>
        <w:t xml:space="preserve">  And only one little look did it 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Oh, such an infinitesimal thing! </w:t>
      </w:r>
      <w:r>
        <w:rPr>
          <w:color w:val="000000"/>
          <w:sz w:val="24"/>
          <w:szCs w:val="24"/>
        </w:rPr>
        <w:br/>
        <w:t xml:space="preserve">  One unthought-of minute hurrying by,</w:t>
      </w:r>
      <w:r>
        <w:rPr>
          <w:color w:val="000000"/>
          <w:sz w:val="24"/>
          <w:szCs w:val="24"/>
        </w:rPr>
        <w:br/>
        <w:t xml:space="preserve">  And the whole of two lives yet in their spring</w:t>
      </w:r>
      <w:r>
        <w:rPr>
          <w:color w:val="000000"/>
          <w:sz w:val="24"/>
          <w:szCs w:val="24"/>
        </w:rPr>
        <w:br/>
        <w:t xml:space="preserve">  Are utterly chang’d for ever and aye!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with idle heart and with careless eyes</w:t>
      </w:r>
      <w:r>
        <w:rPr>
          <w:color w:val="000000"/>
          <w:sz w:val="24"/>
          <w:szCs w:val="24"/>
        </w:rPr>
        <w:br/>
        <w:t xml:space="preserve">  I had not happened just there and just then</w:t>
      </w:r>
      <w:r>
        <w:rPr>
          <w:color w:val="000000"/>
          <w:sz w:val="24"/>
          <w:szCs w:val="24"/>
        </w:rPr>
        <w:br/>
        <w:t xml:space="preserve">  To smile at a flower beneath the skies,</w:t>
      </w:r>
      <w:r>
        <w:rPr>
          <w:color w:val="000000"/>
          <w:sz w:val="24"/>
          <w:szCs w:val="24"/>
        </w:rPr>
        <w:br/>
        <w:t xml:space="preserve">  Should I never have lov’d the first of 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he seen me first in a festal hour,</w:t>
      </w:r>
      <w:r>
        <w:rPr>
          <w:color w:val="000000"/>
          <w:sz w:val="24"/>
          <w:szCs w:val="24"/>
        </w:rPr>
        <w:br/>
        <w:t xml:space="preserve">  Or riding, or driving, or by the sea,</w:t>
      </w:r>
      <w:r>
        <w:rPr>
          <w:color w:val="000000"/>
          <w:sz w:val="24"/>
          <w:szCs w:val="24"/>
        </w:rPr>
        <w:br/>
        <w:t xml:space="preserve">  And not with a smile for the passion-flower,</w:t>
      </w:r>
      <w:r>
        <w:rPr>
          <w:color w:val="000000"/>
          <w:sz w:val="24"/>
          <w:szCs w:val="24"/>
        </w:rPr>
        <w:br/>
        <w:t xml:space="preserve">  Would he never, never have cared for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Who planted the root, and its climbing plann’d? </w:t>
      </w:r>
      <w:r>
        <w:rPr>
          <w:color w:val="000000"/>
          <w:sz w:val="24"/>
          <w:szCs w:val="24"/>
        </w:rPr>
        <w:br/>
        <w:t xml:space="preserve">  Who water’d below or cherish’d above? </w:t>
      </w:r>
      <w:r>
        <w:rPr>
          <w:color w:val="000000"/>
          <w:sz w:val="24"/>
          <w:szCs w:val="24"/>
        </w:rPr>
        <w:br/>
        <w:t xml:space="preserve">  Is it the work of a gardener’s hand</w:t>
      </w:r>
      <w:r>
        <w:rPr>
          <w:color w:val="000000"/>
          <w:sz w:val="24"/>
          <w:szCs w:val="24"/>
        </w:rPr>
        <w:br/>
        <w:t xml:space="preserve">  That causes my Harry and me to love?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that gardener never been born or hir’d,</w:t>
      </w:r>
      <w:r>
        <w:rPr>
          <w:color w:val="000000"/>
          <w:sz w:val="24"/>
          <w:szCs w:val="24"/>
        </w:rPr>
        <w:br/>
        <w:t xml:space="preserve">Or done this one insignificant thing;</w:t>
      </w:r>
      <w:r>
        <w:rPr>
          <w:color w:val="000000"/>
          <w:sz w:val="24"/>
          <w:szCs w:val="24"/>
        </w:rPr>
        <w:br/>
        <w:t xml:space="preserve">Had the passion-flower died;—­my heart is tir’d</w:t>
      </w:r>
      <w:r>
        <w:rPr>
          <w:color w:val="000000"/>
          <w:sz w:val="24"/>
          <w:szCs w:val="24"/>
        </w:rPr>
        <w:br/>
        <w:t xml:space="preserve">With the troublesome sudden thoughts that spring;</w:t>
      </w:r>
      <w:r>
        <w:rPr>
          <w:color w:val="000000"/>
          <w:sz w:val="24"/>
          <w:szCs w:val="24"/>
        </w:rPr>
        <w:br/>
        <w:t xml:space="preserve">And mine eyes are filling with foolish tears,</w:t>
      </w:r>
      <w:r>
        <w:rPr>
          <w:color w:val="000000"/>
          <w:sz w:val="24"/>
          <w:szCs w:val="24"/>
        </w:rPr>
        <w:br/>
        <w:t xml:space="preserve">And the pang that I feel is sharp and keen,</w:t>
      </w:r>
      <w:r>
        <w:rPr>
          <w:color w:val="000000"/>
          <w:sz w:val="24"/>
          <w:szCs w:val="24"/>
        </w:rPr>
        <w:br/>
        <w:t xml:space="preserve">As I see the empty unhappy years,</w:t>
      </w:r>
      <w:r>
        <w:rPr>
          <w:color w:val="000000"/>
          <w:sz w:val="24"/>
          <w:szCs w:val="24"/>
        </w:rPr>
        <w:br/>
        <w:t xml:space="preserve">And I think of all that might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have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Treason to love, that such thoughts should arise! </w:t>
      </w:r>
      <w:r>
        <w:rPr>
          <w:color w:val="000000"/>
          <w:sz w:val="24"/>
          <w:szCs w:val="24"/>
        </w:rPr>
        <w:br/>
        <w:t xml:space="preserve">In Heaven I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our marriage was made;</w:t>
      </w:r>
      <w:r>
        <w:rPr>
          <w:color w:val="000000"/>
          <w:sz w:val="24"/>
          <w:szCs w:val="24"/>
        </w:rPr>
        <w:br/>
        <w:t xml:space="preserve">Heaven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somewhere beyond those blue skies,</w:t>
      </w:r>
      <w:r>
        <w:rPr>
          <w:color w:val="000000"/>
          <w:sz w:val="24"/>
          <w:szCs w:val="24"/>
        </w:rPr>
        <w:br/>
        <w:t xml:space="preserve">Why am I weeping and feeling afraid?</w:t>
      </w:r>
      <w:r>
        <w:rPr>
          <w:color w:val="000000"/>
          <w:sz w:val="24"/>
          <w:szCs w:val="24"/>
        </w:rPr>
        <w:t xml:space="preserve">Happy the angels, who tenderly plan</w:t>
      </w:r>
      <w:r>
        <w:rPr>
          <w:color w:val="000000"/>
          <w:sz w:val="24"/>
          <w:szCs w:val="24"/>
        </w:rPr>
        <w:br/>
        <w:t xml:space="preserve">These beautiful compacts to glorify man! </w:t>
      </w:r>
      <w:r>
        <w:rPr>
          <w:color w:val="000000"/>
          <w:sz w:val="24"/>
          <w:szCs w:val="24"/>
        </w:rPr>
        <w:br/>
        <w:t xml:space="preserve">Happy the man and the woman who take</w:t>
      </w:r>
      <w:r>
        <w:rPr>
          <w:color w:val="000000"/>
          <w:sz w:val="24"/>
          <w:szCs w:val="24"/>
        </w:rPr>
        <w:br/>
        <w:t xml:space="preserve">Humbly their crown for the dear angels’ sake!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 in our hearts giving strength to endure,</w:t>
      </w:r>
      <w:r>
        <w:rPr>
          <w:color w:val="000000"/>
          <w:sz w:val="24"/>
          <w:szCs w:val="24"/>
        </w:rPr>
        <w:br/>
        <w:t xml:space="preserve">  Eternal itself, makes eternity sure;</w:t>
      </w:r>
      <w:r>
        <w:rPr>
          <w:color w:val="000000"/>
          <w:sz w:val="24"/>
          <w:szCs w:val="24"/>
        </w:rPr>
        <w:br/>
        <w:t xml:space="preserve">  Earth growing perfect, unspeakably dear,</w:t>
      </w:r>
      <w:r>
        <w:rPr>
          <w:color w:val="000000"/>
          <w:sz w:val="24"/>
          <w:szCs w:val="24"/>
        </w:rPr>
        <w:br/>
        <w:t xml:space="preserve">  Only makes heaven seem yet more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Why do I tremble in fanciful doubt? </w:t>
      </w:r>
      <w:r>
        <w:rPr>
          <w:color w:val="000000"/>
          <w:sz w:val="24"/>
          <w:szCs w:val="24"/>
        </w:rPr>
        <w:br/>
        <w:t xml:space="preserve">  All things—­or nothing—­had brought it about;</w:t>
      </w:r>
      <w:r>
        <w:rPr>
          <w:color w:val="000000"/>
          <w:sz w:val="24"/>
          <w:szCs w:val="24"/>
        </w:rPr>
        <w:br/>
        <w:t xml:space="preserve">  Whatever might happen, </w:t>
      </w:r>
      <w:r>
        <w:rPr>
          <w:i/>
          <w:color w:val="000000"/>
          <w:sz w:val="24"/>
          <w:szCs w:val="24"/>
        </w:rPr>
        <w:t xml:space="preserve">I must</w:t>
      </w:r>
      <w:r>
        <w:rPr>
          <w:color w:val="000000"/>
          <w:sz w:val="24"/>
          <w:szCs w:val="24"/>
        </w:rPr>
        <w:t xml:space="preserve"> be his;</w:t>
      </w:r>
      <w:r>
        <w:rPr>
          <w:color w:val="000000"/>
          <w:sz w:val="24"/>
          <w:szCs w:val="24"/>
        </w:rPr>
        <w:br/>
        <w:t xml:space="preserve">  What signifies </w:t>
      </w:r>
      <w:r>
        <w:rPr>
          <w:i/>
          <w:color w:val="000000"/>
          <w:sz w:val="24"/>
          <w:szCs w:val="24"/>
        </w:rPr>
        <w:t xml:space="preserve">talking</w:t>
      </w:r>
      <w:r>
        <w:rPr>
          <w:color w:val="000000"/>
          <w:sz w:val="24"/>
          <w:szCs w:val="24"/>
        </w:rPr>
        <w:t xml:space="preserve">, since </w:t>
      </w:r>
      <w:r>
        <w:rPr>
          <w:i/>
          <w:color w:val="000000"/>
          <w:sz w:val="24"/>
          <w:szCs w:val="24"/>
        </w:rPr>
        <w:t xml:space="preserve">so it is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there came the last of the careless days: </w:t>
      </w:r>
      <w:r>
        <w:rPr>
          <w:color w:val="000000"/>
          <w:sz w:val="24"/>
          <w:szCs w:val="24"/>
        </w:rPr>
        <w:br/>
        <w:t xml:space="preserve">  Did time in the very same manner move? </w:t>
      </w:r>
      <w:r>
        <w:rPr>
          <w:color w:val="000000"/>
          <w:sz w:val="24"/>
          <w:szCs w:val="24"/>
        </w:rPr>
        <w:br/>
        <w:t xml:space="preserve">  (My heart almost stops in a mute amaze</w:t>
      </w:r>
      <w:r>
        <w:rPr>
          <w:color w:val="000000"/>
          <w:sz w:val="24"/>
          <w:szCs w:val="24"/>
        </w:rPr>
        <w:br/>
        <w:t xml:space="preserve">  To think that it ever was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in love.)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Up in the morning, as gay as a lark,</w:t>
      </w:r>
      <w:r>
        <w:rPr>
          <w:color w:val="000000"/>
          <w:sz w:val="24"/>
          <w:szCs w:val="24"/>
        </w:rPr>
        <w:br/>
        <w:t xml:space="preserve">  With a glad good-bye to the pleasant night;</w:t>
      </w:r>
      <w:r>
        <w:rPr>
          <w:color w:val="000000"/>
          <w:sz w:val="24"/>
          <w:szCs w:val="24"/>
        </w:rPr>
        <w:br/>
        <w:t xml:space="preserve">  Without an idea I am in the dark,</w:t>
      </w:r>
      <w:r>
        <w:rPr>
          <w:color w:val="000000"/>
          <w:sz w:val="24"/>
          <w:szCs w:val="24"/>
        </w:rPr>
        <w:br/>
        <w:t xml:space="preserve">  Or that just beyond is the real light;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Running down stairs, with a laugh as I ran,</w:t>
      </w:r>
      <w:r>
        <w:rPr>
          <w:color w:val="000000"/>
          <w:sz w:val="24"/>
          <w:szCs w:val="24"/>
        </w:rPr>
        <w:br/>
        <w:t xml:space="preserve">  Free as ’the blossom that hangs on the bough’—­</w:t>
      </w:r>
      <w:r>
        <w:rPr>
          <w:color w:val="000000"/>
          <w:sz w:val="24"/>
          <w:szCs w:val="24"/>
        </w:rPr>
        <w:br/>
        <w:t xml:space="preserve">  I never had given a thought to a man,</w:t>
      </w:r>
      <w:r>
        <w:rPr>
          <w:color w:val="000000"/>
          <w:sz w:val="24"/>
          <w:szCs w:val="24"/>
        </w:rPr>
        <w:br/>
        <w:t xml:space="preserve">  And why in the world should I give one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Dancing along through the hawthorn-crown’d lane,</w:t>
      </w:r>
      <w:r>
        <w:rPr>
          <w:color w:val="000000"/>
          <w:sz w:val="24"/>
          <w:szCs w:val="24"/>
        </w:rPr>
        <w:br/>
        <w:t xml:space="preserve">  ’Neath showers of flowers whose name I bear,</w:t>
      </w:r>
      <w:r>
        <w:rPr>
          <w:color w:val="000000"/>
          <w:sz w:val="24"/>
          <w:szCs w:val="24"/>
        </w:rPr>
        <w:br/>
        <w:t xml:space="preserve">  Was it not strange I should find Harry Vane</w:t>
      </w:r>
      <w:r>
        <w:rPr>
          <w:color w:val="000000"/>
          <w:sz w:val="24"/>
          <w:szCs w:val="24"/>
        </w:rPr>
        <w:br/>
        <w:t xml:space="preserve">  Coming to meet me just then and just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for this our two lives have been led,</w:t>
      </w:r>
      <w:r>
        <w:rPr>
          <w:color w:val="000000"/>
          <w:sz w:val="24"/>
          <w:szCs w:val="24"/>
        </w:rPr>
        <w:br/>
        <w:t xml:space="preserve">  Each travelling on its different way,</w:t>
      </w:r>
      <w:r>
        <w:rPr>
          <w:color w:val="000000"/>
          <w:sz w:val="24"/>
          <w:szCs w:val="24"/>
        </w:rPr>
        <w:br/>
        <w:t xml:space="preserve">  To meet with the blue sky over our head</w:t>
      </w:r>
      <w:r>
        <w:rPr>
          <w:color w:val="000000"/>
          <w:sz w:val="24"/>
          <w:szCs w:val="24"/>
        </w:rPr>
        <w:br/>
        <w:t xml:space="preserve">  Shaded by delicate blossoms of may?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Little reck’d I whom I happened to meet,</w:t>
      </w:r>
      <w:r>
        <w:rPr>
          <w:color w:val="000000"/>
          <w:sz w:val="24"/>
          <w:szCs w:val="24"/>
        </w:rPr>
        <w:br/>
        <w:t xml:space="preserve">  That I had a lover I never guess’d,</w:t>
      </w:r>
      <w:r>
        <w:rPr>
          <w:color w:val="000000"/>
          <w:sz w:val="24"/>
          <w:szCs w:val="24"/>
        </w:rPr>
        <w:br/>
        <w:t xml:space="preserve">  As I danc’d along with my careless feet,</w:t>
      </w:r>
      <w:r>
        <w:rPr>
          <w:color w:val="000000"/>
          <w:sz w:val="24"/>
          <w:szCs w:val="24"/>
        </w:rPr>
        <w:br/>
        <w:t xml:space="preserve">  And the heart of a child within my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had seen him a dozen times before,</w:t>
      </w:r>
      <w:r>
        <w:rPr>
          <w:color w:val="000000"/>
          <w:sz w:val="24"/>
          <w:szCs w:val="24"/>
        </w:rPr>
        <w:br/>
        <w:t xml:space="preserve">  With a pleasure that brought no sudden change;</w:t>
      </w:r>
      <w:r>
        <w:rPr>
          <w:color w:val="000000"/>
          <w:sz w:val="24"/>
          <w:szCs w:val="24"/>
        </w:rPr>
        <w:br/>
        <w:t xml:space="preserve">  I knew that he lik’d me—­but nothing more: </w:t>
      </w:r>
      <w:r>
        <w:rPr>
          <w:color w:val="000000"/>
          <w:sz w:val="24"/>
          <w:szCs w:val="24"/>
        </w:rPr>
        <w:br/>
        <w:t xml:space="preserve">  O Harry! to think of it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so strange!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Sauntering on with the birds and the flowers,</w:t>
      </w:r>
      <w:r>
        <w:rPr>
          <w:color w:val="000000"/>
          <w:sz w:val="24"/>
          <w:szCs w:val="24"/>
        </w:rPr>
        <w:br/>
        <w:t xml:space="preserve">  Talking of things that we know or we knew—­</w:t>
      </w:r>
      <w:r>
        <w:rPr>
          <w:color w:val="000000"/>
          <w:sz w:val="24"/>
          <w:szCs w:val="24"/>
        </w:rPr>
        <w:br/>
        <w:t xml:space="preserve">  Of the pretty wishes that once were ours</w:t>
      </w:r>
      <w:r>
        <w:rPr>
          <w:color w:val="000000"/>
          <w:sz w:val="24"/>
          <w:szCs w:val="24"/>
        </w:rPr>
        <w:br/>
        <w:t xml:space="preserve">  In long-ago times when our years were few: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wild little bird skims rapidly by;</w:t>
      </w:r>
      <w:r>
        <w:rPr>
          <w:color w:val="000000"/>
          <w:sz w:val="24"/>
          <w:szCs w:val="24"/>
        </w:rPr>
        <w:br/>
        <w:t xml:space="preserve">  And I tell of a day when my heart was stirr’d,</w:t>
      </w:r>
      <w:r>
        <w:rPr>
          <w:color w:val="000000"/>
          <w:sz w:val="24"/>
          <w:szCs w:val="24"/>
        </w:rPr>
        <w:br/>
        <w:t xml:space="preserve">  And I cried as only a child can cry,</w:t>
      </w:r>
      <w:r>
        <w:rPr>
          <w:color w:val="000000"/>
          <w:sz w:val="24"/>
          <w:szCs w:val="24"/>
        </w:rPr>
        <w:br/>
        <w:t xml:space="preserve">  That I was a girl instead of a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‘And oh!’ in an eager manner I cried,</w:t>
      </w:r>
      <w:r>
        <w:rPr>
          <w:color w:val="000000"/>
          <w:sz w:val="24"/>
          <w:szCs w:val="24"/>
        </w:rPr>
        <w:br/>
        <w:t xml:space="preserve">  ’I am feeling the very same wish to-day: </w:t>
      </w:r>
      <w:r>
        <w:rPr>
          <w:color w:val="000000"/>
          <w:sz w:val="24"/>
          <w:szCs w:val="24"/>
        </w:rPr>
        <w:br/>
        <w:t xml:space="preserve">  Oh for two wild wings, and to spread them wide,</w:t>
      </w:r>
      <w:r>
        <w:rPr>
          <w:color w:val="000000"/>
          <w:sz w:val="24"/>
          <w:szCs w:val="24"/>
        </w:rPr>
        <w:br/>
        <w:t xml:space="preserve">  And rush through the sky away and away.’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cast up my eyes, to the smiling skies,</w:t>
      </w:r>
      <w:r>
        <w:rPr>
          <w:color w:val="000000"/>
          <w:sz w:val="24"/>
          <w:szCs w:val="24"/>
        </w:rPr>
        <w:br/>
        <w:t xml:space="preserve">  And smiling I lower’d their glance again,</w:t>
      </w:r>
      <w:r>
        <w:rPr>
          <w:color w:val="000000"/>
          <w:sz w:val="24"/>
          <w:szCs w:val="24"/>
        </w:rPr>
        <w:br/>
        <w:t xml:space="preserve">  And as they were lower’d they met his eyes,</w:t>
      </w:r>
      <w:r>
        <w:rPr>
          <w:color w:val="000000"/>
          <w:sz w:val="24"/>
          <w:szCs w:val="24"/>
        </w:rPr>
        <w:br/>
        <w:t xml:space="preserve">  And a thrill went through me of sweetest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blush’d when I thought of my eager words—­</w:t>
      </w:r>
      <w:r>
        <w:rPr>
          <w:color w:val="000000"/>
          <w:sz w:val="24"/>
          <w:szCs w:val="24"/>
        </w:rPr>
        <w:br/>
        <w:t xml:space="preserve">  But why do I blush? and why do I care? </w:t>
      </w:r>
      <w:r>
        <w:rPr>
          <w:color w:val="000000"/>
          <w:sz w:val="24"/>
          <w:szCs w:val="24"/>
        </w:rPr>
        <w:br/>
        <w:t xml:space="preserve">  What does it matter to me and the birds,</w:t>
      </w:r>
      <w:r>
        <w:rPr>
          <w:color w:val="000000"/>
          <w:sz w:val="24"/>
          <w:szCs w:val="24"/>
        </w:rPr>
        <w:br/>
        <w:t xml:space="preserve">  Or the pretty blossoms or scented air?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‘And I,’ he replied, ’have my wishes too: </w:t>
      </w:r>
      <w:r>
        <w:rPr>
          <w:color w:val="000000"/>
          <w:sz w:val="24"/>
          <w:szCs w:val="24"/>
        </w:rPr>
        <w:br/>
        <w:t xml:space="preserve">  Time teaches the real meaning of things;</w:t>
      </w:r>
      <w:r>
        <w:rPr>
          <w:color w:val="000000"/>
          <w:sz w:val="24"/>
          <w:szCs w:val="24"/>
        </w:rPr>
        <w:br/>
        <w:t xml:space="preserve">  And only this moment, looking at you,</w:t>
      </w:r>
      <w:r>
        <w:rPr>
          <w:color w:val="000000"/>
          <w:sz w:val="24"/>
          <w:szCs w:val="24"/>
        </w:rPr>
        <w:br/>
        <w:t xml:space="preserve">  I felt that an angel need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have wings.’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had sauntered on to the garden gate: </w:t>
      </w:r>
      <w:r>
        <w:rPr>
          <w:color w:val="000000"/>
          <w:sz w:val="24"/>
          <w:szCs w:val="24"/>
        </w:rPr>
        <w:br/>
        <w:t xml:space="preserve">  He look’d in my eyes ere we turn’d to part: </w:t>
      </w:r>
      <w:r>
        <w:rPr>
          <w:color w:val="000000"/>
          <w:sz w:val="24"/>
          <w:szCs w:val="24"/>
        </w:rPr>
        <w:br/>
        <w:t xml:space="preserve">  I walk’d away in a manner sedate,</w:t>
      </w:r>
      <w:r>
        <w:rPr>
          <w:color w:val="000000"/>
          <w:sz w:val="24"/>
          <w:szCs w:val="24"/>
        </w:rPr>
        <w:br/>
        <w:t xml:space="preserve">  And with something new just touching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first violet open’d in bloom,</w:t>
      </w:r>
      <w:r>
        <w:rPr>
          <w:color w:val="000000"/>
          <w:sz w:val="24"/>
          <w:szCs w:val="24"/>
        </w:rPr>
        <w:br/>
        <w:t xml:space="preserve">  Was it surpris’d at its lovely perfume? </w:t>
      </w:r>
      <w:r>
        <w:rPr>
          <w:color w:val="000000"/>
          <w:sz w:val="24"/>
          <w:szCs w:val="24"/>
        </w:rPr>
        <w:br/>
        <w:t xml:space="preserve">  Why does not History tell us, who met</w:t>
      </w:r>
      <w:r>
        <w:rPr>
          <w:color w:val="000000"/>
          <w:sz w:val="24"/>
          <w:szCs w:val="24"/>
        </w:rPr>
        <w:br/>
        <w:t xml:space="preserve">  First, the sweet breath of the first violet? </w:t>
      </w:r>
      <w:r>
        <w:rPr>
          <w:color w:val="000000"/>
          <w:sz w:val="24"/>
          <w:szCs w:val="24"/>
        </w:rPr>
        <w:br/>
        <w:t xml:space="preserve">  Rather I’d know it than facts that are known—­</w:t>
      </w:r>
      <w:r>
        <w:rPr>
          <w:color w:val="000000"/>
          <w:sz w:val="24"/>
          <w:szCs w:val="24"/>
        </w:rPr>
        <w:br/>
        <w:t xml:space="preserve">  As when some tyrant ascended some throne,</w:t>
      </w:r>
      <w:r>
        <w:rPr>
          <w:color w:val="000000"/>
          <w:sz w:val="24"/>
          <w:szCs w:val="24"/>
        </w:rPr>
        <w:br/>
        <w:t xml:space="preserve">  A battle was fought, a comet display’d,</w:t>
      </w:r>
      <w:r>
        <w:rPr>
          <w:color w:val="000000"/>
          <w:sz w:val="24"/>
          <w:szCs w:val="24"/>
        </w:rPr>
        <w:br/>
        <w:t xml:space="preserve">  Coals were discover’d, or steam-engines made.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can no moment recall, ere I knew</w:t>
      </w:r>
      <w:r>
        <w:rPr>
          <w:color w:val="000000"/>
          <w:sz w:val="24"/>
          <w:szCs w:val="24"/>
        </w:rPr>
        <w:br/>
        <w:t xml:space="preserve">  Perfume pertain’d to those blossoms of blue;</w:t>
      </w:r>
      <w:r>
        <w:rPr>
          <w:color w:val="000000"/>
          <w:sz w:val="24"/>
          <w:szCs w:val="24"/>
        </w:rPr>
        <w:br/>
        <w:t xml:space="preserve">  Had the first knowledge of sweetness like this</w:t>
      </w:r>
      <w:r>
        <w:rPr>
          <w:color w:val="000000"/>
          <w:sz w:val="24"/>
          <w:szCs w:val="24"/>
        </w:rPr>
        <w:br/>
        <w:t xml:space="preserve">  Touch’d me to-day, what perfection of bliss! </w:t>
      </w:r>
      <w:r>
        <w:rPr>
          <w:color w:val="000000"/>
          <w:sz w:val="24"/>
          <w:szCs w:val="24"/>
        </w:rPr>
        <w:br/>
        <w:t xml:space="preserve">  Children with all that creation can grant</w:t>
      </w:r>
      <w:r>
        <w:rPr>
          <w:color w:val="000000"/>
          <w:sz w:val="24"/>
          <w:szCs w:val="24"/>
        </w:rPr>
        <w:br/>
        <w:t xml:space="preserve">  Scarcely will miss the one pleasure I want,</w:t>
      </w:r>
      <w:r>
        <w:rPr>
          <w:color w:val="000000"/>
          <w:sz w:val="24"/>
          <w:szCs w:val="24"/>
        </w:rPr>
        <w:br/>
        <w:t xml:space="preserve">  Just to </w:t>
      </w:r>
      <w:r>
        <w:rPr>
          <w:i/>
          <w:color w:val="000000"/>
          <w:sz w:val="24"/>
          <w:szCs w:val="24"/>
        </w:rPr>
        <w:t xml:space="preserve">remember</w:t>
      </w:r>
      <w:r>
        <w:rPr>
          <w:color w:val="000000"/>
          <w:sz w:val="24"/>
          <w:szCs w:val="24"/>
        </w:rPr>
        <w:t xml:space="preserve"> the day and the hour</w:t>
      </w:r>
      <w:r>
        <w:rPr>
          <w:color w:val="000000"/>
          <w:sz w:val="24"/>
          <w:szCs w:val="24"/>
        </w:rPr>
        <w:br/>
        <w:t xml:space="preserve">  When, by spring breezes caressingly blown,</w:t>
      </w:r>
      <w:r>
        <w:rPr>
          <w:color w:val="000000"/>
          <w:sz w:val="24"/>
          <w:szCs w:val="24"/>
        </w:rPr>
        <w:br/>
        <w:t xml:space="preserve">  Delicate fragrance of violet flower</w:t>
      </w:r>
      <w:r>
        <w:rPr>
          <w:color w:val="000000"/>
          <w:sz w:val="24"/>
          <w:szCs w:val="24"/>
        </w:rPr>
        <w:br/>
        <w:t xml:space="preserve">  First touch’d my senses, becoming my 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what can it be—­oh, what can it be,</w:t>
      </w:r>
      <w:r>
        <w:rPr>
          <w:color w:val="000000"/>
          <w:sz w:val="24"/>
          <w:szCs w:val="24"/>
        </w:rPr>
        <w:br/>
        <w:t xml:space="preserve">  That has garnish’d earth with a golden grace? </w:t>
      </w:r>
      <w:r>
        <w:rPr>
          <w:color w:val="000000"/>
          <w:sz w:val="24"/>
          <w:szCs w:val="24"/>
        </w:rPr>
        <w:br/>
        <w:t xml:space="preserve">  What is this something that entering me</w:t>
      </w:r>
      <w:r>
        <w:rPr>
          <w:color w:val="000000"/>
          <w:sz w:val="24"/>
          <w:szCs w:val="24"/>
        </w:rPr>
        <w:br/>
        <w:t xml:space="preserve">  Changes my life in a minute of space?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I first notic’d the power in his eyes—­</w:t>
      </w:r>
      <w:r>
        <w:rPr>
          <w:color w:val="000000"/>
          <w:sz w:val="24"/>
          <w:szCs w:val="24"/>
        </w:rPr>
        <w:br/>
        <w:t xml:space="preserve">  Watching to see if they praise or condemn,</w:t>
      </w:r>
      <w:r>
        <w:rPr>
          <w:color w:val="000000"/>
          <w:sz w:val="24"/>
          <w:szCs w:val="24"/>
        </w:rPr>
        <w:br/>
        <w:t xml:space="preserve">  Blushing to meet them—­came into the skies</w:t>
      </w:r>
      <w:r>
        <w:rPr>
          <w:color w:val="000000"/>
          <w:sz w:val="24"/>
          <w:szCs w:val="24"/>
        </w:rPr>
        <w:br/>
        <w:t xml:space="preserve">  Beauty that never has vanish’d from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I first stopp’d in the midst of my mirth,</w:t>
      </w:r>
      <w:r>
        <w:rPr>
          <w:color w:val="000000"/>
          <w:sz w:val="24"/>
          <w:szCs w:val="24"/>
        </w:rPr>
        <w:br/>
        <w:t xml:space="preserve">  While my heart beat in a tremulous way</w:t>
      </w:r>
      <w:r>
        <w:rPr>
          <w:color w:val="000000"/>
          <w:sz w:val="24"/>
          <w:szCs w:val="24"/>
        </w:rPr>
        <w:br/>
        <w:t xml:space="preserve">  Only to see him,—­came over the earth,</w:t>
      </w:r>
      <w:r>
        <w:rPr>
          <w:color w:val="000000"/>
          <w:sz w:val="24"/>
          <w:szCs w:val="24"/>
        </w:rPr>
        <w:br/>
        <w:t xml:space="preserve">  Glory that earth has retain’d to this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first whisper assaulted my ear,</w:t>
      </w:r>
      <w:r>
        <w:rPr>
          <w:color w:val="000000"/>
          <w:sz w:val="24"/>
          <w:szCs w:val="24"/>
        </w:rPr>
        <w:br/>
        <w:t xml:space="preserve">  When the first pressure astonish’d my hand,</w:t>
      </w:r>
      <w:r>
        <w:rPr>
          <w:color w:val="000000"/>
          <w:sz w:val="24"/>
          <w:szCs w:val="24"/>
        </w:rPr>
        <w:br/>
        <w:t xml:space="preserve">  When I first fancied that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might be dear—­</w:t>
      </w:r>
      <w:r>
        <w:rPr>
          <w:color w:val="000000"/>
          <w:sz w:val="24"/>
          <w:szCs w:val="24"/>
        </w:rPr>
        <w:br/>
        <w:t xml:space="preserve">  Life was a miracle joyous and grand.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he first woo’d me with prayers, for his own,</w:t>
      </w:r>
      <w:r>
        <w:rPr>
          <w:color w:val="000000"/>
          <w:sz w:val="24"/>
          <w:szCs w:val="24"/>
        </w:rPr>
        <w:br/>
        <w:t xml:space="preserve">  Suddenly came an eclipse of the light: </w:t>
      </w:r>
      <w:r>
        <w:rPr>
          <w:color w:val="000000"/>
          <w:sz w:val="24"/>
          <w:szCs w:val="24"/>
        </w:rPr>
        <w:br/>
        <w:t xml:space="preserve">  Sighing, I wish’d he would let me alone;</w:t>
      </w:r>
      <w:r>
        <w:rPr>
          <w:color w:val="000000"/>
          <w:sz w:val="24"/>
          <w:szCs w:val="24"/>
        </w:rPr>
        <w:br/>
        <w:t xml:space="preserve">  Smiling, I long’d to hide out of his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Life being lit by a fairy-like gleam,</w:t>
      </w:r>
      <w:r>
        <w:rPr>
          <w:color w:val="000000"/>
          <w:sz w:val="24"/>
          <w:szCs w:val="24"/>
        </w:rPr>
        <w:br/>
        <w:t xml:space="preserve">  Sparkling and glittering, tender and pure,</w:t>
      </w:r>
      <w:r>
        <w:rPr>
          <w:color w:val="000000"/>
          <w:sz w:val="24"/>
          <w:szCs w:val="24"/>
        </w:rPr>
        <w:br/>
        <w:t xml:space="preserve">  Was not he stupid to change such a dream</w:t>
      </w:r>
      <w:r>
        <w:rPr>
          <w:color w:val="000000"/>
          <w:sz w:val="24"/>
          <w:szCs w:val="24"/>
        </w:rPr>
        <w:br/>
        <w:t xml:space="preserve">  Into reality tame and secure?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sweet to find I am wrong in the thought,</w:t>
      </w:r>
      <w:r>
        <w:rPr>
          <w:color w:val="000000"/>
          <w:sz w:val="24"/>
          <w:szCs w:val="24"/>
        </w:rPr>
        <w:br/>
        <w:t xml:space="preserve">  Joy is but brighter for being confess’d;</w:t>
      </w:r>
      <w:r>
        <w:rPr>
          <w:color w:val="000000"/>
          <w:sz w:val="24"/>
          <w:szCs w:val="24"/>
        </w:rPr>
        <w:br/>
        <w:t xml:space="preserve">  Every moment has happiness brought,</w:t>
      </w:r>
      <w:r>
        <w:rPr>
          <w:color w:val="000000"/>
          <w:sz w:val="24"/>
          <w:szCs w:val="24"/>
        </w:rPr>
        <w:br/>
        <w:t xml:space="preserve">  Every stage of true love is the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wish me at home to sit and to sew—­</w:t>
      </w:r>
      <w:r>
        <w:rPr>
          <w:color w:val="000000"/>
          <w:sz w:val="24"/>
          <w:szCs w:val="24"/>
        </w:rPr>
        <w:br/>
        <w:t xml:space="preserve">  And I like to do what my aunt thinks right—­</w:t>
      </w:r>
      <w:r>
        <w:rPr>
          <w:color w:val="000000"/>
          <w:sz w:val="24"/>
          <w:szCs w:val="24"/>
        </w:rPr>
        <w:br/>
        <w:t xml:space="preserve">  But the stitching never seem’d half so slow,</w:t>
      </w:r>
      <w:r>
        <w:rPr>
          <w:color w:val="000000"/>
          <w:sz w:val="24"/>
          <w:szCs w:val="24"/>
        </w:rPr>
        <w:br/>
        <w:t xml:space="preserve">  Nor zigzagg’d itself as it did one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my work kept slipping out of my hand</w:t>
      </w:r>
      <w:r>
        <w:rPr>
          <w:color w:val="000000"/>
          <w:sz w:val="24"/>
          <w:szCs w:val="24"/>
        </w:rPr>
        <w:br/>
        <w:t xml:space="preserve">  As wonderful thoughts came into my head: </w:t>
      </w:r>
      <w:r>
        <w:rPr>
          <w:color w:val="000000"/>
          <w:sz w:val="24"/>
          <w:szCs w:val="24"/>
        </w:rPr>
        <w:br/>
        <w:t xml:space="preserve">  Sure, life is becoming too bright and grand</w:t>
      </w:r>
      <w:r>
        <w:rPr>
          <w:color w:val="000000"/>
          <w:sz w:val="24"/>
          <w:szCs w:val="24"/>
        </w:rPr>
        <w:br/>
        <w:t xml:space="preserve">  To be given up to needles and thread!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was thinking of words that Harry spake,</w:t>
      </w:r>
      <w:r>
        <w:rPr>
          <w:color w:val="000000"/>
          <w:sz w:val="24"/>
          <w:szCs w:val="24"/>
        </w:rPr>
        <w:br/>
        <w:t xml:space="preserve">  And of looks that more than mere words betray,</w:t>
      </w:r>
      <w:r>
        <w:rPr>
          <w:color w:val="000000"/>
          <w:sz w:val="24"/>
          <w:szCs w:val="24"/>
        </w:rPr>
        <w:br/>
        <w:t xml:space="preserve">  With a joy as pure as the first snow-flake,</w:t>
      </w:r>
      <w:r>
        <w:rPr>
          <w:color w:val="000000"/>
          <w:sz w:val="24"/>
          <w:szCs w:val="24"/>
        </w:rPr>
        <w:br/>
        <w:t xml:space="preserve">  And almost as ready to melt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with little tears beginning to start,</w:t>
      </w:r>
      <w:r>
        <w:rPr>
          <w:color w:val="000000"/>
          <w:sz w:val="24"/>
          <w:szCs w:val="24"/>
        </w:rPr>
        <w:br/>
        <w:t xml:space="preserve">  And with smiles and blushes that come and go;</w:t>
      </w:r>
      <w:r>
        <w:rPr>
          <w:color w:val="000000"/>
          <w:sz w:val="24"/>
          <w:szCs w:val="24"/>
        </w:rPr>
        <w:br/>
        <w:t xml:space="preserve">  And I did not know what was in my heart,</w:t>
      </w:r>
      <w:r>
        <w:rPr>
          <w:color w:val="000000"/>
          <w:sz w:val="24"/>
          <w:szCs w:val="24"/>
        </w:rPr>
        <w:br/>
        <w:t xml:space="preserve">  Or else I pretended I did not know!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sudden awaking from dream so fair! </w:t>
      </w:r>
      <w:r>
        <w:rPr>
          <w:color w:val="000000"/>
          <w:sz w:val="24"/>
          <w:szCs w:val="24"/>
        </w:rPr>
        <w:br/>
        <w:t xml:space="preserve">  ’Tis the voice of my aunt, and I hear it say—­</w:t>
      </w:r>
      <w:r>
        <w:rPr>
          <w:color w:val="000000"/>
          <w:sz w:val="24"/>
          <w:szCs w:val="24"/>
        </w:rPr>
        <w:br/>
        <w:t xml:space="preserve">  ’Child, are you falling asleep in your chair? </w:t>
      </w:r>
      <w:r>
        <w:rPr>
          <w:color w:val="000000"/>
          <w:sz w:val="24"/>
          <w:szCs w:val="24"/>
        </w:rPr>
        <w:br/>
        <w:t xml:space="preserve">  Will you </w:t>
      </w:r>
      <w:r>
        <w:rPr>
          <w:i/>
          <w:color w:val="000000"/>
          <w:sz w:val="24"/>
          <w:szCs w:val="24"/>
        </w:rPr>
        <w:t xml:space="preserve">ever</w:t>
      </w:r>
      <w:r>
        <w:rPr>
          <w:color w:val="000000"/>
          <w:sz w:val="24"/>
          <w:szCs w:val="24"/>
        </w:rPr>
        <w:t xml:space="preserve"> finish that collar, May?’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caught up my work (I knew I was wrong),</w:t>
      </w:r>
      <w:r>
        <w:rPr>
          <w:color w:val="000000"/>
          <w:sz w:val="24"/>
          <w:szCs w:val="24"/>
        </w:rPr>
        <w:br/>
        <w:t xml:space="preserve">  Determin’d to finish it ere we sup;</w:t>
      </w:r>
      <w:r>
        <w:rPr>
          <w:color w:val="000000"/>
          <w:sz w:val="24"/>
          <w:szCs w:val="24"/>
        </w:rPr>
        <w:br/>
        <w:t xml:space="preserve">  But something within me, for me too strong,</w:t>
      </w:r>
      <w:r>
        <w:rPr>
          <w:color w:val="000000"/>
          <w:sz w:val="24"/>
          <w:szCs w:val="24"/>
        </w:rPr>
        <w:br/>
        <w:t xml:space="preserve">  Conquer’d myself, and I </w:t>
      </w:r>
      <w:r>
        <w:rPr>
          <w:i/>
          <w:color w:val="000000"/>
          <w:sz w:val="24"/>
          <w:szCs w:val="24"/>
        </w:rPr>
        <w:t xml:space="preserve">had</w:t>
      </w:r>
      <w:r>
        <w:rPr>
          <w:color w:val="000000"/>
          <w:sz w:val="24"/>
          <w:szCs w:val="24"/>
        </w:rPr>
        <w:t xml:space="preserve"> to give up.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‘O, my Aunt Bridget,’ I timidly said,</w:t>
      </w:r>
      <w:r>
        <w:rPr>
          <w:color w:val="000000"/>
          <w:sz w:val="24"/>
          <w:szCs w:val="24"/>
        </w:rPr>
        <w:br/>
        <w:t xml:space="preserve">  ’I am </w:t>
      </w:r>
      <w:r>
        <w:rPr>
          <w:i/>
          <w:color w:val="000000"/>
          <w:sz w:val="24"/>
          <w:szCs w:val="24"/>
        </w:rPr>
        <w:t xml:space="preserve">tired</w:t>
      </w:r>
      <w:r>
        <w:rPr>
          <w:color w:val="000000"/>
          <w:sz w:val="24"/>
          <w:szCs w:val="24"/>
        </w:rPr>
        <w:t xml:space="preserve"> of stitching—­I </w:t>
      </w:r>
      <w:r>
        <w:rPr>
          <w:i/>
          <w:color w:val="000000"/>
          <w:sz w:val="24"/>
          <w:szCs w:val="24"/>
        </w:rPr>
        <w:t xml:space="preserve">want</w:t>
      </w:r>
      <w:r>
        <w:rPr>
          <w:color w:val="000000"/>
          <w:sz w:val="24"/>
          <w:szCs w:val="24"/>
        </w:rPr>
        <w:t xml:space="preserve"> to rest;</w:t>
      </w:r>
      <w:r>
        <w:rPr>
          <w:color w:val="000000"/>
          <w:sz w:val="24"/>
          <w:szCs w:val="24"/>
        </w:rPr>
        <w:br/>
        <w:t xml:space="preserve">  O let me gather the roses instead,</w:t>
      </w:r>
      <w:r>
        <w:rPr>
          <w:color w:val="000000"/>
          <w:sz w:val="24"/>
          <w:szCs w:val="24"/>
        </w:rPr>
        <w:br/>
        <w:t xml:space="preserve">  The young little roses the first and best.’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Soft summer twilights caressing the air</w:t>
      </w:r>
      <w:r>
        <w:rPr>
          <w:color w:val="000000"/>
          <w:sz w:val="24"/>
          <w:szCs w:val="24"/>
        </w:rPr>
        <w:br/>
        <w:t xml:space="preserve">  Have buried the garden in lovely gloom;</w:t>
      </w:r>
      <w:r>
        <w:rPr>
          <w:color w:val="000000"/>
          <w:sz w:val="24"/>
          <w:szCs w:val="24"/>
        </w:rPr>
        <w:br/>
        <w:t xml:space="preserve">  But I knew that the eagerest roses there</w:t>
      </w:r>
      <w:r>
        <w:rPr>
          <w:color w:val="000000"/>
          <w:sz w:val="24"/>
          <w:szCs w:val="24"/>
        </w:rPr>
        <w:br/>
        <w:t xml:space="preserve">  Were just beginning to think they might bloom.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pretty wee stars kept peeping about,</w:t>
      </w:r>
      <w:r>
        <w:rPr>
          <w:color w:val="000000"/>
          <w:sz w:val="24"/>
          <w:szCs w:val="24"/>
        </w:rPr>
        <w:br/>
        <w:t xml:space="preserve">  And even peep’d in through our prison bars,</w:t>
      </w:r>
      <w:r>
        <w:rPr>
          <w:color w:val="000000"/>
          <w:sz w:val="24"/>
          <w:szCs w:val="24"/>
        </w:rPr>
        <w:br/>
        <w:t xml:space="preserve">  As she gravely said, ’Who ever went out</w:t>
      </w:r>
      <w:r>
        <w:rPr>
          <w:color w:val="000000"/>
          <w:sz w:val="24"/>
          <w:szCs w:val="24"/>
        </w:rPr>
        <w:br/>
        <w:t xml:space="preserve">  To gather a rose by the light of stars?’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heart beat fast at the beautiful phrase;</w:t>
      </w:r>
      <w:r>
        <w:rPr>
          <w:color w:val="000000"/>
          <w:sz w:val="24"/>
          <w:szCs w:val="24"/>
        </w:rPr>
        <w:br/>
        <w:t xml:space="preserve">  She had not intended it, I suppose,</w:t>
      </w:r>
      <w:r>
        <w:rPr>
          <w:color w:val="000000"/>
          <w:sz w:val="24"/>
          <w:szCs w:val="24"/>
        </w:rPr>
        <w:br/>
        <w:t xml:space="preserve">  But I felt I could love her all my days,</w:t>
      </w:r>
      <w:r>
        <w:rPr>
          <w:color w:val="000000"/>
          <w:sz w:val="24"/>
          <w:szCs w:val="24"/>
        </w:rPr>
        <w:br/>
        <w:t xml:space="preserve">  If under the stars I might pluck one rose!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Pleading my cause in so ardent a way,</w:t>
      </w:r>
      <w:r>
        <w:rPr>
          <w:color w:val="000000"/>
          <w:sz w:val="24"/>
          <w:szCs w:val="24"/>
        </w:rPr>
        <w:br/>
        <w:t xml:space="preserve">  Almost evoking an answering glow,</w:t>
      </w:r>
      <w:r>
        <w:rPr>
          <w:color w:val="000000"/>
          <w:sz w:val="24"/>
          <w:szCs w:val="24"/>
        </w:rPr>
        <w:br/>
        <w:t xml:space="preserve">  Crying, ’You once were as young and as gay’—­</w:t>
      </w:r>
      <w:r>
        <w:rPr>
          <w:color w:val="000000"/>
          <w:sz w:val="24"/>
          <w:szCs w:val="24"/>
        </w:rPr>
        <w:br/>
        <w:t xml:space="preserve">  Then, she smil’d a little and let me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pleasure enough to be out of doors;</w:t>
      </w:r>
      <w:r>
        <w:rPr>
          <w:color w:val="000000"/>
          <w:sz w:val="24"/>
          <w:szCs w:val="24"/>
        </w:rPr>
        <w:br/>
        <w:t xml:space="preserve">  I look’d at the stars and I felt content: </w:t>
      </w:r>
      <w:r>
        <w:rPr>
          <w:color w:val="000000"/>
          <w:sz w:val="24"/>
          <w:szCs w:val="24"/>
        </w:rPr>
        <w:br/>
        <w:t xml:space="preserve">  But it never rains, you know, but it pours,</w:t>
      </w:r>
      <w:r>
        <w:rPr>
          <w:color w:val="000000"/>
          <w:sz w:val="24"/>
          <w:szCs w:val="24"/>
        </w:rPr>
        <w:br/>
        <w:t xml:space="preserve">  And the path that I </w:t>
      </w:r>
      <w:r>
        <w:rPr>
          <w:i/>
          <w:color w:val="000000"/>
          <w:sz w:val="24"/>
          <w:szCs w:val="24"/>
        </w:rPr>
        <w:t xml:space="preserve">had</w:t>
      </w:r>
      <w:r>
        <w:rPr>
          <w:color w:val="000000"/>
          <w:sz w:val="24"/>
          <w:szCs w:val="24"/>
        </w:rPr>
        <w:t xml:space="preserve"> to go—­I went!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Playing with fancies, in fanciful play,</w:t>
      </w:r>
      <w:r>
        <w:rPr>
          <w:color w:val="000000"/>
          <w:sz w:val="24"/>
          <w:szCs w:val="24"/>
        </w:rPr>
        <w:br/>
        <w:t xml:space="preserve">  ‘If I want a rose,’ I demurely said,</w:t>
      </w:r>
      <w:r>
        <w:rPr>
          <w:color w:val="000000"/>
          <w:sz w:val="24"/>
          <w:szCs w:val="24"/>
        </w:rPr>
        <w:br/>
        <w:t xml:space="preserve">  ’I must look for an omen to point the way,</w:t>
      </w:r>
      <w:r>
        <w:rPr>
          <w:color w:val="000000"/>
          <w:sz w:val="24"/>
          <w:szCs w:val="24"/>
        </w:rPr>
        <w:br/>
        <w:t xml:space="preserve">  And I must look for it over my head.’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I found a star that shone in the sky,</w:t>
      </w:r>
      <w:r>
        <w:rPr>
          <w:color w:val="000000"/>
          <w:sz w:val="24"/>
          <w:szCs w:val="24"/>
        </w:rPr>
        <w:br/>
        <w:t xml:space="preserve">  And mark’d how it glitter’d down on a tree,</w:t>
      </w:r>
      <w:r>
        <w:rPr>
          <w:color w:val="000000"/>
          <w:sz w:val="24"/>
          <w:szCs w:val="24"/>
        </w:rPr>
        <w:br/>
        <w:t xml:space="preserve">  And felt—­but I swear that I know not why—­</w:t>
      </w:r>
      <w:r>
        <w:rPr>
          <w:color w:val="000000"/>
          <w:sz w:val="24"/>
          <w:szCs w:val="24"/>
        </w:rPr>
        <w:br/>
        <w:t xml:space="preserve">  There grow the roses intended for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as I approach the shadowy boughs</w:t>
      </w:r>
      <w:r>
        <w:rPr>
          <w:color w:val="000000"/>
          <w:sz w:val="24"/>
          <w:szCs w:val="24"/>
        </w:rPr>
        <w:br/>
        <w:t xml:space="preserve">  That are spreading out over earth and air,</w:t>
      </w:r>
      <w:r>
        <w:rPr>
          <w:color w:val="000000"/>
          <w:sz w:val="24"/>
          <w:szCs w:val="24"/>
        </w:rPr>
        <w:br/>
        <w:t xml:space="preserve">  A gay little miracle fate allows,</w:t>
      </w:r>
      <w:r>
        <w:rPr>
          <w:color w:val="000000"/>
          <w:sz w:val="24"/>
          <w:szCs w:val="24"/>
        </w:rPr>
        <w:br/>
        <w:t xml:space="preserve">  And the star appears to be sparkling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Gladly I ran o’er the daisy-clad plain,</w:t>
      </w:r>
      <w:r>
        <w:rPr>
          <w:color w:val="000000"/>
          <w:sz w:val="24"/>
          <w:szCs w:val="24"/>
        </w:rPr>
        <w:br/>
        <w:t xml:space="preserve">  Led by the shimmering light of the star,</w:t>
      </w:r>
      <w:r>
        <w:rPr>
          <w:color w:val="000000"/>
          <w:sz w:val="24"/>
          <w:szCs w:val="24"/>
        </w:rPr>
        <w:br/>
        <w:t xml:space="preserve">  And under the tree I found—­Harry Vane</w:t>
      </w:r>
      <w:r>
        <w:rPr>
          <w:color w:val="000000"/>
          <w:sz w:val="24"/>
          <w:szCs w:val="24"/>
        </w:rPr>
        <w:br/>
        <w:t xml:space="preserve">  Lying, and smoking a ‘mild cigar!’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started astonish’d—­he stood upright,</w:t>
      </w:r>
      <w:r>
        <w:rPr>
          <w:color w:val="000000"/>
          <w:sz w:val="24"/>
          <w:szCs w:val="24"/>
        </w:rPr>
        <w:br/>
        <w:t xml:space="preserve">  And said, in a voice persuasively kind,</w:t>
      </w:r>
      <w:r>
        <w:rPr>
          <w:color w:val="000000"/>
          <w:sz w:val="24"/>
          <w:szCs w:val="24"/>
        </w:rPr>
        <w:br/>
        <w:t xml:space="preserve">  ’Don’t you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that I come here every night,</w:t>
      </w:r>
      <w:r>
        <w:rPr>
          <w:color w:val="000000"/>
          <w:sz w:val="24"/>
          <w:szCs w:val="24"/>
        </w:rPr>
        <w:br/>
        <w:t xml:space="preserve">  To see your shadow flit by on the blind?’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look’d where he pointed, as if ’twas I</w:t>
      </w:r>
      <w:r>
        <w:rPr>
          <w:color w:val="000000"/>
          <w:sz w:val="24"/>
          <w:szCs w:val="24"/>
        </w:rPr>
        <w:br/>
        <w:t xml:space="preserve">  Could see my own phantom flicker and pass,—­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Aunt Bridget’s</w:t>
      </w:r>
      <w:r>
        <w:rPr>
          <w:color w:val="000000"/>
          <w:sz w:val="24"/>
          <w:szCs w:val="24"/>
        </w:rPr>
        <w:t xml:space="preserve"> shadow mov’d solemnly by,</w:t>
      </w:r>
      <w:r>
        <w:rPr>
          <w:color w:val="000000"/>
          <w:sz w:val="24"/>
          <w:szCs w:val="24"/>
        </w:rPr>
        <w:br/>
        <w:t xml:space="preserve">  Over the canvas that hangs by the glass!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Oh, how could we help it?—­we laugh’d aloud</w:t>
      </w:r>
      <w:r>
        <w:rPr>
          <w:color w:val="000000"/>
          <w:sz w:val="24"/>
          <w:szCs w:val="24"/>
        </w:rPr>
        <w:br/>
        <w:t xml:space="preserve">  (Birds never cease their sweet voices in spring;</w:t>
      </w:r>
      <w:r>
        <w:rPr>
          <w:color w:val="000000"/>
          <w:sz w:val="24"/>
          <w:szCs w:val="24"/>
        </w:rPr>
        <w:br/>
        <w:t xml:space="preserve">  And I think in youth little laughters crowd</w:t>
      </w:r>
      <w:r>
        <w:rPr>
          <w:color w:val="000000"/>
          <w:sz w:val="24"/>
          <w:szCs w:val="24"/>
        </w:rPr>
        <w:br/>
        <w:t xml:space="preserve">  And spring to our lips at everything!)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laughter we lost all sense of surprise;</w:t>
      </w:r>
      <w:r>
        <w:rPr>
          <w:color w:val="000000"/>
          <w:sz w:val="24"/>
          <w:szCs w:val="24"/>
        </w:rPr>
        <w:br/>
        <w:t xml:space="preserve">  It seem’d only natural we should meet;</w:t>
      </w:r>
      <w:r>
        <w:rPr>
          <w:color w:val="000000"/>
          <w:sz w:val="24"/>
          <w:szCs w:val="24"/>
        </w:rPr>
        <w:br/>
        <w:t xml:space="preserve">  And a star shot flaming across the skies,</w:t>
      </w:r>
      <w:r>
        <w:rPr>
          <w:color w:val="000000"/>
          <w:sz w:val="24"/>
          <w:szCs w:val="24"/>
        </w:rPr>
        <w:br/>
        <w:t xml:space="preserve">  And a little glow-worm gleam’d at my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 distant bell swung its solemn chime,</w:t>
      </w:r>
      <w:r>
        <w:rPr>
          <w:color w:val="000000"/>
          <w:sz w:val="24"/>
          <w:szCs w:val="24"/>
        </w:rPr>
        <w:br/>
        <w:t xml:space="preserve">  That seem’d to me like the voice of a star;</w:t>
      </w:r>
      <w:r>
        <w:rPr>
          <w:color w:val="000000"/>
          <w:sz w:val="24"/>
          <w:szCs w:val="24"/>
        </w:rPr>
        <w:br/>
        <w:t xml:space="preserve">  And I think, through a century of time,</w:t>
      </w:r>
      <w:r>
        <w:rPr>
          <w:color w:val="000000"/>
          <w:sz w:val="24"/>
          <w:szCs w:val="24"/>
        </w:rPr>
        <w:br/>
        <w:t xml:space="preserve">  I shall always believe that such things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then—­it was then—­he spoke, and I heard;</w:t>
      </w:r>
      <w:r>
        <w:rPr>
          <w:color w:val="000000"/>
          <w:sz w:val="24"/>
          <w:szCs w:val="24"/>
        </w:rPr>
        <w:br/>
        <w:t xml:space="preserve">  And the moon rose up, and the stars grew dim,</w:t>
      </w:r>
      <w:r>
        <w:rPr>
          <w:color w:val="000000"/>
          <w:sz w:val="24"/>
          <w:szCs w:val="24"/>
        </w:rPr>
        <w:br/>
        <w:t xml:space="preserve">  And all of a sudden the nightingale-bird</w:t>
      </w:r>
      <w:r>
        <w:rPr>
          <w:color w:val="000000"/>
          <w:sz w:val="24"/>
          <w:szCs w:val="24"/>
        </w:rPr>
        <w:br/>
        <w:t xml:space="preserve">  Triumphantly chanted her jubilant hymn.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are you singing about, little birds,</w:t>
      </w:r>
      <w:r>
        <w:rPr>
          <w:color w:val="000000"/>
          <w:sz w:val="24"/>
          <w:szCs w:val="24"/>
        </w:rPr>
        <w:br/>
        <w:t xml:space="preserve">  Twittering loudly in lime-tree and oak? </w:t>
      </w:r>
      <w:r>
        <w:rPr>
          <w:color w:val="000000"/>
          <w:sz w:val="24"/>
          <w:szCs w:val="24"/>
        </w:rPr>
        <w:br/>
        <w:t xml:space="preserve">  Telling each other the wonderful words</w:t>
      </w:r>
      <w:r>
        <w:rPr>
          <w:color w:val="000000"/>
          <w:sz w:val="24"/>
          <w:szCs w:val="24"/>
        </w:rPr>
        <w:br/>
        <w:t xml:space="preserve">  On a sweet May evening a lover spoke?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Butterflies, floating away from the trees,</w:t>
      </w:r>
      <w:r>
        <w:rPr>
          <w:color w:val="000000"/>
          <w:sz w:val="24"/>
          <w:szCs w:val="24"/>
        </w:rPr>
        <w:br/>
        <w:t xml:space="preserve">  With blossom-like wings of delicate dye,</w:t>
      </w:r>
      <w:r>
        <w:rPr>
          <w:color w:val="000000"/>
          <w:sz w:val="24"/>
          <w:szCs w:val="24"/>
        </w:rPr>
        <w:br/>
        <w:t xml:space="preserve">  You are bearing tidings certain to please,</w:t>
      </w:r>
      <w:r>
        <w:rPr>
          <w:color w:val="000000"/>
          <w:sz w:val="24"/>
          <w:szCs w:val="24"/>
        </w:rPr>
        <w:br/>
        <w:t xml:space="preserve">  Scatter them freely, but do not ask why.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lovers stood ’neath a star-lighted sky,</w:t>
      </w:r>
      <w:r>
        <w:rPr>
          <w:color w:val="000000"/>
          <w:sz w:val="24"/>
          <w:szCs w:val="24"/>
        </w:rPr>
        <w:br/>
        <w:t xml:space="preserve">  Half fearfully touching enchanted ground: </w:t>
      </w:r>
      <w:r>
        <w:rPr>
          <w:color w:val="000000"/>
          <w:sz w:val="24"/>
          <w:szCs w:val="24"/>
        </w:rPr>
        <w:br/>
        <w:t xml:space="preserve">  One lover was Harry, and one was I,</w:t>
      </w:r>
      <w:r>
        <w:rPr>
          <w:color w:val="000000"/>
          <w:sz w:val="24"/>
          <w:szCs w:val="24"/>
        </w:rPr>
        <w:br/>
        <w:t xml:space="preserve">  And the world went merrily round and 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Souls rushing together from distant parts,</w:t>
      </w:r>
      <w:r>
        <w:rPr>
          <w:color w:val="000000"/>
          <w:sz w:val="24"/>
          <w:szCs w:val="24"/>
        </w:rPr>
        <w:br/>
        <w:t xml:space="preserve">  Vows utter’d that cannot be ever undone;</w:t>
      </w:r>
      <w:r>
        <w:rPr>
          <w:color w:val="000000"/>
          <w:sz w:val="24"/>
          <w:szCs w:val="24"/>
        </w:rPr>
        <w:br/>
        <w:t xml:space="preserve">  A minute ago two lives and two hearts,</w:t>
      </w:r>
      <w:r>
        <w:rPr>
          <w:color w:val="000000"/>
          <w:sz w:val="24"/>
          <w:szCs w:val="24"/>
        </w:rPr>
        <w:br/>
        <w:t xml:space="preserve">  Through time and eternity now but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foolish butterflies! chattering birds! </w:t>
      </w:r>
      <w:r>
        <w:rPr>
          <w:color w:val="000000"/>
          <w:sz w:val="24"/>
          <w:szCs w:val="24"/>
        </w:rPr>
        <w:br/>
        <w:t xml:space="preserve">  Instinct in vain with humanity strives;</w:t>
      </w:r>
      <w:r>
        <w:rPr>
          <w:color w:val="000000"/>
          <w:sz w:val="24"/>
          <w:szCs w:val="24"/>
        </w:rPr>
        <w:br/>
        <w:t xml:space="preserve">  You can’t understand the wonderful words</w:t>
      </w:r>
      <w:r>
        <w:rPr>
          <w:color w:val="000000"/>
          <w:sz w:val="24"/>
          <w:szCs w:val="24"/>
        </w:rPr>
        <w:br/>
        <w:t xml:space="preserve">  Or magical kisses that changed two lives!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is Nature made for? is it for us</w:t>
      </w:r>
      <w:r>
        <w:rPr>
          <w:color w:val="000000"/>
          <w:sz w:val="24"/>
          <w:szCs w:val="24"/>
        </w:rPr>
        <w:br/>
        <w:t xml:space="preserve">  The beautiful world is burnish’d and blent? </w:t>
      </w:r>
      <w:r>
        <w:rPr>
          <w:color w:val="000000"/>
          <w:sz w:val="24"/>
          <w:szCs w:val="24"/>
        </w:rPr>
        <w:br/>
        <w:t xml:space="preserve">  If we had not eyes, would blossoms shine thus? </w:t>
      </w:r>
      <w:r>
        <w:rPr>
          <w:color w:val="000000"/>
          <w:sz w:val="24"/>
          <w:szCs w:val="24"/>
        </w:rPr>
        <w:br/>
        <w:t xml:space="preserve">  If we had not nostrils, would they have scent?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heard a philosopher say—­in isles</w:t>
      </w:r>
      <w:r>
        <w:rPr>
          <w:color w:val="000000"/>
          <w:sz w:val="24"/>
          <w:szCs w:val="24"/>
        </w:rPr>
        <w:br/>
        <w:t xml:space="preserve">  Surrounded by ocean, apart, alone,</w:t>
      </w:r>
      <w:r>
        <w:rPr>
          <w:color w:val="000000"/>
          <w:sz w:val="24"/>
          <w:szCs w:val="24"/>
        </w:rPr>
        <w:br/>
        <w:t xml:space="preserve">  With no living creature to reckon miles,</w:t>
      </w:r>
      <w:r>
        <w:rPr>
          <w:color w:val="000000"/>
          <w:sz w:val="24"/>
          <w:szCs w:val="24"/>
        </w:rPr>
        <w:br/>
        <w:t xml:space="preserve">  Wherein life had never been born or known,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That the clouds with electric flash may meet,</w:t>
      </w:r>
      <w:r>
        <w:rPr>
          <w:color w:val="000000"/>
          <w:sz w:val="24"/>
          <w:szCs w:val="24"/>
        </w:rPr>
        <w:br/>
        <w:t xml:space="preserve">  And thunder may rattle its dreadful breath,</w:t>
      </w:r>
      <w:r>
        <w:rPr>
          <w:color w:val="000000"/>
          <w:sz w:val="24"/>
          <w:szCs w:val="24"/>
        </w:rPr>
        <w:br/>
        <w:t xml:space="preserve">  Yet never a sound break the rest complete,</w:t>
      </w:r>
      <w:r>
        <w:rPr>
          <w:color w:val="000000"/>
          <w:sz w:val="24"/>
          <w:szCs w:val="24"/>
        </w:rPr>
        <w:br/>
        <w:t xml:space="preserve">  Or the silence of this eternal death;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That the fierce storm-wind may bluster and blow,</w:t>
      </w:r>
      <w:r>
        <w:rPr>
          <w:color w:val="000000"/>
          <w:sz w:val="24"/>
          <w:szCs w:val="24"/>
        </w:rPr>
        <w:br/>
        <w:t xml:space="preserve">  Tearing the trees from the root-broken ground,</w:t>
      </w:r>
      <w:r>
        <w:rPr>
          <w:color w:val="000000"/>
          <w:sz w:val="24"/>
          <w:szCs w:val="24"/>
        </w:rPr>
        <w:br/>
        <w:t xml:space="preserve">  Or the wild sea-surf may leap and may flow</w:t>
      </w:r>
      <w:r>
        <w:rPr>
          <w:color w:val="000000"/>
          <w:sz w:val="24"/>
          <w:szCs w:val="24"/>
        </w:rPr>
        <w:br/>
        <w:t xml:space="preserve">  In solemn silence with never a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For sound is but the vibrations of air</w:t>
      </w:r>
      <w:r>
        <w:rPr>
          <w:color w:val="000000"/>
          <w:sz w:val="24"/>
          <w:szCs w:val="24"/>
        </w:rPr>
        <w:br/>
        <w:t xml:space="preserve">  That strike on the drum of the living ear;</w:t>
      </w:r>
      <w:r>
        <w:rPr>
          <w:color w:val="000000"/>
          <w:sz w:val="24"/>
          <w:szCs w:val="24"/>
        </w:rPr>
        <w:br/>
        <w:t xml:space="preserve">  So if never a living ear is there,</w:t>
      </w:r>
      <w:r>
        <w:rPr>
          <w:color w:val="000000"/>
          <w:sz w:val="24"/>
          <w:szCs w:val="24"/>
        </w:rPr>
        <w:br/>
        <w:t xml:space="preserve">  There is nothing to strike and nothing to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Though the vibrations move on, and live,</w:t>
      </w:r>
      <w:r>
        <w:rPr>
          <w:color w:val="000000"/>
          <w:sz w:val="24"/>
          <w:szCs w:val="24"/>
        </w:rPr>
        <w:br/>
        <w:t xml:space="preserve">  And thus the law of their being obey,</w:t>
      </w:r>
      <w:r>
        <w:rPr>
          <w:color w:val="000000"/>
          <w:sz w:val="24"/>
          <w:szCs w:val="24"/>
        </w:rPr>
        <w:br/>
        <w:t xml:space="preserve">  ’Tis the ear produces the sound they give—­</w:t>
      </w:r>
      <w:r>
        <w:rPr>
          <w:color w:val="000000"/>
          <w:sz w:val="24"/>
          <w:szCs w:val="24"/>
        </w:rPr>
        <w:br/>
        <w:t xml:space="preserve">  That’s what I heard a philosopher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if thunder, roll’d through quivering air,</w:t>
      </w:r>
      <w:r>
        <w:rPr>
          <w:color w:val="000000"/>
          <w:sz w:val="24"/>
          <w:szCs w:val="24"/>
        </w:rPr>
        <w:br/>
        <w:t xml:space="preserve">  With that awful silence reigning around,</w:t>
      </w:r>
      <w:r>
        <w:rPr>
          <w:color w:val="000000"/>
          <w:sz w:val="24"/>
          <w:szCs w:val="24"/>
        </w:rPr>
        <w:br/>
        <w:t xml:space="preserve">  And you or I suddenly landed there,</w:t>
      </w:r>
      <w:r>
        <w:rPr>
          <w:color w:val="000000"/>
          <w:sz w:val="24"/>
          <w:szCs w:val="24"/>
        </w:rPr>
        <w:br/>
        <w:t xml:space="preserve">  All Nature would break at once into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seems very strange and eerie, you know;</w:t>
      </w:r>
      <w:r>
        <w:rPr>
          <w:color w:val="000000"/>
          <w:sz w:val="24"/>
          <w:szCs w:val="24"/>
        </w:rPr>
        <w:br/>
        <w:t xml:space="preserve">  I don’t understand how it is—­do you? </w:t>
      </w:r>
      <w:r>
        <w:rPr>
          <w:color w:val="000000"/>
          <w:sz w:val="24"/>
          <w:szCs w:val="24"/>
        </w:rPr>
        <w:br/>
        <w:t xml:space="preserve">  But a philosopher said it, so</w:t>
      </w:r>
      <w:r>
        <w:rPr>
          <w:color w:val="000000"/>
          <w:sz w:val="24"/>
          <w:szCs w:val="24"/>
        </w:rPr>
        <w:br/>
        <w:t xml:space="preserve">  I really suppose that it must be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is not there something in human hearts</w:t>
      </w:r>
      <w:r>
        <w:rPr>
          <w:color w:val="000000"/>
          <w:sz w:val="24"/>
          <w:szCs w:val="24"/>
        </w:rPr>
        <w:br/>
        <w:t xml:space="preserve">  (Mountains, you know, must spring out of the flat)</w:t>
      </w:r>
      <w:r>
        <w:rPr>
          <w:color w:val="000000"/>
          <w:sz w:val="24"/>
          <w:szCs w:val="24"/>
        </w:rPr>
        <w:br/>
        <w:t xml:space="preserve">  That at Love’s light touch into music starts? </w:t>
      </w:r>
      <w:r>
        <w:rPr>
          <w:color w:val="000000"/>
          <w:sz w:val="24"/>
          <w:szCs w:val="24"/>
        </w:rPr>
        <w:br/>
        <w:t xml:space="preserve">  Ah, what would philosophers say to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never was summer so bright as this,</w:t>
      </w:r>
      <w:r>
        <w:rPr>
          <w:color w:val="000000"/>
          <w:sz w:val="24"/>
          <w:szCs w:val="24"/>
        </w:rPr>
        <w:br/>
        <w:t xml:space="preserve">  And the world will always be burnished thus;</w:t>
      </w:r>
      <w:r>
        <w:rPr>
          <w:color w:val="000000"/>
          <w:sz w:val="24"/>
          <w:szCs w:val="24"/>
        </w:rPr>
        <w:br/>
        <w:t xml:space="preserve">  For if Love the magical painter is,</w:t>
      </w:r>
      <w:r>
        <w:rPr>
          <w:color w:val="000000"/>
          <w:sz w:val="24"/>
          <w:szCs w:val="24"/>
        </w:rPr>
        <w:br/>
        <w:t xml:space="preserve">  He for ever will paint the same for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a light within that illumes the land;</w:t>
      </w:r>
      <w:r>
        <w:rPr>
          <w:color w:val="000000"/>
          <w:sz w:val="24"/>
          <w:szCs w:val="24"/>
        </w:rPr>
        <w:br/>
        <w:t xml:space="preserve">  And free as the birds from sorrow or strife,</w:t>
      </w:r>
      <w:r>
        <w:rPr>
          <w:color w:val="000000"/>
          <w:sz w:val="24"/>
          <w:szCs w:val="24"/>
        </w:rPr>
        <w:br/>
        <w:t xml:space="preserve">  Very close together, and hand in hand,</w:t>
      </w:r>
      <w:r>
        <w:rPr>
          <w:color w:val="000000"/>
          <w:sz w:val="24"/>
          <w:szCs w:val="24"/>
        </w:rPr>
        <w:br/>
        <w:t xml:space="preserve">  We shall walk on through unlimited life.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‘Ah, Harry!’ I cried, ’I shall lean on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  ’Tis the purest joy to look up so high;</w:t>
      </w:r>
      <w:r>
        <w:rPr>
          <w:color w:val="000000"/>
          <w:sz w:val="24"/>
          <w:szCs w:val="24"/>
        </w:rPr>
        <w:br/>
        <w:t xml:space="preserve">  You will teach me all that I ought to do;</w:t>
      </w:r>
      <w:r>
        <w:rPr>
          <w:color w:val="000000"/>
          <w:sz w:val="24"/>
          <w:szCs w:val="24"/>
        </w:rPr>
        <w:br/>
        <w:t xml:space="preserve">  On your noble strength can my steps rely.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hope that you know I am very weak,</w:t>
      </w:r>
      <w:r>
        <w:rPr>
          <w:color w:val="000000"/>
          <w:sz w:val="24"/>
          <w:szCs w:val="24"/>
        </w:rPr>
        <w:br/>
        <w:t xml:space="preserve">  Only a poor little thing at the best;</w:t>
      </w:r>
      <w:r>
        <w:rPr>
          <w:color w:val="000000"/>
          <w:sz w:val="24"/>
          <w:szCs w:val="24"/>
        </w:rPr>
        <w:br/>
        <w:t xml:space="preserve">  But children can love before they can speak,</w:t>
      </w:r>
      <w:r>
        <w:rPr>
          <w:color w:val="000000"/>
          <w:sz w:val="24"/>
          <w:szCs w:val="24"/>
        </w:rPr>
        <w:br/>
        <w:t xml:space="preserve">  And I hope that love will make up the rest.’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Oh beautiful pathway, untouched by care;</w:t>
      </w:r>
      <w:r>
        <w:rPr>
          <w:color w:val="000000"/>
          <w:sz w:val="24"/>
          <w:szCs w:val="24"/>
        </w:rPr>
        <w:br/>
        <w:t xml:space="preserve">  Oh you scattered roses on which we tread;</w:t>
      </w:r>
      <w:r>
        <w:rPr>
          <w:color w:val="000000"/>
          <w:sz w:val="24"/>
          <w:szCs w:val="24"/>
        </w:rPr>
        <w:br/>
        <w:t xml:space="preserve">  You lead to a church with its holy prayer,</w:t>
      </w:r>
      <w:r>
        <w:rPr>
          <w:color w:val="000000"/>
          <w:sz w:val="24"/>
          <w:szCs w:val="24"/>
        </w:rPr>
        <w:br/>
        <w:t xml:space="preserve">  And its Heaven-blessing over us shed!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Nightingales singing an exquisite tune</w:t>
      </w:r>
      <w:r>
        <w:rPr>
          <w:color w:val="000000"/>
          <w:sz w:val="24"/>
          <w:szCs w:val="24"/>
        </w:rPr>
        <w:br/>
        <w:t xml:space="preserve">  All the sweet music for me and for you,</w:t>
      </w:r>
      <w:r>
        <w:rPr>
          <w:color w:val="000000"/>
          <w:sz w:val="24"/>
          <w:szCs w:val="24"/>
        </w:rPr>
        <w:br/>
        <w:t xml:space="preserve">  Saying my prayers by the light of the moon,</w:t>
      </w:r>
      <w:r>
        <w:rPr>
          <w:color w:val="000000"/>
          <w:sz w:val="24"/>
          <w:szCs w:val="24"/>
        </w:rPr>
        <w:br/>
        <w:t xml:space="preserve">  Happy the prayers that are utter’d for two!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Stars in the depth of a fathomless space,</w:t>
      </w:r>
      <w:r>
        <w:rPr>
          <w:color w:val="000000"/>
          <w:sz w:val="24"/>
          <w:szCs w:val="24"/>
        </w:rPr>
        <w:br/>
        <w:t xml:space="preserve">  Summer-blue sky by no shadow o’ercast,</w:t>
      </w:r>
      <w:r>
        <w:rPr>
          <w:color w:val="000000"/>
          <w:sz w:val="24"/>
          <w:szCs w:val="24"/>
        </w:rPr>
        <w:br/>
        <w:t xml:space="preserve">  Joy pointing on to a far-away grace</w:t>
      </w:r>
      <w:r>
        <w:rPr>
          <w:color w:val="000000"/>
          <w:sz w:val="24"/>
          <w:szCs w:val="24"/>
        </w:rPr>
        <w:br/>
        <w:t xml:space="preserve">  Brighter than e’en the beneficent past;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Trouble to measureless distances fled,</w:t>
      </w:r>
      <w:r>
        <w:rPr>
          <w:color w:val="000000"/>
          <w:sz w:val="24"/>
          <w:szCs w:val="24"/>
        </w:rPr>
        <w:br/>
        <w:t xml:space="preserve">  Death too remote to be worthy a sigh—­</w:t>
      </w:r>
      <w:r>
        <w:rPr>
          <w:color w:val="000000"/>
          <w:sz w:val="24"/>
          <w:szCs w:val="24"/>
        </w:rPr>
        <w:br/>
        <w:t xml:space="preserve">  Can there be any one sorry or dead? </w:t>
      </w:r>
      <w:r>
        <w:rPr>
          <w:color w:val="000000"/>
          <w:sz w:val="24"/>
          <w:szCs w:val="24"/>
        </w:rPr>
        <w:br/>
        <w:t xml:space="preserve">  Sorrow or death ’neath a summer-blue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Was there a moment we never had met? </w:t>
      </w:r>
      <w:r>
        <w:rPr>
          <w:color w:val="000000"/>
          <w:sz w:val="24"/>
          <w:szCs w:val="24"/>
        </w:rPr>
        <w:br/>
        <w:t xml:space="preserve">  Was there a time unexalted by him? </w:t>
      </w:r>
      <w:r>
        <w:rPr>
          <w:color w:val="000000"/>
          <w:sz w:val="24"/>
          <w:szCs w:val="24"/>
        </w:rPr>
        <w:br/>
        <w:t xml:space="preserve">  Shone the same lustre in suns when they set? </w:t>
      </w:r>
      <w:r>
        <w:rPr>
          <w:color w:val="000000"/>
          <w:sz w:val="24"/>
          <w:szCs w:val="24"/>
        </w:rPr>
        <w:br/>
        <w:t xml:space="preserve">  Sparkled the river with joy to the brim?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Glitter’d the blue over heaven and sea? </w:t>
      </w:r>
      <w:r>
        <w:rPr>
          <w:color w:val="000000"/>
          <w:sz w:val="24"/>
          <w:szCs w:val="24"/>
        </w:rPr>
        <w:br/>
        <w:t xml:space="preserve">  Flutter’d the birds to a musical call? </w:t>
      </w:r>
      <w:r>
        <w:rPr>
          <w:color w:val="000000"/>
          <w:sz w:val="24"/>
          <w:szCs w:val="24"/>
        </w:rPr>
        <w:br/>
        <w:t xml:space="preserve">  Could he be happy unconscious of me? </w:t>
      </w:r>
      <w:r>
        <w:rPr>
          <w:color w:val="000000"/>
          <w:sz w:val="24"/>
          <w:szCs w:val="24"/>
        </w:rPr>
        <w:br/>
        <w:t xml:space="preserve">  And, without Harry, what was I at 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stand on a rock where two rivers meet,</w:t>
      </w:r>
      <w:r>
        <w:rPr>
          <w:color w:val="000000"/>
          <w:sz w:val="24"/>
          <w:szCs w:val="24"/>
        </w:rPr>
        <w:br/>
        <w:t xml:space="preserve">  With a life behind and a life before;</w:t>
      </w:r>
      <w:r>
        <w:rPr>
          <w:color w:val="000000"/>
          <w:sz w:val="24"/>
          <w:szCs w:val="24"/>
        </w:rPr>
        <w:br/>
        <w:t xml:space="preserve">  And one is ebbing away from my feet,</w:t>
      </w:r>
      <w:r>
        <w:rPr>
          <w:color w:val="000000"/>
          <w:sz w:val="24"/>
          <w:szCs w:val="24"/>
        </w:rPr>
        <w:br/>
        <w:t xml:space="preserve">  And the other is rising more and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poor little maiden! ah, dear little wife! </w:t>
      </w:r>
      <w:r>
        <w:rPr>
          <w:color w:val="000000"/>
          <w:sz w:val="24"/>
          <w:szCs w:val="24"/>
        </w:rPr>
        <w:br/>
        <w:t xml:space="preserve">  Ah, days that are past and days that will come! </w:t>
      </w:r>
      <w:r>
        <w:rPr>
          <w:color w:val="000000"/>
          <w:sz w:val="24"/>
          <w:szCs w:val="24"/>
        </w:rPr>
        <w:br/>
        <w:t xml:space="preserve">  The past is nothing—­this only is life;</w:t>
      </w:r>
      <w:r>
        <w:rPr>
          <w:color w:val="000000"/>
          <w:sz w:val="24"/>
          <w:szCs w:val="24"/>
        </w:rPr>
        <w:br/>
        <w:t xml:space="preserve">  I am going with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 and am going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such a sweet pretty home as it is! </w:t>
      </w:r>
      <w:r>
        <w:rPr>
          <w:color w:val="000000"/>
          <w:sz w:val="24"/>
          <w:szCs w:val="24"/>
        </w:rPr>
        <w:br/>
        <w:t xml:space="preserve">  What shall I do with my exquisite bliss? </w:t>
      </w:r>
      <w:r>
        <w:rPr>
          <w:color w:val="000000"/>
          <w:sz w:val="24"/>
          <w:szCs w:val="24"/>
        </w:rPr>
        <w:br/>
        <w:t xml:space="preserve">  How can I ever be charming enough,</w:t>
      </w:r>
      <w:r>
        <w:rPr>
          <w:color w:val="000000"/>
          <w:sz w:val="24"/>
          <w:szCs w:val="24"/>
        </w:rPr>
        <w:br/>
        <w:t xml:space="preserve">  Where rumpling a roseleaf will make the path rough? </w:t>
      </w:r>
      <w:r>
        <w:rPr>
          <w:color w:val="000000"/>
          <w:sz w:val="24"/>
          <w:szCs w:val="24"/>
        </w:rPr>
        <w:br/>
        <w:t xml:space="preserve">  How can I thank the great Father above</w:t>
      </w:r>
      <w:r>
        <w:rPr>
          <w:color w:val="000000"/>
          <w:sz w:val="24"/>
          <w:szCs w:val="24"/>
        </w:rPr>
        <w:br/>
        <w:t xml:space="preserve">  For showing His child such abundance of love? </w:t>
      </w:r>
      <w:r>
        <w:rPr>
          <w:color w:val="000000"/>
          <w:sz w:val="24"/>
          <w:szCs w:val="24"/>
        </w:rPr>
        <w:br/>
        <w:t xml:space="preserve">  With Harry a home in a hovel were sweet,</w:t>
      </w:r>
      <w:r>
        <w:rPr>
          <w:color w:val="000000"/>
          <w:sz w:val="24"/>
          <w:szCs w:val="24"/>
        </w:rPr>
        <w:br/>
        <w:t xml:space="preserve">  And this is a palace that lies at my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look at the gardens spread out in the sun,</w:t>
      </w:r>
      <w:r>
        <w:rPr>
          <w:color w:val="000000"/>
          <w:sz w:val="24"/>
          <w:szCs w:val="24"/>
        </w:rPr>
        <w:br/>
        <w:t xml:space="preserve">  Where every rosebud a prize might have won;</w:t>
      </w:r>
      <w:r>
        <w:rPr>
          <w:color w:val="000000"/>
          <w:sz w:val="24"/>
          <w:szCs w:val="24"/>
        </w:rPr>
        <w:br/>
        <w:t xml:space="preserve">  Where lilies lift up tinted crowns to the skies,</w:t>
      </w:r>
      <w:r>
        <w:rPr>
          <w:color w:val="000000"/>
          <w:sz w:val="24"/>
          <w:szCs w:val="24"/>
        </w:rPr>
        <w:br/>
        <w:t xml:space="preserve">  And clematis strike you aghast by their size;</w:t>
      </w:r>
      <w:r>
        <w:rPr>
          <w:color w:val="000000"/>
          <w:sz w:val="24"/>
          <w:szCs w:val="24"/>
        </w:rPr>
        <w:br/>
        <w:t xml:space="preserve">  Where lawns smooth as ice tempt your feet as they pass,</w:t>
      </w:r>
      <w:r>
        <w:rPr>
          <w:color w:val="000000"/>
          <w:sz w:val="24"/>
          <w:szCs w:val="24"/>
        </w:rPr>
        <w:br/>
        <w:t xml:space="preserve">  Though only a fairy should tread on such grass;</w:t>
      </w:r>
      <w:r>
        <w:rPr>
          <w:color w:val="000000"/>
          <w:sz w:val="24"/>
          <w:szCs w:val="24"/>
        </w:rPr>
        <w:br/>
        <w:t xml:space="preserve">  And big forest trees on the slopes, spread afar</w:t>
      </w:r>
      <w:r>
        <w:rPr>
          <w:color w:val="000000"/>
          <w:sz w:val="24"/>
          <w:szCs w:val="24"/>
        </w:rPr>
        <w:br/>
        <w:t xml:space="preserve">  Those branches that grander than anything are.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sweep through the rooms where the mirrors portray</w:t>
      </w:r>
      <w:r>
        <w:rPr>
          <w:color w:val="000000"/>
          <w:sz w:val="24"/>
          <w:szCs w:val="24"/>
        </w:rPr>
        <w:br/>
        <w:t xml:space="preserve">  A slender young thing in a robe of pale gray,</w:t>
      </w:r>
      <w:r>
        <w:rPr>
          <w:color w:val="000000"/>
          <w:sz w:val="24"/>
          <w:szCs w:val="24"/>
        </w:rPr>
        <w:br/>
        <w:t xml:space="preserve">  And catching quick glimpses, now here and now there,</w:t>
      </w:r>
      <w:r>
        <w:rPr>
          <w:color w:val="000000"/>
          <w:sz w:val="24"/>
          <w:szCs w:val="24"/>
        </w:rPr>
        <w:br/>
        <w:t xml:space="preserve">  I own with delight she is graceful and fair;</w:t>
      </w:r>
      <w:r>
        <w:rPr>
          <w:color w:val="000000"/>
          <w:sz w:val="24"/>
          <w:szCs w:val="24"/>
        </w:rPr>
        <w:br/>
        <w:t xml:space="preserve">  I study the creature, and smile as I see</w:t>
      </w:r>
      <w:r>
        <w:rPr>
          <w:color w:val="000000"/>
          <w:sz w:val="24"/>
          <w:szCs w:val="24"/>
        </w:rPr>
        <w:br/>
        <w:t xml:space="preserve">  How handsome a woman one day she may be;</w:t>
      </w:r>
      <w:r>
        <w:rPr>
          <w:color w:val="000000"/>
          <w:sz w:val="24"/>
          <w:szCs w:val="24"/>
        </w:rPr>
        <w:br/>
        <w:t xml:space="preserve">  I draw myself up with a stately expanse</w:t>
      </w:r>
      <w:r>
        <w:rPr>
          <w:color w:val="000000"/>
          <w:sz w:val="24"/>
          <w:szCs w:val="24"/>
        </w:rPr>
        <w:br/>
        <w:t xml:space="preserve">  And try to look grand, while I’m longing to dance;</w:t>
      </w:r>
      <w:r>
        <w:rPr>
          <w:color w:val="000000"/>
          <w:sz w:val="24"/>
          <w:szCs w:val="24"/>
        </w:rPr>
        <w:br/>
        <w:t xml:space="preserve">  I flourish, I curtsey, I slip and I slide;—­</w:t>
      </w:r>
      <w:r>
        <w:rPr>
          <w:color w:val="000000"/>
          <w:sz w:val="24"/>
          <w:szCs w:val="24"/>
        </w:rPr>
        <w:br/>
        <w:t xml:space="preserve">  This will do for a wife, this is fit for a bride. </w:t>
      </w:r>
      <w:r>
        <w:rPr>
          <w:color w:val="000000"/>
          <w:sz w:val="24"/>
          <w:szCs w:val="24"/>
        </w:rPr>
        <w:br/>
        <w:t xml:space="preserve">  I smile and I bow, in a dignified way,</w:t>
      </w:r>
      <w:r>
        <w:rPr>
          <w:color w:val="000000"/>
          <w:sz w:val="24"/>
          <w:szCs w:val="24"/>
        </w:rPr>
        <w:br/>
        <w:t xml:space="preserve">  And even shake hands with the lady in gray;</w:t>
      </w:r>
      <w:r>
        <w:rPr>
          <w:color w:val="000000"/>
          <w:sz w:val="24"/>
          <w:szCs w:val="24"/>
        </w:rPr>
        <w:br/>
        <w:t xml:space="preserve">  Then draw back astonish’d, afraid to offend,</w:t>
      </w:r>
      <w:r>
        <w:rPr>
          <w:color w:val="000000"/>
          <w:sz w:val="24"/>
          <w:szCs w:val="24"/>
        </w:rPr>
        <w:br/>
        <w:t xml:space="preserve">  It is all a mistake, and she is not a friend. </w:t>
      </w:r>
      <w:r>
        <w:rPr>
          <w:color w:val="000000"/>
          <w:sz w:val="24"/>
          <w:szCs w:val="24"/>
        </w:rPr>
        <w:br/>
        <w:t xml:space="preserve">  In a moment sweeps over the vision a change</w:t>
      </w:r>
      <w:r>
        <w:rPr>
          <w:color w:val="000000"/>
          <w:sz w:val="24"/>
          <w:szCs w:val="24"/>
        </w:rPr>
        <w:br/>
        <w:t xml:space="preserve">  Deliciously sweet and suddenly strange,</w:t>
      </w:r>
      <w:r>
        <w:rPr>
          <w:color w:val="000000"/>
          <w:sz w:val="24"/>
          <w:szCs w:val="24"/>
        </w:rPr>
        <w:br/>
        <w:t xml:space="preserve">  A blush in the cheek and a light in the eyes;—­</w:t>
      </w:r>
      <w:r>
        <w:rPr>
          <w:color w:val="000000"/>
          <w:sz w:val="24"/>
          <w:szCs w:val="24"/>
        </w:rPr>
        <w:br/>
        <w:t xml:space="preserve">  A step in the passage, to meet it she flies,</w:t>
      </w:r>
      <w:r>
        <w:rPr>
          <w:color w:val="000000"/>
          <w:sz w:val="24"/>
          <w:szCs w:val="24"/>
        </w:rPr>
        <w:br/>
        <w:t xml:space="preserve">  And still in the mirror I mark the embrace,</w:t>
      </w:r>
      <w:r>
        <w:rPr>
          <w:color w:val="000000"/>
          <w:sz w:val="24"/>
          <w:szCs w:val="24"/>
        </w:rPr>
        <w:br/>
        <w:t xml:space="preserve">  Where the strong manly arms hide the small blushing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sun rises early to call people out,</w:t>
      </w:r>
      <w:r>
        <w:rPr>
          <w:color w:val="000000"/>
          <w:sz w:val="24"/>
          <w:szCs w:val="24"/>
        </w:rPr>
        <w:br/>
        <w:t xml:space="preserve">  There is nothing so sweet as to wander about,</w:t>
      </w:r>
      <w:r>
        <w:rPr>
          <w:color w:val="000000"/>
          <w:sz w:val="24"/>
          <w:szCs w:val="24"/>
        </w:rPr>
        <w:br/>
        <w:t xml:space="preserve">  A hand on an arm or an arm round a waist,</w:t>
      </w:r>
      <w:r>
        <w:rPr>
          <w:color w:val="000000"/>
          <w:sz w:val="24"/>
          <w:szCs w:val="24"/>
        </w:rPr>
        <w:br/>
        <w:t xml:space="preserve">  In lover-like leisure or holiday haste. </w:t>
      </w:r>
      <w:r>
        <w:rPr>
          <w:color w:val="000000"/>
          <w:sz w:val="24"/>
          <w:szCs w:val="24"/>
        </w:rPr>
        <w:br/>
        <w:t xml:space="preserve">  Then, all is delightful we see or we hear,</w:t>
      </w:r>
      <w:r>
        <w:rPr>
          <w:color w:val="000000"/>
          <w:sz w:val="24"/>
          <w:szCs w:val="24"/>
        </w:rPr>
        <w:br/>
        <w:t xml:space="preserve">  And speaking or silence are equally dear;</w:t>
      </w:r>
      <w:r>
        <w:rPr>
          <w:color w:val="000000"/>
          <w:sz w:val="24"/>
          <w:szCs w:val="24"/>
        </w:rPr>
        <w:br/>
        <w:t xml:space="preserve">  The earth at our feet of an emerald hue,</w:t>
      </w:r>
      <w:r>
        <w:rPr>
          <w:color w:val="000000"/>
          <w:sz w:val="24"/>
          <w:szCs w:val="24"/>
        </w:rPr>
        <w:br/>
        <w:t xml:space="preserve">  The Heaven above us incredibly blue,</w:t>
      </w:r>
      <w:r>
        <w:rPr>
          <w:color w:val="000000"/>
          <w:sz w:val="24"/>
          <w:szCs w:val="24"/>
        </w:rPr>
        <w:br/>
        <w:t xml:space="preserve">  The flowers baptiz’d with miraculous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While yet the sky blushes to welcome the sun,</w:t>
      </w:r>
      <w:r>
        <w:rPr>
          <w:color w:val="000000"/>
          <w:sz w:val="24"/>
          <w:szCs w:val="24"/>
        </w:rPr>
        <w:br/>
        <w:t xml:space="preserve">  Through the gay gardens we stroll and we run;</w:t>
      </w:r>
      <w:r>
        <w:rPr>
          <w:color w:val="000000"/>
          <w:sz w:val="24"/>
          <w:szCs w:val="24"/>
        </w:rPr>
        <w:br/>
        <w:t xml:space="preserve">  In fields where lambs gambol less happy than we,</w:t>
      </w:r>
      <w:r>
        <w:rPr>
          <w:color w:val="000000"/>
          <w:sz w:val="24"/>
          <w:szCs w:val="24"/>
        </w:rPr>
        <w:br/>
        <w:t xml:space="preserve">  Glittering grass makes a sheen like the sea;</w:t>
      </w:r>
      <w:r>
        <w:rPr>
          <w:color w:val="000000"/>
          <w:sz w:val="24"/>
          <w:szCs w:val="24"/>
        </w:rPr>
        <w:br/>
        <w:t xml:space="preserve">  Birds unexpectedly set up a chant,</w:t>
      </w:r>
      <w:r>
        <w:rPr>
          <w:color w:val="000000"/>
          <w:sz w:val="24"/>
          <w:szCs w:val="24"/>
        </w:rPr>
        <w:br/>
        <w:t xml:space="preserve">  Adding a joy that the world seem’d to want. </w:t>
      </w:r>
      <w:r>
        <w:rPr>
          <w:color w:val="000000"/>
          <w:sz w:val="24"/>
          <w:szCs w:val="24"/>
        </w:rPr>
        <w:br/>
        <w:t xml:space="preserve">  Creation is made for our pleasure alone: </w:t>
      </w:r>
      <w:r>
        <w:rPr>
          <w:color w:val="000000"/>
          <w:sz w:val="24"/>
          <w:szCs w:val="24"/>
        </w:rPr>
        <w:br/>
        <w:t xml:space="preserve">  Adam and Eve, with no sin to atone,</w:t>
      </w:r>
      <w:r>
        <w:rPr>
          <w:color w:val="000000"/>
          <w:sz w:val="24"/>
          <w:szCs w:val="24"/>
        </w:rPr>
        <w:br/>
        <w:t xml:space="preserve">  Knowledge untasted, less rapture have known!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Keeping by Harry, a friend who is fond Follows as closely as follow he can: 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there an earthly affection beyond The love a good dog feels for a good 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twenty people fling down twenty gloves</w:t>
      </w:r>
      <w:r>
        <w:rPr>
          <w:color w:val="000000"/>
          <w:sz w:val="24"/>
          <w:szCs w:val="24"/>
        </w:rPr>
        <w:br/>
        <w:t xml:space="preserve">  Our Rover has never been known to fail;</w:t>
      </w:r>
      <w:r>
        <w:rPr>
          <w:color w:val="000000"/>
          <w:sz w:val="24"/>
          <w:szCs w:val="24"/>
        </w:rPr>
        <w:br/>
        <w:t xml:space="preserve">  He picks out the glove of the man he loves,</w:t>
      </w:r>
      <w:r>
        <w:rPr>
          <w:color w:val="000000"/>
          <w:sz w:val="24"/>
          <w:szCs w:val="24"/>
        </w:rPr>
        <w:br/>
        <w:t xml:space="preserve">  And brings it triumphantly, wagging his tail.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Rover and I, under shadowy yew,</w:t>
      </w:r>
      <w:r>
        <w:rPr>
          <w:color w:val="000000"/>
          <w:sz w:val="24"/>
          <w:szCs w:val="24"/>
        </w:rPr>
        <w:br/>
        <w:t xml:space="preserve">  List’ning for Harry’s dear step on the path—­</w:t>
      </w:r>
      <w:r>
        <w:rPr>
          <w:color w:val="000000"/>
          <w:sz w:val="24"/>
          <w:szCs w:val="24"/>
        </w:rPr>
        <w:br/>
        <w:t xml:space="preserve">  He </w:t>
      </w:r>
      <w:r>
        <w:rPr>
          <w:i/>
          <w:color w:val="000000"/>
          <w:sz w:val="24"/>
          <w:szCs w:val="24"/>
        </w:rPr>
        <w:t xml:space="preserve">always</w:t>
      </w:r>
      <w:r>
        <w:rPr>
          <w:color w:val="000000"/>
          <w:sz w:val="24"/>
          <w:szCs w:val="24"/>
        </w:rPr>
        <w:t xml:space="preserve"> hears it the first of the two,</w:t>
      </w:r>
      <w:r>
        <w:rPr>
          <w:color w:val="000000"/>
          <w:sz w:val="24"/>
          <w:szCs w:val="24"/>
        </w:rPr>
        <w:br/>
        <w:t xml:space="preserve">  Which gives me a feeling half joy, half wrath.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By divers states can our spirits be mov’d</w:t>
      </w:r>
      <w:r>
        <w:rPr>
          <w:color w:val="000000"/>
          <w:sz w:val="24"/>
          <w:szCs w:val="24"/>
        </w:rPr>
        <w:br/>
        <w:t xml:space="preserve">  Our hearts will answer to many a touch;</w:t>
      </w:r>
      <w:r>
        <w:rPr>
          <w:color w:val="000000"/>
          <w:sz w:val="24"/>
          <w:szCs w:val="24"/>
        </w:rPr>
        <w:br/>
        <w:t xml:space="preserve">  We love one creature for being much lov’d,</w:t>
      </w:r>
      <w:r>
        <w:rPr>
          <w:color w:val="000000"/>
          <w:sz w:val="24"/>
          <w:szCs w:val="24"/>
        </w:rPr>
        <w:br/>
        <w:t xml:space="preserve">  And we love another for loving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By delicate touches our souls are stirr’d,</w:t>
      </w:r>
      <w:r>
        <w:rPr>
          <w:color w:val="000000"/>
          <w:sz w:val="24"/>
          <w:szCs w:val="24"/>
        </w:rPr>
        <w:br/>
        <w:t xml:space="preserve">  Fraught with a meaning life never reveals: </w:t>
      </w:r>
      <w:r>
        <w:rPr>
          <w:color w:val="000000"/>
          <w:sz w:val="24"/>
          <w:szCs w:val="24"/>
        </w:rPr>
        <w:br/>
        <w:t xml:space="preserve">  I wonder the Bible says not a word</w:t>
      </w:r>
      <w:r>
        <w:rPr>
          <w:color w:val="000000"/>
          <w:sz w:val="24"/>
          <w:szCs w:val="24"/>
        </w:rPr>
        <w:br/>
        <w:t xml:space="preserve">  Of the faithful love that a good dog feels.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 are the mornings for birds in a nest,</w:t>
      </w:r>
      <w:r>
        <w:rPr>
          <w:color w:val="000000"/>
          <w:sz w:val="24"/>
          <w:szCs w:val="24"/>
        </w:rPr>
        <w:br/>
        <w:t xml:space="preserve">  Fluttering out from a beautiful home;</w:t>
      </w:r>
      <w:r>
        <w:rPr>
          <w:color w:val="000000"/>
          <w:sz w:val="24"/>
          <w:szCs w:val="24"/>
        </w:rPr>
        <w:br/>
        <w:t xml:space="preserve">  Good are the mornings, but evenings are best,</w:t>
      </w:r>
      <w:r>
        <w:rPr>
          <w:color w:val="000000"/>
          <w:sz w:val="24"/>
          <w:szCs w:val="24"/>
        </w:rPr>
        <w:br/>
        <w:t xml:space="preserve">  Seeking its shelter nor asking to roam.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Life, like a secret, is too much for one—­</w:t>
      </w:r>
      <w:r>
        <w:rPr>
          <w:color w:val="000000"/>
          <w:sz w:val="24"/>
          <w:szCs w:val="24"/>
        </w:rPr>
        <w:br/>
        <w:t xml:space="preserve">  May be too little where numbers are great—­</w:t>
      </w:r>
      <w:r>
        <w:rPr>
          <w:color w:val="000000"/>
          <w:sz w:val="24"/>
          <w:szCs w:val="24"/>
        </w:rPr>
        <w:br/>
        <w:t xml:space="preserve">  All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be vanity under the sun,</w:t>
      </w:r>
      <w:r>
        <w:rPr>
          <w:color w:val="000000"/>
          <w:sz w:val="24"/>
          <w:szCs w:val="24"/>
        </w:rPr>
        <w:br/>
        <w:t xml:space="preserve">  But all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charming when done </w:t>
      </w:r>
      <w:r>
        <w:rPr>
          <w:i/>
          <w:color w:val="000000"/>
          <w:sz w:val="24"/>
          <w:szCs w:val="24"/>
        </w:rPr>
        <w:t xml:space="preserve">tete a tete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Neighbours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call—­what a trouble it is! </w:t>
      </w:r>
      <w:r>
        <w:rPr>
          <w:color w:val="000000"/>
          <w:sz w:val="24"/>
          <w:szCs w:val="24"/>
        </w:rPr>
        <w:br/>
        <w:t xml:space="preserve">  Dinners and parties are made for our sake: </w:t>
      </w:r>
      <w:r>
        <w:rPr>
          <w:color w:val="000000"/>
          <w:sz w:val="24"/>
          <w:szCs w:val="24"/>
        </w:rPr>
        <w:br/>
        <w:t xml:space="preserve">  Why must society trouble our bliss? </w:t>
      </w:r>
      <w:r>
        <w:rPr>
          <w:color w:val="000000"/>
          <w:sz w:val="24"/>
          <w:szCs w:val="24"/>
        </w:rPr>
        <w:br/>
        <w:t xml:space="preserve">  Dinners and neighbours are quite a mistake!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Drest as a bride, I must dine at the Grange;</w:t>
      </w:r>
      <w:r>
        <w:rPr>
          <w:color w:val="000000"/>
          <w:sz w:val="24"/>
          <w:szCs w:val="24"/>
        </w:rPr>
        <w:br/>
        <w:t xml:space="preserve">  Harry beside me, I have not a care;</w:t>
      </w:r>
      <w:r>
        <w:rPr>
          <w:color w:val="000000"/>
          <w:sz w:val="24"/>
          <w:szCs w:val="24"/>
        </w:rPr>
        <w:br/>
        <w:t xml:space="preserve">  Only it seems so exceedingly strange</w:t>
      </w:r>
      <w:r>
        <w:rPr>
          <w:color w:val="000000"/>
          <w:sz w:val="24"/>
          <w:szCs w:val="24"/>
        </w:rPr>
        <w:br/>
        <w:t xml:space="preserve">  Not to be thinking of meeting him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Jane does my hair with a skill, I confess,</w:t>
      </w:r>
      <w:r>
        <w:rPr>
          <w:color w:val="000000"/>
          <w:sz w:val="24"/>
          <w:szCs w:val="24"/>
        </w:rPr>
        <w:br/>
        <w:t xml:space="preserve">  Smilingly thinking of days that are gone,</w:t>
      </w:r>
      <w:r>
        <w:rPr>
          <w:color w:val="000000"/>
          <w:sz w:val="24"/>
          <w:szCs w:val="24"/>
        </w:rPr>
        <w:br/>
        <w:t xml:space="preserve">  When for a party I ran up to dress</w:t>
      </w:r>
      <w:r>
        <w:rPr>
          <w:color w:val="000000"/>
          <w:sz w:val="24"/>
          <w:szCs w:val="24"/>
        </w:rPr>
        <w:br/>
        <w:t xml:space="preserve">  With neither a husband nor maid of my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Life that is past, did you certainly pass? </w:t>
      </w:r>
      <w:r>
        <w:rPr>
          <w:color w:val="000000"/>
          <w:sz w:val="24"/>
          <w:szCs w:val="24"/>
        </w:rPr>
        <w:br/>
        <w:t xml:space="preserve">  When were you actual? how did you change? </w:t>
      </w:r>
      <w:r>
        <w:rPr>
          <w:color w:val="000000"/>
          <w:sz w:val="24"/>
          <w:szCs w:val="24"/>
        </w:rPr>
        <w:br/>
        <w:t xml:space="preserve">  Who is this girl that I see in the glass</w:t>
      </w:r>
      <w:r>
        <w:rPr>
          <w:color w:val="000000"/>
          <w:sz w:val="24"/>
          <w:szCs w:val="24"/>
        </w:rPr>
        <w:br/>
        <w:t xml:space="preserve">  Thinking of things that are happy and strange?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Who is this man who may enter the room,</w:t>
      </w:r>
      <w:r>
        <w:rPr>
          <w:color w:val="000000"/>
          <w:sz w:val="24"/>
          <w:szCs w:val="24"/>
        </w:rPr>
        <w:br/>
        <w:t xml:space="preserve">  Placidly certain his presence must please,</w:t>
      </w:r>
      <w:r>
        <w:rPr>
          <w:color w:val="000000"/>
          <w:sz w:val="24"/>
          <w:szCs w:val="24"/>
        </w:rPr>
        <w:br/>
        <w:t xml:space="preserve">  Settle her colours, select her perfume,</w:t>
      </w:r>
      <w:r>
        <w:rPr>
          <w:color w:val="000000"/>
          <w:sz w:val="24"/>
          <w:szCs w:val="24"/>
        </w:rPr>
        <w:br/>
        <w:t xml:space="preserve">  Hands in his pockets serenely at ease: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Who can the girl be, and who is the man? </w:t>
      </w:r>
      <w:r>
        <w:rPr>
          <w:color w:val="000000"/>
          <w:sz w:val="24"/>
          <w:szCs w:val="24"/>
        </w:rPr>
        <w:br/>
        <w:t xml:space="preserve">  Light-hearted creatures who live but to love! </w:t>
      </w:r>
      <w:r>
        <w:rPr>
          <w:color w:val="000000"/>
          <w:sz w:val="24"/>
          <w:szCs w:val="24"/>
        </w:rPr>
        <w:br/>
        <w:t xml:space="preserve">  ‘Tis the result of the Angels’ kind plan,</w:t>
      </w:r>
      <w:r>
        <w:rPr>
          <w:color w:val="000000"/>
          <w:sz w:val="24"/>
          <w:szCs w:val="24"/>
        </w:rPr>
        <w:br/>
        <w:t xml:space="preserve">  One of the marriages made up above!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Hand laid in hand to the stairs we advance,</w:t>
      </w:r>
      <w:r>
        <w:rPr>
          <w:color w:val="000000"/>
          <w:sz w:val="24"/>
          <w:szCs w:val="24"/>
        </w:rPr>
        <w:br/>
        <w:t xml:space="preserve">  Feet scarcely touching the carpet at all: </w:t>
      </w:r>
      <w:r>
        <w:rPr>
          <w:color w:val="000000"/>
          <w:sz w:val="24"/>
          <w:szCs w:val="24"/>
        </w:rPr>
        <w:br/>
        <w:t xml:space="preserve">  Why should they walk who are able to dance? </w:t>
      </w:r>
      <w:r>
        <w:rPr>
          <w:color w:val="000000"/>
          <w:sz w:val="24"/>
          <w:szCs w:val="24"/>
        </w:rPr>
        <w:br/>
        <w:t xml:space="preserve">  Clasping each other, we waltz through the hall!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Pleasant the drive in the twilight’s soft gloom;</w:t>
      </w:r>
      <w:r>
        <w:rPr>
          <w:color w:val="000000"/>
          <w:sz w:val="24"/>
          <w:szCs w:val="24"/>
        </w:rPr>
        <w:br/>
        <w:t xml:space="preserve">  Dazzling the change to society’s light;</w:t>
      </w:r>
      <w:r>
        <w:rPr>
          <w:color w:val="000000"/>
          <w:sz w:val="24"/>
          <w:szCs w:val="24"/>
        </w:rPr>
        <w:br/>
        <w:t xml:space="preserve">  Proud of my Harry I enter the room,</w:t>
      </w:r>
      <w:r>
        <w:rPr>
          <w:color w:val="000000"/>
          <w:sz w:val="24"/>
          <w:szCs w:val="24"/>
        </w:rPr>
        <w:br/>
        <w:t xml:space="preserve">  Every eye on my gallant young knight.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Lovely the welcome around me I see—­</w:t>
      </w:r>
      <w:r>
        <w:rPr>
          <w:color w:val="000000"/>
          <w:sz w:val="24"/>
          <w:szCs w:val="24"/>
        </w:rPr>
        <w:br/>
        <w:t xml:space="preserve">  Will it be thus through a beautiful life? </w:t>
      </w:r>
      <w:r>
        <w:rPr>
          <w:color w:val="000000"/>
          <w:sz w:val="24"/>
          <w:szCs w:val="24"/>
        </w:rPr>
        <w:br/>
        <w:t xml:space="preserve">  Everybody attentive to me,</w:t>
      </w:r>
      <w:r>
        <w:rPr>
          <w:color w:val="000000"/>
          <w:sz w:val="24"/>
          <w:szCs w:val="24"/>
        </w:rPr>
        <w:br/>
        <w:t xml:space="preserve">  And only because I am Harry’s wife?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to my heart are the glitter and grace;</w:t>
      </w:r>
      <w:r>
        <w:rPr>
          <w:color w:val="000000"/>
          <w:sz w:val="24"/>
          <w:szCs w:val="24"/>
        </w:rPr>
        <w:br/>
        <w:t xml:space="preserve">  But nothing so charming, or bright, is here</w:t>
      </w:r>
      <w:r>
        <w:rPr>
          <w:color w:val="000000"/>
          <w:sz w:val="24"/>
          <w:szCs w:val="24"/>
        </w:rPr>
        <w:br/>
        <w:t xml:space="preserve">  As the gracious smile upon Harry’s face,</w:t>
      </w:r>
      <w:r>
        <w:rPr>
          <w:color w:val="000000"/>
          <w:sz w:val="24"/>
          <w:szCs w:val="24"/>
        </w:rPr>
        <w:br/>
        <w:t xml:space="preserve">  Or his manly voice as it greets my 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from the banquet the ladies depart</w:t>
      </w:r>
      <w:r>
        <w:rPr>
          <w:color w:val="000000"/>
          <w:sz w:val="24"/>
          <w:szCs w:val="24"/>
        </w:rPr>
        <w:br/>
        <w:t xml:space="preserve">  I hear two gentlemen murmuring low—­</w:t>
      </w:r>
      <w:r>
        <w:rPr>
          <w:color w:val="000000"/>
          <w:sz w:val="24"/>
          <w:szCs w:val="24"/>
        </w:rPr>
        <w:br/>
        <w:t xml:space="preserve">  ’The Captain has got an excellent start</w:t>
      </w:r>
      <w:r>
        <w:rPr>
          <w:color w:val="000000"/>
          <w:sz w:val="24"/>
          <w:szCs w:val="24"/>
        </w:rPr>
        <w:br/>
        <w:t xml:space="preserve">  But he won’t set the Thames on fire, you know!’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look back and attempt to decide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is this Captain who must not aspire; I meet Harry’s eyes, and I smile with pride, For I know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could set the Thames on fire!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Afterwards music; he sings and I sing,</w:t>
      </w:r>
      <w:r>
        <w:rPr>
          <w:color w:val="000000"/>
          <w:sz w:val="24"/>
          <w:szCs w:val="24"/>
        </w:rPr>
        <w:br/>
        <w:t xml:space="preserve">  She sings and they sing, and minutes flit past:—­</w:t>
      </w:r>
      <w:r>
        <w:rPr>
          <w:color w:val="000000"/>
          <w:sz w:val="24"/>
          <w:szCs w:val="24"/>
        </w:rPr>
        <w:br/>
        <w:t xml:space="preserve">  Harmony certainly quickens Time’s wing,</w:t>
      </w:r>
      <w:r>
        <w:rPr>
          <w:color w:val="000000"/>
          <w:sz w:val="24"/>
          <w:szCs w:val="24"/>
        </w:rPr>
        <w:br/>
        <w:t xml:space="preserve">  And the lark sings loudest when flying fast.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HIS 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Must he toil beneath the sun Who has nothing else to do?  What’s the use of such a one?  I know not—­pray do you?  Skies are not aflame for him;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converses not with elves; Primroses on river’s brim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 be nothing but themselves.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Need he interfere with me,</w:t>
      </w:r>
      <w:r>
        <w:rPr>
          <w:color w:val="000000"/>
          <w:sz w:val="24"/>
          <w:szCs w:val="24"/>
        </w:rPr>
        <w:br/>
        <w:t xml:space="preserve">  Who care only to be blest? </w:t>
      </w:r>
      <w:r>
        <w:rPr>
          <w:color w:val="000000"/>
          <w:sz w:val="24"/>
          <w:szCs w:val="24"/>
        </w:rPr>
        <w:br/>
        <w:t xml:space="preserve">  Go thy way, unhappy bee,</w:t>
      </w:r>
      <w:r>
        <w:rPr>
          <w:color w:val="000000"/>
          <w:sz w:val="24"/>
          <w:szCs w:val="24"/>
        </w:rPr>
        <w:br/>
        <w:t xml:space="preserve">  Leave a butterfly at rest. </w:t>
      </w:r>
      <w:r>
        <w:rPr>
          <w:color w:val="000000"/>
          <w:sz w:val="24"/>
          <w:szCs w:val="24"/>
        </w:rPr>
        <w:br/>
        <w:t xml:space="preserve">  Butterflies with painted wings</w:t>
      </w:r>
      <w:r>
        <w:rPr>
          <w:color w:val="000000"/>
          <w:sz w:val="24"/>
          <w:szCs w:val="24"/>
        </w:rPr>
        <w:br/>
        <w:t xml:space="preserve">  Are a part of Nature’s plan;</w:t>
      </w:r>
      <w:r>
        <w:rPr>
          <w:color w:val="000000"/>
          <w:sz w:val="24"/>
          <w:szCs w:val="24"/>
        </w:rPr>
        <w:br/>
        <w:t xml:space="preserve">  Is not every bird that sings,</w:t>
      </w:r>
      <w:r>
        <w:rPr>
          <w:color w:val="000000"/>
          <w:sz w:val="24"/>
          <w:szCs w:val="24"/>
        </w:rPr>
        <w:br/>
        <w:t xml:space="preserve">  Wiser than a busy 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Harry’s rich tenor delighteth my ears</w:t>
      </w:r>
      <w:r>
        <w:rPr>
          <w:color w:val="000000"/>
          <w:sz w:val="24"/>
          <w:szCs w:val="24"/>
        </w:rPr>
        <w:br/>
        <w:t xml:space="preserve">  Oft as I hear it; ’tis ever the same;</w:t>
      </w:r>
      <w:r>
        <w:rPr>
          <w:color w:val="000000"/>
          <w:sz w:val="24"/>
          <w:szCs w:val="24"/>
        </w:rPr>
        <w:br/>
        <w:t xml:space="preserve">  Brings to my eyes a soft </w:t>
      </w:r>
      <w:r>
        <w:rPr>
          <w:i/>
          <w:color w:val="000000"/>
          <w:sz w:val="24"/>
          <w:szCs w:val="24"/>
        </w:rPr>
        <w:t xml:space="preserve">soupcon</w:t>
      </w:r>
      <w:r>
        <w:rPr>
          <w:color w:val="000000"/>
          <w:sz w:val="24"/>
          <w:szCs w:val="24"/>
        </w:rPr>
        <w:t xml:space="preserve"> of tears,</w:t>
      </w:r>
      <w:r>
        <w:rPr>
          <w:color w:val="000000"/>
          <w:sz w:val="24"/>
          <w:szCs w:val="24"/>
        </w:rPr>
        <w:br/>
        <w:t xml:space="preserve">  Sends from my heart little thrills through my frame.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When the sea</w:t>
      </w:r>
      <w:r>
        <w:rPr>
          <w:color w:val="000000"/>
          <w:sz w:val="24"/>
          <w:szCs w:val="24"/>
        </w:rPr>
        <w:br/>
        <w:t xml:space="preserve">        Speaks to me,</w:t>
      </w:r>
      <w:r>
        <w:rPr>
          <w:color w:val="000000"/>
          <w:sz w:val="24"/>
          <w:szCs w:val="24"/>
        </w:rPr>
        <w:br/>
        <w:t xml:space="preserve">  Sure I may reply to it;</w:t>
      </w:r>
      <w:r>
        <w:rPr>
          <w:color w:val="000000"/>
          <w:sz w:val="24"/>
          <w:szCs w:val="24"/>
        </w:rPr>
        <w:br/>
        <w:t xml:space="preserve">        When the skies</w:t>
      </w:r>
      <w:r>
        <w:rPr>
          <w:color w:val="000000"/>
          <w:sz w:val="24"/>
          <w:szCs w:val="24"/>
        </w:rPr>
        <w:br/>
        <w:t xml:space="preserve">        Catch my eyes,</w:t>
      </w:r>
      <w:r>
        <w:rPr>
          <w:color w:val="000000"/>
          <w:sz w:val="24"/>
          <w:szCs w:val="24"/>
        </w:rPr>
        <w:br/>
        <w:t xml:space="preserve">  I must smile a little bit. </w:t>
      </w:r>
      <w:r>
        <w:rPr>
          <w:color w:val="000000"/>
          <w:sz w:val="24"/>
          <w:szCs w:val="24"/>
        </w:rPr>
        <w:br/>
        <w:t xml:space="preserve">        When the trees</w:t>
      </w:r>
      <w:r>
        <w:rPr>
          <w:color w:val="000000"/>
          <w:sz w:val="24"/>
          <w:szCs w:val="24"/>
        </w:rPr>
        <w:br/>
        <w:t xml:space="preserve">        Try to please</w:t>
      </w:r>
      <w:r>
        <w:rPr>
          <w:color w:val="000000"/>
          <w:sz w:val="24"/>
          <w:szCs w:val="24"/>
        </w:rPr>
        <w:br/>
        <w:t xml:space="preserve">  With their buds and blossoms new,</w:t>
      </w:r>
      <w:r>
        <w:rPr>
          <w:color w:val="000000"/>
          <w:sz w:val="24"/>
          <w:szCs w:val="24"/>
        </w:rPr>
        <w:br/>
        <w:t xml:space="preserve">        Shall I dare</w:t>
      </w:r>
      <w:r>
        <w:rPr>
          <w:color w:val="000000"/>
          <w:sz w:val="24"/>
          <w:szCs w:val="24"/>
        </w:rPr>
        <w:br/>
        <w:t xml:space="preserve">        Not to care</w:t>
      </w:r>
      <w:r>
        <w:rPr>
          <w:color w:val="000000"/>
          <w:sz w:val="24"/>
          <w:szCs w:val="24"/>
        </w:rPr>
        <w:br/>
        <w:t xml:space="preserve">  For a world so bright and true?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Earth and sky,</w:t>
      </w:r>
      <w:r>
        <w:rPr>
          <w:color w:val="000000"/>
          <w:sz w:val="24"/>
          <w:szCs w:val="24"/>
        </w:rPr>
        <w:br/>
        <w:t xml:space="preserve">        Tell me why</w:t>
      </w:r>
      <w:r>
        <w:rPr>
          <w:color w:val="000000"/>
          <w:sz w:val="24"/>
          <w:szCs w:val="24"/>
        </w:rPr>
        <w:br/>
        <w:t xml:space="preserve">  Sorrow ever comes between? </w:t>
      </w:r>
      <w:r>
        <w:rPr>
          <w:color w:val="000000"/>
          <w:sz w:val="24"/>
          <w:szCs w:val="24"/>
        </w:rPr>
        <w:br/>
        <w:t xml:space="preserve">        Is it you,</w:t>
      </w:r>
      <w:r>
        <w:rPr>
          <w:color w:val="000000"/>
          <w:sz w:val="24"/>
          <w:szCs w:val="24"/>
        </w:rPr>
        <w:br/>
        <w:t xml:space="preserve">        Heaven blue? </w:t>
      </w:r>
      <w:r>
        <w:rPr>
          <w:color w:val="000000"/>
          <w:sz w:val="24"/>
          <w:szCs w:val="24"/>
        </w:rPr>
        <w:br/>
        <w:t xml:space="preserve">  Is it you, my earth so green? </w:t>
      </w:r>
      <w:r>
        <w:rPr>
          <w:color w:val="000000"/>
          <w:sz w:val="24"/>
          <w:szCs w:val="24"/>
        </w:rPr>
        <w:br/>
        <w:t xml:space="preserve">        Is it there</w:t>
      </w:r>
      <w:r>
        <w:rPr>
          <w:color w:val="000000"/>
          <w:sz w:val="24"/>
          <w:szCs w:val="24"/>
        </w:rPr>
        <w:br/>
        <w:t xml:space="preserve">        In the air</w:t>
      </w:r>
      <w:r>
        <w:rPr>
          <w:color w:val="000000"/>
          <w:sz w:val="24"/>
          <w:szCs w:val="24"/>
        </w:rPr>
        <w:br/>
        <w:t xml:space="preserve">  That you neither of you touch? </w:t>
      </w:r>
      <w:r>
        <w:rPr>
          <w:color w:val="000000"/>
          <w:sz w:val="24"/>
          <w:szCs w:val="24"/>
        </w:rPr>
        <w:br/>
        <w:t xml:space="preserve">        Is the wind</w:t>
      </w:r>
      <w:r>
        <w:rPr>
          <w:color w:val="000000"/>
          <w:sz w:val="24"/>
          <w:szCs w:val="24"/>
        </w:rPr>
        <w:br/>
        <w:t xml:space="preserve">        So unkind</w:t>
      </w:r>
      <w:r>
        <w:rPr>
          <w:color w:val="000000"/>
          <w:sz w:val="24"/>
          <w:szCs w:val="24"/>
        </w:rPr>
        <w:br/>
        <w:t xml:space="preserve">  When I love its kiss so much?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Let it be</w:t>
      </w:r>
      <w:r>
        <w:rPr>
          <w:color w:val="000000"/>
          <w:sz w:val="24"/>
          <w:szCs w:val="24"/>
        </w:rPr>
        <w:br/>
        <w:t xml:space="preserve">        Earth or sea,</w:t>
      </w:r>
      <w:r>
        <w:rPr>
          <w:color w:val="000000"/>
          <w:sz w:val="24"/>
          <w:szCs w:val="24"/>
        </w:rPr>
        <w:br/>
        <w:t xml:space="preserve">  Skies or breezes as they move,</w:t>
      </w:r>
      <w:r>
        <w:rPr>
          <w:color w:val="000000"/>
          <w:sz w:val="24"/>
          <w:szCs w:val="24"/>
        </w:rPr>
        <w:br/>
        <w:t xml:space="preserve">        Earth is sweet</w:t>
      </w:r>
      <w:r>
        <w:rPr>
          <w:color w:val="000000"/>
          <w:sz w:val="24"/>
          <w:szCs w:val="24"/>
        </w:rPr>
        <w:br/>
        <w:t xml:space="preserve">        ’Neath my feet,</w:t>
      </w:r>
      <w:r>
        <w:rPr>
          <w:color w:val="000000"/>
          <w:sz w:val="24"/>
          <w:szCs w:val="24"/>
        </w:rPr>
        <w:br/>
        <w:t xml:space="preserve">  Heaven sweeter yet above;</w:t>
      </w:r>
      <w:r>
        <w:rPr>
          <w:color w:val="000000"/>
          <w:sz w:val="24"/>
          <w:szCs w:val="24"/>
        </w:rPr>
        <w:br/>
        <w:t xml:space="preserve">        And the air</w:t>
      </w:r>
      <w:r>
        <w:rPr>
          <w:color w:val="000000"/>
          <w:sz w:val="24"/>
          <w:szCs w:val="24"/>
        </w:rPr>
        <w:br/>
        <w:t xml:space="preserve">        Ev’rywhere</w:t>
      </w:r>
      <w:r>
        <w:rPr>
          <w:color w:val="000000"/>
          <w:sz w:val="24"/>
          <w:szCs w:val="24"/>
        </w:rPr>
        <w:br/>
        <w:t xml:space="preserve">  Is the sweetest of the three;</w:t>
      </w:r>
      <w:r>
        <w:rPr>
          <w:color w:val="000000"/>
          <w:sz w:val="24"/>
          <w:szCs w:val="24"/>
        </w:rPr>
        <w:br/>
        <w:t xml:space="preserve">        I will take,</w:t>
      </w:r>
      <w:r>
        <w:rPr>
          <w:color w:val="000000"/>
          <w:sz w:val="24"/>
          <w:szCs w:val="24"/>
        </w:rPr>
        <w:br/>
        <w:t xml:space="preserve">        For their sake,</w:t>
      </w:r>
      <w:r>
        <w:rPr>
          <w:color w:val="000000"/>
          <w:sz w:val="24"/>
          <w:szCs w:val="24"/>
        </w:rPr>
        <w:br/>
        <w:t xml:space="preserve">  Anything they bring to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Men flocking round me, I find I’m admir’d;</w:t>
      </w:r>
      <w:r>
        <w:rPr>
          <w:color w:val="000000"/>
          <w:sz w:val="24"/>
          <w:szCs w:val="24"/>
        </w:rPr>
        <w:br/>
        <w:t xml:space="preserve">  Praise is as sweet as a gratified whim;</w:t>
      </w:r>
      <w:r>
        <w:rPr>
          <w:color w:val="000000"/>
          <w:sz w:val="24"/>
          <w:szCs w:val="24"/>
        </w:rPr>
        <w:br/>
        <w:t xml:space="preserve">  When a girl pleases she never feels tir’d—­</w:t>
      </w:r>
      <w:r>
        <w:rPr>
          <w:color w:val="000000"/>
          <w:sz w:val="24"/>
          <w:szCs w:val="24"/>
        </w:rPr>
        <w:br/>
        <w:t xml:space="preserve">  Harry smiles at me, and I smile at him. </w:t>
      </w:r>
      <w:r>
        <w:rPr>
          <w:color w:val="000000"/>
          <w:sz w:val="24"/>
          <w:szCs w:val="24"/>
        </w:rPr>
        <w:br/>
        <w:t xml:space="preserve">  Through the open doors of a crystal dome</w:t>
      </w:r>
      <w:r>
        <w:rPr>
          <w:color w:val="000000"/>
          <w:sz w:val="24"/>
          <w:szCs w:val="24"/>
        </w:rPr>
        <w:br/>
        <w:t xml:space="preserve">  Sweet is the scent of the tropical flowers,</w:t>
      </w:r>
      <w:r>
        <w:rPr>
          <w:color w:val="000000"/>
          <w:sz w:val="24"/>
          <w:szCs w:val="24"/>
        </w:rPr>
        <w:br/>
        <w:t xml:space="preserve">  The splendid exiles who, banish’d from home,</w:t>
      </w:r>
      <w:r>
        <w:rPr>
          <w:color w:val="000000"/>
          <w:sz w:val="24"/>
          <w:szCs w:val="24"/>
        </w:rPr>
        <w:br/>
        <w:t xml:space="preserve">  Are sparkling and shining to gladden ours. </w:t>
      </w:r>
      <w:r>
        <w:rPr>
          <w:color w:val="000000"/>
          <w:sz w:val="24"/>
          <w:szCs w:val="24"/>
        </w:rPr>
        <w:br/>
        <w:t xml:space="preserve">  Figures appearing ’mid blossom and fruit,</w:t>
      </w:r>
      <w:r>
        <w:rPr>
          <w:color w:val="000000"/>
          <w:sz w:val="24"/>
          <w:szCs w:val="24"/>
        </w:rPr>
        <w:br/>
        <w:t xml:space="preserve">  In an airy, fairy, magical way;</w:t>
      </w:r>
      <w:r>
        <w:rPr>
          <w:color w:val="000000"/>
          <w:sz w:val="24"/>
          <w:szCs w:val="24"/>
        </w:rPr>
        <w:br/>
        <w:t xml:space="preserve">  Their lips keep moving altho’ they are mute</w:t>
      </w:r>
      <w:r>
        <w:rPr>
          <w:color w:val="000000"/>
          <w:sz w:val="24"/>
          <w:szCs w:val="24"/>
        </w:rPr>
        <w:br/>
        <w:t xml:space="preserve">  For ears too distant to hear what they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a lily bud can a voice be sent?—­</w:t>
      </w:r>
      <w:r>
        <w:rPr>
          <w:color w:val="000000"/>
          <w:sz w:val="24"/>
          <w:szCs w:val="24"/>
        </w:rPr>
        <w:br/>
        <w:t xml:space="preserve">  ’Let us hope the Captain’s wild oats are sown;</w:t>
      </w:r>
      <w:r>
        <w:rPr>
          <w:color w:val="000000"/>
          <w:sz w:val="24"/>
          <w:szCs w:val="24"/>
        </w:rPr>
        <w:br/>
        <w:t xml:space="preserve">  A pretty young wife should make him content’—­</w:t>
      </w:r>
      <w:r>
        <w:rPr>
          <w:color w:val="000000"/>
          <w:sz w:val="24"/>
          <w:szCs w:val="24"/>
        </w:rPr>
        <w:br/>
        <w:t xml:space="preserve">  Only a word in a soft-spoken tone!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Moving serenely ’mid beauty and song,</w:t>
      </w:r>
      <w:r>
        <w:rPr>
          <w:color w:val="000000"/>
          <w:sz w:val="24"/>
          <w:szCs w:val="24"/>
        </w:rPr>
        <w:br/>
        <w:t xml:space="preserve">  Am not I born for the glittering throng? </w:t>
      </w:r>
      <w:r>
        <w:rPr>
          <w:color w:val="000000"/>
          <w:sz w:val="24"/>
          <w:szCs w:val="24"/>
        </w:rPr>
        <w:br/>
        <w:t xml:space="preserve">  Treading on roses with delicate feet,</w:t>
      </w:r>
      <w:r>
        <w:rPr>
          <w:color w:val="000000"/>
          <w:sz w:val="24"/>
          <w:szCs w:val="24"/>
        </w:rPr>
        <w:br/>
        <w:t xml:space="preserve">  Is not a life a perpetual treat? </w:t>
      </w:r>
      <w:r>
        <w:rPr>
          <w:color w:val="000000"/>
          <w:sz w:val="24"/>
          <w:szCs w:val="24"/>
        </w:rPr>
        <w:br/>
        <w:t xml:space="preserve">  Can we be more than delighted and blest? </w:t>
      </w:r>
      <w:r>
        <w:rPr>
          <w:color w:val="000000"/>
          <w:sz w:val="24"/>
          <w:szCs w:val="24"/>
        </w:rPr>
        <w:br/>
        <w:t xml:space="preserve">  Pleasure is beautiful—­is it the best? </w:t>
      </w:r>
      <w:r>
        <w:rPr>
          <w:color w:val="000000"/>
          <w:sz w:val="24"/>
          <w:szCs w:val="24"/>
        </w:rPr>
        <w:br/>
        <w:t xml:space="preserve">  Highest and best that our nature can know? </w:t>
      </w:r>
      <w:r>
        <w:rPr>
          <w:color w:val="000000"/>
          <w:sz w:val="24"/>
          <w:szCs w:val="24"/>
        </w:rPr>
        <w:br/>
        <w:t xml:space="preserve">  Answer my heart—­and my heart answers No. </w:t>
      </w:r>
      <w:r>
        <w:rPr>
          <w:color w:val="000000"/>
          <w:sz w:val="24"/>
          <w:szCs w:val="24"/>
        </w:rPr>
        <w:br/>
        <w:t xml:space="preserve">  And my heart answers, ’more beautiful yet</w:t>
      </w:r>
      <w:r>
        <w:rPr>
          <w:color w:val="000000"/>
          <w:sz w:val="24"/>
          <w:szCs w:val="24"/>
        </w:rPr>
        <w:br/>
        <w:t xml:space="preserve">  Life is for those who leave </w:t>
      </w:r>
      <w:r>
        <w:rPr>
          <w:i/>
          <w:color w:val="000000"/>
          <w:sz w:val="24"/>
          <w:szCs w:val="24"/>
        </w:rPr>
        <w:t xml:space="preserve">Home</w:t>
      </w:r>
      <w:r>
        <w:rPr>
          <w:color w:val="000000"/>
          <w:sz w:val="24"/>
          <w:szCs w:val="24"/>
        </w:rPr>
        <w:t xml:space="preserve"> with regret,</w:t>
      </w:r>
      <w:r>
        <w:rPr>
          <w:color w:val="000000"/>
          <w:sz w:val="24"/>
          <w:szCs w:val="24"/>
        </w:rPr>
        <w:br/>
        <w:t xml:space="preserve">  And greet it again as the sailor greets shore,</w:t>
      </w:r>
      <w:r>
        <w:rPr>
          <w:color w:val="000000"/>
          <w:sz w:val="24"/>
          <w:szCs w:val="24"/>
        </w:rPr>
        <w:br/>
        <w:t xml:space="preserve">  Gaily returning to life gone before.’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Thus from the banquet two lovers depart,</w:t>
      </w:r>
      <w:r>
        <w:rPr>
          <w:color w:val="000000"/>
          <w:sz w:val="24"/>
          <w:szCs w:val="24"/>
        </w:rPr>
        <w:br/>
        <w:t xml:space="preserve">  Owning thy truth, lovely voice of my heart;</w:t>
      </w:r>
      <w:r>
        <w:rPr>
          <w:color w:val="000000"/>
          <w:sz w:val="24"/>
          <w:szCs w:val="24"/>
        </w:rPr>
        <w:br/>
        <w:t xml:space="preserve">  Seeking a home that, whatever befall,</w:t>
      </w:r>
      <w:r>
        <w:rPr>
          <w:color w:val="000000"/>
          <w:sz w:val="24"/>
          <w:szCs w:val="24"/>
        </w:rPr>
        <w:br/>
        <w:t xml:space="preserve">  Is brighter and sweeter and dearer than all;</w:t>
      </w:r>
      <w:r>
        <w:rPr>
          <w:color w:val="000000"/>
          <w:sz w:val="24"/>
          <w:szCs w:val="24"/>
        </w:rPr>
        <w:br/>
        <w:t xml:space="preserve">  Better than all that the world can decree,</w:t>
      </w:r>
      <w:r>
        <w:rPr>
          <w:color w:val="000000"/>
          <w:sz w:val="24"/>
          <w:szCs w:val="24"/>
        </w:rPr>
        <w:br/>
        <w:t xml:space="preserve">  For happy young creatures like Harry and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Self-ordained critics, we sit at our ease,</w:t>
      </w:r>
      <w:r>
        <w:rPr>
          <w:color w:val="000000"/>
          <w:sz w:val="24"/>
          <w:szCs w:val="24"/>
        </w:rPr>
        <w:br/>
        <w:t xml:space="preserve">  Life spread before us to judge as we please;</w:t>
      </w:r>
      <w:r>
        <w:rPr>
          <w:color w:val="000000"/>
          <w:sz w:val="24"/>
          <w:szCs w:val="24"/>
        </w:rPr>
        <w:br/>
        <w:t xml:space="preserve">  Harry in quite a ridiculous way</w:t>
      </w:r>
      <w:r>
        <w:rPr>
          <w:color w:val="000000"/>
          <w:sz w:val="24"/>
          <w:szCs w:val="24"/>
        </w:rPr>
        <w:br/>
        <w:t xml:space="preserve">  Prates about wine, like a swell in a play;</w:t>
      </w:r>
      <w:r>
        <w:rPr>
          <w:color w:val="000000"/>
          <w:sz w:val="24"/>
          <w:szCs w:val="24"/>
        </w:rPr>
        <w:br/>
        <w:t xml:space="preserve">  Next, the made dishes proceeding to scan,</w:t>
      </w:r>
      <w:r>
        <w:rPr>
          <w:color w:val="000000"/>
          <w:sz w:val="24"/>
          <w:szCs w:val="24"/>
        </w:rPr>
        <w:br/>
        <w:t xml:space="preserve">  With wisdom becoming a greedy old man;</w:t>
      </w:r>
      <w:r>
        <w:rPr>
          <w:color w:val="000000"/>
          <w:sz w:val="24"/>
          <w:szCs w:val="24"/>
        </w:rPr>
        <w:br/>
        <w:t xml:space="preserve">  Looking so charmingly youthful and gay,</w:t>
      </w:r>
      <w:r>
        <w:rPr>
          <w:color w:val="000000"/>
          <w:sz w:val="24"/>
          <w:szCs w:val="24"/>
        </w:rPr>
        <w:br/>
        <w:t xml:space="preserve">  I laugh in his face at his airs of </w:t>
      </w:r>
      <w:r>
        <w:rPr>
          <w:i/>
          <w:color w:val="000000"/>
          <w:sz w:val="24"/>
          <w:szCs w:val="24"/>
        </w:rPr>
        <w:t xml:space="preserve">gourmet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  Admitting myself but three things to be nice—­</w:t>
      </w:r>
      <w:r>
        <w:rPr>
          <w:color w:val="000000"/>
          <w:sz w:val="24"/>
          <w:szCs w:val="24"/>
        </w:rPr>
        <w:br/>
        <w:t xml:space="preserve">  Champagne, lobster salad, and strawberry 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pass the people in sparkling review;</w:t>
      </w:r>
      <w:r>
        <w:rPr>
          <w:color w:val="000000"/>
          <w:sz w:val="24"/>
          <w:szCs w:val="24"/>
        </w:rPr>
        <w:br/>
        <w:t xml:space="preserve">  I ask fifty questions beginning with Who? </w:t>
      </w:r>
      <w:r>
        <w:rPr>
          <w:color w:val="000000"/>
          <w:sz w:val="24"/>
          <w:szCs w:val="24"/>
        </w:rPr>
        <w:br/>
        <w:t xml:space="preserve">  Midnight approaches—­a sense of repose</w:t>
      </w:r>
      <w:r>
        <w:rPr>
          <w:color w:val="000000"/>
          <w:sz w:val="24"/>
          <w:szCs w:val="24"/>
        </w:rPr>
        <w:br/>
        <w:t xml:space="preserve">  Floating about me, my eyelids half close;</w:t>
      </w:r>
      <w:r>
        <w:rPr>
          <w:color w:val="000000"/>
          <w:sz w:val="24"/>
          <w:szCs w:val="24"/>
        </w:rPr>
        <w:br/>
        <w:t xml:space="preserve">  Rising, I languidly say, ’By the bye,</w:t>
      </w:r>
      <w:r>
        <w:rPr>
          <w:color w:val="000000"/>
          <w:sz w:val="24"/>
          <w:szCs w:val="24"/>
        </w:rPr>
        <w:br/>
        <w:t xml:space="preserve">  Who is the Captain?’ he laughs in reply,</w:t>
      </w:r>
      <w:r>
        <w:rPr>
          <w:color w:val="000000"/>
          <w:sz w:val="24"/>
          <w:szCs w:val="24"/>
        </w:rPr>
        <w:br/>
        <w:t xml:space="preserve">  Stands up in front of me, just face to face,</w:t>
      </w:r>
      <w:r>
        <w:rPr>
          <w:color w:val="000000"/>
          <w:sz w:val="24"/>
          <w:szCs w:val="24"/>
        </w:rPr>
        <w:br/>
        <w:t xml:space="preserve">  Makes me a bow with an air and a grace: </w:t>
      </w:r>
      <w:r>
        <w:rPr>
          <w:color w:val="000000"/>
          <w:sz w:val="24"/>
          <w:szCs w:val="24"/>
        </w:rPr>
        <w:br/>
        <w:t xml:space="preserve">  ‘The Captain this moment before you’ you see—­</w:t>
      </w:r>
      <w:r>
        <w:rPr>
          <w:color w:val="000000"/>
          <w:sz w:val="24"/>
          <w:szCs w:val="24"/>
        </w:rPr>
        <w:br/>
        <w:t xml:space="preserve">  That’s my nickname in the country,’ says he. </w:t>
      </w:r>
      <w:r>
        <w:rPr>
          <w:color w:val="000000"/>
          <w:sz w:val="24"/>
          <w:szCs w:val="24"/>
        </w:rPr>
        <w:br/>
        <w:t xml:space="preserve">  Pleasantly sleepy I felt ere he spake,</w:t>
      </w:r>
      <w:r>
        <w:rPr>
          <w:color w:val="000000"/>
          <w:sz w:val="24"/>
          <w:szCs w:val="24"/>
        </w:rPr>
        <w:br/>
        <w:t xml:space="preserve">  Now I am thoroughly widely awake;</w:t>
      </w:r>
      <w:r>
        <w:rPr>
          <w:color w:val="000000"/>
          <w:sz w:val="24"/>
          <w:szCs w:val="24"/>
        </w:rPr>
        <w:br/>
        <w:t xml:space="preserve">  A shock passes through me of horrid surprise,</w:t>
      </w:r>
      <w:r>
        <w:rPr>
          <w:color w:val="000000"/>
          <w:sz w:val="24"/>
          <w:szCs w:val="24"/>
        </w:rPr>
        <w:br/>
        <w:t xml:space="preserve">  I turn upon Harry my wondering eyes,</w:t>
      </w:r>
      <w:r>
        <w:rPr>
          <w:color w:val="000000"/>
          <w:sz w:val="24"/>
          <w:szCs w:val="24"/>
        </w:rPr>
        <w:br/>
        <w:t xml:space="preserve">  Catching at hopes, as the drowning at straws,</w:t>
      </w:r>
      <w:r>
        <w:rPr>
          <w:color w:val="000000"/>
          <w:sz w:val="24"/>
          <w:szCs w:val="24"/>
        </w:rPr>
        <w:br/>
        <w:t xml:space="preserve">  I cry, as the truth for a moment withdraws,</w:t>
      </w:r>
      <w:r>
        <w:rPr>
          <w:color w:val="000000"/>
          <w:sz w:val="24"/>
          <w:szCs w:val="24"/>
        </w:rPr>
        <w:br/>
        <w:t xml:space="preserve">  ’You’re quizzing me, Harry—­that’s what you’re at,</w:t>
      </w:r>
      <w:r>
        <w:rPr>
          <w:color w:val="000000"/>
          <w:sz w:val="24"/>
          <w:szCs w:val="24"/>
        </w:rPr>
        <w:br/>
        <w:t xml:space="preserve">  It </w:t>
      </w:r>
      <w:r>
        <w:rPr>
          <w:i/>
          <w:color w:val="000000"/>
          <w:sz w:val="24"/>
          <w:szCs w:val="24"/>
        </w:rPr>
        <w:t xml:space="preserve">cannot</w:t>
      </w:r>
      <w:r>
        <w:rPr>
          <w:color w:val="000000"/>
          <w:sz w:val="24"/>
          <w:szCs w:val="24"/>
        </w:rPr>
        <w:t xml:space="preserve"> be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that they speak of like that!’</w:t>
      </w:r>
      <w:r>
        <w:rPr>
          <w:color w:val="000000"/>
          <w:sz w:val="24"/>
          <w:szCs w:val="24"/>
        </w:rPr>
        <w:br/>
        <w:t xml:space="preserve">  Then he insists on my telling, displeas’d</w:t>
      </w:r>
      <w:r>
        <w:rPr>
          <w:color w:val="000000"/>
          <w:sz w:val="24"/>
          <w:szCs w:val="24"/>
        </w:rPr>
        <w:br/>
        <w:t xml:space="preserve">  At any concealment, WHAT have I heard? </w:t>
      </w:r>
      <w:r>
        <w:rPr>
          <w:color w:val="000000"/>
          <w:sz w:val="24"/>
          <w:szCs w:val="24"/>
        </w:rPr>
        <w:br/>
        <w:t xml:space="preserve">  Worried and wearied, bewilder’d and teaz’d,</w:t>
      </w:r>
      <w:r>
        <w:rPr>
          <w:color w:val="000000"/>
          <w:sz w:val="24"/>
          <w:szCs w:val="24"/>
        </w:rPr>
        <w:br/>
        <w:t xml:space="preserve">  I blurt it out and repeat every word! </w:t>
      </w:r>
      <w:r>
        <w:rPr>
          <w:color w:val="000000"/>
          <w:sz w:val="24"/>
          <w:szCs w:val="24"/>
        </w:rPr>
        <w:br/>
        <w:t xml:space="preserve">  Harry regards me with almost a stare—­</w:t>
      </w:r>
      <w:r>
        <w:rPr>
          <w:color w:val="000000"/>
          <w:sz w:val="24"/>
          <w:szCs w:val="24"/>
        </w:rPr>
        <w:br/>
        <w:t xml:space="preserve">  Pulls his moustache with a sort of amaze—­</w:t>
      </w:r>
      <w:r>
        <w:rPr>
          <w:color w:val="000000"/>
          <w:sz w:val="24"/>
          <w:szCs w:val="24"/>
        </w:rPr>
        <w:br/>
        <w:t xml:space="preserve">  Passes his hand through his clustering hair</w:t>
      </w:r>
      <w:r>
        <w:rPr>
          <w:color w:val="000000"/>
          <w:sz w:val="24"/>
          <w:szCs w:val="24"/>
        </w:rPr>
        <w:br/>
        <w:t xml:space="preserve">  And—­bursts out laughing, as if it was praise! </w:t>
      </w:r>
      <w:r>
        <w:rPr>
          <w:color w:val="000000"/>
          <w:sz w:val="24"/>
          <w:szCs w:val="24"/>
        </w:rPr>
        <w:br/>
        <w:t xml:space="preserve">  There is nothing so sweet or full of grace</w:t>
      </w:r>
      <w:r>
        <w:rPr>
          <w:color w:val="000000"/>
          <w:sz w:val="24"/>
          <w:szCs w:val="24"/>
        </w:rPr>
        <w:br/>
        <w:t xml:space="preserve">  (Can one who has seen it ever forget?)</w:t>
      </w:r>
      <w:r>
        <w:rPr>
          <w:color w:val="000000"/>
          <w:sz w:val="24"/>
          <w:szCs w:val="24"/>
        </w:rPr>
        <w:br/>
        <w:t xml:space="preserve">  As the smile that comes over Harry’s face;</w:t>
      </w:r>
      <w:r>
        <w:rPr>
          <w:color w:val="000000"/>
          <w:sz w:val="24"/>
          <w:szCs w:val="24"/>
        </w:rPr>
        <w:br/>
        <w:t xml:space="preserve">  It is Heaven on earth—­and yet—­and yet—­</w:t>
      </w:r>
      <w:r>
        <w:rPr>
          <w:color w:val="000000"/>
          <w:sz w:val="24"/>
          <w:szCs w:val="24"/>
        </w:rPr>
        <w:br/>
        <w:t xml:space="preserve">  I feel a strange chill steal into my heart—­</w:t>
      </w:r>
      <w:r>
        <w:rPr>
          <w:color w:val="000000"/>
          <w:sz w:val="24"/>
          <w:szCs w:val="24"/>
        </w:rPr>
        <w:br/>
        <w:t xml:space="preserve">  Should he permit such remarks from the crowd? </w:t>
      </w:r>
      <w:r>
        <w:rPr>
          <w:color w:val="000000"/>
          <w:sz w:val="24"/>
          <w:szCs w:val="24"/>
        </w:rPr>
        <w:br/>
        <w:t xml:space="preserve">  Can it be their part?  Can it be his part? </w:t>
      </w:r>
      <w:r>
        <w:rPr>
          <w:color w:val="000000"/>
          <w:sz w:val="24"/>
          <w:szCs w:val="24"/>
        </w:rPr>
        <w:br/>
        <w:t xml:space="preserve">  They the mean snobs! he the noble and proud!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 shooting to-day of partridge or snipe;</w:t>
      </w:r>
      <w:r>
        <w:rPr>
          <w:color w:val="000000"/>
          <w:sz w:val="24"/>
          <w:szCs w:val="24"/>
        </w:rPr>
        <w:br/>
        <w:t xml:space="preserve">  It has steadily rained since morning broke,</w:t>
      </w:r>
      <w:r>
        <w:rPr>
          <w:color w:val="000000"/>
          <w:sz w:val="24"/>
          <w:szCs w:val="24"/>
        </w:rPr>
        <w:br/>
        <w:t xml:space="preserve">  In dancing spirits I kindle his pipe</w:t>
      </w:r>
      <w:r>
        <w:rPr>
          <w:color w:val="000000"/>
          <w:sz w:val="24"/>
          <w:szCs w:val="24"/>
        </w:rPr>
        <w:br/>
        <w:t xml:space="preserve">  (I am learning to like the smell of smoke!)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has given up such a deal for me! </w:t>
      </w:r>
      <w:r>
        <w:rPr>
          <w:color w:val="000000"/>
          <w:sz w:val="24"/>
          <w:szCs w:val="24"/>
        </w:rPr>
        <w:br/>
        <w:t xml:space="preserve">  He likes to give up his bachelor way;</w:t>
      </w:r>
      <w:r>
        <w:rPr>
          <w:color w:val="000000"/>
          <w:sz w:val="24"/>
          <w:szCs w:val="24"/>
        </w:rPr>
        <w:br/>
        <w:t xml:space="preserve">  He says it is charming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to be free,</w:t>
      </w:r>
      <w:r>
        <w:rPr>
          <w:color w:val="000000"/>
          <w:sz w:val="24"/>
          <w:szCs w:val="24"/>
        </w:rPr>
        <w:br/>
        <w:t xml:space="preserve">  So he only smokes one pipe in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Together we sit in his little room,</w:t>
      </w:r>
      <w:r>
        <w:rPr>
          <w:color w:val="000000"/>
          <w:sz w:val="24"/>
          <w:szCs w:val="24"/>
        </w:rPr>
        <w:br/>
        <w:t xml:space="preserve">  Which is fitted up like a dainty toy;</w:t>
      </w:r>
      <w:r>
        <w:rPr>
          <w:color w:val="000000"/>
          <w:sz w:val="24"/>
          <w:szCs w:val="24"/>
        </w:rPr>
        <w:br/>
        <w:t xml:space="preserve">  And if without there is darkness and gloom,</w:t>
      </w:r>
      <w:r>
        <w:rPr>
          <w:color w:val="000000"/>
          <w:sz w:val="24"/>
          <w:szCs w:val="24"/>
        </w:rPr>
        <w:br/>
        <w:t xml:space="preserve">  Within there is plenty of light and joy.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‘Tell me of all you have done, if you can,’</w:t>
      </w:r>
      <w:r>
        <w:rPr>
          <w:color w:val="000000"/>
          <w:sz w:val="24"/>
          <w:szCs w:val="24"/>
        </w:rPr>
        <w:br/>
        <w:t xml:space="preserve">  I cry, as the pretty smoke lightly curls;</w:t>
      </w:r>
      <w:r>
        <w:rPr>
          <w:color w:val="000000"/>
          <w:sz w:val="24"/>
          <w:szCs w:val="24"/>
        </w:rPr>
        <w:br/>
        <w:t xml:space="preserve">  ’I want to hear of the life of a man</w:t>
      </w:r>
      <w:r>
        <w:rPr>
          <w:color w:val="000000"/>
          <w:sz w:val="24"/>
          <w:szCs w:val="24"/>
        </w:rPr>
        <w:br/>
        <w:t xml:space="preserve">  I, who only know of the life of girls!’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shakes his head with a smile and a nod,</w:t>
      </w:r>
      <w:r>
        <w:rPr>
          <w:color w:val="000000"/>
          <w:sz w:val="24"/>
          <w:szCs w:val="24"/>
        </w:rPr>
        <w:br/>
        <w:t xml:space="preserve">  The smoke curling round it with idle aim;</w:t>
      </w:r>
      <w:r>
        <w:rPr>
          <w:color w:val="000000"/>
          <w:sz w:val="24"/>
          <w:szCs w:val="24"/>
        </w:rPr>
        <w:br/>
        <w:t xml:space="preserve">  He is like the picture of some young god,</w:t>
      </w:r>
      <w:r>
        <w:rPr>
          <w:color w:val="000000"/>
          <w:sz w:val="24"/>
          <w:szCs w:val="24"/>
        </w:rPr>
        <w:br/>
        <w:t xml:space="preserve">  Who, from painted clouds, looks out of a frame.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’The life of a girl is a fairy thing,</w:t>
      </w:r>
      <w:r>
        <w:rPr>
          <w:color w:val="000000"/>
          <w:sz w:val="24"/>
          <w:szCs w:val="24"/>
        </w:rPr>
        <w:br/>
        <w:t xml:space="preserve">  With a sweetness none can wish to forget,</w:t>
      </w:r>
      <w:r>
        <w:rPr>
          <w:color w:val="000000"/>
          <w:sz w:val="24"/>
          <w:szCs w:val="24"/>
        </w:rPr>
        <w:br/>
        <w:t xml:space="preserve">  Caught from a snowdrop in earliest spring</w:t>
      </w:r>
      <w:r>
        <w:rPr>
          <w:color w:val="000000"/>
          <w:sz w:val="24"/>
          <w:szCs w:val="24"/>
        </w:rPr>
        <w:br/>
        <w:t xml:space="preserve">  Or the first faint breath of a violet;</w:t>
      </w:r>
      <w:r>
        <w:rPr>
          <w:color w:val="000000"/>
          <w:sz w:val="24"/>
          <w:szCs w:val="24"/>
        </w:rPr>
        <w:br/>
        <w:t xml:space="preserve">  The life of a man, as it is and was,</w:t>
      </w:r>
      <w:r>
        <w:rPr>
          <w:color w:val="000000"/>
          <w:sz w:val="24"/>
          <w:szCs w:val="24"/>
        </w:rPr>
        <w:br/>
        <w:t xml:space="preserve">  Is like autumn leaves decaying and dead,</w:t>
      </w:r>
      <w:r>
        <w:rPr>
          <w:color w:val="000000"/>
          <w:sz w:val="24"/>
          <w:szCs w:val="24"/>
        </w:rPr>
        <w:br/>
        <w:t xml:space="preserve">  With a flavour of bad theatrical gas,</w:t>
      </w:r>
      <w:r>
        <w:rPr>
          <w:color w:val="000000"/>
          <w:sz w:val="24"/>
          <w:szCs w:val="24"/>
        </w:rPr>
        <w:br/>
        <w:t xml:space="preserve">  And of last night’s banquet,’ my husband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laugh’d at the gay nonsensical speech,</w:t>
      </w:r>
      <w:r>
        <w:rPr>
          <w:color w:val="000000"/>
          <w:sz w:val="24"/>
          <w:szCs w:val="24"/>
        </w:rPr>
        <w:br/>
        <w:t xml:space="preserve">  In my merry pride at being his wife;</w:t>
      </w:r>
      <w:r>
        <w:rPr>
          <w:color w:val="000000"/>
          <w:sz w:val="24"/>
          <w:szCs w:val="24"/>
        </w:rPr>
        <w:br/>
        <w:t xml:space="preserve">  I sat at his feet, and I bade him teach</w:t>
      </w:r>
      <w:r>
        <w:rPr>
          <w:color w:val="000000"/>
          <w:sz w:val="24"/>
          <w:szCs w:val="24"/>
        </w:rPr>
        <w:br/>
        <w:t xml:space="preserve">  A neophyte out of his noble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mutter’d ‘My noble life!’ with a frown,</w:t>
      </w:r>
      <w:r>
        <w:rPr>
          <w:color w:val="000000"/>
          <w:sz w:val="24"/>
          <w:szCs w:val="24"/>
        </w:rPr>
        <w:br/>
        <w:t xml:space="preserve">  ’With noble lives I have little to do;</w:t>
      </w:r>
      <w:r>
        <w:rPr>
          <w:color w:val="000000"/>
          <w:sz w:val="24"/>
          <w:szCs w:val="24"/>
        </w:rPr>
        <w:br/>
        <w:t xml:space="preserve">  My dear, put those frivolous notions down,</w:t>
      </w:r>
      <w:r>
        <w:rPr>
          <w:color w:val="000000"/>
          <w:sz w:val="24"/>
          <w:szCs w:val="24"/>
        </w:rPr>
        <w:br/>
        <w:t xml:space="preserve">  I am but a man, and a weak one too. </w:t>
      </w:r>
      <w:r>
        <w:rPr>
          <w:color w:val="000000"/>
          <w:sz w:val="24"/>
          <w:szCs w:val="24"/>
        </w:rPr>
        <w:br/>
        <w:t xml:space="preserve">  My life has been full of confounded things,</w:t>
      </w:r>
      <w:r>
        <w:rPr>
          <w:color w:val="000000"/>
          <w:sz w:val="24"/>
          <w:szCs w:val="24"/>
        </w:rPr>
        <w:br/>
        <w:t xml:space="preserve">  I am only a man, like other men;</w:t>
      </w:r>
      <w:r>
        <w:rPr>
          <w:color w:val="000000"/>
          <w:sz w:val="24"/>
          <w:szCs w:val="24"/>
        </w:rPr>
        <w:br/>
        <w:t xml:space="preserve">  But we hear a flutter of angel-wings,</w:t>
      </w:r>
      <w:r>
        <w:rPr>
          <w:color w:val="000000"/>
          <w:sz w:val="24"/>
          <w:szCs w:val="24"/>
        </w:rPr>
        <w:br/>
        <w:t xml:space="preserve">  And our demons forsake us, there and then. </w:t>
      </w:r>
      <w:r>
        <w:rPr>
          <w:color w:val="000000"/>
          <w:sz w:val="24"/>
          <w:szCs w:val="24"/>
        </w:rPr>
        <w:br/>
        <w:t xml:space="preserve">  In marrying </w:t>
      </w:r>
      <w:r>
        <w:rPr>
          <w:i/>
          <w:color w:val="000000"/>
          <w:sz w:val="24"/>
          <w:szCs w:val="24"/>
        </w:rPr>
        <w:t xml:space="preserve">thee</w:t>
      </w:r>
      <w:r>
        <w:rPr>
          <w:color w:val="000000"/>
          <w:sz w:val="24"/>
          <w:szCs w:val="24"/>
        </w:rPr>
        <w:t xml:space="preserve">, my innocent sprite,</w:t>
      </w:r>
      <w:r>
        <w:rPr>
          <w:color w:val="000000"/>
          <w:sz w:val="24"/>
          <w:szCs w:val="24"/>
        </w:rPr>
        <w:br/>
        <w:t xml:space="preserve">  I had caught a glimpse of a purer joy;</w:t>
      </w:r>
      <w:r>
        <w:rPr>
          <w:color w:val="000000"/>
          <w:sz w:val="24"/>
          <w:szCs w:val="24"/>
        </w:rPr>
        <w:br/>
        <w:t xml:space="preserve">  I turn’d a new page, and the page was white;</w:t>
      </w:r>
      <w:r>
        <w:rPr>
          <w:color w:val="000000"/>
          <w:sz w:val="24"/>
          <w:szCs w:val="24"/>
        </w:rPr>
        <w:br/>
        <w:t xml:space="preserve">  I’m quite determin’d to be a good boy!’</w:t>
      </w:r>
      <w:r>
        <w:rPr>
          <w:color w:val="000000"/>
          <w:sz w:val="24"/>
          <w:szCs w:val="24"/>
        </w:rPr>
        <w:br/>
        <w:t xml:space="preserve">  His hand sought my head with a careless grace,</w:t>
      </w:r>
      <w:r>
        <w:rPr>
          <w:color w:val="000000"/>
          <w:sz w:val="24"/>
          <w:szCs w:val="24"/>
        </w:rPr>
        <w:br/>
        <w:t xml:space="preserve">  And the sun shone suddenly out on us;</w:t>
      </w:r>
      <w:r>
        <w:rPr>
          <w:color w:val="000000"/>
          <w:sz w:val="24"/>
          <w:szCs w:val="24"/>
        </w:rPr>
        <w:br/>
        <w:t xml:space="preserve">  O gracious and sweet was my Harry’s face,—­</w:t>
      </w:r>
      <w:r>
        <w:rPr>
          <w:color w:val="000000"/>
          <w:sz w:val="24"/>
          <w:szCs w:val="24"/>
        </w:rPr>
        <w:br/>
        <w:t xml:space="preserve">  Why should a hero belie himself thus?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turf is level how rapid the pace! </w:t>
      </w:r>
      <w:r>
        <w:rPr>
          <w:color w:val="000000"/>
          <w:sz w:val="24"/>
          <w:szCs w:val="24"/>
        </w:rPr>
        <w:br/>
        <w:t xml:space="preserve">  Linger ye moments!—­be patient my life! </w:t>
      </w:r>
      <w:r>
        <w:rPr>
          <w:color w:val="000000"/>
          <w:sz w:val="24"/>
          <w:szCs w:val="24"/>
        </w:rPr>
        <w:br/>
        <w:t xml:space="preserve">  Marriage is only an idyl of grace,</w:t>
      </w:r>
      <w:r>
        <w:rPr>
          <w:color w:val="000000"/>
          <w:sz w:val="24"/>
          <w:szCs w:val="24"/>
        </w:rPr>
        <w:br/>
        <w:t xml:space="preserve">  What knows a bride of the bliss of a wife?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Are all things the dearer for growing old? </w:t>
      </w:r>
      <w:r>
        <w:rPr>
          <w:color w:val="000000"/>
          <w:sz w:val="24"/>
          <w:szCs w:val="24"/>
        </w:rPr>
        <w:br/>
        <w:t xml:space="preserve">  As flowers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sweeter deep in a wood;</w:t>
      </w:r>
      <w:r>
        <w:rPr>
          <w:color w:val="000000"/>
          <w:sz w:val="24"/>
          <w:szCs w:val="24"/>
        </w:rPr>
        <w:br/>
        <w:t xml:space="preserve">  Will the warmth of May in July seem cold? </w:t>
      </w:r>
      <w:r>
        <w:rPr>
          <w:color w:val="000000"/>
          <w:sz w:val="24"/>
          <w:szCs w:val="24"/>
        </w:rPr>
        <w:br/>
        <w:t xml:space="preserve">  Was earth less perfect when God call’d it ‘good’?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Even roses when young are only green,</w:t>
      </w:r>
      <w:r>
        <w:rPr>
          <w:color w:val="000000"/>
          <w:sz w:val="24"/>
          <w:szCs w:val="24"/>
        </w:rPr>
        <w:br/>
        <w:t xml:space="preserve">  And the exquisite perfume faint and small,</w:t>
      </w:r>
      <w:r>
        <w:rPr>
          <w:color w:val="000000"/>
          <w:sz w:val="24"/>
          <w:szCs w:val="24"/>
        </w:rPr>
        <w:br/>
        <w:t xml:space="preserve">  If roses are lovely when just half seen,</w:t>
      </w:r>
      <w:r>
        <w:rPr>
          <w:color w:val="000000"/>
          <w:sz w:val="24"/>
          <w:szCs w:val="24"/>
        </w:rPr>
        <w:br/>
        <w:t xml:space="preserve">  When blown they are sweetest and best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Time passes on, and they open </w:t>
      </w:r>
      <w:r>
        <w:rPr>
          <w:i/>
          <w:color w:val="000000"/>
          <w:sz w:val="24"/>
          <w:szCs w:val="24"/>
        </w:rPr>
        <w:t xml:space="preserve">too</w:t>
      </w:r>
      <w:r>
        <w:rPr>
          <w:color w:val="000000"/>
          <w:sz w:val="24"/>
          <w:szCs w:val="24"/>
        </w:rPr>
        <w:t xml:space="preserve"> much;</w:t>
      </w:r>
      <w:r>
        <w:rPr>
          <w:color w:val="000000"/>
          <w:sz w:val="24"/>
          <w:szCs w:val="24"/>
        </w:rPr>
        <w:br/>
        <w:t xml:space="preserve">  Still the rich fragrance about them is shed;</w:t>
      </w:r>
      <w:r>
        <w:rPr>
          <w:color w:val="000000"/>
          <w:sz w:val="24"/>
          <w:szCs w:val="24"/>
        </w:rPr>
        <w:br/>
        <w:t xml:space="preserve">  Delicate petals fall off with a touch;</w:t>
      </w:r>
      <w:r>
        <w:rPr>
          <w:color w:val="000000"/>
          <w:sz w:val="24"/>
          <w:szCs w:val="24"/>
        </w:rPr>
        <w:br/>
        <w:t xml:space="preserve">  Happy and mourn’d for, the roses are dead!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when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die (if death ever can be,</w:t>
      </w:r>
      <w:r>
        <w:rPr>
          <w:color w:val="000000"/>
          <w:sz w:val="24"/>
          <w:szCs w:val="24"/>
        </w:rPr>
        <w:br/>
        <w:t xml:space="preserve">  Life leaping in me, it sounds like a jest),</w:t>
      </w:r>
      <w:r>
        <w:rPr>
          <w:color w:val="000000"/>
          <w:sz w:val="24"/>
          <w:szCs w:val="24"/>
        </w:rPr>
        <w:br/>
        <w:t xml:space="preserve">  May it be thus with my Harry and me—­</w:t>
      </w:r>
      <w:r>
        <w:rPr>
          <w:color w:val="000000"/>
          <w:sz w:val="24"/>
          <w:szCs w:val="24"/>
        </w:rPr>
        <w:br/>
        <w:t xml:space="preserve">  Love’s latest perfume its sweetest and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He, whom I speak to, smiles into my face,</w:t>
      </w:r>
      <w:r>
        <w:rPr>
          <w:color w:val="000000"/>
          <w:sz w:val="24"/>
          <w:szCs w:val="24"/>
        </w:rPr>
        <w:br/>
        <w:t xml:space="preserve">  Crying, with kisses, that life would restore,</w:t>
      </w:r>
      <w:r>
        <w:rPr>
          <w:color w:val="000000"/>
          <w:sz w:val="24"/>
          <w:szCs w:val="24"/>
        </w:rPr>
        <w:br/>
        <w:t xml:space="preserve">  ’All that you say has a feminine grace;</w:t>
      </w:r>
      <w:r>
        <w:rPr>
          <w:color w:val="000000"/>
          <w:sz w:val="24"/>
          <w:szCs w:val="24"/>
        </w:rPr>
        <w:br/>
        <w:t xml:space="preserve">  But </w:t>
      </w:r>
      <w:r>
        <w:rPr>
          <w:i/>
          <w:color w:val="000000"/>
          <w:sz w:val="24"/>
          <w:szCs w:val="24"/>
        </w:rPr>
        <w:t xml:space="preserve">hasn’t</w:t>
      </w:r>
      <w:r>
        <w:rPr>
          <w:color w:val="000000"/>
          <w:sz w:val="24"/>
          <w:szCs w:val="24"/>
        </w:rPr>
        <w:t xml:space="preserve"> Moore said something like it before?’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the piano I draw forth a peal,</w:t>
      </w:r>
      <w:r>
        <w:rPr>
          <w:color w:val="000000"/>
          <w:sz w:val="24"/>
          <w:szCs w:val="24"/>
        </w:rPr>
        <w:br/>
        <w:t xml:space="preserve">  Greeting the sound with a smile and a sigh,</w:t>
      </w:r>
      <w:r>
        <w:rPr>
          <w:color w:val="000000"/>
          <w:sz w:val="24"/>
          <w:szCs w:val="24"/>
        </w:rPr>
        <w:br/>
        <w:t xml:space="preserve">  Singing ‘The Last Rose of Summer,’ I feel</w:t>
      </w:r>
      <w:r>
        <w:rPr>
          <w:color w:val="000000"/>
          <w:sz w:val="24"/>
          <w:szCs w:val="24"/>
        </w:rPr>
        <w:br/>
        <w:t xml:space="preserve">  That summer and roses can </w:t>
      </w:r>
      <w:r>
        <w:rPr>
          <w:i/>
          <w:color w:val="000000"/>
          <w:sz w:val="24"/>
          <w:szCs w:val="24"/>
        </w:rPr>
        <w:t xml:space="preserve">never</w:t>
      </w:r>
      <w:r>
        <w:rPr>
          <w:color w:val="000000"/>
          <w:sz w:val="24"/>
          <w:szCs w:val="24"/>
        </w:rPr>
        <w:t xml:space="preserve"> die!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a beautiful evening, fresh and fair,</w:t>
      </w:r>
      <w:r>
        <w:rPr>
          <w:color w:val="000000"/>
          <w:sz w:val="24"/>
          <w:szCs w:val="24"/>
        </w:rPr>
        <w:br/>
        <w:t xml:space="preserve">  Earth sweeter far than impossible skies;</w:t>
      </w:r>
      <w:r>
        <w:rPr>
          <w:color w:val="000000"/>
          <w:sz w:val="24"/>
          <w:szCs w:val="24"/>
        </w:rPr>
        <w:br/>
        <w:t xml:space="preserve">  My heart beating light as a bird in air,</w:t>
      </w:r>
      <w:r>
        <w:rPr>
          <w:color w:val="000000"/>
          <w:sz w:val="24"/>
          <w:szCs w:val="24"/>
        </w:rPr>
        <w:br/>
        <w:t xml:space="preserve">  When Harry brought home with him Jack Devize.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Did no presentiment touch me that day? </w:t>
      </w:r>
      <w:r>
        <w:rPr>
          <w:color w:val="000000"/>
          <w:sz w:val="24"/>
          <w:szCs w:val="24"/>
        </w:rPr>
        <w:br/>
        <w:t xml:space="preserve">  Never a </w:t>
      </w:r>
      <w:r>
        <w:rPr>
          <w:i/>
          <w:color w:val="000000"/>
          <w:sz w:val="24"/>
          <w:szCs w:val="24"/>
        </w:rPr>
        <w:t xml:space="preserve">soupcon</w:t>
      </w:r>
      <w:r>
        <w:rPr>
          <w:color w:val="000000"/>
          <w:sz w:val="24"/>
          <w:szCs w:val="24"/>
        </w:rPr>
        <w:t xml:space="preserve"> of evil or ill? </w:t>
      </w:r>
      <w:r>
        <w:rPr>
          <w:color w:val="000000"/>
          <w:sz w:val="24"/>
          <w:szCs w:val="24"/>
        </w:rPr>
        <w:br/>
        <w:t xml:space="preserve">  No, the world was bright with Harry away,</w:t>
      </w:r>
      <w:r>
        <w:rPr>
          <w:color w:val="000000"/>
          <w:sz w:val="24"/>
          <w:szCs w:val="24"/>
        </w:rPr>
        <w:br/>
        <w:t xml:space="preserve">  And when Harry came back it was brighter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man stood there, and his shadow was laid</w:t>
      </w:r>
      <w:r>
        <w:rPr>
          <w:color w:val="000000"/>
          <w:sz w:val="24"/>
          <w:szCs w:val="24"/>
        </w:rPr>
        <w:br/>
        <w:t xml:space="preserve">  Straight at my feet by the sunset decrees;</w:t>
      </w:r>
      <w:r>
        <w:rPr>
          <w:color w:val="000000"/>
          <w:sz w:val="24"/>
          <w:szCs w:val="24"/>
        </w:rPr>
        <w:br/>
        <w:t xml:space="preserve">  I mark’d it well, and I was not afraid;</w:t>
      </w:r>
      <w:r>
        <w:rPr>
          <w:color w:val="000000"/>
          <w:sz w:val="24"/>
          <w:szCs w:val="24"/>
        </w:rPr>
        <w:br/>
        <w:t xml:space="preserve">  And when Harry nam’d him I smil’d with 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roses poured out their exquisite scent,</w:t>
      </w:r>
      <w:r>
        <w:rPr>
          <w:color w:val="000000"/>
          <w:sz w:val="24"/>
          <w:szCs w:val="24"/>
        </w:rPr>
        <w:br/>
        <w:t xml:space="preserve">  Birds gave us the sweetest music they had,</w:t>
      </w:r>
      <w:r>
        <w:rPr>
          <w:color w:val="000000"/>
          <w:sz w:val="24"/>
          <w:szCs w:val="24"/>
        </w:rPr>
        <w:br/>
        <w:t xml:space="preserve">  And the little grasses daintily bent</w:t>
      </w:r>
      <w:r>
        <w:rPr>
          <w:color w:val="000000"/>
          <w:sz w:val="24"/>
          <w:szCs w:val="24"/>
        </w:rPr>
        <w:br/>
        <w:t xml:space="preserve">  In the tender breeze, as if they were glad.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Are there not angels to guard us and keep? </w:t>
      </w:r>
      <w:r>
        <w:rPr>
          <w:color w:val="000000"/>
          <w:sz w:val="24"/>
          <w:szCs w:val="24"/>
        </w:rPr>
        <w:br/>
        <w:t xml:space="preserve">  Are spirits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round us hidden from sight? </w:t>
      </w:r>
      <w:r>
        <w:rPr>
          <w:color w:val="000000"/>
          <w:sz w:val="24"/>
          <w:szCs w:val="24"/>
        </w:rPr>
        <w:br/>
        <w:t xml:space="preserve">  Oh! angels and spirits were all asleep,</w:t>
      </w:r>
      <w:r>
        <w:rPr>
          <w:color w:val="000000"/>
          <w:sz w:val="24"/>
          <w:szCs w:val="24"/>
        </w:rPr>
        <w:br/>
        <w:t xml:space="preserve">  Or they must have warn’d me that fatal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wak’d with the thought of an absent friend</w:t>
      </w:r>
      <w:r>
        <w:rPr>
          <w:color w:val="000000"/>
          <w:sz w:val="24"/>
          <w:szCs w:val="24"/>
        </w:rPr>
        <w:br/>
        <w:t xml:space="preserve">  (And others I know who have done the same),</w:t>
      </w:r>
      <w:r>
        <w:rPr>
          <w:color w:val="000000"/>
          <w:sz w:val="24"/>
          <w:szCs w:val="24"/>
        </w:rPr>
        <w:br/>
        <w:t xml:space="preserve">  And have felt ’ere I see the daylight’s end,</w:t>
      </w:r>
      <w:r>
        <w:rPr>
          <w:color w:val="000000"/>
          <w:sz w:val="24"/>
          <w:szCs w:val="24"/>
        </w:rPr>
        <w:br/>
        <w:t xml:space="preserve">  Her letter must come—­and her letter came. </w:t>
      </w:r>
      <w:r>
        <w:rPr>
          <w:color w:val="000000"/>
          <w:sz w:val="24"/>
          <w:szCs w:val="24"/>
        </w:rPr>
        <w:br/>
        <w:t xml:space="preserve">  I have run indoors with the happy thought</w:t>
      </w:r>
      <w:r>
        <w:rPr>
          <w:color w:val="000000"/>
          <w:sz w:val="24"/>
          <w:szCs w:val="24"/>
        </w:rPr>
        <w:br/>
        <w:t xml:space="preserve">  That something pleasant was going to be,</w:t>
      </w:r>
      <w:r>
        <w:rPr>
          <w:color w:val="000000"/>
          <w:sz w:val="24"/>
          <w:szCs w:val="24"/>
        </w:rPr>
        <w:br/>
        <w:t xml:space="preserve">  And—­coincidence strange!—­my eye has caught</w:t>
      </w:r>
      <w:r>
        <w:rPr>
          <w:color w:val="000000"/>
          <w:sz w:val="24"/>
          <w:szCs w:val="24"/>
        </w:rPr>
        <w:br/>
        <w:t xml:space="preserve">  The sight of the thing it desired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felt a depression all the day,</w:t>
      </w:r>
      <w:r>
        <w:rPr>
          <w:color w:val="000000"/>
          <w:sz w:val="24"/>
          <w:szCs w:val="24"/>
        </w:rPr>
        <w:br/>
        <w:t xml:space="preserve">  A dullness for which I could not account,</w:t>
      </w:r>
      <w:r>
        <w:rPr>
          <w:color w:val="000000"/>
          <w:sz w:val="24"/>
          <w:szCs w:val="24"/>
        </w:rPr>
        <w:br/>
        <w:t xml:space="preserve">  And a flower has died—­a dog run away—­</w:t>
      </w:r>
      <w:r>
        <w:rPr>
          <w:color w:val="000000"/>
          <w:sz w:val="24"/>
          <w:szCs w:val="24"/>
        </w:rPr>
        <w:br/>
        <w:t xml:space="preserve">  Or a horse gone lame that I wish’d to mount.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from the regions of mysteries </w:t>
      </w:r>
      <w:r>
        <w:rPr>
          <w:i/>
          <w:color w:val="000000"/>
          <w:sz w:val="24"/>
          <w:szCs w:val="24"/>
        </w:rPr>
        <w:t xml:space="preserve">Something</w:t>
      </w:r>
      <w:r>
        <w:rPr>
          <w:color w:val="000000"/>
          <w:sz w:val="24"/>
          <w:szCs w:val="24"/>
        </w:rPr>
        <w:t xml:space="preserve"> can warn us of trifles like these; How could it be I met Mr. Devize With a smiling face and a heart at ease?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 dream at night, when by wonderful laws</w:t>
      </w:r>
      <w:r>
        <w:rPr>
          <w:color w:val="000000"/>
          <w:sz w:val="24"/>
          <w:szCs w:val="24"/>
        </w:rPr>
        <w:br/>
        <w:t xml:space="preserve">  The bodies are dead, the spirits alive;</w:t>
      </w:r>
      <w:r>
        <w:rPr>
          <w:color w:val="000000"/>
          <w:sz w:val="24"/>
          <w:szCs w:val="24"/>
        </w:rPr>
        <w:br/>
        <w:t xml:space="preserve">  No little heart—­sinking without a cause</w:t>
      </w:r>
      <w:r>
        <w:rPr>
          <w:color w:val="000000"/>
          <w:sz w:val="24"/>
          <w:szCs w:val="24"/>
        </w:rPr>
        <w:br/>
        <w:t xml:space="preserve">  When the perfect sunshine made nature thrive;</w:t>
      </w:r>
      <w:r>
        <w:rPr>
          <w:color w:val="000000"/>
          <w:sz w:val="24"/>
          <w:szCs w:val="24"/>
        </w:rPr>
        <w:br/>
        <w:t xml:space="preserve">  No omen or signal, little or great,</w:t>
      </w:r>
      <w:r>
        <w:rPr>
          <w:color w:val="000000"/>
          <w:sz w:val="24"/>
          <w:szCs w:val="24"/>
        </w:rPr>
        <w:br/>
        <w:t xml:space="preserve">  Not a quicken’d pulse or a flutter’d breath;—­</w:t>
      </w:r>
      <w:r>
        <w:rPr>
          <w:color w:val="000000"/>
          <w:sz w:val="24"/>
          <w:szCs w:val="24"/>
        </w:rPr>
        <w:br/>
        <w:t xml:space="preserve">  So Harry and I rush’d on to our fate,</w:t>
      </w:r>
      <w:r>
        <w:rPr>
          <w:color w:val="000000"/>
          <w:sz w:val="24"/>
          <w:szCs w:val="24"/>
        </w:rPr>
        <w:br/>
        <w:t xml:space="preserve">  And the unseen world was passive as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stroll’d through the gardens till dinner came,</w:t>
      </w:r>
      <w:r>
        <w:rPr>
          <w:color w:val="000000"/>
          <w:sz w:val="24"/>
          <w:szCs w:val="24"/>
        </w:rPr>
        <w:br/>
        <w:t xml:space="preserve">  The scented breezes were faultlessly sweet;</w:t>
      </w:r>
      <w:r>
        <w:rPr>
          <w:color w:val="000000"/>
          <w:sz w:val="24"/>
          <w:szCs w:val="24"/>
        </w:rPr>
        <w:br/>
        <w:t xml:space="preserve">  The sun went suddenly down in a flame,</w:t>
      </w:r>
      <w:r>
        <w:rPr>
          <w:color w:val="000000"/>
          <w:sz w:val="24"/>
          <w:szCs w:val="24"/>
        </w:rPr>
        <w:br/>
        <w:t xml:space="preserve">  While the birds their jubilant hymns repeat,</w:t>
      </w:r>
      <w:r>
        <w:rPr>
          <w:color w:val="000000"/>
          <w:sz w:val="24"/>
          <w:szCs w:val="24"/>
        </w:rPr>
        <w:br/>
        <w:t xml:space="preserve">  We chatted at dinner, and afterwards,</w:t>
      </w:r>
      <w:r>
        <w:rPr>
          <w:color w:val="000000"/>
          <w:sz w:val="24"/>
          <w:szCs w:val="24"/>
        </w:rPr>
        <w:br/>
        <w:t xml:space="preserve">  And the moments pleasantly slid away,</w:t>
      </w:r>
      <w:r>
        <w:rPr>
          <w:color w:val="000000"/>
          <w:sz w:val="24"/>
          <w:szCs w:val="24"/>
        </w:rPr>
        <w:br/>
        <w:t xml:space="preserve">  But when Mr. Devize suggested cards,</w:t>
      </w:r>
      <w:r>
        <w:rPr>
          <w:color w:val="000000"/>
          <w:sz w:val="24"/>
          <w:szCs w:val="24"/>
        </w:rPr>
        <w:br/>
        <w:t xml:space="preserve">  I laughingly told him I could not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cards are produced; the men begin;</w:t>
      </w:r>
      <w:r>
        <w:rPr>
          <w:color w:val="000000"/>
          <w:sz w:val="24"/>
          <w:szCs w:val="24"/>
        </w:rPr>
        <w:br/>
        <w:t xml:space="preserve">  I sit by Harry and watch his hand;</w:t>
      </w:r>
      <w:r>
        <w:rPr>
          <w:color w:val="000000"/>
          <w:sz w:val="24"/>
          <w:szCs w:val="24"/>
        </w:rPr>
        <w:br/>
        <w:t xml:space="preserve">  I am very eager that he should win,</w:t>
      </w:r>
      <w:r>
        <w:rPr>
          <w:color w:val="000000"/>
          <w:sz w:val="24"/>
          <w:szCs w:val="24"/>
        </w:rPr>
        <w:br/>
        <w:t xml:space="preserve">  And when he does so, I feel very grand.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all very well for once you see;</w:t>
      </w:r>
      <w:r>
        <w:rPr>
          <w:color w:val="000000"/>
          <w:sz w:val="24"/>
          <w:szCs w:val="24"/>
        </w:rPr>
        <w:br/>
        <w:t xml:space="preserve">  Its novelty made it a thing to praise;</w:t>
      </w:r>
      <w:r>
        <w:rPr>
          <w:color w:val="000000"/>
          <w:sz w:val="24"/>
          <w:szCs w:val="24"/>
        </w:rPr>
        <w:br/>
        <w:t xml:space="preserve">  It was quite a joke for a girl like me,</w:t>
      </w:r>
      <w:r>
        <w:rPr>
          <w:color w:val="000000"/>
          <w:sz w:val="24"/>
          <w:szCs w:val="24"/>
        </w:rPr>
        <w:br/>
        <w:t xml:space="preserve">  Living with men and observing their ways.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when Jack had dined again and again,</w:t>
      </w:r>
      <w:r>
        <w:rPr>
          <w:color w:val="000000"/>
          <w:sz w:val="24"/>
          <w:szCs w:val="24"/>
        </w:rPr>
        <w:br/>
        <w:t xml:space="preserve">  And with others enjoy’d the cards and fare. </w:t>
      </w:r>
      <w:r>
        <w:rPr>
          <w:color w:val="000000"/>
          <w:sz w:val="24"/>
          <w:szCs w:val="24"/>
        </w:rPr>
        <w:br/>
        <w:t xml:space="preserve">  With a little shiver that felt like pain,</w:t>
      </w:r>
      <w:r>
        <w:rPr>
          <w:color w:val="000000"/>
          <w:sz w:val="24"/>
          <w:szCs w:val="24"/>
        </w:rPr>
        <w:br/>
        <w:t xml:space="preserve">  I would say ‘good night’ and leave Harry there.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Cool is the chamber and pleasant the light,</w:t>
      </w:r>
      <w:r>
        <w:rPr>
          <w:color w:val="000000"/>
          <w:sz w:val="24"/>
          <w:szCs w:val="24"/>
        </w:rPr>
        <w:br/>
        <w:t xml:space="preserve">Tranquil and innocent, tender and calm;</w:t>
      </w:r>
      <w:r>
        <w:rPr>
          <w:color w:val="000000"/>
          <w:sz w:val="24"/>
          <w:szCs w:val="24"/>
        </w:rPr>
        <w:br/>
        <w:t xml:space="preserve">Sweet are the thoughts that approach us at night,</w:t>
      </w:r>
      <w:r>
        <w:rPr>
          <w:color w:val="000000"/>
          <w:sz w:val="24"/>
          <w:szCs w:val="24"/>
        </w:rPr>
        <w:br/>
        <w:t xml:space="preserve">Sweet as the breeze with its perfumy balm. </w:t>
      </w:r>
      <w:r>
        <w:rPr>
          <w:color w:val="000000"/>
          <w:sz w:val="24"/>
          <w:szCs w:val="24"/>
        </w:rPr>
        <w:br/>
        <w:t xml:space="preserve">And if I am reading the happy Word,</w:t>
      </w:r>
      <w:r>
        <w:rPr>
          <w:color w:val="000000"/>
          <w:sz w:val="24"/>
          <w:szCs w:val="24"/>
        </w:rPr>
        <w:br/>
        <w:t xml:space="preserve">Or saying my prayers by the taper’s glow,</w:t>
      </w:r>
      <w:r>
        <w:rPr>
          <w:color w:val="000000"/>
          <w:sz w:val="24"/>
          <w:szCs w:val="24"/>
        </w:rPr>
        <w:br/>
        <w:t xml:space="preserve">I wish that my Harry had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preferr’d</w:t>
      </w:r>
      <w:r>
        <w:rPr>
          <w:color w:val="000000"/>
          <w:sz w:val="24"/>
          <w:szCs w:val="24"/>
        </w:rPr>
        <w:br/>
        <w:t xml:space="preserve">To the painted toys and the men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wish that my Harry had this preferr’d’—­</w:t>
      </w:r>
      <w:r>
        <w:rPr>
          <w:color w:val="000000"/>
          <w:sz w:val="24"/>
          <w:szCs w:val="24"/>
        </w:rPr>
        <w:br/>
        <w:t xml:space="preserve">But ought I to wish it, if he does not? </w:t>
      </w:r>
      <w:r>
        <w:rPr>
          <w:color w:val="000000"/>
          <w:sz w:val="24"/>
          <w:szCs w:val="24"/>
        </w:rPr>
        <w:br/>
        <w:t xml:space="preserve">Has my foolish heart from its duty err’d,</w:t>
      </w:r>
      <w:r>
        <w:rPr>
          <w:color w:val="000000"/>
          <w:sz w:val="24"/>
          <w:szCs w:val="24"/>
        </w:rPr>
        <w:br/>
        <w:t xml:space="preserve">And the soft compliance of love forgot?</w:t>
      </w:r>
      <w:r>
        <w:rPr>
          <w:color w:val="000000"/>
          <w:sz w:val="24"/>
          <w:szCs w:val="24"/>
        </w:rPr>
        <w:t xml:space="preserve">There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 be no question ’twixt wrong and right;</w:t>
      </w:r>
      <w:r>
        <w:rPr>
          <w:color w:val="000000"/>
          <w:sz w:val="24"/>
          <w:szCs w:val="24"/>
        </w:rPr>
        <w:br/>
        <w:t xml:space="preserve">And surely we all can be brave and strong;</w:t>
      </w:r>
      <w:r>
        <w:rPr>
          <w:color w:val="000000"/>
          <w:sz w:val="24"/>
          <w:szCs w:val="24"/>
        </w:rPr>
        <w:br/>
        <w:t xml:space="preserve">Yet I seem a little perplex’d to-night,</w:t>
      </w:r>
      <w:r>
        <w:rPr>
          <w:color w:val="000000"/>
          <w:sz w:val="24"/>
          <w:szCs w:val="24"/>
        </w:rPr>
        <w:br/>
        <w:t xml:space="preserve">And hardly to know what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right or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I’m very young to be anyone’s wife,</w:t>
      </w:r>
      <w:r>
        <w:rPr>
          <w:color w:val="000000"/>
          <w:sz w:val="24"/>
          <w:szCs w:val="24"/>
        </w:rPr>
        <w:br/>
        <w:t xml:space="preserve">  And to know about serious things like these—­</w:t>
      </w:r>
      <w:r>
        <w:rPr>
          <w:color w:val="000000"/>
          <w:sz w:val="24"/>
          <w:szCs w:val="24"/>
        </w:rPr>
        <w:br/>
        <w:t xml:space="preserve">  Must my little hand touch my husband’s life</w:t>
      </w:r>
      <w:r>
        <w:rPr>
          <w:color w:val="000000"/>
          <w:sz w:val="24"/>
          <w:szCs w:val="24"/>
        </w:rPr>
        <w:br/>
        <w:t xml:space="preserve">  With a thought of something </w:t>
      </w:r>
      <w:r>
        <w:rPr>
          <w:i/>
          <w:color w:val="000000"/>
          <w:sz w:val="24"/>
          <w:szCs w:val="24"/>
        </w:rPr>
        <w:t xml:space="preserve">more</w:t>
      </w:r>
      <w:r>
        <w:rPr>
          <w:color w:val="000000"/>
          <w:sz w:val="24"/>
          <w:szCs w:val="24"/>
        </w:rPr>
        <w:t xml:space="preserve"> than to please?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shall I do with this ghost of a care</w:t>
      </w:r>
      <w:r>
        <w:rPr>
          <w:color w:val="000000"/>
          <w:sz w:val="24"/>
          <w:szCs w:val="24"/>
        </w:rPr>
        <w:br/>
        <w:t xml:space="preserve">  That makes my silly heart flutter and sink? </w:t>
      </w:r>
      <w:r>
        <w:rPr>
          <w:color w:val="000000"/>
          <w:sz w:val="24"/>
          <w:szCs w:val="24"/>
        </w:rPr>
        <w:br/>
        <w:t xml:space="preserve">  I will first kneel down and will say a prayer,</w:t>
      </w:r>
      <w:r>
        <w:rPr>
          <w:color w:val="000000"/>
          <w:sz w:val="24"/>
          <w:szCs w:val="24"/>
        </w:rPr>
        <w:br/>
        <w:t xml:space="preserve">  And then I’ll ask Harry what I should think!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Harry stalk’d into my room in a rage—­</w:t>
      </w:r>
      <w:r>
        <w:rPr>
          <w:color w:val="000000"/>
          <w:sz w:val="24"/>
          <w:szCs w:val="24"/>
        </w:rPr>
        <w:br/>
        <w:t xml:space="preserve">  ’Hilton and Wilton have clear’d me out quite;</w:t>
      </w:r>
      <w:r>
        <w:rPr>
          <w:color w:val="000000"/>
          <w:sz w:val="24"/>
          <w:szCs w:val="24"/>
        </w:rPr>
        <w:br/>
        <w:t xml:space="preserve">  A run of ill luck at every stage—­</w:t>
      </w:r>
      <w:r>
        <w:rPr>
          <w:color w:val="000000"/>
          <w:sz w:val="24"/>
          <w:szCs w:val="24"/>
        </w:rPr>
        <w:br/>
        <w:t xml:space="preserve">  Fifty pounds lost since you left us to-night! </w:t>
      </w:r>
      <w:r>
        <w:rPr>
          <w:color w:val="000000"/>
          <w:sz w:val="24"/>
          <w:szCs w:val="24"/>
        </w:rPr>
        <w:br/>
        <w:t xml:space="preserve">  I’ll have my revenge on the rogues I vow!’</w:t>
      </w:r>
      <w:r>
        <w:rPr>
          <w:color w:val="000000"/>
          <w:sz w:val="24"/>
          <w:szCs w:val="24"/>
        </w:rPr>
        <w:br/>
        <w:t xml:space="preserve">  Marks of strange anger disfigure his face,</w:t>
      </w:r>
      <w:r>
        <w:rPr>
          <w:color w:val="000000"/>
          <w:sz w:val="24"/>
          <w:szCs w:val="24"/>
        </w:rPr>
        <w:br/>
        <w:t xml:space="preserve">  A dry parch’d lip and a thundery brow,</w:t>
      </w:r>
      <w:r>
        <w:rPr>
          <w:color w:val="000000"/>
          <w:sz w:val="24"/>
          <w:szCs w:val="24"/>
        </w:rPr>
        <w:br/>
        <w:t xml:space="preserve">  And a sharp bright eye that has lost its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a lov’d little hand comes smoothing down—­</w:t>
      </w:r>
      <w:r>
        <w:rPr>
          <w:color w:val="000000"/>
          <w:sz w:val="24"/>
          <w:szCs w:val="24"/>
        </w:rPr>
        <w:br/>
        <w:t xml:space="preserve">  Wandering kisses can anger eclipse;</w:t>
      </w:r>
      <w:r>
        <w:rPr>
          <w:color w:val="000000"/>
          <w:sz w:val="24"/>
          <w:szCs w:val="24"/>
        </w:rPr>
        <w:br/>
        <w:t xml:space="preserve">  The beautiful forehead has ceased to frown,</w:t>
      </w:r>
      <w:r>
        <w:rPr>
          <w:color w:val="000000"/>
          <w:sz w:val="24"/>
          <w:szCs w:val="24"/>
        </w:rPr>
        <w:br/>
        <w:t xml:space="preserve">  And sweet is the kiss I find on my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‘Ah, dearest,’ I whisper, ’mourn not for this,</w:t>
      </w:r>
      <w:r>
        <w:rPr>
          <w:color w:val="000000"/>
          <w:sz w:val="24"/>
          <w:szCs w:val="24"/>
        </w:rPr>
        <w:br/>
        <w:t xml:space="preserve">  On a summer day with a heap of flowers;</w:t>
      </w:r>
      <w:r>
        <w:rPr>
          <w:color w:val="000000"/>
          <w:sz w:val="24"/>
          <w:szCs w:val="24"/>
        </w:rPr>
        <w:br/>
        <w:t xml:space="preserve">  This cannot be sorrow, or if it is,</w:t>
      </w:r>
      <w:r>
        <w:rPr>
          <w:color w:val="000000"/>
          <w:sz w:val="24"/>
          <w:szCs w:val="24"/>
        </w:rPr>
        <w:br/>
        <w:t xml:space="preserve">  It is a sorrow that cannot be ours.’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the strange passion had vanish’d, I ween;</w:t>
      </w:r>
      <w:r>
        <w:rPr>
          <w:color w:val="000000"/>
          <w:sz w:val="24"/>
          <w:szCs w:val="24"/>
        </w:rPr>
        <w:br/>
        <w:t xml:space="preserve">  The Harry I knew had come back again;</w:t>
      </w:r>
      <w:r>
        <w:rPr>
          <w:color w:val="000000"/>
          <w:sz w:val="24"/>
          <w:szCs w:val="24"/>
        </w:rPr>
        <w:br/>
        <w:t xml:space="preserve">  And on his sweet face I had never seen</w:t>
      </w:r>
      <w:r>
        <w:rPr>
          <w:color w:val="000000"/>
          <w:sz w:val="24"/>
          <w:szCs w:val="24"/>
        </w:rPr>
        <w:br/>
        <w:t xml:space="preserve">  A sweeter smile than illumin’d it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smiles he caress’d me:  ’you little thing—­</w:t>
      </w:r>
      <w:r>
        <w:rPr>
          <w:color w:val="000000"/>
          <w:sz w:val="24"/>
          <w:szCs w:val="24"/>
        </w:rPr>
        <w:br/>
        <w:t xml:space="preserve">  You dear little thing,’ he tenderly said;</w:t>
      </w:r>
      <w:r>
        <w:rPr>
          <w:color w:val="000000"/>
          <w:sz w:val="24"/>
          <w:szCs w:val="24"/>
        </w:rPr>
        <w:br/>
        <w:t xml:space="preserve">  ’We have banish’d you by the cards we bring;</w:t>
      </w:r>
      <w:r>
        <w:rPr>
          <w:color w:val="000000"/>
          <w:sz w:val="24"/>
          <w:szCs w:val="24"/>
        </w:rPr>
        <w:br/>
        <w:t xml:space="preserve">  Let us banish cards and have you instead.’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clapp’d my hands, and my heart beat light,</w:t>
      </w:r>
      <w:r>
        <w:rPr>
          <w:color w:val="000000"/>
          <w:sz w:val="24"/>
          <w:szCs w:val="24"/>
        </w:rPr>
        <w:br/>
        <w:t xml:space="preserve">  As I softly whisper’d, ’Indeed you may,</w:t>
      </w:r>
      <w:r>
        <w:rPr>
          <w:color w:val="000000"/>
          <w:sz w:val="24"/>
          <w:szCs w:val="24"/>
        </w:rPr>
        <w:br/>
        <w:t xml:space="preserve">  For I’m certain, Harry, it is not RIGHT</w:t>
      </w:r>
      <w:r>
        <w:rPr>
          <w:color w:val="000000"/>
          <w:sz w:val="24"/>
          <w:szCs w:val="24"/>
        </w:rPr>
        <w:br/>
        <w:t xml:space="preserve">  To spend so much money and time at play.’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gave me an odd little look askance,</w:t>
      </w:r>
      <w:r>
        <w:rPr>
          <w:color w:val="000000"/>
          <w:sz w:val="24"/>
          <w:szCs w:val="24"/>
        </w:rPr>
        <w:br/>
        <w:t xml:space="preserve">  And mutter’d, ‘A man must do something though;’</w:t>
      </w:r>
      <w:r>
        <w:rPr>
          <w:color w:val="000000"/>
          <w:sz w:val="24"/>
          <w:szCs w:val="24"/>
        </w:rPr>
        <w:br/>
        <w:t xml:space="preserve">  I answer’d the look with a loving glance,</w:t>
      </w:r>
      <w:r>
        <w:rPr>
          <w:color w:val="000000"/>
          <w:sz w:val="24"/>
          <w:szCs w:val="24"/>
        </w:rPr>
        <w:br/>
        <w:t xml:space="preserve">  ’But the something need not be cards, you know;</w:t>
      </w:r>
      <w:r>
        <w:rPr>
          <w:color w:val="000000"/>
          <w:sz w:val="24"/>
          <w:szCs w:val="24"/>
        </w:rPr>
        <w:br/>
        <w:t xml:space="preserve">  There is plenty to do before we die,</w:t>
      </w:r>
      <w:r>
        <w:rPr>
          <w:color w:val="000000"/>
          <w:sz w:val="24"/>
          <w:szCs w:val="24"/>
        </w:rPr>
        <w:br/>
        <w:t xml:space="preserve">  That may suit a gay and a careless mood;</w:t>
      </w:r>
      <w:r>
        <w:rPr>
          <w:color w:val="000000"/>
          <w:sz w:val="24"/>
          <w:szCs w:val="24"/>
        </w:rPr>
        <w:br/>
        <w:t xml:space="preserve">  We are </w:t>
      </w: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happy, Harry, you and I,</w:t>
      </w:r>
      <w:r>
        <w:rPr>
          <w:color w:val="000000"/>
          <w:sz w:val="24"/>
          <w:szCs w:val="24"/>
        </w:rPr>
        <w:br/>
        <w:t xml:space="preserve">  That I think we ought to be ever so good. </w:t>
      </w:r>
      <w:r>
        <w:rPr>
          <w:color w:val="000000"/>
          <w:sz w:val="24"/>
          <w:szCs w:val="24"/>
        </w:rPr>
        <w:br/>
        <w:t xml:space="preserve">  Playing at cards for money, I’m clear,</w:t>
      </w:r>
      <w:r>
        <w:rPr>
          <w:color w:val="000000"/>
          <w:sz w:val="24"/>
          <w:szCs w:val="24"/>
        </w:rPr>
        <w:br/>
        <w:t xml:space="preserve">  Is an alien thing in beautiful lives’—­</w:t>
      </w:r>
      <w:r>
        <w:rPr>
          <w:color w:val="000000"/>
          <w:sz w:val="24"/>
          <w:szCs w:val="24"/>
        </w:rPr>
        <w:br/>
        <w:t xml:space="preserve">  He grumbled, ’The fellows will think me queer;</w:t>
      </w:r>
      <w:r>
        <w:rPr>
          <w:color w:val="000000"/>
          <w:sz w:val="24"/>
          <w:szCs w:val="24"/>
        </w:rPr>
        <w:br/>
        <w:t xml:space="preserve">  But then the poor fellows have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got wives.’ </w:t>
      </w:r>
      <w:r>
        <w:rPr>
          <w:color w:val="000000"/>
          <w:sz w:val="24"/>
          <w:szCs w:val="24"/>
        </w:rPr>
        <w:br/>
        <w:t xml:space="preserve">  We talk’d the matter delightfully out;</w:t>
      </w:r>
      <w:r>
        <w:rPr>
          <w:color w:val="000000"/>
          <w:sz w:val="24"/>
          <w:szCs w:val="24"/>
        </w:rPr>
        <w:br/>
        <w:t xml:space="preserve">  Our words were earnest and bright and free;</w:t>
      </w:r>
      <w:r>
        <w:rPr>
          <w:color w:val="000000"/>
          <w:sz w:val="24"/>
          <w:szCs w:val="24"/>
        </w:rPr>
        <w:br/>
        <w:t xml:space="preserve">  We twisted it round, we turn’d it about,</w:t>
      </w:r>
      <w:r>
        <w:rPr>
          <w:color w:val="000000"/>
          <w:sz w:val="24"/>
          <w:szCs w:val="24"/>
        </w:rPr>
        <w:br/>
        <w:t xml:space="preserve">  And we both agreed that it should not be.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‘You are my angel,’ he cried, with a kiss;</w:t>
      </w:r>
      <w:r>
        <w:rPr>
          <w:color w:val="000000"/>
          <w:sz w:val="24"/>
          <w:szCs w:val="24"/>
        </w:rPr>
        <w:br/>
        <w:t xml:space="preserve">‘I fear lest your wings are spreading to fly,’</w:t>
      </w:r>
      <w:r>
        <w:rPr>
          <w:color w:val="000000"/>
          <w:sz w:val="24"/>
          <w:szCs w:val="24"/>
        </w:rPr>
        <w:br/>
        <w:t xml:space="preserve">And his angel I </w:t>
      </w:r>
      <w:r>
        <w:rPr>
          <w:i/>
          <w:color w:val="000000"/>
          <w:sz w:val="24"/>
          <w:szCs w:val="24"/>
        </w:rPr>
        <w:t xml:space="preserve">ought</w:t>
      </w:r>
      <w:r>
        <w:rPr>
          <w:color w:val="000000"/>
          <w:sz w:val="24"/>
          <w:szCs w:val="24"/>
        </w:rPr>
        <w:t xml:space="preserve"> to be, in this,</w:t>
      </w:r>
      <w:r>
        <w:rPr>
          <w:color w:val="000000"/>
          <w:sz w:val="24"/>
          <w:szCs w:val="24"/>
        </w:rPr>
        <w:br/>
        <w:t xml:space="preserve">For ’tis he who is tempted, and not I.</w:t>
      </w:r>
      <w:r>
        <w:rPr>
          <w:color w:val="000000"/>
          <w:sz w:val="24"/>
          <w:szCs w:val="24"/>
        </w:rPr>
        <w:t xml:space="preserve">O, women have no temptations at all;</w:t>
      </w:r>
      <w:r>
        <w:rPr>
          <w:color w:val="000000"/>
          <w:sz w:val="24"/>
          <w:szCs w:val="24"/>
        </w:rPr>
        <w:br/>
        <w:t xml:space="preserve">They have only to keep their white lives white;</w:t>
      </w:r>
      <w:r>
        <w:rPr>
          <w:color w:val="000000"/>
          <w:sz w:val="24"/>
          <w:szCs w:val="24"/>
        </w:rPr>
        <w:br/>
        <w:t xml:space="preserve">But men are so tempted, that men must fall—­</w:t>
      </w:r>
      <w:r>
        <w:rPr>
          <w:color w:val="000000"/>
          <w:sz w:val="24"/>
          <w:szCs w:val="24"/>
        </w:rPr>
        <w:br/>
        <w:t xml:space="preserve">O wonderful Harry who stands upright!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sweet evenings we had at first: </w:t>
      </w:r>
      <w:r>
        <w:rPr>
          <w:color w:val="000000"/>
          <w:sz w:val="24"/>
          <w:szCs w:val="24"/>
        </w:rPr>
        <w:br/>
        <w:t xml:space="preserve">He reads, and I work; or we play and sing;</w:t>
      </w:r>
      <w:r>
        <w:rPr>
          <w:color w:val="000000"/>
          <w:sz w:val="24"/>
          <w:szCs w:val="24"/>
        </w:rPr>
        <w:br/>
        <w:t xml:space="preserve">And looks and words that, if life were accurs’d,</w:t>
      </w:r>
      <w:r>
        <w:rPr>
          <w:color w:val="000000"/>
          <w:sz w:val="24"/>
          <w:szCs w:val="24"/>
        </w:rPr>
        <w:br/>
        <w:t xml:space="preserve">In memory only, would rapture bring. </w:t>
      </w:r>
      <w:r>
        <w:rPr>
          <w:color w:val="000000"/>
          <w:sz w:val="24"/>
          <w:szCs w:val="24"/>
        </w:rPr>
        <w:br/>
        <w:t xml:space="preserve">Engagements of course will sometimes arise;</w:t>
      </w:r>
      <w:r>
        <w:rPr>
          <w:color w:val="000000"/>
          <w:sz w:val="24"/>
          <w:szCs w:val="24"/>
        </w:rPr>
        <w:br/>
        <w:t xml:space="preserve">But the joy is still in the coming back;</w:t>
      </w:r>
      <w:r>
        <w:rPr>
          <w:color w:val="000000"/>
          <w:sz w:val="24"/>
          <w:szCs w:val="24"/>
        </w:rPr>
        <w:br/>
        <w:t xml:space="preserve">And sometimes he dines with us (Jack Devize),</w:t>
      </w:r>
      <w:r>
        <w:rPr>
          <w:color w:val="000000"/>
          <w:sz w:val="24"/>
          <w:szCs w:val="24"/>
        </w:rPr>
        <w:br/>
        <w:t xml:space="preserve">And sometimes my husband dines out with Jack.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Under the cliff with its towering crest,</w:t>
      </w:r>
      <w:r>
        <w:rPr>
          <w:color w:val="000000"/>
          <w:sz w:val="24"/>
          <w:szCs w:val="24"/>
        </w:rPr>
        <w:br/>
        <w:t xml:space="preserve">  Where the wandering sea has fill’d the space,</w:t>
      </w:r>
      <w:r>
        <w:rPr>
          <w:color w:val="000000"/>
          <w:sz w:val="24"/>
          <w:szCs w:val="24"/>
        </w:rPr>
        <w:br/>
        <w:t xml:space="preserve">  A sweet little village has made its nest,</w:t>
      </w:r>
      <w:r>
        <w:rPr>
          <w:color w:val="000000"/>
          <w:sz w:val="24"/>
          <w:szCs w:val="24"/>
        </w:rPr>
        <w:br/>
        <w:t xml:space="preserve">  A sort of miniature watering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Scarcely a mile by the upper cliff way—­</w:t>
      </w:r>
      <w:r>
        <w:rPr>
          <w:color w:val="000000"/>
          <w:sz w:val="24"/>
          <w:szCs w:val="24"/>
        </w:rPr>
        <w:br/>
        <w:t xml:space="preserve">  Further of course by the beach-shaded road—­</w:t>
      </w:r>
      <w:r>
        <w:rPr>
          <w:color w:val="000000"/>
          <w:sz w:val="24"/>
          <w:szCs w:val="24"/>
        </w:rPr>
        <w:br/>
        <w:t xml:space="preserve">  Little Bellhaven contentedly lay,</w:t>
      </w:r>
      <w:r>
        <w:rPr>
          <w:color w:val="000000"/>
          <w:sz w:val="24"/>
          <w:szCs w:val="24"/>
        </w:rPr>
        <w:br/>
        <w:t xml:space="preserve">  Easily reached from our pleasant abode.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Therein a Church, and a place of Dissent,</w:t>
      </w:r>
      <w:r>
        <w:rPr>
          <w:color w:val="000000"/>
          <w:sz w:val="24"/>
          <w:szCs w:val="24"/>
        </w:rPr>
        <w:br/>
        <w:t xml:space="preserve">  A shop where we purchase our sugar and shoes,</w:t>
      </w:r>
      <w:r>
        <w:rPr>
          <w:color w:val="000000"/>
          <w:sz w:val="24"/>
          <w:szCs w:val="24"/>
        </w:rPr>
        <w:br/>
        <w:t xml:space="preserve">  Therein a Library ladies frequent;</w:t>
      </w:r>
      <w:r>
        <w:rPr>
          <w:color w:val="000000"/>
          <w:sz w:val="24"/>
          <w:szCs w:val="24"/>
        </w:rPr>
        <w:br/>
        <w:t xml:space="preserve">  Therein a club where the men read the news;</w:t>
      </w:r>
      <w:r>
        <w:rPr>
          <w:color w:val="000000"/>
          <w:sz w:val="24"/>
          <w:szCs w:val="24"/>
        </w:rPr>
        <w:br/>
        <w:t xml:space="preserve">  Also a chamber where, lit from above,</w:t>
      </w:r>
      <w:r>
        <w:rPr>
          <w:color w:val="000000"/>
          <w:sz w:val="24"/>
          <w:szCs w:val="24"/>
        </w:rPr>
        <w:br/>
        <w:t xml:space="preserve">  Balls white and crimson disport on green baize,</w:t>
      </w:r>
      <w:r>
        <w:rPr>
          <w:color w:val="000000"/>
          <w:sz w:val="24"/>
          <w:szCs w:val="24"/>
        </w:rPr>
        <w:br/>
        <w:t xml:space="preserve">  That capital game which gentlemen love,</w:t>
      </w:r>
      <w:r>
        <w:rPr>
          <w:color w:val="000000"/>
          <w:sz w:val="24"/>
          <w:szCs w:val="24"/>
        </w:rPr>
        <w:br/>
        <w:t xml:space="preserve">  Where Harry conquers whenever he plays. </w:t>
      </w:r>
      <w:r>
        <w:rPr>
          <w:color w:val="000000"/>
          <w:sz w:val="24"/>
          <w:szCs w:val="24"/>
        </w:rPr>
        <w:br/>
        <w:t xml:space="preserve">  Billiards require grace, agility, skill;</w:t>
      </w:r>
      <w:r>
        <w:rPr>
          <w:color w:val="000000"/>
          <w:sz w:val="24"/>
          <w:szCs w:val="24"/>
        </w:rPr>
        <w:br/>
        <w:t xml:space="preserve">  No one without them can hope to excel;</w:t>
      </w:r>
      <w:r>
        <w:rPr>
          <w:color w:val="000000"/>
          <w:sz w:val="24"/>
          <w:szCs w:val="24"/>
        </w:rPr>
        <w:br/>
        <w:t xml:space="preserve">  But Harry never did anything ill</w:t>
      </w:r>
      <w:r>
        <w:rPr>
          <w:color w:val="000000"/>
          <w:sz w:val="24"/>
          <w:szCs w:val="24"/>
        </w:rPr>
        <w:br/>
        <w:t xml:space="preserve">  That it is manly and right to do well. </w:t>
      </w:r>
      <w:r>
        <w:rPr>
          <w:color w:val="000000"/>
          <w:sz w:val="24"/>
          <w:szCs w:val="24"/>
        </w:rPr>
        <w:br/>
        <w:t xml:space="preserve">  In my pretty turn-out with ponies gray,</w:t>
      </w:r>
      <w:r>
        <w:rPr>
          <w:color w:val="000000"/>
          <w:sz w:val="24"/>
          <w:szCs w:val="24"/>
        </w:rPr>
        <w:br/>
        <w:t xml:space="preserve">  At a rattling pace to the club I come,</w:t>
      </w:r>
      <w:r>
        <w:rPr>
          <w:color w:val="000000"/>
          <w:sz w:val="24"/>
          <w:szCs w:val="24"/>
        </w:rPr>
        <w:br/>
        <w:t xml:space="preserve">  And feel like a queen triumphantly gay,</w:t>
      </w:r>
      <w:r>
        <w:rPr>
          <w:color w:val="000000"/>
          <w:sz w:val="24"/>
          <w:szCs w:val="24"/>
        </w:rPr>
        <w:br/>
        <w:t xml:space="preserve">  As I drive my conquering Hero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like him to play; I like him to win;</w:t>
      </w:r>
      <w:r>
        <w:rPr>
          <w:color w:val="000000"/>
          <w:sz w:val="24"/>
          <w:szCs w:val="24"/>
        </w:rPr>
        <w:br/>
        <w:t xml:space="preserve">  I like to wait by the Ocean expanse,</w:t>
      </w:r>
      <w:r>
        <w:rPr>
          <w:color w:val="000000"/>
          <w:sz w:val="24"/>
          <w:szCs w:val="24"/>
        </w:rPr>
        <w:br/>
        <w:t xml:space="preserve">  To watch its wild waves come careering in,</w:t>
      </w:r>
      <w:r>
        <w:rPr>
          <w:color w:val="000000"/>
          <w:sz w:val="24"/>
          <w:szCs w:val="24"/>
        </w:rPr>
        <w:br/>
        <w:t xml:space="preserve">  In regular order unknown to chance.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like the scent of the weeds that they bear,</w:t>
      </w:r>
      <w:r>
        <w:rPr>
          <w:color w:val="000000"/>
          <w:sz w:val="24"/>
          <w:szCs w:val="24"/>
        </w:rPr>
        <w:br/>
        <w:t xml:space="preserve">  And their rolling sound on the pebbly beach;</w:t>
      </w:r>
      <w:r>
        <w:rPr>
          <w:color w:val="000000"/>
          <w:sz w:val="24"/>
          <w:szCs w:val="24"/>
        </w:rPr>
        <w:br/>
        <w:t xml:space="preserve">  I like the touch of the salt-flavour’d air;</w:t>
      </w:r>
      <w:r>
        <w:rPr>
          <w:color w:val="000000"/>
          <w:sz w:val="24"/>
          <w:szCs w:val="24"/>
        </w:rPr>
        <w:br/>
        <w:t xml:space="preserve">  There is beauty, pleasure, and health in 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little hotel in Bellhaven stands,</w:t>
      </w:r>
      <w:r>
        <w:rPr>
          <w:color w:val="000000"/>
          <w:sz w:val="24"/>
          <w:szCs w:val="24"/>
        </w:rPr>
        <w:br/>
        <w:t xml:space="preserve">  Where dinners are serv’d remarkably well,</w:t>
      </w:r>
      <w:r>
        <w:rPr>
          <w:color w:val="000000"/>
          <w:sz w:val="24"/>
          <w:szCs w:val="24"/>
        </w:rPr>
        <w:br/>
        <w:t xml:space="preserve">  And sometimes Harry slips out of my hands</w:t>
      </w:r>
      <w:r>
        <w:rPr>
          <w:color w:val="000000"/>
          <w:sz w:val="24"/>
          <w:szCs w:val="24"/>
        </w:rPr>
        <w:br/>
        <w:t xml:space="preserve">  And dines with Jack at this little hotel. </w:t>
      </w:r>
      <w:r>
        <w:rPr>
          <w:color w:val="000000"/>
          <w:sz w:val="24"/>
          <w:szCs w:val="24"/>
        </w:rPr>
        <w:br/>
        <w:t xml:space="preserve">  I’m not very fond of the place, I own;</w:t>
      </w:r>
      <w:r>
        <w:rPr>
          <w:color w:val="000000"/>
          <w:sz w:val="24"/>
          <w:szCs w:val="24"/>
        </w:rPr>
        <w:br/>
        <w:t xml:space="preserve">  Ought I to mind it, if Harry’s amused? </w:t>
      </w:r>
      <w:r>
        <w:rPr>
          <w:color w:val="000000"/>
          <w:sz w:val="24"/>
          <w:szCs w:val="24"/>
        </w:rPr>
        <w:br/>
        <w:t xml:space="preserve">  But I feel so lonely when I’m alone,</w:t>
      </w:r>
      <w:r>
        <w:rPr>
          <w:color w:val="000000"/>
          <w:sz w:val="24"/>
          <w:szCs w:val="24"/>
        </w:rPr>
        <w:br/>
        <w:t xml:space="preserve">  And sometimes I feel a little ill-used.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seldom my husband deserts me thus,</w:t>
      </w:r>
      <w:r>
        <w:rPr>
          <w:color w:val="000000"/>
          <w:sz w:val="24"/>
          <w:szCs w:val="24"/>
        </w:rPr>
        <w:br/>
        <w:t xml:space="preserve">  He is always home ere the clock strikes ten;</w:t>
      </w:r>
      <w:r>
        <w:rPr>
          <w:color w:val="000000"/>
          <w:sz w:val="24"/>
          <w:szCs w:val="24"/>
        </w:rPr>
        <w:br/>
        <w:t xml:space="preserve">  So I won’t be foolish and make a fuss,</w:t>
      </w:r>
      <w:r>
        <w:rPr>
          <w:color w:val="000000"/>
          <w:sz w:val="24"/>
          <w:szCs w:val="24"/>
        </w:rPr>
        <w:br/>
        <w:t xml:space="preserve">  But try to remember that men are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Sitting and waiting for Harry alone,</w:t>
      </w:r>
      <w:r>
        <w:rPr>
          <w:color w:val="000000"/>
          <w:sz w:val="24"/>
          <w:szCs w:val="24"/>
        </w:rPr>
        <w:br/>
        <w:t xml:space="preserve">  Watching the minutes, and wanting him back—­</w:t>
      </w:r>
      <w:r>
        <w:rPr>
          <w:color w:val="000000"/>
          <w:sz w:val="24"/>
          <w:szCs w:val="24"/>
        </w:rPr>
        <w:br/>
        <w:t xml:space="preserve">  Why are you absent, my Harry, my own? </w:t>
      </w:r>
      <w:r>
        <w:rPr>
          <w:color w:val="000000"/>
          <w:sz w:val="24"/>
          <w:szCs w:val="24"/>
        </w:rPr>
        <w:br/>
        <w:t xml:space="preserve">  Am not I nicer than billiards and Jack?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Traitress to ask such a question! for shame! </w:t>
      </w:r>
      <w:r>
        <w:rPr>
          <w:color w:val="000000"/>
          <w:sz w:val="24"/>
          <w:szCs w:val="24"/>
        </w:rPr>
        <w:br/>
        <w:t xml:space="preserve">  Thou art, thou knowest, beginning and end! </w:t>
      </w:r>
      <w:r>
        <w:rPr>
          <w:color w:val="000000"/>
          <w:sz w:val="24"/>
          <w:szCs w:val="24"/>
        </w:rPr>
        <w:br/>
        <w:t xml:space="preserve">  His whole life is thine—­he is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to blame! </w:t>
      </w:r>
      <w:r>
        <w:rPr>
          <w:color w:val="000000"/>
          <w:sz w:val="24"/>
          <w:szCs w:val="24"/>
        </w:rPr>
        <w:br/>
        <w:t xml:space="preserve">  May not thy husband go out with a friend?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 art the false one, and he is the true—­</w:t>
      </w:r>
      <w:r>
        <w:rPr>
          <w:color w:val="000000"/>
          <w:sz w:val="24"/>
          <w:szCs w:val="24"/>
        </w:rPr>
        <w:br/>
        <w:t xml:space="preserve">  Fretful and idle, unworthy thy king! </w:t>
      </w:r>
      <w:r>
        <w:rPr>
          <w:color w:val="000000"/>
          <w:sz w:val="24"/>
          <w:szCs w:val="24"/>
        </w:rPr>
        <w:br/>
        <w:t xml:space="preserve">  Hast thou not anything useful to do,</w:t>
      </w:r>
      <w:r>
        <w:rPr>
          <w:color w:val="000000"/>
          <w:sz w:val="24"/>
          <w:szCs w:val="24"/>
        </w:rPr>
        <w:br/>
        <w:t xml:space="preserve">  Thou good-for-nothing and cross little thing?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Scolding myself, I spring up from my chair,</w:t>
      </w:r>
      <w:r>
        <w:rPr>
          <w:color w:val="000000"/>
          <w:sz w:val="24"/>
          <w:szCs w:val="24"/>
        </w:rPr>
        <w:br/>
        <w:t xml:space="preserve">  Calling out loud that the time is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long;</w:t>
      </w:r>
      <w:r>
        <w:rPr>
          <w:color w:val="000000"/>
          <w:sz w:val="24"/>
          <w:szCs w:val="24"/>
        </w:rPr>
        <w:br/>
        <w:t xml:space="preserve">  March down the room with a resolute air,</w:t>
      </w:r>
      <w:r>
        <w:rPr>
          <w:color w:val="000000"/>
          <w:sz w:val="24"/>
          <w:szCs w:val="24"/>
        </w:rPr>
        <w:br/>
        <w:t xml:space="preserve">  Seize my guitar, and burst out into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Poor little girl, sitting singing alone,</w:t>
      </w:r>
      <w:r>
        <w:rPr>
          <w:color w:val="000000"/>
          <w:sz w:val="24"/>
          <w:szCs w:val="24"/>
        </w:rPr>
        <w:br/>
        <w:t xml:space="preserve">  Pretty guitar round a slender neck hung,</w:t>
      </w:r>
      <w:r>
        <w:rPr>
          <w:color w:val="000000"/>
          <w:sz w:val="24"/>
          <w:szCs w:val="24"/>
        </w:rPr>
        <w:br/>
        <w:t xml:space="preserve">  Smiles on thy lips, but a sad little moan,</w:t>
      </w:r>
      <w:r>
        <w:rPr>
          <w:color w:val="000000"/>
          <w:sz w:val="24"/>
          <w:szCs w:val="24"/>
        </w:rPr>
        <w:br/>
        <w:t xml:space="preserve">  Deep in a heart that is foolish and young.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 one whose footsteps fall</w:t>
      </w:r>
      <w:r>
        <w:rPr>
          <w:color w:val="000000"/>
          <w:sz w:val="24"/>
          <w:szCs w:val="24"/>
        </w:rPr>
        <w:br/>
        <w:t xml:space="preserve">  Upon a mountain’s height,</w:t>
      </w:r>
      <w:r>
        <w:rPr>
          <w:color w:val="000000"/>
          <w:sz w:val="24"/>
          <w:szCs w:val="24"/>
        </w:rPr>
        <w:br/>
        <w:t xml:space="preserve">  Earth must seem very small,</w:t>
      </w:r>
      <w:r>
        <w:rPr>
          <w:color w:val="000000"/>
          <w:sz w:val="24"/>
          <w:szCs w:val="24"/>
        </w:rPr>
        <w:br/>
        <w:t xml:space="preserve">  And heaven infinite.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why do misty tears</w:t>
      </w:r>
      <w:r>
        <w:rPr>
          <w:color w:val="000000"/>
          <w:sz w:val="24"/>
          <w:szCs w:val="24"/>
        </w:rPr>
        <w:br/>
        <w:t xml:space="preserve">  Conceal each lofty crest,</w:t>
      </w:r>
      <w:r>
        <w:rPr>
          <w:color w:val="000000"/>
          <w:sz w:val="24"/>
          <w:szCs w:val="24"/>
        </w:rPr>
        <w:br/>
        <w:t xml:space="preserve">  If earth so far appears,</w:t>
      </w:r>
      <w:r>
        <w:rPr>
          <w:color w:val="000000"/>
          <w:sz w:val="24"/>
          <w:szCs w:val="24"/>
        </w:rPr>
        <w:br/>
        <w:t xml:space="preserve">  So near the land of rest?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Hush! for the mists withdraw</w:t>
      </w:r>
      <w:r>
        <w:rPr>
          <w:color w:val="000000"/>
          <w:sz w:val="24"/>
          <w:szCs w:val="24"/>
        </w:rPr>
        <w:br/>
        <w:t xml:space="preserve">  The Hidden shines in bliss;</w:t>
      </w:r>
      <w:r>
        <w:rPr>
          <w:color w:val="000000"/>
          <w:sz w:val="24"/>
          <w:szCs w:val="24"/>
        </w:rPr>
        <w:br/>
        <w:t xml:space="preserve">  Who in a valley saw</w:t>
      </w:r>
      <w:r>
        <w:rPr>
          <w:color w:val="000000"/>
          <w:sz w:val="24"/>
          <w:szCs w:val="24"/>
        </w:rPr>
        <w:br/>
        <w:t xml:space="preserve">  A heaven-light like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think when earth can speak</w:t>
      </w:r>
      <w:r>
        <w:rPr>
          <w:color w:val="000000"/>
          <w:sz w:val="24"/>
          <w:szCs w:val="24"/>
        </w:rPr>
        <w:br/>
        <w:t xml:space="preserve">  (She will one of these days),</w:t>
      </w:r>
      <w:r>
        <w:rPr>
          <w:color w:val="000000"/>
          <w:sz w:val="24"/>
          <w:szCs w:val="24"/>
        </w:rPr>
        <w:br/>
        <w:t xml:space="preserve">  That every mountain-peak</w:t>
      </w:r>
      <w:r>
        <w:rPr>
          <w:color w:val="000000"/>
          <w:sz w:val="24"/>
          <w:szCs w:val="24"/>
        </w:rPr>
        <w:br/>
        <w:t xml:space="preserve">  Will give a shout of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did not care for the song that I sang;</w:t>
      </w:r>
      <w:r>
        <w:rPr>
          <w:color w:val="000000"/>
          <w:sz w:val="24"/>
          <w:szCs w:val="24"/>
        </w:rPr>
        <w:br/>
        <w:t xml:space="preserve">  I was not thinking of mountains at all;</w:t>
      </w:r>
      <w:r>
        <w:rPr>
          <w:color w:val="000000"/>
          <w:sz w:val="24"/>
          <w:szCs w:val="24"/>
        </w:rPr>
        <w:br/>
        <w:t xml:space="preserve">  Tiresome and strange in mine ears the words rang—­</w:t>
      </w:r>
      <w:r>
        <w:rPr>
          <w:color w:val="000000"/>
          <w:sz w:val="24"/>
          <w:szCs w:val="24"/>
        </w:rPr>
        <w:br/>
        <w:t xml:space="preserve">  ’Heaven is infinite, earth is so small’—­</w:t>
      </w:r>
      <w:r>
        <w:rPr>
          <w:color w:val="000000"/>
          <w:sz w:val="24"/>
          <w:szCs w:val="24"/>
        </w:rPr>
        <w:br/>
        <w:t xml:space="preserve">  Rang in that eerie monotonous way</w:t>
      </w:r>
      <w:r>
        <w:rPr>
          <w:color w:val="000000"/>
          <w:sz w:val="24"/>
          <w:szCs w:val="24"/>
        </w:rPr>
        <w:br/>
        <w:t xml:space="preserve">  Words sometimes will, when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don’t will one bit. </w:t>
      </w:r>
      <w:r>
        <w:rPr>
          <w:color w:val="000000"/>
          <w:sz w:val="24"/>
          <w:szCs w:val="24"/>
        </w:rPr>
        <w:br/>
        <w:t xml:space="preserve">  Which proves they’re alive—­It is hard in the day,</w:t>
      </w:r>
      <w:r>
        <w:rPr>
          <w:color w:val="000000"/>
          <w:sz w:val="24"/>
          <w:szCs w:val="24"/>
        </w:rPr>
        <w:br/>
        <w:t xml:space="preserve">  But in the night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can battle with it? </w:t>
      </w:r>
      <w:r>
        <w:rPr>
          <w:color w:val="000000"/>
          <w:sz w:val="24"/>
          <w:szCs w:val="24"/>
        </w:rPr>
        <w:br/>
        <w:t xml:space="preserve">  And a little sob rose up in my throat—­</w:t>
      </w:r>
      <w:r>
        <w:rPr>
          <w:color w:val="000000"/>
          <w:sz w:val="24"/>
          <w:szCs w:val="24"/>
        </w:rPr>
        <w:br/>
        <w:t xml:space="preserve">  ‘Harry, Harry, Harry,’ thrill’d through the sob;</w:t>
      </w:r>
      <w:r>
        <w:rPr>
          <w:color w:val="000000"/>
          <w:sz w:val="24"/>
          <w:szCs w:val="24"/>
        </w:rPr>
        <w:br/>
        <w:t xml:space="preserve">  I touch’d the guitar, and its answering note</w:t>
      </w:r>
      <w:r>
        <w:rPr>
          <w:color w:val="000000"/>
          <w:sz w:val="24"/>
          <w:szCs w:val="24"/>
        </w:rPr>
        <w:br/>
        <w:t xml:space="preserve">  Came unexpected, and made my heart throb.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was once upon a time,</w:t>
      </w:r>
      <w:r>
        <w:rPr>
          <w:color w:val="000000"/>
          <w:sz w:val="24"/>
          <w:szCs w:val="24"/>
        </w:rPr>
        <w:br/>
        <w:t xml:space="preserve">  Ere the roses bud and blow,</w:t>
      </w:r>
      <w:r>
        <w:rPr>
          <w:color w:val="000000"/>
          <w:sz w:val="24"/>
          <w:szCs w:val="24"/>
        </w:rPr>
        <w:br/>
        <w:t xml:space="preserve">  Underneath the scented lime,</w:t>
      </w:r>
      <w:r>
        <w:rPr>
          <w:color w:val="000000"/>
          <w:sz w:val="24"/>
          <w:szCs w:val="24"/>
        </w:rPr>
        <w:br/>
        <w:t xml:space="preserve">  Long ago, ah, long ago! </w:t>
      </w:r>
      <w:r>
        <w:rPr>
          <w:color w:val="000000"/>
          <w:sz w:val="24"/>
          <w:szCs w:val="24"/>
        </w:rPr>
        <w:br/>
        <w:t xml:space="preserve">  Is it I that was so fair,</w:t>
      </w:r>
      <w:r>
        <w:rPr>
          <w:color w:val="000000"/>
          <w:sz w:val="24"/>
          <w:szCs w:val="24"/>
        </w:rPr>
        <w:br/>
        <w:t xml:space="preserve">  When the sun is slanting low,</w:t>
      </w:r>
      <w:r>
        <w:rPr>
          <w:color w:val="000000"/>
          <w:sz w:val="24"/>
          <w:szCs w:val="24"/>
        </w:rPr>
        <w:br/>
        <w:t xml:space="preserve">  With a lily in my hair,</w:t>
      </w:r>
      <w:r>
        <w:rPr>
          <w:color w:val="000000"/>
          <w:sz w:val="24"/>
          <w:szCs w:val="24"/>
        </w:rPr>
        <w:br/>
        <w:t xml:space="preserve">  Ah, so very long ago?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Was my heart as light as this</w:t>
      </w:r>
      <w:r>
        <w:rPr>
          <w:color w:val="000000"/>
          <w:sz w:val="24"/>
          <w:szCs w:val="24"/>
        </w:rPr>
        <w:br/>
        <w:t xml:space="preserve">  Was the lily white as snow? </w:t>
      </w:r>
      <w:r>
        <w:rPr>
          <w:color w:val="000000"/>
          <w:sz w:val="24"/>
          <w:szCs w:val="24"/>
        </w:rPr>
        <w:br/>
        <w:t xml:space="preserve">  What a happy hour it is,</w:t>
      </w:r>
      <w:r>
        <w:rPr>
          <w:color w:val="000000"/>
          <w:sz w:val="24"/>
          <w:szCs w:val="24"/>
        </w:rPr>
        <w:br/>
        <w:t xml:space="preserve">  Long ago, ah, long ago? </w:t>
      </w:r>
      <w:r>
        <w:rPr>
          <w:color w:val="000000"/>
          <w:sz w:val="24"/>
          <w:szCs w:val="24"/>
        </w:rPr>
        <w:br/>
        <w:t xml:space="preserve">  Then the lily bloom’d to save,</w:t>
      </w:r>
      <w:r>
        <w:rPr>
          <w:color w:val="000000"/>
          <w:sz w:val="24"/>
          <w:szCs w:val="24"/>
        </w:rPr>
        <w:br/>
        <w:t xml:space="preserve">  Ere a tear had learn’d to flow</w:t>
      </w:r>
      <w:r>
        <w:rPr>
          <w:color w:val="000000"/>
          <w:sz w:val="24"/>
          <w:szCs w:val="24"/>
        </w:rPr>
        <w:br/>
        <w:t xml:space="preserve">  Now it lies upon a grave,</w:t>
      </w:r>
      <w:r>
        <w:rPr>
          <w:color w:val="000000"/>
          <w:sz w:val="24"/>
          <w:szCs w:val="24"/>
        </w:rPr>
        <w:br/>
        <w:t xml:space="preserve">  Ah, so very long ago!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While I sat singing, steps came on the path,</w:t>
      </w:r>
      <w:r>
        <w:rPr>
          <w:color w:val="000000"/>
          <w:sz w:val="24"/>
          <w:szCs w:val="24"/>
        </w:rPr>
        <w:br/>
        <w:t xml:space="preserve">  Outside the window—­what marvel is this? </w:t>
      </w:r>
      <w:r>
        <w:rPr>
          <w:color w:val="000000"/>
          <w:sz w:val="24"/>
          <w:szCs w:val="24"/>
        </w:rPr>
        <w:br/>
        <w:t xml:space="preserve">  Steady and solemn, they make my heart wrath,</w:t>
      </w:r>
      <w:r>
        <w:rPr>
          <w:color w:val="000000"/>
          <w:sz w:val="24"/>
          <w:szCs w:val="24"/>
        </w:rPr>
        <w:br/>
        <w:t xml:space="preserve">  Steps come towards me, and they are not his! </w:t>
      </w:r>
      <w:r>
        <w:rPr>
          <w:color w:val="000000"/>
          <w:sz w:val="24"/>
          <w:szCs w:val="24"/>
        </w:rPr>
        <w:br/>
        <w:t xml:space="preserve">  Steps in the night time pass up to my door;</w:t>
      </w:r>
      <w:r>
        <w:rPr>
          <w:color w:val="000000"/>
          <w:sz w:val="24"/>
          <w:szCs w:val="24"/>
        </w:rPr>
        <w:br/>
        <w:t xml:space="preserve">  Then comes a knocking might waken the dead: </w:t>
      </w:r>
      <w:r>
        <w:rPr>
          <w:color w:val="000000"/>
          <w:sz w:val="24"/>
          <w:szCs w:val="24"/>
        </w:rPr>
        <w:br/>
        <w:t xml:space="preserve">  Instead of one Harry there must be four,</w:t>
      </w:r>
      <w:r>
        <w:rPr>
          <w:color w:val="000000"/>
          <w:sz w:val="24"/>
          <w:szCs w:val="24"/>
        </w:rPr>
        <w:br/>
        <w:t xml:space="preserve">  Only not one has his light springy tread.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old nurse’s son to sea ran away—­</w:t>
      </w:r>
      <w:r>
        <w:rPr>
          <w:color w:val="000000"/>
          <w:sz w:val="24"/>
          <w:szCs w:val="24"/>
        </w:rPr>
        <w:br/>
        <w:t xml:space="preserve">  At a ‘Norwester,’ or gale from the South,</w:t>
      </w:r>
      <w:r>
        <w:rPr>
          <w:color w:val="000000"/>
          <w:sz w:val="24"/>
          <w:szCs w:val="24"/>
        </w:rPr>
        <w:br/>
        <w:t xml:space="preserve">  I’ve heard the poor woman tremblingly say</w:t>
      </w:r>
      <w:r>
        <w:rPr>
          <w:color w:val="000000"/>
          <w:sz w:val="24"/>
          <w:szCs w:val="24"/>
        </w:rPr>
        <w:br/>
        <w:t xml:space="preserve">  The sound ‘brought her heart up into her mouth!’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I, little prattler, crouched down at her feet,</w:t>
      </w:r>
      <w:r>
        <w:rPr>
          <w:color w:val="000000"/>
          <w:sz w:val="24"/>
          <w:szCs w:val="24"/>
        </w:rPr>
        <w:br/>
        <w:t xml:space="preserve">  Would stop aghast in my innocent play,</w:t>
      </w:r>
      <w:r>
        <w:rPr>
          <w:color w:val="000000"/>
          <w:sz w:val="24"/>
          <w:szCs w:val="24"/>
        </w:rPr>
        <w:br/>
        <w:t xml:space="preserve">  Wondering, will she be able to eat,</w:t>
      </w:r>
      <w:r>
        <w:rPr>
          <w:color w:val="000000"/>
          <w:sz w:val="24"/>
          <w:szCs w:val="24"/>
        </w:rPr>
        <w:br/>
        <w:t xml:space="preserve">  Supposing her heart in her mouth shall </w:t>
      </w:r>
      <w:r>
        <w:rPr>
          <w:i/>
          <w:color w:val="000000"/>
          <w:sz w:val="24"/>
          <w:szCs w:val="24"/>
        </w:rPr>
        <w:t xml:space="preserve">stay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Strange are our minds and their workings, I’m sure</w:t>
      </w:r>
      <w:r>
        <w:rPr>
          <w:color w:val="000000"/>
          <w:sz w:val="24"/>
          <w:szCs w:val="24"/>
        </w:rPr>
        <w:br/>
        <w:t xml:space="preserve">  Studying them might drive Solomon wild: </w:t>
      </w:r>
      <w:r>
        <w:rPr>
          <w:color w:val="000000"/>
          <w:sz w:val="24"/>
          <w:szCs w:val="24"/>
        </w:rPr>
        <w:br/>
        <w:t xml:space="preserve">  At the loud knocking, I ran to the door</w:t>
      </w:r>
      <w:r>
        <w:rPr>
          <w:color w:val="000000"/>
          <w:sz w:val="24"/>
          <w:szCs w:val="24"/>
        </w:rPr>
        <w:br/>
        <w:t xml:space="preserve">  With a sudden thought of that nurse and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saw her rocking herself in her chair,</w:t>
      </w:r>
      <w:r>
        <w:rPr>
          <w:color w:val="000000"/>
          <w:sz w:val="24"/>
          <w:szCs w:val="24"/>
        </w:rPr>
        <w:br/>
        <w:t xml:space="preserve">  While the mad wind blew ’neath the stormy sky;</w:t>
      </w:r>
      <w:r>
        <w:rPr>
          <w:color w:val="000000"/>
          <w:sz w:val="24"/>
          <w:szCs w:val="24"/>
        </w:rPr>
        <w:br/>
        <w:t xml:space="preserve">  I saw the little child watching her there,</w:t>
      </w:r>
      <w:r>
        <w:rPr>
          <w:color w:val="000000"/>
          <w:sz w:val="24"/>
          <w:szCs w:val="24"/>
        </w:rPr>
        <w:br/>
        <w:t xml:space="preserve">  And knew, with a pang, that the child was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(Strange are the pangs, that, when life is most fair,</w:t>
      </w:r>
      <w:r>
        <w:rPr>
          <w:color w:val="000000"/>
          <w:sz w:val="24"/>
          <w:szCs w:val="24"/>
        </w:rPr>
        <w:br/>
        <w:t xml:space="preserve">  With not a regret to shadow the scene,</w:t>
      </w:r>
      <w:r>
        <w:rPr>
          <w:color w:val="000000"/>
          <w:sz w:val="24"/>
          <w:szCs w:val="24"/>
        </w:rPr>
        <w:br/>
        <w:t xml:space="preserve">  Seize on the heart with a sudden despair,</w:t>
      </w:r>
      <w:r>
        <w:rPr>
          <w:color w:val="000000"/>
          <w:sz w:val="24"/>
          <w:szCs w:val="24"/>
        </w:rPr>
        <w:br/>
        <w:t xml:space="preserve">  From a passing mem’ry of what </w:t>
      </w:r>
      <w:r>
        <w:rPr>
          <w:i/>
          <w:color w:val="000000"/>
          <w:sz w:val="24"/>
          <w:szCs w:val="24"/>
        </w:rPr>
        <w:t xml:space="preserve">has been</w:t>
      </w:r>
      <w:r>
        <w:rPr>
          <w:color w:val="000000"/>
          <w:sz w:val="24"/>
          <w:szCs w:val="24"/>
        </w:rPr>
        <w:t xml:space="preserve">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while to the door I ran with a start,</w:t>
      </w:r>
      <w:r>
        <w:rPr>
          <w:color w:val="000000"/>
          <w:sz w:val="24"/>
          <w:szCs w:val="24"/>
        </w:rPr>
        <w:br/>
        <w:t xml:space="preserve">  Frighten’d to death at the knocking without,</w:t>
      </w:r>
      <w:r>
        <w:rPr>
          <w:color w:val="000000"/>
          <w:sz w:val="24"/>
          <w:szCs w:val="24"/>
        </w:rPr>
        <w:br/>
        <w:t xml:space="preserve">  I was thinking of my old nurse’s heart,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of what all the noise was about!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Four men without peering sharply within;</w:t>
      </w:r>
      <w:r>
        <w:rPr>
          <w:color w:val="000000"/>
          <w:sz w:val="24"/>
          <w:szCs w:val="24"/>
        </w:rPr>
        <w:br/>
        <w:t xml:space="preserve">  One girl within looking out at the men;</w:t>
      </w:r>
      <w:r>
        <w:rPr>
          <w:color w:val="000000"/>
          <w:sz w:val="24"/>
          <w:szCs w:val="24"/>
        </w:rPr>
        <w:br/>
        <w:t xml:space="preserve">  Silence at first—­you might have heard a pin</w:t>
      </w:r>
      <w:r>
        <w:rPr>
          <w:color w:val="000000"/>
          <w:sz w:val="24"/>
          <w:szCs w:val="24"/>
        </w:rPr>
        <w:br/>
        <w:t xml:space="preserve">  Drop on the doorsteps—­silence—­and then,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‘What do you want?’ cried the girl.  She spoke loud,</w:t>
      </w:r>
      <w:r>
        <w:rPr>
          <w:color w:val="000000"/>
          <w:sz w:val="24"/>
          <w:szCs w:val="24"/>
        </w:rPr>
        <w:br/>
        <w:t xml:space="preserve">  In a voice that sounded unlike her own. </w:t>
      </w:r>
      <w:r>
        <w:rPr>
          <w:color w:val="000000"/>
          <w:sz w:val="24"/>
          <w:szCs w:val="24"/>
        </w:rPr>
        <w:br/>
        <w:t xml:space="preserve">  ‘We want Mr. Vane,’ said a man, who bowed,</w:t>
      </w:r>
      <w:r>
        <w:rPr>
          <w:color w:val="000000"/>
          <w:sz w:val="24"/>
          <w:szCs w:val="24"/>
        </w:rPr>
        <w:br/>
        <w:t xml:space="preserve">  And uttered the words in a gentle 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were very well dressed—­they were not poor—­</w:t>
      </w:r>
      <w:r>
        <w:rPr>
          <w:color w:val="000000"/>
          <w:sz w:val="24"/>
          <w:szCs w:val="24"/>
        </w:rPr>
        <w:br/>
        <w:t xml:space="preserve">  They had shining hats and cloaks wrapp’d about,</w:t>
      </w:r>
      <w:r>
        <w:rPr>
          <w:color w:val="000000"/>
          <w:sz w:val="24"/>
          <w:szCs w:val="24"/>
        </w:rPr>
        <w:br/>
        <w:t xml:space="preserve">  These men who stood at the happy hall-door,</w:t>
      </w:r>
      <w:r>
        <w:rPr>
          <w:color w:val="000000"/>
          <w:sz w:val="24"/>
          <w:szCs w:val="24"/>
        </w:rPr>
        <w:br/>
        <w:t xml:space="preserve">  Where Harry and I run in and run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(You want him?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want him, I might have said;</w:t>
      </w:r>
      <w:r>
        <w:rPr>
          <w:color w:val="000000"/>
          <w:sz w:val="24"/>
          <w:szCs w:val="24"/>
        </w:rPr>
        <w:br/>
        <w:t xml:space="preserve">  But only to say so seem’d like a sin): </w:t>
      </w:r>
      <w:r>
        <w:rPr>
          <w:color w:val="000000"/>
          <w:sz w:val="24"/>
          <w:szCs w:val="24"/>
        </w:rPr>
        <w:br/>
        <w:t xml:space="preserve">  ‘He is not within’; and I shook my head,</w:t>
      </w:r>
      <w:r>
        <w:rPr>
          <w:color w:val="000000"/>
          <w:sz w:val="24"/>
          <w:szCs w:val="24"/>
        </w:rPr>
        <w:br/>
        <w:t xml:space="preserve">  And while I yet spoke </w:t>
      </w:r>
      <w:r>
        <w:rPr>
          <w:i/>
          <w:color w:val="000000"/>
          <w:sz w:val="24"/>
          <w:szCs w:val="24"/>
        </w:rPr>
        <w:t xml:space="preserve">the men were</w:t>
      </w:r>
      <w:r>
        <w:rPr>
          <w:color w:val="000000"/>
          <w:sz w:val="24"/>
          <w:szCs w:val="24"/>
        </w:rPr>
        <w:t xml:space="preserve"> within.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did not appear to wish to intrude;</w:t>
      </w:r>
      <w:r>
        <w:rPr>
          <w:color w:val="000000"/>
          <w:sz w:val="24"/>
          <w:szCs w:val="24"/>
        </w:rPr>
        <w:br/>
        <w:t xml:space="preserve">  They did not attempt to frighten me now;</w:t>
      </w:r>
      <w:r>
        <w:rPr>
          <w:color w:val="000000"/>
          <w:sz w:val="24"/>
          <w:szCs w:val="24"/>
        </w:rPr>
        <w:br/>
        <w:t xml:space="preserve">  They did not push by me; they were not rude;—­</w:t>
      </w:r>
      <w:r>
        <w:rPr>
          <w:color w:val="000000"/>
          <w:sz w:val="24"/>
          <w:szCs w:val="24"/>
        </w:rPr>
        <w:br/>
        <w:t xml:space="preserve">  But </w:t>
      </w:r>
      <w:r>
        <w:rPr>
          <w:i/>
          <w:color w:val="000000"/>
          <w:sz w:val="24"/>
          <w:szCs w:val="24"/>
        </w:rPr>
        <w:t xml:space="preserve">somehow</w:t>
      </w:r>
      <w:r>
        <w:rPr>
          <w:color w:val="000000"/>
          <w:sz w:val="24"/>
          <w:szCs w:val="24"/>
        </w:rPr>
        <w:t xml:space="preserve"> they enter’d—­I know not how.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’It’s no use trying to ’ide ‘im, my dear,’</w:t>
      </w:r>
      <w:r>
        <w:rPr>
          <w:color w:val="000000"/>
          <w:sz w:val="24"/>
          <w:szCs w:val="24"/>
        </w:rPr>
        <w:br/>
        <w:t xml:space="preserve">  Said one, in a really fatherly way;</w:t>
      </w:r>
      <w:r>
        <w:rPr>
          <w:color w:val="000000"/>
          <w:sz w:val="24"/>
          <w:szCs w:val="24"/>
        </w:rPr>
        <w:br/>
        <w:t xml:space="preserve">  ’In course we knows that the gen’leman’s ’ere;</w:t>
      </w:r>
      <w:r>
        <w:rPr>
          <w:color w:val="000000"/>
          <w:sz w:val="24"/>
          <w:szCs w:val="24"/>
        </w:rPr>
        <w:br/>
        <w:t xml:space="preserve">  And till he turns up we shall ‘ave to stay.’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’The gentleman’s here? but no one has come;</w:t>
      </w:r>
      <w:r>
        <w:rPr>
          <w:color w:val="000000"/>
          <w:sz w:val="24"/>
          <w:szCs w:val="24"/>
        </w:rPr>
        <w:br/>
        <w:t xml:space="preserve">  And no one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 come—­it is much too late. </w:t>
      </w:r>
      <w:r>
        <w:rPr>
          <w:color w:val="000000"/>
          <w:sz w:val="24"/>
          <w:szCs w:val="24"/>
        </w:rPr>
        <w:br/>
        <w:t xml:space="preserve">  Mr. Vane is out—­he will soon be home;</w:t>
      </w:r>
      <w:r>
        <w:rPr>
          <w:color w:val="000000"/>
          <w:sz w:val="24"/>
          <w:szCs w:val="24"/>
        </w:rPr>
        <w:br/>
        <w:t xml:space="preserve">  But I really must ask you not to wait.’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man laid a finger against his nose;</w:t>
      </w:r>
      <w:r>
        <w:rPr>
          <w:color w:val="000000"/>
          <w:sz w:val="24"/>
          <w:szCs w:val="24"/>
        </w:rPr>
        <w:br/>
        <w:t xml:space="preserve">  With a horrible slyness look’d at me: </w:t>
      </w:r>
      <w:r>
        <w:rPr>
          <w:color w:val="000000"/>
          <w:sz w:val="24"/>
          <w:szCs w:val="24"/>
        </w:rPr>
        <w:br/>
        <w:t xml:space="preserve">  ’We understands all that ’ere, I suppose;</w:t>
      </w:r>
      <w:r>
        <w:rPr>
          <w:color w:val="000000"/>
          <w:sz w:val="24"/>
          <w:szCs w:val="24"/>
        </w:rPr>
        <w:br/>
        <w:t xml:space="preserve">  But you’d </w:t>
      </w:r>
      <w:r>
        <w:rPr>
          <w:i/>
          <w:color w:val="000000"/>
          <w:sz w:val="24"/>
          <w:szCs w:val="24"/>
        </w:rPr>
        <w:t xml:space="preserve">better</w:t>
      </w:r>
      <w:r>
        <w:rPr>
          <w:color w:val="000000"/>
          <w:sz w:val="24"/>
          <w:szCs w:val="24"/>
        </w:rPr>
        <w:t xml:space="preserve"> come to terms,’ said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stared at the man with my vacant eyes,</w:t>
      </w:r>
      <w:r>
        <w:rPr>
          <w:color w:val="000000"/>
          <w:sz w:val="24"/>
          <w:szCs w:val="24"/>
        </w:rPr>
        <w:br/>
        <w:t xml:space="preserve">  That dreamily question’d him how he dared? </w:t>
      </w:r>
      <w:r>
        <w:rPr>
          <w:color w:val="000000"/>
          <w:sz w:val="24"/>
          <w:szCs w:val="24"/>
        </w:rPr>
        <w:br/>
        <w:t xml:space="preserve">  And suddenly saw, with extreme surprise,</w:t>
      </w:r>
      <w:r>
        <w:rPr>
          <w:color w:val="000000"/>
          <w:sz w:val="24"/>
          <w:szCs w:val="24"/>
        </w:rPr>
        <w:br/>
        <w:t xml:space="preserve">  It was a policeman at whom I stared.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five of us stood in the pleasant hall;</w:t>
      </w:r>
      <w:r>
        <w:rPr>
          <w:color w:val="000000"/>
          <w:sz w:val="24"/>
          <w:szCs w:val="24"/>
        </w:rPr>
        <w:br/>
        <w:t xml:space="preserve">  And four were policemen, and one was I;</w:t>
      </w:r>
      <w:r>
        <w:rPr>
          <w:color w:val="000000"/>
          <w:sz w:val="24"/>
          <w:szCs w:val="24"/>
        </w:rPr>
        <w:br/>
        <w:t xml:space="preserve">  And Harry had never come home at all;</w:t>
      </w:r>
      <w:r>
        <w:rPr>
          <w:color w:val="000000"/>
          <w:sz w:val="24"/>
          <w:szCs w:val="24"/>
        </w:rPr>
        <w:br/>
        <w:t xml:space="preserve">  And the clock struck one with a gasping sigh.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heart grew cold, and my courage ran down;</w:t>
      </w:r>
      <w:r>
        <w:rPr>
          <w:color w:val="000000"/>
          <w:sz w:val="24"/>
          <w:szCs w:val="24"/>
        </w:rPr>
        <w:br/>
        <w:t xml:space="preserve">  I pinch’d my finger—­I tried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to scream—­</w:t>
      </w:r>
      <w:r>
        <w:rPr>
          <w:color w:val="000000"/>
          <w:sz w:val="24"/>
          <w:szCs w:val="24"/>
        </w:rPr>
        <w:br/>
        <w:t xml:space="preserve">  I felt like a creature about to drown,</w:t>
      </w:r>
      <w:r>
        <w:rPr>
          <w:color w:val="000000"/>
          <w:sz w:val="24"/>
          <w:szCs w:val="24"/>
        </w:rPr>
        <w:br/>
        <w:t xml:space="preserve">  And I cried aloud ‘It MUST be a dream!’</w:t>
      </w:r>
      <w:r>
        <w:rPr>
          <w:color w:val="000000"/>
          <w:sz w:val="24"/>
          <w:szCs w:val="24"/>
        </w:rPr>
        <w:br/>
        <w:t xml:space="preserve">  I angrily spoke,—­and I spoke out loud;</w:t>
      </w:r>
      <w:r>
        <w:rPr>
          <w:color w:val="000000"/>
          <w:sz w:val="24"/>
          <w:szCs w:val="24"/>
        </w:rPr>
        <w:br/>
        <w:t xml:space="preserve">  I </w:t>
      </w:r>
      <w:r>
        <w:rPr>
          <w:i/>
          <w:color w:val="000000"/>
          <w:sz w:val="24"/>
          <w:szCs w:val="24"/>
        </w:rPr>
        <w:t xml:space="preserve">knew</w:t>
      </w:r>
      <w:r>
        <w:rPr>
          <w:color w:val="000000"/>
          <w:sz w:val="24"/>
          <w:szCs w:val="24"/>
        </w:rPr>
        <w:t xml:space="preserve"> ’twas a dream and nothing in it;</w:t>
      </w:r>
      <w:r>
        <w:rPr>
          <w:color w:val="000000"/>
          <w:sz w:val="24"/>
          <w:szCs w:val="24"/>
        </w:rPr>
        <w:br/>
        <w:t xml:space="preserve">  I spurn’d the dream with a gesture proud,</w:t>
      </w:r>
      <w:r>
        <w:rPr>
          <w:color w:val="000000"/>
          <w:sz w:val="24"/>
          <w:szCs w:val="24"/>
        </w:rPr>
        <w:br/>
        <w:t xml:space="preserve">  And ORDERED myself to wake that minute.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Of course, I just fell asleep where I sat,</w:t>
      </w:r>
      <w:r>
        <w:rPr>
          <w:color w:val="000000"/>
          <w:sz w:val="24"/>
          <w:szCs w:val="24"/>
        </w:rPr>
        <w:br/>
        <w:t xml:space="preserve">  And this is a dream—­yes I know it is—­</w:t>
      </w:r>
      <w:r>
        <w:rPr>
          <w:color w:val="000000"/>
          <w:sz w:val="24"/>
          <w:szCs w:val="24"/>
        </w:rPr>
        <w:br/>
        <w:t xml:space="preserve">  But O it is stranger than dreaming, that</w:t>
      </w:r>
      <w:r>
        <w:rPr>
          <w:color w:val="000000"/>
          <w:sz w:val="24"/>
          <w:szCs w:val="24"/>
        </w:rPr>
        <w:br/>
        <w:t xml:space="preserve">  Harry has not waken’d me with a kiss!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looked at the men, who are searching round,</w:t>
      </w:r>
      <w:r>
        <w:rPr>
          <w:color w:val="000000"/>
          <w:sz w:val="24"/>
          <w:szCs w:val="24"/>
        </w:rPr>
        <w:br/>
        <w:t xml:space="preserve">  And taking a note of all they can find;</w:t>
      </w:r>
      <w:r>
        <w:rPr>
          <w:color w:val="000000"/>
          <w:sz w:val="24"/>
          <w:szCs w:val="24"/>
        </w:rPr>
        <w:br/>
        <w:t xml:space="preserve">  Examining ceiling and walls and ground,—­</w:t>
      </w:r>
      <w:r>
        <w:rPr>
          <w:color w:val="000000"/>
          <w:sz w:val="24"/>
          <w:szCs w:val="24"/>
        </w:rPr>
        <w:br/>
        <w:t xml:space="preserve">  —­I am surely going out of my mind!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said to myself in a coaxing way—­</w:t>
      </w:r>
      <w:r>
        <w:rPr>
          <w:color w:val="000000"/>
          <w:sz w:val="24"/>
          <w:szCs w:val="24"/>
        </w:rPr>
        <w:br/>
        <w:t xml:space="preserve">  ’I am wide awake, and he </w:t>
      </w:r>
      <w:r>
        <w:rPr>
          <w:i/>
          <w:color w:val="000000"/>
          <w:sz w:val="24"/>
          <w:szCs w:val="24"/>
        </w:rPr>
        <w:t xml:space="preserve">has</w:t>
      </w:r>
      <w:r>
        <w:rPr>
          <w:color w:val="000000"/>
          <w:sz w:val="24"/>
          <w:szCs w:val="24"/>
        </w:rPr>
        <w:t xml:space="preserve"> come back;</w:t>
      </w:r>
      <w:r>
        <w:rPr>
          <w:color w:val="000000"/>
          <w:sz w:val="24"/>
          <w:szCs w:val="24"/>
        </w:rPr>
        <w:br/>
        <w:t xml:space="preserve">  Harry is acting a sort of a play: </w:t>
      </w:r>
      <w:r>
        <w:rPr>
          <w:color w:val="000000"/>
          <w:sz w:val="24"/>
          <w:szCs w:val="24"/>
        </w:rPr>
        <w:br/>
        <w:t xml:space="preserve">  He has dress’d himself up, and so has Jack.’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glance or a signal dispers’d the men: </w:t>
      </w:r>
      <w:r>
        <w:rPr>
          <w:color w:val="000000"/>
          <w:sz w:val="24"/>
          <w:szCs w:val="24"/>
        </w:rPr>
        <w:br/>
        <w:t xml:space="preserve">  Two went upstairs, and another below;</w:t>
      </w:r>
      <w:r>
        <w:rPr>
          <w:color w:val="000000"/>
          <w:sz w:val="24"/>
          <w:szCs w:val="24"/>
        </w:rPr>
        <w:br/>
        <w:t xml:space="preserve">  The leader sat down in the hall; and then—­</w:t>
      </w:r>
      <w:r>
        <w:rPr>
          <w:color w:val="000000"/>
          <w:sz w:val="24"/>
          <w:szCs w:val="24"/>
        </w:rPr>
        <w:br/>
        <w:t xml:space="preserve">  What am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to do?  Where am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to go?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rush’d to the door, and I flung it wide—­</w:t>
      </w:r>
      <w:r>
        <w:rPr>
          <w:color w:val="000000"/>
          <w:sz w:val="24"/>
          <w:szCs w:val="24"/>
        </w:rPr>
        <w:br/>
        <w:t xml:space="preserve">  A frighten’d creature can anything dare—­</w:t>
      </w:r>
      <w:r>
        <w:rPr>
          <w:color w:val="000000"/>
          <w:sz w:val="24"/>
          <w:szCs w:val="24"/>
        </w:rPr>
        <w:br/>
        <w:t xml:space="preserve">  And I saw the darkness that lay outside,</w:t>
      </w:r>
      <w:r>
        <w:rPr>
          <w:color w:val="000000"/>
          <w:sz w:val="24"/>
          <w:szCs w:val="24"/>
        </w:rPr>
        <w:br/>
        <w:t xml:space="preserve">  And I heard the silence—­and nothing was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‘Harry!  Harry!  Harry!’ was all my cry,</w:t>
      </w:r>
      <w:r>
        <w:rPr>
          <w:color w:val="000000"/>
          <w:sz w:val="24"/>
          <w:szCs w:val="24"/>
        </w:rPr>
        <w:br/>
        <w:t xml:space="preserve">  As I stood alone at the open door;</w:t>
      </w:r>
      <w:r>
        <w:rPr>
          <w:color w:val="000000"/>
          <w:sz w:val="24"/>
          <w:szCs w:val="24"/>
        </w:rPr>
        <w:br/>
        <w:t xml:space="preserve">  And the night heard me—­and so did the sky,</w:t>
      </w:r>
      <w:r>
        <w:rPr>
          <w:color w:val="000000"/>
          <w:sz w:val="24"/>
          <w:szCs w:val="24"/>
        </w:rPr>
        <w:br/>
        <w:t xml:space="preserve">  And the wind and the earth—­and nothing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turn’d from the door with a sad surprise: </w:t>
      </w:r>
      <w:r>
        <w:rPr>
          <w:color w:val="000000"/>
          <w:sz w:val="24"/>
          <w:szCs w:val="24"/>
        </w:rPr>
        <w:br/>
        <w:t xml:space="preserve">  I could call for my love and call in vain;</w:t>
      </w:r>
      <w:r>
        <w:rPr>
          <w:color w:val="000000"/>
          <w:sz w:val="24"/>
          <w:szCs w:val="24"/>
        </w:rPr>
        <w:br/>
        <w:t xml:space="preserve">  And I met that horrid policeman’s eyes,</w:t>
      </w:r>
      <w:r>
        <w:rPr>
          <w:color w:val="000000"/>
          <w:sz w:val="24"/>
          <w:szCs w:val="24"/>
        </w:rPr>
        <w:br/>
        <w:t xml:space="preserve">  Keenly and quietly watching my pain.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suddenly called for his men to come;</w:t>
      </w:r>
      <w:r>
        <w:rPr>
          <w:color w:val="000000"/>
          <w:sz w:val="24"/>
          <w:szCs w:val="24"/>
        </w:rPr>
        <w:br/>
        <w:t xml:space="preserve">  So they made their appearance one by one,</w:t>
      </w:r>
      <w:r>
        <w:rPr>
          <w:color w:val="000000"/>
          <w:sz w:val="24"/>
          <w:szCs w:val="24"/>
        </w:rPr>
        <w:br/>
        <w:t xml:space="preserve">  And he said, ’The gen’leman’s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been ’ome,</w:t>
      </w:r>
      <w:r>
        <w:rPr>
          <w:color w:val="000000"/>
          <w:sz w:val="24"/>
          <w:szCs w:val="24"/>
        </w:rPr>
        <w:br/>
        <w:t xml:space="preserve">  And she ’asn’t a notion what he’s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he </w:t>
      </w:r>
      <w:r>
        <w:rPr>
          <w:i/>
          <w:color w:val="000000"/>
          <w:sz w:val="24"/>
          <w:szCs w:val="24"/>
        </w:rPr>
        <w:t xml:space="preserve">won’t</w:t>
      </w:r>
      <w:r>
        <w:rPr>
          <w:color w:val="000000"/>
          <w:sz w:val="24"/>
          <w:szCs w:val="24"/>
        </w:rPr>
        <w:t xml:space="preserve"> come now, you may swear to that;</w:t>
      </w:r>
      <w:r>
        <w:rPr>
          <w:color w:val="000000"/>
          <w:sz w:val="24"/>
          <w:szCs w:val="24"/>
        </w:rPr>
        <w:br/>
        <w:t xml:space="preserve">  I rayther think he’ll look arter a ship: </w:t>
      </w:r>
      <w:r>
        <w:rPr>
          <w:color w:val="000000"/>
          <w:sz w:val="24"/>
          <w:szCs w:val="24"/>
        </w:rPr>
        <w:br/>
        <w:t xml:space="preserve">  I rayther suspect we’ve been rayther flat,</w:t>
      </w:r>
      <w:r>
        <w:rPr>
          <w:color w:val="000000"/>
          <w:sz w:val="24"/>
          <w:szCs w:val="24"/>
        </w:rPr>
        <w:br/>
        <w:t xml:space="preserve">  And the gen’leman’s given us the slip!’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a regular march they trod the ground,</w:t>
      </w:r>
      <w:r>
        <w:rPr>
          <w:color w:val="000000"/>
          <w:sz w:val="24"/>
          <w:szCs w:val="24"/>
        </w:rPr>
        <w:br/>
        <w:t xml:space="preserve">  Suddenly left me alone in the hall;</w:t>
      </w:r>
      <w:r>
        <w:rPr>
          <w:color w:val="000000"/>
          <w:sz w:val="24"/>
          <w:szCs w:val="24"/>
        </w:rPr>
        <w:br/>
        <w:t xml:space="preserve">  In the dreadful silence that settled round,</w:t>
      </w:r>
      <w:r>
        <w:rPr>
          <w:color w:val="000000"/>
          <w:sz w:val="24"/>
          <w:szCs w:val="24"/>
        </w:rPr>
        <w:br/>
        <w:t xml:space="preserve">  Again I </w:t>
      </w:r>
      <w:r>
        <w:rPr>
          <w:i/>
          <w:color w:val="000000"/>
          <w:sz w:val="24"/>
          <w:szCs w:val="24"/>
        </w:rPr>
        <w:t xml:space="preserve">knew</w:t>
      </w:r>
      <w:r>
        <w:rPr>
          <w:color w:val="000000"/>
          <w:sz w:val="24"/>
          <w:szCs w:val="24"/>
        </w:rPr>
        <w:t xml:space="preserve"> I was dreaming it 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voice that can banish my sleep I know;</w:t>
      </w:r>
      <w:r>
        <w:rPr>
          <w:color w:val="000000"/>
          <w:sz w:val="24"/>
          <w:szCs w:val="24"/>
        </w:rPr>
        <w:br/>
        <w:t xml:space="preserve">  I know a voice that could wake me if dead;</w:t>
      </w:r>
      <w:r>
        <w:rPr>
          <w:color w:val="000000"/>
          <w:sz w:val="24"/>
          <w:szCs w:val="24"/>
        </w:rPr>
        <w:br/>
        <w:t xml:space="preserve">  A loud cheery voice, but it might speak low,</w:t>
      </w:r>
      <w:r>
        <w:rPr>
          <w:color w:val="000000"/>
          <w:sz w:val="24"/>
          <w:szCs w:val="24"/>
        </w:rPr>
        <w:br/>
        <w:t xml:space="preserve">  And ‘May, little May,’ it whispering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stand like a statue of silence.  Hush! </w:t>
      </w:r>
      <w:r>
        <w:rPr>
          <w:color w:val="000000"/>
          <w:sz w:val="24"/>
          <w:szCs w:val="24"/>
        </w:rPr>
        <w:br/>
        <w:t xml:space="preserve">  I listen not with my ears, but my soul;</w:t>
      </w:r>
      <w:r>
        <w:rPr>
          <w:color w:val="000000"/>
          <w:sz w:val="24"/>
          <w:szCs w:val="24"/>
        </w:rPr>
        <w:br/>
        <w:t xml:space="preserve">  And I feel the sudden accustom’d blush,</w:t>
      </w:r>
      <w:r>
        <w:rPr>
          <w:color w:val="000000"/>
          <w:sz w:val="24"/>
          <w:szCs w:val="24"/>
        </w:rPr>
        <w:br/>
        <w:t xml:space="preserve">  As again the whisper reaches its goal.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open the window.  ’Mid blossom and bough</w:t>
      </w:r>
      <w:r>
        <w:rPr>
          <w:color w:val="000000"/>
          <w:sz w:val="24"/>
          <w:szCs w:val="24"/>
        </w:rPr>
        <w:br/>
        <w:t xml:space="preserve">  Of clustering laurel and Daphne white,</w:t>
      </w:r>
      <w:r>
        <w:rPr>
          <w:color w:val="000000"/>
          <w:sz w:val="24"/>
          <w:szCs w:val="24"/>
        </w:rPr>
        <w:br/>
        <w:t xml:space="preserve">  I am showering kisses on Harry’s brow,</w:t>
      </w:r>
      <w:r>
        <w:rPr>
          <w:color w:val="000000"/>
          <w:sz w:val="24"/>
          <w:szCs w:val="24"/>
        </w:rPr>
        <w:br/>
        <w:t xml:space="preserve">  And dropping the first tears I’ve shed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face is as white as the Daphne-bud;</w:t>
      </w:r>
      <w:r>
        <w:rPr>
          <w:color w:val="000000"/>
          <w:sz w:val="24"/>
          <w:szCs w:val="24"/>
        </w:rPr>
        <w:br/>
        <w:t xml:space="preserve">  He is hiding down on the hidden sward;</w:t>
      </w:r>
      <w:r>
        <w:rPr>
          <w:color w:val="000000"/>
          <w:sz w:val="24"/>
          <w:szCs w:val="24"/>
        </w:rPr>
        <w:br/>
        <w:t xml:space="preserve">  He is wan and haggard, and splashed with mud;</w:t>
      </w:r>
      <w:r>
        <w:rPr>
          <w:color w:val="000000"/>
          <w:sz w:val="24"/>
          <w:szCs w:val="24"/>
        </w:rPr>
        <w:br/>
        <w:t xml:space="preserve">  He is crouching frighten’d—­my king and lord!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whisper’d, and fill’d my heart with dismay,—­</w:t>
      </w:r>
      <w:r>
        <w:rPr>
          <w:color w:val="000000"/>
          <w:sz w:val="24"/>
          <w:szCs w:val="24"/>
        </w:rPr>
        <w:br/>
        <w:t xml:space="preserve">  Scared by the sounds that used once to rejoice!—­</w:t>
      </w:r>
      <w:r>
        <w:rPr>
          <w:color w:val="000000"/>
          <w:sz w:val="24"/>
          <w:szCs w:val="24"/>
        </w:rPr>
        <w:br/>
        <w:t xml:space="preserve">  O Harry, my Harry, speak loudly, I pray,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in that shocking whispering voice.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whisper’d, ’I’ve got in a horrid scrape;</w:t>
      </w:r>
      <w:r>
        <w:rPr>
          <w:color w:val="000000"/>
          <w:sz w:val="24"/>
          <w:szCs w:val="24"/>
        </w:rPr>
        <w:br/>
        <w:t xml:space="preserve">  Fetch me some money, and bid me good-bye;</w:t>
      </w:r>
      <w:r>
        <w:rPr>
          <w:color w:val="000000"/>
          <w:sz w:val="24"/>
          <w:szCs w:val="24"/>
        </w:rPr>
        <w:br/>
        <w:t xml:space="preserve">  I must run away, and make my escape,’—­</w:t>
      </w:r>
      <w:r>
        <w:rPr>
          <w:color w:val="000000"/>
          <w:sz w:val="24"/>
          <w:szCs w:val="24"/>
        </w:rPr>
        <w:br/>
        <w:t xml:space="preserve">  ‘I shall run with you, my darling,’ said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‘You cannot,’ he murmur’d;—­a speechless love</w:t>
      </w:r>
      <w:r>
        <w:rPr>
          <w:color w:val="000000"/>
          <w:sz w:val="24"/>
          <w:szCs w:val="24"/>
        </w:rPr>
        <w:br/>
        <w:t xml:space="preserve">  Shone out of his eyes; he return’d my kiss—­</w:t>
      </w:r>
      <w:r>
        <w:rPr>
          <w:color w:val="000000"/>
          <w:sz w:val="24"/>
          <w:szCs w:val="24"/>
        </w:rPr>
        <w:br/>
        <w:t xml:space="preserve">  ’I never intended—­Great Father above,</w:t>
      </w:r>
      <w:r>
        <w:rPr>
          <w:color w:val="000000"/>
          <w:sz w:val="24"/>
          <w:szCs w:val="24"/>
        </w:rPr>
        <w:br/>
        <w:t xml:space="preserve">  You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that I never intended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Fetch me some money—­the desk and the key—­</w:t>
      </w:r>
      <w:r>
        <w:rPr>
          <w:color w:val="000000"/>
          <w:sz w:val="24"/>
          <w:szCs w:val="24"/>
        </w:rPr>
        <w:br/>
        <w:t xml:space="preserve">  You know them—­be quick! or dearly you’ll rue—­</w:t>
      </w:r>
      <w:r>
        <w:rPr>
          <w:color w:val="000000"/>
          <w:sz w:val="24"/>
          <w:szCs w:val="24"/>
        </w:rPr>
        <w:br/>
        <w:t xml:space="preserve">  My life’s in your hands!—­have mercy on me—­</w:t>
      </w:r>
      <w:r>
        <w:rPr>
          <w:color w:val="000000"/>
          <w:sz w:val="24"/>
          <w:szCs w:val="24"/>
        </w:rPr>
        <w:br/>
        <w:t xml:space="preserve">  Fetch me some money—­It’s all you can do.’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horrible haste in manner and voice,</w:t>
      </w:r>
      <w:r>
        <w:rPr>
          <w:color w:val="000000"/>
          <w:sz w:val="24"/>
          <w:szCs w:val="24"/>
        </w:rPr>
        <w:br/>
        <w:t xml:space="preserve">  A desperate hungry imploring haste;</w:t>
      </w:r>
      <w:r>
        <w:rPr>
          <w:color w:val="000000"/>
          <w:sz w:val="24"/>
          <w:szCs w:val="24"/>
        </w:rPr>
        <w:br/>
        <w:t xml:space="preserve">  I rush’d up the stairs—­I had not a choice,</w:t>
      </w:r>
      <w:r>
        <w:rPr>
          <w:color w:val="000000"/>
          <w:sz w:val="24"/>
          <w:szCs w:val="24"/>
        </w:rPr>
        <w:br/>
        <w:t xml:space="preserve">  And I snatch’d the notes from where they were plac’d</w:t>
      </w:r>
      <w:r>
        <w:rPr>
          <w:color w:val="000000"/>
          <w:sz w:val="24"/>
          <w:szCs w:val="24"/>
        </w:rPr>
        <w:br/>
        <w:t xml:space="preserve">  All that I had—­to the window I rush’d—­</w:t>
      </w:r>
      <w:r>
        <w:rPr>
          <w:color w:val="000000"/>
          <w:sz w:val="24"/>
          <w:szCs w:val="24"/>
        </w:rPr>
        <w:br/>
        <w:t xml:space="preserve">  With kisses and tears in his hands I laid;</w:t>
      </w:r>
      <w:r>
        <w:rPr>
          <w:color w:val="000000"/>
          <w:sz w:val="24"/>
          <w:szCs w:val="24"/>
        </w:rPr>
        <w:br/>
        <w:t xml:space="preserve">  He return’d the kisses, with lips that crush’d</w:t>
      </w:r>
      <w:r>
        <w:rPr>
          <w:color w:val="000000"/>
          <w:sz w:val="24"/>
          <w:szCs w:val="24"/>
        </w:rPr>
        <w:br/>
        <w:t xml:space="preserve">  Their vehement kisses on lips dismay’d.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was almost gone; but I held him tight,</w:t>
      </w:r>
      <w:r>
        <w:rPr>
          <w:color w:val="000000"/>
          <w:sz w:val="24"/>
          <w:szCs w:val="24"/>
        </w:rPr>
        <w:br/>
        <w:t xml:space="preserve">  And cried in my anguish, ’You have forgot—­</w:t>
      </w:r>
      <w:r>
        <w:rPr>
          <w:color w:val="000000"/>
          <w:sz w:val="24"/>
          <w:szCs w:val="24"/>
        </w:rPr>
        <w:br/>
        <w:t xml:space="preserve">  When shall I follow you, darling? to-night?’</w:t>
      </w:r>
      <w:r>
        <w:rPr>
          <w:color w:val="000000"/>
          <w:sz w:val="24"/>
          <w:szCs w:val="24"/>
        </w:rPr>
        <w:br/>
        <w:t xml:space="preserve">  He shook his head, and he answer’d me not! </w:t>
      </w:r>
      <w:r>
        <w:rPr>
          <w:color w:val="000000"/>
          <w:sz w:val="24"/>
          <w:szCs w:val="24"/>
        </w:rPr>
        <w:br/>
        <w:t xml:space="preserve">  He threw off my hands in a savage way;</w:t>
      </w:r>
      <w:r>
        <w:rPr>
          <w:color w:val="000000"/>
          <w:sz w:val="24"/>
          <w:szCs w:val="24"/>
        </w:rPr>
        <w:br/>
        <w:t xml:space="preserve">  He cried, ‘I adore you,’ in fondest tone;</w:t>
      </w:r>
      <w:r>
        <w:rPr>
          <w:color w:val="000000"/>
          <w:sz w:val="24"/>
          <w:szCs w:val="24"/>
        </w:rPr>
        <w:br/>
        <w:t xml:space="preserve">  ’You </w:t>
      </w:r>
      <w:r>
        <w:rPr>
          <w:i/>
          <w:color w:val="000000"/>
          <w:sz w:val="24"/>
          <w:szCs w:val="24"/>
        </w:rPr>
        <w:t xml:space="preserve">shall</w:t>
      </w:r>
      <w:r>
        <w:rPr>
          <w:color w:val="000000"/>
          <w:sz w:val="24"/>
          <w:szCs w:val="24"/>
        </w:rPr>
        <w:t xml:space="preserve"> follow me, sweet—­I dare not stay—­</w:t>
      </w:r>
      <w:r>
        <w:rPr>
          <w:color w:val="000000"/>
          <w:sz w:val="24"/>
          <w:szCs w:val="24"/>
        </w:rPr>
        <w:br/>
        <w:t xml:space="preserve">  I’ll write to you, darling;’ and he is gone!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the weary, dark, impossible days,</w:t>
      </w:r>
      <w:r>
        <w:rPr>
          <w:color w:val="000000"/>
          <w:sz w:val="24"/>
          <w:szCs w:val="24"/>
        </w:rPr>
        <w:br/>
        <w:t xml:space="preserve">  That have dragg’d their lingering length since then! </w:t>
      </w:r>
      <w:r>
        <w:rPr>
          <w:color w:val="000000"/>
          <w:sz w:val="24"/>
          <w:szCs w:val="24"/>
        </w:rPr>
        <w:br/>
        <w:t xml:space="preserve">  O the cruel sunshine’s merciless blaze! </w:t>
      </w:r>
      <w:r>
        <w:rPr>
          <w:color w:val="000000"/>
          <w:sz w:val="24"/>
          <w:szCs w:val="24"/>
        </w:rPr>
        <w:br/>
        <w:t xml:space="preserve">  O the unnatural faces of men!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was told it all—­it was all explain’d;</w:t>
      </w:r>
      <w:r>
        <w:rPr>
          <w:color w:val="000000"/>
          <w:sz w:val="24"/>
          <w:szCs w:val="24"/>
        </w:rPr>
        <w:br/>
        <w:t xml:space="preserve">  And they all declar’d that I understood;</w:t>
      </w:r>
      <w:r>
        <w:rPr>
          <w:color w:val="000000"/>
          <w:sz w:val="24"/>
          <w:szCs w:val="24"/>
        </w:rPr>
        <w:br/>
        <w:t xml:space="preserve">  But only one knowledge on earth remain’d,</w:t>
      </w:r>
      <w:r>
        <w:rPr>
          <w:color w:val="000000"/>
          <w:sz w:val="24"/>
          <w:szCs w:val="24"/>
        </w:rPr>
        <w:br/>
        <w:t xml:space="preserve">  I knew that Harry was noble and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had dined together—­together play’d,</w:t>
      </w:r>
      <w:r>
        <w:rPr>
          <w:color w:val="000000"/>
          <w:sz w:val="24"/>
          <w:szCs w:val="24"/>
        </w:rPr>
        <w:br/>
        <w:t xml:space="preserve">  Together quarrell’d—­who cares about what? </w:t>
      </w:r>
      <w:r>
        <w:rPr>
          <w:color w:val="000000"/>
          <w:sz w:val="24"/>
          <w:szCs w:val="24"/>
        </w:rPr>
        <w:br/>
        <w:t xml:space="preserve">  And somebody, speaking about them, said,</w:t>
      </w:r>
      <w:r>
        <w:rPr>
          <w:color w:val="000000"/>
          <w:sz w:val="24"/>
          <w:szCs w:val="24"/>
        </w:rPr>
        <w:br/>
        <w:t xml:space="preserve">  ‘They were out and out a thorough bad lot!’</w:t>
      </w:r>
      <w:r>
        <w:rPr>
          <w:color w:val="000000"/>
          <w:sz w:val="24"/>
          <w:szCs w:val="24"/>
        </w:rPr>
        <w:br/>
        <w:t xml:space="preserve">  ’They left the village, they rush’d to the cliff,</w:t>
      </w:r>
      <w:r>
        <w:rPr>
          <w:color w:val="000000"/>
          <w:sz w:val="24"/>
          <w:szCs w:val="24"/>
        </w:rPr>
        <w:br/>
        <w:t xml:space="preserve">  A dissolute crew that good Christians condemn’—­</w:t>
      </w:r>
      <w:r>
        <w:rPr>
          <w:color w:val="000000"/>
          <w:sz w:val="24"/>
          <w:szCs w:val="24"/>
        </w:rPr>
        <w:br/>
        <w:t xml:space="preserve">  This is the way they keep talking, as if</w:t>
      </w:r>
      <w:r>
        <w:rPr>
          <w:color w:val="000000"/>
          <w:sz w:val="24"/>
          <w:szCs w:val="24"/>
        </w:rPr>
        <w:br/>
        <w:t xml:space="preserve">  I did not know </w:t>
      </w:r>
      <w:r>
        <w:rPr>
          <w:i/>
          <w:color w:val="000000"/>
          <w:sz w:val="24"/>
          <w:szCs w:val="24"/>
        </w:rPr>
        <w:t xml:space="preserve">Harry</w:t>
      </w:r>
      <w:r>
        <w:rPr>
          <w:color w:val="000000"/>
          <w:sz w:val="24"/>
          <w:szCs w:val="24"/>
        </w:rPr>
        <w:t xml:space="preserve"> was one of them! </w:t>
      </w:r>
      <w:r>
        <w:rPr>
          <w:color w:val="000000"/>
          <w:sz w:val="24"/>
          <w:szCs w:val="24"/>
        </w:rPr>
        <w:br/>
        <w:t xml:space="preserve">  ’Shouting and swearing, and heated and flush’d,</w:t>
      </w:r>
      <w:r>
        <w:rPr>
          <w:color w:val="000000"/>
          <w:sz w:val="24"/>
          <w:szCs w:val="24"/>
        </w:rPr>
        <w:br/>
        <w:t xml:space="preserve">  All talking together, and running pell mell,</w:t>
      </w:r>
      <w:r>
        <w:rPr>
          <w:color w:val="000000"/>
          <w:sz w:val="24"/>
          <w:szCs w:val="24"/>
        </w:rPr>
        <w:br/>
        <w:t xml:space="preserve">  Out to the cliff from the village they rush’d,</w:t>
      </w:r>
      <w:r>
        <w:rPr>
          <w:color w:val="000000"/>
          <w:sz w:val="24"/>
          <w:szCs w:val="24"/>
        </w:rPr>
        <w:br/>
        <w:t xml:space="preserve">  And two men were fighting, and one man fell.’ </w:t>
      </w:r>
      <w:r>
        <w:rPr>
          <w:color w:val="000000"/>
          <w:sz w:val="24"/>
          <w:szCs w:val="24"/>
        </w:rPr>
        <w:br/>
        <w:t xml:space="preserve">  And the man who fell over the dreadful edge,</w:t>
      </w:r>
      <w:r>
        <w:rPr>
          <w:color w:val="000000"/>
          <w:sz w:val="24"/>
          <w:szCs w:val="24"/>
        </w:rPr>
        <w:br/>
        <w:t xml:space="preserve">  For ever lost, and for ever must be;</w:t>
      </w:r>
      <w:r>
        <w:rPr>
          <w:color w:val="000000"/>
          <w:sz w:val="24"/>
          <w:szCs w:val="24"/>
        </w:rPr>
        <w:br/>
        <w:t xml:space="preserve">  There was never a sandbank, rock, or ledge,</w:t>
      </w:r>
      <w:r>
        <w:rPr>
          <w:color w:val="000000"/>
          <w:sz w:val="24"/>
          <w:szCs w:val="24"/>
        </w:rPr>
        <w:br/>
        <w:t xml:space="preserve">  There was </w:t>
      </w:r>
      <w:r>
        <w:rPr>
          <w:i/>
          <w:color w:val="000000"/>
          <w:sz w:val="24"/>
          <w:szCs w:val="24"/>
        </w:rPr>
        <w:t xml:space="preserve">nothing</w:t>
      </w:r>
      <w:r>
        <w:rPr>
          <w:color w:val="000000"/>
          <w:sz w:val="24"/>
          <w:szCs w:val="24"/>
        </w:rPr>
        <w:t xml:space="preserve"> but the pitiless sea!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hear it said, without doubt or surmise,</w:t>
      </w:r>
      <w:r>
        <w:rPr>
          <w:color w:val="000000"/>
          <w:sz w:val="24"/>
          <w:szCs w:val="24"/>
        </w:rPr>
        <w:br/>
        <w:t xml:space="preserve">  Over and over and over again,</w:t>
      </w:r>
      <w:r>
        <w:rPr>
          <w:color w:val="000000"/>
          <w:sz w:val="24"/>
          <w:szCs w:val="24"/>
        </w:rPr>
        <w:br/>
        <w:t xml:space="preserve">  The man who was murder’d was Jack Devize,</w:t>
      </w:r>
      <w:r>
        <w:rPr>
          <w:color w:val="000000"/>
          <w:sz w:val="24"/>
          <w:szCs w:val="24"/>
        </w:rPr>
        <w:br/>
        <w:t xml:space="preserve">  And the man who murder’d him, Harry Vane!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dream I am standing on purple heights,</w:t>
      </w:r>
      <w:r>
        <w:rPr>
          <w:color w:val="000000"/>
          <w:sz w:val="24"/>
          <w:szCs w:val="24"/>
        </w:rPr>
        <w:br/>
        <w:t xml:space="preserve">  Alone and alone for ever and aye;</w:t>
      </w:r>
      <w:r>
        <w:rPr>
          <w:color w:val="000000"/>
          <w:sz w:val="24"/>
          <w:szCs w:val="24"/>
        </w:rPr>
        <w:br/>
        <w:t xml:space="preserve">  The sun is shining with pitiless lights;</w:t>
      </w:r>
      <w:r>
        <w:rPr>
          <w:color w:val="000000"/>
          <w:sz w:val="24"/>
          <w:szCs w:val="24"/>
        </w:rPr>
        <w:br/>
        <w:t xml:space="preserve">  I pray that darkness may cover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dream I am lying buried in sand,</w:t>
      </w:r>
      <w:r>
        <w:rPr>
          <w:color w:val="000000"/>
          <w:sz w:val="24"/>
          <w:szCs w:val="24"/>
        </w:rPr>
        <w:br/>
        <w:t xml:space="preserve">  Alone and alone for ever and aye;</w:t>
      </w:r>
      <w:r>
        <w:rPr>
          <w:color w:val="000000"/>
          <w:sz w:val="24"/>
          <w:szCs w:val="24"/>
        </w:rPr>
        <w:br/>
        <w:t xml:space="preserve">  Parch’d and dry is the terrible land;</w:t>
      </w:r>
      <w:r>
        <w:rPr>
          <w:color w:val="000000"/>
          <w:sz w:val="24"/>
          <w:szCs w:val="24"/>
        </w:rPr>
        <w:br/>
        <w:t xml:space="preserve">  I pray but for water before I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dream I am tossing on ocean waves,</w:t>
      </w:r>
      <w:r>
        <w:rPr>
          <w:color w:val="000000"/>
          <w:sz w:val="24"/>
          <w:szCs w:val="24"/>
        </w:rPr>
        <w:br/>
        <w:t xml:space="preserve">  Alone and alone for ever and aye;</w:t>
      </w:r>
      <w:r>
        <w:rPr>
          <w:color w:val="000000"/>
          <w:sz w:val="24"/>
          <w:szCs w:val="24"/>
        </w:rPr>
        <w:br/>
        <w:t xml:space="preserve">  I shudder to think of the open graves;</w:t>
      </w:r>
      <w:r>
        <w:rPr>
          <w:color w:val="000000"/>
          <w:sz w:val="24"/>
          <w:szCs w:val="24"/>
        </w:rPr>
        <w:br/>
        <w:t xml:space="preserve">  Under daisy blossoms I pray to lie.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daisy buds I am dreaming of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Alone and alone for ever and aye;</w:t>
      </w:r>
      <w:r>
        <w:rPr>
          <w:color w:val="000000"/>
          <w:sz w:val="24"/>
          <w:szCs w:val="24"/>
        </w:rPr>
        <w:br/>
        <w:t xml:space="preserve">  From a dream of daisies scatter’d with dew</w:t>
      </w:r>
      <w:r>
        <w:rPr>
          <w:color w:val="000000"/>
          <w:sz w:val="24"/>
          <w:szCs w:val="24"/>
        </w:rPr>
        <w:br/>
        <w:t xml:space="preserve">  I wake with a start, and a piercing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me but dream of affliction and shame,</w:t>
      </w:r>
      <w:r>
        <w:rPr>
          <w:color w:val="000000"/>
          <w:sz w:val="24"/>
          <w:szCs w:val="24"/>
        </w:rPr>
        <w:br/>
        <w:t xml:space="preserve">  Of saints that punish and sinners that cower,</w:t>
      </w:r>
      <w:r>
        <w:rPr>
          <w:color w:val="000000"/>
          <w:sz w:val="24"/>
          <w:szCs w:val="24"/>
        </w:rPr>
        <w:br/>
        <w:t xml:space="preserve">  Of troubles by sickness and sword and flame,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of an innocent daisy flower!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haunted by words—­by seven words—­</w:t>
      </w:r>
      <w:r>
        <w:rPr>
          <w:color w:val="000000"/>
          <w:sz w:val="24"/>
          <w:szCs w:val="24"/>
        </w:rPr>
        <w:br/>
        <w:t xml:space="preserve">  Seven words echoing everywhere;</w:t>
      </w:r>
      <w:r>
        <w:rPr>
          <w:color w:val="000000"/>
          <w:sz w:val="24"/>
          <w:szCs w:val="24"/>
        </w:rPr>
        <w:br/>
        <w:t xml:space="preserve">  They are borne on breezes, and sung by birds,</w:t>
      </w:r>
      <w:r>
        <w:rPr>
          <w:color w:val="000000"/>
          <w:sz w:val="24"/>
          <w:szCs w:val="24"/>
        </w:rPr>
        <w:br/>
        <w:t xml:space="preserve">  They are written on earth and sea and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think there is nothing else is my own;</w:t>
      </w:r>
      <w:r>
        <w:rPr>
          <w:color w:val="000000"/>
          <w:sz w:val="24"/>
          <w:szCs w:val="24"/>
        </w:rPr>
        <w:br/>
        <w:t xml:space="preserve">  I think there is nothing else is alive;</w:t>
      </w:r>
      <w:r>
        <w:rPr>
          <w:color w:val="000000"/>
          <w:sz w:val="24"/>
          <w:szCs w:val="24"/>
        </w:rPr>
        <w:br/>
        <w:t xml:space="preserve">  Seven words and I are always alone;</w:t>
      </w:r>
      <w:r>
        <w:rPr>
          <w:color w:val="000000"/>
          <w:sz w:val="24"/>
          <w:szCs w:val="24"/>
        </w:rPr>
        <w:br/>
        <w:t xml:space="preserve">  The world about me may hunger and strive.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heard that mystic meaning is hid,</w:t>
      </w:r>
      <w:r>
        <w:rPr>
          <w:color w:val="000000"/>
          <w:sz w:val="24"/>
          <w:szCs w:val="24"/>
        </w:rPr>
        <w:br/>
        <w:t xml:space="preserve">  I have heard that wonderful things are made,</w:t>
      </w:r>
      <w:r>
        <w:rPr>
          <w:color w:val="000000"/>
          <w:sz w:val="24"/>
          <w:szCs w:val="24"/>
        </w:rPr>
        <w:br/>
        <w:t xml:space="preserve">  Of the number seven—­may God forbid—­</w:t>
      </w:r>
      <w:r>
        <w:rPr>
          <w:color w:val="000000"/>
          <w:sz w:val="24"/>
          <w:szCs w:val="24"/>
        </w:rPr>
        <w:br/>
        <w:t xml:space="preserve">  For I cannot tell, and I feel afraid.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sweetest poem that ever was writ—­</w:t>
      </w:r>
      <w:r>
        <w:rPr>
          <w:color w:val="000000"/>
          <w:sz w:val="24"/>
          <w:szCs w:val="24"/>
        </w:rPr>
        <w:br/>
        <w:t xml:space="preserve">  Do you not know it?—­is ‘We are seven;’</w:t>
      </w:r>
      <w:r>
        <w:rPr>
          <w:color w:val="000000"/>
          <w:sz w:val="24"/>
          <w:szCs w:val="24"/>
        </w:rPr>
        <w:br/>
        <w:t xml:space="preserve">  For the dear little girl who talks in it,</w:t>
      </w:r>
      <w:r>
        <w:rPr>
          <w:color w:val="000000"/>
          <w:sz w:val="24"/>
          <w:szCs w:val="24"/>
        </w:rPr>
        <w:br/>
        <w:t xml:space="preserve">  Will not give up her brothers in Heaven.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the stupid sense of the grown-up man</w:t>
      </w:r>
      <w:r>
        <w:rPr>
          <w:color w:val="000000"/>
          <w:sz w:val="24"/>
          <w:szCs w:val="24"/>
        </w:rPr>
        <w:br/>
        <w:t xml:space="preserve">  Urges, she cannot perceive; but prefers</w:t>
      </w:r>
      <w:r>
        <w:rPr>
          <w:color w:val="000000"/>
          <w:sz w:val="24"/>
          <w:szCs w:val="24"/>
        </w:rPr>
        <w:br/>
        <w:t xml:space="preserve">  The simple faith of her own sweet plan,</w:t>
      </w:r>
      <w:r>
        <w:rPr>
          <w:color w:val="000000"/>
          <w:sz w:val="24"/>
          <w:szCs w:val="24"/>
        </w:rPr>
        <w:br/>
        <w:t xml:space="preserve">  And the brothers in Heaven still are 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very last day that Harry was here</w:t>
      </w:r>
      <w:r>
        <w:rPr>
          <w:color w:val="000000"/>
          <w:sz w:val="24"/>
          <w:szCs w:val="24"/>
        </w:rPr>
        <w:br/>
        <w:t xml:space="preserve">  I read him those verses, and Harry smil’d;</w:t>
      </w:r>
      <w:r>
        <w:rPr>
          <w:color w:val="000000"/>
          <w:sz w:val="24"/>
          <w:szCs w:val="24"/>
        </w:rPr>
        <w:br/>
        <w:t xml:space="preserve">  And we held some converse, divinely dear,</w:t>
      </w:r>
      <w:r>
        <w:rPr>
          <w:color w:val="000000"/>
          <w:sz w:val="24"/>
          <w:szCs w:val="24"/>
        </w:rPr>
        <w:br/>
        <w:t xml:space="preserve">  Which was all about that dear little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for this that I think of it now? </w:t>
      </w:r>
      <w:r>
        <w:rPr>
          <w:color w:val="000000"/>
          <w:sz w:val="24"/>
          <w:szCs w:val="24"/>
        </w:rPr>
        <w:br/>
        <w:t xml:space="preserve">  Is it for this he let seven words fall? </w:t>
      </w:r>
      <w:r>
        <w:rPr>
          <w:color w:val="000000"/>
          <w:sz w:val="24"/>
          <w:szCs w:val="24"/>
        </w:rPr>
        <w:br/>
        <w:t xml:space="preserve">  O pulses are beating behind my brow,</w:t>
      </w:r>
      <w:r>
        <w:rPr>
          <w:color w:val="000000"/>
          <w:sz w:val="24"/>
          <w:szCs w:val="24"/>
        </w:rPr>
        <w:br/>
        <w:t xml:space="preserve">  And I think my heart is not beating at all! </w:t>
      </w:r>
      <w:r>
        <w:rPr>
          <w:color w:val="000000"/>
          <w:sz w:val="24"/>
          <w:szCs w:val="24"/>
        </w:rPr>
        <w:br/>
        <w:t xml:space="preserve">  And my brain, it keeps whirling round and round,</w:t>
      </w:r>
      <w:r>
        <w:rPr>
          <w:color w:val="000000"/>
          <w:sz w:val="24"/>
          <w:szCs w:val="24"/>
        </w:rPr>
        <w:br/>
        <w:t xml:space="preserve">  Like a sing-song wheel through a ship at night;</w:t>
      </w:r>
      <w:r>
        <w:rPr>
          <w:color w:val="000000"/>
          <w:sz w:val="24"/>
          <w:szCs w:val="24"/>
        </w:rPr>
        <w:br/>
        <w:t xml:space="preserve">  And the seven words that constantly sound</w:t>
      </w:r>
      <w:r>
        <w:rPr>
          <w:color w:val="000000"/>
          <w:sz w:val="24"/>
          <w:szCs w:val="24"/>
        </w:rPr>
        <w:br/>
        <w:t xml:space="preserve">  Are ‘you shall follow me, sweet,’ and ‘I’ll write.’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wonder if I have been going mad,</w:t>
      </w:r>
      <w:r>
        <w:rPr>
          <w:color w:val="000000"/>
          <w:sz w:val="24"/>
          <w:szCs w:val="24"/>
        </w:rPr>
        <w:br/>
        <w:t xml:space="preserve">  In the strange wild world I am living in? </w:t>
      </w:r>
      <w:r>
        <w:rPr>
          <w:color w:val="000000"/>
          <w:sz w:val="24"/>
          <w:szCs w:val="24"/>
        </w:rPr>
        <w:br/>
        <w:t xml:space="preserve">  I think that I have—­I hop’d that I had—­</w:t>
      </w:r>
      <w:r>
        <w:rPr>
          <w:color w:val="000000"/>
          <w:sz w:val="24"/>
          <w:szCs w:val="24"/>
        </w:rPr>
        <w:br/>
        <w:t xml:space="preserve">  For I weary with wondering, what is sin?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There’s blood on your hand—­there’s blood on your soul—­</w:t>
      </w:r>
      <w:r>
        <w:rPr>
          <w:color w:val="000000"/>
          <w:sz w:val="24"/>
          <w:szCs w:val="24"/>
        </w:rPr>
        <w:br/>
        <w:t xml:space="preserve">  O lily-white hand—­soul noble and true! </w:t>
      </w:r>
      <w:r>
        <w:rPr>
          <w:color w:val="000000"/>
          <w:sz w:val="24"/>
          <w:szCs w:val="24"/>
        </w:rPr>
        <w:br/>
        <w:t xml:space="preserve">  You murder’d him where the blue waters roll,</w:t>
      </w:r>
      <w:r>
        <w:rPr>
          <w:color w:val="000000"/>
          <w:sz w:val="24"/>
          <w:szCs w:val="24"/>
        </w:rPr>
        <w:br/>
        <w:t xml:space="preserve">  And he set the seal of his death on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sat so happily by your side,</w:t>
      </w:r>
      <w:r>
        <w:rPr>
          <w:color w:val="000000"/>
          <w:sz w:val="24"/>
          <w:szCs w:val="24"/>
        </w:rPr>
        <w:br/>
        <w:t xml:space="preserve">  I have lain so tranquilly on your breast;</w:t>
      </w:r>
      <w:r>
        <w:rPr>
          <w:color w:val="000000"/>
          <w:sz w:val="24"/>
          <w:szCs w:val="24"/>
        </w:rPr>
        <w:br/>
        <w:t xml:space="preserve">  But I think that you died, and I think that I died—­</w:t>
      </w:r>
      <w:r>
        <w:rPr>
          <w:color w:val="000000"/>
          <w:sz w:val="24"/>
          <w:szCs w:val="24"/>
        </w:rPr>
        <w:br/>
        <w:t xml:space="preserve">  And death is the end of all, and the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was God who created men and time;</w:t>
      </w:r>
      <w:r>
        <w:rPr>
          <w:color w:val="000000"/>
          <w:sz w:val="24"/>
          <w:szCs w:val="24"/>
        </w:rPr>
        <w:br/>
        <w:t xml:space="preserve">  And a better than you He could not need;</w:t>
      </w:r>
      <w:r>
        <w:rPr>
          <w:color w:val="000000"/>
          <w:sz w:val="24"/>
          <w:szCs w:val="24"/>
        </w:rPr>
        <w:br/>
        <w:t xml:space="preserve">  So if you did it, it was not a crime,</w:t>
      </w:r>
      <w:r>
        <w:rPr>
          <w:color w:val="000000"/>
          <w:sz w:val="24"/>
          <w:szCs w:val="24"/>
        </w:rPr>
        <w:br/>
        <w:t xml:space="preserve">  And if ’twas a crime, you did not the 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fighting with life, with death I strive;</w:t>
      </w:r>
      <w:r>
        <w:rPr>
          <w:color w:val="000000"/>
          <w:sz w:val="24"/>
          <w:szCs w:val="24"/>
        </w:rPr>
        <w:br/>
        <w:t xml:space="preserve">  Ready for neither; both crush with their might;</w:t>
      </w:r>
      <w:r>
        <w:rPr>
          <w:color w:val="000000"/>
          <w:sz w:val="24"/>
          <w:szCs w:val="24"/>
        </w:rPr>
        <w:br/>
        <w:t xml:space="preserve">  Only those seven words keep me alive—­</w:t>
      </w:r>
      <w:r>
        <w:rPr>
          <w:color w:val="000000"/>
          <w:sz w:val="24"/>
          <w:szCs w:val="24"/>
        </w:rPr>
        <w:br/>
        <w:t xml:space="preserve">  You said ‘you shall follow me,’ and ‘I’ll write.’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stealthily talk; I hear what they say—­</w:t>
      </w:r>
      <w:r>
        <w:rPr>
          <w:color w:val="000000"/>
          <w:sz w:val="24"/>
          <w:szCs w:val="24"/>
        </w:rPr>
        <w:br/>
        <w:t xml:space="preserve">  Sharply she hears who each syllable dreads—­</w:t>
      </w:r>
      <w:r>
        <w:rPr>
          <w:color w:val="000000"/>
          <w:sz w:val="24"/>
          <w:szCs w:val="24"/>
        </w:rPr>
        <w:br/>
        <w:t xml:space="preserve">  Glancing at me in significant way,</w:t>
      </w:r>
      <w:r>
        <w:rPr>
          <w:color w:val="000000"/>
          <w:sz w:val="24"/>
          <w:szCs w:val="24"/>
        </w:rPr>
        <w:br/>
        <w:t xml:space="preserve">  Touching their foreheads and shaking their heads.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’Mad?’—­’not exactly—­bewilder’d—­confus’d;</w:t>
      </w:r>
      <w:r>
        <w:rPr>
          <w:color w:val="000000"/>
          <w:sz w:val="24"/>
          <w:szCs w:val="24"/>
        </w:rPr>
        <w:br/>
        <w:t xml:space="preserve">Thoughts turn’d astray by grief’s terrible force;</w:t>
      </w:r>
      <w:r>
        <w:rPr>
          <w:color w:val="000000"/>
          <w:sz w:val="24"/>
          <w:szCs w:val="24"/>
        </w:rPr>
        <w:br/>
        <w:t xml:space="preserve">Not even by love is murder excus’d;</w:t>
      </w:r>
      <w:r>
        <w:rPr>
          <w:color w:val="000000"/>
          <w:sz w:val="24"/>
          <w:szCs w:val="24"/>
        </w:rPr>
        <w:br/>
        <w:t xml:space="preserve">She cannot believe that he did it, of course. </w:t>
      </w:r>
      <w:r>
        <w:rPr>
          <w:color w:val="000000"/>
          <w:sz w:val="24"/>
          <w:szCs w:val="24"/>
        </w:rPr>
        <w:br/>
        <w:t xml:space="preserve">She thinks him a hero, and so loves on;</w:t>
      </w:r>
      <w:r>
        <w:rPr>
          <w:color w:val="000000"/>
          <w:sz w:val="24"/>
          <w:szCs w:val="24"/>
        </w:rPr>
        <w:br/>
        <w:t xml:space="preserve">Reason enthron’d would annihilate this;</w:t>
      </w:r>
      <w:r>
        <w:rPr>
          <w:color w:val="000000"/>
          <w:sz w:val="24"/>
          <w:szCs w:val="24"/>
        </w:rPr>
        <w:br/>
        <w:t xml:space="preserve">Love would have nothing to nestle upon,</w:t>
      </w:r>
      <w:r>
        <w:rPr>
          <w:color w:val="000000"/>
          <w:sz w:val="24"/>
          <w:szCs w:val="24"/>
        </w:rPr>
        <w:br/>
        <w:t xml:space="preserve">Did she perceive him the sinner he is.’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Words striking my brain like sunshine on ice,</w:t>
      </w:r>
      <w:r>
        <w:rPr>
          <w:color w:val="000000"/>
          <w:sz w:val="24"/>
          <w:szCs w:val="24"/>
        </w:rPr>
        <w:br/>
        <w:t xml:space="preserve">Bursting the bulwarks that kept the flood in;</w:t>
      </w:r>
      <w:r>
        <w:rPr>
          <w:color w:val="000000"/>
          <w:sz w:val="24"/>
          <w:szCs w:val="24"/>
        </w:rPr>
        <w:br/>
        <w:t xml:space="preserve">Is love only madness?  Will reason suffice</w:t>
      </w:r>
      <w:r>
        <w:rPr>
          <w:color w:val="000000"/>
          <w:sz w:val="24"/>
          <w:szCs w:val="24"/>
        </w:rPr>
        <w:br/>
        <w:t xml:space="preserve">To crucify love at the presence of sin?</w:t>
      </w:r>
      <w:r>
        <w:rPr>
          <w:color w:val="000000"/>
          <w:sz w:val="24"/>
          <w:szCs w:val="24"/>
        </w:rPr>
        <w:t xml:space="preserve">Reason comes back with all honours she had,</w:t>
      </w:r>
      <w:r>
        <w:rPr>
          <w:color w:val="000000"/>
          <w:sz w:val="24"/>
          <w:szCs w:val="24"/>
        </w:rPr>
        <w:br/>
        <w:t xml:space="preserve">Calmly accepting my life as it is;</w:t>
      </w:r>
      <w:r>
        <w:rPr>
          <w:color w:val="000000"/>
          <w:sz w:val="24"/>
          <w:szCs w:val="24"/>
        </w:rPr>
        <w:br/>
        <w:t xml:space="preserve">I will not go mad—­I dare not go mad—­</w:t>
      </w:r>
      <w:r>
        <w:rPr>
          <w:color w:val="000000"/>
          <w:sz w:val="24"/>
          <w:szCs w:val="24"/>
        </w:rPr>
        <w:br/>
        <w:t xml:space="preserve">I must </w:t>
      </w:r>
      <w:r>
        <w:rPr>
          <w:i/>
          <w:color w:val="000000"/>
          <w:sz w:val="24"/>
          <w:szCs w:val="24"/>
        </w:rPr>
        <w:t xml:space="preserve">prove</w:t>
      </w:r>
      <w:r>
        <w:rPr>
          <w:color w:val="000000"/>
          <w:sz w:val="24"/>
          <w:szCs w:val="24"/>
        </w:rPr>
        <w:t xml:space="preserve"> love is not treason like this!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he not all that I thought him?  Be still</w:t>
      </w:r>
      <w:r>
        <w:rPr>
          <w:color w:val="000000"/>
          <w:sz w:val="24"/>
          <w:szCs w:val="24"/>
        </w:rPr>
        <w:br/>
        <w:t xml:space="preserve">  O treacherous heart—­then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were to blame: </w:t>
      </w:r>
      <w:r>
        <w:rPr>
          <w:color w:val="000000"/>
          <w:sz w:val="24"/>
          <w:szCs w:val="24"/>
        </w:rPr>
        <w:br/>
        <w:t xml:space="preserve">  I married my Harry for good or ill,</w:t>
      </w:r>
      <w:r>
        <w:rPr>
          <w:color w:val="000000"/>
          <w:sz w:val="24"/>
          <w:szCs w:val="24"/>
        </w:rPr>
        <w:br/>
        <w:t xml:space="preserve">  And through good and ill I love him the same.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God died for us, and lay in a grave,</w:t>
      </w:r>
      <w:r>
        <w:rPr>
          <w:color w:val="000000"/>
          <w:sz w:val="24"/>
          <w:szCs w:val="24"/>
        </w:rPr>
        <w:br/>
        <w:t xml:space="preserve">  Leaving His mansions of glory for this;</w:t>
      </w:r>
      <w:r>
        <w:rPr>
          <w:color w:val="000000"/>
          <w:sz w:val="24"/>
          <w:szCs w:val="24"/>
        </w:rPr>
        <w:br/>
        <w:t xml:space="preserve">  It must have been from a longing to save</w:t>
      </w:r>
      <w:r>
        <w:rPr>
          <w:color w:val="000000"/>
          <w:sz w:val="24"/>
          <w:szCs w:val="24"/>
        </w:rPr>
        <w:br/>
        <w:t xml:space="preserve">  Such a noble sinner as Harry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His own image created He him,</w:t>
      </w:r>
      <w:r>
        <w:rPr>
          <w:color w:val="000000"/>
          <w:sz w:val="24"/>
          <w:szCs w:val="24"/>
        </w:rPr>
        <w:br/>
        <w:t xml:space="preserve">  And He called man ‘good’ on the virgin sod;</w:t>
      </w:r>
      <w:r>
        <w:rPr>
          <w:color w:val="000000"/>
          <w:sz w:val="24"/>
          <w:szCs w:val="24"/>
        </w:rPr>
        <w:br/>
        <w:t xml:space="preserve">  And when He beheld His image grow dim,</w:t>
      </w:r>
      <w:r>
        <w:rPr>
          <w:color w:val="000000"/>
          <w:sz w:val="24"/>
          <w:szCs w:val="24"/>
        </w:rPr>
        <w:br/>
        <w:t xml:space="preserve">  He died to redeem it—­the gracious God!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Rebuking myself with an angry pain—­</w:t>
      </w:r>
      <w:r>
        <w:rPr>
          <w:color w:val="000000"/>
          <w:sz w:val="24"/>
          <w:szCs w:val="24"/>
        </w:rPr>
        <w:br/>
        <w:t xml:space="preserve">  What was I wishing for?  What would I have? </w:t>
      </w:r>
      <w:r>
        <w:rPr>
          <w:color w:val="000000"/>
          <w:sz w:val="24"/>
          <w:szCs w:val="24"/>
        </w:rPr>
        <w:br/>
        <w:t xml:space="preserve">  A paragon fram’d by my shallow brain,</w:t>
      </w:r>
      <w:r>
        <w:rPr>
          <w:color w:val="000000"/>
          <w:sz w:val="24"/>
          <w:szCs w:val="24"/>
        </w:rPr>
        <w:br/>
        <w:t xml:space="preserve">  And not the sinner God died to save?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</w:t>
      </w:r>
      <w:r>
        <w:rPr>
          <w:i/>
          <w:color w:val="000000"/>
          <w:sz w:val="24"/>
          <w:szCs w:val="24"/>
        </w:rPr>
        <w:t xml:space="preserve">driven</w:t>
      </w:r>
      <w:r>
        <w:rPr>
          <w:color w:val="000000"/>
          <w:sz w:val="24"/>
          <w:szCs w:val="24"/>
        </w:rPr>
        <w:t xml:space="preserve"> madness out of my brain,</w:t>
      </w:r>
      <w:r>
        <w:rPr>
          <w:color w:val="000000"/>
          <w:sz w:val="24"/>
          <w:szCs w:val="24"/>
        </w:rPr>
        <w:br/>
        <w:t xml:space="preserve">  Studying life with intolerant eyes;</w:t>
      </w:r>
      <w:r>
        <w:rPr>
          <w:color w:val="000000"/>
          <w:sz w:val="24"/>
          <w:szCs w:val="24"/>
        </w:rPr>
        <w:br/>
        <w:t xml:space="preserve">  Praying and weeping and praying again—­</w:t>
      </w:r>
      <w:r>
        <w:rPr>
          <w:color w:val="000000"/>
          <w:sz w:val="24"/>
          <w:szCs w:val="24"/>
        </w:rPr>
        <w:br/>
        <w:t xml:space="preserve">  Earth is good for nothing but prayers and sighs.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all are made up of follies and faults,</w:t>
      </w:r>
      <w:r>
        <w:rPr>
          <w:color w:val="000000"/>
          <w:sz w:val="24"/>
          <w:szCs w:val="24"/>
        </w:rPr>
        <w:br/>
        <w:t xml:space="preserve">  That, if time but serv’d, would lead us to crime;</w:t>
      </w:r>
      <w:r>
        <w:rPr>
          <w:color w:val="000000"/>
          <w:sz w:val="24"/>
          <w:szCs w:val="24"/>
        </w:rPr>
        <w:br/>
        <w:t xml:space="preserve">  And for every time my darling halts,</w:t>
      </w:r>
      <w:r>
        <w:rPr>
          <w:color w:val="000000"/>
          <w:sz w:val="24"/>
          <w:szCs w:val="24"/>
        </w:rPr>
        <w:br/>
        <w:t xml:space="preserve">  I am sure I have halted fifty times!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not blinded or prejudiced here;</w:t>
      </w:r>
      <w:r>
        <w:rPr>
          <w:color w:val="000000"/>
          <w:sz w:val="24"/>
          <w:szCs w:val="24"/>
        </w:rPr>
        <w:br/>
        <w:t xml:space="preserve">  I have sought the truth and found what I sought;</w:t>
      </w:r>
      <w:r>
        <w:rPr>
          <w:color w:val="000000"/>
          <w:sz w:val="24"/>
          <w:szCs w:val="24"/>
        </w:rPr>
        <w:br/>
        <w:t xml:space="preserve">  I know you were wrong, my Harry, my dear;</w:t>
      </w:r>
      <w:r>
        <w:rPr>
          <w:color w:val="000000"/>
          <w:sz w:val="24"/>
          <w:szCs w:val="24"/>
        </w:rPr>
        <w:br/>
        <w:t xml:space="preserve">  You should not have play’d and quarrell’d and fought.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you been </w:t>
      </w:r>
      <w:r>
        <w:rPr>
          <w:i/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 on that evening—­a cry</w:t>
      </w:r>
      <w:r>
        <w:rPr>
          <w:color w:val="000000"/>
          <w:sz w:val="24"/>
          <w:szCs w:val="24"/>
        </w:rPr>
        <w:br/>
        <w:t xml:space="preserve">  Comes out of my heart as 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grace I implore: </w:t>
      </w:r>
      <w:r>
        <w:rPr>
          <w:color w:val="000000"/>
          <w:sz w:val="24"/>
          <w:szCs w:val="24"/>
        </w:rPr>
        <w:br/>
        <w:t xml:space="preserve">  Let me not think of our evenings, or I</w:t>
      </w:r>
      <w:r>
        <w:rPr>
          <w:color w:val="000000"/>
          <w:sz w:val="24"/>
          <w:szCs w:val="24"/>
        </w:rPr>
        <w:br/>
        <w:t xml:space="preserve">  Shall suddenly die, and see him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know you were wrong, my darling; I know</w:t>
      </w:r>
      <w:r>
        <w:rPr>
          <w:color w:val="000000"/>
          <w:sz w:val="24"/>
          <w:szCs w:val="24"/>
        </w:rPr>
        <w:br/>
        <w:t xml:space="preserve">  That we all do wrong, and must all repent;</w:t>
      </w:r>
      <w:r>
        <w:rPr>
          <w:color w:val="000000"/>
          <w:sz w:val="24"/>
          <w:szCs w:val="24"/>
        </w:rPr>
        <w:br/>
        <w:t xml:space="preserve">  But this horrible depth of nameless woe</w:t>
      </w:r>
      <w:r>
        <w:rPr>
          <w:color w:val="000000"/>
          <w:sz w:val="24"/>
          <w:szCs w:val="24"/>
        </w:rPr>
        <w:br/>
        <w:t xml:space="preserve">  Was nothing on earth but an accident. </w:t>
      </w:r>
      <w:r>
        <w:rPr>
          <w:color w:val="000000"/>
          <w:sz w:val="24"/>
          <w:szCs w:val="24"/>
        </w:rPr>
        <w:br/>
        <w:t xml:space="preserve">  With your tender heart and your gracious way,</w:t>
      </w:r>
      <w:r>
        <w:rPr>
          <w:color w:val="000000"/>
          <w:sz w:val="24"/>
          <w:szCs w:val="24"/>
        </w:rPr>
        <w:br/>
        <w:t xml:space="preserve">  And your temper as gay as cloudless skies,</w:t>
      </w:r>
      <w:r>
        <w:rPr>
          <w:color w:val="000000"/>
          <w:sz w:val="24"/>
          <w:szCs w:val="24"/>
        </w:rPr>
        <w:br/>
        <w:t xml:space="preserve">  You would sooner have died that fatal day</w:t>
      </w:r>
      <w:r>
        <w:rPr>
          <w:color w:val="000000"/>
          <w:sz w:val="24"/>
          <w:szCs w:val="24"/>
        </w:rPr>
        <w:br/>
        <w:t xml:space="preserve">  Than taken the life of Jack Devize.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tender heart, art thou lonely and cold,</w:t>
      </w:r>
      <w:r>
        <w:rPr>
          <w:color w:val="000000"/>
          <w:sz w:val="24"/>
          <w:szCs w:val="24"/>
        </w:rPr>
        <w:br/>
        <w:t xml:space="preserve">  With no one to comfort or take thy part? </w:t>
      </w:r>
      <w:r>
        <w:rPr>
          <w:color w:val="000000"/>
          <w:sz w:val="24"/>
          <w:szCs w:val="24"/>
        </w:rPr>
        <w:br/>
        <w:t xml:space="preserve">  O sweet gay words in the days that are old! </w:t>
      </w:r>
      <w:r>
        <w:rPr>
          <w:color w:val="000000"/>
          <w:sz w:val="24"/>
          <w:szCs w:val="24"/>
        </w:rPr>
        <w:br/>
        <w:t xml:space="preserve">  And oh, to be clasp’d to that tender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so afraid that you feel remorse</w:t>
      </w:r>
      <w:r>
        <w:rPr>
          <w:color w:val="000000"/>
          <w:sz w:val="24"/>
          <w:szCs w:val="24"/>
        </w:rPr>
        <w:br/>
        <w:t xml:space="preserve">  For an end that </w:t>
      </w:r>
      <w:r>
        <w:rPr>
          <w:i/>
          <w:color w:val="000000"/>
          <w:sz w:val="24"/>
          <w:szCs w:val="24"/>
        </w:rPr>
        <w:t xml:space="preserve">indeed</w:t>
      </w:r>
      <w:r>
        <w:rPr>
          <w:color w:val="000000"/>
          <w:sz w:val="24"/>
          <w:szCs w:val="24"/>
        </w:rPr>
        <w:t xml:space="preserve"> you could not prevent;</w:t>
      </w:r>
      <w:r>
        <w:rPr>
          <w:color w:val="000000"/>
          <w:sz w:val="24"/>
          <w:szCs w:val="24"/>
        </w:rPr>
        <w:br/>
        <w:t xml:space="preserve">  And I am not there to put gentle force</w:t>
      </w:r>
      <w:r>
        <w:rPr>
          <w:color w:val="000000"/>
          <w:sz w:val="24"/>
          <w:szCs w:val="24"/>
        </w:rPr>
        <w:br/>
        <w:t xml:space="preserve">  On what you should and should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repent. </w:t>
      </w:r>
      <w:r>
        <w:rPr>
          <w:color w:val="000000"/>
          <w:sz w:val="24"/>
          <w:szCs w:val="24"/>
        </w:rPr>
        <w:br/>
        <w:t xml:space="preserve">  I am so afraid that you grieve </w:t>
      </w:r>
      <w:r>
        <w:rPr>
          <w:i/>
          <w:color w:val="000000"/>
          <w:sz w:val="24"/>
          <w:szCs w:val="24"/>
        </w:rPr>
        <w:t xml:space="preserve">too</w:t>
      </w:r>
      <w:r>
        <w:rPr>
          <w:color w:val="000000"/>
          <w:sz w:val="24"/>
          <w:szCs w:val="24"/>
        </w:rPr>
        <w:t xml:space="preserve"> much,</w:t>
      </w:r>
      <w:r>
        <w:rPr>
          <w:color w:val="000000"/>
          <w:sz w:val="24"/>
          <w:szCs w:val="24"/>
        </w:rPr>
        <w:br/>
        <w:t xml:space="preserve">  With a sorrow that nothing will stop or stay: </w:t>
      </w:r>
      <w:r>
        <w:rPr>
          <w:color w:val="000000"/>
          <w:sz w:val="24"/>
          <w:szCs w:val="24"/>
        </w:rPr>
        <w:br/>
        <w:t xml:space="preserve">  O Harry, don’t </w:t>
      </w:r>
      <w:r>
        <w:rPr>
          <w:i/>
          <w:color w:val="000000"/>
          <w:sz w:val="24"/>
          <w:szCs w:val="24"/>
        </w:rPr>
        <w:t xml:space="preserve">let</w:t>
      </w:r>
      <w:r>
        <w:rPr>
          <w:color w:val="000000"/>
          <w:sz w:val="24"/>
          <w:szCs w:val="24"/>
        </w:rPr>
        <w:t xml:space="preserve"> your sorrow be such;</w:t>
      </w:r>
      <w:r>
        <w:rPr>
          <w:color w:val="000000"/>
          <w:sz w:val="24"/>
          <w:szCs w:val="24"/>
        </w:rPr>
        <w:br/>
        <w:t xml:space="preserve">  O darling, you </w:t>
      </w:r>
      <w:r>
        <w:rPr>
          <w:i/>
          <w:color w:val="000000"/>
          <w:sz w:val="24"/>
          <w:szCs w:val="24"/>
        </w:rPr>
        <w:t xml:space="preserve">shall</w:t>
      </w:r>
      <w:r>
        <w:rPr>
          <w:color w:val="000000"/>
          <w:sz w:val="24"/>
          <w:szCs w:val="24"/>
        </w:rPr>
        <w:t xml:space="preserve"> be happy some day!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want to have you; they hunt you to death: </w:t>
      </w:r>
      <w:r>
        <w:rPr>
          <w:color w:val="000000"/>
          <w:sz w:val="24"/>
          <w:szCs w:val="24"/>
        </w:rPr>
        <w:br/>
        <w:t xml:space="preserve">  They </w:t>
      </w:r>
      <w:r>
        <w:rPr>
          <w:i/>
          <w:color w:val="000000"/>
          <w:sz w:val="24"/>
          <w:szCs w:val="24"/>
        </w:rPr>
        <w:t xml:space="preserve">cannot</w:t>
      </w:r>
      <w:r>
        <w:rPr>
          <w:color w:val="000000"/>
          <w:sz w:val="24"/>
          <w:szCs w:val="24"/>
        </w:rPr>
        <w:t xml:space="preserve"> believe that you </w:t>
      </w:r>
      <w:r>
        <w:rPr>
          <w:i/>
          <w:color w:val="000000"/>
          <w:sz w:val="24"/>
          <w:szCs w:val="24"/>
        </w:rPr>
        <w:t xml:space="preserve">meant</w:t>
      </w:r>
      <w:r>
        <w:rPr>
          <w:color w:val="000000"/>
          <w:sz w:val="24"/>
          <w:szCs w:val="24"/>
        </w:rPr>
        <w:t xml:space="preserve"> the deed! </w:t>
      </w:r>
      <w:r>
        <w:rPr>
          <w:color w:val="000000"/>
          <w:sz w:val="24"/>
          <w:szCs w:val="24"/>
        </w:rPr>
        <w:br/>
        <w:t xml:space="preserve">  Have they no sense? no perception? no faith? </w:t>
      </w:r>
      <w:r>
        <w:rPr>
          <w:color w:val="000000"/>
          <w:sz w:val="24"/>
          <w:szCs w:val="24"/>
        </w:rPr>
        <w:br/>
        <w:t xml:space="preserve">  Are they helmless boats, without God or Creed?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Waiting, waiting, waiting, Harry, for you,</w:t>
      </w:r>
      <w:r>
        <w:rPr>
          <w:color w:val="000000"/>
          <w:sz w:val="24"/>
          <w:szCs w:val="24"/>
        </w:rPr>
        <w:br/>
        <w:t xml:space="preserve">  While the dreadful days drag wearily by;</w:t>
      </w:r>
      <w:r>
        <w:rPr>
          <w:color w:val="000000"/>
          <w:sz w:val="24"/>
          <w:szCs w:val="24"/>
        </w:rPr>
        <w:br/>
        <w:t xml:space="preserve">  I cannot wait longer—­what shall I do? </w:t>
      </w:r>
      <w:r>
        <w:rPr>
          <w:color w:val="000000"/>
          <w:sz w:val="24"/>
          <w:szCs w:val="24"/>
        </w:rPr>
        <w:br/>
        <w:t xml:space="preserve">  For till I have kiss’d you I cannot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Frighten’d at every movement or sound—­</w:t>
      </w:r>
      <w:r>
        <w:rPr>
          <w:color w:val="000000"/>
          <w:sz w:val="24"/>
          <w:szCs w:val="24"/>
        </w:rPr>
        <w:br/>
        <w:t xml:space="preserve">  Every thing except one thing forgot—­</w:t>
      </w:r>
      <w:r>
        <w:rPr>
          <w:color w:val="000000"/>
          <w:sz w:val="24"/>
          <w:szCs w:val="24"/>
        </w:rPr>
        <w:br/>
        <w:t xml:space="preserve">  Always in terror that you have been found—­</w:t>
      </w:r>
      <w:r>
        <w:rPr>
          <w:color w:val="000000"/>
          <w:sz w:val="24"/>
          <w:szCs w:val="24"/>
        </w:rPr>
        <w:br/>
        <w:t xml:space="preserve">  Would the </w:t>
      </w:r>
      <w:r>
        <w:rPr>
          <w:i/>
          <w:color w:val="000000"/>
          <w:sz w:val="24"/>
          <w:szCs w:val="24"/>
        </w:rPr>
        <w:t xml:space="preserve">first moment</w:t>
      </w:r>
      <w:r>
        <w:rPr>
          <w:color w:val="000000"/>
          <w:sz w:val="24"/>
          <w:szCs w:val="24"/>
        </w:rPr>
        <w:t xml:space="preserve"> be rapture or not?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Wandering aimlessly everywhere,</w:t>
      </w:r>
      <w:r>
        <w:rPr>
          <w:color w:val="000000"/>
          <w:sz w:val="24"/>
          <w:szCs w:val="24"/>
        </w:rPr>
        <w:br/>
        <w:t xml:space="preserve">  Upstairs and downstairs, from room into room,</w:t>
      </w:r>
      <w:r>
        <w:rPr>
          <w:color w:val="000000"/>
          <w:sz w:val="24"/>
          <w:szCs w:val="24"/>
        </w:rPr>
        <w:br/>
        <w:t xml:space="preserve">  Searching for nothing—­for nothing is there,</w:t>
      </w:r>
      <w:r>
        <w:rPr>
          <w:color w:val="000000"/>
          <w:sz w:val="24"/>
          <w:szCs w:val="24"/>
        </w:rPr>
        <w:br/>
        <w:t xml:space="preserve">  Only the changeless impregnable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Stifled within, the cool gardens I seek;—­</w:t>
      </w:r>
      <w:r>
        <w:rPr>
          <w:color w:val="000000"/>
          <w:sz w:val="24"/>
          <w:szCs w:val="24"/>
        </w:rPr>
        <w:br/>
        <w:t xml:space="preserve">  Like poor human souls the flowers all die;</w:t>
      </w:r>
      <w:r>
        <w:rPr>
          <w:color w:val="000000"/>
          <w:sz w:val="24"/>
          <w:szCs w:val="24"/>
        </w:rPr>
        <w:br/>
        <w:t xml:space="preserve">  Even the birds are refusing to speak,</w:t>
      </w:r>
      <w:r>
        <w:rPr>
          <w:color w:val="000000"/>
          <w:sz w:val="24"/>
          <w:szCs w:val="24"/>
        </w:rPr>
        <w:br/>
        <w:t xml:space="preserve">  Crush’d by the weight of a leaden-gray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this the whole of it? is this the end? </w:t>
      </w:r>
      <w:r>
        <w:rPr>
          <w:color w:val="000000"/>
          <w:sz w:val="24"/>
          <w:szCs w:val="24"/>
        </w:rPr>
        <w:br/>
        <w:t xml:space="preserve">  Life finish’d off by a heartless Amen? </w:t>
      </w:r>
      <w:r>
        <w:rPr>
          <w:color w:val="000000"/>
          <w:sz w:val="24"/>
          <w:szCs w:val="24"/>
        </w:rPr>
        <w:br/>
        <w:t xml:space="preserve">  When will you write to me? when will you send? </w:t>
      </w:r>
      <w:r>
        <w:rPr>
          <w:color w:val="000000"/>
          <w:sz w:val="24"/>
          <w:szCs w:val="24"/>
        </w:rPr>
        <w:br/>
        <w:t xml:space="preserve">  When shall I follow you, Harry?—­Ah when?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wander’d far from my hateful abode;</w:t>
      </w:r>
      <w:r>
        <w:rPr>
          <w:color w:val="000000"/>
          <w:sz w:val="24"/>
          <w:szCs w:val="24"/>
        </w:rPr>
        <w:br/>
        <w:t xml:space="preserve">  The hour was becoming a little late;</w:t>
      </w:r>
      <w:r>
        <w:rPr>
          <w:color w:val="000000"/>
          <w:sz w:val="24"/>
          <w:szCs w:val="24"/>
        </w:rPr>
        <w:br/>
        <w:t xml:space="preserve">  Just there a gate open’d into a road,</w:t>
      </w:r>
      <w:r>
        <w:rPr>
          <w:color w:val="000000"/>
          <w:sz w:val="24"/>
          <w:szCs w:val="24"/>
        </w:rPr>
        <w:br/>
        <w:t xml:space="preserve">  And a boy was leaning upon the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Faithful old Rover, who follow’d me out,</w:t>
      </w:r>
      <w:r>
        <w:rPr>
          <w:color w:val="000000"/>
          <w:sz w:val="24"/>
          <w:szCs w:val="24"/>
        </w:rPr>
        <w:br/>
        <w:t xml:space="preserve">  Went perfectly frantic beholding this boy,</w:t>
      </w:r>
      <w:r>
        <w:rPr>
          <w:color w:val="000000"/>
          <w:sz w:val="24"/>
          <w:szCs w:val="24"/>
        </w:rPr>
        <w:br/>
        <w:t xml:space="preserve">  Sniff’d at his coat, leaping wildly about,</w:t>
      </w:r>
      <w:r>
        <w:rPr>
          <w:color w:val="000000"/>
          <w:sz w:val="24"/>
          <w:szCs w:val="24"/>
        </w:rPr>
        <w:br/>
        <w:t xml:space="preserve">  And danced like a dog that dances for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was a stripling both slender and tall</w:t>
      </w:r>
      <w:r>
        <w:rPr>
          <w:color w:val="000000"/>
          <w:sz w:val="24"/>
          <w:szCs w:val="24"/>
        </w:rPr>
        <w:br/>
        <w:t xml:space="preserve">  (My idle eyes vacantly take the view),</w:t>
      </w:r>
      <w:r>
        <w:rPr>
          <w:color w:val="000000"/>
          <w:sz w:val="24"/>
          <w:szCs w:val="24"/>
        </w:rPr>
        <w:br/>
        <w:t xml:space="preserve">  His coat was too large, or he was too small,</w:t>
      </w:r>
      <w:r>
        <w:rPr>
          <w:color w:val="000000"/>
          <w:sz w:val="24"/>
          <w:szCs w:val="24"/>
        </w:rPr>
        <w:br/>
        <w:t xml:space="preserve">  His nose was a snub, and his eyes were blue. </w:t>
      </w:r>
      <w:r>
        <w:rPr>
          <w:color w:val="000000"/>
          <w:sz w:val="24"/>
          <w:szCs w:val="24"/>
        </w:rPr>
        <w:br/>
        <w:t xml:space="preserve">  Angry I felt to see Rover rejoice,</w:t>
      </w:r>
      <w:r>
        <w:rPr>
          <w:color w:val="000000"/>
          <w:sz w:val="24"/>
          <w:szCs w:val="24"/>
        </w:rPr>
        <w:br/>
        <w:t xml:space="preserve">  But he suddenly stopp’d, began to quake,</w:t>
      </w:r>
      <w:r>
        <w:rPr>
          <w:color w:val="000000"/>
          <w:sz w:val="24"/>
          <w:szCs w:val="24"/>
        </w:rPr>
        <w:br/>
        <w:t xml:space="preserve">  And howl’d in a most deplorable voice,</w:t>
      </w:r>
      <w:r>
        <w:rPr>
          <w:color w:val="000000"/>
          <w:sz w:val="24"/>
          <w:szCs w:val="24"/>
        </w:rPr>
        <w:br/>
        <w:t xml:space="preserve">  As if his dog-heart was ready to break.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boy, stooping down, </w:t>
      </w:r>
      <w:r>
        <w:rPr>
          <w:i/>
          <w:color w:val="000000"/>
          <w:sz w:val="24"/>
          <w:szCs w:val="24"/>
        </w:rPr>
        <w:t xml:space="preserve">something</w:t>
      </w:r>
      <w:r>
        <w:rPr>
          <w:color w:val="000000"/>
          <w:sz w:val="24"/>
          <w:szCs w:val="24"/>
        </w:rPr>
        <w:t xml:space="preserve"> slipp’d in</w:t>
      </w:r>
      <w:r>
        <w:rPr>
          <w:color w:val="000000"/>
          <w:sz w:val="24"/>
          <w:szCs w:val="24"/>
        </w:rPr>
        <w:br/>
        <w:t xml:space="preserve">(The something was little and square and white)</w:t>
      </w:r>
      <w:r>
        <w:rPr>
          <w:color w:val="000000"/>
          <w:sz w:val="24"/>
          <w:szCs w:val="24"/>
        </w:rPr>
        <w:br/>
        <w:t xml:space="preserve">Between the steel collar and hairy skin,</w:t>
      </w:r>
      <w:r>
        <w:rPr>
          <w:color w:val="000000"/>
          <w:sz w:val="24"/>
          <w:szCs w:val="24"/>
        </w:rPr>
        <w:br/>
        <w:t xml:space="preserve">Saw that I saw it, and so took to flight.</w:t>
      </w:r>
      <w:r>
        <w:rPr>
          <w:color w:val="000000"/>
          <w:sz w:val="24"/>
          <w:szCs w:val="24"/>
        </w:rPr>
        <w:t xml:space="preserve">Wagging his tail, a hurrah in each beat,</w:t>
      </w:r>
      <w:r>
        <w:rPr>
          <w:color w:val="000000"/>
          <w:sz w:val="24"/>
          <w:szCs w:val="24"/>
        </w:rPr>
        <w:br/>
        <w:t xml:space="preserve">Expanding his chest with a gesture grand,</w:t>
      </w:r>
      <w:r>
        <w:rPr>
          <w:color w:val="000000"/>
          <w:sz w:val="24"/>
          <w:szCs w:val="24"/>
        </w:rPr>
        <w:br/>
        <w:t xml:space="preserve">Rover ran back to crouch down at my feet,</w:t>
      </w:r>
      <w:r>
        <w:rPr>
          <w:color w:val="000000"/>
          <w:sz w:val="24"/>
          <w:szCs w:val="24"/>
        </w:rPr>
        <w:br/>
        <w:t xml:space="preserve">Licking my eager incredulous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in my hands—­I tore it apart,</w:t>
      </w:r>
      <w:r>
        <w:rPr>
          <w:color w:val="000000"/>
          <w:sz w:val="24"/>
          <w:szCs w:val="24"/>
        </w:rPr>
        <w:br/>
        <w:t xml:space="preserve">This letter that Harry had writ to me;</w:t>
      </w:r>
      <w:r>
        <w:rPr>
          <w:color w:val="000000"/>
          <w:sz w:val="24"/>
          <w:szCs w:val="24"/>
        </w:rPr>
        <w:br/>
        <w:t xml:space="preserve">My head turn’d giddy, and so did my heart,</w:t>
      </w:r>
      <w:r>
        <w:rPr>
          <w:color w:val="000000"/>
          <w:sz w:val="24"/>
          <w:szCs w:val="24"/>
        </w:rPr>
        <w:br/>
        <w:t xml:space="preserve">And turn’d my eyes blind that I could not see.</w:t>
      </w:r>
      <w:r>
        <w:rPr>
          <w:color w:val="000000"/>
          <w:sz w:val="24"/>
          <w:szCs w:val="24"/>
        </w:rPr>
        <w:t xml:space="preserve">O wicked blind eyes, will you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be clear? </w:t>
      </w:r>
      <w:r>
        <w:rPr>
          <w:color w:val="000000"/>
          <w:sz w:val="24"/>
          <w:szCs w:val="24"/>
        </w:rPr>
        <w:br/>
        <w:t xml:space="preserve">Have I not </w:t>
      </w:r>
      <w:r>
        <w:rPr>
          <w:i/>
          <w:color w:val="000000"/>
          <w:sz w:val="24"/>
          <w:szCs w:val="24"/>
        </w:rPr>
        <w:t xml:space="preserve">told</w:t>
      </w:r>
      <w:r>
        <w:rPr>
          <w:color w:val="000000"/>
          <w:sz w:val="24"/>
          <w:szCs w:val="24"/>
        </w:rPr>
        <w:t xml:space="preserve"> you ’tis written by him? </w:t>
      </w:r>
      <w:r>
        <w:rPr>
          <w:color w:val="000000"/>
          <w:sz w:val="24"/>
          <w:szCs w:val="24"/>
        </w:rPr>
        <w:br/>
        <w:t xml:space="preserve">’Tis a piece of Heaven I am holding here,</w:t>
      </w:r>
      <w:r>
        <w:rPr>
          <w:color w:val="000000"/>
          <w:sz w:val="24"/>
          <w:szCs w:val="24"/>
        </w:rPr>
        <w:br/>
        <w:t xml:space="preserve">And my horrible earthly eyes are dim!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cruel letters run out and run in,</w:t>
      </w:r>
      <w:r>
        <w:rPr>
          <w:color w:val="000000"/>
          <w:sz w:val="24"/>
          <w:szCs w:val="24"/>
        </w:rPr>
        <w:br/>
        <w:t xml:space="preserve">  Fluttering, tottering, stammering by,</w:t>
      </w:r>
      <w:r>
        <w:rPr>
          <w:color w:val="000000"/>
          <w:sz w:val="24"/>
          <w:szCs w:val="24"/>
        </w:rPr>
        <w:br/>
        <w:t xml:space="preserve">  Mixing together like threads that you spin,</w:t>
      </w:r>
      <w:r>
        <w:rPr>
          <w:color w:val="000000"/>
          <w:sz w:val="24"/>
          <w:szCs w:val="24"/>
        </w:rPr>
        <w:br/>
        <w:t xml:space="preserve">  Flying apart, as birds recklessly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for years that I helplessly stand,</w:t>
      </w:r>
      <w:r>
        <w:rPr>
          <w:color w:val="000000"/>
          <w:sz w:val="24"/>
          <w:szCs w:val="24"/>
        </w:rPr>
        <w:br/>
        <w:t xml:space="preserve">  While tremulous lights into shadows flit,</w:t>
      </w:r>
      <w:r>
        <w:rPr>
          <w:color w:val="000000"/>
          <w:sz w:val="24"/>
          <w:szCs w:val="24"/>
        </w:rPr>
        <w:br/>
        <w:t xml:space="preserve">  With a piece of Heaven held in my hand,</w:t>
      </w:r>
      <w:r>
        <w:rPr>
          <w:color w:val="000000"/>
          <w:sz w:val="24"/>
          <w:szCs w:val="24"/>
        </w:rPr>
        <w:br/>
        <w:t xml:space="preserve">  Which is mine—­and I cannot enter 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At last—­O my wonderful dear at last! </w:t>
      </w:r>
      <w:r>
        <w:rPr>
          <w:color w:val="000000"/>
          <w:sz w:val="24"/>
          <w:szCs w:val="24"/>
        </w:rPr>
        <w:br/>
        <w:t xml:space="preserve">  Thou always comest, howe’er it is—­</w:t>
      </w:r>
      <w:r>
        <w:rPr>
          <w:color w:val="000000"/>
          <w:sz w:val="24"/>
          <w:szCs w:val="24"/>
        </w:rPr>
        <w:br/>
        <w:t xml:space="preserve">  The senseless signs into symmetry pass’d,</w:t>
      </w:r>
      <w:r>
        <w:rPr>
          <w:color w:val="000000"/>
          <w:sz w:val="24"/>
          <w:szCs w:val="24"/>
        </w:rPr>
        <w:br/>
        <w:t xml:space="preserve">  For a few short seconds it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 be bliss!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so standing there in the twilight’s fall</w:t>
      </w:r>
      <w:r>
        <w:rPr>
          <w:color w:val="000000"/>
          <w:sz w:val="24"/>
          <w:szCs w:val="24"/>
        </w:rPr>
        <w:br/>
        <w:t xml:space="preserve">  (What happen’d is nothing but what must be)</w:t>
      </w:r>
      <w:r>
        <w:rPr>
          <w:color w:val="000000"/>
          <w:sz w:val="24"/>
          <w:szCs w:val="24"/>
        </w:rPr>
        <w:br/>
        <w:t xml:space="preserve">  I read the first words that ever at all</w:t>
      </w:r>
      <w:r>
        <w:rPr>
          <w:color w:val="000000"/>
          <w:sz w:val="24"/>
          <w:szCs w:val="24"/>
        </w:rPr>
        <w:br/>
        <w:t xml:space="preserve">  My Harry (God bless him!) has written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HARRY’S LETTER.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’O Child, when my words your sweet youth beguil’d</w:t>
      </w:r>
      <w:r>
        <w:rPr>
          <w:color w:val="000000"/>
          <w:sz w:val="24"/>
          <w:szCs w:val="24"/>
        </w:rPr>
        <w:br/>
        <w:t xml:space="preserve">  I </w:t>
      </w:r>
      <w:r>
        <w:rPr>
          <w:i/>
          <w:color w:val="000000"/>
          <w:sz w:val="24"/>
          <w:szCs w:val="24"/>
        </w:rPr>
        <w:t xml:space="preserve">meant</w:t>
      </w:r>
      <w:r>
        <w:rPr>
          <w:color w:val="000000"/>
          <w:sz w:val="24"/>
          <w:szCs w:val="24"/>
        </w:rPr>
        <w:t xml:space="preserve"> to make you the happiest child! </w:t>
      </w:r>
      <w:r>
        <w:rPr>
          <w:color w:val="000000"/>
          <w:sz w:val="24"/>
          <w:szCs w:val="24"/>
        </w:rPr>
        <w:br/>
        <w:t xml:space="preserve">  I </w:t>
      </w:r>
      <w:r>
        <w:rPr>
          <w:i/>
          <w:color w:val="000000"/>
          <w:sz w:val="24"/>
          <w:szCs w:val="24"/>
        </w:rPr>
        <w:t xml:space="preserve">meant</w:t>
      </w:r>
      <w:r>
        <w:rPr>
          <w:color w:val="000000"/>
          <w:sz w:val="24"/>
          <w:szCs w:val="24"/>
        </w:rPr>
        <w:t xml:space="preserve"> that no earthly life should be known</w:t>
      </w:r>
      <w:r>
        <w:rPr>
          <w:color w:val="000000"/>
          <w:sz w:val="24"/>
          <w:szCs w:val="24"/>
        </w:rPr>
        <w:br/>
        <w:t xml:space="preserve">  As bless’d as the life I had made my own;</w:t>
      </w:r>
      <w:r>
        <w:rPr>
          <w:color w:val="000000"/>
          <w:sz w:val="24"/>
          <w:szCs w:val="24"/>
        </w:rPr>
        <w:br/>
        <w:t xml:space="preserve">  My weakness and follies I had forgot—­</w:t>
      </w:r>
      <w:r>
        <w:rPr>
          <w:color w:val="000000"/>
          <w:sz w:val="24"/>
          <w:szCs w:val="24"/>
        </w:rPr>
        <w:br/>
        <w:t xml:space="preserve">  But you </w:t>
      </w:r>
      <w:r>
        <w:rPr>
          <w:i/>
          <w:color w:val="000000"/>
          <w:sz w:val="24"/>
          <w:szCs w:val="24"/>
        </w:rPr>
        <w:t xml:space="preserve">were</w:t>
      </w:r>
      <w:r>
        <w:rPr>
          <w:color w:val="000000"/>
          <w:sz w:val="24"/>
          <w:szCs w:val="24"/>
        </w:rPr>
        <w:t xml:space="preserve"> happy with me, were you not? </w:t>
      </w:r>
      <w:r>
        <w:rPr>
          <w:color w:val="000000"/>
          <w:sz w:val="24"/>
          <w:szCs w:val="24"/>
        </w:rPr>
        <w:br/>
        <w:t xml:space="preserve">  I am not worthy my Love should come,</w:t>
      </w:r>
      <w:r>
        <w:rPr>
          <w:color w:val="000000"/>
          <w:sz w:val="24"/>
          <w:szCs w:val="24"/>
        </w:rPr>
        <w:br/>
        <w:t xml:space="preserve">  Forsaking for my sake her English home;</w:t>
      </w:r>
      <w:r>
        <w:rPr>
          <w:color w:val="000000"/>
          <w:sz w:val="24"/>
          <w:szCs w:val="24"/>
        </w:rPr>
        <w:br/>
        <w:t xml:space="preserve">  Exiled from all that is happy and good,</w:t>
      </w:r>
      <w:r>
        <w:rPr>
          <w:color w:val="000000"/>
          <w:sz w:val="24"/>
          <w:szCs w:val="24"/>
        </w:rPr>
        <w:br/>
        <w:t xml:space="preserve">  Caress’d by a hand that is stain’d with blood. </w:t>
      </w:r>
      <w:r>
        <w:rPr>
          <w:color w:val="000000"/>
          <w:sz w:val="24"/>
          <w:szCs w:val="24"/>
        </w:rPr>
        <w:br/>
        <w:t xml:space="preserve">  Your innocent face shall never be kiss’d</w:t>
      </w:r>
      <w:r>
        <w:rPr>
          <w:color w:val="000000"/>
          <w:sz w:val="24"/>
          <w:szCs w:val="24"/>
        </w:rPr>
        <w:br/>
        <w:t xml:space="preserve">  By him who his Heaven and Hope has miss’d! </w:t>
      </w:r>
      <w:r>
        <w:rPr>
          <w:color w:val="000000"/>
          <w:sz w:val="24"/>
          <w:szCs w:val="24"/>
        </w:rPr>
        <w:br/>
        <w:t xml:space="preserve">  I suffer for sin, as I ought to do;</w:t>
      </w:r>
      <w:r>
        <w:rPr>
          <w:color w:val="000000"/>
          <w:sz w:val="24"/>
          <w:szCs w:val="24"/>
        </w:rPr>
        <w:br/>
        <w:t xml:space="preserve">  But, my darling, it shall not fall on you.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am safely hous’d by a faithful friend, And the letter I write his hands will send; I’m at Clarendon Crescent, Liverpool (I’ve told you, Love, of the dear old school); Clarence will help me all ways that he can (</w:t>
      </w:r>
      <w:r>
        <w:rPr>
          <w:i/>
          <w:color w:val="000000"/>
          <w:sz w:val="24"/>
          <w:szCs w:val="24"/>
        </w:rPr>
        <w:t xml:space="preserve">Though</w:t>
      </w:r>
      <w:r>
        <w:rPr>
          <w:color w:val="000000"/>
          <w:sz w:val="24"/>
          <w:szCs w:val="24"/>
        </w:rPr>
        <w:t xml:space="preserve"> a good tutor, he is a good man).  I shall sail for another hemisphere, Leaving behind me my anguish and fear; Leaving behind me my joy and my grace, I shall soon pass over limitless space.</w:t>
      </w:r>
      <w:r>
        <w:rPr>
          <w:color w:val="000000"/>
          <w:sz w:val="24"/>
          <w:szCs w:val="24"/>
        </w:rPr>
        <w:t xml:space="preserve">’Could I </w:t>
      </w:r>
      <w:r>
        <w:rPr>
          <w:i/>
          <w:color w:val="000000"/>
          <w:sz w:val="24"/>
          <w:szCs w:val="24"/>
        </w:rPr>
        <w:t xml:space="preserve">but</w:t>
      </w:r>
      <w:r>
        <w:rPr>
          <w:color w:val="000000"/>
          <w:sz w:val="24"/>
          <w:szCs w:val="24"/>
        </w:rPr>
        <w:t xml:space="preserve"> have seen you but once again! </w:t>
      </w:r>
      <w:r>
        <w:rPr>
          <w:color w:val="000000"/>
          <w:sz w:val="24"/>
          <w:szCs w:val="24"/>
        </w:rPr>
        <w:br/>
        <w:t xml:space="preserve">It is hard to suffer and not complain! </w:t>
      </w:r>
      <w:r>
        <w:rPr>
          <w:color w:val="000000"/>
          <w:sz w:val="24"/>
          <w:szCs w:val="24"/>
        </w:rPr>
        <w:br/>
        <w:t xml:space="preserve">’Tis my sin against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I most repent</w:t>
      </w:r>
      <w:r>
        <w:rPr>
          <w:color w:val="000000"/>
          <w:sz w:val="24"/>
          <w:szCs w:val="24"/>
        </w:rPr>
        <w:br/>
        <w:t xml:space="preserve">(I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make you happy? you </w:t>
      </w:r>
      <w:r>
        <w:rPr>
          <w:i/>
          <w:color w:val="000000"/>
          <w:sz w:val="24"/>
          <w:szCs w:val="24"/>
        </w:rPr>
        <w:t xml:space="preserve">were</w:t>
      </w:r>
      <w:r>
        <w:rPr>
          <w:color w:val="000000"/>
          <w:sz w:val="24"/>
          <w:szCs w:val="24"/>
        </w:rPr>
        <w:t xml:space="preserve"> content?)</w:t>
      </w:r>
      <w:r>
        <w:rPr>
          <w:color w:val="000000"/>
          <w:sz w:val="24"/>
          <w:szCs w:val="24"/>
        </w:rPr>
        <w:t xml:space="preserve">’O fool, who possessing all man may win,</w:t>
      </w:r>
      <w:r>
        <w:rPr>
          <w:color w:val="000000"/>
          <w:sz w:val="24"/>
          <w:szCs w:val="24"/>
        </w:rPr>
        <w:br/>
        <w:t xml:space="preserve">Could not keep his fool-nature free from sin! </w:t>
      </w:r>
      <w:r>
        <w:rPr>
          <w:color w:val="000000"/>
          <w:sz w:val="24"/>
          <w:szCs w:val="24"/>
        </w:rPr>
        <w:br/>
        <w:t xml:space="preserve">Love must have changed to a useless regret;</w:t>
      </w:r>
      <w:r>
        <w:rPr>
          <w:color w:val="000000"/>
          <w:sz w:val="24"/>
          <w:szCs w:val="24"/>
        </w:rPr>
        <w:br/>
        <w:t xml:space="preserve">You cannot forgive me—­can you forget?’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Without an hour’s or a minute’s delay</w:t>
      </w:r>
      <w:r>
        <w:rPr>
          <w:color w:val="000000"/>
          <w:sz w:val="24"/>
          <w:szCs w:val="24"/>
        </w:rPr>
        <w:br/>
        <w:t xml:space="preserve">All is arranged, I decide what to do;</w:t>
      </w:r>
      <w:r>
        <w:rPr>
          <w:color w:val="000000"/>
          <w:sz w:val="24"/>
          <w:szCs w:val="24"/>
        </w:rPr>
        <w:br/>
        <w:t xml:space="preserve">My brain is at work, my heart is at play,</w:t>
      </w:r>
      <w:r>
        <w:rPr>
          <w:color w:val="000000"/>
          <w:sz w:val="24"/>
          <w:szCs w:val="24"/>
        </w:rPr>
        <w:br/>
        <w:t xml:space="preserve">I am running, flying, Harry, to you.</w:t>
      </w:r>
      <w:r>
        <w:rPr>
          <w:color w:val="000000"/>
          <w:sz w:val="24"/>
          <w:szCs w:val="24"/>
        </w:rPr>
        <w:t xml:space="preserve">O stricken woman, whose life is all black,</w:t>
      </w:r>
      <w:r>
        <w:rPr>
          <w:color w:val="000000"/>
          <w:sz w:val="24"/>
          <w:szCs w:val="24"/>
        </w:rPr>
        <w:br/>
        <w:t xml:space="preserve">Wearily walking in sorrow and shame! </w:t>
      </w:r>
      <w:r>
        <w:rPr>
          <w:color w:val="000000"/>
          <w:sz w:val="24"/>
          <w:szCs w:val="24"/>
        </w:rPr>
        <w:br/>
        <w:t xml:space="preserve">O gay little girl who comes running back,</w:t>
      </w:r>
      <w:r>
        <w:rPr>
          <w:color w:val="000000"/>
          <w:sz w:val="24"/>
          <w:szCs w:val="24"/>
        </w:rPr>
        <w:br/>
        <w:t xml:space="preserve">You are not, I’m certain, one and the same!</w:t>
      </w:r>
      <w:r>
        <w:rPr>
          <w:color w:val="000000"/>
          <w:sz w:val="24"/>
          <w:szCs w:val="24"/>
        </w:rPr>
        <w:t xml:space="preserve">The sky is hid in its lead-coloured pall,</w:t>
      </w:r>
      <w:r>
        <w:rPr>
          <w:color w:val="000000"/>
          <w:sz w:val="24"/>
          <w:szCs w:val="24"/>
        </w:rPr>
        <w:br/>
        <w:t xml:space="preserve">Not a bird utters the least little tone;</w:t>
      </w:r>
      <w:r>
        <w:rPr>
          <w:color w:val="000000"/>
          <w:sz w:val="24"/>
          <w:szCs w:val="24"/>
        </w:rPr>
        <w:br/>
        <w:t xml:space="preserve">The blossoms about me wither and fall;</w:t>
      </w:r>
      <w:r>
        <w:rPr>
          <w:color w:val="000000"/>
          <w:sz w:val="24"/>
          <w:szCs w:val="24"/>
        </w:rPr>
        <w:br/>
        <w:t xml:space="preserve">The change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 be in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—­and me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tell them I cannot endure it more;</w:t>
      </w:r>
      <w:r>
        <w:rPr>
          <w:color w:val="000000"/>
          <w:sz w:val="24"/>
          <w:szCs w:val="24"/>
        </w:rPr>
        <w:br/>
        <w:t xml:space="preserve">That the empty house is killing my heart;</w:t>
      </w:r>
      <w:r>
        <w:rPr>
          <w:color w:val="000000"/>
          <w:sz w:val="24"/>
          <w:szCs w:val="24"/>
        </w:rPr>
        <w:br/>
        <w:t xml:space="preserve">They have done their best to assist before,</w:t>
      </w:r>
      <w:r>
        <w:rPr>
          <w:color w:val="000000"/>
          <w:sz w:val="24"/>
          <w:szCs w:val="24"/>
        </w:rPr>
        <w:br/>
        <w:t xml:space="preserve">And they eagerly help me to depart. </w:t>
      </w:r>
      <w:r>
        <w:rPr>
          <w:color w:val="000000"/>
          <w:sz w:val="24"/>
          <w:szCs w:val="24"/>
        </w:rPr>
        <w:br/>
        <w:t xml:space="preserve">The world is very good-natured, I find</w:t>
      </w:r>
      <w:r>
        <w:rPr>
          <w:color w:val="000000"/>
          <w:sz w:val="24"/>
          <w:szCs w:val="24"/>
        </w:rPr>
        <w:br/>
        <w:t xml:space="preserve">(Why do worldlings often their home condemn?)</w:t>
      </w:r>
      <w:r>
        <w:rPr>
          <w:color w:val="000000"/>
          <w:sz w:val="24"/>
          <w:szCs w:val="24"/>
        </w:rPr>
        <w:br/>
        <w:t xml:space="preserve">And servants are always extremely kind,</w:t>
      </w:r>
      <w:r>
        <w:rPr>
          <w:color w:val="000000"/>
          <w:sz w:val="24"/>
          <w:szCs w:val="24"/>
        </w:rPr>
        <w:br/>
        <w:t xml:space="preserve">If mistresses only are kind to them. </w:t>
      </w:r>
      <w:r>
        <w:rPr>
          <w:color w:val="000000"/>
          <w:sz w:val="24"/>
          <w:szCs w:val="24"/>
        </w:rPr>
        <w:br/>
        <w:t xml:space="preserve">’I go to London to meet a friend’—­</w:t>
      </w:r>
      <w:r>
        <w:rPr>
          <w:color w:val="000000"/>
          <w:sz w:val="24"/>
          <w:szCs w:val="24"/>
        </w:rPr>
        <w:br/>
        <w:t xml:space="preserve">They are all agreed I want change and rest—­</w:t>
      </w:r>
      <w:r>
        <w:rPr>
          <w:color w:val="000000"/>
          <w:sz w:val="24"/>
          <w:szCs w:val="24"/>
        </w:rPr>
        <w:br/>
        <w:t xml:space="preserve">I give a direction where they may send,</w:t>
      </w:r>
      <w:r>
        <w:rPr>
          <w:color w:val="000000"/>
          <w:sz w:val="24"/>
          <w:szCs w:val="24"/>
        </w:rPr>
        <w:br/>
        <w:t xml:space="preserve">I take my own maid, and I leave the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know that detectives are on my track,</w:t>
      </w:r>
      <w:r>
        <w:rPr>
          <w:color w:val="000000"/>
          <w:sz w:val="24"/>
          <w:szCs w:val="24"/>
        </w:rPr>
        <w:br/>
        <w:t xml:space="preserve">  Watching the house—­watching all that I do—­</w:t>
      </w:r>
      <w:r>
        <w:rPr>
          <w:color w:val="000000"/>
          <w:sz w:val="24"/>
          <w:szCs w:val="24"/>
        </w:rPr>
        <w:br/>
        <w:t xml:space="preserve">  I have to pretend I am coming back,</w:t>
      </w:r>
      <w:r>
        <w:rPr>
          <w:color w:val="000000"/>
          <w:sz w:val="24"/>
          <w:szCs w:val="24"/>
        </w:rPr>
        <w:br/>
        <w:t xml:space="preserve">  And enact this drama, Harry, for you.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sorry to say goodbye to all—­</w:t>
      </w:r>
      <w:r>
        <w:rPr>
          <w:color w:val="000000"/>
          <w:sz w:val="24"/>
          <w:szCs w:val="24"/>
        </w:rPr>
        <w:br/>
        <w:t xml:space="preserve">  For all had been kind in days that are dead;</w:t>
      </w:r>
      <w:r>
        <w:rPr>
          <w:color w:val="000000"/>
          <w:sz w:val="24"/>
          <w:szCs w:val="24"/>
        </w:rPr>
        <w:br/>
        <w:t xml:space="preserve">  But the only tear that my eyes let fall</w:t>
      </w:r>
      <w:r>
        <w:rPr>
          <w:color w:val="000000"/>
          <w:sz w:val="24"/>
          <w:szCs w:val="24"/>
        </w:rPr>
        <w:br/>
        <w:t xml:space="preserve">  Was dropp’d upon Rover’s shaggy old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London friend I can trust; she is one</w:t>
      </w:r>
      <w:r>
        <w:rPr>
          <w:color w:val="000000"/>
          <w:sz w:val="24"/>
          <w:szCs w:val="24"/>
        </w:rPr>
        <w:br/>
        <w:t xml:space="preserve">  That I knew at school, and have lov’d for years—­</w:t>
      </w:r>
      <w:r>
        <w:rPr>
          <w:color w:val="000000"/>
          <w:sz w:val="24"/>
          <w:szCs w:val="24"/>
        </w:rPr>
        <w:br/>
        <w:t xml:space="preserve">  O happy school-days that are past and done! </w:t>
      </w:r>
      <w:r>
        <w:rPr>
          <w:color w:val="000000"/>
          <w:sz w:val="24"/>
          <w:szCs w:val="24"/>
        </w:rPr>
        <w:br/>
        <w:t xml:space="preserve">  O beautiful friendship, unsoiled by tears!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Restlessly, wearily eager am I—­</w:t>
      </w:r>
      <w:r>
        <w:rPr>
          <w:color w:val="000000"/>
          <w:sz w:val="24"/>
          <w:szCs w:val="24"/>
        </w:rPr>
        <w:br/>
        <w:t xml:space="preserve">  (Do girls feel thus when about to elope?)—­</w:t>
      </w:r>
      <w:r>
        <w:rPr>
          <w:color w:val="000000"/>
          <w:sz w:val="24"/>
          <w:szCs w:val="24"/>
        </w:rPr>
        <w:br/>
        <w:t xml:space="preserve">  I leave Harry’s home ’neath a star-lit sky,</w:t>
      </w:r>
      <w:r>
        <w:rPr>
          <w:color w:val="000000"/>
          <w:sz w:val="24"/>
          <w:szCs w:val="24"/>
        </w:rPr>
        <w:br/>
        <w:t xml:space="preserve">  And my heart beats high with a single hope.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my heart beats high with a single hope,</w:t>
      </w:r>
      <w:r>
        <w:rPr>
          <w:color w:val="000000"/>
          <w:sz w:val="24"/>
          <w:szCs w:val="24"/>
        </w:rPr>
        <w:br/>
        <w:t xml:space="preserve">  Which has come on a sudden when unsought;</w:t>
      </w:r>
      <w:r>
        <w:rPr>
          <w:color w:val="000000"/>
          <w:sz w:val="24"/>
          <w:szCs w:val="24"/>
        </w:rPr>
        <w:br/>
        <w:t xml:space="preserve">  In all the wide world there is only scope</w:t>
      </w:r>
      <w:r>
        <w:rPr>
          <w:color w:val="000000"/>
          <w:sz w:val="24"/>
          <w:szCs w:val="24"/>
        </w:rPr>
        <w:br/>
        <w:t xml:space="preserve">  For a single hope and a single thought. </w:t>
      </w:r>
      <w:r>
        <w:rPr>
          <w:color w:val="000000"/>
          <w:sz w:val="24"/>
          <w:szCs w:val="24"/>
        </w:rPr>
        <w:br/>
        <w:t xml:space="preserve">  O why should a wide world have more than this? </w:t>
      </w:r>
      <w:r>
        <w:rPr>
          <w:color w:val="000000"/>
          <w:sz w:val="24"/>
          <w:szCs w:val="24"/>
        </w:rPr>
        <w:br/>
        <w:t xml:space="preserve">  When after all has been done and been said,</w:t>
      </w:r>
      <w:r>
        <w:rPr>
          <w:color w:val="000000"/>
          <w:sz w:val="24"/>
          <w:szCs w:val="24"/>
        </w:rPr>
        <w:br/>
        <w:t xml:space="preserve">  ’Tis a single grief or a single bliss</w:t>
      </w:r>
      <w:r>
        <w:rPr>
          <w:color w:val="000000"/>
          <w:sz w:val="24"/>
          <w:szCs w:val="24"/>
        </w:rPr>
        <w:br/>
        <w:t xml:space="preserve">  That rekindles a life or strikes it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Clasp’d in her arms, with her tears on my cheek,</w:t>
      </w:r>
      <w:r>
        <w:rPr>
          <w:color w:val="000000"/>
          <w:sz w:val="24"/>
          <w:szCs w:val="24"/>
        </w:rPr>
        <w:br/>
        <w:t xml:space="preserve">  Her kind husband warmly grasping my hand,</w:t>
      </w:r>
      <w:r>
        <w:rPr>
          <w:color w:val="000000"/>
          <w:sz w:val="24"/>
          <w:szCs w:val="24"/>
        </w:rPr>
        <w:br/>
        <w:t xml:space="preserve">  In statue-like calm, I move not nor speak—­</w:t>
      </w:r>
      <w:r>
        <w:rPr>
          <w:color w:val="000000"/>
          <w:sz w:val="24"/>
          <w:szCs w:val="24"/>
        </w:rPr>
        <w:br/>
        <w:t xml:space="preserve">  A silent machine for one purpose plann’d.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‘O white little face,’ she tremblingly cries,</w:t>
      </w:r>
      <w:r>
        <w:rPr>
          <w:color w:val="000000"/>
          <w:sz w:val="24"/>
          <w:szCs w:val="24"/>
        </w:rPr>
        <w:br/>
        <w:t xml:space="preserve">  ’It cannot be yours, that white little face;</w:t>
      </w:r>
      <w:r>
        <w:rPr>
          <w:color w:val="000000"/>
          <w:sz w:val="24"/>
          <w:szCs w:val="24"/>
        </w:rPr>
        <w:br/>
        <w:t xml:space="preserve">  O when did you get those far-seeking eyes? </w:t>
      </w:r>
      <w:r>
        <w:rPr>
          <w:color w:val="000000"/>
          <w:sz w:val="24"/>
          <w:szCs w:val="24"/>
        </w:rPr>
        <w:br/>
        <w:t xml:space="preserve">  And the stillness in lieu of girlish grace?’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looking at me she drew back alarm’d,</w:t>
      </w:r>
      <w:r>
        <w:rPr>
          <w:color w:val="000000"/>
          <w:sz w:val="24"/>
          <w:szCs w:val="24"/>
        </w:rPr>
        <w:br/>
        <w:t xml:space="preserve">  She felt that </w:t>
      </w:r>
      <w:r>
        <w:rPr>
          <w:i/>
          <w:color w:val="000000"/>
          <w:sz w:val="24"/>
          <w:szCs w:val="24"/>
        </w:rPr>
        <w:t xml:space="preserve">something</w:t>
      </w:r>
      <w:r>
        <w:rPr>
          <w:color w:val="000000"/>
          <w:sz w:val="24"/>
          <w:szCs w:val="24"/>
        </w:rPr>
        <w:t xml:space="preserve"> divided us;</w:t>
      </w:r>
      <w:r>
        <w:rPr>
          <w:color w:val="000000"/>
          <w:sz w:val="24"/>
          <w:szCs w:val="24"/>
        </w:rPr>
        <w:br/>
        <w:t xml:space="preserve">  She, who lived the life of the happy charm’d,</w:t>
      </w:r>
      <w:r>
        <w:rPr>
          <w:color w:val="000000"/>
          <w:sz w:val="24"/>
          <w:szCs w:val="24"/>
        </w:rPr>
        <w:br/>
        <w:t xml:space="preserve">  And I, who am battling with fortune thus.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Out spake her husband—­’I know what to do;</w:t>
      </w:r>
      <w:r>
        <w:rPr>
          <w:color w:val="000000"/>
          <w:sz w:val="24"/>
          <w:szCs w:val="24"/>
        </w:rPr>
        <w:br/>
        <w:t xml:space="preserve">  Put her to bed—­she will wake by-and-by—­</w:t>
      </w:r>
      <w:r>
        <w:rPr>
          <w:color w:val="000000"/>
          <w:sz w:val="24"/>
          <w:szCs w:val="24"/>
        </w:rPr>
        <w:br/>
        <w:t xml:space="preserve">  Then let her have, in the boudoir with you,</w:t>
      </w:r>
      <w:r>
        <w:rPr>
          <w:color w:val="000000"/>
          <w:sz w:val="24"/>
          <w:szCs w:val="24"/>
        </w:rPr>
        <w:br/>
        <w:t xml:space="preserve">  A hot cup of tea and thorough good cry.’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a judge in court he summ’d up the whole;</w:t>
      </w:r>
      <w:r>
        <w:rPr>
          <w:color w:val="000000"/>
          <w:sz w:val="24"/>
          <w:szCs w:val="24"/>
        </w:rPr>
        <w:br/>
        <w:t xml:space="preserve">  I laugh’d my first laugh since the grief began;</w:t>
      </w:r>
      <w:r>
        <w:rPr>
          <w:color w:val="000000"/>
          <w:sz w:val="24"/>
          <w:szCs w:val="24"/>
        </w:rPr>
        <w:br/>
        <w:t xml:space="preserve">  For I thought, this is how a woman’s soul</w:t>
      </w:r>
      <w:r>
        <w:rPr>
          <w:color w:val="000000"/>
          <w:sz w:val="24"/>
          <w:szCs w:val="24"/>
        </w:rPr>
        <w:br/>
        <w:t xml:space="preserve">  Is held at the hands of a worthy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answer’d him with a sort of a scorn—­</w:t>
      </w:r>
      <w:r>
        <w:rPr>
          <w:color w:val="000000"/>
          <w:sz w:val="24"/>
          <w:szCs w:val="24"/>
        </w:rPr>
        <w:br/>
        <w:t xml:space="preserve">  The least little bend from a haughty height—­</w:t>
      </w:r>
      <w:r>
        <w:rPr>
          <w:color w:val="000000"/>
          <w:sz w:val="24"/>
          <w:szCs w:val="24"/>
        </w:rPr>
        <w:br/>
        <w:t xml:space="preserve">  ’I left home last evening, was here at morn,</w:t>
      </w:r>
      <w:r>
        <w:rPr>
          <w:color w:val="000000"/>
          <w:sz w:val="24"/>
          <w:szCs w:val="24"/>
        </w:rPr>
        <w:br/>
        <w:t xml:space="preserve">  And shall be in Liverpool long ere night.’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were startled, eager, anxious and kind</w:t>
      </w:r>
      <w:r>
        <w:rPr>
          <w:color w:val="000000"/>
          <w:sz w:val="24"/>
          <w:szCs w:val="24"/>
        </w:rPr>
        <w:br/>
        <w:t xml:space="preserve">  (They had read the papers and learn’d the fact),</w:t>
      </w:r>
      <w:r>
        <w:rPr>
          <w:color w:val="000000"/>
          <w:sz w:val="24"/>
          <w:szCs w:val="24"/>
        </w:rPr>
        <w:br/>
        <w:t xml:space="preserve">  But they question’d not, from the touch refin’d</w:t>
      </w:r>
      <w:r>
        <w:rPr>
          <w:color w:val="000000"/>
          <w:sz w:val="24"/>
          <w:szCs w:val="24"/>
        </w:rPr>
        <w:br/>
        <w:t xml:space="preserve">  Of a sweet good-nature that men call tact.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told where he was—­I trusted them both,</w:t>
      </w:r>
      <w:r>
        <w:rPr>
          <w:color w:val="000000"/>
          <w:sz w:val="24"/>
          <w:szCs w:val="24"/>
        </w:rPr>
        <w:br/>
        <w:t xml:space="preserve">  Sounding the depths of their souls in their eyes;</w:t>
      </w:r>
      <w:r>
        <w:rPr>
          <w:color w:val="000000"/>
          <w:sz w:val="24"/>
          <w:szCs w:val="24"/>
        </w:rPr>
        <w:br/>
        <w:t xml:space="preserve">  The man was too honest to need an oath,</w:t>
      </w:r>
      <w:r>
        <w:rPr>
          <w:color w:val="000000"/>
          <w:sz w:val="24"/>
          <w:szCs w:val="24"/>
        </w:rPr>
        <w:br/>
        <w:t xml:space="preserve">  And the woman too tender not to be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were ready to help with hand and heart</w:t>
      </w:r>
      <w:r>
        <w:rPr>
          <w:color w:val="000000"/>
          <w:sz w:val="24"/>
          <w:szCs w:val="24"/>
        </w:rPr>
        <w:br/>
        <w:t xml:space="preserve">  (And a kindness no balancing prudence bounds),</w:t>
      </w:r>
      <w:r>
        <w:rPr>
          <w:color w:val="000000"/>
          <w:sz w:val="24"/>
          <w:szCs w:val="24"/>
        </w:rPr>
        <w:br/>
        <w:t xml:space="preserve">  Fed me and petted me, let me depart,</w:t>
      </w:r>
      <w:r>
        <w:rPr>
          <w:color w:val="000000"/>
          <w:sz w:val="24"/>
          <w:szCs w:val="24"/>
        </w:rPr>
        <w:br/>
        <w:t xml:space="preserve">  And lent me at parting five hundred pounds. </w:t>
      </w:r>
      <w:r>
        <w:rPr>
          <w:color w:val="000000"/>
          <w:sz w:val="24"/>
          <w:szCs w:val="24"/>
        </w:rPr>
        <w:br/>
        <w:t xml:space="preserve">  We started as if for an airing gay,</w:t>
      </w:r>
      <w:r>
        <w:rPr>
          <w:color w:val="000000"/>
          <w:sz w:val="24"/>
          <w:szCs w:val="24"/>
        </w:rPr>
        <w:br/>
        <w:t xml:space="preserve">  No coachman or footman, not even Jane;</w:t>
      </w:r>
      <w:r>
        <w:rPr>
          <w:color w:val="000000"/>
          <w:sz w:val="24"/>
          <w:szCs w:val="24"/>
        </w:rPr>
        <w:br/>
        <w:t xml:space="preserve">  The husband drove us the whole of the way,</w:t>
      </w:r>
      <w:r>
        <w:rPr>
          <w:color w:val="000000"/>
          <w:sz w:val="24"/>
          <w:szCs w:val="24"/>
        </w:rPr>
        <w:br/>
        <w:t xml:space="preserve">  And saw me safe in the Liverpool train. </w:t>
      </w:r>
      <w:r>
        <w:rPr>
          <w:color w:val="000000"/>
          <w:sz w:val="24"/>
          <w:szCs w:val="24"/>
        </w:rPr>
        <w:br/>
        <w:t xml:space="preserve">  The tears of my friend lie wet on my cheek,</w:t>
      </w:r>
      <w:r>
        <w:rPr>
          <w:color w:val="000000"/>
          <w:sz w:val="24"/>
          <w:szCs w:val="24"/>
        </w:rPr>
        <w:br/>
        <w:t xml:space="preserve">  I pointed onward, and wistfully smil’d;</w:t>
      </w:r>
      <w:r>
        <w:rPr>
          <w:color w:val="000000"/>
          <w:sz w:val="24"/>
          <w:szCs w:val="24"/>
        </w:rPr>
        <w:br/>
        <w:t xml:space="preserve">  Her husband smil’d too, though he did not speak</w:t>
      </w:r>
      <w:r>
        <w:rPr>
          <w:color w:val="000000"/>
          <w:sz w:val="24"/>
          <w:szCs w:val="24"/>
        </w:rPr>
        <w:br/>
        <w:t xml:space="preserve">  And kiss’d me as if I had been his child.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Never a slumber the whole of the night,</w:t>
      </w:r>
      <w:r>
        <w:rPr>
          <w:color w:val="000000"/>
          <w:sz w:val="24"/>
          <w:szCs w:val="24"/>
        </w:rPr>
        <w:br/>
        <w:t xml:space="preserve">  Never a slumber with day in the skies;</w:t>
      </w:r>
      <w:r>
        <w:rPr>
          <w:color w:val="000000"/>
          <w:sz w:val="24"/>
          <w:szCs w:val="24"/>
        </w:rPr>
        <w:br/>
        <w:t xml:space="preserve">  Nature assumes preternatural light,</w:t>
      </w:r>
      <w:r>
        <w:rPr>
          <w:color w:val="000000"/>
          <w:sz w:val="24"/>
          <w:szCs w:val="24"/>
        </w:rPr>
        <w:br/>
        <w:t xml:space="preserve">  Set in sharp outlines that dazzle my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Blackness and whiteness—­no colour there is—­</w:t>
      </w:r>
      <w:r>
        <w:rPr>
          <w:color w:val="000000"/>
          <w:sz w:val="24"/>
          <w:szCs w:val="24"/>
        </w:rPr>
        <w:br/>
        <w:t xml:space="preserve">  Terrible contrast of lustre and shade—­</w:t>
      </w:r>
      <w:r>
        <w:rPr>
          <w:color w:val="000000"/>
          <w:sz w:val="24"/>
          <w:szCs w:val="24"/>
        </w:rPr>
        <w:br/>
        <w:t xml:space="preserve">  Yet no surprise thrills my spirit at this</w:t>
      </w:r>
      <w:r>
        <w:rPr>
          <w:color w:val="000000"/>
          <w:sz w:val="24"/>
          <w:szCs w:val="24"/>
        </w:rPr>
        <w:br/>
        <w:t xml:space="preserve">  Wonderful world into silhouettes made.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Countries and cities rush hastily by,</w:t>
      </w:r>
      <w:r>
        <w:rPr>
          <w:color w:val="000000"/>
          <w:sz w:val="24"/>
          <w:szCs w:val="24"/>
        </w:rPr>
        <w:br/>
        <w:t xml:space="preserve">  Hedgerows and forests excitedly fly;</w:t>
      </w:r>
      <w:r>
        <w:rPr>
          <w:color w:val="000000"/>
          <w:sz w:val="24"/>
          <w:szCs w:val="24"/>
        </w:rPr>
        <w:br/>
        <w:t xml:space="preserve">  Rapidly earth pirouettes through the sky;</w:t>
      </w:r>
      <w:r>
        <w:rPr>
          <w:color w:val="000000"/>
          <w:sz w:val="24"/>
          <w:szCs w:val="24"/>
        </w:rPr>
        <w:br/>
        <w:t xml:space="preserve">  All things are madly in motion, but I—­</w:t>
      </w:r>
      <w:r>
        <w:rPr>
          <w:color w:val="000000"/>
          <w:sz w:val="24"/>
          <w:szCs w:val="24"/>
        </w:rPr>
        <w:br/>
        <w:t xml:space="preserve">  If they would stop for one minute, but one,</w:t>
      </w:r>
      <w:r>
        <w:rPr>
          <w:color w:val="000000"/>
          <w:sz w:val="24"/>
          <w:szCs w:val="24"/>
        </w:rPr>
        <w:br/>
        <w:t xml:space="preserve">  Thought might return from spheres distant and dim;</w:t>
      </w:r>
      <w:r>
        <w:rPr>
          <w:color w:val="000000"/>
          <w:sz w:val="24"/>
          <w:szCs w:val="24"/>
        </w:rPr>
        <w:br/>
        <w:t xml:space="preserve">  Thought has forsaken me; I am alone,</w:t>
      </w:r>
      <w:r>
        <w:rPr>
          <w:color w:val="000000"/>
          <w:sz w:val="24"/>
          <w:szCs w:val="24"/>
        </w:rPr>
        <w:br/>
        <w:t xml:space="preserve">  With but one consciousness—­nothing but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have reach’d the station—­the train is left: </w:t>
      </w:r>
      <w:r>
        <w:rPr>
          <w:color w:val="000000"/>
          <w:sz w:val="24"/>
          <w:szCs w:val="24"/>
        </w:rPr>
        <w:br/>
        <w:t xml:space="preserve">  What I am doing I know must be done;</w:t>
      </w:r>
      <w:r>
        <w:rPr>
          <w:color w:val="000000"/>
          <w:sz w:val="24"/>
          <w:szCs w:val="24"/>
        </w:rPr>
        <w:br/>
        <w:t xml:space="preserve">  I am a creature whose body’s bereft</w:t>
      </w:r>
      <w:r>
        <w:rPr>
          <w:color w:val="000000"/>
          <w:sz w:val="24"/>
          <w:szCs w:val="24"/>
        </w:rPr>
        <w:br/>
        <w:t xml:space="preserve">  Of all sensations and feelings save one.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don’t think I </w:t>
      </w:r>
      <w:r>
        <w:rPr>
          <w:i/>
          <w:color w:val="000000"/>
          <w:sz w:val="24"/>
          <w:szCs w:val="24"/>
        </w:rPr>
        <w:t xml:space="preserve">see</w:t>
      </w:r>
      <w:r>
        <w:rPr>
          <w:color w:val="000000"/>
          <w:sz w:val="24"/>
          <w:szCs w:val="24"/>
        </w:rPr>
        <w:t xml:space="preserve"> the streets and the lights, Or </w:t>
      </w:r>
      <w:r>
        <w:rPr>
          <w:i/>
          <w:color w:val="000000"/>
          <w:sz w:val="24"/>
          <w:szCs w:val="24"/>
        </w:rPr>
        <w:t xml:space="preserve">hear</w:t>
      </w:r>
      <w:r>
        <w:rPr>
          <w:color w:val="000000"/>
          <w:sz w:val="24"/>
          <w:szCs w:val="24"/>
        </w:rPr>
        <w:t xml:space="preserve"> the answers my questions brought; Yet </w:t>
      </w:r>
      <w:r>
        <w:rPr>
          <w:i/>
          <w:color w:val="000000"/>
          <w:sz w:val="24"/>
          <w:szCs w:val="24"/>
        </w:rPr>
        <w:t xml:space="preserve">something</w:t>
      </w:r>
      <w:r>
        <w:rPr>
          <w:color w:val="000000"/>
          <w:sz w:val="24"/>
          <w:szCs w:val="24"/>
        </w:rPr>
        <w:t xml:space="preserve"> guides me, and guides me aright—­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mesmerism the nonsense I thought?  If the brain, engross’d by a single fact, Fails the whole army of nerves to sustain, The outposts perhaps, refusing to act, Transmit neither sight nor sound to the brain.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are SOULS dependent on eye and ear? </w:t>
      </w:r>
      <w:r>
        <w:rPr>
          <w:color w:val="000000"/>
          <w:sz w:val="24"/>
          <w:szCs w:val="24"/>
        </w:rPr>
        <w:br/>
        <w:t xml:space="preserve">  Does </w:t>
      </w:r>
      <w:r>
        <w:rPr>
          <w:i/>
          <w:color w:val="000000"/>
          <w:sz w:val="24"/>
          <w:szCs w:val="24"/>
        </w:rPr>
        <w:t xml:space="preserve">nothing</w:t>
      </w:r>
      <w:r>
        <w:rPr>
          <w:color w:val="000000"/>
          <w:sz w:val="24"/>
          <w:szCs w:val="24"/>
        </w:rPr>
        <w:t xml:space="preserve"> come straight to them from above? </w:t>
      </w:r>
      <w:r>
        <w:rPr>
          <w:color w:val="000000"/>
          <w:sz w:val="24"/>
          <w:szCs w:val="24"/>
        </w:rPr>
        <w:br/>
        <w:t xml:space="preserve">  Are there no spirit-instincts, to see and hear,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 miraculous power of Love?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have found the Crescent, and number Two—­</w:t>
      </w:r>
      <w:r>
        <w:rPr>
          <w:color w:val="000000"/>
          <w:sz w:val="24"/>
          <w:szCs w:val="24"/>
        </w:rPr>
        <w:br/>
        <w:t xml:space="preserve">  I have rung the bell—­the servant has come—­</w:t>
      </w:r>
      <w:r>
        <w:rPr>
          <w:color w:val="000000"/>
          <w:sz w:val="24"/>
          <w:szCs w:val="24"/>
        </w:rPr>
        <w:br/>
        <w:t xml:space="preserve">  I have opened my lips, and words run through,</w:t>
      </w:r>
      <w:r>
        <w:rPr>
          <w:color w:val="000000"/>
          <w:sz w:val="24"/>
          <w:szCs w:val="24"/>
        </w:rPr>
        <w:br/>
        <w:t xml:space="preserve">  And they ask ‘Is Mr. Clarence at home?’</w:t>
      </w:r>
      <w:r>
        <w:rPr>
          <w:color w:val="000000"/>
          <w:sz w:val="24"/>
          <w:szCs w:val="24"/>
        </w:rPr>
        <w:br/>
        <w:t xml:space="preserve">  A man has appear’d from some inner place</w:t>
      </w:r>
      <w:r>
        <w:rPr>
          <w:color w:val="000000"/>
          <w:sz w:val="24"/>
          <w:szCs w:val="24"/>
        </w:rPr>
        <w:br/>
        <w:t xml:space="preserve">  (I heard him describ’d ’ere this trance began)—­</w:t>
      </w:r>
      <w:r>
        <w:rPr>
          <w:color w:val="000000"/>
          <w:sz w:val="24"/>
          <w:szCs w:val="24"/>
        </w:rPr>
        <w:br/>
        <w:t xml:space="preserve">  Is he moving away into empty space? </w:t>
      </w:r>
      <w:r>
        <w:rPr>
          <w:color w:val="000000"/>
          <w:sz w:val="24"/>
          <w:szCs w:val="24"/>
        </w:rPr>
        <w:br/>
        <w:t xml:space="preserve">  I must come to life and must stop this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terrible nightmare on throat and brain—­</w:t>
      </w:r>
      <w:r>
        <w:rPr>
          <w:color w:val="000000"/>
          <w:sz w:val="24"/>
          <w:szCs w:val="24"/>
        </w:rPr>
        <w:br/>
        <w:t xml:space="preserve">  A body and soul in bewilder’d strife—­</w:t>
      </w:r>
      <w:r>
        <w:rPr>
          <w:color w:val="000000"/>
          <w:sz w:val="24"/>
          <w:szCs w:val="24"/>
        </w:rPr>
        <w:br/>
        <w:t xml:space="preserve">  Shall I never be quite alive again?—­</w:t>
      </w:r>
      <w:r>
        <w:rPr>
          <w:color w:val="000000"/>
          <w:sz w:val="24"/>
          <w:szCs w:val="24"/>
        </w:rPr>
        <w:br/>
        <w:t xml:space="preserve">  I’ll make a desperate struggle for life!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catch at his arm as he passes by,</w:t>
      </w:r>
      <w:r>
        <w:rPr>
          <w:color w:val="000000"/>
          <w:sz w:val="24"/>
          <w:szCs w:val="24"/>
        </w:rPr>
        <w:br/>
        <w:t xml:space="preserve">  As a drowning creature clutches at life;</w:t>
      </w:r>
      <w:r>
        <w:rPr>
          <w:color w:val="000000"/>
          <w:sz w:val="24"/>
          <w:szCs w:val="24"/>
        </w:rPr>
        <w:br/>
        <w:t xml:space="preserve">  And I whisper low as a lullaby—­</w:t>
      </w:r>
      <w:r>
        <w:rPr>
          <w:color w:val="000000"/>
          <w:sz w:val="24"/>
          <w:szCs w:val="24"/>
        </w:rPr>
        <w:br/>
        <w:t xml:space="preserve">  ‘Give him me </w:t>
      </w:r>
      <w:r>
        <w:rPr>
          <w:i/>
          <w:color w:val="000000"/>
          <w:sz w:val="24"/>
          <w:szCs w:val="24"/>
        </w:rPr>
        <w:t xml:space="preserve">instantly</w:t>
      </w:r>
      <w:r>
        <w:rPr>
          <w:color w:val="000000"/>
          <w:sz w:val="24"/>
          <w:szCs w:val="24"/>
        </w:rPr>
        <w:t xml:space="preserve">—­I am his wife!’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stares in my face with nothing to say—­</w:t>
      </w:r>
      <w:r>
        <w:rPr>
          <w:color w:val="000000"/>
          <w:sz w:val="24"/>
          <w:szCs w:val="24"/>
        </w:rPr>
        <w:br/>
        <w:t xml:space="preserve">  A tremor comes over his brow and lip—­</w:t>
      </w:r>
      <w:r>
        <w:rPr>
          <w:color w:val="000000"/>
          <w:sz w:val="24"/>
          <w:szCs w:val="24"/>
        </w:rPr>
        <w:br/>
        <w:t xml:space="preserve">  He flings up his arms in a helpless way,</w:t>
      </w:r>
      <w:r>
        <w:rPr>
          <w:color w:val="000000"/>
          <w:sz w:val="24"/>
          <w:szCs w:val="24"/>
        </w:rPr>
        <w:br/>
        <w:t xml:space="preserve">  And stammers—­’Alas! he’s on board the ship!’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am not fainting—­I am not appall’d—­</w:t>
      </w:r>
      <w:r>
        <w:rPr>
          <w:color w:val="000000"/>
          <w:sz w:val="24"/>
          <w:szCs w:val="24"/>
        </w:rPr>
        <w:br/>
        <w:t xml:space="preserve">  I am not beat down—­I feel no despair: </w:t>
      </w:r>
      <w:r>
        <w:rPr>
          <w:color w:val="000000"/>
          <w:sz w:val="24"/>
          <w:szCs w:val="24"/>
        </w:rPr>
        <w:br/>
        <w:t xml:space="preserve">  It seems all expected and all forestall’d,</w:t>
      </w:r>
      <w:r>
        <w:rPr>
          <w:color w:val="000000"/>
          <w:sz w:val="24"/>
          <w:szCs w:val="24"/>
        </w:rPr>
        <w:br/>
        <w:t xml:space="preserve">  As I utter my three words, ‘When and where?’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’Two hours ago at the Northern quay’—­</w:t>
      </w:r>
      <w:r>
        <w:rPr>
          <w:color w:val="000000"/>
          <w:sz w:val="24"/>
          <w:szCs w:val="24"/>
        </w:rPr>
        <w:br/>
        <w:t xml:space="preserve">  He offers me food, and to rest and sit—­</w:t>
      </w:r>
      <w:r>
        <w:rPr>
          <w:color w:val="000000"/>
          <w:sz w:val="24"/>
          <w:szCs w:val="24"/>
        </w:rPr>
        <w:br/>
        <w:t xml:space="preserve">  I have left the house—­I am on my way—­</w:t>
      </w:r>
      <w:r>
        <w:rPr>
          <w:color w:val="000000"/>
          <w:sz w:val="24"/>
          <w:szCs w:val="24"/>
        </w:rPr>
        <w:br/>
        <w:t xml:space="preserve">  I have hail’d a cab and jump’d into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faster!  O faster!  O yet more fast! </w:t>
      </w:r>
      <w:r>
        <w:rPr>
          <w:color w:val="000000"/>
          <w:sz w:val="24"/>
          <w:szCs w:val="24"/>
        </w:rPr>
        <w:br/>
        <w:t xml:space="preserve">  There’s nothing on earth but driving like this: </w:t>
      </w:r>
      <w:r>
        <w:rPr>
          <w:color w:val="000000"/>
          <w:sz w:val="24"/>
          <w:szCs w:val="24"/>
        </w:rPr>
        <w:br/>
        <w:t xml:space="preserve">  I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it will all come right at the last,</w:t>
      </w:r>
      <w:r>
        <w:rPr>
          <w:color w:val="000000"/>
          <w:sz w:val="24"/>
          <w:szCs w:val="24"/>
        </w:rPr>
        <w:br/>
        <w:t xml:space="preserve">  But I am not certain what the right is.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is a river and there is a boat</w:t>
      </w:r>
      <w:r>
        <w:rPr>
          <w:color w:val="000000"/>
          <w:sz w:val="24"/>
          <w:szCs w:val="24"/>
        </w:rPr>
        <w:br/>
        <w:t xml:space="preserve">  (I read it all in a far-away tale)—­</w:t>
      </w:r>
      <w:r>
        <w:rPr>
          <w:color w:val="000000"/>
          <w:sz w:val="24"/>
          <w:szCs w:val="24"/>
        </w:rPr>
        <w:br/>
        <w:t xml:space="preserve">  O faster!  O faster! you do but float;</w:t>
      </w:r>
      <w:r>
        <w:rPr>
          <w:color w:val="000000"/>
          <w:sz w:val="24"/>
          <w:szCs w:val="24"/>
        </w:rPr>
        <w:br/>
        <w:t xml:space="preserve">  Pull away with your oars, shake out your sail!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woman, I know, must sail in a skiff,</w:t>
      </w:r>
      <w:r>
        <w:rPr>
          <w:color w:val="000000"/>
          <w:sz w:val="24"/>
          <w:szCs w:val="24"/>
        </w:rPr>
        <w:br/>
        <w:t xml:space="preserve">  And reach a ship ere it reaches the sea;</w:t>
      </w:r>
      <w:r>
        <w:rPr>
          <w:color w:val="000000"/>
          <w:sz w:val="24"/>
          <w:szCs w:val="24"/>
        </w:rPr>
        <w:br/>
        <w:t xml:space="preserve">  But it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a wonderful matter if</w:t>
      </w:r>
      <w:r>
        <w:rPr>
          <w:color w:val="000000"/>
          <w:sz w:val="24"/>
          <w:szCs w:val="24"/>
        </w:rPr>
        <w:br/>
        <w:t xml:space="preserve">  The woman who sits here is really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faster!  O faster! you scarcely stir—­</w:t>
      </w:r>
      <w:r>
        <w:rPr>
          <w:color w:val="000000"/>
          <w:sz w:val="24"/>
          <w:szCs w:val="24"/>
        </w:rPr>
        <w:br/>
        <w:t xml:space="preserve">  The ship has grown large that was but a speck! </w:t>
      </w:r>
      <w:r>
        <w:rPr>
          <w:color w:val="000000"/>
          <w:sz w:val="24"/>
          <w:szCs w:val="24"/>
        </w:rPr>
        <w:br/>
        <w:t xml:space="preserve">  We have reached the ship—­we have boarded her—­</w:t>
      </w:r>
      <w:r>
        <w:rPr>
          <w:color w:val="000000"/>
          <w:sz w:val="24"/>
          <w:szCs w:val="24"/>
        </w:rPr>
        <w:br/>
        <w:t xml:space="preserve">  And I SEE who is standing on her deck!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 who stands there, I hear and see</w:t>
      </w:r>
      <w:r>
        <w:rPr>
          <w:color w:val="000000"/>
          <w:sz w:val="24"/>
          <w:szCs w:val="24"/>
        </w:rPr>
        <w:br/>
        <w:t xml:space="preserve">  His incredulous joy and startled cry,</w:t>
      </w:r>
      <w:r>
        <w:rPr>
          <w:color w:val="000000"/>
          <w:sz w:val="24"/>
          <w:szCs w:val="24"/>
        </w:rPr>
        <w:br/>
        <w:t xml:space="preserve">  His beautiful wonder at sight of me;</w:t>
      </w:r>
      <w:r>
        <w:rPr>
          <w:color w:val="000000"/>
          <w:sz w:val="24"/>
          <w:szCs w:val="24"/>
        </w:rPr>
        <w:br/>
        <w:t xml:space="preserve">  I feel his embraces, and then—­I die!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know not how long I was lying dead;</w:t>
      </w:r>
      <w:r>
        <w:rPr>
          <w:color w:val="000000"/>
          <w:sz w:val="24"/>
          <w:szCs w:val="24"/>
        </w:rPr>
        <w:br/>
        <w:t xml:space="preserve">  I know not what happen’d day after day: </w:t>
      </w:r>
      <w:r>
        <w:rPr>
          <w:color w:val="000000"/>
          <w:sz w:val="24"/>
          <w:szCs w:val="24"/>
        </w:rPr>
        <w:br/>
        <w:t xml:space="preserve">  But I know whose breast supported my head;</w:t>
      </w:r>
      <w:r>
        <w:rPr>
          <w:color w:val="000000"/>
          <w:sz w:val="24"/>
          <w:szCs w:val="24"/>
        </w:rPr>
        <w:br/>
        <w:t xml:space="preserve">  I know in whose arms I passively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know whose voice I was hearing again;</w:t>
      </w:r>
      <w:r>
        <w:rPr>
          <w:color w:val="000000"/>
          <w:sz w:val="24"/>
          <w:szCs w:val="24"/>
        </w:rPr>
        <w:br/>
        <w:t xml:space="preserve">  With no vivid emotion through me sent,</w:t>
      </w:r>
      <w:r>
        <w:rPr>
          <w:color w:val="000000"/>
          <w:sz w:val="24"/>
          <w:szCs w:val="24"/>
        </w:rPr>
        <w:br/>
        <w:t xml:space="preserve">  But only with that sweet absence of pain</w:t>
      </w:r>
      <w:r>
        <w:rPr>
          <w:color w:val="000000"/>
          <w:sz w:val="24"/>
          <w:szCs w:val="24"/>
        </w:rPr>
        <w:br/>
        <w:t xml:space="preserve">  The young call repose, and the old, 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know of the presence that o’er me shed</w:t>
      </w:r>
      <w:r>
        <w:rPr>
          <w:color w:val="000000"/>
          <w:sz w:val="24"/>
          <w:szCs w:val="24"/>
        </w:rPr>
        <w:br/>
        <w:t xml:space="preserve">  Through all that I suffer’d a perfect ease;</w:t>
      </w:r>
      <w:r>
        <w:rPr>
          <w:color w:val="000000"/>
          <w:sz w:val="24"/>
          <w:szCs w:val="24"/>
        </w:rPr>
        <w:br/>
        <w:t xml:space="preserve">  I know all this because I am dead—­</w:t>
      </w:r>
      <w:r>
        <w:rPr>
          <w:color w:val="000000"/>
          <w:sz w:val="24"/>
          <w:szCs w:val="24"/>
        </w:rPr>
        <w:br/>
        <w:t xml:space="preserve">  I suppose the dead can know what they please!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I be dead?  It is foolish to die,</w:t>
      </w:r>
      <w:r>
        <w:rPr>
          <w:color w:val="000000"/>
          <w:sz w:val="24"/>
          <w:szCs w:val="24"/>
        </w:rPr>
        <w:br/>
        <w:t xml:space="preserve">Earth shining brighter than any bright star. </w:t>
      </w:r>
      <w:r>
        <w:rPr>
          <w:color w:val="000000"/>
          <w:sz w:val="24"/>
          <w:szCs w:val="24"/>
        </w:rPr>
        <w:br/>
        <w:t xml:space="preserve">Death, do you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it is Harry and I? </w:t>
      </w:r>
      <w:r>
        <w:rPr>
          <w:color w:val="000000"/>
          <w:sz w:val="24"/>
          <w:szCs w:val="24"/>
        </w:rPr>
        <w:br/>
        <w:t xml:space="preserve">Heaven is here—­must I seek it afar?</w:t>
      </w:r>
      <w:r>
        <w:rPr>
          <w:color w:val="000000"/>
          <w:sz w:val="24"/>
          <w:szCs w:val="24"/>
        </w:rPr>
        <w:t xml:space="preserve">Death, seize thy prey from the world-weary track;</w:t>
      </w:r>
      <w:r>
        <w:rPr>
          <w:color w:val="000000"/>
          <w:sz w:val="24"/>
          <w:szCs w:val="24"/>
        </w:rPr>
        <w:br/>
        <w:t xml:space="preserve">Let not the happy by thee be remov’d;</w:t>
      </w:r>
      <w:r>
        <w:rPr>
          <w:color w:val="000000"/>
          <w:sz w:val="24"/>
          <w:szCs w:val="24"/>
        </w:rPr>
        <w:br/>
        <w:t xml:space="preserve">Slowly and softly and sweetly come back,</w:t>
      </w:r>
      <w:r>
        <w:rPr>
          <w:color w:val="000000"/>
          <w:sz w:val="24"/>
          <w:szCs w:val="24"/>
        </w:rPr>
        <w:br/>
        <w:t xml:space="preserve">Life that she loves to a girl that is lov’d!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Cut through the waves, happy ship ’neath my feet;</w:t>
      </w:r>
      <w:r>
        <w:rPr>
          <w:color w:val="000000"/>
          <w:sz w:val="24"/>
          <w:szCs w:val="24"/>
        </w:rPr>
        <w:br/>
        <w:t xml:space="preserve">Scatter thy prow with beneficent spray! </w:t>
      </w:r>
      <w:r>
        <w:rPr>
          <w:color w:val="000000"/>
          <w:sz w:val="24"/>
          <w:szCs w:val="24"/>
        </w:rPr>
        <w:br/>
        <w:t xml:space="preserve">Never an admiral leading a fleet</w:t>
      </w:r>
      <w:r>
        <w:rPr>
          <w:color w:val="000000"/>
          <w:sz w:val="24"/>
          <w:szCs w:val="24"/>
        </w:rPr>
        <w:br/>
        <w:t xml:space="preserve">Felt as triumphant as I do to-day!</w:t>
      </w:r>
      <w:r>
        <w:rPr>
          <w:color w:val="000000"/>
          <w:sz w:val="24"/>
          <w:szCs w:val="24"/>
        </w:rPr>
        <w:t xml:space="preserve">Ocean around us, and Heaven above;</w:t>
      </w:r>
      <w:r>
        <w:rPr>
          <w:color w:val="000000"/>
          <w:sz w:val="24"/>
          <w:szCs w:val="24"/>
        </w:rPr>
        <w:br/>
        <w:t xml:space="preserve">Hands clasp’d together in innocent bliss;</w:t>
      </w:r>
      <w:r>
        <w:rPr>
          <w:color w:val="000000"/>
          <w:sz w:val="24"/>
          <w:szCs w:val="24"/>
        </w:rPr>
        <w:br/>
        <w:t xml:space="preserve">Heart meeting heart with the fulness of love—­</w:t>
      </w:r>
      <w:r>
        <w:rPr>
          <w:color w:val="000000"/>
          <w:sz w:val="24"/>
          <w:szCs w:val="24"/>
        </w:rPr>
        <w:br/>
        <w:t xml:space="preserve">Can there be anything sweeter than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Seeking a home on a far-distant shore,</w:t>
      </w:r>
      <w:r>
        <w:rPr>
          <w:color w:val="000000"/>
          <w:sz w:val="24"/>
          <w:szCs w:val="24"/>
        </w:rPr>
        <w:br/>
        <w:t xml:space="preserve">  Mid gigantic forests and splendid flow’rs,</w:t>
      </w:r>
      <w:r>
        <w:rPr>
          <w:color w:val="000000"/>
          <w:sz w:val="24"/>
          <w:szCs w:val="24"/>
        </w:rPr>
        <w:br/>
        <w:t xml:space="preserve">  Where sorrow cannot bewilder us more,</w:t>
      </w:r>
      <w:r>
        <w:rPr>
          <w:color w:val="000000"/>
          <w:sz w:val="24"/>
          <w:szCs w:val="24"/>
        </w:rPr>
        <w:br/>
        <w:t xml:space="preserve">  Or fear reach a solitude perfect as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Crossing blue oceans ’neath heavens as blue,</w:t>
      </w:r>
      <w:r>
        <w:rPr>
          <w:color w:val="000000"/>
          <w:sz w:val="24"/>
          <w:szCs w:val="24"/>
        </w:rPr>
        <w:br/>
        <w:t xml:space="preserve">  Seeking new worlds with new winters and springs;</w:t>
      </w:r>
      <w:r>
        <w:rPr>
          <w:color w:val="000000"/>
          <w:sz w:val="24"/>
          <w:szCs w:val="24"/>
        </w:rPr>
        <w:br/>
        <w:t xml:space="preserve">  Even the old stars are changing to new,</w:t>
      </w:r>
      <w:r>
        <w:rPr>
          <w:color w:val="000000"/>
          <w:sz w:val="24"/>
          <w:szCs w:val="24"/>
        </w:rPr>
        <w:br/>
        <w:t xml:space="preserve">  Lovely confusion of wonderful things!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Almost forgetting to feel a regret—­</w:t>
      </w:r>
      <w:r>
        <w:rPr>
          <w:color w:val="000000"/>
          <w:sz w:val="24"/>
          <w:szCs w:val="24"/>
        </w:rPr>
        <w:br/>
        <w:t xml:space="preserve">  Almost forgotten the world whence we came—­</w:t>
      </w:r>
      <w:r>
        <w:rPr>
          <w:color w:val="000000"/>
          <w:sz w:val="24"/>
          <w:szCs w:val="24"/>
        </w:rPr>
        <w:br/>
        <w:t xml:space="preserve">  Only our hearts, Harry, cannot forget;</w:t>
      </w:r>
      <w:r>
        <w:rPr>
          <w:color w:val="000000"/>
          <w:sz w:val="24"/>
          <w:szCs w:val="24"/>
        </w:rPr>
        <w:br/>
        <w:t xml:space="preserve">  Only our love will be ever the same!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Talking together through nights and through days;</w:t>
      </w:r>
      <w:r>
        <w:rPr>
          <w:color w:val="000000"/>
          <w:sz w:val="24"/>
          <w:szCs w:val="24"/>
        </w:rPr>
        <w:br/>
        <w:t xml:space="preserve">  Talking together through days and through nights;</w:t>
      </w:r>
      <w:r>
        <w:rPr>
          <w:color w:val="000000"/>
          <w:sz w:val="24"/>
          <w:szCs w:val="24"/>
        </w:rPr>
        <w:br/>
        <w:t xml:space="preserve">  Facing futurity’s fathomless haze;</w:t>
      </w:r>
      <w:r>
        <w:rPr>
          <w:color w:val="000000"/>
          <w:sz w:val="24"/>
          <w:szCs w:val="24"/>
        </w:rPr>
        <w:br/>
        <w:t xml:space="preserve">  Piercing its shadows with delicate lights.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Forward our glances immutably cast</w:t>
      </w:r>
      <w:r>
        <w:rPr>
          <w:color w:val="000000"/>
          <w:sz w:val="24"/>
          <w:szCs w:val="24"/>
        </w:rPr>
        <w:br/>
        <w:t xml:space="preserve">  (Pillars of salt will not garnish our way!)</w:t>
      </w:r>
      <w:r>
        <w:rPr>
          <w:color w:val="000000"/>
          <w:sz w:val="24"/>
          <w:szCs w:val="24"/>
        </w:rPr>
        <w:br/>
        <w:t xml:space="preserve">  Just for the present forgetting the past,</w:t>
      </w:r>
      <w:r>
        <w:rPr>
          <w:color w:val="000000"/>
          <w:sz w:val="24"/>
          <w:szCs w:val="24"/>
        </w:rPr>
        <w:br/>
        <w:t xml:space="preserve">  Planning the future in all that we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neither sorrow nor sin has beguil’d,</w:t>
      </w:r>
      <w:r>
        <w:rPr>
          <w:color w:val="000000"/>
          <w:sz w:val="24"/>
          <w:szCs w:val="24"/>
        </w:rPr>
        <w:br/>
        <w:t xml:space="preserve">  Deep in a forest, a home will be made;</w:t>
      </w:r>
      <w:r>
        <w:rPr>
          <w:color w:val="000000"/>
          <w:sz w:val="24"/>
          <w:szCs w:val="24"/>
        </w:rPr>
        <w:br/>
        <w:t xml:space="preserve">  Nature contrasting with hand undefil’d</w:t>
      </w:r>
      <w:r>
        <w:rPr>
          <w:color w:val="000000"/>
          <w:sz w:val="24"/>
          <w:szCs w:val="24"/>
        </w:rPr>
        <w:br/>
        <w:t xml:space="preserve">  Novel creations of sunlight and shade.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Softness and grandeur enchantingly blent,</w:t>
      </w:r>
      <w:r>
        <w:rPr>
          <w:color w:val="000000"/>
          <w:sz w:val="24"/>
          <w:szCs w:val="24"/>
        </w:rPr>
        <w:br/>
        <w:t xml:space="preserve">  Deep in a forest two lives pass away;</w:t>
      </w:r>
      <w:r>
        <w:rPr>
          <w:color w:val="000000"/>
          <w:sz w:val="24"/>
          <w:szCs w:val="24"/>
        </w:rPr>
        <w:br/>
        <w:t xml:space="preserve">  Wrapp’d in each other, supremely content,</w:t>
      </w:r>
      <w:r>
        <w:rPr>
          <w:color w:val="000000"/>
          <w:sz w:val="24"/>
          <w:szCs w:val="24"/>
        </w:rPr>
        <w:br/>
        <w:t xml:space="preserve">  Lighted by love’s irrefrangible 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the ship flew on that contain’d us two,</w:t>
      </w:r>
      <w:r>
        <w:rPr>
          <w:color w:val="000000"/>
          <w:sz w:val="24"/>
          <w:szCs w:val="24"/>
        </w:rPr>
        <w:br/>
        <w:t xml:space="preserve">  With ocean around and heaven above;</w:t>
      </w:r>
      <w:r>
        <w:rPr>
          <w:color w:val="000000"/>
          <w:sz w:val="24"/>
          <w:szCs w:val="24"/>
        </w:rPr>
        <w:br/>
        <w:t xml:space="preserve">  It seem’d there was nothing for us to do</w:t>
      </w:r>
      <w:r>
        <w:rPr>
          <w:color w:val="000000"/>
          <w:sz w:val="24"/>
          <w:szCs w:val="24"/>
        </w:rPr>
        <w:br/>
        <w:t xml:space="preserve">  But to love and live, and to live and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the ship flew on to the sinless shore,</w:t>
      </w:r>
      <w:r>
        <w:rPr>
          <w:color w:val="000000"/>
          <w:sz w:val="24"/>
          <w:szCs w:val="24"/>
        </w:rPr>
        <w:br/>
        <w:t xml:space="preserve">  Where a younger world from the deep sea starts;</w:t>
      </w:r>
      <w:r>
        <w:rPr>
          <w:color w:val="000000"/>
          <w:sz w:val="24"/>
          <w:szCs w:val="24"/>
        </w:rPr>
        <w:br/>
        <w:t xml:space="preserve">  Where sorrow cannot bewilder us more,</w:t>
      </w:r>
      <w:r>
        <w:rPr>
          <w:color w:val="000000"/>
          <w:sz w:val="24"/>
          <w:szCs w:val="24"/>
        </w:rPr>
        <w:br/>
        <w:t xml:space="preserve">  Or fear lay her cold hand over our hearts.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is just as lovely as what we plann’d,</w:t>
      </w:r>
      <w:r>
        <w:rPr>
          <w:color w:val="000000"/>
          <w:sz w:val="24"/>
          <w:szCs w:val="24"/>
        </w:rPr>
        <w:br/>
        <w:t xml:space="preserve">  With its exquisite air of bright repose;</w:t>
      </w:r>
      <w:r>
        <w:rPr>
          <w:color w:val="000000"/>
          <w:sz w:val="24"/>
          <w:szCs w:val="24"/>
        </w:rPr>
        <w:br/>
        <w:t xml:space="preserve">  And ’tis Harry himself must till the land,</w:t>
      </w:r>
      <w:r>
        <w:rPr>
          <w:color w:val="000000"/>
          <w:sz w:val="24"/>
          <w:szCs w:val="24"/>
        </w:rPr>
        <w:br/>
        <w:t xml:space="preserve">  And ’tis I must sweep and cook, I suppose!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playing at life, this life of ours? </w:t>
      </w:r>
      <w:r>
        <w:rPr>
          <w:color w:val="000000"/>
          <w:sz w:val="24"/>
          <w:szCs w:val="24"/>
        </w:rPr>
        <w:br/>
        <w:t xml:space="preserve">  Has childhood come back with its pleasant plays? </w:t>
      </w:r>
      <w:r>
        <w:rPr>
          <w:color w:val="000000"/>
          <w:sz w:val="24"/>
          <w:szCs w:val="24"/>
        </w:rPr>
        <w:br/>
        <w:t xml:space="preserve">  Mid gigantic trees and delicious flow’rs</w:t>
      </w:r>
      <w:r>
        <w:rPr>
          <w:color w:val="000000"/>
          <w:sz w:val="24"/>
          <w:szCs w:val="24"/>
        </w:rPr>
        <w:br/>
        <w:t xml:space="preserve">  We are passing our happy nights and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 little cloud—­O the little cloud—­</w:t>
      </w:r>
      <w:r>
        <w:rPr>
          <w:color w:val="000000"/>
          <w:sz w:val="24"/>
          <w:szCs w:val="24"/>
        </w:rPr>
        <w:br/>
        <w:t xml:space="preserve">  So little at first it might almost please—­</w:t>
      </w:r>
      <w:r>
        <w:rPr>
          <w:color w:val="000000"/>
          <w:sz w:val="24"/>
          <w:szCs w:val="24"/>
        </w:rPr>
        <w:br/>
        <w:t xml:space="preserve">  That covers us up like a dead man’s shroud,</w:t>
      </w:r>
      <w:r>
        <w:rPr>
          <w:color w:val="000000"/>
          <w:sz w:val="24"/>
          <w:szCs w:val="24"/>
        </w:rPr>
        <w:br/>
        <w:t xml:space="preserve">  Growing bigger and bigger by degrees.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Alas! is it only in some bright past</w:t>
      </w:r>
      <w:r>
        <w:rPr>
          <w:color w:val="000000"/>
          <w:sz w:val="24"/>
          <w:szCs w:val="24"/>
        </w:rPr>
        <w:br/>
        <w:t xml:space="preserve">  That love can be perfect and bliss secure? </w:t>
      </w:r>
      <w:r>
        <w:rPr>
          <w:color w:val="000000"/>
          <w:sz w:val="24"/>
          <w:szCs w:val="24"/>
        </w:rPr>
        <w:br/>
        <w:t xml:space="preserve">  O days of delight that flew by too fast,</w:t>
      </w:r>
      <w:r>
        <w:rPr>
          <w:color w:val="000000"/>
          <w:sz w:val="24"/>
          <w:szCs w:val="24"/>
        </w:rPr>
        <w:br/>
        <w:t xml:space="preserve">  Leaving the present too empty and poor!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had sometimes fancied a pang like this,</w:t>
      </w:r>
      <w:r>
        <w:rPr>
          <w:color w:val="000000"/>
          <w:sz w:val="24"/>
          <w:szCs w:val="24"/>
        </w:rPr>
        <w:br/>
        <w:t xml:space="preserve">  From a passing tone, or a look in his face;</w:t>
      </w:r>
      <w:r>
        <w:rPr>
          <w:color w:val="000000"/>
          <w:sz w:val="24"/>
          <w:szCs w:val="24"/>
        </w:rPr>
        <w:br/>
        <w:t xml:space="preserve">  But the meeting was such unclouded bliss,</w:t>
      </w:r>
      <w:r>
        <w:rPr>
          <w:color w:val="000000"/>
          <w:sz w:val="24"/>
          <w:szCs w:val="24"/>
        </w:rPr>
        <w:br/>
        <w:t xml:space="preserve">  And the days that follow’d it full of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the sweet content of finding a home,</w:t>
      </w:r>
      <w:r>
        <w:rPr>
          <w:color w:val="000000"/>
          <w:sz w:val="24"/>
          <w:szCs w:val="24"/>
        </w:rPr>
        <w:br/>
        <w:t xml:space="preserve">  There was not leisure for joy to grow dim;</w:t>
      </w:r>
      <w:r>
        <w:rPr>
          <w:color w:val="000000"/>
          <w:sz w:val="24"/>
          <w:szCs w:val="24"/>
        </w:rPr>
        <w:br/>
        <w:t xml:space="preserve">  But the cloud was there, and ready to come,</w:t>
      </w:r>
      <w:r>
        <w:rPr>
          <w:color w:val="000000"/>
          <w:sz w:val="24"/>
          <w:szCs w:val="24"/>
        </w:rPr>
        <w:br/>
        <w:t xml:space="preserve">  And the cloud was the fear of change in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Harry is changed—­he is graver,—­I think</w:t>
      </w:r>
      <w:r>
        <w:rPr>
          <w:color w:val="000000"/>
          <w:sz w:val="24"/>
          <w:szCs w:val="24"/>
        </w:rPr>
        <w:br/>
        <w:t xml:space="preserve">  Never I’ll see the old Harry again: </w:t>
      </w:r>
      <w:r>
        <w:rPr>
          <w:color w:val="000000"/>
          <w:sz w:val="24"/>
          <w:szCs w:val="24"/>
        </w:rPr>
        <w:br/>
        <w:t xml:space="preserve">  There’s a look in his face that makes my heart sink,</w:t>
      </w:r>
      <w:r>
        <w:rPr>
          <w:color w:val="000000"/>
          <w:sz w:val="24"/>
          <w:szCs w:val="24"/>
        </w:rPr>
        <w:br/>
        <w:t xml:space="preserve">  For it is a look of a hopeless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Sometimes I hardly can keep down my cries—­</w:t>
      </w:r>
      <w:r>
        <w:rPr>
          <w:color w:val="000000"/>
          <w:sz w:val="24"/>
          <w:szCs w:val="24"/>
        </w:rPr>
        <w:br/>
        <w:t xml:space="preserve">  I could wring my hands—­I could tear my hair—­</w:t>
      </w:r>
      <w:r>
        <w:rPr>
          <w:color w:val="000000"/>
          <w:sz w:val="24"/>
          <w:szCs w:val="24"/>
        </w:rPr>
        <w:br/>
        <w:t xml:space="preserve">  When an expression comes into his eyes,</w:t>
      </w:r>
      <w:r>
        <w:rPr>
          <w:color w:val="000000"/>
          <w:sz w:val="24"/>
          <w:szCs w:val="24"/>
        </w:rPr>
        <w:br/>
        <w:t xml:space="preserve">  Which is the expression of a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never alludes to the dreadful past;</w:t>
      </w:r>
      <w:r>
        <w:rPr>
          <w:color w:val="000000"/>
          <w:sz w:val="24"/>
          <w:szCs w:val="24"/>
        </w:rPr>
        <w:br/>
        <w:t xml:space="preserve">  But when his lips tremble and brow is knit,</w:t>
      </w:r>
      <w:r>
        <w:rPr>
          <w:color w:val="000000"/>
          <w:sz w:val="24"/>
          <w:szCs w:val="24"/>
        </w:rPr>
        <w:br/>
        <w:t xml:space="preserve">  I cannot bear it, and cry out at last,</w:t>
      </w:r>
      <w:r>
        <w:rPr>
          <w:color w:val="000000"/>
          <w:sz w:val="24"/>
          <w:szCs w:val="24"/>
        </w:rPr>
        <w:br/>
        <w:t xml:space="preserve">  ‘O talk of it, Harry—­O talk of </w:t>
      </w: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eyes are full of a helpless regret</w:t>
      </w:r>
      <w:r>
        <w:rPr>
          <w:color w:val="000000"/>
          <w:sz w:val="24"/>
          <w:szCs w:val="24"/>
        </w:rPr>
        <w:br/>
        <w:t xml:space="preserve">  (And I almost wish I was lying dead);</w:t>
      </w:r>
      <w:r>
        <w:rPr>
          <w:color w:val="000000"/>
          <w:sz w:val="24"/>
          <w:szCs w:val="24"/>
        </w:rPr>
        <w:br/>
        <w:t xml:space="preserve">  Will he not talk of it? not even yet?—­</w:t>
      </w:r>
      <w:r>
        <w:rPr>
          <w:color w:val="000000"/>
          <w:sz w:val="24"/>
          <w:szCs w:val="24"/>
        </w:rPr>
        <w:br/>
        <w:t xml:space="preserve">  He speaks in a whisper, and shakes his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‘I cannot—­I dare not.’  ’You can—­you dare—­</w:t>
      </w:r>
      <w:r>
        <w:rPr>
          <w:color w:val="000000"/>
          <w:sz w:val="24"/>
          <w:szCs w:val="24"/>
        </w:rPr>
        <w:br/>
        <w:t xml:space="preserve">  You must do it, Harry—­just for my sake;</w:t>
      </w:r>
      <w:r>
        <w:rPr>
          <w:color w:val="000000"/>
          <w:sz w:val="24"/>
          <w:szCs w:val="24"/>
        </w:rPr>
        <w:br/>
        <w:t xml:space="preserve">  For this burthen, which it is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to bear,</w:t>
      </w:r>
      <w:r>
        <w:rPr>
          <w:color w:val="000000"/>
          <w:sz w:val="24"/>
          <w:szCs w:val="24"/>
        </w:rPr>
        <w:br/>
        <w:t xml:space="preserve">  Is crushing my heart, and my heart will break.’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kisses my lips—­he presses my hand—­</w:t>
      </w:r>
      <w:r>
        <w:rPr>
          <w:color w:val="000000"/>
          <w:sz w:val="24"/>
          <w:szCs w:val="24"/>
        </w:rPr>
        <w:br/>
        <w:t xml:space="preserve">  Looking straight in my face without surprise;</w:t>
      </w:r>
      <w:r>
        <w:rPr>
          <w:color w:val="000000"/>
          <w:sz w:val="24"/>
          <w:szCs w:val="24"/>
        </w:rPr>
        <w:br/>
        <w:t xml:space="preserve">  But it seems that he </w:t>
      </w:r>
      <w:r>
        <w:rPr>
          <w:i/>
          <w:color w:val="000000"/>
          <w:sz w:val="24"/>
          <w:szCs w:val="24"/>
        </w:rPr>
        <w:t xml:space="preserve">cannot</w:t>
      </w:r>
      <w:r>
        <w:rPr>
          <w:color w:val="000000"/>
          <w:sz w:val="24"/>
          <w:szCs w:val="24"/>
        </w:rPr>
        <w:t xml:space="preserve"> understand,</w:t>
      </w:r>
      <w:r>
        <w:rPr>
          <w:color w:val="000000"/>
          <w:sz w:val="24"/>
          <w:szCs w:val="24"/>
        </w:rPr>
        <w:br/>
        <w:t xml:space="preserve">  And very wide of the mark he replies—­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’I will not shadow that innocent heart</w:t>
      </w:r>
      <w:r>
        <w:rPr>
          <w:color w:val="000000"/>
          <w:sz w:val="24"/>
          <w:szCs w:val="24"/>
        </w:rPr>
        <w:br/>
        <w:t xml:space="preserve">  With the lightest cloud that may dim its light.’ </w:t>
      </w:r>
      <w:r>
        <w:rPr>
          <w:color w:val="000000"/>
          <w:sz w:val="24"/>
          <w:szCs w:val="24"/>
        </w:rPr>
        <w:br/>
        <w:t xml:space="preserve">  ’But my life in your life must take its part,</w:t>
      </w:r>
      <w:r>
        <w:rPr>
          <w:color w:val="000000"/>
          <w:sz w:val="24"/>
          <w:szCs w:val="24"/>
        </w:rPr>
        <w:br/>
        <w:t xml:space="preserve">  Or I am lost in the darkness of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married you, Harry, for good or ill,</w:t>
      </w:r>
      <w:r>
        <w:rPr>
          <w:color w:val="000000"/>
          <w:sz w:val="24"/>
          <w:szCs w:val="24"/>
        </w:rPr>
        <w:br/>
        <w:t xml:space="preserve">  For better or worse, for sickness or health. </w:t>
      </w:r>
      <w:r>
        <w:rPr>
          <w:color w:val="000000"/>
          <w:sz w:val="24"/>
          <w:szCs w:val="24"/>
        </w:rPr>
        <w:br/>
        <w:t xml:space="preserve">  O let me the beautiful vow fulfil,</w:t>
      </w:r>
      <w:r>
        <w:rPr>
          <w:color w:val="000000"/>
          <w:sz w:val="24"/>
          <w:szCs w:val="24"/>
        </w:rPr>
        <w:br/>
        <w:t xml:space="preserve">  Joyously, utterly—­never by stealth! </w:t>
      </w:r>
      <w:r>
        <w:rPr>
          <w:color w:val="000000"/>
          <w:sz w:val="24"/>
          <w:szCs w:val="24"/>
        </w:rPr>
        <w:br/>
        <w:t xml:space="preserve">  I am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your wife while you treat me thus,</w:t>
      </w:r>
      <w:r>
        <w:rPr>
          <w:color w:val="000000"/>
          <w:sz w:val="24"/>
          <w:szCs w:val="24"/>
        </w:rPr>
        <w:br/>
        <w:t xml:space="preserve">  And life is becoming too hard to bear;</w:t>
      </w:r>
      <w:r>
        <w:rPr>
          <w:color w:val="000000"/>
          <w:sz w:val="24"/>
          <w:szCs w:val="24"/>
        </w:rPr>
        <w:br/>
        <w:t xml:space="preserve">  Is there that in the heart of one of </w:t>
      </w:r>
      <w:r>
        <w:rPr>
          <w:i/>
          <w:color w:val="000000"/>
          <w:sz w:val="24"/>
          <w:szCs w:val="24"/>
        </w:rPr>
        <w:t xml:space="preserve">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That the heart of the other must not share?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’I almost died when you left me, my dear;</w:t>
      </w:r>
      <w:r>
        <w:rPr>
          <w:color w:val="000000"/>
          <w:sz w:val="24"/>
          <w:szCs w:val="24"/>
        </w:rPr>
        <w:br/>
        <w:t xml:space="preserve">  Yet you did it quite for my good, you know;</w:t>
      </w:r>
      <w:r>
        <w:rPr>
          <w:color w:val="000000"/>
          <w:sz w:val="24"/>
          <w:szCs w:val="24"/>
        </w:rPr>
        <w:br/>
        <w:t xml:space="preserve">  O where should I be if I was not here? </w:t>
      </w:r>
      <w:r>
        <w:rPr>
          <w:color w:val="000000"/>
          <w:sz w:val="24"/>
          <w:szCs w:val="24"/>
        </w:rPr>
        <w:br/>
        <w:t xml:space="preserve">  ’Neath a little grass hillock lying low! </w:t>
      </w:r>
      <w:r>
        <w:rPr>
          <w:color w:val="000000"/>
          <w:sz w:val="24"/>
          <w:szCs w:val="24"/>
        </w:rPr>
        <w:br/>
        <w:t xml:space="preserve">  You would be living, to labour and strive,</w:t>
      </w:r>
      <w:r>
        <w:rPr>
          <w:color w:val="000000"/>
          <w:sz w:val="24"/>
          <w:szCs w:val="24"/>
        </w:rPr>
        <w:br/>
        <w:t xml:space="preserve">  And I should be lying quite dead—­quite dead! </w:t>
      </w:r>
      <w:r>
        <w:rPr>
          <w:color w:val="000000"/>
          <w:sz w:val="24"/>
          <w:szCs w:val="24"/>
        </w:rPr>
        <w:br/>
        <w:t xml:space="preserve">  You would be thinking of me as alive,</w:t>
      </w:r>
      <w:r>
        <w:rPr>
          <w:color w:val="000000"/>
          <w:sz w:val="24"/>
          <w:szCs w:val="24"/>
        </w:rPr>
        <w:br/>
        <w:t xml:space="preserve">  While daisies were growing over my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now—­for my good—­will you crush my life</w:t>
      </w:r>
      <w:r>
        <w:rPr>
          <w:color w:val="000000"/>
          <w:sz w:val="24"/>
          <w:szCs w:val="24"/>
        </w:rPr>
        <w:br/>
        <w:t xml:space="preserve">  With a burthen it cannot bear, I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O Harry, my darling, I </w:t>
      </w:r>
      <w:r>
        <w:rPr>
          <w:i/>
          <w:color w:val="000000"/>
          <w:sz w:val="24"/>
          <w:szCs w:val="24"/>
        </w:rPr>
        <w:t xml:space="preserve">am</w:t>
      </w:r>
      <w:r>
        <w:rPr>
          <w:color w:val="000000"/>
          <w:sz w:val="24"/>
          <w:szCs w:val="24"/>
        </w:rPr>
        <w:t xml:space="preserve"> your wife—­</w:t>
      </w:r>
      <w:r>
        <w:rPr>
          <w:color w:val="000000"/>
          <w:sz w:val="24"/>
          <w:szCs w:val="24"/>
        </w:rPr>
        <w:br/>
        <w:t xml:space="preserve">  O what have I done that you treat me so?’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stared in my eyes with a sort of frown,</w:t>
      </w:r>
      <w:r>
        <w:rPr>
          <w:color w:val="000000"/>
          <w:sz w:val="24"/>
          <w:szCs w:val="24"/>
        </w:rPr>
        <w:br/>
        <w:t xml:space="preserve">  That more than a smile gave promise of grace;</w:t>
      </w:r>
      <w:r>
        <w:rPr>
          <w:color w:val="000000"/>
          <w:sz w:val="24"/>
          <w:szCs w:val="24"/>
        </w:rPr>
        <w:br/>
        <w:t xml:space="preserve">  The mask that he wore fell suddenly down,</w:t>
      </w:r>
      <w:r>
        <w:rPr>
          <w:color w:val="000000"/>
          <w:sz w:val="24"/>
          <w:szCs w:val="24"/>
        </w:rPr>
        <w:br/>
        <w:t xml:space="preserve">  A wonderful change came over his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sat at my feet, and his head he laid</w:t>
      </w:r>
      <w:r>
        <w:rPr>
          <w:color w:val="000000"/>
          <w:sz w:val="24"/>
          <w:szCs w:val="24"/>
        </w:rPr>
        <w:br/>
        <w:t xml:space="preserve">  Low down on my lap, and he did not move,</w:t>
      </w:r>
      <w:r>
        <w:rPr>
          <w:color w:val="000000"/>
          <w:sz w:val="24"/>
          <w:szCs w:val="24"/>
        </w:rPr>
        <w:br/>
        <w:t xml:space="preserve">  But he murmur’d softly, ’I am afraid</w:t>
      </w:r>
      <w:r>
        <w:rPr>
          <w:color w:val="000000"/>
          <w:sz w:val="24"/>
          <w:szCs w:val="24"/>
        </w:rPr>
        <w:br/>
        <w:t xml:space="preserve">  I shall make a fool of myself, my love.’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then he suddenly burst into tears</w:t>
      </w:r>
      <w:r>
        <w:rPr>
          <w:color w:val="000000"/>
          <w:sz w:val="24"/>
          <w:szCs w:val="24"/>
        </w:rPr>
        <w:br/>
        <w:t xml:space="preserve">  (I had never seen tears in Harry’s eyes),</w:t>
      </w:r>
      <w:r>
        <w:rPr>
          <w:color w:val="000000"/>
          <w:sz w:val="24"/>
          <w:szCs w:val="24"/>
        </w:rPr>
        <w:br/>
        <w:t xml:space="preserve">  And he cried, ’If I live a hundred years,</w:t>
      </w:r>
      <w:r>
        <w:rPr>
          <w:color w:val="000000"/>
          <w:sz w:val="24"/>
          <w:szCs w:val="24"/>
        </w:rPr>
        <w:br/>
        <w:t xml:space="preserve">  I shall see the wild face of Jack Devize!’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I felt the doom that was o’er us laid,</w:t>
      </w:r>
      <w:r>
        <w:rPr>
          <w:color w:val="000000"/>
          <w:sz w:val="24"/>
          <w:szCs w:val="24"/>
        </w:rPr>
        <w:br/>
        <w:t xml:space="preserve">  And our lives stood before me pale and gray;</w:t>
      </w:r>
      <w:r>
        <w:rPr>
          <w:color w:val="000000"/>
          <w:sz w:val="24"/>
          <w:szCs w:val="24"/>
        </w:rPr>
        <w:br/>
        <w:t xml:space="preserve">  My heart turn’d sick—­I was feeling afraid—­</w:t>
      </w:r>
      <w:r>
        <w:rPr>
          <w:color w:val="000000"/>
          <w:sz w:val="24"/>
          <w:szCs w:val="24"/>
        </w:rPr>
        <w:br/>
        <w:t xml:space="preserve">  As I kept kissing Harry’s tears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must his life be so faint and so dim? </w:t>
      </w:r>
      <w:r>
        <w:rPr>
          <w:color w:val="000000"/>
          <w:sz w:val="24"/>
          <w:szCs w:val="24"/>
        </w:rPr>
        <w:br/>
        <w:t xml:space="preserve">  And his heart be rack’d by a useless pain? </w:t>
      </w:r>
      <w:r>
        <w:rPr>
          <w:color w:val="000000"/>
          <w:sz w:val="24"/>
          <w:szCs w:val="24"/>
        </w:rPr>
        <w:br/>
        <w:t xml:space="preserve">  While I’m always trying to comfort him,</w:t>
      </w:r>
      <w:r>
        <w:rPr>
          <w:color w:val="000000"/>
          <w:sz w:val="24"/>
          <w:szCs w:val="24"/>
        </w:rPr>
        <w:br/>
        <w:t xml:space="preserve">  And always trying to comfort in vain?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 no, my beloved, it shall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be so,</w:t>
      </w:r>
      <w:r>
        <w:rPr>
          <w:color w:val="000000"/>
          <w:sz w:val="24"/>
          <w:szCs w:val="24"/>
        </w:rPr>
        <w:br/>
        <w:t xml:space="preserve">  I will try so hard—­I will pray so much;</w:t>
      </w:r>
      <w:r>
        <w:rPr>
          <w:color w:val="000000"/>
          <w:sz w:val="24"/>
          <w:szCs w:val="24"/>
        </w:rPr>
        <w:br/>
        <w:t xml:space="preserve">  Comfort will come to you, Harry, I know,</w:t>
      </w:r>
      <w:r>
        <w:rPr>
          <w:color w:val="000000"/>
          <w:sz w:val="24"/>
          <w:szCs w:val="24"/>
        </w:rPr>
        <w:br/>
        <w:t xml:space="preserve">  And grief die out ’neath her delicate touch. </w:t>
      </w:r>
      <w:r>
        <w:rPr>
          <w:color w:val="000000"/>
          <w:sz w:val="24"/>
          <w:szCs w:val="24"/>
        </w:rPr>
        <w:br/>
        <w:t xml:space="preserve">  We must both be brave and must play our parts;</w:t>
      </w:r>
      <w:r>
        <w:rPr>
          <w:color w:val="000000"/>
          <w:sz w:val="24"/>
          <w:szCs w:val="24"/>
        </w:rPr>
        <w:br/>
        <w:t xml:space="preserve">  We must fight the battle with weapons fit;</w:t>
      </w:r>
      <w:r>
        <w:rPr>
          <w:color w:val="000000"/>
          <w:sz w:val="24"/>
          <w:szCs w:val="24"/>
        </w:rPr>
        <w:br/>
        <w:t xml:space="preserve">  Time will take sorrow out of our hearts,</w:t>
      </w:r>
      <w:r>
        <w:rPr>
          <w:color w:val="000000"/>
          <w:sz w:val="24"/>
          <w:szCs w:val="24"/>
        </w:rPr>
        <w:br/>
        <w:t xml:space="preserve">  But oh, the pity—­the pity of 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are no more secrets ’twixt you and me;</w:t>
      </w:r>
      <w:r>
        <w:rPr>
          <w:color w:val="000000"/>
          <w:sz w:val="24"/>
          <w:szCs w:val="24"/>
        </w:rPr>
        <w:br/>
        <w:t xml:space="preserve">  Our hearts may reveal their thoughts as they pass;</w:t>
      </w:r>
      <w:r>
        <w:rPr>
          <w:color w:val="000000"/>
          <w:sz w:val="24"/>
          <w:szCs w:val="24"/>
        </w:rPr>
        <w:br/>
        <w:t xml:space="preserve">  There is a ripple the less on the sea,</w:t>
      </w:r>
      <w:r>
        <w:rPr>
          <w:color w:val="000000"/>
          <w:sz w:val="24"/>
          <w:szCs w:val="24"/>
        </w:rPr>
        <w:br/>
        <w:t xml:space="preserve">  And a purer light flits over the grass.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shadows are dark, and lights are not clear,</w:t>
      </w:r>
      <w:r>
        <w:rPr>
          <w:color w:val="000000"/>
          <w:sz w:val="24"/>
          <w:szCs w:val="24"/>
        </w:rPr>
        <w:br/>
        <w:t xml:space="preserve">  It is only the common lot of man;</w:t>
      </w:r>
      <w:r>
        <w:rPr>
          <w:color w:val="000000"/>
          <w:sz w:val="24"/>
          <w:szCs w:val="24"/>
        </w:rPr>
        <w:br/>
        <w:t xml:space="preserve">  We must live our actual lives, my dear,</w:t>
      </w:r>
      <w:r>
        <w:rPr>
          <w:color w:val="000000"/>
          <w:sz w:val="24"/>
          <w:szCs w:val="24"/>
        </w:rPr>
        <w:br/>
        <w:t xml:space="preserve">  And make the best of those lives that we 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used to be certain of perfect bliss,</w:t>
      </w:r>
      <w:r>
        <w:rPr>
          <w:color w:val="000000"/>
          <w:sz w:val="24"/>
          <w:szCs w:val="24"/>
        </w:rPr>
        <w:br/>
        <w:t xml:space="preserve">  And find it in every breath I drew;</w:t>
      </w:r>
      <w:r>
        <w:rPr>
          <w:color w:val="000000"/>
          <w:sz w:val="24"/>
          <w:szCs w:val="24"/>
        </w:rPr>
        <w:br/>
        <w:t xml:space="preserve">  And now the height of my happiness is</w:t>
      </w:r>
      <w:r>
        <w:rPr>
          <w:color w:val="000000"/>
          <w:sz w:val="24"/>
          <w:szCs w:val="24"/>
        </w:rPr>
        <w:br/>
        <w:t xml:space="preserve">  To lessen the sorrow that burthens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Thank God that we met when our lives were bright,</w:t>
      </w:r>
      <w:r>
        <w:rPr>
          <w:color w:val="000000"/>
          <w:sz w:val="24"/>
          <w:szCs w:val="24"/>
        </w:rPr>
        <w:br/>
        <w:t xml:space="preserve">And earth was as fair as heaven above,</w:t>
      </w:r>
      <w:r>
        <w:rPr>
          <w:color w:val="000000"/>
          <w:sz w:val="24"/>
          <w:szCs w:val="24"/>
        </w:rPr>
        <w:br/>
        <w:t xml:space="preserve">And stood in the lovely religious light,</w:t>
      </w:r>
      <w:r>
        <w:rPr>
          <w:color w:val="000000"/>
          <w:sz w:val="24"/>
          <w:szCs w:val="24"/>
        </w:rPr>
        <w:br/>
        <w:t xml:space="preserve">And vowed the sweet vows to cherish and love.</w:t>
      </w:r>
      <w:r>
        <w:rPr>
          <w:color w:val="000000"/>
          <w:sz w:val="24"/>
          <w:szCs w:val="24"/>
        </w:rPr>
        <w:t xml:space="preserve">O Harry, my dear! if we had not met,</w:t>
      </w:r>
      <w:r>
        <w:rPr>
          <w:color w:val="000000"/>
          <w:sz w:val="24"/>
          <w:szCs w:val="24"/>
        </w:rPr>
        <w:br/>
        <w:t xml:space="preserve">What would you do with your desolate life? </w:t>
      </w:r>
      <w:r>
        <w:rPr>
          <w:color w:val="000000"/>
          <w:sz w:val="24"/>
          <w:szCs w:val="24"/>
        </w:rPr>
        <w:br/>
        <w:t xml:space="preserve">O merciful God, can I ever forget</w:t>
      </w:r>
      <w:r>
        <w:rPr>
          <w:color w:val="000000"/>
          <w:sz w:val="24"/>
          <w:szCs w:val="24"/>
        </w:rPr>
        <w:br/>
        <w:t xml:space="preserve">Your goodness in </w:t>
      </w:r>
      <w:r>
        <w:rPr>
          <w:i/>
          <w:color w:val="000000"/>
          <w:sz w:val="24"/>
          <w:szCs w:val="24"/>
        </w:rPr>
        <w:t xml:space="preserve">letting</w:t>
      </w:r>
      <w:r>
        <w:rPr>
          <w:color w:val="000000"/>
          <w:sz w:val="24"/>
          <w:szCs w:val="24"/>
        </w:rPr>
        <w:t xml:space="preserve"> me be his wife?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walk ’neath the weight that we have to bear</w:t>
      </w:r>
      <w:r>
        <w:rPr>
          <w:color w:val="000000"/>
          <w:sz w:val="24"/>
          <w:szCs w:val="24"/>
        </w:rPr>
        <w:br/>
        <w:t xml:space="preserve">(I suppose all people walk under weights);</w:t>
      </w:r>
      <w:r>
        <w:rPr>
          <w:color w:val="000000"/>
          <w:sz w:val="24"/>
          <w:szCs w:val="24"/>
        </w:rPr>
        <w:br/>
        <w:t xml:space="preserve">They say that a road of trouble and care</w:t>
      </w:r>
      <w:r>
        <w:rPr>
          <w:color w:val="000000"/>
          <w:sz w:val="24"/>
          <w:szCs w:val="24"/>
        </w:rPr>
        <w:br/>
        <w:t xml:space="preserve">Is the straightest road to the Heaven-gates.</w:t>
      </w:r>
      <w:r>
        <w:rPr>
          <w:color w:val="000000"/>
          <w:sz w:val="24"/>
          <w:szCs w:val="24"/>
        </w:rPr>
        <w:t xml:space="preserve">I hope we shall find the gates open far,</w:t>
      </w:r>
      <w:r>
        <w:rPr>
          <w:color w:val="000000"/>
          <w:sz w:val="24"/>
          <w:szCs w:val="24"/>
        </w:rPr>
        <w:br/>
        <w:t xml:space="preserve">So that close together we both come in;</w:t>
      </w:r>
      <w:r>
        <w:rPr>
          <w:color w:val="000000"/>
          <w:sz w:val="24"/>
          <w:szCs w:val="24"/>
        </w:rPr>
        <w:br/>
        <w:t xml:space="preserve">I shrink from the thoughts of the gates ajar,</w:t>
      </w:r>
      <w:r>
        <w:rPr>
          <w:color w:val="000000"/>
          <w:sz w:val="24"/>
          <w:szCs w:val="24"/>
        </w:rPr>
        <w:br/>
        <w:t xml:space="preserve">When only the one might an entrance win.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wonder if Heaven is brighter yet,</w:t>
      </w:r>
      <w:r>
        <w:rPr>
          <w:color w:val="000000"/>
          <w:sz w:val="24"/>
          <w:szCs w:val="24"/>
        </w:rPr>
        <w:br/>
        <w:t xml:space="preserve">  Than the home that lies o’er a distant main;</w:t>
      </w:r>
      <w:r>
        <w:rPr>
          <w:color w:val="000000"/>
          <w:sz w:val="24"/>
          <w:szCs w:val="24"/>
        </w:rPr>
        <w:br/>
        <w:t xml:space="preserve">  I wonder if there we shall </w:t>
      </w:r>
      <w:r>
        <w:rPr>
          <w:i/>
          <w:color w:val="000000"/>
          <w:sz w:val="24"/>
          <w:szCs w:val="24"/>
        </w:rPr>
        <w:t xml:space="preserve">quite</w:t>
      </w:r>
      <w:r>
        <w:rPr>
          <w:color w:val="000000"/>
          <w:sz w:val="24"/>
          <w:szCs w:val="24"/>
        </w:rPr>
        <w:t xml:space="preserve"> forget</w:t>
      </w:r>
      <w:r>
        <w:rPr>
          <w:color w:val="000000"/>
          <w:sz w:val="24"/>
          <w:szCs w:val="24"/>
        </w:rPr>
        <w:br/>
        <w:t xml:space="preserve">  That we never saw that dear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must not be tired, or think of my load;</w:t>
      </w:r>
      <w:r>
        <w:rPr>
          <w:color w:val="000000"/>
          <w:sz w:val="24"/>
          <w:szCs w:val="24"/>
        </w:rPr>
        <w:br/>
        <w:t xml:space="preserve">  I must try to walk with a step more free;</w:t>
      </w:r>
      <w:r>
        <w:rPr>
          <w:color w:val="000000"/>
          <w:sz w:val="24"/>
          <w:szCs w:val="24"/>
        </w:rPr>
        <w:br/>
        <w:t xml:space="preserve">  I have to help Harry along the road,</w:t>
      </w:r>
      <w:r>
        <w:rPr>
          <w:color w:val="000000"/>
          <w:sz w:val="24"/>
          <w:szCs w:val="24"/>
        </w:rPr>
        <w:br/>
        <w:t xml:space="preserve">  That is so much harder for him than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Living alone in the depths of a wood,</w:t>
      </w:r>
      <w:r>
        <w:rPr>
          <w:color w:val="000000"/>
          <w:sz w:val="24"/>
          <w:szCs w:val="24"/>
        </w:rPr>
        <w:br/>
        <w:t xml:space="preserve">  Life catches meanings, and things become clear;</w:t>
      </w:r>
      <w:r>
        <w:rPr>
          <w:color w:val="000000"/>
          <w:sz w:val="24"/>
          <w:szCs w:val="24"/>
        </w:rPr>
        <w:br/>
        <w:t xml:space="preserve">  But Harry is growing so very good,</w:t>
      </w:r>
      <w:r>
        <w:rPr>
          <w:color w:val="000000"/>
          <w:sz w:val="24"/>
          <w:szCs w:val="24"/>
        </w:rPr>
        <w:br/>
        <w:t xml:space="preserve">  That it almost gives me a sort of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‘O little May-blossom!’ he softly cries,</w:t>
      </w:r>
      <w:r>
        <w:rPr>
          <w:color w:val="000000"/>
          <w:sz w:val="24"/>
          <w:szCs w:val="24"/>
        </w:rPr>
        <w:br/>
        <w:t xml:space="preserve">  As together we tread the well-worn way,</w:t>
      </w:r>
      <w:r>
        <w:rPr>
          <w:color w:val="000000"/>
          <w:sz w:val="24"/>
          <w:szCs w:val="24"/>
        </w:rPr>
        <w:br/>
        <w:t xml:space="preserve">  ’There is nothing sweeter beneath the skies,</w:t>
      </w:r>
      <w:r>
        <w:rPr>
          <w:color w:val="000000"/>
          <w:sz w:val="24"/>
          <w:szCs w:val="24"/>
        </w:rPr>
        <w:br/>
        <w:t xml:space="preserve">  Than a little shining blossom of May!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lie on my heart, as you ever do,</w:t>
      </w:r>
      <w:r>
        <w:rPr>
          <w:color w:val="000000"/>
          <w:sz w:val="24"/>
          <w:szCs w:val="24"/>
        </w:rPr>
        <w:br/>
        <w:t xml:space="preserve">  Till my heart grows lighter under your touch;</w:t>
      </w:r>
      <w:r>
        <w:rPr>
          <w:color w:val="000000"/>
          <w:sz w:val="24"/>
          <w:szCs w:val="24"/>
        </w:rPr>
        <w:br/>
        <w:t xml:space="preserve">  O little May-blossom! while I have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br/>
        <w:t xml:space="preserve">  No shaft of misfortune can hurt me much!’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has work’d all day on the virgin sod;</w:t>
      </w:r>
      <w:r>
        <w:rPr>
          <w:color w:val="000000"/>
          <w:sz w:val="24"/>
          <w:szCs w:val="24"/>
        </w:rPr>
        <w:br/>
        <w:t xml:space="preserve">  We have eaten the meal that my hands prepare;</w:t>
      </w:r>
      <w:r>
        <w:rPr>
          <w:color w:val="000000"/>
          <w:sz w:val="24"/>
          <w:szCs w:val="24"/>
        </w:rPr>
        <w:br/>
        <w:t xml:space="preserve">  We have said our prayers to the Father-God,</w:t>
      </w:r>
      <w:r>
        <w:rPr>
          <w:color w:val="000000"/>
          <w:sz w:val="24"/>
          <w:szCs w:val="24"/>
        </w:rPr>
        <w:br/>
        <w:t xml:space="preserve">  And Harry is placidly sleeping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is sleeping there, while I work away—­</w:t>
      </w:r>
      <w:r>
        <w:rPr>
          <w:color w:val="000000"/>
          <w:sz w:val="24"/>
          <w:szCs w:val="24"/>
        </w:rPr>
        <w:br/>
        <w:t xml:space="preserve">  My busy needle has plenty to do;</w:t>
      </w:r>
      <w:r>
        <w:rPr>
          <w:color w:val="000000"/>
          <w:sz w:val="24"/>
          <w:szCs w:val="24"/>
        </w:rPr>
        <w:br/>
        <w:t xml:space="preserve">  And my thoughts turn idly to yesterday,</w:t>
      </w:r>
      <w:r>
        <w:rPr>
          <w:color w:val="000000"/>
          <w:sz w:val="24"/>
          <w:szCs w:val="24"/>
        </w:rPr>
        <w:br/>
        <w:t xml:space="preserve">  And a world where troubles were very few;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 world that shines in a distance fair, Like a fairy dream, impossibly sweet,—­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life what it seem’d when we liv’d out there?  Or was it only a lovely deceit?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Slumber approach’d not my eyes—­open’d wide—­</w:t>
      </w:r>
      <w:r>
        <w:rPr>
          <w:color w:val="000000"/>
          <w:sz w:val="24"/>
          <w:szCs w:val="24"/>
        </w:rPr>
        <w:br/>
        <w:t xml:space="preserve">  My wide-open eyes that so seldom weep! </w:t>
      </w:r>
      <w:r>
        <w:rPr>
          <w:color w:val="000000"/>
          <w:sz w:val="24"/>
          <w:szCs w:val="24"/>
        </w:rPr>
        <w:br/>
        <w:t xml:space="preserve">  Harry turn’d in his sleep, and turning sigh’d—­</w:t>
      </w:r>
      <w:r>
        <w:rPr>
          <w:color w:val="000000"/>
          <w:sz w:val="24"/>
          <w:szCs w:val="24"/>
        </w:rPr>
        <w:br/>
        <w:t xml:space="preserve">  It breaks my heart when he sighs in his 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while I sat there in the twilight-gloom,</w:t>
      </w:r>
      <w:r>
        <w:rPr>
          <w:color w:val="000000"/>
          <w:sz w:val="24"/>
          <w:szCs w:val="24"/>
        </w:rPr>
        <w:br/>
        <w:t xml:space="preserve">  Looking at life with my wide-open eyes,</w:t>
      </w:r>
      <w:r>
        <w:rPr>
          <w:color w:val="000000"/>
          <w:sz w:val="24"/>
          <w:szCs w:val="24"/>
        </w:rPr>
        <w:br/>
        <w:t xml:space="preserve">  A ghost slipp’d suddenly into the room,</w:t>
      </w:r>
      <w:r>
        <w:rPr>
          <w:color w:val="000000"/>
          <w:sz w:val="24"/>
          <w:szCs w:val="24"/>
        </w:rPr>
        <w:br/>
        <w:t xml:space="preserve">  And that ghost was the ghost of Jack Devize!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shiver ran o’er me from head to foot—­</w:t>
      </w:r>
      <w:r>
        <w:rPr>
          <w:color w:val="000000"/>
          <w:sz w:val="24"/>
          <w:szCs w:val="24"/>
        </w:rPr>
        <w:br/>
        <w:t xml:space="preserve">  The crisis had come, and fate wrought her worst—­</w:t>
      </w:r>
      <w:r>
        <w:rPr>
          <w:color w:val="000000"/>
          <w:sz w:val="24"/>
          <w:szCs w:val="24"/>
        </w:rPr>
        <w:br/>
        <w:t xml:space="preserve">  I tried to speak, but my tongue was quite mute,</w:t>
      </w:r>
      <w:r>
        <w:rPr>
          <w:color w:val="000000"/>
          <w:sz w:val="24"/>
          <w:szCs w:val="24"/>
        </w:rPr>
        <w:br/>
        <w:t xml:space="preserve">  And I knew that a ghost could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speak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ought I to wake my Harry, or no? </w:t>
      </w:r>
      <w:r>
        <w:rPr>
          <w:color w:val="000000"/>
          <w:sz w:val="24"/>
          <w:szCs w:val="24"/>
        </w:rPr>
        <w:br/>
        <w:t xml:space="preserve">  To question the Thing, and let it depart? </w:t>
      </w:r>
      <w:r>
        <w:rPr>
          <w:color w:val="000000"/>
          <w:sz w:val="24"/>
          <w:szCs w:val="24"/>
        </w:rPr>
        <w:br/>
        <w:t xml:space="preserve">  The good God would never frighten me so,</w:t>
      </w:r>
      <w:r>
        <w:rPr>
          <w:color w:val="000000"/>
          <w:sz w:val="24"/>
          <w:szCs w:val="24"/>
        </w:rPr>
        <w:br/>
        <w:t xml:space="preserve">  If it was not to ease my Harry’s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while I was doubting in fear and pain,</w:t>
      </w:r>
      <w:r>
        <w:rPr>
          <w:color w:val="000000"/>
          <w:sz w:val="24"/>
          <w:szCs w:val="24"/>
        </w:rPr>
        <w:br/>
        <w:t xml:space="preserve">  And praying for light to see my way clear,</w:t>
      </w:r>
      <w:r>
        <w:rPr>
          <w:color w:val="000000"/>
          <w:sz w:val="24"/>
          <w:szCs w:val="24"/>
        </w:rPr>
        <w:br/>
        <w:t xml:space="preserve">  The ghost said—­’My goodness! it’s Mrs. Vane! </w:t>
      </w:r>
      <w:r>
        <w:rPr>
          <w:color w:val="000000"/>
          <w:sz w:val="24"/>
          <w:szCs w:val="24"/>
        </w:rPr>
        <w:br/>
        <w:t xml:space="preserve">  How in the world did the woman come here?’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ghost stalk’d towards me with outstretch’d hand: </w:t>
      </w:r>
      <w:r>
        <w:rPr>
          <w:color w:val="000000"/>
          <w:sz w:val="24"/>
          <w:szCs w:val="24"/>
        </w:rPr>
        <w:br/>
        <w:t xml:space="preserve">  I put mine behind me, and back’d away;</w:t>
      </w:r>
      <w:r>
        <w:rPr>
          <w:color w:val="000000"/>
          <w:sz w:val="24"/>
          <w:szCs w:val="24"/>
        </w:rPr>
        <w:br/>
        <w:t xml:space="preserve">  My terrified brain could not understand,</w:t>
      </w:r>
      <w:r>
        <w:rPr>
          <w:color w:val="000000"/>
          <w:sz w:val="24"/>
          <w:szCs w:val="24"/>
        </w:rPr>
        <w:br/>
        <w:t xml:space="preserve">  And my arid lips had nothing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Yet for Harry’s sake no time must be lost: </w:t>
      </w:r>
      <w:r>
        <w:rPr>
          <w:color w:val="000000"/>
          <w:sz w:val="24"/>
          <w:szCs w:val="24"/>
        </w:rPr>
        <w:br/>
        <w:t xml:space="preserve">  I must ask the dreadful Thing why it came;</w:t>
      </w:r>
      <w:r>
        <w:rPr>
          <w:color w:val="000000"/>
          <w:sz w:val="24"/>
          <w:szCs w:val="24"/>
        </w:rPr>
        <w:br/>
        <w:t xml:space="preserve">  Then I remember’d ’twas he kill’d the ghost,</w:t>
      </w:r>
      <w:r>
        <w:rPr>
          <w:color w:val="000000"/>
          <w:sz w:val="24"/>
          <w:szCs w:val="24"/>
        </w:rPr>
        <w:br/>
        <w:t xml:space="preserve">  And I hung down my head and blush’d for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Suddenly turning, my Harry it saw;</w:t>
      </w:r>
      <w:r>
        <w:rPr>
          <w:color w:val="000000"/>
          <w:sz w:val="24"/>
          <w:szCs w:val="24"/>
        </w:rPr>
        <w:br/>
        <w:t xml:space="preserve">  Suddenly sprang t’wards the couch where he lay;—­</w:t>
      </w:r>
      <w:r>
        <w:rPr>
          <w:color w:val="000000"/>
          <w:sz w:val="24"/>
          <w:szCs w:val="24"/>
        </w:rPr>
        <w:br/>
        <w:t xml:space="preserve">  A deadlier terror conquering awe,</w:t>
      </w:r>
      <w:r>
        <w:rPr>
          <w:color w:val="000000"/>
          <w:sz w:val="24"/>
          <w:szCs w:val="24"/>
        </w:rPr>
        <w:br/>
        <w:t xml:space="preserve">  Brave as a lion, I stood in its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wav’d both my hands to signal it back: </w:t>
      </w:r>
      <w:r>
        <w:rPr>
          <w:color w:val="000000"/>
          <w:sz w:val="24"/>
          <w:szCs w:val="24"/>
        </w:rPr>
        <w:br/>
        <w:t xml:space="preserve">  ‘You shall not come near him!’ I wildly said;</w:t>
      </w:r>
      <w:r>
        <w:rPr>
          <w:color w:val="000000"/>
          <w:sz w:val="24"/>
          <w:szCs w:val="24"/>
        </w:rPr>
        <w:br/>
        <w:t xml:space="preserve">  ’He never intended to kill you, Jack—­</w:t>
      </w:r>
      <w:r>
        <w:rPr>
          <w:color w:val="000000"/>
          <w:sz w:val="24"/>
          <w:szCs w:val="24"/>
        </w:rPr>
        <w:br/>
        <w:t xml:space="preserve">  O Jack, I </w:t>
      </w:r>
      <w:r>
        <w:rPr>
          <w:i/>
          <w:color w:val="000000"/>
          <w:sz w:val="24"/>
          <w:szCs w:val="24"/>
        </w:rPr>
        <w:t xml:space="preserve">hope</w:t>
      </w:r>
      <w:r>
        <w:rPr>
          <w:color w:val="000000"/>
          <w:sz w:val="24"/>
          <w:szCs w:val="24"/>
        </w:rPr>
        <w:t xml:space="preserve"> you don’t mind being dead!’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Strive as we will, fate can calmly defeat—­</w:t>
      </w:r>
      <w:r>
        <w:rPr>
          <w:color w:val="000000"/>
          <w:sz w:val="24"/>
          <w:szCs w:val="24"/>
        </w:rPr>
        <w:br/>
        <w:t xml:space="preserve">  What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to be, happens—­and always will;</w:t>
      </w:r>
      <w:r>
        <w:rPr>
          <w:color w:val="000000"/>
          <w:sz w:val="24"/>
          <w:szCs w:val="24"/>
        </w:rPr>
        <w:br/>
        <w:t xml:space="preserve">  Harry awoke, and stood up on his feet,</w:t>
      </w:r>
      <w:r>
        <w:rPr>
          <w:color w:val="000000"/>
          <w:sz w:val="24"/>
          <w:szCs w:val="24"/>
        </w:rPr>
        <w:br/>
        <w:t xml:space="preserve">  And my heart leapt madly and then stood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trembled for Harry, all unprepar’d! </w:t>
      </w:r>
      <w:r>
        <w:rPr>
          <w:color w:val="000000"/>
          <w:sz w:val="24"/>
          <w:szCs w:val="24"/>
        </w:rPr>
        <w:br/>
        <w:t xml:space="preserve">  I stood between the Alive and the Dead! </w:t>
      </w:r>
      <w:r>
        <w:rPr>
          <w:color w:val="000000"/>
          <w:sz w:val="24"/>
          <w:szCs w:val="24"/>
        </w:rPr>
        <w:br/>
        <w:t xml:space="preserve">  The man and the ghost at each other star’d—­</w:t>
      </w:r>
      <w:r>
        <w:rPr>
          <w:color w:val="000000"/>
          <w:sz w:val="24"/>
          <w:szCs w:val="24"/>
        </w:rPr>
        <w:br/>
        <w:t xml:space="preserve">  And the man got white, and the ghost got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man kept on staring with hungry eyes,</w:t>
      </w:r>
      <w:r>
        <w:rPr>
          <w:color w:val="000000"/>
          <w:sz w:val="24"/>
          <w:szCs w:val="24"/>
        </w:rPr>
        <w:br/>
        <w:t xml:space="preserve">  Pointing at it, till I trembled to see;</w:t>
      </w:r>
      <w:r>
        <w:rPr>
          <w:color w:val="000000"/>
          <w:sz w:val="24"/>
          <w:szCs w:val="24"/>
        </w:rPr>
        <w:br/>
        <w:t xml:space="preserve">  Then said in a whisper, ’It’s Jack Devize!’—­</w:t>
      </w:r>
      <w:r>
        <w:rPr>
          <w:color w:val="000000"/>
          <w:sz w:val="24"/>
          <w:szCs w:val="24"/>
        </w:rPr>
        <w:br/>
        <w:t xml:space="preserve">  Shook himself wildly and turn’d upon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hand sought his brow in a weak sad way,</w:t>
      </w:r>
      <w:r>
        <w:rPr>
          <w:color w:val="000000"/>
          <w:sz w:val="24"/>
          <w:szCs w:val="24"/>
        </w:rPr>
        <w:br/>
        <w:t xml:space="preserve">  A pitiful look came into his face: </w:t>
      </w:r>
      <w:r>
        <w:rPr>
          <w:color w:val="000000"/>
          <w:sz w:val="24"/>
          <w:szCs w:val="24"/>
        </w:rPr>
        <w:br/>
        <w:t xml:space="preserve">  ‘It is a brain-phantom,’ I heard him say,</w:t>
      </w:r>
      <w:r>
        <w:rPr>
          <w:color w:val="000000"/>
          <w:sz w:val="24"/>
          <w:szCs w:val="24"/>
        </w:rPr>
        <w:br/>
        <w:t xml:space="preserve">  ‘Which my weary brain engenders in space!’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‘No, Harry,’ I whisper’d, ’it is not so;</w:t>
      </w:r>
      <w:r>
        <w:rPr>
          <w:color w:val="000000"/>
          <w:sz w:val="24"/>
          <w:szCs w:val="24"/>
        </w:rPr>
        <w:br/>
        <w:t xml:space="preserve">  I wish that it was—­from my heart I do’—­</w:t>
      </w:r>
      <w:r>
        <w:rPr>
          <w:color w:val="000000"/>
          <w:sz w:val="24"/>
          <w:szCs w:val="24"/>
        </w:rPr>
        <w:br/>
        <w:t xml:space="preserve">  I held him tight, whispering very low,</w:t>
      </w:r>
      <w:r>
        <w:rPr>
          <w:color w:val="000000"/>
          <w:sz w:val="24"/>
          <w:szCs w:val="24"/>
        </w:rPr>
        <w:br/>
        <w:t xml:space="preserve">  ‘Tis a real ghost, for—­I see it too!’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felt his arm quiver under my clasp;</w:t>
      </w:r>
      <w:r>
        <w:rPr>
          <w:color w:val="000000"/>
          <w:sz w:val="24"/>
          <w:szCs w:val="24"/>
        </w:rPr>
        <w:br/>
        <w:t xml:space="preserve">  He started backwards with such a great start;</w:t>
      </w:r>
      <w:r>
        <w:rPr>
          <w:color w:val="000000"/>
          <w:sz w:val="24"/>
          <w:szCs w:val="24"/>
        </w:rPr>
        <w:br/>
        <w:t xml:space="preserve">  He flung up his arms, and cried with a gasp,</w:t>
      </w:r>
      <w:r>
        <w:rPr>
          <w:color w:val="000000"/>
          <w:sz w:val="24"/>
          <w:szCs w:val="24"/>
        </w:rPr>
        <w:br/>
        <w:t xml:space="preserve">  ‘Oh speak to me, Jack, whatever thou art!’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ghost caught his hands with a cheer almost,</w:t>
      </w:r>
      <w:r>
        <w:rPr>
          <w:color w:val="000000"/>
          <w:sz w:val="24"/>
          <w:szCs w:val="24"/>
        </w:rPr>
        <w:br/>
        <w:t xml:space="preserve">  And shook them right manfully where it stood,</w:t>
      </w:r>
      <w:r>
        <w:rPr>
          <w:color w:val="000000"/>
          <w:sz w:val="24"/>
          <w:szCs w:val="24"/>
        </w:rPr>
        <w:br/>
        <w:t xml:space="preserve">  Shouting ’I’m neither a phantom nor ghost;</w:t>
      </w:r>
      <w:r>
        <w:rPr>
          <w:color w:val="000000"/>
          <w:sz w:val="24"/>
          <w:szCs w:val="24"/>
        </w:rPr>
        <w:br/>
        <w:t xml:space="preserve">  I am Jack Devize, and am flesh and blood!’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so the sorrow was only a dream</w:t>
      </w:r>
      <w:r>
        <w:rPr>
          <w:color w:val="000000"/>
          <w:sz w:val="24"/>
          <w:szCs w:val="24"/>
        </w:rPr>
        <w:br/>
        <w:t xml:space="preserve">  (As the sun uprises the dream departs);</w:t>
      </w:r>
      <w:r>
        <w:rPr>
          <w:color w:val="000000"/>
          <w:sz w:val="24"/>
          <w:szCs w:val="24"/>
        </w:rPr>
        <w:br/>
        <w:t xml:space="preserve">  And the false false sorrow did only seem,</w:t>
      </w:r>
      <w:r>
        <w:rPr>
          <w:color w:val="000000"/>
          <w:sz w:val="24"/>
          <w:szCs w:val="24"/>
        </w:rPr>
        <w:br/>
        <w:t xml:space="preserve">  And the true true joy came into our hearts.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had so determin’d to be resign’d,</w:t>
      </w:r>
      <w:r>
        <w:rPr>
          <w:color w:val="000000"/>
          <w:sz w:val="24"/>
          <w:szCs w:val="24"/>
        </w:rPr>
        <w:br/>
        <w:t xml:space="preserve">  And to school myself to a patient mood,</w:t>
      </w:r>
      <w:r>
        <w:rPr>
          <w:color w:val="000000"/>
          <w:sz w:val="24"/>
          <w:szCs w:val="24"/>
        </w:rPr>
        <w:br/>
        <w:t xml:space="preserve">  That I felt a little ill-used to find</w:t>
      </w:r>
      <w:r>
        <w:rPr>
          <w:color w:val="000000"/>
          <w:sz w:val="24"/>
          <w:szCs w:val="24"/>
        </w:rPr>
        <w:br/>
        <w:t xml:space="preserve">  There was no occasion for being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oh the joy, like the sweetest surprise,</w:t>
      </w:r>
      <w:r>
        <w:rPr>
          <w:color w:val="000000"/>
          <w:sz w:val="24"/>
          <w:szCs w:val="24"/>
        </w:rPr>
        <w:br/>
        <w:t xml:space="preserve">  With a light light heart and nothing to bear! </w:t>
      </w:r>
      <w:r>
        <w:rPr>
          <w:color w:val="000000"/>
          <w:sz w:val="24"/>
          <w:szCs w:val="24"/>
        </w:rPr>
        <w:br/>
        <w:t xml:space="preserve">  And oh to be looking in Harry’s eyes</w:t>
      </w:r>
      <w:r>
        <w:rPr>
          <w:color w:val="000000"/>
          <w:sz w:val="24"/>
          <w:szCs w:val="24"/>
        </w:rPr>
        <w:br/>
        <w:t xml:space="preserve">  And never a fear of what I see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when earth is deck’d in eternal spring,</w:t>
      </w:r>
      <w:r>
        <w:rPr>
          <w:color w:val="000000"/>
          <w:sz w:val="24"/>
          <w:szCs w:val="24"/>
        </w:rPr>
        <w:br/>
        <w:t xml:space="preserve">  Singing we go on a flowery way;</w:t>
      </w:r>
      <w:r>
        <w:rPr>
          <w:color w:val="000000"/>
          <w:sz w:val="24"/>
          <w:szCs w:val="24"/>
        </w:rPr>
        <w:br/>
        <w:t xml:space="preserve">  And happiness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such a happy thing,</w:t>
      </w:r>
      <w:r>
        <w:rPr>
          <w:color w:val="000000"/>
          <w:sz w:val="24"/>
          <w:szCs w:val="24"/>
        </w:rPr>
        <w:br/>
        <w:t xml:space="preserve">  And it seems so natural to be gay.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think that the dullest will understand</w:t>
      </w:r>
      <w:r>
        <w:rPr>
          <w:color w:val="000000"/>
          <w:sz w:val="24"/>
          <w:szCs w:val="24"/>
        </w:rPr>
        <w:br/>
        <w:t xml:space="preserve">  Jack was not drown’d when he fell from the height;</w:t>
      </w:r>
      <w:r>
        <w:rPr>
          <w:color w:val="000000"/>
          <w:sz w:val="24"/>
          <w:szCs w:val="24"/>
        </w:rPr>
        <w:br/>
        <w:t xml:space="preserve">  A ship passing by, as if it was plann’d,</w:t>
      </w:r>
      <w:r>
        <w:rPr>
          <w:color w:val="000000"/>
          <w:sz w:val="24"/>
          <w:szCs w:val="24"/>
        </w:rPr>
        <w:br/>
        <w:t xml:space="preserve">  Carried him off mid the darkness of night. </w:t>
      </w:r>
      <w:r>
        <w:rPr>
          <w:color w:val="000000"/>
          <w:sz w:val="24"/>
          <w:szCs w:val="24"/>
        </w:rPr>
        <w:br/>
        <w:t xml:space="preserve">  He was up to the neck in debts and scrapes;</w:t>
      </w:r>
      <w:r>
        <w:rPr>
          <w:color w:val="000000"/>
          <w:sz w:val="24"/>
          <w:szCs w:val="24"/>
        </w:rPr>
        <w:br/>
        <w:t xml:space="preserve">  And when the west wind refreshingly blew,</w:t>
      </w:r>
      <w:r>
        <w:rPr>
          <w:color w:val="000000"/>
          <w:sz w:val="24"/>
          <w:szCs w:val="24"/>
        </w:rPr>
        <w:br/>
        <w:t xml:space="preserve">  He thought it the pleasantest of escapes</w:t>
      </w:r>
      <w:r>
        <w:rPr>
          <w:color w:val="000000"/>
          <w:sz w:val="24"/>
          <w:szCs w:val="24"/>
        </w:rPr>
        <w:br/>
        <w:t xml:space="preserve">  To sail for new worlds with nothing to do. </w:t>
      </w:r>
      <w:r>
        <w:rPr>
          <w:color w:val="000000"/>
          <w:sz w:val="24"/>
          <w:szCs w:val="24"/>
        </w:rPr>
        <w:br/>
        <w:t xml:space="preserve">  Strolling and idling by day and by night,</w:t>
      </w:r>
      <w:r>
        <w:rPr>
          <w:color w:val="000000"/>
          <w:sz w:val="24"/>
          <w:szCs w:val="24"/>
        </w:rPr>
        <w:br/>
        <w:t xml:space="preserve">  He liv’d by his wits, with a laugh for fate;</w:t>
      </w:r>
      <w:r>
        <w:rPr>
          <w:color w:val="000000"/>
          <w:sz w:val="24"/>
          <w:szCs w:val="24"/>
        </w:rPr>
        <w:br/>
        <w:t xml:space="preserve">  And his wits not being extremely bright,</w:t>
      </w:r>
      <w:r>
        <w:rPr>
          <w:color w:val="000000"/>
          <w:sz w:val="24"/>
          <w:szCs w:val="24"/>
        </w:rPr>
        <w:br/>
        <w:t xml:space="preserve">  He accomplish’d nothing remarkably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Wandering ev’rywhere, ragged and poor,</w:t>
      </w:r>
      <w:r>
        <w:rPr>
          <w:color w:val="000000"/>
          <w:sz w:val="24"/>
          <w:szCs w:val="24"/>
        </w:rPr>
        <w:br/>
        <w:t xml:space="preserve">  With nothing to do and plenty to say,</w:t>
      </w:r>
      <w:r>
        <w:rPr>
          <w:color w:val="000000"/>
          <w:sz w:val="24"/>
          <w:szCs w:val="24"/>
        </w:rPr>
        <w:br/>
        <w:t xml:space="preserve">  By the merest chance he enter’d our door</w:t>
      </w:r>
      <w:r>
        <w:rPr>
          <w:color w:val="000000"/>
          <w:sz w:val="24"/>
          <w:szCs w:val="24"/>
        </w:rPr>
        <w:br/>
        <w:t xml:space="preserve">  To ask for a meal and a bed by the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the three of us met delighted there,</w:t>
      </w:r>
      <w:r>
        <w:rPr>
          <w:color w:val="000000"/>
          <w:sz w:val="24"/>
          <w:szCs w:val="24"/>
        </w:rPr>
        <w:br/>
        <w:t xml:space="preserve">  And set sail together that perfect spring,</w:t>
      </w:r>
      <w:r>
        <w:rPr>
          <w:color w:val="000000"/>
          <w:sz w:val="24"/>
          <w:szCs w:val="24"/>
        </w:rPr>
        <w:br/>
        <w:t xml:space="preserve">  When the skies were fine and the winds were fair,</w:t>
      </w:r>
      <w:r>
        <w:rPr>
          <w:color w:val="000000"/>
          <w:sz w:val="24"/>
          <w:szCs w:val="24"/>
        </w:rPr>
        <w:br/>
        <w:t xml:space="preserve">  And our hearts were lighter than anything.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the midst of the sea the white cliffs rise—­</w:t>
      </w:r>
      <w:r>
        <w:rPr>
          <w:color w:val="000000"/>
          <w:sz w:val="24"/>
          <w:szCs w:val="24"/>
        </w:rPr>
        <w:br/>
        <w:t xml:space="preserve">  The snowy white cliffs of the ocean gem! </w:t>
      </w:r>
      <w:r>
        <w:rPr>
          <w:color w:val="000000"/>
          <w:sz w:val="24"/>
          <w:szCs w:val="24"/>
        </w:rPr>
        <w:br/>
        <w:t xml:space="preserve">  And they smile their welcome into our eyes</w:t>
      </w:r>
      <w:r>
        <w:rPr>
          <w:color w:val="000000"/>
          <w:sz w:val="24"/>
          <w:szCs w:val="24"/>
        </w:rPr>
        <w:br/>
        <w:t xml:space="preserve">  As Harry and I smile it back on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Standing together alone on the deck,</w:t>
      </w:r>
      <w:r>
        <w:rPr>
          <w:color w:val="000000"/>
          <w:sz w:val="24"/>
          <w:szCs w:val="24"/>
        </w:rPr>
        <w:br/>
        <w:t xml:space="preserve">  With a hope that almost becomes a fear,</w:t>
      </w:r>
      <w:r>
        <w:rPr>
          <w:color w:val="000000"/>
          <w:sz w:val="24"/>
          <w:szCs w:val="24"/>
        </w:rPr>
        <w:br/>
        <w:t xml:space="preserve">  We can watch that wonderful little speck</w:t>
      </w:r>
      <w:r>
        <w:rPr>
          <w:color w:val="000000"/>
          <w:sz w:val="24"/>
          <w:szCs w:val="24"/>
        </w:rPr>
        <w:br/>
        <w:t xml:space="preserve">  Grow into places unspeakably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years or days since we sail’d away? </w:t>
      </w:r>
      <w:r>
        <w:rPr>
          <w:color w:val="000000"/>
          <w:sz w:val="24"/>
          <w:szCs w:val="24"/>
        </w:rPr>
        <w:br/>
        <w:t xml:space="preserve">  And are we returning the self-same track? </w:t>
      </w:r>
      <w:r>
        <w:rPr>
          <w:color w:val="000000"/>
          <w:sz w:val="24"/>
          <w:szCs w:val="24"/>
        </w:rPr>
        <w:br/>
        <w:t xml:space="preserve">  Did we cross the ocean but yesterday? </w:t>
      </w:r>
      <w:r>
        <w:rPr>
          <w:color w:val="000000"/>
          <w:sz w:val="24"/>
          <w:szCs w:val="24"/>
        </w:rPr>
        <w:br/>
        <w:t xml:space="preserve">  And is it to-day we are coming back?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Back to the home whence he vanish’d that night,</w:t>
      </w:r>
      <w:r>
        <w:rPr>
          <w:color w:val="000000"/>
          <w:sz w:val="24"/>
          <w:szCs w:val="24"/>
        </w:rPr>
        <w:br/>
        <w:t xml:space="preserve">  In through the hall where I talk’d with the men,—­</w:t>
      </w:r>
      <w:r>
        <w:rPr>
          <w:color w:val="000000"/>
          <w:sz w:val="24"/>
          <w:szCs w:val="24"/>
        </w:rPr>
        <w:br/>
        <w:t xml:space="preserve">  Can it be true that our hearts are so light? </w:t>
      </w:r>
      <w:r>
        <w:rPr>
          <w:color w:val="000000"/>
          <w:sz w:val="24"/>
          <w:szCs w:val="24"/>
        </w:rPr>
        <w:br/>
        <w:t xml:space="preserve">  When did we dream?  Is it now?  Was it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oh! to stand on the well-known road</w:t>
      </w:r>
      <w:r>
        <w:rPr>
          <w:color w:val="000000"/>
          <w:sz w:val="24"/>
          <w:szCs w:val="24"/>
        </w:rPr>
        <w:br/>
        <w:t xml:space="preserve">  In the bright uncertain English weather;</w:t>
      </w:r>
      <w:r>
        <w:rPr>
          <w:color w:val="000000"/>
          <w:sz w:val="24"/>
          <w:szCs w:val="24"/>
        </w:rPr>
        <w:br/>
        <w:t xml:space="preserve">  And oh! the hearts that are free from a load,</w:t>
      </w:r>
      <w:r>
        <w:rPr>
          <w:color w:val="000000"/>
          <w:sz w:val="24"/>
          <w:szCs w:val="24"/>
        </w:rPr>
        <w:br/>
        <w:t xml:space="preserve">  And oh! the hands that are knit together!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oh! to see Rover leap to his side</w:t>
      </w:r>
      <w:r>
        <w:rPr>
          <w:color w:val="000000"/>
          <w:sz w:val="24"/>
          <w:szCs w:val="24"/>
        </w:rPr>
        <w:br/>
        <w:t xml:space="preserve">  With a yell as if he doubted his sight! </w:t>
      </w:r>
      <w:r>
        <w:rPr>
          <w:color w:val="000000"/>
          <w:sz w:val="24"/>
          <w:szCs w:val="24"/>
        </w:rPr>
        <w:br/>
        <w:t xml:space="preserve">  I thought the old dog would have really died</w:t>
      </w:r>
      <w:r>
        <w:rPr>
          <w:color w:val="000000"/>
          <w:sz w:val="24"/>
          <w:szCs w:val="24"/>
        </w:rPr>
        <w:br/>
        <w:t xml:space="preserve">  In his vehement agony of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I know the present is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a dream,</w:t>
      </w:r>
      <w:r>
        <w:rPr>
          <w:color w:val="000000"/>
          <w:sz w:val="24"/>
          <w:szCs w:val="24"/>
        </w:rPr>
        <w:br/>
        <w:t xml:space="preserve">  For I feel a touch and a well-known kiss;</w:t>
      </w:r>
      <w:r>
        <w:rPr>
          <w:color w:val="000000"/>
          <w:sz w:val="24"/>
          <w:szCs w:val="24"/>
        </w:rPr>
        <w:br/>
        <w:t xml:space="preserve">  And they are not phantoms that shine and gleam</w:t>
      </w:r>
      <w:r>
        <w:rPr>
          <w:color w:val="000000"/>
          <w:sz w:val="24"/>
          <w:szCs w:val="24"/>
        </w:rPr>
        <w:br/>
        <w:t xml:space="preserve">  From days that are past with a solemn bliss.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days that are lit by a heaven-ray,</w:t>
      </w:r>
      <w:r>
        <w:rPr>
          <w:color w:val="000000"/>
          <w:sz w:val="24"/>
          <w:szCs w:val="24"/>
        </w:rPr>
        <w:br/>
        <w:t xml:space="preserve">  To kindle our hearts and strengthen our faith;</w:t>
      </w:r>
      <w:r>
        <w:rPr>
          <w:color w:val="000000"/>
          <w:sz w:val="24"/>
          <w:szCs w:val="24"/>
        </w:rPr>
        <w:br/>
        <w:t xml:space="preserve">  For Harry and I are changed in a way,</w:t>
      </w:r>
      <w:r>
        <w:rPr>
          <w:color w:val="000000"/>
          <w:sz w:val="24"/>
          <w:szCs w:val="24"/>
        </w:rPr>
        <w:br/>
        <w:t xml:space="preserve">  Like people whose eyes have looked upon death.[2]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Harry has won such a patient mood,</w:t>
      </w:r>
      <w:r>
        <w:rPr>
          <w:color w:val="000000"/>
          <w:sz w:val="24"/>
          <w:szCs w:val="24"/>
        </w:rPr>
        <w:br/>
        <w:t xml:space="preserve">  And has grown so resolute and so wise;</w:t>
      </w:r>
      <w:r>
        <w:rPr>
          <w:color w:val="000000"/>
          <w:sz w:val="24"/>
          <w:szCs w:val="24"/>
        </w:rPr>
        <w:br/>
        <w:t xml:space="preserve">  He is always trying to do some good,</w:t>
      </w:r>
      <w:r>
        <w:rPr>
          <w:color w:val="000000"/>
          <w:sz w:val="24"/>
          <w:szCs w:val="24"/>
        </w:rPr>
        <w:br/>
        <w:t xml:space="preserve">  And always succeeding in what he 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trials I trembled that he should bear,</w:t>
      </w:r>
      <w:r>
        <w:rPr>
          <w:color w:val="000000"/>
          <w:sz w:val="24"/>
          <w:szCs w:val="24"/>
        </w:rPr>
        <w:br/>
        <w:t xml:space="preserve">  His noble heart has accepted as such;</w:t>
      </w:r>
      <w:r>
        <w:rPr>
          <w:color w:val="000000"/>
          <w:sz w:val="24"/>
          <w:szCs w:val="24"/>
        </w:rPr>
        <w:br/>
        <w:t xml:space="preserve">  And I see they were sent with a tender care,</w:t>
      </w:r>
      <w:r>
        <w:rPr>
          <w:color w:val="000000"/>
          <w:sz w:val="24"/>
          <w:szCs w:val="24"/>
        </w:rPr>
        <w:br/>
        <w:t xml:space="preserve">  And never intended to be too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heart is too full of its joy, I fear,</w:t>
      </w:r>
      <w:r>
        <w:rPr>
          <w:color w:val="000000"/>
          <w:sz w:val="24"/>
          <w:szCs w:val="24"/>
        </w:rPr>
        <w:br/>
        <w:t xml:space="preserve">  When he whispers in fond caressing tone—­</w:t>
      </w:r>
      <w:r>
        <w:rPr>
          <w:color w:val="000000"/>
          <w:sz w:val="24"/>
          <w:szCs w:val="24"/>
        </w:rPr>
        <w:br/>
        <w:t xml:space="preserve">  ’It was not my trials that won me, dear;</w:t>
      </w:r>
      <w:r>
        <w:rPr>
          <w:color w:val="000000"/>
          <w:sz w:val="24"/>
          <w:szCs w:val="24"/>
        </w:rPr>
        <w:br/>
        <w:t xml:space="preserve">  It was watching my darling bear her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Afar from the hut in the dusky wood,</w:t>
      </w:r>
      <w:r>
        <w:rPr>
          <w:color w:val="000000"/>
          <w:sz w:val="24"/>
          <w:szCs w:val="24"/>
        </w:rPr>
        <w:br/>
        <w:t xml:space="preserve">  We sometimes recall with a yearning sigh,</w:t>
      </w:r>
      <w:r>
        <w:rPr>
          <w:color w:val="000000"/>
          <w:sz w:val="24"/>
          <w:szCs w:val="24"/>
        </w:rPr>
        <w:br/>
        <w:t xml:space="preserve">  The days of our sorrowful solitude,</w:t>
      </w:r>
      <w:r>
        <w:rPr>
          <w:color w:val="000000"/>
          <w:sz w:val="24"/>
          <w:szCs w:val="24"/>
        </w:rPr>
        <w:br/>
        <w:t xml:space="preserve">  When the world was nothing but he 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[Footnote 2: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she had look’d upon a great man’s death</w:t>
      </w:r>
      <w:r>
        <w:rPr>
          <w:color w:val="000000"/>
          <w:sz w:val="24"/>
          <w:szCs w:val="24"/>
        </w:rPr>
        <w:br/>
        <w:t xml:space="preserve">    And she was changed.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Queen Isabel</w:t>
      </w:r>
      <w:r>
        <w:rPr>
          <w:color w:val="000000"/>
          <w:sz w:val="24"/>
          <w:szCs w:val="24"/>
        </w:rPr>
        <w:t xml:space="preserve">, by MENELLA SMEDLEY.]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11144">
    <w:multiLevelType w:val="hybridMultilevel"/>
    <w:lvl w:ilvl="0" w:tplc="88455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11144">
    <w:abstractNumId w:val="56911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4343680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