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American Missionary — Volume 50, No. 8, August, 1896 eBook</w:t>
      </w:r>
    </w:p>
    <w:p>
      <w:pPr>
        <w:keepNext w:val="on"/>
        <w:widowControl w:val="on"/>
        <w:pBdr/>
        <w:spacing w:before="299" w:after="299" w:line="240" w:lineRule="auto"/>
        <w:ind w:left="0" w:right="0"/>
        <w:jc w:val="left"/>
        <w:outlineLvl w:val="1"/>
      </w:pPr>
      <w:r>
        <w:rPr>
          <w:b/>
          <w:color w:val="000000"/>
          <w:sz w:val="36"/>
          <w:szCs w:val="36"/>
        </w:rPr>
        <w:t xml:space="preserve">The American Missionary — Volume 50, No. 8, August, 1896</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9686134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PRESIDENT, MERRILL E. GATES, LL.D., MASS.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COMMUNICATIONS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DONATIONS AND SUBSCRIPTIONS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FORM OF A BEQUEST.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AMERICAN MISSIONARY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JUBILEE SHARES.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LEADERS.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HARRIET BEECHER STOWE.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HISTORIES OF OUR CHURCHES.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DEER LODGE, TENN.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COMMENCEMENT AT FISK UNIVERSITY.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HOWARD UNIVERSITY, THEOLOGICAL DEPARTMENT, WASHINGTON, D.C.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LINCOLN ACADEMY, KING’S MOUNTAIN, N.C.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ALLEN NORMAL SCHOOL, THOMASVILLE, GA.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SALUDA SEMINARY, N.C.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BURRELL SCHOOL, SELMA, ALA.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BLOWING ROCK, N.C.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ENFIELD, N.C.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LINCOLN SCHOOL, MERIDIAN, MISS.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ITEM.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LESSON IN HOME BUILDING.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AMONG THE INDIANS.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CHINESE.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WOMAN’S STATE ORGANIZATIONS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Income for June ...$255.74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CURRENT RECEIPTS.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NEW HAMPSHIRE, $606.39.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ESTATE.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VERMONT, $863.84.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MASSACHUSETTS, $5,526.07.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Brockton.  John W. Hunt ...1.00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RHODE ISLAND, $109.21.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CONNECTICUT, $2,044.52.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ESTATES.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NEW YORK, $1,600.63.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NEW JERSEY, $190.12.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PENNSYLVANIA, $443.45.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OHIO, $1,591.67.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INDIANA, $5.00.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ILLINOIS, $842.23.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MICHIGAN, $337.75.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ESTATE.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IOWA, $831.78.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ESTATE.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WISCONSIN, $616.17.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MINNESOTA, $761.71.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KANSAS, $1.50.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MISSOURI, $48.44.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NEBRASKA, $44.03.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NORTH DAKOTA, $35.00.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SOUTH DAKOTA, $37.00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COLORADO, $3.30.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MONTANA, $55.00.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WYOMING, $50.00.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ARKANSAS, $1.50.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NEW MEXICO, $1.50.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CALIFORNIA, $1,431.95.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OREGON, $5.58.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VIRGINIA, $826.00.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MARYLAND, $2.00.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KENTUCKY, $29.00.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TENNESSEE $241.95.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GEORGIA, $12.71.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ALABAMA, $125.18.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FLORIDA, $21.02.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LOUISIANA, $16.82.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MISSISSIPPI, $33.92.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TEXAS, $16.50.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INCOME, $3,653.75.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TUITION, $4,354.76.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SUMMARY.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 THE AMERICAN MISSIONARY.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FROM INDIVIDUALS: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FROM EASTERN FRIENDS: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 CHINESE MOTHERS AND CHILDREN: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PRESIDENT, MERRILL E. GATES, LL.D., MASS.</w:t>
      </w:r>
    </w:p>
    <w:p>
      <w:pPr>
        <w:widowControl w:val="on"/>
        <w:pBdr/>
        <w:spacing w:before="240" w:after="240" w:line="240" w:lineRule="auto"/>
        <w:ind w:left="0" w:right="0"/>
        <w:jc w:val="left"/>
      </w:pPr>
      <w:r>
        <w:rPr>
          <w:i/>
          <w:color w:val="000000"/>
          <w:sz w:val="24"/>
          <w:szCs w:val="24"/>
        </w:rPr>
        <w:t xml:space="preserve">Vice-Presidents.</w:t>
      </w:r>
    </w:p>
    <w:p>
      <w:pPr>
        <w:widowControl w:val="on"/>
        <w:pBdr/>
        <w:spacing w:before="240" w:after="240" w:line="240" w:lineRule="auto"/>
        <w:ind w:left="0" w:right="0"/>
        <w:jc w:val="left"/>
      </w:pPr>
      <w:r>
        <w:rPr>
          <w:color w:val="000000"/>
          <w:sz w:val="24"/>
          <w:szCs w:val="24"/>
        </w:rPr>
        <w:t xml:space="preserve">  Rev. F.A.  </w:t>
      </w:r>
      <w:r>
        <w:rPr>
          <w:i/>
          <w:color w:val="000000"/>
          <w:sz w:val="24"/>
          <w:szCs w:val="24"/>
        </w:rPr>
        <w:t xml:space="preserve">Noble</w:t>
      </w:r>
      <w:r>
        <w:rPr>
          <w:color w:val="000000"/>
          <w:sz w:val="24"/>
          <w:szCs w:val="24"/>
        </w:rPr>
        <w:t xml:space="preserve">, D.D., Ill. </w:t>
      </w:r>
      <w:r>
        <w:rPr>
          <w:color w:val="000000"/>
          <w:sz w:val="24"/>
          <w:szCs w:val="24"/>
        </w:rPr>
        <w:br/>
        <w:t xml:space="preserve">  Rev. </w:t>
      </w:r>
      <w:r>
        <w:rPr>
          <w:i/>
          <w:color w:val="000000"/>
          <w:sz w:val="24"/>
          <w:szCs w:val="24"/>
        </w:rPr>
        <w:t xml:space="preserve">Alex</w:t>
      </w:r>
      <w:r>
        <w:rPr>
          <w:color w:val="000000"/>
          <w:sz w:val="24"/>
          <w:szCs w:val="24"/>
        </w:rPr>
        <w:t xml:space="preserve">.  McKENZIE, D.D., Mass. </w:t>
      </w:r>
      <w:r>
        <w:rPr>
          <w:color w:val="000000"/>
          <w:sz w:val="24"/>
          <w:szCs w:val="24"/>
        </w:rPr>
        <w:br/>
        <w:t xml:space="preserve">  Rev. </w:t>
      </w:r>
      <w:r>
        <w:rPr>
          <w:i/>
          <w:color w:val="000000"/>
          <w:sz w:val="24"/>
          <w:szCs w:val="24"/>
        </w:rPr>
        <w:t xml:space="preserve">Henry</w:t>
      </w:r>
      <w:r>
        <w:rPr>
          <w:color w:val="000000"/>
          <w:sz w:val="24"/>
          <w:szCs w:val="24"/>
        </w:rPr>
        <w:t xml:space="preserve"> </w:t>
      </w:r>
      <w:r>
        <w:rPr>
          <w:i/>
          <w:color w:val="000000"/>
          <w:sz w:val="24"/>
          <w:szCs w:val="24"/>
        </w:rPr>
        <w:t xml:space="preserve">Hopkins</w:t>
      </w:r>
      <w:r>
        <w:rPr>
          <w:color w:val="000000"/>
          <w:sz w:val="24"/>
          <w:szCs w:val="24"/>
        </w:rPr>
        <w:t xml:space="preserve">, D.D., Mo. </w:t>
      </w:r>
      <w:r>
        <w:rPr>
          <w:color w:val="000000"/>
          <w:sz w:val="24"/>
          <w:szCs w:val="24"/>
        </w:rPr>
        <w:br/>
        <w:t xml:space="preserve">  Rev. </w:t>
      </w:r>
      <w:r>
        <w:rPr>
          <w:i/>
          <w:color w:val="000000"/>
          <w:sz w:val="24"/>
          <w:szCs w:val="24"/>
        </w:rPr>
        <w:t xml:space="preserve">Henry</w:t>
      </w:r>
      <w:r>
        <w:rPr>
          <w:color w:val="000000"/>
          <w:sz w:val="24"/>
          <w:szCs w:val="24"/>
        </w:rPr>
        <w:t xml:space="preserve"> A. </w:t>
      </w:r>
      <w:r>
        <w:rPr>
          <w:i/>
          <w:color w:val="000000"/>
          <w:sz w:val="24"/>
          <w:szCs w:val="24"/>
        </w:rPr>
        <w:t xml:space="preserve">Stimson</w:t>
      </w:r>
      <w:r>
        <w:rPr>
          <w:color w:val="000000"/>
          <w:sz w:val="24"/>
          <w:szCs w:val="24"/>
        </w:rPr>
        <w:t xml:space="preserve">, D.D., N.Y. </w:t>
      </w:r>
      <w:r>
        <w:rPr>
          <w:color w:val="000000"/>
          <w:sz w:val="24"/>
          <w:szCs w:val="24"/>
        </w:rPr>
        <w:br/>
        <w:t xml:space="preserve">  Rev. </w:t>
      </w:r>
      <w:r>
        <w:rPr>
          <w:i/>
          <w:color w:val="000000"/>
          <w:sz w:val="24"/>
          <w:szCs w:val="24"/>
        </w:rPr>
        <w:t xml:space="preserve">Washington</w:t>
      </w:r>
      <w:r>
        <w:rPr>
          <w:color w:val="000000"/>
          <w:sz w:val="24"/>
          <w:szCs w:val="24"/>
        </w:rPr>
        <w:t xml:space="preserve"> </w:t>
      </w:r>
      <w:r>
        <w:rPr>
          <w:i/>
          <w:color w:val="000000"/>
          <w:sz w:val="24"/>
          <w:szCs w:val="24"/>
        </w:rPr>
        <w:t xml:space="preserve">Gladden</w:t>
      </w:r>
      <w:r>
        <w:rPr>
          <w:color w:val="000000"/>
          <w:sz w:val="24"/>
          <w:szCs w:val="24"/>
        </w:rPr>
        <w:t xml:space="preserve">, D.D., Ohio.</w:t>
      </w:r>
    </w:p>
    <w:p>
      <w:pPr>
        <w:widowControl w:val="on"/>
        <w:pBdr/>
        <w:spacing w:before="240" w:after="240" w:line="240" w:lineRule="auto"/>
        <w:ind w:left="0" w:right="0"/>
        <w:jc w:val="left"/>
      </w:pPr>
      <w:r>
        <w:rPr>
          <w:i/>
          <w:color w:val="000000"/>
          <w:sz w:val="24"/>
          <w:szCs w:val="24"/>
        </w:rPr>
        <w:t xml:space="preserve">Honorary Secretary and Editor.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Rev</w:t>
      </w:r>
      <w:r>
        <w:rPr>
          <w:color w:val="000000"/>
          <w:sz w:val="24"/>
          <w:szCs w:val="24"/>
        </w:rPr>
        <w:t xml:space="preserve">.  M.E.  </w:t>
      </w:r>
      <w:r>
        <w:rPr>
          <w:i/>
          <w:color w:val="000000"/>
          <w:sz w:val="24"/>
          <w:szCs w:val="24"/>
        </w:rPr>
        <w:t xml:space="preserve">Strieby</w:t>
      </w:r>
      <w:r>
        <w:rPr>
          <w:color w:val="000000"/>
          <w:sz w:val="24"/>
          <w:szCs w:val="24"/>
        </w:rPr>
        <w:t xml:space="preserve">, D.D., </w:t>
      </w:r>
      <w:r>
        <w:rPr>
          <w:i/>
          <w:color w:val="000000"/>
          <w:sz w:val="24"/>
          <w:szCs w:val="24"/>
        </w:rPr>
        <w:t xml:space="preserve">Bible House, N.Y.</w:t>
      </w:r>
    </w:p>
    <w:p>
      <w:pPr>
        <w:widowControl w:val="on"/>
        <w:pBdr/>
        <w:spacing w:before="240" w:after="240" w:line="240" w:lineRule="auto"/>
        <w:ind w:left="0" w:right="0"/>
        <w:jc w:val="left"/>
      </w:pPr>
      <w:r>
        <w:rPr>
          <w:i/>
          <w:color w:val="000000"/>
          <w:sz w:val="24"/>
          <w:szCs w:val="24"/>
        </w:rPr>
        <w:t xml:space="preserve">Corresponding Secretaries.</w:t>
      </w:r>
    </w:p>
    <w:p>
      <w:pPr>
        <w:widowControl w:val="on"/>
        <w:pBdr/>
        <w:spacing w:before="240" w:after="240" w:line="240" w:lineRule="auto"/>
        <w:ind w:left="0" w:right="0"/>
        <w:jc w:val="left"/>
      </w:pPr>
      <w:r>
        <w:rPr>
          <w:color w:val="000000"/>
          <w:sz w:val="24"/>
          <w:szCs w:val="24"/>
        </w:rPr>
        <w:t xml:space="preserve">  Rev. A.F.  </w:t>
      </w:r>
      <w:r>
        <w:rPr>
          <w:i/>
          <w:color w:val="000000"/>
          <w:sz w:val="24"/>
          <w:szCs w:val="24"/>
        </w:rPr>
        <w:t xml:space="preserve">Beard</w:t>
      </w:r>
      <w:r>
        <w:rPr>
          <w:color w:val="000000"/>
          <w:sz w:val="24"/>
          <w:szCs w:val="24"/>
        </w:rPr>
        <w:t xml:space="preserve">, D.D. </w:t>
      </w:r>
      <w:r>
        <w:rPr>
          <w:color w:val="000000"/>
          <w:sz w:val="24"/>
          <w:szCs w:val="24"/>
        </w:rPr>
        <w:br/>
        <w:t xml:space="preserve">  Rev. F.P.  </w:t>
      </w:r>
      <w:r>
        <w:rPr>
          <w:i/>
          <w:color w:val="000000"/>
          <w:sz w:val="24"/>
          <w:szCs w:val="24"/>
        </w:rPr>
        <w:t xml:space="preserve">Woodbury</w:t>
      </w:r>
      <w:r>
        <w:rPr>
          <w:color w:val="000000"/>
          <w:sz w:val="24"/>
          <w:szCs w:val="24"/>
        </w:rPr>
        <w:t xml:space="preserve">, D.D., </w:t>
      </w:r>
      <w:r>
        <w:rPr>
          <w:i/>
          <w:color w:val="000000"/>
          <w:sz w:val="24"/>
          <w:szCs w:val="24"/>
        </w:rPr>
        <w:t xml:space="preserve">Bible House, N.Y.</w:t>
      </w:r>
      <w:r>
        <w:rPr>
          <w:color w:val="000000"/>
          <w:sz w:val="24"/>
          <w:szCs w:val="24"/>
        </w:rPr>
        <w:br/>
        <w:t xml:space="preserve">  Rev. C.J.  </w:t>
      </w:r>
      <w:r>
        <w:rPr>
          <w:i/>
          <w:color w:val="000000"/>
          <w:sz w:val="24"/>
          <w:szCs w:val="24"/>
        </w:rPr>
        <w:t xml:space="preserve">Ryder</w:t>
      </w:r>
      <w:r>
        <w:rPr>
          <w:color w:val="000000"/>
          <w:sz w:val="24"/>
          <w:szCs w:val="24"/>
        </w:rPr>
        <w:t xml:space="preserve">, D.D., </w:t>
      </w:r>
      <w:r>
        <w:rPr>
          <w:i/>
          <w:color w:val="000000"/>
          <w:sz w:val="24"/>
          <w:szCs w:val="24"/>
        </w:rPr>
        <w:t xml:space="preserve">Bible House, N.Y.</w:t>
      </w:r>
    </w:p>
    <w:p>
      <w:pPr>
        <w:widowControl w:val="on"/>
        <w:pBdr/>
        <w:spacing w:before="240" w:after="240" w:line="240" w:lineRule="auto"/>
        <w:ind w:left="0" w:right="0"/>
        <w:jc w:val="left"/>
      </w:pPr>
      <w:r>
        <w:rPr>
          <w:i/>
          <w:color w:val="000000"/>
          <w:sz w:val="24"/>
          <w:szCs w:val="24"/>
        </w:rPr>
        <w:t xml:space="preserve">Recording Secretary.</w:t>
      </w:r>
    </w:p>
    <w:p>
      <w:pPr>
        <w:widowControl w:val="on"/>
        <w:pBdr/>
        <w:spacing w:before="240" w:after="240" w:line="240" w:lineRule="auto"/>
        <w:ind w:left="0" w:right="0"/>
        <w:jc w:val="left"/>
      </w:pPr>
      <w:r>
        <w:rPr>
          <w:color w:val="000000"/>
          <w:sz w:val="24"/>
          <w:szCs w:val="24"/>
        </w:rPr>
        <w:t xml:space="preserve">  Rev. M.E.  </w:t>
      </w:r>
      <w:r>
        <w:rPr>
          <w:i/>
          <w:color w:val="000000"/>
          <w:sz w:val="24"/>
          <w:szCs w:val="24"/>
        </w:rPr>
        <w:t xml:space="preserve">Strieby</w:t>
      </w:r>
      <w:r>
        <w:rPr>
          <w:color w:val="000000"/>
          <w:sz w:val="24"/>
          <w:szCs w:val="24"/>
        </w:rPr>
        <w:t xml:space="preserve">, D.D., </w:t>
      </w:r>
      <w:r>
        <w:rPr>
          <w:i/>
          <w:color w:val="000000"/>
          <w:sz w:val="24"/>
          <w:szCs w:val="24"/>
        </w:rPr>
        <w:t xml:space="preserve">Bible House, N.Y.</w:t>
      </w:r>
    </w:p>
    <w:p>
      <w:pPr>
        <w:widowControl w:val="on"/>
        <w:pBdr/>
        <w:spacing w:before="240" w:after="240" w:line="240" w:lineRule="auto"/>
        <w:ind w:left="0" w:right="0"/>
        <w:jc w:val="left"/>
      </w:pPr>
      <w:r>
        <w:rPr>
          <w:i/>
          <w:color w:val="000000"/>
          <w:sz w:val="24"/>
          <w:szCs w:val="24"/>
        </w:rPr>
        <w:t xml:space="preserve">Treasurer.</w:t>
      </w:r>
    </w:p>
    <w:p>
      <w:pPr>
        <w:widowControl w:val="on"/>
        <w:pBdr/>
        <w:spacing w:before="240" w:after="240" w:line="240" w:lineRule="auto"/>
        <w:ind w:left="0" w:right="0"/>
        <w:jc w:val="left"/>
      </w:pPr>
      <w:r>
        <w:rPr>
          <w:color w:val="000000"/>
          <w:sz w:val="24"/>
          <w:szCs w:val="24"/>
        </w:rPr>
        <w:t xml:space="preserve">  H.W.  </w:t>
      </w:r>
      <w:r>
        <w:rPr>
          <w:i/>
          <w:color w:val="000000"/>
          <w:sz w:val="24"/>
          <w:szCs w:val="24"/>
        </w:rPr>
        <w:t xml:space="preserve">Hubbard</w:t>
      </w:r>
      <w:r>
        <w:rPr>
          <w:color w:val="000000"/>
          <w:sz w:val="24"/>
          <w:szCs w:val="24"/>
        </w:rPr>
        <w:t xml:space="preserve">, Esq., </w:t>
      </w:r>
      <w:r>
        <w:rPr>
          <w:i/>
          <w:color w:val="000000"/>
          <w:sz w:val="24"/>
          <w:szCs w:val="24"/>
        </w:rPr>
        <w:t xml:space="preserve">Bible House, N.Y.</w:t>
      </w:r>
    </w:p>
    <w:p>
      <w:pPr>
        <w:widowControl w:val="on"/>
        <w:pBdr/>
        <w:spacing w:before="240" w:after="240" w:line="240" w:lineRule="auto"/>
        <w:ind w:left="0" w:right="0"/>
        <w:jc w:val="left"/>
      </w:pPr>
      <w:r>
        <w:rPr>
          <w:i/>
          <w:color w:val="000000"/>
          <w:sz w:val="24"/>
          <w:szCs w:val="24"/>
        </w:rPr>
        <w:t xml:space="preserve">Auditors.</w:t>
      </w:r>
    </w:p>
    <w:p>
      <w:pPr>
        <w:widowControl w:val="on"/>
        <w:pBdr/>
        <w:spacing w:before="240" w:after="240" w:line="240" w:lineRule="auto"/>
        <w:ind w:left="0" w:right="0"/>
        <w:jc w:val="left"/>
      </w:pPr>
      <w:r>
        <w:rPr>
          <w:color w:val="000000"/>
          <w:sz w:val="24"/>
          <w:szCs w:val="24"/>
        </w:rPr>
        <w:t xml:space="preserve">  GEORGE S. HICKOK. </w:t>
      </w:r>
      <w:r>
        <w:rPr>
          <w:color w:val="000000"/>
          <w:sz w:val="24"/>
          <w:szCs w:val="24"/>
        </w:rPr>
        <w:br/>
        <w:t xml:space="preserve">  JAMES H. OLIPHANT.</w:t>
      </w:r>
    </w:p>
    <w:p>
      <w:pPr>
        <w:widowControl w:val="on"/>
        <w:pBdr/>
        <w:spacing w:before="240" w:after="240" w:line="240" w:lineRule="auto"/>
        <w:ind w:left="0" w:right="0"/>
        <w:jc w:val="left"/>
      </w:pPr>
      <w:r>
        <w:rPr>
          <w:i/>
          <w:color w:val="000000"/>
          <w:sz w:val="24"/>
          <w:szCs w:val="24"/>
        </w:rPr>
        <w:t xml:space="preserve">Executive Committee.</w:t>
      </w:r>
    </w:p>
    <w:p>
      <w:pPr>
        <w:widowControl w:val="on"/>
        <w:pBdr/>
        <w:spacing w:before="240" w:after="240" w:line="240" w:lineRule="auto"/>
        <w:ind w:left="0" w:right="0"/>
        <w:jc w:val="left"/>
      </w:pPr>
      <w:r>
        <w:rPr>
          <w:color w:val="000000"/>
          <w:sz w:val="24"/>
          <w:szCs w:val="24"/>
        </w:rPr>
        <w:t xml:space="preserve">  CHARLES L. MEAD, Chairman. </w:t>
      </w:r>
      <w:r>
        <w:rPr>
          <w:color w:val="000000"/>
          <w:sz w:val="24"/>
          <w:szCs w:val="24"/>
        </w:rPr>
        <w:br/>
        <w:t xml:space="preserve">  CHARLES A. HULL, Secretary.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For Three Years.</w:t>
      </w:r>
    </w:p>
    <w:p>
      <w:pPr>
        <w:widowControl w:val="on"/>
        <w:pBdr/>
        <w:spacing w:before="240" w:after="240" w:line="240" w:lineRule="auto"/>
        <w:ind w:left="0" w:right="0"/>
        <w:jc w:val="left"/>
      </w:pPr>
      <w:r>
        <w:rPr>
          <w:color w:val="000000"/>
          <w:sz w:val="24"/>
          <w:szCs w:val="24"/>
        </w:rPr>
        <w:t xml:space="preserve">  EAMUEL HOLMES,</w:t>
      </w:r>
      <w:r>
        <w:rPr>
          <w:color w:val="000000"/>
          <w:sz w:val="24"/>
          <w:szCs w:val="24"/>
        </w:rPr>
        <w:br/>
        <w:t xml:space="preserve">  SAMUEL S. MARPLES,</w:t>
      </w:r>
      <w:r>
        <w:rPr>
          <w:color w:val="000000"/>
          <w:sz w:val="24"/>
          <w:szCs w:val="24"/>
        </w:rPr>
        <w:br/>
        <w:t xml:space="preserve">  CHARLES L. MEAD,</w:t>
      </w:r>
      <w:r>
        <w:rPr>
          <w:color w:val="000000"/>
          <w:sz w:val="24"/>
          <w:szCs w:val="24"/>
        </w:rPr>
        <w:br/>
        <w:t xml:space="preserve">  WILLIAM H. STRONG,</w:t>
      </w:r>
      <w:r>
        <w:rPr>
          <w:color w:val="000000"/>
          <w:sz w:val="24"/>
          <w:szCs w:val="24"/>
        </w:rPr>
        <w:br/>
        <w:t xml:space="preserve">  ELIJAH HORR.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For Two Years.</w:t>
      </w:r>
    </w:p>
    <w:p>
      <w:pPr>
        <w:widowControl w:val="on"/>
        <w:pBdr/>
        <w:spacing w:before="240" w:after="240" w:line="240" w:lineRule="auto"/>
        <w:ind w:left="0" w:right="0"/>
        <w:jc w:val="left"/>
      </w:pPr>
      <w:r>
        <w:rPr>
          <w:color w:val="000000"/>
          <w:sz w:val="24"/>
          <w:szCs w:val="24"/>
        </w:rPr>
        <w:t xml:space="preserve">  WILLIAM HAYES WARD,</w:t>
      </w:r>
      <w:r>
        <w:rPr>
          <w:color w:val="000000"/>
          <w:sz w:val="24"/>
          <w:szCs w:val="24"/>
        </w:rPr>
        <w:br/>
        <w:t xml:space="preserve">  JAMES W. COOPER,</w:t>
      </w:r>
      <w:r>
        <w:rPr>
          <w:color w:val="000000"/>
          <w:sz w:val="24"/>
          <w:szCs w:val="24"/>
        </w:rPr>
        <w:br/>
        <w:t xml:space="preserve">  LUCIEN C. WARNER,</w:t>
      </w:r>
      <w:r>
        <w:rPr>
          <w:color w:val="000000"/>
          <w:sz w:val="24"/>
          <w:szCs w:val="24"/>
        </w:rPr>
        <w:br/>
        <w:t xml:space="preserve">  JOSEPH H. TWICHELL,</w:t>
      </w:r>
      <w:r>
        <w:rPr>
          <w:color w:val="000000"/>
          <w:sz w:val="24"/>
          <w:szCs w:val="24"/>
        </w:rPr>
        <w:br/>
        <w:t xml:space="preserve">  CHARLES P. PEIRCE.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For One Year.</w:t>
      </w:r>
    </w:p>
    <w:p>
      <w:pPr>
        <w:widowControl w:val="on"/>
        <w:pBdr/>
        <w:spacing w:before="240" w:after="240" w:line="240" w:lineRule="auto"/>
        <w:ind w:left="0" w:right="0"/>
        <w:jc w:val="left"/>
      </w:pPr>
      <w:r>
        <w:rPr>
          <w:color w:val="000000"/>
          <w:sz w:val="24"/>
          <w:szCs w:val="24"/>
        </w:rPr>
        <w:t xml:space="preserve">  CHARLES A. HULL,</w:t>
      </w:r>
      <w:r>
        <w:rPr>
          <w:color w:val="000000"/>
          <w:sz w:val="24"/>
          <w:szCs w:val="24"/>
        </w:rPr>
        <w:br/>
        <w:t xml:space="preserve">  ADDISON P. FOSTER,</w:t>
      </w:r>
      <w:r>
        <w:rPr>
          <w:color w:val="000000"/>
          <w:sz w:val="24"/>
          <w:szCs w:val="24"/>
        </w:rPr>
        <w:br/>
        <w:t xml:space="preserve">  ALBERT J. LYMAN,</w:t>
      </w:r>
      <w:r>
        <w:rPr>
          <w:color w:val="000000"/>
          <w:sz w:val="24"/>
          <w:szCs w:val="24"/>
        </w:rPr>
        <w:br/>
        <w:t xml:space="preserve">  NEHEMIAH BOYNTON,</w:t>
      </w:r>
      <w:r>
        <w:rPr>
          <w:color w:val="000000"/>
          <w:sz w:val="24"/>
          <w:szCs w:val="24"/>
        </w:rPr>
        <w:br/>
        <w:t xml:space="preserve">  A.J.F.  BEHRENDS.</w:t>
      </w:r>
    </w:p>
    <w:p>
      <w:pPr>
        <w:widowControl w:val="on"/>
        <w:pBdr/>
        <w:spacing w:before="240" w:after="240" w:line="240" w:lineRule="auto"/>
        <w:ind w:left="0" w:right="0"/>
        <w:jc w:val="left"/>
      </w:pPr>
      <w:r>
        <w:rPr>
          <w:i/>
          <w:color w:val="000000"/>
          <w:sz w:val="24"/>
          <w:szCs w:val="24"/>
        </w:rPr>
        <w:t xml:space="preserve">District Secretaries.</w:t>
      </w:r>
    </w:p>
    <w:p>
      <w:pPr>
        <w:widowControl w:val="on"/>
        <w:pBdr/>
        <w:spacing w:before="240" w:after="240" w:line="240" w:lineRule="auto"/>
        <w:ind w:left="0" w:right="0"/>
        <w:jc w:val="left"/>
      </w:pPr>
      <w:r>
        <w:rPr>
          <w:color w:val="000000"/>
          <w:sz w:val="24"/>
          <w:szCs w:val="24"/>
        </w:rPr>
        <w:t xml:space="preserve">  Rev. GEO. H. GUTTERSON, </w:t>
      </w:r>
      <w:r>
        <w:rPr>
          <w:i/>
          <w:color w:val="000000"/>
          <w:sz w:val="24"/>
          <w:szCs w:val="24"/>
        </w:rPr>
        <w:t xml:space="preserve">21 Cong’l House, Boston, Mass.</w:t>
      </w:r>
      <w:r>
        <w:rPr>
          <w:color w:val="000000"/>
          <w:sz w:val="24"/>
          <w:szCs w:val="24"/>
        </w:rPr>
        <w:br/>
        <w:t xml:space="preserve">  Rev. Jos.  E. ROY, D.D., </w:t>
      </w:r>
      <w:r>
        <w:rPr>
          <w:i/>
          <w:color w:val="000000"/>
          <w:sz w:val="24"/>
          <w:szCs w:val="24"/>
        </w:rPr>
        <w:t xml:space="preserve">153 La Salle Street, Chicago, Ill.</w:t>
      </w:r>
    </w:p>
    <w:p>
      <w:pPr>
        <w:widowControl w:val="on"/>
        <w:pBdr/>
        <w:spacing w:before="240" w:after="240" w:line="240" w:lineRule="auto"/>
        <w:ind w:left="0" w:right="0"/>
        <w:jc w:val="left"/>
      </w:pPr>
      <w:r>
        <w:rPr>
          <w:i/>
          <w:color w:val="000000"/>
          <w:sz w:val="24"/>
          <w:szCs w:val="24"/>
        </w:rPr>
        <w:t xml:space="preserve">Secretary of Woman’s Bureau.</w:t>
      </w:r>
    </w:p>
    <w:p>
      <w:pPr>
        <w:widowControl w:val="on"/>
        <w:pBdr/>
        <w:spacing w:before="240" w:after="240" w:line="240" w:lineRule="auto"/>
        <w:ind w:left="0" w:right="0"/>
        <w:jc w:val="left"/>
      </w:pPr>
      <w:r>
        <w:rPr>
          <w:color w:val="000000"/>
          <w:sz w:val="24"/>
          <w:szCs w:val="24"/>
        </w:rPr>
        <w:t xml:space="preserve">  Miss D.E.  EMERSON, </w:t>
      </w:r>
      <w:r>
        <w:rPr>
          <w:i/>
          <w:color w:val="000000"/>
          <w:sz w:val="24"/>
          <w:szCs w:val="24"/>
        </w:rPr>
        <w:t xml:space="preserve">Bible House, N.Y.</w:t>
      </w:r>
    </w:p>
    <w:p>
      <w:pPr>
        <w:keepNext w:val="on"/>
        <w:widowControl w:val="on"/>
        <w:pBdr/>
        <w:spacing w:before="299" w:after="299" w:line="240" w:lineRule="auto"/>
        <w:ind w:left="0" w:right="0"/>
        <w:jc w:val="left"/>
        <w:outlineLvl w:val="1"/>
      </w:pPr>
      <w:r>
        <w:rPr>
          <w:b/>
          <w:color w:val="000000"/>
          <w:sz w:val="36"/>
          <w:szCs w:val="36"/>
        </w:rPr>
        <w:t xml:space="preserve">COMMUNICATIONS</w:t>
      </w:r>
    </w:p>
    <w:p>
      <w:pPr>
        <w:widowControl w:val="on"/>
        <w:pBdr/>
        <w:spacing w:before="240" w:after="240" w:line="240" w:lineRule="auto"/>
        <w:ind w:left="0" w:right="0"/>
        <w:jc w:val="left"/>
      </w:pPr>
      <w:r>
        <w:rPr>
          <w:color w:val="000000"/>
          <w:sz w:val="24"/>
          <w:szCs w:val="24"/>
        </w:rPr>
        <w:t xml:space="preserve">Relating to the work of the Association may be addressed to the</w:t>
      </w:r>
      <w:r>
        <w:rPr>
          <w:color w:val="000000"/>
          <w:sz w:val="24"/>
          <w:szCs w:val="24"/>
        </w:rPr>
        <w:br/>
        <w:t xml:space="preserve">Corresponding Secretaries; letters for “THE AMERICAN MISSIONARY,” to the</w:t>
      </w:r>
      <w:r>
        <w:rPr>
          <w:color w:val="000000"/>
          <w:sz w:val="24"/>
          <w:szCs w:val="24"/>
        </w:rPr>
        <w:br/>
        <w:t xml:space="preserve">Editor, at the New York Office; letters relating to the finances, to the</w:t>
      </w:r>
      <w:r>
        <w:rPr>
          <w:color w:val="000000"/>
          <w:sz w:val="24"/>
          <w:szCs w:val="24"/>
        </w:rPr>
        <w:br/>
        <w:t xml:space="preserve">Treasurer; letters relating to woman’s work, to the Secretary of the</w:t>
      </w:r>
      <w:r>
        <w:rPr>
          <w:color w:val="000000"/>
          <w:sz w:val="24"/>
          <w:szCs w:val="24"/>
        </w:rPr>
        <w:br/>
        <w:t xml:space="preserve">Woman’s Bureau.</w:t>
      </w:r>
    </w:p>
    <w:p>
      <w:pPr>
        <w:keepNext w:val="on"/>
        <w:widowControl w:val="on"/>
        <w:pBdr/>
        <w:spacing w:before="299" w:after="299" w:line="240" w:lineRule="auto"/>
        <w:ind w:left="0" w:right="0"/>
        <w:jc w:val="left"/>
        <w:outlineLvl w:val="1"/>
      </w:pPr>
      <w:r>
        <w:rPr>
          <w:b/>
          <w:color w:val="000000"/>
          <w:sz w:val="36"/>
          <w:szCs w:val="36"/>
        </w:rPr>
        <w:t xml:space="preserve">DONATIONS AND SUBSCRIPTIONS</w:t>
      </w:r>
    </w:p>
    <w:p>
      <w:pPr>
        <w:widowControl w:val="on"/>
        <w:pBdr/>
        <w:spacing w:before="240" w:after="240" w:line="240" w:lineRule="auto"/>
        <w:ind w:left="0" w:right="0"/>
        <w:jc w:val="left"/>
      </w:pPr>
      <w:r>
        <w:rPr>
          <w:color w:val="000000"/>
          <w:sz w:val="24"/>
          <w:szCs w:val="24"/>
        </w:rPr>
        <w:t xml:space="preserve">In drafts, checks, registered letters, or post-office orders, may be sent to H.W.  Hubbard, Treasurer, Bible House, New York; or, when more convenient, to either of the Branch Offices, 21 Congregational House, Boston, Mass., or 153 La Salle Street, Chicago, Ill.  A payment of thirty dollars constitutes a Life Member.</w:t>
      </w:r>
    </w:p>
    <w:p>
      <w:pPr>
        <w:widowControl w:val="on"/>
        <w:pBdr/>
        <w:spacing w:before="240" w:after="240" w:line="240" w:lineRule="auto"/>
        <w:ind w:left="0" w:right="0"/>
        <w:jc w:val="left"/>
      </w:pPr>
      <w:r>
        <w:rPr>
          <w:color w:val="000000"/>
          <w:sz w:val="24"/>
          <w:szCs w:val="24"/>
        </w:rPr>
        <w:t xml:space="preserve">NOTICE TO SUBSCRIBERS.—­The date on the “address label” indicates the time to which the subscription is paid.  Changes are made in date on label to the 10th of each month.  If payment of subscription be made afterward the change on the label will appear a month later.  Please send early notice of change in post-office address, giving the former address and the new address, in order that our periodicals and occasional papers may be correctly mailed.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keepNext w:val="on"/>
        <w:widowControl w:val="on"/>
        <w:pBdr/>
        <w:spacing w:before="299" w:after="299" w:line="240" w:lineRule="auto"/>
        <w:ind w:left="0" w:right="0"/>
        <w:jc w:val="left"/>
        <w:outlineLvl w:val="1"/>
      </w:pPr>
      <w:r>
        <w:rPr>
          <w:b/>
          <w:color w:val="000000"/>
          <w:sz w:val="36"/>
          <w:szCs w:val="36"/>
        </w:rPr>
        <w:t xml:space="preserve">FORM OF A BEQUEST.</w:t>
      </w:r>
    </w:p>
    <w:p>
      <w:pPr>
        <w:widowControl w:val="on"/>
        <w:pBdr/>
        <w:spacing w:before="240" w:after="240" w:line="240" w:lineRule="auto"/>
        <w:ind w:left="0" w:right="0"/>
        <w:jc w:val="left"/>
      </w:pPr>
      <w:r>
        <w:rPr>
          <w:color w:val="000000"/>
          <w:sz w:val="24"/>
          <w:szCs w:val="24"/>
        </w:rPr>
        <w:t xml:space="preserve">“I give and bequeath the sum of ——­ dollars to the ’American Missionary Association,’ incorporated by act of the Legislature of the State of New York.”  The will should be attested by three witnesses.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AMERICAN MISSIONARY</w:t>
      </w:r>
    </w:p>
    <w:p>
      <w:pPr>
        <w:widowControl w:val="on"/>
        <w:pBdr/>
        <w:spacing w:before="240" w:after="240" w:line="240" w:lineRule="auto"/>
        <w:ind w:left="0" w:right="0"/>
        <w:jc w:val="left"/>
      </w:pPr>
      <w:r>
        <w:rPr>
          <w:color w:val="000000"/>
          <w:sz w:val="24"/>
          <w:szCs w:val="24"/>
        </w:rPr>
        <w:t xml:space="preserve">VOL.  L. AUGUST, 1896.  No. 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Jubilee Year Fund.</w:t>
      </w:r>
    </w:p>
    <w:p>
      <w:pPr>
        <w:widowControl w:val="on"/>
        <w:pBdr/>
        <w:spacing w:before="240" w:after="240" w:line="240" w:lineRule="auto"/>
        <w:ind w:left="0" w:right="0"/>
        <w:jc w:val="left"/>
      </w:pPr>
      <w:r>
        <w:rPr>
          <w:color w:val="000000"/>
          <w:sz w:val="24"/>
          <w:szCs w:val="24"/>
        </w:rPr>
        <w:t xml:space="preserve">Extract from the appeal of the Executive Committee of the American</w:t>
      </w:r>
      <w:r>
        <w:rPr>
          <w:color w:val="000000"/>
          <w:sz w:val="24"/>
          <w:szCs w:val="24"/>
        </w:rPr>
        <w:br/>
        <w:t xml:space="preserve">Missionary Association: </w:t>
      </w:r>
    </w:p>
    <w:p>
      <w:pPr>
        <w:widowControl w:val="on"/>
        <w:pBdr/>
        <w:spacing w:before="240" w:after="240" w:line="240" w:lineRule="auto"/>
        <w:ind w:left="0" w:right="0"/>
        <w:jc w:val="left"/>
      </w:pPr>
      <w:r>
        <w:rPr>
          <w:color w:val="000000"/>
          <w:sz w:val="24"/>
          <w:szCs w:val="24"/>
        </w:rPr>
        <w:t xml:space="preserve">Fifty Dollars a Share.</w:t>
      </w:r>
    </w:p>
    <w:p>
      <w:pPr>
        <w:widowControl w:val="on"/>
        <w:pBdr/>
        <w:spacing w:before="240" w:after="240" w:line="240" w:lineRule="auto"/>
        <w:ind w:left="0" w:right="0"/>
        <w:jc w:val="left"/>
      </w:pPr>
      <w:r>
        <w:rPr>
          <w:color w:val="000000"/>
          <w:sz w:val="24"/>
          <w:szCs w:val="24"/>
        </w:rPr>
        <w:t xml:space="preserve">It is proposed to raise during the next six months a special Jubilee Year Fund of $100,000 in shares of $50 each, with the hope and expectation that these shares will be taken by the friends of missions without lessening those regular contributions which must be depended upon to sustain the current work.</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                           FORM OF A PLEDGE.                        |
|                                                                    |
|                 Share, $50.               $100,000.                |
|                                                                    |
| THE JUBILEE YEAR FUND                                              |
| OF THE                                                             |
| AMERICAN MISSIONARY ASSOCIATION.                                   |
|                                                                    |
| I hereby take .... shares (Fifty Dollars each) in the              |
| Jubilee Year Fund of the American Missionary Association,          |
| to be paid before the close of the fiscal year, Sept. 30, 1896.    |
|                                                                    |
|                          Name . . . . . . . . . . . . . . . . . .  |
|                                                                    |
|                          P.O.  Address . . . . . . . . . . . . . .  |
+-----------------------------------------------------------</w:t>
      </w:r>
      <w:r>
        <w:rPr>
          <w:rFonts w:ascii="fixed" w:hAnsi="fixed" w:cs="fixed"/>
          <w:color w:val="000000"/>
          <w:sz w:val="24"/>
          <w:szCs w:val="24"/>
        </w:rPr>
        <w:br/>
        <w:t xml:space="preserve">---------+
</w:t>
      </w:r>
    </w:p>
    <w:p>
      <w:pPr>
        <w:keepNext w:val="on"/>
        <w:widowControl w:val="on"/>
        <w:pBdr/>
        <w:spacing w:before="299" w:after="299" w:line="240" w:lineRule="auto"/>
        <w:ind w:left="0" w:right="0"/>
        <w:jc w:val="left"/>
        <w:outlineLvl w:val="1"/>
      </w:pPr>
      <w:r>
        <w:rPr>
          <w:b/>
          <w:color w:val="000000"/>
          <w:sz w:val="36"/>
          <w:szCs w:val="36"/>
        </w:rPr>
        <w:t xml:space="preserve">JUBILEE SHARES.</w:t>
      </w:r>
    </w:p>
    <w:p>
      <w:pPr>
        <w:widowControl w:val="on"/>
        <w:pBdr/>
        <w:spacing w:before="240" w:after="240" w:line="240" w:lineRule="auto"/>
        <w:ind w:left="0" w:right="0"/>
        <w:jc w:val="left"/>
      </w:pPr>
      <w:r>
        <w:rPr>
          <w:color w:val="000000"/>
          <w:sz w:val="24"/>
          <w:szCs w:val="24"/>
        </w:rPr>
        <w:t xml:space="preserve">Our readers will notice that our jubilee share list is increasing in numbers.  We have reason to be grateful to God in that he has moved the hearts of so many and led them to help our Lord’s needy ones.  We would that those who have responded to our appeals could see the things that we see, and hear the things which we hear.  We have nothing but gratitude for the fact that in this time of financial distress and uncertainty, when money is so hard to get, the cause which we bring to the Christian love and patriotism of good people is not losing, but gaining in their sympathies and help.  This trying year—­trying to so many, therefore trying to us—­brings a jubilee thanksgiving to us, in that we are not sinking deeper into the horrible pit and miry clay of debt, but are little by little being pulled out of the slough.  We know not how long the pull may be, but if those who love the Lord Jesus Christ will pull all together we shall not fail, and we need not be discouraged.  Our feet will get upon a rock and our goings be established; for which we pray.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keepNext w:val="on"/>
        <w:widowControl w:val="on"/>
        <w:pBdr/>
        <w:spacing w:before="299" w:after="299" w:line="240" w:lineRule="auto"/>
        <w:ind w:left="0" w:right="0"/>
        <w:jc w:val="left"/>
        <w:outlineLvl w:val="1"/>
      </w:pPr>
      <w:r>
        <w:rPr>
          <w:b/>
          <w:color w:val="000000"/>
          <w:sz w:val="36"/>
          <w:szCs w:val="36"/>
        </w:rPr>
        <w:t xml:space="preserve">LEADERS.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Home Mission Monthly</w:t>
      </w:r>
      <w:r>
        <w:rPr>
          <w:color w:val="000000"/>
          <w:sz w:val="24"/>
          <w:szCs w:val="24"/>
        </w:rPr>
        <w:t xml:space="preserve"> of the American Baptist Home Mission Society, in an article upon “Leaders,” agrees with us in saying:  “A different style of men is needed as leaders of the colored people to-day from that of those who aspired to leadership twenty-five years ago; the race has made great progress; there are multitudes now of Negro men and women who have had the advantages of the common schools, many who have a college education, and some who have university culture; to wisely influence them in their thought and action is more difficult than to control the masses of the illiterate and untrained.  It is especially worthy of consideration that among the Negroes of the South to-day are some men of power and of education who are leaders; but whose leadership, unfortunately, is in the wrong direction.  This renders it all the more urgent that the Mission Society and kindred organizations should seek to supply them with a class of leaders who, by reason of their godly character, their knowledge, their training, their consecration, will be able to counteract the evil influences now at work, and to lead their people into paths of righteousness.</w:t>
      </w:r>
    </w:p>
    <w:p>
      <w:pPr>
        <w:widowControl w:val="on"/>
        <w:pBdr/>
        <w:spacing w:before="240" w:after="240" w:line="240" w:lineRule="auto"/>
        <w:ind w:left="0" w:right="0"/>
        <w:jc w:val="left"/>
      </w:pPr>
      <w:r>
        <w:rPr>
          <w:color w:val="000000"/>
          <w:sz w:val="24"/>
          <w:szCs w:val="24"/>
        </w:rPr>
        <w:t xml:space="preserve">“The Mission Society does not attempt to provide a college education for the multitudes of Negroes; even this would be a task beyond its resources.  What it does aim to do is simply to secure, if possible, the education of a comparatively few young men and young women, who shall become leaders among their people; men and women who by their knowledge, training, culture, power, will be able to organize and direct the energies of the masses of the people.  Leaders are needed, and these should be thoroughly competent for leadership; it is a hard task to influence successfully the development of a race of eight million people, and those who attempt the work require natural qualities of a high order and also unusual attainments.”</w:t>
      </w:r>
    </w:p>
    <w:p>
      <w:pPr>
        <w:widowControl w:val="on"/>
        <w:pBdr/>
        <w:spacing w:before="240" w:after="240" w:line="240" w:lineRule="auto"/>
        <w:ind w:left="0" w:right="0"/>
        <w:jc w:val="left"/>
      </w:pPr>
      <w:r>
        <w:rPr>
          <w:color w:val="000000"/>
          <w:sz w:val="24"/>
          <w:szCs w:val="24"/>
        </w:rPr>
        <w:t xml:space="preserve">What is to prevent these people who have been enfranchised from becoming the prey of demagogues and designing men who wish to use them for unchristian purposes and in unchristian ways, unless they have large minded, thoroughly educated leaders with knowledge of history and of life who can lead their own people in the ways of righteousness?  Events now transpiring give significance to this question.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University of Pennsylvania has conferred the degree of Doctor of Philosophy on Mr. Lewis B. Moore, who graduated from Fisk University a few years ago.  We listened to his “graduating address” at the close of his college years at Fisk, whence he went to Philadelphia to take charge of a branch of the Y.M.C.A.  While attending to the laborious duties of this position he has, during four years of earnest, patient, and thorough study, earned his degree of Ph.D. in Greek and Latin and Ethics, in one of the severest graduate schools in the country.  Dr. Moore is one of “our boys”; and there are many of them who are preparing themselves, by their vision of a larger life and their attainment of larger possessions, to be wise leaders among their people.  Dr. Moore is now an instructor in Howard University, Washington, D.C.</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There are those who object to the constitutional rights of the Negro, and some who object to his Christian privileges, lest his recognition as a man shall lead to “social equality,” whatever this may mean.  The following from a leading Negro paper, </w:t>
      </w:r>
      <w:r>
        <w:rPr>
          <w:i/>
          <w:color w:val="000000"/>
          <w:sz w:val="24"/>
          <w:szCs w:val="24"/>
        </w:rPr>
        <w:t xml:space="preserve">i.e.</w:t>
      </w:r>
      <w:r>
        <w:rPr>
          <w:color w:val="000000"/>
          <w:sz w:val="24"/>
          <w:szCs w:val="24"/>
        </w:rPr>
        <w:t xml:space="preserve">, edited by a Negro for a Negro constituency, is a testimony as to what is and what is not the Negro’s idea of “recognition”: </w:t>
      </w:r>
    </w:p>
    <w:p>
      <w:pPr>
        <w:widowControl w:val="on"/>
        <w:pBdr/>
        <w:spacing w:before="240" w:after="240" w:line="240" w:lineRule="auto"/>
        <w:ind w:left="0" w:right="0"/>
        <w:jc w:val="left"/>
      </w:pPr>
      <w:r>
        <w:rPr>
          <w:color w:val="000000"/>
          <w:sz w:val="24"/>
          <w:szCs w:val="24"/>
        </w:rPr>
        <w:t xml:space="preserve">“That the Negroes in recognizing constitutional rights are at the same time seeking an arbitrary social equality with any other race is erroneous.  From the time of emancipation, the colored people have had no disposition to force a social alliance with the whites.  The colored citizens have all their civil and political rights, and these rights they demand.  When honored colored men or women enter a first-class hotel or restaurant, or seek a decent stateroom on a steamer, they do not enter these places because they are seeking social contact with the whites, but because they demand their just privileges for their personal protection and comfort.”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HARRIET BEECHER STOWE.</w:t>
      </w:r>
    </w:p>
    <w:p>
      <w:pPr>
        <w:widowControl w:val="on"/>
        <w:pBdr/>
        <w:spacing w:before="240" w:after="240" w:line="240" w:lineRule="auto"/>
        <w:ind w:left="0" w:right="0"/>
        <w:jc w:val="left"/>
      </w:pPr>
      <w:r>
        <w:rPr>
          <w:color w:val="000000"/>
          <w:sz w:val="24"/>
          <w:szCs w:val="24"/>
        </w:rPr>
        <w:t xml:space="preserve">Of the illustrious ones who laid the foundations for the liberation of the slave, the name of Harriet Beecher Stowe leads all the rest.</w:t>
      </w:r>
    </w:p>
    <w:p>
      <w:pPr>
        <w:widowControl w:val="on"/>
        <w:pBdr/>
        <w:spacing w:before="240" w:after="240" w:line="240" w:lineRule="auto"/>
        <w:ind w:left="0" w:right="0"/>
        <w:jc w:val="left"/>
      </w:pPr>
      <w:r>
        <w:rPr>
          <w:color w:val="000000"/>
          <w:sz w:val="24"/>
          <w:szCs w:val="24"/>
        </w:rPr>
        <w:t xml:space="preserve">What America’s greatest woman did towards making freedom possible, our devoted and consecrated women teachers have been carrying out these thirty years to the full Christian conclusion.  Those who read the records of the closing days of our schools in this present August number of THE MISSIONARY will be reminded how these faithful teachers are still engaged completing the unfinished work of their greater sister.</w:t>
      </w:r>
    </w:p>
    <w:p>
      <w:pPr>
        <w:widowControl w:val="on"/>
        <w:pBdr/>
        <w:spacing w:before="240" w:after="240" w:line="240" w:lineRule="auto"/>
        <w:ind w:left="0" w:right="0"/>
        <w:jc w:val="left"/>
      </w:pPr>
      <w:r>
        <w:rPr>
          <w:color w:val="000000"/>
          <w:sz w:val="24"/>
          <w:szCs w:val="24"/>
        </w:rPr>
        <w:t xml:space="preserve">Next to “Uncle Tom’s Cabin,” perhaps the book which has the truest stamp of the genius of Mrs. Stowe is her “Old Town Folks.”  In her incomparable description of “School Days in Cloudland,” in which she shows how her sympathies went out to the people of every nation and tongue who are oppressed, she compares the influences of education in New England with a country without schoolhouses, saying:  “Look at Spain at this hour and look back at New England at the time of which I write, and compare the Spanish peasantry with the yeomen of New England.  If Spain had had not a single cathedral, if her Murillos had all been sunk in the sea, and if she had had, for a hundred years past, a set of schoolmasters and ministers working together as I have described Mr. Avery and Mr. Rossiter as working, would not Spain be infinitely better off for this life at least?  That is the point that I humbly present to the consideration of the public.”</w:t>
      </w:r>
    </w:p>
    <w:p>
      <w:pPr>
        <w:widowControl w:val="on"/>
        <w:pBdr/>
        <w:spacing w:before="240" w:after="240" w:line="240" w:lineRule="auto"/>
        <w:ind w:left="0" w:right="0"/>
        <w:jc w:val="left"/>
      </w:pPr>
      <w:r>
        <w:rPr>
          <w:color w:val="000000"/>
          <w:sz w:val="24"/>
          <w:szCs w:val="24"/>
        </w:rPr>
        <w:t xml:space="preserve">This point which Mrs. Stowe presents to the consideration of the public, is the one to which her younger sisters are faithfully directing their faith and their works among a people who up to Mrs. Stowe’s day never saw a schoolhouse.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We make our tribute to the gracious memory of her whose words went out into all the world and extended to the ends of the earth:  and we ask remembrance of those who under the same inspiration are living among the children of these liberated ones and are taking with them the love and wisdom of Him who was “anointed to preach the gospel to the poor, the recovery of sight to the blind, and to proclaim the acceptable year of the Lord.”</w:t>
      </w:r>
    </w:p>
    <w:p>
      <w:pPr>
        <w:widowControl w:val="on"/>
        <w:pBdr/>
        <w:spacing w:before="240" w:after="240" w:line="240" w:lineRule="auto"/>
        <w:ind w:left="0" w:right="0"/>
        <w:jc w:val="left"/>
      </w:pPr>
      <w:r>
        <w:rPr>
          <w:color w:val="000000"/>
          <w:sz w:val="24"/>
          <w:szCs w:val="24"/>
        </w:rPr>
        <w:t xml:space="preserve">We are sometimes asked how this work of education, which Mrs. Stowe did more than any other person to inaugurate, is regarded by the intelligent white people of the South.  We can gladly say that we have too much recognition and appreciation of our work among good people of the South to be otherwise than thankful for it, and for the fact that these good people are increasing every year in numbers and in readiness to encourage us.  We have never united in more earnest prayers for our work, and for those who carry it on, even in our annual meetings than in our worship in the South with many Southern pastors, and nowhere have we heard more appreciative words respecting our work than from good people of the South who have acquainted themselves with what we are doing and how we are doing it.  That multitudes are still unable to see and unready to prophesy does not count.  The day of appreciative recognition has not fully come, but it has dawned, and will come by and by.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HISTORIES OF OUR CHURCHES.</w:t>
      </w:r>
    </w:p>
    <w:p>
      <w:pPr>
        <w:widowControl w:val="on"/>
        <w:pBdr/>
        <w:spacing w:before="240" w:after="240" w:line="240" w:lineRule="auto"/>
        <w:ind w:left="0" w:right="0"/>
        <w:jc w:val="left"/>
      </w:pPr>
      <w:r>
        <w:rPr>
          <w:color w:val="000000"/>
          <w:sz w:val="24"/>
          <w:szCs w:val="24"/>
        </w:rPr>
        <w:t xml:space="preserve">We have asked the pastors of some of our churches to give to us sketches of the histories of those churches—­their location, pastors and membership, the condition of their members financially and otherwise, how many have homes of their own, and what are their employments.  The details are truthful and are of value as showing the people in their church, home, and business life.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DEER LODGE, TENN.</w:t>
      </w:r>
    </w:p>
    <w:p>
      <w:pPr>
        <w:widowControl w:val="on"/>
        <w:pBdr/>
        <w:spacing w:before="240" w:after="240" w:line="240" w:lineRule="auto"/>
        <w:ind w:left="0" w:right="0"/>
        <w:jc w:val="left"/>
      </w:pPr>
      <w:r>
        <w:rPr>
          <w:color w:val="000000"/>
          <w:sz w:val="24"/>
          <w:szCs w:val="24"/>
        </w:rPr>
        <w:t xml:space="preserve">By Mrs. Ella Gill Sedgwick.</w:t>
      </w:r>
    </w:p>
    <w:p>
      <w:pPr>
        <w:widowControl w:val="on"/>
        <w:pBdr/>
        <w:spacing w:before="240" w:after="240" w:line="240" w:lineRule="auto"/>
        <w:ind w:left="0" w:right="0"/>
        <w:jc w:val="left"/>
      </w:pPr>
      <w:r>
        <w:rPr>
          <w:color w:val="000000"/>
          <w:sz w:val="24"/>
          <w:szCs w:val="24"/>
        </w:rPr>
        <w:t xml:space="preserve">Deer Lodge, on the Cumberland Plateau in east Tennessee, is delightfully located.  The adjacent country is highly picturesque—­rocky cliffs, deep ravines, winding wooded streams, giving beauty to the landscape.  To the eastward, stretching far in undulating lines, are the mountains, seen through a purple mist of great beauty.  We often repeat the words, “As the mountains are round about Jerusalem, so the Lord is round about his people.”  We are nearly 2,000 feet above the level of the sea, so the air is pure and healthful.  A spicy fragrance fills the air, blown down from the pines that crown the hills.</w:t>
      </w:r>
    </w:p>
    <w:p>
      <w:pPr>
        <w:widowControl w:val="on"/>
        <w:pBdr/>
        <w:spacing w:before="240" w:after="240" w:line="240" w:lineRule="auto"/>
        <w:ind w:left="0" w:right="0"/>
        <w:jc w:val="left"/>
      </w:pPr>
      <w:r>
        <w:rPr>
          <w:color w:val="000000"/>
          <w:sz w:val="24"/>
          <w:szCs w:val="24"/>
        </w:rPr>
        <w:t xml:space="preserve">Deer Lodge has been settled mostly by Northern people.  In a religious point of view we are divided into Congregationalists, Methodists, and Baptists, with a few Episcopalians.  There is only one church building, however, the Congregationalists’.  This is a beautiful little edifice worthy of the growing importance of this interesting field on the Cumberland Plateau.  The church has a choice location on Ross Avenue.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On April 13, 1889, the corner-stone was laid, and on August 4 of the same year the church was dedicated.  The church has good officers and earnest working members.  The present membership is forty-one.  No hostility is shown toward our church by the members of other churches, but all are united and recognize in every one who loves the Master a fellow-worker in the vineyard of Christ.</w:t>
      </w:r>
    </w:p>
    <w:p>
      <w:pPr>
        <w:widowControl w:val="on"/>
        <w:pBdr/>
        <w:spacing w:before="240" w:after="240" w:line="240" w:lineRule="auto"/>
        <w:ind w:left="0" w:right="0"/>
        <w:jc w:val="left"/>
      </w:pPr>
      <w:r>
        <w:rPr>
          <w:color w:val="000000"/>
          <w:sz w:val="24"/>
          <w:szCs w:val="24"/>
        </w:rPr>
        <w:t xml:space="preserve">The present pastor, Rev. G. Lusty, during his residence among us has endeared himself to all.  A promising work is being done in the Sabbath-school, and we believe that from it constantly go forth many little rills of influence that are entering the homes and bringing the people a higher and purer life.  The Christian Endeavor society is doing a good work among the young people.  The prayer-meetings held on Thursday evenings are well attended.  The growth of the church has not been rapid, but is steady, and during its history has enjoyed some revivals of religion.</w:t>
      </w:r>
    </w:p>
    <w:p>
      <w:pPr>
        <w:widowControl w:val="on"/>
        <w:pBdr/>
        <w:spacing w:before="240" w:after="240" w:line="240" w:lineRule="auto"/>
        <w:ind w:left="0" w:right="0"/>
        <w:jc w:val="left"/>
      </w:pPr>
      <w:r>
        <w:rPr>
          <w:color w:val="000000"/>
          <w:sz w:val="24"/>
          <w:szCs w:val="24"/>
        </w:rPr>
        <w:t xml:space="preserve">Under the direction of the pastor’s loyal wife the young people have been gathered into a sewing-school at her home every Saturday afternoon, and everything is done to encourage the little fingers in their attempts to guide the needle; and we feel that here, too, is a work being done that will bring forth fruit in the homes.</w:t>
      </w:r>
    </w:p>
    <w:p>
      <w:pPr>
        <w:widowControl w:val="on"/>
        <w:pBdr/>
        <w:spacing w:before="240" w:after="240" w:line="240" w:lineRule="auto"/>
        <w:ind w:left="0" w:right="0"/>
        <w:jc w:val="left"/>
      </w:pPr>
      <w:r>
        <w:rPr>
          <w:color w:val="000000"/>
          <w:sz w:val="24"/>
          <w:szCs w:val="24"/>
        </w:rPr>
        <w:t xml:space="preserve">The barrels of supplies, sent to us by friends in other States, have enabled us to assist many needy ones.  While packing these missionary boxes, if you could only see “the other end of the line” you would feel rewarded for your gifts.  The kindness done for Christ’s sake will not be forgotten.</w:t>
      </w:r>
    </w:p>
    <w:p>
      <w:pPr>
        <w:widowControl w:val="on"/>
        <w:pBdr/>
        <w:spacing w:before="240" w:after="240" w:line="240" w:lineRule="auto"/>
        <w:ind w:left="0" w:right="0"/>
        <w:jc w:val="left"/>
      </w:pPr>
      <w:r>
        <w:rPr>
          <w:color w:val="000000"/>
          <w:sz w:val="24"/>
          <w:szCs w:val="24"/>
        </w:rPr>
        <w:t xml:space="preserve">The country around Deer Lodge is sparsely settled.  One can travel miles without meeting any one.  The people are somewhere—­where, we are unable to tell; yet when they have an opportunity to hear preaching you will always find many people gathered in the schoolhouse where the “meeting” is to be held.  In traveling through the surrounding country you will see many rough log houses, with only one room and often without windows, two doors opposite each other, one door always kept open winter and summer.  A huge fire-place is in one end of the room.  If you would have a view of humanity in its simplicity, visit one of these mountain homes.  You will find everything of the most primitive kind.  The hum of the spinning-wheel and the heavy thud of the loom will greet your ears.  In one room you will very often see several beds, while the rest of the furniture will consist of a few wooden chairs, a table and perhaps a cupboard, and into this one room will be gathered the whole family, the women with old shawls over their heads, sitting by the fire chewing tobacco, or with the invariable snuff-stick in their mouth.  But everywhere you will be treated with kindness and invariable civility.  “Come and see us,” they say; “we are mighty poor folks, but we will do the best we can.”  These mountaineers take life in a slow and easy way; you cannot make them “step to Yankee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Last Sabbath we attended one of the afternoon services.  Our road passed for several miles through a lovely forest, with its soft shadows and calm repose.  The only sound to break the stillness was the song of the birds.  After a while we heard ringing out through the pine woods the echo of gospel hymns.  Following the sound, and wending our way a little farther through the woods, in a quiet glen we came to the school house where the services were to be held.  Here we found an earnest, attentive audience.  In one place an outdoor meeting was held.  It was a rare, perfect day.  The people came in twos and threes, finding places wherever they could.  One could almost fancy that other scene of centuries ago, beneath the blue skies of Palestine, where, when the multitude were gathered upon the mountain, the Master “opened His mouth and taught them.”</w:t>
      </w:r>
    </w:p>
    <w:p>
      <w:pPr>
        <w:widowControl w:val="on"/>
        <w:pBdr/>
        <w:spacing w:before="240" w:after="240" w:line="240" w:lineRule="auto"/>
        <w:ind w:left="0" w:right="0"/>
        <w:jc w:val="left"/>
      </w:pPr>
      <w:r>
        <w:rPr>
          <w:color w:val="000000"/>
          <w:sz w:val="24"/>
          <w:szCs w:val="24"/>
        </w:rPr>
        <w:t xml:space="preserve">Among these mountaineers are young men and women eager in their desire for knowledge, and anxious for an opportunity to learn of a better way of life.  We believe that to the question, “What of the night?” the answer can be given, “The morning cometh.”</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COMMENCEMENT AT FISK UNIVERSITY.</w:t>
      </w:r>
    </w:p>
    <w:p>
      <w:pPr>
        <w:widowControl w:val="on"/>
        <w:pBdr/>
        <w:spacing w:before="240" w:after="240" w:line="240" w:lineRule="auto"/>
        <w:ind w:left="0" w:right="0"/>
        <w:jc w:val="left"/>
      </w:pPr>
      <w:r>
        <w:rPr>
          <w:color w:val="000000"/>
          <w:sz w:val="24"/>
          <w:szCs w:val="24"/>
        </w:rPr>
        <w:t xml:space="preserve">By Miss Alice M. Garsden.</w:t>
      </w:r>
    </w:p>
    <w:p>
      <w:pPr>
        <w:widowControl w:val="on"/>
        <w:pBdr/>
        <w:spacing w:before="240" w:after="240" w:line="240" w:lineRule="auto"/>
        <w:ind w:left="0" w:right="0"/>
        <w:jc w:val="left"/>
      </w:pPr>
      <w:r>
        <w:rPr>
          <w:color w:val="000000"/>
          <w:sz w:val="24"/>
          <w:szCs w:val="24"/>
        </w:rPr>
        <w:t xml:space="preserve">I cannot promise you a sketch of our commencement abounding in local color, for, if one were afflicted with color-blindness, he would probably be unable to discover many points of difference between commencement at Fisk and the same exercises at an Eastern college of about the same size.</w:t>
      </w:r>
    </w:p>
    <w:p>
      <w:pPr>
        <w:widowControl w:val="on"/>
        <w:pBdr/>
        <w:spacing w:before="240" w:after="240" w:line="240" w:lineRule="auto"/>
        <w:ind w:left="0" w:right="0"/>
        <w:jc w:val="left"/>
      </w:pPr>
      <w:r>
        <w:rPr>
          <w:color w:val="000000"/>
          <w:sz w:val="24"/>
          <w:szCs w:val="24"/>
        </w:rPr>
        <w:t xml:space="preserve">As a mere reprint of the programs of the various anniversary exercises, which continued for three or four days, would occupy more space than is allowed for this article, it is evident that many things of interest must be crowded out.</w:t>
      </w:r>
    </w:p>
    <w:p>
      <w:pPr>
        <w:widowControl w:val="on"/>
        <w:pBdr/>
        <w:spacing w:before="240" w:after="240" w:line="240" w:lineRule="auto"/>
        <w:ind w:left="0" w:right="0"/>
        <w:jc w:val="left"/>
      </w:pPr>
      <w:r>
        <w:rPr>
          <w:i/>
          <w:color w:val="000000"/>
          <w:sz w:val="24"/>
          <w:szCs w:val="24"/>
        </w:rPr>
        <w:t xml:space="preserve">The Department of Music</w:t>
      </w:r>
      <w:r>
        <w:rPr>
          <w:color w:val="000000"/>
          <w:sz w:val="24"/>
          <w:szCs w:val="24"/>
        </w:rPr>
        <w:t xml:space="preserve"> gave a characteristic performance.  Every selection on the program was well rendered.  No music but the best is ever studied at Fisk, and the productions of the great composers are not only well played, but also well appreciated by our students.</w:t>
      </w:r>
    </w:p>
    <w:p>
      <w:pPr>
        <w:widowControl w:val="on"/>
        <w:pBdr/>
        <w:spacing w:before="240" w:after="240" w:line="240" w:lineRule="auto"/>
        <w:ind w:left="0" w:right="0"/>
        <w:jc w:val="left"/>
      </w:pPr>
      <w:r>
        <w:rPr>
          <w:color w:val="000000"/>
          <w:sz w:val="24"/>
          <w:szCs w:val="24"/>
        </w:rPr>
        <w:t xml:space="preserve">The exhibition given by the </w:t>
      </w:r>
      <w:r>
        <w:rPr>
          <w:i/>
          <w:color w:val="000000"/>
          <w:sz w:val="24"/>
          <w:szCs w:val="24"/>
        </w:rPr>
        <w:t xml:space="preserve">Gymnastic Department</w:t>
      </w:r>
      <w:r>
        <w:rPr>
          <w:color w:val="000000"/>
          <w:sz w:val="24"/>
          <w:szCs w:val="24"/>
        </w:rPr>
        <w:t xml:space="preserve"> showed that Fisk has athletes as well as musicians.  The young men went through a series of feats which showed both agility and strength.  If they fail in the work of life, it will not be for lack of hard, well-trained muscles.  This department has been under the direction of a student for the past two years.</w:t>
      </w:r>
    </w:p>
    <w:p>
      <w:pPr>
        <w:widowControl w:val="on"/>
        <w:pBdr/>
        <w:spacing w:before="240" w:after="240" w:line="240" w:lineRule="auto"/>
        <w:ind w:left="0" w:right="0"/>
        <w:jc w:val="left"/>
      </w:pPr>
      <w:r>
        <w:rPr>
          <w:color w:val="000000"/>
          <w:sz w:val="24"/>
          <w:szCs w:val="24"/>
        </w:rPr>
        <w:t xml:space="preserve">Rev. Ira Landrith, D.D., of Nashville, preached the annual “missionary sermon.”  Dr. Landrith possesses true Southern eloquence, and was listened to with marked attention.  During the year he has, on several occasions, expressed himself as heartily in sympathy with our work.  Such friendliness on the part of an influential Southerner is pleasant to note.</w:t>
      </w:r>
    </w:p>
    <w:p>
      <w:pPr>
        <w:widowControl w:val="on"/>
        <w:pBdr/>
        <w:spacing w:before="240" w:after="240" w:line="240" w:lineRule="auto"/>
        <w:ind w:left="0" w:right="0"/>
        <w:jc w:val="left"/>
      </w:pPr>
      <w:r>
        <w:rPr>
          <w:color w:val="000000"/>
          <w:sz w:val="24"/>
          <w:szCs w:val="24"/>
        </w:rPr>
        <w:t xml:space="preserve">Dr. Beard, our secretary, preached the “baccalaureate sermon.”  He presented in a very vivid manner the blessings to be won by those who conquer the hindrances of life.  He showed how the law of struggle is the law of strength and of possession.  The duty and necessity of overcoming evil, as well as the rewards, were illustrated and urged.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various alumni associations are now endeavoring to raise a fund of one thousand dollars for the university.  They are faithful to their alma mater.</w:t>
      </w:r>
    </w:p>
    <w:p>
      <w:pPr>
        <w:widowControl w:val="on"/>
        <w:pBdr/>
        <w:spacing w:before="240" w:after="240" w:line="240" w:lineRule="auto"/>
        <w:ind w:left="0" w:right="0"/>
        <w:jc w:val="left"/>
      </w:pPr>
      <w:r>
        <w:rPr>
          <w:color w:val="000000"/>
          <w:sz w:val="24"/>
          <w:szCs w:val="24"/>
        </w:rPr>
        <w:t xml:space="preserve">The graduating exercises of the Normal Department were largely attended, and the thirteen young women of the class would have been listened to on any Northern commencement platform with earnest and thoughtful attention.  President Cravath’s address to them was on “The New Woman.”  “The educated young colored woman of to-day,” he said, “is, in a peculiar sense, the new woman of her race.”  He contrasted the opportunities of the young women before him with those which their mothers had, and besought them to consider their peculiar responsibilities linked with their opportunities.</w:t>
      </w:r>
    </w:p>
    <w:p>
      <w:pPr>
        <w:widowControl w:val="on"/>
        <w:pBdr/>
        <w:spacing w:before="240" w:after="240" w:line="240" w:lineRule="auto"/>
        <w:ind w:left="0" w:right="0"/>
        <w:jc w:val="left"/>
      </w:pPr>
      <w:r>
        <w:rPr>
          <w:color w:val="000000"/>
          <w:sz w:val="24"/>
          <w:szCs w:val="24"/>
        </w:rPr>
        <w:t xml:space="preserve">For the regular college graduation exercises every seat in the spacious chapel was filled.  Plants and wild-flowers had been used to decorate the platform, while large flags were artistically draped on either side.  The class, numbering fifteen, occupied the front seats.  President Cravath, Dr. Beard, and other guests were on the platform.  The orations were, without exception, highly creditable.  The speakers chose subjects of current interest instead of recounting the exploits of the ancient Greeks and Romans or making Napoleon fight his battles over again for us.  They bore the marks of thoughtful and accurate study.  After the conferring of the degrees, the audience rose while the Mozart Society rendered the Hallelujah Chorus.  What a debt of gratitude we owe to Handel for giving us that Chorus!  General Fisk used to say that there were glories and hallelujahs and amens enough in it to make several rousing Methodist camp-meetings.</w:t>
      </w:r>
    </w:p>
    <w:p>
      <w:pPr>
        <w:widowControl w:val="on"/>
        <w:pBdr/>
        <w:spacing w:before="240" w:after="240" w:line="240" w:lineRule="auto"/>
        <w:ind w:left="0" w:right="0"/>
        <w:jc w:val="left"/>
      </w:pPr>
      <w:r>
        <w:rPr>
          <w:color w:val="000000"/>
          <w:sz w:val="24"/>
          <w:szCs w:val="24"/>
        </w:rPr>
        <w:t xml:space="preserve">After the commencement exercises a collation was served to which all the alumni and the parents of the students present were invited.  After the refreshments the speeches followed.  These were not of the time-honored sort.  Fathers and mothers rose and told of the struggles they had made to get their boy or girl through school.  Many were the expressions of gladness and of hope, and when President Cravath announced that the school year was ended, all of those who had taught felt rewarded for the toils and anxieties of a fruitful college year.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HOWARD UNIVERSITY, THEOLOGICAL DEPARTMENT, WASHINGTON, D.C.</w:t>
      </w:r>
    </w:p>
    <w:p>
      <w:pPr>
        <w:widowControl w:val="on"/>
        <w:pBdr/>
        <w:spacing w:before="240" w:after="240" w:line="240" w:lineRule="auto"/>
        <w:ind w:left="0" w:right="0"/>
        <w:jc w:val="left"/>
      </w:pPr>
      <w:r>
        <w:rPr>
          <w:color w:val="000000"/>
          <w:sz w:val="24"/>
          <w:szCs w:val="24"/>
        </w:rPr>
        <w:t xml:space="preserve">By Prof.  J.H.  Ewell, D.D.</w:t>
      </w:r>
    </w:p>
    <w:p>
      <w:pPr>
        <w:widowControl w:val="on"/>
        <w:pBdr/>
        <w:spacing w:before="240" w:after="240" w:line="240" w:lineRule="auto"/>
        <w:ind w:left="0" w:right="0"/>
        <w:jc w:val="left"/>
      </w:pPr>
      <w:r>
        <w:rPr>
          <w:color w:val="000000"/>
          <w:sz w:val="24"/>
          <w:szCs w:val="24"/>
        </w:rPr>
        <w:t xml:space="preserve">The American Missionary Association was obliged to reduce the appropriation for our work by one-fourth this year.  This has occasioned so much extra work, care, and anxiety, but the good hand of our Heavenly Father has been upon us, and the teachers have increased their hours in the classroom, and kind friends and churches have lent a helping hand.  Grateful mention should be made of large assistance from the First Congregational Church, of Washington, and of aid from young churches with heavy burdens upon them. </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One devoted and steadfast friend who gave according to her power, yea, gave beyond her power; whose means were small, but whose charities were large, because she spent so little upon herself, Miss Mary F. Andrews, of Millbury, has been called home during the year.  Who will take her place?  I wish there were space to speak of all who have co-operated with us by giving.  Almost every gift has some association that has made it specially cheering.
</w:t>
      </w:r>
    </w:p>
    <w:p>
      <w:pPr>
        <w:widowControl w:val="on"/>
        <w:pBdr/>
        <w:spacing w:before="240" w:after="240" w:line="240" w:lineRule="auto"/>
        <w:ind w:left="0" w:right="0"/>
        <w:jc w:val="left"/>
      </w:pPr>
      <w:r>
        <w:rPr>
          <w:color w:val="000000"/>
          <w:sz w:val="24"/>
          <w:szCs w:val="24"/>
        </w:rPr>
        <w:t xml:space="preserve">Our Anniversary Exercises received the heartiest commendation.  The class numbered eight more than four years previously.  We are greatly encouraged by the good work that our graduates are doing.  May the Lord reward all of our beloved supporters!  We always pray for them and for the Association, and for all our varied workers under its auspices, and we ask especially that all who are interested in our work will pray for us that Charles Wesley’s petition may be fulfilled in us,</w:t>
      </w:r>
    </w:p>
    <w:p>
      <w:pPr>
        <w:widowControl w:val="on"/>
        <w:pBdr/>
        <w:spacing w:before="240" w:after="240" w:line="240" w:lineRule="auto"/>
        <w:ind w:left="0" w:right="0"/>
        <w:jc w:val="left"/>
      </w:pPr>
      <w:r>
        <w:rPr>
          <w:color w:val="000000"/>
          <w:sz w:val="24"/>
          <w:szCs w:val="24"/>
        </w:rPr>
        <w:t xml:space="preserve">  “Write Thy new name upon my heart,</w:t>
      </w:r>
      <w:r>
        <w:rPr>
          <w:color w:val="000000"/>
          <w:sz w:val="24"/>
          <w:szCs w:val="24"/>
        </w:rPr>
        <w:br/>
        <w:t xml:space="preserve">  Thy best new name of Love.”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LINCOLN ACADEMY, KING’S MOUNTAIN, N.C.</w:t>
      </w:r>
    </w:p>
    <w:p>
      <w:pPr>
        <w:widowControl w:val="on"/>
        <w:pBdr/>
        <w:spacing w:before="240" w:after="240" w:line="240" w:lineRule="auto"/>
        <w:ind w:left="0" w:right="0"/>
        <w:jc w:val="left"/>
      </w:pPr>
      <w:r>
        <w:rPr>
          <w:color w:val="000000"/>
          <w:sz w:val="24"/>
          <w:szCs w:val="24"/>
        </w:rPr>
        <w:t xml:space="preserve">By Rev. A.W.  Curtis.</w:t>
      </w:r>
    </w:p>
    <w:p>
      <w:pPr>
        <w:widowControl w:val="on"/>
        <w:pBdr/>
        <w:spacing w:before="240" w:after="240" w:line="240" w:lineRule="auto"/>
        <w:ind w:left="0" w:right="0"/>
        <w:jc w:val="left"/>
      </w:pPr>
      <w:r>
        <w:rPr>
          <w:color w:val="000000"/>
          <w:sz w:val="24"/>
          <w:szCs w:val="24"/>
        </w:rPr>
        <w:t xml:space="preserve">Lincoln Academy is beautiful for situation, in the midst of groves of young pine, on a considerable plateau sloping southward, overlooking the valley of a little creek with the grand old mountain towering above them on the farther side.  A quiet restful spot removed from the temptations of town life, four miles from the village station; just the place for the great family home school which I found on this occasion, Wednesday night, busy as bees preparing for the great event of the year.  The boys had put up a brush arbor in the grove near by, and provided plenty of plank seats beneath.</w:t>
      </w:r>
    </w:p>
    <w:p>
      <w:pPr>
        <w:widowControl w:val="on"/>
        <w:pBdr/>
        <w:spacing w:before="240" w:after="240" w:line="240" w:lineRule="auto"/>
        <w:ind w:left="0" w:right="0"/>
        <w:jc w:val="left"/>
      </w:pPr>
      <w:r>
        <w:rPr>
          <w:color w:val="000000"/>
          <w:sz w:val="24"/>
          <w:szCs w:val="24"/>
        </w:rPr>
        <w:t xml:space="preserve">We had a rousing Christian Endeavor meeting that night, the last of the session.  All of the students belong to the Senior or Junior branch, and with the schedule topic, “The Widening of Christ’s Kingdom,” brought home and made personal, “What can I do to extend Christ’s Kingdom during this vacation?” Many very practical talks were given, and many pledges of best endeavor to this end in the home life or where they were expecting to teach through the summer.  Strange noises were heard during the night, which the morning light explained by the covered wagons, prairie schooners we would call them at the West, which had come in and camped out near the spring.  As the hour approached a perfect string of nondescript vehicles bringing the whole family, and many others on muleback or on foot, came pouring in from near and far, until by 10 A.M. nearly one thousand people had gathered in and around the arbor; some of them coming from thirty to fifty miles overland.</w:t>
      </w:r>
    </w:p>
    <w:p>
      <w:pPr>
        <w:widowControl w:val="on"/>
        <w:pBdr/>
        <w:spacing w:before="240" w:after="240" w:line="240" w:lineRule="auto"/>
        <w:ind w:left="0" w:right="0"/>
        <w:jc w:val="left"/>
      </w:pPr>
      <w:r>
        <w:rPr>
          <w:color w:val="000000"/>
          <w:sz w:val="24"/>
          <w:szCs w:val="24"/>
        </w:rPr>
        <w:t xml:space="preserve">“Old Glory” had been floating from the flagstaff above the central school building all the morning, and now the scholars, neatly dressed, came marching up the hill and crowded the platform to sing their welcome song.  Prayer was offered by one of the first graduates, now a minister.  Then the principal, and lady general, gave out the orders for the day in such a womanly and winning way as showed her fully mistress of the situation.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“No </w:t>
      </w:r>
      <w:r>
        <w:rPr>
          <w:i/>
          <w:color w:val="000000"/>
          <w:sz w:val="24"/>
          <w:szCs w:val="24"/>
        </w:rPr>
        <w:t xml:space="preserve">smoking</w:t>
      </w:r>
      <w:r>
        <w:rPr>
          <w:color w:val="000000"/>
          <w:sz w:val="24"/>
          <w:szCs w:val="24"/>
        </w:rPr>
        <w:t xml:space="preserve"> anywhere on the school-grounds; no changing of seats during any exercise; no selling of liquors or even ice cream, lemonade, or other refreshments—­not because these latter were not good in themselves, but because of the temptation to spend money which they could not afford in these hard times, and while complaining that they could not raise money for the schooling of their children, they must not spend their nickels in such ways.  Take care of their nickels and they would soon count up to dollars.”</w:t>
      </w:r>
    </w:p>
    <w:p>
      <w:pPr>
        <w:widowControl w:val="on"/>
        <w:pBdr/>
        <w:spacing w:before="240" w:after="240" w:line="240" w:lineRule="auto"/>
        <w:ind w:left="0" w:right="0"/>
        <w:jc w:val="left"/>
      </w:pPr>
      <w:r>
        <w:rPr>
          <w:color w:val="000000"/>
          <w:sz w:val="24"/>
          <w:szCs w:val="24"/>
        </w:rPr>
        <w:t xml:space="preserve">Several hucksters and peddlers, who had come with their wares, the principal succeeded in driving off, and in a region where whisky has flowed freely and smoking is almost their vital breath, she that day had an orderly assemblage of nearly a thousand, on uncomfortable seats, quiet and interested for four and a half hours without any intermission!</w:t>
      </w:r>
    </w:p>
    <w:p>
      <w:pPr>
        <w:widowControl w:val="on"/>
        <w:pBdr/>
        <w:spacing w:before="240" w:after="240" w:line="240" w:lineRule="auto"/>
        <w:ind w:left="0" w:right="0"/>
        <w:jc w:val="left"/>
      </w:pPr>
      <w:r>
        <w:rPr>
          <w:color w:val="000000"/>
          <w:sz w:val="24"/>
          <w:szCs w:val="24"/>
        </w:rPr>
        <w:t xml:space="preserve">It was a very carefully prepared program; speeches, essays, recitals, dialogues, and such splendid singing as only these trained voices of colored students can give.  It was no easy matter to speak so as to be heard by such a crowd in the open air, but every girl as well as boy succeeded admirably, and all showed most careful training and drill.  The themes chosen were very practical and fitted to the occasion.</w:t>
      </w:r>
    </w:p>
    <w:p>
      <w:pPr>
        <w:widowControl w:val="on"/>
        <w:pBdr/>
        <w:spacing w:before="240" w:after="240" w:line="240" w:lineRule="auto"/>
        <w:ind w:left="0" w:right="0"/>
        <w:jc w:val="left"/>
      </w:pPr>
      <w:r>
        <w:rPr>
          <w:color w:val="000000"/>
          <w:sz w:val="24"/>
          <w:szCs w:val="24"/>
        </w:rPr>
        <w:t xml:space="preserve">Tobacco got rough and fearless handling, and liquor-drinking was rebuked in almost every conceivable way and rubbed in repeatedly.  The old and the modern ways of teaching were compared and illustrated; indeed, every recitation was evidently selected with reference to its moral effect.</w:t>
      </w:r>
    </w:p>
    <w:p>
      <w:pPr>
        <w:widowControl w:val="on"/>
        <w:pBdr/>
        <w:spacing w:before="240" w:after="240" w:line="240" w:lineRule="auto"/>
        <w:ind w:left="0" w:right="0"/>
        <w:jc w:val="left"/>
      </w:pPr>
      <w:r>
        <w:rPr>
          <w:color w:val="000000"/>
          <w:sz w:val="24"/>
          <w:szCs w:val="24"/>
        </w:rPr>
        <w:t xml:space="preserve">Certainly these huge commencement gatherings are themselves educators for the fathers and mothers and kinsfolk of these young people, whom they are proud to see doing so well.  The words of all the songs were thoroughly learned, so they will do service in many another gathering wherever these students may be.  It was the writer’s privilege to give the commencement address on “Making the best use of life as God’s plan for our highest good.”</w:t>
      </w:r>
    </w:p>
    <w:p>
      <w:pPr>
        <w:widowControl w:val="on"/>
        <w:pBdr/>
        <w:spacing w:before="240" w:after="240" w:line="240" w:lineRule="auto"/>
        <w:ind w:left="0" w:right="0"/>
        <w:jc w:val="left"/>
      </w:pPr>
      <w:r>
        <w:rPr>
          <w:color w:val="000000"/>
          <w:sz w:val="24"/>
          <w:szCs w:val="24"/>
        </w:rPr>
        <w:t xml:space="preserve">Thursday night we held a parting communion service with the Congregational Church, which is mainly composed of students.  The maps shown me and many of their examination papers were exceptionally good.  Last winter mumps and measles successively swept through the school, and at one time made the home almost a hospital, but the brave teachers went through all, kept up recitations with the well ones, and nursed the sick and brought them all safely through without the expense of a doctor.  Now all were well and evidently thriving on good food, though it is marvel to me how good board can be afforded with tuition, and all expenses covered for $4.50 per month, and yet work be furnished to most of them for one-third of that, bringing the cash outlay to </w:t>
      </w:r>
      <w:r>
        <w:rPr>
          <w:i/>
          <w:color w:val="000000"/>
          <w:sz w:val="24"/>
          <w:szCs w:val="24"/>
        </w:rPr>
        <w:t xml:space="preserve">ten cents a day!</w:t>
      </w:r>
      <w:r>
        <w:rPr>
          <w:color w:val="000000"/>
          <w:sz w:val="24"/>
          <w:szCs w:val="24"/>
        </w:rPr>
        <w:t xml:space="preserve"> but they do it, and a happier household I have never seen than those who gather at Lincoln Academy.</w:t>
      </w:r>
    </w:p>
    <w:p>
      <w:pPr>
        <w:widowControl w:val="on"/>
        <w:pBdr/>
        <w:spacing w:before="240" w:after="240" w:line="240" w:lineRule="auto"/>
        <w:ind w:left="0" w:right="0"/>
        <w:jc w:val="left"/>
      </w:pPr>
      <w:r>
        <w:rPr>
          <w:color w:val="000000"/>
          <w:sz w:val="24"/>
          <w:szCs w:val="24"/>
        </w:rPr>
        <w:t xml:space="preserve">A white man with whom I was talking at the station said, “Those lady teachers are doing a great work for this whole region.”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So the leaven works.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ALLEN NORMAL SCHOOL, THOMASVILLE, GA.</w:t>
      </w:r>
    </w:p>
    <w:p>
      <w:pPr>
        <w:widowControl w:val="on"/>
        <w:pBdr/>
        <w:spacing w:before="240" w:after="240" w:line="240" w:lineRule="auto"/>
        <w:ind w:left="0" w:right="0"/>
        <w:jc w:val="left"/>
      </w:pPr>
      <w:r>
        <w:rPr>
          <w:color w:val="000000"/>
          <w:sz w:val="24"/>
          <w:szCs w:val="24"/>
        </w:rPr>
        <w:t xml:space="preserve">By Miss Amelia Merriam.</w:t>
      </w:r>
    </w:p>
    <w:p>
      <w:pPr>
        <w:widowControl w:val="on"/>
        <w:pBdr/>
        <w:spacing w:before="240" w:after="240" w:line="240" w:lineRule="auto"/>
        <w:ind w:left="0" w:right="0"/>
        <w:jc w:val="left"/>
      </w:pPr>
      <w:r>
        <w:rPr>
          <w:color w:val="000000"/>
          <w:sz w:val="24"/>
          <w:szCs w:val="24"/>
        </w:rPr>
        <w:t xml:space="preserve">The fact that with the graduation of the class of ’96 our school would complete its first decade, added interest to the occasion.</w:t>
      </w:r>
    </w:p>
    <w:p>
      <w:pPr>
        <w:widowControl w:val="on"/>
        <w:pBdr/>
        <w:spacing w:before="240" w:after="240" w:line="240" w:lineRule="auto"/>
        <w:ind w:left="0" w:right="0"/>
        <w:jc w:val="left"/>
      </w:pPr>
      <w:r>
        <w:rPr>
          <w:color w:val="000000"/>
          <w:sz w:val="24"/>
          <w:szCs w:val="24"/>
        </w:rPr>
        <w:t xml:space="preserve">One member of the class has been in the school from its organization.  In the class history she gave quite a vivid description of those trying days when the building at Quitman, Ga., where the school was first gathered, was burned to the ground, as the result of hostile feeling on the part of the citizens of the place.  Certainly there has been progress toward a just appreciation of the work of the American Missionary Association in the communities where its work has been done, as seen in the kindly feeling toward the school manifested in various ways by the people of Thomasville.</w:t>
      </w:r>
    </w:p>
    <w:p>
      <w:pPr>
        <w:widowControl w:val="on"/>
        <w:pBdr/>
        <w:spacing w:before="240" w:after="240" w:line="240" w:lineRule="auto"/>
        <w:ind w:left="0" w:right="0"/>
        <w:jc w:val="left"/>
      </w:pPr>
      <w:r>
        <w:rPr>
          <w:color w:val="000000"/>
          <w:sz w:val="24"/>
          <w:szCs w:val="24"/>
        </w:rPr>
        <w:t xml:space="preserve">Of the six graduates, five are young women; three of these begin their work of teaching in country schools immediately.  One, the valedictorian of the class, has already written something in regard to her surroundings.  At the place, which is the best in the neighborhood, where she was to board—­if the word may be used in connection with such a state of things—­she writes that there is almost nothing in the way of necessities for decent living.  There is not a lamp in the house; not even a tallow candle, the room in which the family eat and sleep being lighted only by building a fire upon the hearth.  Of such an article as a towel they apparently do not know the use; and the one basin in which she washed her hands serves for various other domestic purposes.  Almost the only household appliances are two ovens, as they are called—­two flat-bottomed, shallow iron kettles, with iron covers, and legs a few inches long.  Under these kettles, out of doors, the fire is made, and coals put upon the flat covers.  In this way the hoe-cake is baked in one, while the bacon is fried in the other.  These two viands, with an occasional mess of greens or potatoes, constitute the bill of fare month in and month out.  No wonder the poor girl lost her appetite.  She was supplied from the Home with what she needed to make herself comfortable in the one very small room which she is fortunate enough to have to herself.</w:t>
      </w:r>
    </w:p>
    <w:p>
      <w:pPr>
        <w:widowControl w:val="on"/>
        <w:pBdr/>
        <w:spacing w:before="240" w:after="240" w:line="240" w:lineRule="auto"/>
        <w:ind w:left="0" w:right="0"/>
        <w:jc w:val="left"/>
      </w:pPr>
      <w:r>
        <w:rPr>
          <w:color w:val="000000"/>
          <w:sz w:val="24"/>
          <w:szCs w:val="24"/>
        </w:rPr>
        <w:t xml:space="preserve">It is from country places like these that we wish to bring scholars into the school.  The truth is that the young people in these communities are too ignorant to have any desire for anything different from what they now have.  Here is an almost limitless home missionary field, to be worked by the graduates of our schools.  These teachers are good object-lessons, showing what an education, including a knowledge of homemaking, as well as what is learned from books, can do for boys and girls like themselves.</w:t>
      </w:r>
    </w:p>
    <w:p>
      <w:pPr>
        <w:widowControl w:val="on"/>
        <w:pBdr/>
        <w:spacing w:before="240" w:after="240" w:line="240" w:lineRule="auto"/>
        <w:ind w:left="0" w:right="0"/>
        <w:jc w:val="left"/>
      </w:pPr>
      <w:r>
        <w:rPr>
          <w:color w:val="000000"/>
          <w:sz w:val="24"/>
          <w:szCs w:val="24"/>
        </w:rPr>
        <w:t xml:space="preserve">We rejoice in the fact that when the school closed, all of the girls in the Hall were professedly disciples of Christ, and will, we believe, go back to their homes to be better daughters and more helpful members of the communities so much in need of the influences which we trust they will exert.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Five of our scholars connected themselves with our church at the last communion service.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SALUDA SEMINARY, N.C.</w:t>
      </w:r>
    </w:p>
    <w:p>
      <w:pPr>
        <w:widowControl w:val="on"/>
        <w:pBdr/>
        <w:spacing w:before="240" w:after="240" w:line="240" w:lineRule="auto"/>
        <w:ind w:left="0" w:right="0"/>
        <w:jc w:val="left"/>
      </w:pPr>
      <w:r>
        <w:rPr>
          <w:color w:val="000000"/>
          <w:sz w:val="24"/>
          <w:szCs w:val="24"/>
        </w:rPr>
        <w:t xml:space="preserve">By Rev. E.W.  Hollies.</w:t>
      </w:r>
    </w:p>
    <w:p>
      <w:pPr>
        <w:widowControl w:val="on"/>
        <w:pBdr/>
        <w:spacing w:before="240" w:after="240" w:line="240" w:lineRule="auto"/>
        <w:ind w:left="0" w:right="0"/>
        <w:jc w:val="left"/>
      </w:pPr>
      <w:r>
        <w:rPr>
          <w:color w:val="000000"/>
          <w:sz w:val="24"/>
          <w:szCs w:val="24"/>
        </w:rPr>
        <w:t xml:space="preserve">The closing exercises at Saluda Seminary took place on Friday evening, May 1.  Visitors overflowed the schoolrooms before the appointed hour.  After the introductory march had been rendered by one of the music pupils on the beautiful Estey piano which adorned the platform, there was not a standing place left for seeing nor hearing.  The young people kept everybody interested and pleased for three hours, by readings, recitations, instrumental music, and songs.  “The Delsarte Children,” a drill by eight little girls, whose motions were accompanied with strains of music, was prettily and accurately presented, and was much appreciated.</w:t>
      </w:r>
    </w:p>
    <w:p>
      <w:pPr>
        <w:widowControl w:val="on"/>
        <w:pBdr/>
        <w:spacing w:before="240" w:after="240" w:line="240" w:lineRule="auto"/>
        <w:ind w:left="0" w:right="0"/>
        <w:jc w:val="left"/>
      </w:pPr>
      <w:r>
        <w:rPr>
          <w:color w:val="000000"/>
          <w:sz w:val="24"/>
          <w:szCs w:val="24"/>
        </w:rPr>
        <w:t xml:space="preserve">A cantata, “THE VOICES OF NATURE,” was presented by the Juniors, and was an interesting and pleasing feature of the evening, and showed that careful instruction had been given by the teacher of music.  Two well prepared essays were read by their authors; one for, and the other against, “Woman Suffrage.”</w:t>
      </w:r>
    </w:p>
    <w:p>
      <w:pPr>
        <w:widowControl w:val="on"/>
        <w:pBdr/>
        <w:spacing w:before="240" w:after="240" w:line="240" w:lineRule="auto"/>
        <w:ind w:left="0" w:right="0"/>
        <w:jc w:val="left"/>
      </w:pPr>
      <w:r>
        <w:rPr>
          <w:color w:val="000000"/>
          <w:sz w:val="24"/>
          <w:szCs w:val="24"/>
        </w:rPr>
        <w:t xml:space="preserve">The “SALUDA HERALD,” a paper of thirty-two pages, published by the pupils of the school, was read by four of its editors.  This paper contained many good things in the form of prose, poems, puns, and puzzles.  It abounded in wit and good humor.  Its production was a credit to the young people and added much to the enjoyment of the visitors; and it was also unmistakable evidence that the young people attending this school are taught to think and to write their thoughts with grammatical accuracy, and also to give intelligent vocal expression to the same.  Saluda is highly favored in having this excellent school within its borders.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BURRELL SCHOOL, SELMA, ALA.</w:t>
      </w:r>
    </w:p>
    <w:p>
      <w:pPr>
        <w:widowControl w:val="on"/>
        <w:pBdr/>
        <w:spacing w:before="240" w:after="240" w:line="240" w:lineRule="auto"/>
        <w:ind w:left="0" w:right="0"/>
        <w:jc w:val="left"/>
      </w:pPr>
      <w:r>
        <w:rPr>
          <w:color w:val="000000"/>
          <w:sz w:val="24"/>
          <w:szCs w:val="24"/>
        </w:rPr>
        <w:t xml:space="preserve">By Prof.  A.T.  Burnell.</w:t>
      </w:r>
    </w:p>
    <w:p>
      <w:pPr>
        <w:widowControl w:val="on"/>
        <w:pBdr/>
        <w:spacing w:before="240" w:after="240" w:line="240" w:lineRule="auto"/>
        <w:ind w:left="0" w:right="0"/>
        <w:jc w:val="left"/>
      </w:pPr>
      <w:r>
        <w:rPr>
          <w:color w:val="000000"/>
          <w:sz w:val="24"/>
          <w:szCs w:val="24"/>
        </w:rPr>
        <w:t xml:space="preserve">The year 1895-6 will be long remembered by all connected with Burrell School, Selma, Ala., for the widespread religious interest gathering in nearly half of those attending in March; for the continued increase of enrolment, especially in the grammar and normal grades; and the closing of this year will be remembered as a great and successful financial endeavor, which netted for the school fifty dollars—­“one jubilee share.”  It is to be said that Selma is a generous town, when entertainments come as at this season for the colored schools here.  Burrell presented one for the primaries, in which an entire grade appeared upon the stage, some children impersonating trees planted by other children and growing as by magic, while still others played “hide and seek” about the trees or built nests therein.</w:t>
      </w:r>
    </w:p>
    <w:p>
      <w:pPr>
        <w:widowControl w:val="on"/>
        <w:pBdr/>
        <w:spacing w:before="240" w:after="240" w:line="240" w:lineRule="auto"/>
        <w:ind w:left="0" w:right="0"/>
        <w:jc w:val="left"/>
      </w:pPr>
      <w:r>
        <w:rPr>
          <w:color w:val="000000"/>
          <w:sz w:val="24"/>
          <w:szCs w:val="24"/>
        </w:rPr>
        <w:t xml:space="preserve">On the second programme, intermingled with the usual dialogues and “speeches” so loudly demanded by all pupils, there were the essays of three who had completed the tenth grade, and some excellent music, with shadow pictures,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But the chief interest centered in the drama, that brought a crowded house on Wednesday evening, and was repeated the next week.</w:t>
      </w:r>
    </w:p>
    <w:p>
      <w:pPr>
        <w:widowControl w:val="on"/>
        <w:pBdr/>
        <w:spacing w:before="240" w:after="240" w:line="240" w:lineRule="auto"/>
        <w:ind w:left="0" w:right="0"/>
        <w:jc w:val="left"/>
      </w:pPr>
      <w:r>
        <w:rPr>
          <w:color w:val="000000"/>
          <w:sz w:val="24"/>
          <w:szCs w:val="24"/>
        </w:rPr>
        <w:t xml:space="preserve">Public examinations were held for three days, beginning Friday the 22d, when a good number of friends visited the different rooms, noted the work of the pupils, and shared with the teachers the quizzing of the pupils, who seemed to enjoy their part.  Not the least interesting because thoroughly practical was the display of garments, stitching and mending in the sewing-room; and, in the blacksmith and the carpenter shops, articles manufactured by the boys.  The school ground gives evidence of workmen—­attending to fences, repairs on buildings, a shop, and two pump-shelters erected.</w:t>
      </w:r>
    </w:p>
    <w:p>
      <w:pPr>
        <w:widowControl w:val="on"/>
        <w:pBdr/>
        <w:spacing w:before="240" w:after="240" w:line="240" w:lineRule="auto"/>
        <w:ind w:left="0" w:right="0"/>
        <w:jc w:val="left"/>
      </w:pPr>
      <w:r>
        <w:rPr>
          <w:color w:val="000000"/>
          <w:sz w:val="24"/>
          <w:szCs w:val="24"/>
        </w:rPr>
        <w:t xml:space="preserve">The catalogue just issued lists 287 students, a gain of twenty-four per cent. in two years; gives a history of Burrell from its start in 1869, and among former students names all the lady teachers of the city school, besides five on other faculties in Selma.</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BLOWING ROCK, N.C.</w:t>
      </w:r>
    </w:p>
    <w:p>
      <w:pPr>
        <w:widowControl w:val="on"/>
        <w:pBdr/>
        <w:spacing w:before="240" w:after="240" w:line="240" w:lineRule="auto"/>
        <w:ind w:left="0" w:right="0"/>
        <w:jc w:val="left"/>
      </w:pPr>
      <w:r>
        <w:rPr>
          <w:color w:val="000000"/>
          <w:sz w:val="24"/>
          <w:szCs w:val="24"/>
        </w:rPr>
        <w:t xml:space="preserve">By Mrs. Ellen R. Dorsett.</w:t>
      </w:r>
    </w:p>
    <w:p>
      <w:pPr>
        <w:widowControl w:val="on"/>
        <w:pBdr/>
        <w:spacing w:before="240" w:after="240" w:line="240" w:lineRule="auto"/>
        <w:ind w:left="0" w:right="0"/>
        <w:jc w:val="left"/>
      </w:pPr>
      <w:r>
        <w:rPr>
          <w:color w:val="000000"/>
          <w:sz w:val="24"/>
          <w:szCs w:val="24"/>
        </w:rPr>
        <w:t xml:space="preserve">Skyland Institute at Blowing Rock, N.C., has during the year continually had in mind the saying, “Children should be seen and not heard,” and so has not lifted up her voice to report her work.  But the child is now six years old, is growing in beauty and strength, and needs some attention.</w:t>
      </w:r>
    </w:p>
    <w:p>
      <w:pPr>
        <w:widowControl w:val="on"/>
        <w:pBdr/>
        <w:spacing w:before="240" w:after="240" w:line="240" w:lineRule="auto"/>
        <w:ind w:left="0" w:right="0"/>
        <w:jc w:val="left"/>
      </w:pPr>
      <w:r>
        <w:rPr>
          <w:color w:val="000000"/>
          <w:sz w:val="24"/>
          <w:szCs w:val="24"/>
        </w:rPr>
        <w:t xml:space="preserve">The year has been one of good things.  Our pupils have been of a better class than in previous years, and better adapted to go out and teach.  Our attendance has been more regular, our tuition has been paid as a rule, and, although epidemics have prevailed all about us, we have lived under the banner of the ninety-first Psalm and “no evil has befallen us.”</w:t>
      </w:r>
    </w:p>
    <w:p>
      <w:pPr>
        <w:widowControl w:val="on"/>
        <w:pBdr/>
        <w:spacing w:before="240" w:after="240" w:line="240" w:lineRule="auto"/>
        <w:ind w:left="0" w:right="0"/>
        <w:jc w:val="left"/>
      </w:pPr>
      <w:r>
        <w:rPr>
          <w:color w:val="000000"/>
          <w:sz w:val="24"/>
          <w:szCs w:val="24"/>
        </w:rPr>
        <w:t xml:space="preserve">Our closing exercises consisted of reports from our different organizations by a representative from each; class histories, and an industrial exhibit on Tuesday afternoon, June 2.  The following morning Rev. J.L.  Murphy gave us an address on the topic, “Wanted—­A Man.”  It was able, interesting, and inspiring.  Mr. Murphy has for several years been president of a girls’ college in Hickory, N.C., and we were fortunate in securing his services.</w:t>
      </w:r>
    </w:p>
    <w:p>
      <w:pPr>
        <w:widowControl w:val="on"/>
        <w:pBdr/>
        <w:spacing w:before="240" w:after="240" w:line="240" w:lineRule="auto"/>
        <w:ind w:left="0" w:right="0"/>
        <w:jc w:val="left"/>
      </w:pPr>
      <w:r>
        <w:rPr>
          <w:color w:val="000000"/>
          <w:sz w:val="24"/>
          <w:szCs w:val="24"/>
        </w:rPr>
        <w:t xml:space="preserve">We have more applications for places in our home and school next year than we have places, and just as soon as </w:t>
      </w:r>
      <w:r>
        <w:rPr>
          <w:i/>
          <w:color w:val="000000"/>
          <w:sz w:val="24"/>
          <w:szCs w:val="24"/>
        </w:rPr>
        <w:t xml:space="preserve">that debt</w:t>
      </w:r>
      <w:r>
        <w:rPr>
          <w:color w:val="000000"/>
          <w:sz w:val="24"/>
          <w:szCs w:val="24"/>
        </w:rPr>
        <w:t xml:space="preserve"> is paid, the North will hear a lusty cry from this child for </w:t>
      </w:r>
      <w:r>
        <w:rPr>
          <w:i/>
          <w:color w:val="000000"/>
          <w:sz w:val="24"/>
          <w:szCs w:val="24"/>
        </w:rPr>
        <w:t xml:space="preserve">room, more room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ENFIELD, N.C.</w:t>
      </w:r>
    </w:p>
    <w:p>
      <w:pPr>
        <w:widowControl w:val="on"/>
        <w:pBdr/>
        <w:spacing w:before="240" w:after="240" w:line="240" w:lineRule="auto"/>
        <w:ind w:left="0" w:right="0"/>
        <w:jc w:val="left"/>
      </w:pPr>
      <w:r>
        <w:rPr>
          <w:color w:val="000000"/>
          <w:sz w:val="24"/>
          <w:szCs w:val="24"/>
        </w:rPr>
        <w:t xml:space="preserve">By Rev. T.S.  Inborden.</w:t>
      </w:r>
    </w:p>
    <w:p>
      <w:pPr>
        <w:widowControl w:val="on"/>
        <w:pBdr/>
        <w:spacing w:before="240" w:after="240" w:line="240" w:lineRule="auto"/>
        <w:ind w:left="0" w:right="0"/>
        <w:jc w:val="left"/>
      </w:pPr>
      <w:r>
        <w:rPr>
          <w:color w:val="000000"/>
          <w:sz w:val="24"/>
          <w:szCs w:val="24"/>
        </w:rPr>
        <w:t xml:space="preserve">The Joseph K. Brick Agricultural, Industrial and Normal School, located at Enfield, N.C., celebrated its first anniversary May 29.  It was a noteworthy occasion for many who had not before visited the old plantation under the new regime.</w:t>
      </w:r>
    </w:p>
    <w:p>
      <w:pPr>
        <w:widowControl w:val="on"/>
        <w:pBdr/>
        <w:spacing w:before="240" w:after="240" w:line="240" w:lineRule="auto"/>
        <w:ind w:left="0" w:right="0"/>
        <w:jc w:val="left"/>
      </w:pPr>
      <w:r>
        <w:rPr>
          <w:color w:val="000000"/>
          <w:sz w:val="24"/>
          <w:szCs w:val="24"/>
        </w:rPr>
        <w:t xml:space="preserve">The exercises began at eight o’clock p.m., but as early as three o’clock the people began to gather.  They came on foot, in ox carts, wagons and on bicycles.  They were plain farmers, young teachers, politicians and merchants.  All were enthusiastic in their interest in the school.  The exercises were full of interest and the outlook for another year never seemed brighter.  Another year, God willing, we will show a great advance.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LINCOLN SCHOOL, MERIDIAN, MISS.</w:t>
      </w:r>
    </w:p>
    <w:p>
      <w:pPr>
        <w:widowControl w:val="on"/>
        <w:pBdr/>
        <w:spacing w:before="240" w:after="240" w:line="240" w:lineRule="auto"/>
        <w:ind w:left="0" w:right="0"/>
        <w:jc w:val="left"/>
      </w:pPr>
      <w:r>
        <w:rPr>
          <w:color w:val="000000"/>
          <w:sz w:val="24"/>
          <w:szCs w:val="24"/>
        </w:rPr>
        <w:t xml:space="preserve">By Mrs. H.I.  Miller.</w:t>
      </w:r>
    </w:p>
    <w:p>
      <w:pPr>
        <w:widowControl w:val="on"/>
        <w:pBdr/>
        <w:spacing w:before="240" w:after="240" w:line="240" w:lineRule="auto"/>
        <w:ind w:left="0" w:right="0"/>
        <w:jc w:val="left"/>
      </w:pPr>
      <w:r>
        <w:rPr>
          <w:color w:val="000000"/>
          <w:sz w:val="24"/>
          <w:szCs w:val="24"/>
        </w:rPr>
        <w:t xml:space="preserve">Our school closed its doors on the night of the 26th of May.  All went away saying “It was the best commencement Lincoln has ever had.”  I heartily endorse the opinion.  There were seven graduates—­six young men and one young woman.  There were six orations, and all were so good that a higher institution might well be proud of them.  At our Social meeting on the morning of the 26th, we had pleasant talks and addresses, after which the industrial work, papers on nursing and examination papers were exhibited.  There were dresses, aprons, undergarments, sets of button-holes, quilts, skirts, cushions, specimens of darning and patching, and various fancy articles, some of them exceedingly well done.  We also had delicate work from the kindergarten and primary rooms; paper folding and card sewing, showing great neatness of little fingers.</w:t>
      </w:r>
    </w:p>
    <w:p>
      <w:pPr>
        <w:widowControl w:val="on"/>
        <w:pBdr/>
        <w:spacing w:before="240" w:after="240" w:line="240" w:lineRule="auto"/>
        <w:ind w:left="0" w:right="0"/>
        <w:jc w:val="left"/>
      </w:pPr>
      <w:r>
        <w:rPr>
          <w:color w:val="000000"/>
          <w:sz w:val="24"/>
          <w:szCs w:val="24"/>
        </w:rPr>
        <w:t xml:space="preserve">Among other papers of interest were those from the general history class.  Each pupil selected some country or character for review, and so our work extended from old China and Egypt to modern Africa.  One young man writing on the last named country was induced to give the article to the State through the newspapers and it has been published.</w:t>
      </w:r>
    </w:p>
    <w:p>
      <w:pPr>
        <w:widowControl w:val="on"/>
        <w:pBdr/>
        <w:spacing w:before="240" w:after="240" w:line="240" w:lineRule="auto"/>
        <w:ind w:left="0" w:right="0"/>
        <w:jc w:val="left"/>
      </w:pPr>
      <w:r>
        <w:rPr>
          <w:color w:val="000000"/>
          <w:sz w:val="24"/>
          <w:szCs w:val="24"/>
        </w:rPr>
        <w:t xml:space="preserve">Some of our young people are teaching, and others are at other work.  There are very few summer schools here now, and those opened are only for primary grades.</w:t>
      </w:r>
    </w:p>
    <w:p>
      <w:pPr>
        <w:widowControl w:val="on"/>
        <w:pBdr/>
        <w:spacing w:before="240" w:after="240" w:line="240" w:lineRule="auto"/>
        <w:ind w:left="0" w:right="0"/>
        <w:jc w:val="left"/>
      </w:pPr>
      <w:r>
        <w:rPr>
          <w:color w:val="000000"/>
          <w:sz w:val="24"/>
          <w:szCs w:val="24"/>
        </w:rPr>
        <w:t xml:space="preserve">The Lincoln school is reaping honors at Tougaloo University.  Two scholarships this year were won by two of our ex-graduates, and this gives Lincoln the honor of five such prizes won in that institution.</w:t>
      </w:r>
    </w:p>
    <w:p>
      <w:pPr>
        <w:widowControl w:val="on"/>
        <w:pBdr/>
        <w:spacing w:before="240" w:after="240" w:line="240" w:lineRule="auto"/>
        <w:ind w:left="0" w:right="0"/>
        <w:jc w:val="left"/>
      </w:pPr>
      <w:r>
        <w:rPr>
          <w:color w:val="000000"/>
          <w:sz w:val="24"/>
          <w:szCs w:val="24"/>
        </w:rPr>
        <w:t xml:space="preserve">We shall greatly rejoice when the pulpits and places of great responsibility are filled with intelligent leaders.  We cannot but feel amused, yet distressed, at the mis-read Scriptures.  One brother in his morning lesson from the pulpit said:  “Brothers, we should be of the same mind—­</w:t>
      </w:r>
      <w:r>
        <w:rPr>
          <w:i/>
          <w:color w:val="000000"/>
          <w:sz w:val="24"/>
          <w:szCs w:val="24"/>
        </w:rPr>
        <w:t xml:space="preserve">one body</w:t>
      </w:r>
      <w:r>
        <w:rPr>
          <w:color w:val="000000"/>
          <w:sz w:val="24"/>
          <w:szCs w:val="24"/>
        </w:rPr>
        <w:t xml:space="preserve"> and mind, for it says here, ’the twins shall be one flesh.’” A young man came to us, and asked help in writing his sermons.  He had no Bible; I urged his purchasing one, as he could read.  One day he came and said his text was the 14th of John.  I inquired the passage.  “Oh,” he said, “I takes the whole chapter, and so I don’ have to say much.”  It surely was the best way for his audience.</w:t>
      </w:r>
    </w:p>
    <w:p>
      <w:pPr>
        <w:widowControl w:val="on"/>
        <w:pBdr/>
        <w:spacing w:before="240" w:after="240" w:line="240" w:lineRule="auto"/>
        <w:ind w:left="0" w:right="0"/>
        <w:jc w:val="left"/>
      </w:pPr>
      <w:r>
        <w:rPr>
          <w:color w:val="000000"/>
          <w:sz w:val="24"/>
          <w:szCs w:val="24"/>
        </w:rPr>
        <w:t xml:space="preserve">Our class motto was “The Future needs us,” and I trust all the class will fully realize how much they are needed.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ITEM.</w:t>
      </w:r>
    </w:p>
    <w:p>
      <w:pPr>
        <w:widowControl w:val="on"/>
        <w:pBdr/>
        <w:spacing w:before="240" w:after="240" w:line="240" w:lineRule="auto"/>
        <w:ind w:left="0" w:right="0"/>
        <w:jc w:val="left"/>
      </w:pPr>
      <w:r>
        <w:rPr>
          <w:color w:val="000000"/>
          <w:sz w:val="24"/>
          <w:szCs w:val="24"/>
        </w:rPr>
        <w:t xml:space="preserve">There is an old colored man in Wilkes county who has never had his membership changed from the white people’s church at Independence.  He belonged to it when a slave and has held on to it.  He attends services regularly and does not intrude upon the congregation, but sits quietly on the steps and listens to the sermon.—­</w:t>
      </w:r>
      <w:r>
        <w:rPr>
          <w:i/>
          <w:color w:val="000000"/>
          <w:sz w:val="24"/>
          <w:szCs w:val="24"/>
        </w:rPr>
        <w:t xml:space="preserve">Atlanta Constitution.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 LESSON IN HOME BUILDING.</w:t>
      </w:r>
    </w:p>
    <w:p>
      <w:pPr>
        <w:widowControl w:val="on"/>
        <w:pBdr/>
        <w:spacing w:before="240" w:after="240" w:line="240" w:lineRule="auto"/>
        <w:ind w:left="0" w:right="0"/>
        <w:jc w:val="left"/>
      </w:pPr>
      <w:r>
        <w:rPr>
          <w:color w:val="000000"/>
          <w:sz w:val="24"/>
          <w:szCs w:val="24"/>
        </w:rPr>
        <w:t xml:space="preserve">By a Teacher. </w:t>
      </w:r>
      <w:r>
        <w:rPr>
          <w:color w:val="000000"/>
          <w:sz w:val="24"/>
          <w:szCs w:val="24"/>
        </w:rPr>
        <w:br/>
        <w:t xml:space="preserve">Andersonville, Ga.</w:t>
      </w:r>
    </w:p>
    <w:p>
      <w:pPr>
        <w:widowControl w:val="on"/>
        <w:pBdr/>
        <w:spacing w:before="240" w:after="240" w:line="240" w:lineRule="auto"/>
        <w:ind w:left="0" w:right="0"/>
        <w:jc w:val="left"/>
      </w:pPr>
      <w:r>
        <w:rPr>
          <w:color w:val="000000"/>
          <w:sz w:val="24"/>
          <w:szCs w:val="24"/>
        </w:rPr>
        <w:t xml:space="preserve">A woman came in this evening to sell strawberries which were neatly covered with a bit of white cloth.  She looked around our sitting-room and shook her turbaned head, saying, “I sure would be afraid to live in this house.”  “Why,” I asked, curious to know what fearful thing she saw in her glance.  “Oh, it’s so big, and has so many rooms.”  Our cozy home, so snug, with not an inch of unused room, that we call our “Bird’s Nest!” Alas for the people that do not feel at home save in a one-roomed cabin, and do not feel the necessity of work unless they are hungry.  I long so, sometimes, for something that will make this people hungry and thirsty for better things, that will make them dissatisfied with the things that content them now.  The longing is </w:t>
      </w:r>
      <w:r>
        <w:rPr>
          <w:i/>
          <w:color w:val="000000"/>
          <w:sz w:val="24"/>
          <w:szCs w:val="24"/>
        </w:rPr>
        <w:t xml:space="preserve">sure</w:t>
      </w:r>
      <w:r>
        <w:rPr>
          <w:color w:val="000000"/>
          <w:sz w:val="24"/>
          <w:szCs w:val="24"/>
        </w:rPr>
        <w:t xml:space="preserve"> to come, if we can have patience to wait.</w:t>
      </w:r>
    </w:p>
    <w:p>
      <w:pPr>
        <w:widowControl w:val="on"/>
        <w:pBdr/>
        <w:spacing w:before="240" w:after="240" w:line="240" w:lineRule="auto"/>
        <w:ind w:left="0" w:right="0"/>
        <w:jc w:val="left"/>
      </w:pPr>
      <w:r>
        <w:rPr>
          <w:color w:val="000000"/>
          <w:sz w:val="24"/>
          <w:szCs w:val="24"/>
        </w:rPr>
        <w:t xml:space="preserve">A woman a short distance away lives in a house whose roof lets in the water in streams during a heavy rain.  She called on us in the spring so hoarse that she could hardly speak.  A few questions brought out the trouble, and revealed the fact that she owned a pile of lumber near by.  I asked her why they did not repair it.  She thought it too old, and the reason she gave for not building a new one was that she was waiting for her “old man” to begin.  I found that her daughter was teaching school in the country, and had $25 already due her that she could use for the work.  I told her to have one room put up at once, and build others as she had money.  She thought a little, then said, “Tell me all about it, and I’ll do just as you say.”  Now the room is nearly finished (not ceiled or plastered, for such extras are almost unknown), and a prouder woman would be hard to find.  All are not so willing to be taught, but I rejoice over every improvement.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AMONG THE INDIANS.</w:t>
      </w:r>
    </w:p>
    <w:p>
      <w:pPr>
        <w:widowControl w:val="on"/>
        <w:pBdr/>
        <w:spacing w:before="240" w:after="240" w:line="240" w:lineRule="auto"/>
        <w:ind w:left="0" w:right="0"/>
        <w:jc w:val="left"/>
      </w:pPr>
      <w:r>
        <w:rPr>
          <w:color w:val="000000"/>
          <w:sz w:val="24"/>
          <w:szCs w:val="24"/>
        </w:rPr>
        <w:t xml:space="preserve">CLOSING EXERCISES AT SANTEE NORMAL SCHOOL.</w:t>
      </w:r>
    </w:p>
    <w:p>
      <w:pPr>
        <w:widowControl w:val="on"/>
        <w:pBdr/>
        <w:spacing w:before="240" w:after="240" w:line="240" w:lineRule="auto"/>
        <w:ind w:left="0" w:right="0"/>
        <w:jc w:val="left"/>
      </w:pPr>
      <w:r>
        <w:rPr>
          <w:color w:val="000000"/>
          <w:sz w:val="24"/>
          <w:szCs w:val="24"/>
        </w:rPr>
        <w:t xml:space="preserve">By Miss Edith Leonard.</w:t>
      </w:r>
    </w:p>
    <w:p>
      <w:pPr>
        <w:widowControl w:val="on"/>
        <w:pBdr/>
        <w:spacing w:before="240" w:after="240" w:line="240" w:lineRule="auto"/>
        <w:ind w:left="0" w:right="0"/>
        <w:jc w:val="left"/>
      </w:pPr>
      <w:r>
        <w:rPr>
          <w:color w:val="000000"/>
          <w:sz w:val="24"/>
          <w:szCs w:val="24"/>
        </w:rPr>
        <w:t xml:space="preserve">The last busy days of the school year are over.  We have gathered the first fruits of our work; we hope there will be a greater harvest in years to come.</w:t>
      </w:r>
    </w:p>
    <w:p>
      <w:pPr>
        <w:widowControl w:val="on"/>
        <w:pBdr/>
        <w:spacing w:before="240" w:after="240" w:line="240" w:lineRule="auto"/>
        <w:ind w:left="0" w:right="0"/>
        <w:jc w:val="left"/>
      </w:pPr>
      <w:r>
        <w:rPr>
          <w:color w:val="000000"/>
          <w:sz w:val="24"/>
          <w:szCs w:val="24"/>
        </w:rPr>
        <w:t xml:space="preserve">At the communion service, on June 7, three of our pupils were received into the church.  The next Thursday came the evening of declamations, recitations, and music, for which the pupils had been preparing.  During the last four weeks it was a common thing to find a boy declaiming to an imaginary audience in the schoolroom, or to find a girl reciting in some secluded spot in the yard, or on the hills in the pasture.  In most schools that is nothing worthy of remark, but to us it shows that the young people are beginning to feel that their success depends on their own efforts.</w:t>
      </w:r>
    </w:p>
    <w:p>
      <w:pPr>
        <w:widowControl w:val="on"/>
        <w:pBdr/>
        <w:spacing w:before="240" w:after="240" w:line="240" w:lineRule="auto"/>
        <w:ind w:left="0" w:right="0"/>
        <w:jc w:val="left"/>
      </w:pPr>
      <w:r>
        <w:rPr>
          <w:color w:val="000000"/>
          <w:sz w:val="24"/>
          <w:szCs w:val="24"/>
        </w:rPr>
        <w:t xml:space="preserve">When the evening came we had an enjoyable entertainment.  The house was decorated with the tall, graceful stems of the Solomon’s Seal, and the platform had a rug and potted plants upon it, and our two beautiful flags draped behind it.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Among the recitations, “Betty, the Bound Girl,” and “The Peril of a Passenger Train,” were well rendered.  Lowell’s “A Day in June” was given with a pleasant voice and manner that fitted the poem.  There was an organ solo, an organ duet, and a sprightly little song by a quartet, “All Among the Barley.”  Among the best things were part of an address by Channing on “Distinction of Mind and Material Forms,” and one by Mitchell on “The First View of the Heavens.”  The thoughts were noble and nobly expressed, and the young men delivered them with thoughtfulness and appreciation, which made us glad, especially as these addresses were their own choice.</w:t>
      </w:r>
    </w:p>
    <w:p>
      <w:pPr>
        <w:widowControl w:val="on"/>
        <w:pBdr/>
        <w:spacing w:before="240" w:after="240" w:line="240" w:lineRule="auto"/>
        <w:ind w:left="0" w:right="0"/>
        <w:jc w:val="left"/>
      </w:pPr>
      <w:r>
        <w:rPr>
          <w:color w:val="000000"/>
          <w:sz w:val="24"/>
          <w:szCs w:val="24"/>
        </w:rPr>
        <w:t xml:space="preserve">Immediately after these exercises we all adjourned to the dining room to see what the girls had done in their little missionary society.  Here was a table gay with pretty articles they had made.  Among them were a nice comfortable, some embroidered doilies, chair pillows, handkerchief cases, and other things.  Most of them were quickly sold.  There was also ice-cream and cake for sale.  The girls took about seventeen dollars by their fair, and the proceeds are to go to the A.M.A.</w:t>
      </w:r>
    </w:p>
    <w:p>
      <w:pPr>
        <w:widowControl w:val="on"/>
        <w:pBdr/>
        <w:spacing w:before="240" w:after="240" w:line="240" w:lineRule="auto"/>
        <w:ind w:left="0" w:right="0"/>
        <w:jc w:val="left"/>
      </w:pPr>
      <w:r>
        <w:rPr>
          <w:color w:val="000000"/>
          <w:sz w:val="24"/>
          <w:szCs w:val="24"/>
        </w:rPr>
        <w:t xml:space="preserve">The next day was the last.  We planned to have an exhibition of school and industrial work during the forenoon, and parade of cadets in the afternoon.  And, in order to give the pupils a little uplift of enthusiasm in a good cause, we arranged to have a Christian Endeavor rally of societies from five neighboring towns, and also to invite the members of two Sunday-schools that are bravely “lifting the gospel banner,” each in a scattered community near by, where there is no church.</w:t>
      </w:r>
    </w:p>
    <w:p>
      <w:pPr>
        <w:widowControl w:val="on"/>
        <w:pBdr/>
        <w:spacing w:before="240" w:after="240" w:line="240" w:lineRule="auto"/>
        <w:ind w:left="0" w:right="0"/>
        <w:jc w:val="left"/>
      </w:pPr>
      <w:r>
        <w:rPr>
          <w:color w:val="000000"/>
          <w:sz w:val="24"/>
          <w:szCs w:val="24"/>
        </w:rPr>
        <w:t xml:space="preserve">The people began to arrive about half-past ten.  One party came in a large farm wagon made gay with flags.</w:t>
      </w:r>
    </w:p>
    <w:p>
      <w:pPr>
        <w:widowControl w:val="on"/>
        <w:pBdr/>
        <w:spacing w:before="240" w:after="240" w:line="240" w:lineRule="auto"/>
        <w:ind w:left="0" w:right="0"/>
        <w:jc w:val="left"/>
      </w:pPr>
      <w:r>
        <w:rPr>
          <w:color w:val="000000"/>
          <w:sz w:val="24"/>
          <w:szCs w:val="24"/>
        </w:rPr>
        <w:t xml:space="preserve">We hastened to take them about.  In the blacksmith shop, two young men who had been in school only a year, were making some steel nut-crackers.  A table covered with hooks, bolts, chains, towels, ice-picks, </w:t>
      </w:r>
      <w:r>
        <w:rPr>
          <w:i/>
          <w:color w:val="000000"/>
          <w:sz w:val="24"/>
          <w:szCs w:val="24"/>
        </w:rPr>
        <w:t xml:space="preserve">etc</w:t>
      </w:r>
      <w:r>
        <w:rPr>
          <w:color w:val="000000"/>
          <w:sz w:val="24"/>
          <w:szCs w:val="24"/>
        </w:rPr>
        <w:t xml:space="preserve">., represented the work done during the year.  In the printing office, the boys were turning the press, and printing our Indian paper.  The carpenter-shop exhibit contained some neat boxes, tables, and cabinets, and here some small boys were at work making joints.  In the cooking school, the girls were making biscuits, coffee, and corn-bread, while the table was covered with nice loaves of bread, cake, rolls, and cookies, made the day before.  Here, also, the girls’ sewing was displayed.  There was a neat set of doll’s clothing, a doll’s mattress, pillows, sheets, and pillow-cases, a number of boys’ shirts ready for use in the school, beside other clothing for the girls.</w:t>
      </w:r>
    </w:p>
    <w:p>
      <w:pPr>
        <w:widowControl w:val="on"/>
        <w:pBdr/>
        <w:spacing w:before="240" w:after="240" w:line="240" w:lineRule="auto"/>
        <w:ind w:left="0" w:right="0"/>
        <w:jc w:val="left"/>
      </w:pPr>
      <w:r>
        <w:rPr>
          <w:color w:val="000000"/>
          <w:sz w:val="24"/>
          <w:szCs w:val="24"/>
        </w:rPr>
        <w:t xml:space="preserve">The primary schoolroom contained clay animals, weaving and sewing done by the kindergarten class, and some neat language and number work by the older pupils.  The other schoolrooms also had illustrated language work, examination papers, maps on paper and in sand, and a collection of botanical specimens.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About seventy-five visitors came from neighboring towns.  They enjoyed looking at the school work, and they enjoyed their lunch under the trees, and the marching and drilling of the boys with their wooden guns.</w:t>
      </w:r>
    </w:p>
    <w:p>
      <w:pPr>
        <w:widowControl w:val="on"/>
        <w:pBdr/>
        <w:spacing w:before="240" w:after="240" w:line="240" w:lineRule="auto"/>
        <w:ind w:left="0" w:right="0"/>
        <w:jc w:val="left"/>
      </w:pPr>
      <w:r>
        <w:rPr>
          <w:color w:val="000000"/>
          <w:sz w:val="24"/>
          <w:szCs w:val="24"/>
        </w:rPr>
        <w:t xml:space="preserve">But the best thing in the day was the meeting in the afternoon.  Our Christian Endeavor guests, with the school and some of the agency people and neighboring Indians, filled the chapel full.  Several of the societies had pretty banners, and it was inspiring to see them come marching in.  The meeting was just a warm-hearted Christian Endeavor meeting.  Each society responded by a verse of Scripture recited in concert, or a song, or by the words of some member chosen to represent them.  There was also time for volunteer prayers and testimonies, and a number of songs.  We were all glad to be there—­glad to belong to a great army of Christian workers—­and we believe our boys and girls will not forget it, but that the thoughts of that hour will help to make them strong.</w:t>
      </w:r>
    </w:p>
    <w:p>
      <w:pPr>
        <w:widowControl w:val="on"/>
        <w:pBdr/>
        <w:spacing w:before="240" w:after="240" w:line="240" w:lineRule="auto"/>
        <w:ind w:left="0" w:right="0"/>
        <w:jc w:val="left"/>
      </w:pPr>
      <w:r>
        <w:rPr>
          <w:color w:val="000000"/>
          <w:sz w:val="24"/>
          <w:szCs w:val="24"/>
        </w:rPr>
        <w:t xml:space="preserve">After these guests went home, there yet remained the principal’s reception in the evening, where the school gathered with our Agency and Indian friends, to talk a little while and say goodbye.  There was one delightful little surprise when Dr. Riggs called up thirteen of the Indian girls and gave to each, as a reward for faithful, successful work in bread-making, a copy of a cook-book to take home with her.  The pupils enjoyed all these last days, but especially the Christian Endeavor rally, and we shall remember this year’s close as our Christian Endeavor commencement.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CHINESE.</w:t>
      </w:r>
    </w:p>
    <w:p>
      <w:pPr>
        <w:widowControl w:val="on"/>
        <w:pBdr/>
        <w:spacing w:before="240" w:after="240" w:line="240" w:lineRule="auto"/>
        <w:ind w:left="0" w:right="0"/>
        <w:jc w:val="left"/>
      </w:pPr>
      <w:r>
        <w:rPr>
          <w:color w:val="000000"/>
          <w:sz w:val="24"/>
          <w:szCs w:val="24"/>
        </w:rPr>
        <w:t xml:space="preserve">The following letter was written by a young man who was converted in our Chinese school in Salt Lake City.  It is a notification to his teacher of his arrival in China.  It is interesting as a suggestion of the far-reaching influences of our Chinese work: </w:t>
      </w:r>
    </w:p>
    <w:p>
      <w:pPr>
        <w:widowControl w:val="on"/>
        <w:pBdr/>
        <w:spacing w:before="240" w:after="240" w:line="240" w:lineRule="auto"/>
        <w:ind w:left="0" w:right="0"/>
        <w:jc w:val="left"/>
      </w:pPr>
      <w:r>
        <w:rPr>
          <w:color w:val="000000"/>
          <w:sz w:val="24"/>
          <w:szCs w:val="24"/>
        </w:rPr>
        <w:t xml:space="preserve">     HONG KONG, China, April 5, 1896.</w:t>
      </w:r>
    </w:p>
    <w:p>
      <w:pPr>
        <w:widowControl w:val="on"/>
        <w:pBdr/>
        <w:spacing w:before="240" w:after="240" w:line="240" w:lineRule="auto"/>
        <w:ind w:left="0" w:right="0"/>
        <w:jc w:val="left"/>
      </w:pPr>
      <w:r>
        <w:rPr>
          <w:color w:val="000000"/>
          <w:sz w:val="24"/>
          <w:szCs w:val="24"/>
        </w:rPr>
        <w:t xml:space="preserve">     DEAR FRIEND MRS. M.E.  JONES: </w:t>
      </w:r>
    </w:p>
    <w:p>
      <w:pPr>
        <w:widowControl w:val="on"/>
        <w:pBdr/>
        <w:spacing w:before="240" w:after="240" w:line="240" w:lineRule="auto"/>
        <w:ind w:left="0" w:right="0"/>
        <w:jc w:val="left"/>
      </w:pPr>
      <w:r>
        <w:rPr>
          <w:color w:val="000000"/>
          <w:sz w:val="24"/>
          <w:szCs w:val="24"/>
        </w:rPr>
        <w:t xml:space="preserve">     I have arrived here on Sunday 5th of this month, and was very fine</w:t>
      </w:r>
      <w:r>
        <w:rPr>
          <w:color w:val="000000"/>
          <w:sz w:val="24"/>
          <w:szCs w:val="24"/>
        </w:rPr>
        <w:br/>
        <w:t xml:space="preserve">     trip.  This ship is very swistest [sic], because it is large and</w:t>
      </w:r>
      <w:r>
        <w:rPr>
          <w:color w:val="000000"/>
          <w:sz w:val="24"/>
          <w:szCs w:val="24"/>
        </w:rPr>
        <w:br/>
        <w:t xml:space="preserve">     strong.</w:t>
      </w:r>
    </w:p>
    <w:p>
      <w:pPr>
        <w:widowControl w:val="on"/>
        <w:pBdr/>
        <w:spacing w:before="240" w:after="240" w:line="240" w:lineRule="auto"/>
        <w:ind w:left="0" w:right="0"/>
        <w:jc w:val="left"/>
      </w:pPr>
      <w:r>
        <w:rPr>
          <w:color w:val="000000"/>
          <w:sz w:val="24"/>
          <w:szCs w:val="24"/>
        </w:rPr>
        <w:t xml:space="preserve">     I throught [sic] I am going to study on my journey, but I have not</w:t>
      </w:r>
      <w:r>
        <w:rPr>
          <w:color w:val="000000"/>
          <w:sz w:val="24"/>
          <w:szCs w:val="24"/>
        </w:rPr>
        <w:br/>
        <w:t xml:space="preserve">     study any at all.  Because I was seasick most every day when I</w:t>
      </w:r>
      <w:r>
        <w:rPr>
          <w:color w:val="000000"/>
          <w:sz w:val="24"/>
          <w:szCs w:val="24"/>
        </w:rPr>
        <w:br/>
        <w:t xml:space="preserve">     started from San Francisco to Hong Kong.</w:t>
      </w:r>
    </w:p>
    <w:p>
      <w:pPr>
        <w:widowControl w:val="on"/>
        <w:pBdr/>
        <w:spacing w:before="240" w:after="240" w:line="240" w:lineRule="auto"/>
        <w:ind w:left="0" w:right="0"/>
        <w:jc w:val="left"/>
      </w:pPr>
      <w:r>
        <w:rPr>
          <w:color w:val="000000"/>
          <w:sz w:val="24"/>
          <w:szCs w:val="24"/>
        </w:rPr>
        <w:t xml:space="preserve">I have always remember your kindness and never forget.  I hope you</w:t>
      </w:r>
      <w:r>
        <w:rPr>
          <w:color w:val="000000"/>
          <w:sz w:val="24"/>
          <w:szCs w:val="24"/>
        </w:rPr>
        <w:br/>
        <w:t xml:space="preserve">are all well and God would bless you.</w:t>
      </w:r>
    </w:p>
    <w:p>
      <w:pPr>
        <w:widowControl w:val="on"/>
        <w:pBdr/>
        <w:spacing w:before="240" w:after="240" w:line="240" w:lineRule="auto"/>
        <w:ind w:left="0" w:right="0"/>
        <w:jc w:val="left"/>
      </w:pPr>
      <w:r>
        <w:rPr>
          <w:color w:val="000000"/>
          <w:sz w:val="24"/>
          <w:szCs w:val="24"/>
        </w:rPr>
        <w:t xml:space="preserve">I will write to you sometimes when I get home.</w:t>
      </w:r>
    </w:p>
    <w:p>
      <w:pPr>
        <w:widowControl w:val="on"/>
        <w:pBdr/>
        <w:spacing w:before="240" w:after="240" w:line="240" w:lineRule="auto"/>
        <w:ind w:left="0" w:right="0"/>
        <w:jc w:val="left"/>
      </w:pPr>
      <w:r>
        <w:rPr>
          <w:color w:val="000000"/>
          <w:sz w:val="24"/>
          <w:szCs w:val="24"/>
        </w:rPr>
        <w:t xml:space="preserve">I have been see Mr. Gee Gam and asked for Rev. Mr. Pond, and he</w:t>
      </w:r>
      <w:r>
        <w:rPr>
          <w:color w:val="000000"/>
          <w:sz w:val="24"/>
          <w:szCs w:val="24"/>
        </w:rPr>
        <w:br/>
        <w:t xml:space="preserve">said Mr. Pond did not come and so I did not see him before I got on</w:t>
      </w:r>
      <w:r>
        <w:rPr>
          <w:color w:val="000000"/>
          <w:sz w:val="24"/>
          <w:szCs w:val="24"/>
        </w:rPr>
        <w:br/>
        <w:t xml:space="preserve">ship.  Goodbye, Yours friend,</w:t>
      </w:r>
      <w:r>
        <w:rPr>
          <w:color w:val="000000"/>
          <w:sz w:val="24"/>
          <w:szCs w:val="24"/>
        </w:rPr>
        <w:br/>
        <w:t xml:space="preserve">HARRY FORNEY. </w:t>
      </w:r>
      <w:r>
        <w:rPr>
          <w:color w:val="000000"/>
          <w:sz w:val="24"/>
          <w:szCs w:val="24"/>
        </w:rPr>
        <w:br/>
        <w:t xml:space="preserve">Excuse for my writing.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Jubilee Year Fund, Additional Shares.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Mrs. J.B.  BITTINGER and Miss LUCY BITTINGER, Sewickley, Pa. </w:t>
      </w:r>
      <w:r>
        <w:rPr>
          <w:color w:val="000000"/>
          <w:sz w:val="24"/>
          <w:szCs w:val="24"/>
        </w:rPr>
        <w:br/>
        <w:t xml:space="preserve">E.W.  PEIRCE and H.F.  GOFFE, in memory of E.W.  GOFFE, Millbury, Mass. </w:t>
      </w:r>
      <w:r>
        <w:rPr>
          <w:color w:val="000000"/>
          <w:sz w:val="24"/>
          <w:szCs w:val="24"/>
        </w:rPr>
        <w:br/>
        <w:t xml:space="preserve">EAST CONGREGATIONAL CHURCH, Ware, Mass. </w:t>
      </w:r>
      <w:r>
        <w:rPr>
          <w:color w:val="000000"/>
          <w:sz w:val="24"/>
          <w:szCs w:val="24"/>
        </w:rPr>
        <w:br/>
        <w:t xml:space="preserve">FROM A FRIEND, Santa Barbara, Cal. </w:t>
      </w:r>
      <w:r>
        <w:rPr>
          <w:color w:val="000000"/>
          <w:sz w:val="24"/>
          <w:szCs w:val="24"/>
        </w:rPr>
        <w:br/>
        <w:t xml:space="preserve">Miss MARY P. LORD, Wellesley, Mass. </w:t>
      </w:r>
      <w:r>
        <w:rPr>
          <w:color w:val="000000"/>
          <w:sz w:val="24"/>
          <w:szCs w:val="24"/>
        </w:rPr>
        <w:br/>
        <w:t xml:space="preserve">A FRIEND, New Haven, Vt. </w:t>
      </w:r>
      <w:r>
        <w:rPr>
          <w:color w:val="000000"/>
          <w:sz w:val="24"/>
          <w:szCs w:val="24"/>
        </w:rPr>
        <w:br/>
        <w:t xml:space="preserve">MERRILL E. GATES, LL.D., Amherst, Mass. </w:t>
      </w:r>
      <w:r>
        <w:rPr>
          <w:color w:val="000000"/>
          <w:sz w:val="24"/>
          <w:szCs w:val="24"/>
        </w:rPr>
        <w:br/>
        <w:t xml:space="preserve">Mrs. MARY C. GATES, Amherst, Mass. </w:t>
      </w:r>
      <w:r>
        <w:rPr>
          <w:color w:val="000000"/>
          <w:sz w:val="24"/>
          <w:szCs w:val="24"/>
        </w:rPr>
        <w:br/>
        <w:t xml:space="preserve">CONGREGATIONAL CHURCH, Auburndale, Mass., ad’l. </w:t>
      </w:r>
      <w:r>
        <w:rPr>
          <w:color w:val="000000"/>
          <w:sz w:val="24"/>
          <w:szCs w:val="24"/>
        </w:rPr>
        <w:br/>
        <w:t xml:space="preserve">LADIES OF FIRST CHURCH, Woburn, Mass., two shares. </w:t>
      </w:r>
      <w:r>
        <w:rPr>
          <w:color w:val="000000"/>
          <w:sz w:val="24"/>
          <w:szCs w:val="24"/>
        </w:rPr>
        <w:br/>
        <w:t xml:space="preserve">Misses M.E. and F.G.  THAYER, Boston, Mass., two shares. </w:t>
      </w:r>
      <w:r>
        <w:rPr>
          <w:color w:val="000000"/>
          <w:sz w:val="24"/>
          <w:szCs w:val="24"/>
        </w:rPr>
        <w:br/>
        <w:t xml:space="preserve">WOMAN’S HOME MISSIONARY SOCIETY, Barre, Mass. </w:t>
      </w:r>
      <w:r>
        <w:rPr>
          <w:color w:val="000000"/>
          <w:sz w:val="24"/>
          <w:szCs w:val="24"/>
        </w:rPr>
        <w:br/>
        <w:t xml:space="preserve">SECOND CONGREGATIONAL CHURCH, Dorchester, Mass. </w:t>
      </w:r>
      <w:r>
        <w:rPr>
          <w:color w:val="000000"/>
          <w:sz w:val="24"/>
          <w:szCs w:val="24"/>
        </w:rPr>
        <w:br/>
        <w:t xml:space="preserve">FACULTY AND STUDENTS OF MT.  HOLYOKE COLLEGE, So.  Hadley, Mass. </w:t>
      </w:r>
      <w:r>
        <w:rPr>
          <w:color w:val="000000"/>
          <w:sz w:val="24"/>
          <w:szCs w:val="24"/>
        </w:rPr>
        <w:br/>
        <w:t xml:space="preserve">W.H.  RICHARDSON, W. Springfield, Mass. </w:t>
      </w:r>
      <w:r>
        <w:rPr>
          <w:color w:val="000000"/>
          <w:sz w:val="24"/>
          <w:szCs w:val="24"/>
        </w:rPr>
        <w:br/>
        <w:t xml:space="preserve">Two S.S.  CLASSES and Mr. C.S.  TOLMAN, of Rollstone Congregational</w:t>
      </w:r>
      <w:r>
        <w:rPr>
          <w:color w:val="000000"/>
          <w:sz w:val="24"/>
          <w:szCs w:val="24"/>
        </w:rPr>
        <w:br/>
        <w:br/>
        <w:t xml:space="preserve">    Church, Fitchburg, Mass. </w:t>
      </w:r>
      <w:r>
        <w:rPr>
          <w:color w:val="000000"/>
          <w:sz w:val="24"/>
          <w:szCs w:val="24"/>
        </w:rPr>
        <w:br/>
        <w:br/>
        <w:t xml:space="preserve">CHURCH MEMBER, Plainville, Conn. </w:t>
      </w:r>
      <w:r>
        <w:rPr>
          <w:color w:val="000000"/>
          <w:sz w:val="24"/>
          <w:szCs w:val="24"/>
        </w:rPr>
        <w:br/>
        <w:t xml:space="preserve">Mr. and Mrs. M.W.  SKINNER, in memory of Rev. AUSTIN WILLEY,</w:t>
      </w:r>
      <w:r>
        <w:rPr>
          <w:color w:val="000000"/>
          <w:sz w:val="24"/>
          <w:szCs w:val="24"/>
        </w:rPr>
        <w:br/>
        <w:br/>
        <w:t xml:space="preserve">    Northfield, Minn. </w:t>
      </w:r>
      <w:r>
        <w:rPr>
          <w:color w:val="000000"/>
          <w:sz w:val="24"/>
          <w:szCs w:val="24"/>
        </w:rPr>
        <w:br/>
        <w:br/>
        <w:t xml:space="preserve">Mrs. DWIGHT R. TYLER, of First Congregational Church, Griswold, Conn. </w:t>
      </w:r>
      <w:r>
        <w:rPr>
          <w:color w:val="000000"/>
          <w:sz w:val="24"/>
          <w:szCs w:val="24"/>
        </w:rPr>
        <w:br/>
        <w:t xml:space="preserve">FIRST CONGREGATIONAL CHURCH, Middletown, Conn. </w:t>
      </w:r>
      <w:r>
        <w:rPr>
          <w:color w:val="000000"/>
          <w:sz w:val="24"/>
          <w:szCs w:val="24"/>
        </w:rPr>
        <w:br/>
        <w:t xml:space="preserve">FIRST CONGREGATIONAL CHURCH, Janesville, Wis. </w:t>
      </w:r>
      <w:r>
        <w:rPr>
          <w:color w:val="000000"/>
          <w:sz w:val="24"/>
          <w:szCs w:val="24"/>
        </w:rPr>
        <w:br/>
        <w:t xml:space="preserve">CONGREGATIONAL CHURCH, Bozrah, Conn. </w:t>
      </w:r>
      <w:r>
        <w:rPr>
          <w:color w:val="000000"/>
          <w:sz w:val="24"/>
          <w:szCs w:val="24"/>
        </w:rPr>
        <w:br/>
        <w:t xml:space="preserve">FIRST CHURCH WOMAN’S HOME MISSIONARY UNION, Akron, O.</w:t>
      </w:r>
      <w:r>
        <w:rPr>
          <w:color w:val="000000"/>
          <w:sz w:val="24"/>
          <w:szCs w:val="24"/>
        </w:rPr>
        <w:br/>
        <w:t xml:space="preserve">Mrs. HULDAH I. GAGE, Providence, R.I. </w:t>
      </w:r>
      <w:r>
        <w:rPr>
          <w:color w:val="000000"/>
          <w:sz w:val="24"/>
          <w:szCs w:val="24"/>
        </w:rPr>
        <w:br/>
        <w:t xml:space="preserve">J.L.A., Crow Agency, Mont. </w:t>
      </w:r>
      <w:r>
        <w:rPr>
          <w:color w:val="000000"/>
          <w:sz w:val="24"/>
          <w:szCs w:val="24"/>
        </w:rPr>
        <w:br/>
        <w:t xml:space="preserve">A FRIEND, Newton Highlands, Mass. </w:t>
      </w:r>
      <w:r>
        <w:rPr>
          <w:color w:val="000000"/>
          <w:sz w:val="24"/>
          <w:szCs w:val="24"/>
        </w:rPr>
        <w:br/>
        <w:t xml:space="preserve">OLD SOUTH CONGREGATIONAL CHURCH, Hallowell, Me. </w:t>
      </w:r>
      <w:r>
        <w:rPr>
          <w:color w:val="000000"/>
          <w:sz w:val="24"/>
          <w:szCs w:val="24"/>
        </w:rPr>
        <w:br/>
        <w:t xml:space="preserve">Mrs. P.A.  CASE, Kenduskeag, Me. </w:t>
      </w:r>
      <w:r>
        <w:rPr>
          <w:color w:val="000000"/>
          <w:sz w:val="24"/>
          <w:szCs w:val="24"/>
        </w:rPr>
        <w:br/>
        <w:t xml:space="preserve">IN MEMORIAM OF Z.W., St. Johnsbury, Vt. </w:t>
      </w:r>
      <w:r>
        <w:rPr>
          <w:color w:val="000000"/>
          <w:sz w:val="24"/>
          <w:szCs w:val="24"/>
        </w:rPr>
        <w:br/>
        <w:t xml:space="preserve">The LADIES’ BENEFICENT SOCIETY and the Y.L.  AUXILIARY OF CENTRAL</w:t>
      </w:r>
      <w:r>
        <w:rPr>
          <w:color w:val="000000"/>
          <w:sz w:val="24"/>
          <w:szCs w:val="24"/>
        </w:rPr>
        <w:br/>
        <w:br/>
        <w:t xml:space="preserve">    CHURCH, Fall River, Mass. </w:t>
      </w:r>
      <w:r>
        <w:rPr>
          <w:color w:val="000000"/>
          <w:sz w:val="24"/>
          <w:szCs w:val="24"/>
        </w:rPr>
        <w:br/>
        <w:br/>
        <w:t xml:space="preserve">Mrs. ANSON PHELPS STOKES, Lenox, Mass. </w:t>
      </w:r>
      <w:r>
        <w:rPr>
          <w:color w:val="000000"/>
          <w:sz w:val="24"/>
          <w:szCs w:val="24"/>
        </w:rPr>
        <w:br/>
        <w:t xml:space="preserve">Mrs. GEO. WESTINGHOUSE, Lenox, Mass. </w:t>
      </w:r>
      <w:r>
        <w:rPr>
          <w:color w:val="000000"/>
          <w:sz w:val="24"/>
          <w:szCs w:val="24"/>
        </w:rPr>
        <w:br/>
        <w:t xml:space="preserve">GEO. HIGGINSON, Lenox, Mass. </w:t>
      </w:r>
      <w:r>
        <w:rPr>
          <w:color w:val="000000"/>
          <w:sz w:val="24"/>
          <w:szCs w:val="24"/>
        </w:rPr>
        <w:br/>
        <w:t xml:space="preserve">WM. H. STRONG, Detroit, Mich. </w:t>
      </w:r>
      <w:r>
        <w:rPr>
          <w:color w:val="000000"/>
          <w:sz w:val="24"/>
          <w:szCs w:val="24"/>
        </w:rPr>
        <w:br/>
        <w:t xml:space="preserve">BARAK MAXWELL, Wells, Me. </w:t>
      </w:r>
      <w:r>
        <w:rPr>
          <w:color w:val="000000"/>
          <w:sz w:val="24"/>
          <w:szCs w:val="24"/>
        </w:rPr>
        <w:br/>
        <w:t xml:space="preserve">UNION SERVICE, New Britain, Conn. </w:t>
      </w:r>
      <w:r>
        <w:rPr>
          <w:color w:val="000000"/>
          <w:sz w:val="24"/>
          <w:szCs w:val="24"/>
        </w:rPr>
        <w:br/>
        <w:t xml:space="preserve">FIRST CONGREGATIONAL S.S., Germantown, Pa. </w:t>
      </w:r>
      <w:r>
        <w:rPr>
          <w:color w:val="000000"/>
          <w:sz w:val="24"/>
          <w:szCs w:val="24"/>
        </w:rPr>
        <w:br/>
        <w:t xml:space="preserve">CLASS OF YOUNG GIRLS, S.S., Franklin Street.  CONGREGATIONAL</w:t>
      </w:r>
      <w:r>
        <w:rPr>
          <w:color w:val="000000"/>
          <w:sz w:val="24"/>
          <w:szCs w:val="24"/>
        </w:rPr>
        <w:br/>
        <w:br/>
        <w:t xml:space="preserve">    CHURCH, Manchester, N.H. </w:t>
      </w:r>
      <w:r>
        <w:rPr>
          <w:color w:val="000000"/>
          <w:sz w:val="24"/>
          <w:szCs w:val="24"/>
        </w:rPr>
        <w:br/>
        <w:br/>
        <w:t xml:space="preserve">B.B.  BROWN, Prospect, Conn. </w:t>
      </w:r>
      <w:r>
        <w:rPr>
          <w:color w:val="000000"/>
          <w:sz w:val="24"/>
          <w:szCs w:val="24"/>
        </w:rPr>
        <w:br/>
        <w:t xml:space="preserve">CONGREGATIONAL CHURCH, South Norwalk, Conn., three shares. </w:t>
      </w:r>
      <w:r>
        <w:rPr>
          <w:color w:val="000000"/>
          <w:sz w:val="24"/>
          <w:szCs w:val="24"/>
        </w:rPr>
        <w:br/>
        <w:t xml:space="preserve">Rev. W.H.  THRALL, in memory of Mrs. W.H.  THRALL, Huron, S. Dak. </w:t>
      </w:r>
      <w:r>
        <w:rPr>
          <w:color w:val="000000"/>
          <w:sz w:val="24"/>
          <w:szCs w:val="24"/>
        </w:rPr>
        <w:br/>
        <w:t xml:space="preserve">Miss M.H.  MILLIARD, Manchester, Conn. </w:t>
      </w:r>
      <w:r>
        <w:rPr>
          <w:color w:val="000000"/>
          <w:sz w:val="24"/>
          <w:szCs w:val="24"/>
        </w:rPr>
        <w:br/>
        <w:t xml:space="preserve">Mrs. ANN V. BAILEY, Beverly, Mass. </w:t>
      </w:r>
      <w:r>
        <w:rPr>
          <w:color w:val="000000"/>
          <w:sz w:val="24"/>
          <w:szCs w:val="24"/>
        </w:rPr>
        <w:br/>
        <w:t xml:space="preserve">FIRST CONGREGATIONAL CHURCH, Beloit, Wis., ad’l. </w:t>
      </w:r>
      <w:r>
        <w:rPr>
          <w:color w:val="000000"/>
          <w:sz w:val="24"/>
          <w:szCs w:val="24"/>
        </w:rPr>
        <w:br/>
        <w:t xml:space="preserve">Mrs. M.C.  TOWN, Elgin, Ill. </w:t>
      </w:r>
      <w:r>
        <w:rPr>
          <w:color w:val="000000"/>
          <w:sz w:val="24"/>
          <w:szCs w:val="24"/>
        </w:rPr>
        <w:br/>
        <w:t xml:space="preserve">Miss CLARA I. SAGE, Guilford, Conn., two shares. </w:t>
      </w:r>
      <w:r>
        <w:rPr>
          <w:color w:val="000000"/>
          <w:sz w:val="24"/>
          <w:szCs w:val="24"/>
        </w:rPr>
        <w:br/>
        <w:t xml:space="preserve">FIRST CONGREGATIONAL CHURCH, Colorado Springs, Col. </w:t>
      </w:r>
      <w:r>
        <w:rPr>
          <w:color w:val="000000"/>
          <w:sz w:val="24"/>
          <w:szCs w:val="24"/>
        </w:rPr>
        <w:br/>
        <w:t xml:space="preserve">ABBOTT ACADEMY, Andover, Mass. </w:t>
      </w:r>
      <w:r>
        <w:rPr>
          <w:color w:val="000000"/>
          <w:sz w:val="24"/>
          <w:szCs w:val="24"/>
        </w:rPr>
        <w:br/>
        <w:t xml:space="preserve">Mrs. E.B.  RIPLEY, Saratoga Springs, N.Y. </w:t>
      </w:r>
      <w:r>
        <w:rPr>
          <w:color w:val="000000"/>
          <w:sz w:val="24"/>
          <w:szCs w:val="24"/>
        </w:rPr>
        <w:br/>
        <w:t xml:space="preserve">CENT.  UNION OF FIRST CHURCH, Concord, N.H. </w:t>
      </w:r>
      <w:r>
        <w:rPr>
          <w:color w:val="000000"/>
          <w:sz w:val="24"/>
          <w:szCs w:val="24"/>
        </w:rPr>
        <w:br/>
        <w:t xml:space="preserve">FRIEND IN FIRST CHURCH, Concord, N.H. </w:t>
      </w:r>
      <w:r>
        <w:rPr>
          <w:color w:val="000000"/>
          <w:sz w:val="24"/>
          <w:szCs w:val="24"/>
        </w:rPr>
        <w:br/>
        <w:t xml:space="preserve">Mrs. MARY K. GANNETT, Tamworth, N.H., two shares. </w:t>
      </w:r>
      <w:r>
        <w:rPr>
          <w:color w:val="000000"/>
          <w:sz w:val="24"/>
          <w:szCs w:val="24"/>
        </w:rPr>
        <w:br/>
        <w:t xml:space="preserve">WOMAN’S CONGREGATIONAL HOME MISSIONARY UNION AUXILIARY,</w:t>
      </w:r>
      <w:r>
        <w:rPr>
          <w:color w:val="000000"/>
          <w:sz w:val="24"/>
          <w:szCs w:val="24"/>
        </w:rPr>
        <w:br/>
        <w:br/>
        <w:t xml:space="preserve">    Kensington, Conn.</w:t>
      </w:r>
    </w:p>
    <w:p>
      <w:pPr>
        <w:widowControl w:val="on"/>
        <w:pBdr/>
        <w:spacing w:before="240" w:after="240" w:line="240" w:lineRule="auto"/>
        <w:ind w:left="0" w:right="0"/>
        <w:jc w:val="left"/>
      </w:pPr>
      <w:r>
        <w:rPr>
          <w:color w:val="000000"/>
          <w:sz w:val="24"/>
          <w:szCs w:val="24"/>
        </w:rPr>
        <w:t xml:space="preserve">  Previously reported, 179</w:t>
      </w:r>
      <w:r>
        <w:rPr>
          <w:color w:val="000000"/>
          <w:sz w:val="24"/>
          <w:szCs w:val="24"/>
        </w:rPr>
        <w:br/>
        <w:t xml:space="preserve">  Subscriptions reported above, 59</w:t>
      </w:r>
      <w:r>
        <w:rPr>
          <w:color w:val="000000"/>
          <w:sz w:val="24"/>
          <w:szCs w:val="24"/>
        </w:rPr>
        <w:br/>
        <w:t xml:space="preserve">                                   —–­</w:t>
      </w:r>
      <w:r>
        <w:rPr>
          <w:color w:val="000000"/>
          <w:sz w:val="24"/>
          <w:szCs w:val="24"/>
        </w:rPr>
        <w:br/>
        <w:t xml:space="preserve">  Total number of shares reported, 238</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Subscriptions for Jubilee Shares may be sent to H.W.  Hubbard, Treasurer, Bible House, New York, or to either of the Branch Offices, 21 Congregational House, Boston, or 153 La Salle Street, Chicago, Ill.</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WOMAN’S STATE ORGANIZATIONS</w:t>
      </w:r>
    </w:p>
    <w:p>
      <w:pPr>
        <w:widowControl w:val="on"/>
        <w:pBdr/>
        <w:spacing w:before="0" w:after="0" w:line="240" w:lineRule="auto"/>
        <w:ind w:left="0" w:right="0"/>
        <w:jc w:val="left"/>
      </w:pPr>
      <w:r>
        <w:rPr>
          <w:color w:val="000000"/>
          <w:sz w:val="24"/>
          <w:szCs w:val="24"/>
        </w:rPr>
        <w:t xml:space="preserve">MAINE.  WOMAN’S AID TO A.M.A. </w:t>
      </w:r>
      <w:r>
        <w:rPr>
          <w:i/>
          <w:color w:val="000000"/>
          <w:sz w:val="24"/>
          <w:szCs w:val="24"/>
        </w:rPr>
        <w:t xml:space="preserve">State Committee</w:t>
      </w:r>
      <w:r>
        <w:rPr>
          <w:color w:val="000000"/>
          <w:sz w:val="24"/>
          <w:szCs w:val="24"/>
        </w:rPr>
        <w:t xml:space="preserve">—­Mrs. Ida Vose Woodbury, Woodfords; Mrs. A.T.  Burbank, Yarmouth; Mrs. Helen Quimby, Bangor.</w:t>
      </w:r>
    </w:p>
    <w:p>
      <w:pPr>
        <w:widowControl w:val="on"/>
        <w:pBdr/>
        <w:spacing w:before="240" w:after="240" w:line="240" w:lineRule="auto"/>
        <w:ind w:left="0" w:right="0"/>
        <w:jc w:val="left"/>
      </w:pPr>
      <w:r>
        <w:rPr>
          <w:color w:val="000000"/>
          <w:sz w:val="24"/>
          <w:szCs w:val="24"/>
        </w:rPr>
        <w:t xml:space="preserve">  NEW HAMPSHIRE. </w:t>
      </w:r>
      <w:r>
        <w:rPr>
          <w:color w:val="000000"/>
          <w:sz w:val="24"/>
          <w:szCs w:val="24"/>
        </w:rPr>
        <w:br/>
        <w:t xml:space="preserve">  FEMALE CENT INSTITUTION AND HOME MISS.  UNION. </w:t>
      </w:r>
      <w:r>
        <w:rPr>
          <w:color w:val="000000"/>
          <w:sz w:val="24"/>
          <w:szCs w:val="24"/>
        </w:rPr>
        <w:br/>
        <w:t xml:space="preserve">  President—­Mrs. Cyrus Sargeant, Plymouth. </w:t>
      </w:r>
      <w:r>
        <w:rPr>
          <w:color w:val="000000"/>
          <w:sz w:val="24"/>
          <w:szCs w:val="24"/>
        </w:rPr>
        <w:br/>
        <w:t xml:space="preserve">  Secretary—­Mrs. N.W.  Nims, 16 Rumford St., Concord. </w:t>
      </w:r>
      <w:r>
        <w:rPr>
          <w:color w:val="000000"/>
          <w:sz w:val="24"/>
          <w:szCs w:val="24"/>
        </w:rPr>
        <w:br/>
        <w:t xml:space="preserve">  Treasurer—­Miss Annie A. McFarland.  Concord.</w:t>
      </w:r>
    </w:p>
    <w:p>
      <w:pPr>
        <w:widowControl w:val="on"/>
        <w:pBdr/>
        <w:spacing w:before="240" w:after="240" w:line="240" w:lineRule="auto"/>
        <w:ind w:left="0" w:right="0"/>
        <w:jc w:val="left"/>
      </w:pPr>
      <w:r>
        <w:rPr>
          <w:color w:val="000000"/>
          <w:sz w:val="24"/>
          <w:szCs w:val="24"/>
        </w:rPr>
        <w:t xml:space="preserve">  VERMONT. </w:t>
      </w:r>
      <w:r>
        <w:rPr>
          <w:color w:val="000000"/>
          <w:sz w:val="24"/>
          <w:szCs w:val="24"/>
        </w:rPr>
        <w:br/>
        <w:t xml:space="preserve">  WOMAN’S HOME MISSIONARY UNION. </w:t>
      </w:r>
      <w:r>
        <w:rPr>
          <w:color w:val="000000"/>
          <w:sz w:val="24"/>
          <w:szCs w:val="24"/>
        </w:rPr>
        <w:br/>
        <w:t xml:space="preserve">  President—­Mrs. W.J.  Van Patten, 386 Pearl St., Burlington. </w:t>
      </w:r>
      <w:r>
        <w:rPr>
          <w:color w:val="000000"/>
          <w:sz w:val="24"/>
          <w:szCs w:val="24"/>
        </w:rPr>
        <w:br/>
        <w:t xml:space="preserve">  Secretary—­Mrs. M.K.  Paine, Windsor. </w:t>
      </w:r>
      <w:r>
        <w:rPr>
          <w:color w:val="000000"/>
          <w:sz w:val="24"/>
          <w:szCs w:val="24"/>
        </w:rPr>
        <w:br/>
        <w:t xml:space="preserve">  Treasurer—­Mrs. Wm. P. Fairbanks, St. Johnsbury.</w:t>
      </w:r>
    </w:p>
    <w:p>
      <w:pPr>
        <w:widowControl w:val="on"/>
        <w:pBdr/>
        <w:spacing w:before="0" w:after="0" w:line="240" w:lineRule="auto"/>
        <w:ind w:left="0" w:right="0"/>
        <w:jc w:val="left"/>
      </w:pPr>
      <w:r>
        <w:rPr>
          <w:color w:val="000000"/>
          <w:sz w:val="24"/>
          <w:szCs w:val="24"/>
        </w:rPr>
        <w:t xml:space="preserve">MASS.  AND R.I. [1]WOMAN’S HOME MISSIONARY ASSOCIATION.  President—­Mrs. C.L.  Goodell, 9 Massachusetts Ave., Boston, Mass.  Secretary—­Miss Louise A. Kellogg, 32 Congregational House, Boston.  Treasurer—­Miss Annie C. Bridgman, 32 Congregational House, Boston.</w:t>
      </w:r>
    </w:p>
    <w:p>
      <w:pPr>
        <w:widowControl w:val="on"/>
        <w:pBdr/>
        <w:spacing w:before="240" w:after="240" w:line="240" w:lineRule="auto"/>
        <w:ind w:left="0" w:right="0"/>
        <w:jc w:val="left"/>
      </w:pPr>
      <w:r>
        <w:rPr>
          <w:color w:val="000000"/>
          <w:sz w:val="24"/>
          <w:szCs w:val="24"/>
        </w:rPr>
        <w:t xml:space="preserve">      [Footnote 1:  While the W.H.M.A appears in this list as a State</w:t>
      </w:r>
      <w:r>
        <w:rPr>
          <w:color w:val="000000"/>
          <w:sz w:val="24"/>
          <w:szCs w:val="24"/>
        </w:rPr>
        <w:br/>
        <w:t xml:space="preserve">      body for Mass. and R.I., it has certain auxiliaries elsewhere.]</w:t>
      </w:r>
    </w:p>
    <w:p>
      <w:pPr>
        <w:widowControl w:val="on"/>
        <w:pBdr/>
        <w:spacing w:before="240" w:after="240" w:line="240" w:lineRule="auto"/>
        <w:ind w:left="0" w:right="0"/>
        <w:jc w:val="left"/>
      </w:pPr>
      <w:r>
        <w:rPr>
          <w:color w:val="000000"/>
          <w:sz w:val="24"/>
          <w:szCs w:val="24"/>
        </w:rPr>
        <w:t xml:space="preserve">  CONNECTICUT. </w:t>
      </w:r>
      <w:r>
        <w:rPr>
          <w:color w:val="000000"/>
          <w:sz w:val="24"/>
          <w:szCs w:val="24"/>
        </w:rPr>
        <w:br/>
        <w:t xml:space="preserve">  WOMAN’S HOME MISSIONARY UNION. </w:t>
      </w:r>
      <w:r>
        <w:rPr>
          <w:color w:val="000000"/>
          <w:sz w:val="24"/>
          <w:szCs w:val="24"/>
        </w:rPr>
        <w:br/>
        <w:t xml:space="preserve">  President—­Miss Ellen R. Camp, 9 Camp St., New Britain. </w:t>
      </w:r>
      <w:r>
        <w:rPr>
          <w:color w:val="000000"/>
          <w:sz w:val="24"/>
          <w:szCs w:val="24"/>
        </w:rPr>
        <w:br/>
        <w:t xml:space="preserve">  Secretary—­Mrs. C.T.  Millard, 36 Lewis St., Hartford. </w:t>
      </w:r>
      <w:r>
        <w:rPr>
          <w:color w:val="000000"/>
          <w:sz w:val="24"/>
          <w:szCs w:val="24"/>
        </w:rPr>
        <w:br/>
        <w:t xml:space="preserve">  Treasurer—­Mrs. W.W.  Jacobs, 19 Spring St., Hartford.</w:t>
      </w:r>
    </w:p>
    <w:p>
      <w:pPr>
        <w:widowControl w:val="on"/>
        <w:pBdr/>
        <w:spacing w:before="240" w:after="240" w:line="240" w:lineRule="auto"/>
        <w:ind w:left="0" w:right="0"/>
        <w:jc w:val="left"/>
      </w:pPr>
      <w:r>
        <w:rPr>
          <w:color w:val="000000"/>
          <w:sz w:val="24"/>
          <w:szCs w:val="24"/>
        </w:rPr>
        <w:t xml:space="preserve">  NEW YORK. </w:t>
      </w:r>
      <w:r>
        <w:rPr>
          <w:color w:val="000000"/>
          <w:sz w:val="24"/>
          <w:szCs w:val="24"/>
        </w:rPr>
        <w:br/>
        <w:t xml:space="preserve">  WOMAN’S HOME MISSIONARY UNION. </w:t>
      </w:r>
      <w:r>
        <w:rPr>
          <w:color w:val="000000"/>
          <w:sz w:val="24"/>
          <w:szCs w:val="24"/>
        </w:rPr>
        <w:br/>
        <w:t xml:space="preserve">  President—­Mrs. Wm. Kincaid, 483 Green Ave., Brooklyn. </w:t>
      </w:r>
      <w:r>
        <w:rPr>
          <w:color w:val="000000"/>
          <w:sz w:val="24"/>
          <w:szCs w:val="24"/>
        </w:rPr>
        <w:br/>
        <w:t xml:space="preserve">  Secretary—­Mrs. Wm. Spalding, 511 Orange St., Syracuse. </w:t>
      </w:r>
      <w:r>
        <w:rPr>
          <w:color w:val="000000"/>
          <w:sz w:val="24"/>
          <w:szCs w:val="24"/>
        </w:rPr>
        <w:br/>
        <w:t xml:space="preserve">  Treasurer—­Mrs. J.J.  Pearsall, 230 Macon St., Brooklyn.</w:t>
      </w:r>
    </w:p>
    <w:p>
      <w:pPr>
        <w:widowControl w:val="on"/>
        <w:pBdr/>
        <w:spacing w:before="240" w:after="240" w:line="240" w:lineRule="auto"/>
        <w:ind w:left="0" w:right="0"/>
        <w:jc w:val="left"/>
      </w:pPr>
      <w:r>
        <w:rPr>
          <w:color w:val="000000"/>
          <w:sz w:val="24"/>
          <w:szCs w:val="24"/>
        </w:rPr>
        <w:t xml:space="preserve">  NEW JERSEY. </w:t>
      </w:r>
      <w:r>
        <w:rPr>
          <w:color w:val="000000"/>
          <w:sz w:val="24"/>
          <w:szCs w:val="24"/>
        </w:rPr>
        <w:br/>
        <w:t xml:space="preserve">  WOMAN’S HOME MISSIONARY UNION OF THE N.J.  ASSOCIATION. </w:t>
      </w:r>
      <w:r>
        <w:rPr>
          <w:color w:val="000000"/>
          <w:sz w:val="24"/>
          <w:szCs w:val="24"/>
        </w:rPr>
        <w:br/>
        <w:t xml:space="preserve">  President—­Mrs. A.H.  Bradford, Montclair. </w:t>
      </w:r>
      <w:r>
        <w:rPr>
          <w:color w:val="000000"/>
          <w:sz w:val="24"/>
          <w:szCs w:val="24"/>
        </w:rPr>
        <w:br/>
        <w:t xml:space="preserve">  Secretary—­Mrs. R.J.  Hegeman, 32 Forest Street, Montclair. </w:t>
      </w:r>
      <w:r>
        <w:rPr>
          <w:color w:val="000000"/>
          <w:sz w:val="24"/>
          <w:szCs w:val="24"/>
        </w:rPr>
        <w:br/>
        <w:t xml:space="preserve">  Treasurer—­Mrs. J.H.  Dennison, 150 Belleville Ave., Newark.</w:t>
      </w:r>
    </w:p>
    <w:p>
      <w:pPr>
        <w:widowControl w:val="on"/>
        <w:pBdr/>
        <w:spacing w:before="240" w:after="240" w:line="240" w:lineRule="auto"/>
        <w:ind w:left="0" w:right="0"/>
        <w:jc w:val="left"/>
      </w:pPr>
      <w:r>
        <w:rPr>
          <w:color w:val="000000"/>
          <w:sz w:val="24"/>
          <w:szCs w:val="24"/>
        </w:rPr>
        <w:t xml:space="preserve">  PENNSYLVANIA. </w:t>
      </w:r>
      <w:r>
        <w:rPr>
          <w:color w:val="000000"/>
          <w:sz w:val="24"/>
          <w:szCs w:val="24"/>
        </w:rPr>
        <w:br/>
        <w:t xml:space="preserve">  WOMAN’S MISSIONARY UNION. </w:t>
      </w:r>
      <w:r>
        <w:rPr>
          <w:color w:val="000000"/>
          <w:sz w:val="24"/>
          <w:szCs w:val="24"/>
        </w:rPr>
        <w:br/>
        <w:t xml:space="preserve">  President—­Mrs. J.W.  Thomas, Lansford. </w:t>
      </w:r>
      <w:r>
        <w:rPr>
          <w:color w:val="000000"/>
          <w:sz w:val="24"/>
          <w:szCs w:val="24"/>
        </w:rPr>
        <w:br/>
        <w:t xml:space="preserve">  Secretary—­Mrs. C.F.  Yennie, Ridgway. </w:t>
      </w:r>
      <w:r>
        <w:rPr>
          <w:color w:val="000000"/>
          <w:sz w:val="24"/>
          <w:szCs w:val="24"/>
        </w:rPr>
        <w:br/>
        <w:t xml:space="preserve">  Treasurer—­Mrs. T.W.  Jones, 511 Woodland Terrace, Philadelphia.</w:t>
      </w:r>
    </w:p>
    <w:p>
      <w:pPr>
        <w:widowControl w:val="on"/>
        <w:pBdr/>
        <w:spacing w:before="240" w:after="240" w:line="240" w:lineRule="auto"/>
        <w:ind w:left="0" w:right="0"/>
        <w:jc w:val="left"/>
      </w:pPr>
      <w:r>
        <w:rPr>
          <w:color w:val="000000"/>
          <w:sz w:val="24"/>
          <w:szCs w:val="24"/>
        </w:rPr>
        <w:t xml:space="preserve">  OHIO. </w:t>
      </w:r>
      <w:r>
        <w:rPr>
          <w:color w:val="000000"/>
          <w:sz w:val="24"/>
          <w:szCs w:val="24"/>
        </w:rPr>
        <w:br/>
        <w:t xml:space="preserve">  WOMAN’S HOME MISSIONARY UNION. </w:t>
      </w:r>
      <w:r>
        <w:rPr>
          <w:color w:val="000000"/>
          <w:sz w:val="24"/>
          <w:szCs w:val="24"/>
        </w:rPr>
        <w:br/>
        <w:t xml:space="preserve">  President—­Mrs. Sydney Strong, Lane Seminary Grounds, Cincinnati. </w:t>
      </w:r>
      <w:r>
        <w:rPr>
          <w:color w:val="000000"/>
          <w:sz w:val="24"/>
          <w:szCs w:val="24"/>
        </w:rPr>
        <w:br/>
        <w:t xml:space="preserve">  Secretary—­Mrs. J.W.  Moore, 836 Hough Ave., Cleveland. </w:t>
      </w:r>
      <w:r>
        <w:rPr>
          <w:color w:val="000000"/>
          <w:sz w:val="24"/>
          <w:szCs w:val="24"/>
        </w:rPr>
        <w:br/>
        <w:t xml:space="preserve">  Treasurer—­Mrs. G.B.  Brown, 2116 Warren St., Toledo.</w:t>
      </w:r>
    </w:p>
    <w:p>
      <w:pPr>
        <w:widowControl w:val="on"/>
        <w:pBdr/>
        <w:spacing w:before="240" w:after="240" w:line="240" w:lineRule="auto"/>
        <w:ind w:left="0" w:right="0"/>
        <w:jc w:val="left"/>
      </w:pPr>
      <w:r>
        <w:rPr>
          <w:color w:val="000000"/>
          <w:sz w:val="24"/>
          <w:szCs w:val="24"/>
        </w:rPr>
        <w:t xml:space="preserve">  INDIANA. </w:t>
      </w:r>
      <w:r>
        <w:rPr>
          <w:color w:val="000000"/>
          <w:sz w:val="24"/>
          <w:szCs w:val="24"/>
        </w:rPr>
        <w:br/>
        <w:t xml:space="preserve">  WOMAN’S HOME MISSIONARY UNION. </w:t>
      </w:r>
      <w:r>
        <w:rPr>
          <w:color w:val="000000"/>
          <w:sz w:val="24"/>
          <w:szCs w:val="24"/>
        </w:rPr>
        <w:br/>
        <w:t xml:space="preserve">  President—­Mrs. W.A.  Bell, 223 Broadway, Indianapolis. </w:t>
      </w:r>
      <w:r>
        <w:rPr>
          <w:color w:val="000000"/>
          <w:sz w:val="24"/>
          <w:szCs w:val="24"/>
        </w:rPr>
        <w:br/>
        <w:t xml:space="preserve">  Treasurer—­Mrs. A.H.  Ball, Dewhurst.</w:t>
      </w:r>
    </w:p>
    <w:p>
      <w:pPr>
        <w:widowControl w:val="on"/>
        <w:pBdr/>
        <w:spacing w:before="240" w:after="240" w:line="240" w:lineRule="auto"/>
        <w:ind w:left="0" w:right="0"/>
        <w:jc w:val="left"/>
      </w:pPr>
      <w:r>
        <w:rPr>
          <w:color w:val="000000"/>
          <w:sz w:val="24"/>
          <w:szCs w:val="24"/>
        </w:rPr>
        <w:t xml:space="preserve">  ILLINOIS. </w:t>
      </w:r>
      <w:r>
        <w:rPr>
          <w:color w:val="000000"/>
          <w:sz w:val="24"/>
          <w:szCs w:val="24"/>
        </w:rPr>
        <w:br/>
        <w:t xml:space="preserve">  WOMAN’S HOME MISSIONARY UNION. </w:t>
      </w:r>
      <w:r>
        <w:rPr>
          <w:color w:val="000000"/>
          <w:sz w:val="24"/>
          <w:szCs w:val="24"/>
        </w:rPr>
        <w:br/>
        <w:t xml:space="preserve">  President—­Mrs. Isaac Claflin, Lombard. </w:t>
      </w:r>
      <w:r>
        <w:rPr>
          <w:color w:val="000000"/>
          <w:sz w:val="24"/>
          <w:szCs w:val="24"/>
        </w:rPr>
        <w:br/>
        <w:t xml:space="preserve">  Secretary—­Mrs. C.H.  Tamtor, 151 Washington St., Chicago. </w:t>
      </w:r>
      <w:r>
        <w:rPr>
          <w:color w:val="000000"/>
          <w:sz w:val="24"/>
          <w:szCs w:val="24"/>
        </w:rPr>
        <w:br/>
        <w:t xml:space="preserve">  Treasurer—­Mrs. L.A.  Field, Wilmette.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  MISSOURI. </w:t>
      </w:r>
      <w:r>
        <w:rPr>
          <w:color w:val="000000"/>
          <w:sz w:val="24"/>
          <w:szCs w:val="24"/>
        </w:rPr>
        <w:br/>
        <w:t xml:space="preserve">  WOMAN’S HOME MISSIONARY UNION. </w:t>
      </w:r>
      <w:r>
        <w:rPr>
          <w:color w:val="000000"/>
          <w:sz w:val="24"/>
          <w:szCs w:val="24"/>
        </w:rPr>
        <w:br/>
        <w:t xml:space="preserve">  President—­Mrs. Henry Hopkins, 916 Holmes Street, Kansas City. </w:t>
      </w:r>
      <w:r>
        <w:rPr>
          <w:color w:val="000000"/>
          <w:sz w:val="24"/>
          <w:szCs w:val="24"/>
        </w:rPr>
        <w:br/>
        <w:t xml:space="preserve">  Secretary—­Mrs. E.C.  Ellis, 2456 Tracy Ave., Kansas City. </w:t>
      </w:r>
      <w:r>
        <w:rPr>
          <w:color w:val="000000"/>
          <w:sz w:val="24"/>
          <w:szCs w:val="24"/>
        </w:rPr>
        <w:br/>
        <w:t xml:space="preserve">  Treasurer—­Mrs. K.L.  Mills, 1526 Wabash Ave., Kansas City.</w:t>
      </w:r>
    </w:p>
    <w:p>
      <w:pPr>
        <w:widowControl w:val="on"/>
        <w:pBdr/>
        <w:spacing w:before="240" w:after="240" w:line="240" w:lineRule="auto"/>
        <w:ind w:left="0" w:right="0"/>
        <w:jc w:val="left"/>
      </w:pPr>
      <w:r>
        <w:rPr>
          <w:color w:val="000000"/>
          <w:sz w:val="24"/>
          <w:szCs w:val="24"/>
        </w:rPr>
        <w:t xml:space="preserve">  IOWA. </w:t>
      </w:r>
      <w:r>
        <w:rPr>
          <w:color w:val="000000"/>
          <w:sz w:val="24"/>
          <w:szCs w:val="24"/>
        </w:rPr>
        <w:br/>
        <w:t xml:space="preserve">  WOMAN’S HOME MISSIONARY UNION. </w:t>
      </w:r>
      <w:r>
        <w:rPr>
          <w:color w:val="000000"/>
          <w:sz w:val="24"/>
          <w:szCs w:val="24"/>
        </w:rPr>
        <w:br/>
        <w:t xml:space="preserve">  President—­Mrs. T.O.  Douglass, Grinnell. </w:t>
      </w:r>
      <w:r>
        <w:rPr>
          <w:color w:val="000000"/>
          <w:sz w:val="24"/>
          <w:szCs w:val="24"/>
        </w:rPr>
        <w:br/>
        <w:t xml:space="preserve">  Secretary—­Mrs. H.H.  Robbins, Grinnell. </w:t>
      </w:r>
      <w:r>
        <w:rPr>
          <w:color w:val="000000"/>
          <w:sz w:val="24"/>
          <w:szCs w:val="24"/>
        </w:rPr>
        <w:br/>
        <w:t xml:space="preserve">  Treasurer—­Miss Belle L. Bentley, 300 Court Ave., Des Moines.</w:t>
      </w:r>
    </w:p>
    <w:p>
      <w:pPr>
        <w:widowControl w:val="on"/>
        <w:pBdr/>
        <w:spacing w:before="240" w:after="240" w:line="240" w:lineRule="auto"/>
        <w:ind w:left="0" w:right="0"/>
        <w:jc w:val="left"/>
      </w:pPr>
      <w:r>
        <w:rPr>
          <w:color w:val="000000"/>
          <w:sz w:val="24"/>
          <w:szCs w:val="24"/>
        </w:rPr>
        <w:t xml:space="preserve">  MICHIGAN. </w:t>
      </w:r>
      <w:r>
        <w:rPr>
          <w:color w:val="000000"/>
          <w:sz w:val="24"/>
          <w:szCs w:val="24"/>
        </w:rPr>
        <w:br/>
        <w:t xml:space="preserve">  WOMAN’S HOME MISSIONARY UNION. </w:t>
      </w:r>
      <w:r>
        <w:rPr>
          <w:color w:val="000000"/>
          <w:sz w:val="24"/>
          <w:szCs w:val="24"/>
        </w:rPr>
        <w:br/>
        <w:t xml:space="preserve">  President—­Mrs. J.M.  Powell, 76 Jefferson Ave., Grand Rapids. </w:t>
      </w:r>
      <w:r>
        <w:rPr>
          <w:color w:val="000000"/>
          <w:sz w:val="24"/>
          <w:szCs w:val="24"/>
        </w:rPr>
        <w:br/>
        <w:t xml:space="preserve">  Secretary—­Mrs. C.C.  Denison, 179 Lyon St., Grand Rapids. </w:t>
      </w:r>
      <w:r>
        <w:rPr>
          <w:color w:val="000000"/>
          <w:sz w:val="24"/>
          <w:szCs w:val="24"/>
        </w:rPr>
        <w:br/>
        <w:t xml:space="preserve">  Treasurer—­Mrs. E.F.  Grabill, Greenville.</w:t>
      </w:r>
    </w:p>
    <w:p>
      <w:pPr>
        <w:widowControl w:val="on"/>
        <w:pBdr/>
        <w:spacing w:before="240" w:after="240" w:line="240" w:lineRule="auto"/>
        <w:ind w:left="0" w:right="0"/>
        <w:jc w:val="left"/>
      </w:pPr>
      <w:r>
        <w:rPr>
          <w:color w:val="000000"/>
          <w:sz w:val="24"/>
          <w:szCs w:val="24"/>
        </w:rPr>
        <w:t xml:space="preserve">  WISCONSIN. </w:t>
      </w:r>
      <w:r>
        <w:rPr>
          <w:color w:val="000000"/>
          <w:sz w:val="24"/>
          <w:szCs w:val="24"/>
        </w:rPr>
        <w:br/>
        <w:t xml:space="preserve">  WOMAN’S HOME MISSIONARY UNION. </w:t>
      </w:r>
      <w:r>
        <w:rPr>
          <w:color w:val="000000"/>
          <w:sz w:val="24"/>
          <w:szCs w:val="24"/>
        </w:rPr>
        <w:br/>
        <w:t xml:space="preserve">  President—­Mrs. E.G.  Updike, Madison. </w:t>
      </w:r>
      <w:r>
        <w:rPr>
          <w:color w:val="000000"/>
          <w:sz w:val="24"/>
          <w:szCs w:val="24"/>
        </w:rPr>
        <w:br/>
        <w:t xml:space="preserve">  Secretary—­Mrs. A.O.  Wright, Madison. </w:t>
      </w:r>
      <w:r>
        <w:rPr>
          <w:color w:val="000000"/>
          <w:sz w:val="24"/>
          <w:szCs w:val="24"/>
        </w:rPr>
        <w:br/>
        <w:t xml:space="preserve">  Treasurer—­Mrs. C.M.  Blackman, Whitewater.</w:t>
      </w:r>
    </w:p>
    <w:p>
      <w:pPr>
        <w:widowControl w:val="on"/>
        <w:pBdr/>
        <w:spacing w:before="240" w:after="240" w:line="240" w:lineRule="auto"/>
        <w:ind w:left="0" w:right="0"/>
        <w:jc w:val="left"/>
      </w:pPr>
      <w:r>
        <w:rPr>
          <w:color w:val="000000"/>
          <w:sz w:val="24"/>
          <w:szCs w:val="24"/>
        </w:rPr>
        <w:t xml:space="preserve">  MINNESOTA. </w:t>
      </w:r>
      <w:r>
        <w:rPr>
          <w:color w:val="000000"/>
          <w:sz w:val="24"/>
          <w:szCs w:val="24"/>
        </w:rPr>
        <w:br/>
        <w:t xml:space="preserve">  WOMAN’S HOME MISSIONARY UNION. </w:t>
      </w:r>
      <w:r>
        <w:rPr>
          <w:color w:val="000000"/>
          <w:sz w:val="24"/>
          <w:szCs w:val="24"/>
        </w:rPr>
        <w:br/>
        <w:t xml:space="preserve">  President—­Miss Katherine W. Nichols, 230 East Ninth Street, St, Paul. </w:t>
      </w:r>
      <w:r>
        <w:rPr>
          <w:color w:val="000000"/>
          <w:sz w:val="24"/>
          <w:szCs w:val="24"/>
        </w:rPr>
        <w:br/>
        <w:t xml:space="preserve">  Secretary—­Mrs. A.P.  Lyon, 910 Sixth Ave.  S., Minneapolis. </w:t>
      </w:r>
      <w:r>
        <w:rPr>
          <w:color w:val="000000"/>
          <w:sz w:val="24"/>
          <w:szCs w:val="24"/>
        </w:rPr>
        <w:br/>
        <w:t xml:space="preserve">  Treasurer—­Mrs. M.W.  Skinner, Northfield.</w:t>
      </w:r>
    </w:p>
    <w:p>
      <w:pPr>
        <w:widowControl w:val="on"/>
        <w:pBdr/>
        <w:spacing w:before="240" w:after="240" w:line="240" w:lineRule="auto"/>
        <w:ind w:left="0" w:right="0"/>
        <w:jc w:val="left"/>
      </w:pPr>
      <w:r>
        <w:rPr>
          <w:color w:val="000000"/>
          <w:sz w:val="24"/>
          <w:szCs w:val="24"/>
        </w:rPr>
        <w:t xml:space="preserve">  NORTH DAKOTA. </w:t>
      </w:r>
      <w:r>
        <w:rPr>
          <w:color w:val="000000"/>
          <w:sz w:val="24"/>
          <w:szCs w:val="24"/>
        </w:rPr>
        <w:br/>
        <w:t xml:space="preserve">  WOMAN’S HOME MISSIONARY UNION. </w:t>
      </w:r>
      <w:r>
        <w:rPr>
          <w:color w:val="000000"/>
          <w:sz w:val="24"/>
          <w:szCs w:val="24"/>
        </w:rPr>
        <w:br/>
        <w:t xml:space="preserve">  President—­Mrs. W.H.  Boals, Fargo. </w:t>
      </w:r>
      <w:r>
        <w:rPr>
          <w:color w:val="000000"/>
          <w:sz w:val="24"/>
          <w:szCs w:val="24"/>
        </w:rPr>
        <w:br/>
        <w:t xml:space="preserve">  Secretary—­Miss Silas Daggett, Harwood. </w:t>
      </w:r>
      <w:r>
        <w:rPr>
          <w:color w:val="000000"/>
          <w:sz w:val="24"/>
          <w:szCs w:val="24"/>
        </w:rPr>
        <w:br/>
        <w:t xml:space="preserve">  Treasurer—­Mrs. J.M.  Fisher, Fargo.</w:t>
      </w:r>
    </w:p>
    <w:p>
      <w:pPr>
        <w:widowControl w:val="on"/>
        <w:pBdr/>
        <w:spacing w:before="240" w:after="240" w:line="240" w:lineRule="auto"/>
        <w:ind w:left="0" w:right="0"/>
        <w:jc w:val="left"/>
      </w:pPr>
      <w:r>
        <w:rPr>
          <w:color w:val="000000"/>
          <w:sz w:val="24"/>
          <w:szCs w:val="24"/>
        </w:rPr>
        <w:t xml:space="preserve">  SOUTH DAKOTA. </w:t>
      </w:r>
      <w:r>
        <w:rPr>
          <w:color w:val="000000"/>
          <w:sz w:val="24"/>
          <w:szCs w:val="24"/>
        </w:rPr>
        <w:br/>
        <w:t xml:space="preserve">  WOMAN’S HOME MISSIONARY UNION. </w:t>
      </w:r>
      <w:r>
        <w:rPr>
          <w:color w:val="000000"/>
          <w:sz w:val="24"/>
          <w:szCs w:val="24"/>
        </w:rPr>
        <w:br/>
        <w:t xml:space="preserve">  President—­Mrs. C.E.  Corry, Columbia. </w:t>
      </w:r>
      <w:r>
        <w:rPr>
          <w:color w:val="000000"/>
          <w:sz w:val="24"/>
          <w:szCs w:val="24"/>
        </w:rPr>
        <w:br/>
        <w:t xml:space="preserve">  Secretary—­Mrs. B.H.  Bunt, Huron. </w:t>
      </w:r>
      <w:r>
        <w:rPr>
          <w:color w:val="000000"/>
          <w:sz w:val="24"/>
          <w:szCs w:val="24"/>
        </w:rPr>
        <w:br/>
        <w:t xml:space="preserve">  Treasurer—­Mrs. F.M.  Wilcox, Huron.</w:t>
      </w:r>
    </w:p>
    <w:p>
      <w:pPr>
        <w:widowControl w:val="on"/>
        <w:pBdr/>
        <w:spacing w:before="240" w:after="240" w:line="240" w:lineRule="auto"/>
        <w:ind w:left="0" w:right="0"/>
        <w:jc w:val="left"/>
      </w:pPr>
      <w:r>
        <w:rPr>
          <w:color w:val="000000"/>
          <w:sz w:val="24"/>
          <w:szCs w:val="24"/>
        </w:rPr>
        <w:t xml:space="preserve">  BLACK HILLS, SOUTH DAKOTA. </w:t>
      </w:r>
      <w:r>
        <w:rPr>
          <w:color w:val="000000"/>
          <w:sz w:val="24"/>
          <w:szCs w:val="24"/>
        </w:rPr>
        <w:br/>
        <w:t xml:space="preserve">  WOMAN’S MISSIONARY UNION. </w:t>
      </w:r>
      <w:r>
        <w:rPr>
          <w:color w:val="000000"/>
          <w:sz w:val="24"/>
          <w:szCs w:val="24"/>
        </w:rPr>
        <w:br/>
        <w:t xml:space="preserve">  President—­Mrs. J.B.  Gossage, Rapid City. </w:t>
      </w:r>
      <w:r>
        <w:rPr>
          <w:color w:val="000000"/>
          <w:sz w:val="24"/>
          <w:szCs w:val="24"/>
        </w:rPr>
        <w:br/>
        <w:t xml:space="preserve">  Secretary—­Mrs. H.H.  Gilchrist, Hot Springs. </w:t>
      </w:r>
      <w:r>
        <w:rPr>
          <w:color w:val="000000"/>
          <w:sz w:val="24"/>
          <w:szCs w:val="24"/>
        </w:rPr>
        <w:br/>
        <w:t xml:space="preserve">  Treasurer—­Miss Grace Lyman, Hot Springs.</w:t>
      </w:r>
    </w:p>
    <w:p>
      <w:pPr>
        <w:widowControl w:val="on"/>
        <w:pBdr/>
        <w:spacing w:before="240" w:after="240" w:line="240" w:lineRule="auto"/>
        <w:ind w:left="0" w:right="0"/>
        <w:jc w:val="left"/>
      </w:pPr>
      <w:r>
        <w:rPr>
          <w:color w:val="000000"/>
          <w:sz w:val="24"/>
          <w:szCs w:val="24"/>
        </w:rPr>
        <w:t xml:space="preserve">  NEBRASKA. </w:t>
      </w:r>
      <w:r>
        <w:rPr>
          <w:color w:val="000000"/>
          <w:sz w:val="24"/>
          <w:szCs w:val="24"/>
        </w:rPr>
        <w:br/>
        <w:t xml:space="preserve">  WOMAN’S HOME MISSIONARY UNION. </w:t>
      </w:r>
      <w:r>
        <w:rPr>
          <w:color w:val="000000"/>
          <w:sz w:val="24"/>
          <w:szCs w:val="24"/>
        </w:rPr>
        <w:br/>
        <w:t xml:space="preserve">  President—­Mrs. D.B.  Perry, Crete. </w:t>
      </w:r>
      <w:r>
        <w:rPr>
          <w:color w:val="000000"/>
          <w:sz w:val="24"/>
          <w:szCs w:val="24"/>
        </w:rPr>
        <w:br/>
        <w:t xml:space="preserve">  Secretary—­Mrs. H. Bross, 2904 Second Street, Lincoln. </w:t>
      </w:r>
      <w:r>
        <w:rPr>
          <w:color w:val="000000"/>
          <w:sz w:val="24"/>
          <w:szCs w:val="24"/>
        </w:rPr>
        <w:br/>
        <w:t xml:space="preserve">  Treasurer—­Mrs. James W. Dawes, Crete.</w:t>
      </w:r>
    </w:p>
    <w:p>
      <w:pPr>
        <w:widowControl w:val="on"/>
        <w:pBdr/>
        <w:spacing w:before="240" w:after="240" w:line="240" w:lineRule="auto"/>
        <w:ind w:left="0" w:right="0"/>
        <w:jc w:val="left"/>
      </w:pPr>
      <w:r>
        <w:rPr>
          <w:color w:val="000000"/>
          <w:sz w:val="24"/>
          <w:szCs w:val="24"/>
        </w:rPr>
        <w:t xml:space="preserve">  KANSAS. </w:t>
      </w:r>
      <w:r>
        <w:rPr>
          <w:color w:val="000000"/>
          <w:sz w:val="24"/>
          <w:szCs w:val="24"/>
        </w:rPr>
        <w:br/>
        <w:t xml:space="preserve">  WOMAN’S HOME MISSIONARY UNION. </w:t>
      </w:r>
      <w:r>
        <w:rPr>
          <w:color w:val="000000"/>
          <w:sz w:val="24"/>
          <w:szCs w:val="24"/>
        </w:rPr>
        <w:br/>
        <w:t xml:space="preserve">  President—­Mrs. F.E.  Storrs, Topeka. </w:t>
      </w:r>
      <w:r>
        <w:rPr>
          <w:color w:val="000000"/>
          <w:sz w:val="24"/>
          <w:szCs w:val="24"/>
        </w:rPr>
        <w:br/>
        <w:t xml:space="preserve">  Secretary—­Mrs. George L. Epps, Topeka. </w:t>
      </w:r>
      <w:r>
        <w:rPr>
          <w:color w:val="000000"/>
          <w:sz w:val="24"/>
          <w:szCs w:val="24"/>
        </w:rPr>
        <w:br/>
        <w:t xml:space="preserve">  Treasurer—­Mrs. E.C.  Read, Parsons.</w:t>
      </w:r>
    </w:p>
    <w:p>
      <w:pPr>
        <w:widowControl w:val="on"/>
        <w:pBdr/>
        <w:spacing w:before="240" w:after="240" w:line="240" w:lineRule="auto"/>
        <w:ind w:left="0" w:right="0"/>
        <w:jc w:val="left"/>
      </w:pPr>
      <w:r>
        <w:rPr>
          <w:color w:val="000000"/>
          <w:sz w:val="24"/>
          <w:szCs w:val="24"/>
        </w:rPr>
        <w:t xml:space="preserve">  COLORADO. </w:t>
      </w:r>
      <w:r>
        <w:rPr>
          <w:color w:val="000000"/>
          <w:sz w:val="24"/>
          <w:szCs w:val="24"/>
        </w:rPr>
        <w:br/>
        <w:t xml:space="preserve">  WOMAN’S HOME MISSIONARY UNION. </w:t>
      </w:r>
      <w:r>
        <w:rPr>
          <w:color w:val="000000"/>
          <w:sz w:val="24"/>
          <w:szCs w:val="24"/>
        </w:rPr>
        <w:br/>
        <w:t xml:space="preserve">  President—­Mrs. E.R.  Drake, 2739 Lafayette Street, Denver. </w:t>
      </w:r>
      <w:r>
        <w:rPr>
          <w:color w:val="000000"/>
          <w:sz w:val="24"/>
          <w:szCs w:val="24"/>
        </w:rPr>
        <w:br/>
        <w:t xml:space="preserve">  Secretary—­Mrs. Chas Westley, Box 508, Denver. </w:t>
      </w:r>
      <w:r>
        <w:rPr>
          <w:color w:val="000000"/>
          <w:sz w:val="24"/>
          <w:szCs w:val="24"/>
        </w:rPr>
        <w:br/>
        <w:t xml:space="preserve">  Treasurer—­Mrs. B.C.  Valantine, Highlands.</w:t>
      </w:r>
    </w:p>
    <w:p>
      <w:pPr>
        <w:widowControl w:val="on"/>
        <w:pBdr/>
        <w:spacing w:before="240" w:after="240" w:line="240" w:lineRule="auto"/>
        <w:ind w:left="0" w:right="0"/>
        <w:jc w:val="left"/>
      </w:pPr>
      <w:r>
        <w:rPr>
          <w:color w:val="000000"/>
          <w:sz w:val="24"/>
          <w:szCs w:val="24"/>
        </w:rPr>
        <w:t xml:space="preserve">  WYOMING. </w:t>
      </w:r>
      <w:r>
        <w:rPr>
          <w:color w:val="000000"/>
          <w:sz w:val="24"/>
          <w:szCs w:val="24"/>
        </w:rPr>
        <w:br/>
        <w:t xml:space="preserve">  WOMAN’S MISSIONARY UNION. </w:t>
      </w:r>
      <w:r>
        <w:rPr>
          <w:color w:val="000000"/>
          <w:sz w:val="24"/>
          <w:szCs w:val="24"/>
        </w:rPr>
        <w:br/>
        <w:t xml:space="preserve">  President—­Mrs. P.F.  Powelson, Cheyenne. </w:t>
      </w:r>
      <w:r>
        <w:rPr>
          <w:color w:val="000000"/>
          <w:sz w:val="24"/>
          <w:szCs w:val="24"/>
        </w:rPr>
        <w:br/>
        <w:t xml:space="preserve">  Secretary—­Mrs. J.A.  Riner, Cheyenne. </w:t>
      </w:r>
      <w:r>
        <w:rPr>
          <w:color w:val="000000"/>
          <w:sz w:val="24"/>
          <w:szCs w:val="24"/>
        </w:rPr>
        <w:br/>
        <w:t xml:space="preserve">  Treasurer—­Mrs. H.N.  Smith, Rock Springs.</w:t>
      </w:r>
    </w:p>
    <w:p>
      <w:pPr>
        <w:widowControl w:val="on"/>
        <w:pBdr/>
        <w:spacing w:before="240" w:after="240" w:line="240" w:lineRule="auto"/>
        <w:ind w:left="0" w:right="0"/>
        <w:jc w:val="left"/>
      </w:pPr>
      <w:r>
        <w:rPr>
          <w:color w:val="000000"/>
          <w:sz w:val="24"/>
          <w:szCs w:val="24"/>
        </w:rPr>
        <w:t xml:space="preserve">  MONTANA. </w:t>
      </w:r>
      <w:r>
        <w:rPr>
          <w:color w:val="000000"/>
          <w:sz w:val="24"/>
          <w:szCs w:val="24"/>
        </w:rPr>
        <w:br/>
        <w:t xml:space="preserve">  WOMAN’S MISSIONARY UNION. </w:t>
      </w:r>
      <w:r>
        <w:rPr>
          <w:color w:val="000000"/>
          <w:sz w:val="24"/>
          <w:szCs w:val="24"/>
        </w:rPr>
        <w:br/>
        <w:t xml:space="preserve">  President—­Mrs. O.C.  Clark, Missoula. </w:t>
      </w:r>
      <w:r>
        <w:rPr>
          <w:color w:val="000000"/>
          <w:sz w:val="24"/>
          <w:szCs w:val="24"/>
        </w:rPr>
        <w:br/>
        <w:t xml:space="preserve">  Secretary—­Mrs. W.S.  Bell, 410 Dearborn Ave., Helena. </w:t>
      </w:r>
      <w:r>
        <w:rPr>
          <w:color w:val="000000"/>
          <w:sz w:val="24"/>
          <w:szCs w:val="24"/>
        </w:rPr>
        <w:br/>
        <w:t xml:space="preserve">  Treasurer—­Mrs. Herbert E. Jones, Livingston.</w:t>
      </w:r>
    </w:p>
    <w:p>
      <w:pPr>
        <w:widowControl w:val="on"/>
        <w:pBdr/>
        <w:spacing w:before="240" w:after="240" w:line="240" w:lineRule="auto"/>
        <w:ind w:left="0" w:right="0"/>
        <w:jc w:val="left"/>
      </w:pPr>
      <w:r>
        <w:rPr>
          <w:color w:val="000000"/>
          <w:sz w:val="24"/>
          <w:szCs w:val="24"/>
        </w:rPr>
        <w:t xml:space="preserve">  IDAHO. </w:t>
      </w:r>
      <w:r>
        <w:rPr>
          <w:color w:val="000000"/>
          <w:sz w:val="24"/>
          <w:szCs w:val="24"/>
        </w:rPr>
        <w:br/>
        <w:t xml:space="preserve">  WOMAN’S MISSIONARY UNION. </w:t>
      </w:r>
      <w:r>
        <w:rPr>
          <w:color w:val="000000"/>
          <w:sz w:val="24"/>
          <w:szCs w:val="24"/>
        </w:rPr>
        <w:br/>
        <w:t xml:space="preserve">  President—­Mrs. R.B.  Wright, Boise. </w:t>
      </w:r>
      <w:r>
        <w:rPr>
          <w:color w:val="000000"/>
          <w:sz w:val="24"/>
          <w:szCs w:val="24"/>
        </w:rPr>
        <w:br/>
        <w:t xml:space="preserve">  Secretary—­Mrs. E.A.  Paddock, Weiser. </w:t>
      </w:r>
      <w:r>
        <w:rPr>
          <w:color w:val="000000"/>
          <w:sz w:val="24"/>
          <w:szCs w:val="24"/>
        </w:rPr>
        <w:br/>
        <w:t xml:space="preserve">  Treasurer—­Mrs. D.L.  Travis, Pocatello.</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  WASHINGTON. </w:t>
      </w:r>
      <w:r>
        <w:rPr>
          <w:color w:val="000000"/>
          <w:sz w:val="24"/>
          <w:szCs w:val="24"/>
        </w:rPr>
        <w:br/>
        <w:t xml:space="preserve">  WOMAN’S HOME MISSIONARY UNION. </w:t>
      </w:r>
      <w:r>
        <w:rPr>
          <w:color w:val="000000"/>
          <w:sz w:val="24"/>
          <w:szCs w:val="24"/>
        </w:rPr>
        <w:br/>
        <w:t xml:space="preserve">  President—­Mrs. A.J.  Bailey, 1614 Second Ave., Seattle. </w:t>
      </w:r>
      <w:r>
        <w:rPr>
          <w:color w:val="000000"/>
          <w:sz w:val="24"/>
          <w:szCs w:val="24"/>
        </w:rPr>
        <w:br/>
        <w:t xml:space="preserve">  Secretary—­Mrs. W.C.  Wheeler, 424 South K Street, Tacoma. </w:t>
      </w:r>
      <w:r>
        <w:rPr>
          <w:color w:val="000000"/>
          <w:sz w:val="24"/>
          <w:szCs w:val="24"/>
        </w:rPr>
        <w:br/>
        <w:t xml:space="preserve">  Treasurer—­Mrs. J.W.  George, 620 Fourth Street, Seattle.</w:t>
      </w:r>
    </w:p>
    <w:p>
      <w:pPr>
        <w:widowControl w:val="on"/>
        <w:pBdr/>
        <w:spacing w:before="240" w:after="240" w:line="240" w:lineRule="auto"/>
        <w:ind w:left="0" w:right="0"/>
        <w:jc w:val="left"/>
      </w:pPr>
      <w:r>
        <w:rPr>
          <w:color w:val="000000"/>
          <w:sz w:val="24"/>
          <w:szCs w:val="24"/>
        </w:rPr>
        <w:t xml:space="preserve">  OREGON. </w:t>
      </w:r>
      <w:r>
        <w:rPr>
          <w:color w:val="000000"/>
          <w:sz w:val="24"/>
          <w:szCs w:val="24"/>
        </w:rPr>
        <w:br/>
        <w:t xml:space="preserve">  WOMAN’S HOME MISSIONARY UNION. </w:t>
      </w:r>
      <w:r>
        <w:rPr>
          <w:color w:val="000000"/>
          <w:sz w:val="24"/>
          <w:szCs w:val="24"/>
        </w:rPr>
        <w:br/>
        <w:t xml:space="preserve">  President—­Mrs. F. Eggert, The Hill, Portland. </w:t>
      </w:r>
      <w:r>
        <w:rPr>
          <w:color w:val="000000"/>
          <w:sz w:val="24"/>
          <w:szCs w:val="24"/>
        </w:rPr>
        <w:br/>
        <w:t xml:space="preserve">  Secretary—­Mrs. George Brownell, Oregon City. </w:t>
      </w:r>
      <w:r>
        <w:rPr>
          <w:color w:val="000000"/>
          <w:sz w:val="24"/>
          <w:szCs w:val="24"/>
        </w:rPr>
        <w:br/>
        <w:t xml:space="preserve">  Treasurer—­Mrs. W.D.  Palmer, 546 Third Street, Portland.</w:t>
      </w:r>
    </w:p>
    <w:p>
      <w:pPr>
        <w:widowControl w:val="on"/>
        <w:pBdr/>
        <w:spacing w:before="240" w:after="240" w:line="240" w:lineRule="auto"/>
        <w:ind w:left="0" w:right="0"/>
        <w:jc w:val="left"/>
      </w:pPr>
      <w:r>
        <w:rPr>
          <w:color w:val="000000"/>
          <w:sz w:val="24"/>
          <w:szCs w:val="24"/>
        </w:rPr>
        <w:t xml:space="preserve">  CALIFORNIA. </w:t>
      </w:r>
      <w:r>
        <w:rPr>
          <w:color w:val="000000"/>
          <w:sz w:val="24"/>
          <w:szCs w:val="24"/>
        </w:rPr>
        <w:br/>
        <w:t xml:space="preserve">  WOMAN’S HOME MISSIONARY SOCIETY. </w:t>
      </w:r>
      <w:r>
        <w:rPr>
          <w:color w:val="000000"/>
          <w:sz w:val="24"/>
          <w:szCs w:val="24"/>
        </w:rPr>
        <w:br/>
        <w:t xml:space="preserve">  President—­Mrs. E.S.  Williams, 572 12th Street, Oakland. </w:t>
      </w:r>
      <w:r>
        <w:rPr>
          <w:color w:val="000000"/>
          <w:sz w:val="24"/>
          <w:szCs w:val="24"/>
        </w:rPr>
        <w:br/>
        <w:t xml:space="preserve">  Secretary—­Mrs. L.M.  Howard, 911 Grove Street, Oakland. </w:t>
      </w:r>
      <w:r>
        <w:rPr>
          <w:color w:val="000000"/>
          <w:sz w:val="24"/>
          <w:szCs w:val="24"/>
        </w:rPr>
        <w:br/>
        <w:t xml:space="preserve">  Treasurer—­Mrs. J.M.  Haven, 1329 Harrison Street, Oakland.</w:t>
      </w:r>
    </w:p>
    <w:p>
      <w:pPr>
        <w:widowControl w:val="on"/>
        <w:pBdr/>
        <w:spacing w:before="240" w:after="240" w:line="240" w:lineRule="auto"/>
        <w:ind w:left="0" w:right="0"/>
        <w:jc w:val="left"/>
      </w:pPr>
      <w:r>
        <w:rPr>
          <w:color w:val="000000"/>
          <w:sz w:val="24"/>
          <w:szCs w:val="24"/>
        </w:rPr>
        <w:t xml:space="preserve">  SOUTHERN CALIFORNIA. </w:t>
      </w:r>
      <w:r>
        <w:rPr>
          <w:color w:val="000000"/>
          <w:sz w:val="24"/>
          <w:szCs w:val="24"/>
        </w:rPr>
        <w:br/>
        <w:t xml:space="preserve">  WOMAN’S HOME MISSIONARY UNION. </w:t>
      </w:r>
      <w:r>
        <w:rPr>
          <w:color w:val="000000"/>
          <w:sz w:val="24"/>
          <w:szCs w:val="24"/>
        </w:rPr>
        <w:br/>
        <w:t xml:space="preserve">  President—­Mrs. Warren F. Day, 253 S. Hope St., Los Angeles. </w:t>
      </w:r>
      <w:r>
        <w:rPr>
          <w:color w:val="000000"/>
          <w:sz w:val="24"/>
          <w:szCs w:val="24"/>
        </w:rPr>
        <w:br/>
        <w:t xml:space="preserve">  Secretary—­Mrs. W.J.  Washburn, 1900 Pasadena Ave., Los Angeles. </w:t>
      </w:r>
      <w:r>
        <w:rPr>
          <w:color w:val="000000"/>
          <w:sz w:val="24"/>
          <w:szCs w:val="24"/>
        </w:rPr>
        <w:br/>
        <w:t xml:space="preserve">  Treasurer—­Mrs. Mary M. Smith, Public Library, Riverside.</w:t>
      </w:r>
    </w:p>
    <w:p>
      <w:pPr>
        <w:widowControl w:val="on"/>
        <w:pBdr/>
        <w:spacing w:before="240" w:after="240" w:line="240" w:lineRule="auto"/>
        <w:ind w:left="0" w:right="0"/>
        <w:jc w:val="left"/>
      </w:pPr>
      <w:r>
        <w:rPr>
          <w:color w:val="000000"/>
          <w:sz w:val="24"/>
          <w:szCs w:val="24"/>
        </w:rPr>
        <w:t xml:space="preserve">  NEVADA. </w:t>
      </w:r>
      <w:r>
        <w:rPr>
          <w:color w:val="000000"/>
          <w:sz w:val="24"/>
          <w:szCs w:val="24"/>
        </w:rPr>
        <w:br/>
        <w:t xml:space="preserve">  WOMAN’S MISSIONARY UNION. </w:t>
      </w:r>
      <w:r>
        <w:rPr>
          <w:color w:val="000000"/>
          <w:sz w:val="24"/>
          <w:szCs w:val="24"/>
        </w:rPr>
        <w:br/>
        <w:t xml:space="preserve">  President—­Mrs. L.J.  Flint, Reno. </w:t>
      </w:r>
      <w:r>
        <w:rPr>
          <w:color w:val="000000"/>
          <w:sz w:val="24"/>
          <w:szCs w:val="24"/>
        </w:rPr>
        <w:br/>
        <w:t xml:space="preserve">  Secretary—­Miss Margaret N. Magill, Reno. </w:t>
      </w:r>
      <w:r>
        <w:rPr>
          <w:color w:val="000000"/>
          <w:sz w:val="24"/>
          <w:szCs w:val="24"/>
        </w:rPr>
        <w:br/>
        <w:t xml:space="preserve">  Treasurer—­Miss Mary Clow, Reno.</w:t>
      </w:r>
    </w:p>
    <w:p>
      <w:pPr>
        <w:widowControl w:val="on"/>
        <w:pBdr/>
        <w:spacing w:before="240" w:after="240" w:line="240" w:lineRule="auto"/>
        <w:ind w:left="0" w:right="0"/>
        <w:jc w:val="left"/>
      </w:pPr>
      <w:r>
        <w:rPr>
          <w:color w:val="000000"/>
          <w:sz w:val="24"/>
          <w:szCs w:val="24"/>
        </w:rPr>
        <w:t xml:space="preserve">  UTAH (Including Southern Idaho). </w:t>
      </w:r>
      <w:r>
        <w:rPr>
          <w:color w:val="000000"/>
          <w:sz w:val="24"/>
          <w:szCs w:val="24"/>
        </w:rPr>
        <w:br/>
        <w:t xml:space="preserve">  WOMAN’S MISSIONARY UNION. </w:t>
      </w:r>
      <w:r>
        <w:rPr>
          <w:color w:val="000000"/>
          <w:sz w:val="24"/>
          <w:szCs w:val="24"/>
        </w:rPr>
        <w:br/>
        <w:t xml:space="preserve">  President—­Mrs. Clarence T. Brown, Salt Lake City, Utah. </w:t>
      </w:r>
      <w:r>
        <w:rPr>
          <w:color w:val="000000"/>
          <w:sz w:val="24"/>
          <w:szCs w:val="24"/>
        </w:rPr>
        <w:br/>
        <w:t xml:space="preserve">  Secretary—­Mrs. W.S.  Hawkes, 135 Sixth Street, E., Salt Lake City, Utah. </w:t>
      </w:r>
      <w:r>
        <w:rPr>
          <w:color w:val="000000"/>
          <w:sz w:val="24"/>
          <w:szCs w:val="24"/>
        </w:rPr>
        <w:br/>
        <w:t xml:space="preserve">  Treasurer—­Mrs. Dana W. Bartlett, Salt Lake City, Utah. </w:t>
      </w:r>
      <w:r>
        <w:rPr>
          <w:color w:val="000000"/>
          <w:sz w:val="24"/>
          <w:szCs w:val="24"/>
        </w:rPr>
        <w:br/>
        <w:t xml:space="preserve">  Secretary for Idaho—­Mrs. Oscar Sonnenkalb, Pocatello, Idaho.</w:t>
      </w:r>
    </w:p>
    <w:p>
      <w:pPr>
        <w:widowControl w:val="on"/>
        <w:pBdr/>
        <w:spacing w:before="240" w:after="240" w:line="240" w:lineRule="auto"/>
        <w:ind w:left="0" w:right="0"/>
        <w:jc w:val="left"/>
      </w:pPr>
      <w:r>
        <w:rPr>
          <w:color w:val="000000"/>
          <w:sz w:val="24"/>
          <w:szCs w:val="24"/>
        </w:rPr>
        <w:t xml:space="preserve">  NEW MEXICO. </w:t>
      </w:r>
      <w:r>
        <w:rPr>
          <w:color w:val="000000"/>
          <w:sz w:val="24"/>
          <w:szCs w:val="24"/>
        </w:rPr>
        <w:br/>
        <w:t xml:space="preserve">  WOMAN’S MISSIONARY UNION. </w:t>
      </w:r>
      <w:r>
        <w:rPr>
          <w:color w:val="000000"/>
          <w:sz w:val="24"/>
          <w:szCs w:val="24"/>
        </w:rPr>
        <w:br/>
        <w:t xml:space="preserve">  President—­Mrs. C.E.  Window, Albuquerque. </w:t>
      </w:r>
      <w:r>
        <w:rPr>
          <w:color w:val="000000"/>
          <w:sz w:val="24"/>
          <w:szCs w:val="24"/>
        </w:rPr>
        <w:br/>
        <w:t xml:space="preserve">  Secretary—­Mrs. E.W.  Lewis, 301 So.  Edith Street, Albuquerque. </w:t>
      </w:r>
      <w:r>
        <w:rPr>
          <w:color w:val="000000"/>
          <w:sz w:val="24"/>
          <w:szCs w:val="24"/>
        </w:rPr>
        <w:br/>
        <w:t xml:space="preserve">  Treasurer—­Mrs. W.A.  McClosky, Albuquerque.</w:t>
      </w:r>
    </w:p>
    <w:p>
      <w:pPr>
        <w:widowControl w:val="on"/>
        <w:pBdr/>
        <w:spacing w:before="240" w:after="240" w:line="240" w:lineRule="auto"/>
        <w:ind w:left="0" w:right="0"/>
        <w:jc w:val="left"/>
      </w:pPr>
      <w:r>
        <w:rPr>
          <w:color w:val="000000"/>
          <w:sz w:val="24"/>
          <w:szCs w:val="24"/>
        </w:rPr>
        <w:t xml:space="preserve">  OKLAHOMA. </w:t>
      </w:r>
      <w:r>
        <w:rPr>
          <w:color w:val="000000"/>
          <w:sz w:val="24"/>
          <w:szCs w:val="24"/>
        </w:rPr>
        <w:br/>
        <w:t xml:space="preserve">  WOMAN’S MISSIONARY UNION. </w:t>
      </w:r>
      <w:r>
        <w:rPr>
          <w:color w:val="000000"/>
          <w:sz w:val="24"/>
          <w:szCs w:val="24"/>
        </w:rPr>
        <w:br/>
        <w:t xml:space="preserve">  President—­Mrs. J.H.  Parker, Kingfisher. </w:t>
      </w:r>
      <w:r>
        <w:rPr>
          <w:color w:val="000000"/>
          <w:sz w:val="24"/>
          <w:szCs w:val="24"/>
        </w:rPr>
        <w:br/>
        <w:t xml:space="preserve">  Secretary—­Mrs. L.E.  Kimball, Guthrie. </w:t>
      </w:r>
      <w:r>
        <w:rPr>
          <w:color w:val="000000"/>
          <w:sz w:val="24"/>
          <w:szCs w:val="24"/>
        </w:rPr>
        <w:br/>
        <w:t xml:space="preserve">  Treasurer—­Mrs. L.S.  Childs, Choctaw City.</w:t>
      </w:r>
    </w:p>
    <w:p>
      <w:pPr>
        <w:widowControl w:val="on"/>
        <w:pBdr/>
        <w:spacing w:before="240" w:after="240" w:line="240" w:lineRule="auto"/>
        <w:ind w:left="0" w:right="0"/>
        <w:jc w:val="left"/>
      </w:pPr>
      <w:r>
        <w:rPr>
          <w:color w:val="000000"/>
          <w:sz w:val="24"/>
          <w:szCs w:val="24"/>
        </w:rPr>
        <w:t xml:space="preserve">  INDIAN TERRITORY. </w:t>
      </w:r>
      <w:r>
        <w:rPr>
          <w:color w:val="000000"/>
          <w:sz w:val="24"/>
          <w:szCs w:val="24"/>
        </w:rPr>
        <w:br/>
        <w:t xml:space="preserve">  WOMAN’S MISSIONARY UNION. </w:t>
      </w:r>
      <w:r>
        <w:rPr>
          <w:color w:val="000000"/>
          <w:sz w:val="24"/>
          <w:szCs w:val="24"/>
        </w:rPr>
        <w:br/>
        <w:t xml:space="preserve">  President—­Mrs. John McCarthy, Vinita. </w:t>
      </w:r>
      <w:r>
        <w:rPr>
          <w:color w:val="000000"/>
          <w:sz w:val="24"/>
          <w:szCs w:val="24"/>
        </w:rPr>
        <w:br/>
        <w:t xml:space="preserve">  Secretary—­Mrs. Fayette Hurt, Vinita. </w:t>
      </w:r>
      <w:r>
        <w:rPr>
          <w:color w:val="000000"/>
          <w:sz w:val="24"/>
          <w:szCs w:val="24"/>
        </w:rPr>
        <w:br/>
        <w:t xml:space="preserve">  Treasurer—­Mrs. R.M.  Swain, Vinita.</w:t>
      </w:r>
    </w:p>
    <w:p>
      <w:pPr>
        <w:widowControl w:val="on"/>
        <w:pBdr/>
        <w:spacing w:before="240" w:after="240" w:line="240" w:lineRule="auto"/>
        <w:ind w:left="0" w:right="0"/>
        <w:jc w:val="left"/>
      </w:pPr>
      <w:r>
        <w:rPr>
          <w:color w:val="000000"/>
          <w:sz w:val="24"/>
          <w:szCs w:val="24"/>
        </w:rPr>
        <w:t xml:space="preserve">  NORTH CAROLINA. </w:t>
      </w:r>
      <w:r>
        <w:rPr>
          <w:color w:val="000000"/>
          <w:sz w:val="24"/>
          <w:szCs w:val="24"/>
        </w:rPr>
        <w:br/>
        <w:t xml:space="preserve">  WOMAN’S MISSIONARY UNION. </w:t>
      </w:r>
      <w:r>
        <w:rPr>
          <w:color w:val="000000"/>
          <w:sz w:val="24"/>
          <w:szCs w:val="24"/>
        </w:rPr>
        <w:br/>
        <w:t xml:space="preserve">  President—­Mrs. S.S.  Sevier, McLeansville. </w:t>
      </w:r>
      <w:r>
        <w:rPr>
          <w:color w:val="000000"/>
          <w:sz w:val="24"/>
          <w:szCs w:val="24"/>
        </w:rPr>
        <w:br/>
        <w:t xml:space="preserve">  Secretary and Treasurer—­Miss A.E.  Farrington, Oaks.</w:t>
      </w:r>
    </w:p>
    <w:p>
      <w:pPr>
        <w:widowControl w:val="on"/>
        <w:pBdr/>
        <w:spacing w:before="240" w:after="240" w:line="240" w:lineRule="auto"/>
        <w:ind w:left="0" w:right="0"/>
        <w:jc w:val="left"/>
      </w:pPr>
      <w:r>
        <w:rPr>
          <w:color w:val="000000"/>
          <w:sz w:val="24"/>
          <w:szCs w:val="24"/>
        </w:rPr>
        <w:t xml:space="preserve">  GEORGIA. </w:t>
      </w:r>
      <w:r>
        <w:rPr>
          <w:color w:val="000000"/>
          <w:sz w:val="24"/>
          <w:szCs w:val="24"/>
        </w:rPr>
        <w:br/>
        <w:t xml:space="preserve">  WOMAN’S HOME MISSIONARY UNION. </w:t>
      </w:r>
      <w:r>
        <w:rPr>
          <w:color w:val="000000"/>
          <w:sz w:val="24"/>
          <w:szCs w:val="24"/>
        </w:rPr>
        <w:br/>
        <w:t xml:space="preserve">  President—­Mrs. H.B.  Wey, 253 Forest Avenue, Atlanta. </w:t>
      </w:r>
      <w:r>
        <w:rPr>
          <w:color w:val="000000"/>
          <w:sz w:val="24"/>
          <w:szCs w:val="24"/>
        </w:rPr>
        <w:br/>
        <w:t xml:space="preserve">  Secretary—­Mrs. H.A.  Kellam, Atlanta. </w:t>
      </w:r>
      <w:r>
        <w:rPr>
          <w:color w:val="000000"/>
          <w:sz w:val="24"/>
          <w:szCs w:val="24"/>
        </w:rPr>
        <w:br/>
        <w:t xml:space="preserve">  Treasurer—­Miss Virginia Holmes, Barnesville.</w:t>
      </w:r>
    </w:p>
    <w:p>
      <w:pPr>
        <w:widowControl w:val="on"/>
        <w:pBdr/>
        <w:spacing w:before="240" w:after="240" w:line="240" w:lineRule="auto"/>
        <w:ind w:left="0" w:right="0"/>
        <w:jc w:val="left"/>
      </w:pPr>
      <w:r>
        <w:rPr>
          <w:color w:val="000000"/>
          <w:sz w:val="24"/>
          <w:szCs w:val="24"/>
        </w:rPr>
        <w:t xml:space="preserve">  FLORIDA. </w:t>
      </w:r>
      <w:r>
        <w:rPr>
          <w:color w:val="000000"/>
          <w:sz w:val="24"/>
          <w:szCs w:val="24"/>
        </w:rPr>
        <w:br/>
        <w:t xml:space="preserve">  WOMAN’S HOME MISSIONARY UNION. </w:t>
      </w:r>
      <w:r>
        <w:rPr>
          <w:color w:val="000000"/>
          <w:sz w:val="24"/>
          <w:szCs w:val="24"/>
        </w:rPr>
        <w:br/>
        <w:t xml:space="preserve">  President—­Mrs. S.F.  Gale, Jacksonville. </w:t>
      </w:r>
      <w:r>
        <w:rPr>
          <w:color w:val="000000"/>
          <w:sz w:val="24"/>
          <w:szCs w:val="24"/>
        </w:rPr>
        <w:br/>
        <w:t xml:space="preserve">  Secretary—­Mrs. Nathan Barrows, Winter Park. </w:t>
      </w:r>
      <w:r>
        <w:rPr>
          <w:color w:val="000000"/>
          <w:sz w:val="24"/>
          <w:szCs w:val="24"/>
        </w:rPr>
        <w:br/>
        <w:t xml:space="preserve">  Treasurer—­Mrs. W.D.  Brown, Interlachen.</w:t>
      </w:r>
    </w:p>
    <w:p>
      <w:pPr>
        <w:widowControl w:val="on"/>
        <w:pBdr/>
        <w:spacing w:before="240" w:after="240" w:line="240" w:lineRule="auto"/>
        <w:ind w:left="0" w:right="0"/>
        <w:jc w:val="left"/>
      </w:pPr>
      <w:r>
        <w:rPr>
          <w:color w:val="000000"/>
          <w:sz w:val="24"/>
          <w:szCs w:val="24"/>
        </w:rPr>
        <w:t xml:space="preserve">  ALABAMA. </w:t>
      </w:r>
      <w:r>
        <w:rPr>
          <w:color w:val="000000"/>
          <w:sz w:val="24"/>
          <w:szCs w:val="24"/>
        </w:rPr>
        <w:br/>
        <w:t xml:space="preserve">  WOMAN’S MISSIONARY UNION. </w:t>
      </w:r>
      <w:r>
        <w:rPr>
          <w:color w:val="000000"/>
          <w:sz w:val="24"/>
          <w:szCs w:val="24"/>
        </w:rPr>
        <w:br/>
        <w:t xml:space="preserve">  President—­Mrs. M.A.  Dillard, Selma. </w:t>
      </w:r>
      <w:r>
        <w:rPr>
          <w:color w:val="000000"/>
          <w:sz w:val="24"/>
          <w:szCs w:val="24"/>
        </w:rPr>
        <w:br/>
        <w:t xml:space="preserve">  Secretary—­Mrs. J.S.  Jackson, Montgomery. </w:t>
      </w:r>
      <w:r>
        <w:rPr>
          <w:color w:val="000000"/>
          <w:sz w:val="24"/>
          <w:szCs w:val="24"/>
        </w:rPr>
        <w:br/>
        <w:t xml:space="preserve">  Treasurer—­Mrs. E.C.  Silsby, Talladega.</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  TENNESSEE, KENTUCKY AND ARKANSAS. </w:t>
      </w:r>
      <w:r>
        <w:rPr>
          <w:color w:val="000000"/>
          <w:sz w:val="24"/>
          <w:szCs w:val="24"/>
        </w:rPr>
        <w:br/>
        <w:t xml:space="preserve">  WOMAN’S MISSIONARY UNION OF THE TENNESSEE ASSOCIATION. </w:t>
      </w:r>
      <w:r>
        <w:rPr>
          <w:color w:val="000000"/>
          <w:sz w:val="24"/>
          <w:szCs w:val="24"/>
        </w:rPr>
        <w:br/>
        <w:t xml:space="preserve">  President—­Mrs. G.W.  Moore, Box 8, Fisk Univ., Nashville. </w:t>
      </w:r>
      <w:r>
        <w:rPr>
          <w:color w:val="000000"/>
          <w:sz w:val="24"/>
          <w:szCs w:val="24"/>
        </w:rPr>
        <w:br/>
        <w:t xml:space="preserve">  Secretary—­Miss Mary L. Corpier, Florence, Ala. </w:t>
      </w:r>
      <w:r>
        <w:rPr>
          <w:color w:val="000000"/>
          <w:sz w:val="24"/>
          <w:szCs w:val="24"/>
        </w:rPr>
        <w:br/>
        <w:t xml:space="preserve">  Treasurer—­Mrs. J.E.  Moreland, 216 N. McNairy Street, Nashville.</w:t>
      </w:r>
    </w:p>
    <w:p>
      <w:pPr>
        <w:widowControl w:val="on"/>
        <w:pBdr/>
        <w:spacing w:before="240" w:after="240" w:line="240" w:lineRule="auto"/>
        <w:ind w:left="0" w:right="0"/>
        <w:jc w:val="left"/>
      </w:pPr>
      <w:r>
        <w:rPr>
          <w:color w:val="000000"/>
          <w:sz w:val="24"/>
          <w:szCs w:val="24"/>
        </w:rPr>
        <w:t xml:space="preserve">  MISSISSIPPI. </w:t>
      </w:r>
      <w:r>
        <w:rPr>
          <w:color w:val="000000"/>
          <w:sz w:val="24"/>
          <w:szCs w:val="24"/>
        </w:rPr>
        <w:br/>
        <w:t xml:space="preserve">  WOMAN’S MISSIONARY UNION. </w:t>
      </w:r>
      <w:r>
        <w:rPr>
          <w:color w:val="000000"/>
          <w:sz w:val="24"/>
          <w:szCs w:val="24"/>
        </w:rPr>
        <w:br/>
        <w:t xml:space="preserve">  President—­Mrs. C.L.  Harris, 1421 31st Avenue, Meridian. </w:t>
      </w:r>
      <w:r>
        <w:rPr>
          <w:color w:val="000000"/>
          <w:sz w:val="24"/>
          <w:szCs w:val="24"/>
        </w:rPr>
        <w:br/>
        <w:t xml:space="preserve">  Secretary—­Mrs. Edith M. Hall, Tougaloo Univ., Tougaloo. </w:t>
      </w:r>
      <w:r>
        <w:rPr>
          <w:color w:val="000000"/>
          <w:sz w:val="24"/>
          <w:szCs w:val="24"/>
        </w:rPr>
        <w:br/>
        <w:t xml:space="preserve">  Treasurer—­Mrs. L.H.  Turner, 3012 12th Street, Meridian.</w:t>
      </w:r>
    </w:p>
    <w:p>
      <w:pPr>
        <w:widowControl w:val="on"/>
        <w:pBdr/>
        <w:spacing w:before="240" w:after="240" w:line="240" w:lineRule="auto"/>
        <w:ind w:left="0" w:right="0"/>
        <w:jc w:val="left"/>
      </w:pPr>
      <w:r>
        <w:rPr>
          <w:color w:val="000000"/>
          <w:sz w:val="24"/>
          <w:szCs w:val="24"/>
        </w:rPr>
        <w:t xml:space="preserve">  LOUISIANA. </w:t>
      </w:r>
      <w:r>
        <w:rPr>
          <w:color w:val="000000"/>
          <w:sz w:val="24"/>
          <w:szCs w:val="24"/>
        </w:rPr>
        <w:br/>
        <w:t xml:space="preserve">  WOMAN’S MISSIONARY UNION. </w:t>
      </w:r>
      <w:r>
        <w:rPr>
          <w:color w:val="000000"/>
          <w:sz w:val="24"/>
          <w:szCs w:val="24"/>
        </w:rPr>
        <w:br/>
        <w:t xml:space="preserve">  President—­Mrs. C.M.  Crawford, Hammond. </w:t>
      </w:r>
      <w:r>
        <w:rPr>
          <w:color w:val="000000"/>
          <w:sz w:val="24"/>
          <w:szCs w:val="24"/>
        </w:rPr>
        <w:br/>
        <w:t xml:space="preserve">  Secretary—­Mrs. Matilda Cabrere, New Orleans. </w:t>
      </w:r>
      <w:r>
        <w:rPr>
          <w:color w:val="000000"/>
          <w:sz w:val="24"/>
          <w:szCs w:val="24"/>
        </w:rPr>
        <w:br/>
        <w:t xml:space="preserve">  Treasurer—­Mrs. L. St.J.  Hitchcock, Straight Univ., New Orleans.</w:t>
      </w:r>
    </w:p>
    <w:p>
      <w:pPr>
        <w:widowControl w:val="on"/>
        <w:pBdr/>
        <w:spacing w:before="240" w:after="240" w:line="240" w:lineRule="auto"/>
        <w:ind w:left="0" w:right="0"/>
        <w:jc w:val="left"/>
      </w:pPr>
      <w:r>
        <w:rPr>
          <w:color w:val="000000"/>
          <w:sz w:val="24"/>
          <w:szCs w:val="24"/>
        </w:rPr>
        <w:t xml:space="preserve">  TEXAS. </w:t>
      </w:r>
      <w:r>
        <w:rPr>
          <w:color w:val="000000"/>
          <w:sz w:val="24"/>
          <w:szCs w:val="24"/>
        </w:rPr>
        <w:br/>
        <w:t xml:space="preserve">  WOMAN’S HOME MISSIONARY UNION. </w:t>
      </w:r>
      <w:r>
        <w:rPr>
          <w:color w:val="000000"/>
          <w:sz w:val="24"/>
          <w:szCs w:val="24"/>
        </w:rPr>
        <w:br/>
        <w:t xml:space="preserve">  President—­Mrs. J.M.  Wendelkin, Dallas. </w:t>
      </w:r>
      <w:r>
        <w:rPr>
          <w:color w:val="000000"/>
          <w:sz w:val="24"/>
          <w:szCs w:val="24"/>
        </w:rPr>
        <w:br/>
        <w:t xml:space="preserve">  Secretary—­Mrs. H. Burt, Lock Box 563, Dallas. </w:t>
      </w:r>
      <w:r>
        <w:rPr>
          <w:color w:val="000000"/>
          <w:sz w:val="24"/>
          <w:szCs w:val="24"/>
        </w:rPr>
        <w:br/>
        <w:t xml:space="preserve">  Treasurer—­Mrs. C.I.  Scofield, Dallas.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RECEIPTS FOR JUNE, 1896.</w:t>
      </w:r>
    </w:p>
    <w:p>
      <w:pPr>
        <w:widowControl w:val="on"/>
        <w:pBdr/>
        <w:spacing w:before="240" w:after="240" w:line="240" w:lineRule="auto"/>
        <w:ind w:left="0" w:right="0"/>
        <w:jc w:val="left"/>
      </w:pPr>
      <w:r>
        <w:rPr>
          <w:color w:val="000000"/>
          <w:sz w:val="24"/>
          <w:szCs w:val="24"/>
        </w:rPr>
        <w:t xml:space="preserve">THE DANIEL HAND FUND</w:t>
      </w:r>
      <w:r>
        <w:rPr>
          <w:i/>
          <w:color w:val="000000"/>
          <w:sz w:val="24"/>
          <w:szCs w:val="24"/>
        </w:rPr>
        <w:br/>
        <w:t xml:space="preserve">For the Education of Colored People.</w:t>
      </w:r>
    </w:p>
    <w:p>
      <w:pPr>
        <w:keepNext w:val="on"/>
        <w:widowControl w:val="on"/>
        <w:pBdr/>
        <w:spacing w:before="299" w:after="299" w:line="240" w:lineRule="auto"/>
        <w:ind w:left="0" w:right="0"/>
        <w:jc w:val="left"/>
        <w:outlineLvl w:val="1"/>
      </w:pPr>
      <w:r>
        <w:rPr>
          <w:b/>
          <w:color w:val="000000"/>
          <w:sz w:val="36"/>
          <w:szCs w:val="36"/>
        </w:rPr>
        <w:t xml:space="preserve">Income for June ...$255.74</w:t>
      </w:r>
    </w:p>
    <w:p>
      <w:pPr>
        <w:widowControl w:val="on"/>
        <w:pBdr/>
        <w:spacing w:before="240" w:after="240" w:line="240" w:lineRule="auto"/>
        <w:ind w:left="0" w:right="0"/>
        <w:jc w:val="left"/>
      </w:pPr>
      <w:r>
        <w:rPr>
          <w:color w:val="000000"/>
          <w:sz w:val="24"/>
          <w:szCs w:val="24"/>
        </w:rPr>
        <w:t xml:space="preserve">Previously acknowledged ...47,307.35</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$47,663.09</w:t>
      </w:r>
    </w:p>
    <w:p>
      <w:pPr>
        <w:keepNext w:val="on"/>
        <w:widowControl w:val="on"/>
        <w:pBdr/>
        <w:spacing w:before="299" w:after="299" w:line="240" w:lineRule="auto"/>
        <w:ind w:left="0" w:right="0"/>
        <w:jc w:val="left"/>
        <w:outlineLvl w:val="1"/>
      </w:pPr>
      <w:r>
        <w:rPr>
          <w:b/>
          <w:color w:val="000000"/>
          <w:sz w:val="36"/>
          <w:szCs w:val="36"/>
        </w:rPr>
        <w:t xml:space="preserve">CURRENT RECEIPTS.</w:t>
      </w:r>
    </w:p>
    <w:p>
      <w:pPr>
        <w:widowControl w:val="on"/>
        <w:pBdr/>
        <w:spacing w:before="240" w:after="240" w:line="240" w:lineRule="auto"/>
        <w:ind w:left="0" w:right="0"/>
        <w:jc w:val="left"/>
      </w:pPr>
      <w:r>
        <w:rPr>
          <w:b/>
          <w:color w:val="000000"/>
          <w:sz w:val="24"/>
          <w:szCs w:val="24"/>
        </w:rPr>
        <w:t xml:space="preserve">MAINE, $989.63.</w:t>
      </w:r>
    </w:p>
    <w:p>
      <w:pPr>
        <w:widowControl w:val="on"/>
        <w:pBdr/>
        <w:spacing w:before="240" w:after="240" w:line="240" w:lineRule="auto"/>
        <w:ind w:left="0" w:right="0"/>
        <w:jc w:val="left"/>
      </w:pPr>
      <w:r>
        <w:rPr>
          <w:color w:val="000000"/>
          <w:sz w:val="24"/>
          <w:szCs w:val="24"/>
        </w:rPr>
        <w:t xml:space="preserve">Alfred.  Cong.  Ch. ...4.72</w:t>
      </w:r>
    </w:p>
    <w:p>
      <w:pPr>
        <w:widowControl w:val="on"/>
        <w:pBdr/>
        <w:spacing w:before="240" w:after="240" w:line="240" w:lineRule="auto"/>
        <w:ind w:left="0" w:right="0"/>
        <w:jc w:val="left"/>
      </w:pPr>
      <w:r>
        <w:rPr>
          <w:color w:val="000000"/>
          <w:sz w:val="24"/>
          <w:szCs w:val="24"/>
        </w:rPr>
        <w:t xml:space="preserve">Bar Mills.  Cong.  Ch. ...5.00</w:t>
      </w:r>
    </w:p>
    <w:p>
      <w:pPr>
        <w:widowControl w:val="on"/>
        <w:pBdr/>
        <w:spacing w:before="240" w:after="240" w:line="240" w:lineRule="auto"/>
        <w:ind w:left="0" w:right="0"/>
        <w:jc w:val="left"/>
      </w:pPr>
      <w:r>
        <w:rPr>
          <w:color w:val="000000"/>
          <w:sz w:val="24"/>
          <w:szCs w:val="24"/>
        </w:rPr>
        <w:t xml:space="preserve">Belfast.  First Cong.  Ch., Y.P.S.C.E.,</w:t>
      </w:r>
      <w:r>
        <w:rPr>
          <w:color w:val="000000"/>
          <w:sz w:val="24"/>
          <w:szCs w:val="24"/>
        </w:rPr>
        <w:br/>
        <w:t xml:space="preserve">  by Harold T. Sibley, Treas. ...10.00</w:t>
      </w:r>
    </w:p>
    <w:p>
      <w:pPr>
        <w:widowControl w:val="on"/>
        <w:pBdr/>
        <w:spacing w:before="240" w:after="240" w:line="240" w:lineRule="auto"/>
        <w:ind w:left="0" w:right="0"/>
        <w:jc w:val="left"/>
      </w:pPr>
      <w:r>
        <w:rPr>
          <w:color w:val="000000"/>
          <w:sz w:val="24"/>
          <w:szCs w:val="24"/>
        </w:rPr>
        <w:t xml:space="preserve">Castine.  Misses Richardson and Miss Russell,</w:t>
      </w:r>
      <w:r>
        <w:rPr>
          <w:color w:val="000000"/>
          <w:sz w:val="24"/>
          <w:szCs w:val="24"/>
        </w:rPr>
        <w:br/>
        <w:t xml:space="preserve">  </w:t>
      </w:r>
      <w:r>
        <w:rPr>
          <w:i/>
          <w:color w:val="000000"/>
          <w:sz w:val="24"/>
          <w:szCs w:val="24"/>
        </w:rPr>
        <w:t xml:space="preserve">for Student Aid, McIntosh, Ga.</w:t>
      </w:r>
      <w:r>
        <w:rPr>
          <w:color w:val="000000"/>
          <w:sz w:val="24"/>
          <w:szCs w:val="24"/>
        </w:rPr>
        <w:t xml:space="preserve"> ...4.00</w:t>
      </w:r>
    </w:p>
    <w:p>
      <w:pPr>
        <w:widowControl w:val="on"/>
        <w:pBdr/>
        <w:spacing w:before="240" w:after="240" w:line="240" w:lineRule="auto"/>
        <w:ind w:left="0" w:right="0"/>
        <w:jc w:val="left"/>
      </w:pPr>
      <w:r>
        <w:rPr>
          <w:color w:val="000000"/>
          <w:sz w:val="24"/>
          <w:szCs w:val="24"/>
        </w:rPr>
        <w:t xml:space="preserve">Cornish.  Y.P.S.C.E., by Rev. J.B.  Saer ...8.16</w:t>
      </w:r>
    </w:p>
    <w:p>
      <w:pPr>
        <w:widowControl w:val="on"/>
        <w:pBdr/>
        <w:spacing w:before="240" w:after="240" w:line="240" w:lineRule="auto"/>
        <w:ind w:left="0" w:right="0"/>
        <w:jc w:val="left"/>
      </w:pPr>
      <w:r>
        <w:rPr>
          <w:color w:val="000000"/>
          <w:sz w:val="24"/>
          <w:szCs w:val="24"/>
        </w:rPr>
        <w:t xml:space="preserve">Cumberland Centre.  Cong.  Ch., </w:t>
      </w:r>
      <w:r>
        <w:rPr>
          <w:i/>
          <w:color w:val="000000"/>
          <w:sz w:val="24"/>
          <w:szCs w:val="24"/>
        </w:rPr>
        <w:t xml:space="preserve">for Freight</w:t>
      </w:r>
      <w:r>
        <w:rPr>
          <w:color w:val="000000"/>
          <w:sz w:val="24"/>
          <w:szCs w:val="24"/>
        </w:rPr>
        <w:t xml:space="preserve">, 2.50;</w:t>
      </w:r>
      <w:r>
        <w:rPr>
          <w:color w:val="000000"/>
          <w:sz w:val="24"/>
          <w:szCs w:val="24"/>
        </w:rPr>
        <w:br/>
        <w:t xml:space="preserve">  Helping Hand Soc., 1, </w:t>
      </w:r>
      <w:r>
        <w:rPr>
          <w:i/>
          <w:color w:val="000000"/>
          <w:sz w:val="24"/>
          <w:szCs w:val="24"/>
        </w:rPr>
        <w:t xml:space="preserve">for Student Aid, McIntosh, Ga.</w:t>
      </w:r>
      <w:r>
        <w:rPr>
          <w:color w:val="000000"/>
          <w:sz w:val="24"/>
          <w:szCs w:val="24"/>
        </w:rPr>
        <w:t xml:space="preserve"> ...3.50</w:t>
      </w:r>
    </w:p>
    <w:p>
      <w:pPr>
        <w:widowControl w:val="on"/>
        <w:pBdr/>
        <w:spacing w:before="240" w:after="240" w:line="240" w:lineRule="auto"/>
        <w:ind w:left="0" w:right="0"/>
        <w:jc w:val="left"/>
      </w:pPr>
      <w:r>
        <w:rPr>
          <w:color w:val="000000"/>
          <w:sz w:val="24"/>
          <w:szCs w:val="24"/>
        </w:rPr>
        <w:t xml:space="preserve">Ellsworth, Cong.  Ch., Mrs. Phelps’s S.S.  Class ...15.79</w:t>
      </w:r>
    </w:p>
    <w:p>
      <w:pPr>
        <w:widowControl w:val="on"/>
        <w:pBdr/>
        <w:spacing w:before="240" w:after="240" w:line="240" w:lineRule="auto"/>
        <w:ind w:left="0" w:right="0"/>
        <w:jc w:val="left"/>
      </w:pPr>
      <w:r>
        <w:rPr>
          <w:color w:val="000000"/>
          <w:sz w:val="24"/>
          <w:szCs w:val="24"/>
        </w:rPr>
        <w:t xml:space="preserve">Fort Farfield.  L.M.  Soc., by Mrs. A.S.  Knight,</w:t>
      </w:r>
      <w:r>
        <w:rPr>
          <w:color w:val="000000"/>
          <w:sz w:val="24"/>
          <w:szCs w:val="24"/>
        </w:rPr>
        <w:br/>
        <w:t xml:space="preserve">  </w:t>
      </w:r>
      <w:r>
        <w:rPr>
          <w:i/>
          <w:color w:val="000000"/>
          <w:sz w:val="24"/>
          <w:szCs w:val="24"/>
        </w:rPr>
        <w:t xml:space="preserve">Lincoln Memorial Offering</w:t>
      </w:r>
      <w:r>
        <w:rPr>
          <w:color w:val="000000"/>
          <w:sz w:val="24"/>
          <w:szCs w:val="24"/>
        </w:rPr>
        <w:t xml:space="preserve"> ...6.00</w:t>
      </w:r>
    </w:p>
    <w:p>
      <w:pPr>
        <w:widowControl w:val="on"/>
        <w:pBdr/>
        <w:spacing w:before="240" w:after="240" w:line="240" w:lineRule="auto"/>
        <w:ind w:left="0" w:right="0"/>
        <w:jc w:val="left"/>
      </w:pPr>
      <w:r>
        <w:rPr>
          <w:color w:val="000000"/>
          <w:sz w:val="24"/>
          <w:szCs w:val="24"/>
        </w:rPr>
        <w:t xml:space="preserve">Gardiner.  First Cong.  Ch. ...13.93</w:t>
      </w:r>
    </w:p>
    <w:p>
      <w:pPr>
        <w:widowControl w:val="on"/>
        <w:pBdr/>
        <w:spacing w:before="240" w:after="240" w:line="240" w:lineRule="auto"/>
        <w:ind w:left="0" w:right="0"/>
        <w:jc w:val="left"/>
      </w:pPr>
      <w:r>
        <w:rPr>
          <w:color w:val="000000"/>
          <w:sz w:val="24"/>
          <w:szCs w:val="24"/>
        </w:rPr>
        <w:t xml:space="preserve">Hallowell.  Old South Cong.  Ch., </w:t>
      </w:r>
      <w:r>
        <w:rPr>
          <w:i/>
          <w:color w:val="000000"/>
          <w:sz w:val="24"/>
          <w:szCs w:val="24"/>
        </w:rPr>
        <w:t xml:space="preserve">for Share Jubilee Fund</w:t>
      </w:r>
      <w:r>
        <w:rPr>
          <w:color w:val="000000"/>
          <w:sz w:val="24"/>
          <w:szCs w:val="24"/>
        </w:rPr>
        <w:t xml:space="preserve"> ...50.00</w:t>
      </w:r>
    </w:p>
    <w:p>
      <w:pPr>
        <w:widowControl w:val="on"/>
        <w:pBdr/>
        <w:spacing w:before="240" w:after="240" w:line="240" w:lineRule="auto"/>
        <w:ind w:left="0" w:right="0"/>
        <w:jc w:val="left"/>
      </w:pPr>
      <w:r>
        <w:rPr>
          <w:color w:val="000000"/>
          <w:sz w:val="24"/>
          <w:szCs w:val="24"/>
        </w:rPr>
        <w:t xml:space="preserve">Mechanic Falls.  Y.P.S.C.E. of Cong.  Ch. ...2.00</w:t>
      </w:r>
    </w:p>
    <w:p>
      <w:pPr>
        <w:widowControl w:val="on"/>
        <w:pBdr/>
        <w:spacing w:before="240" w:after="240" w:line="240" w:lineRule="auto"/>
        <w:ind w:left="0" w:right="0"/>
        <w:jc w:val="left"/>
      </w:pPr>
      <w:r>
        <w:rPr>
          <w:color w:val="000000"/>
          <w:sz w:val="24"/>
          <w:szCs w:val="24"/>
        </w:rPr>
        <w:t xml:space="preserve">Parsonsfield.  Daniel Smith</w:t>
      </w:r>
      <w:r>
        <w:rPr>
          <w:color w:val="000000"/>
          <w:sz w:val="24"/>
          <w:szCs w:val="24"/>
        </w:rPr>
        <w:br/>
        <w:t xml:space="preserve">  (50 of which </w:t>
      </w:r>
      <w:r>
        <w:rPr>
          <w:i/>
          <w:color w:val="000000"/>
          <w:sz w:val="24"/>
          <w:szCs w:val="24"/>
        </w:rPr>
        <w:t xml:space="preserve">for Share Jubilee Fund</w:t>
      </w:r>
      <w:r>
        <w:rPr>
          <w:color w:val="000000"/>
          <w:sz w:val="24"/>
          <w:szCs w:val="24"/>
        </w:rPr>
        <w:t xml:space="preserve">) ...56.53</w:t>
      </w:r>
    </w:p>
    <w:p>
      <w:pPr>
        <w:widowControl w:val="on"/>
        <w:pBdr/>
        <w:spacing w:before="240" w:after="240" w:line="240" w:lineRule="auto"/>
        <w:ind w:left="0" w:right="0"/>
        <w:jc w:val="left"/>
      </w:pPr>
      <w:r>
        <w:rPr>
          <w:color w:val="000000"/>
          <w:sz w:val="24"/>
          <w:szCs w:val="24"/>
        </w:rPr>
        <w:t xml:space="preserve">Portland.  “Sunbeam Club.” 10;</w:t>
      </w:r>
      <w:r>
        <w:rPr>
          <w:color w:val="000000"/>
          <w:sz w:val="24"/>
          <w:szCs w:val="24"/>
        </w:rPr>
        <w:br/>
        <w:t xml:space="preserve">  St. Lawrence St. Cong.  Ch., S.S.  Infant Class,</w:t>
      </w:r>
      <w:r>
        <w:rPr>
          <w:color w:val="000000"/>
          <w:sz w:val="24"/>
          <w:szCs w:val="24"/>
        </w:rPr>
        <w:br/>
        <w:t xml:space="preserve">  5, </w:t>
      </w:r>
      <w:r>
        <w:rPr>
          <w:i/>
          <w:color w:val="000000"/>
          <w:sz w:val="24"/>
          <w:szCs w:val="24"/>
        </w:rPr>
        <w:t xml:space="preserve">for Wilmington, N.C.</w:t>
      </w:r>
      <w:r>
        <w:rPr>
          <w:color w:val="000000"/>
          <w:sz w:val="24"/>
          <w:szCs w:val="24"/>
        </w:rPr>
        <w:t xml:space="preserve"> ...15.00</w:t>
      </w:r>
    </w:p>
    <w:p>
      <w:pPr>
        <w:widowControl w:val="on"/>
        <w:pBdr/>
        <w:spacing w:before="240" w:after="240" w:line="240" w:lineRule="auto"/>
        <w:ind w:left="0" w:right="0"/>
        <w:jc w:val="left"/>
      </w:pPr>
      <w:r>
        <w:rPr>
          <w:color w:val="000000"/>
          <w:sz w:val="24"/>
          <w:szCs w:val="24"/>
        </w:rPr>
        <w:t xml:space="preserve">Portland.  “A Friend,” </w:t>
      </w:r>
      <w:r>
        <w:rPr>
          <w:i/>
          <w:color w:val="000000"/>
          <w:sz w:val="24"/>
          <w:szCs w:val="24"/>
        </w:rPr>
        <w:t xml:space="preserve">for Chinese Women in California</w:t>
      </w:r>
      <w:r>
        <w:rPr>
          <w:color w:val="000000"/>
          <w:sz w:val="24"/>
          <w:szCs w:val="24"/>
        </w:rPr>
        <w:t xml:space="preserve">,</w:t>
      </w:r>
      <w:r>
        <w:rPr>
          <w:color w:val="000000"/>
          <w:sz w:val="24"/>
          <w:szCs w:val="24"/>
        </w:rPr>
        <w:br/>
        <w:t xml:space="preserve">  by Rev. J.G.  Wilson ...2.00</w:t>
      </w:r>
    </w:p>
    <w:p>
      <w:pPr>
        <w:widowControl w:val="on"/>
        <w:pBdr/>
        <w:spacing w:before="240" w:after="240" w:line="240" w:lineRule="auto"/>
        <w:ind w:left="0" w:right="0"/>
        <w:jc w:val="left"/>
      </w:pPr>
      <w:r>
        <w:rPr>
          <w:color w:val="000000"/>
          <w:sz w:val="24"/>
          <w:szCs w:val="24"/>
        </w:rPr>
        <w:t xml:space="preserve">Portland.  High St. Ch., Bbl.  C. </w:t>
      </w:r>
      <w:r>
        <w:rPr>
          <w:i/>
          <w:color w:val="000000"/>
          <w:sz w:val="24"/>
          <w:szCs w:val="24"/>
        </w:rPr>
        <w:t xml:space="preserve">for Andersonville, Ga.</w:t>
      </w:r>
    </w:p>
    <w:p>
      <w:pPr>
        <w:widowControl w:val="on"/>
        <w:pBdr/>
        <w:spacing w:before="240" w:after="240" w:line="240" w:lineRule="auto"/>
        <w:ind w:left="0" w:right="0"/>
        <w:jc w:val="left"/>
      </w:pPr>
      <w:r>
        <w:rPr>
          <w:color w:val="000000"/>
          <w:sz w:val="24"/>
          <w:szCs w:val="24"/>
        </w:rPr>
        <w:t xml:space="preserve">Pownal.  “A few Friends,” to const.  JOSEPH LORING L.M. ...47.00</w:t>
      </w:r>
    </w:p>
    <w:p>
      <w:pPr>
        <w:widowControl w:val="on"/>
        <w:pBdr/>
        <w:spacing w:before="240" w:after="240" w:line="240" w:lineRule="auto"/>
        <w:ind w:left="0" w:right="0"/>
        <w:jc w:val="left"/>
      </w:pPr>
      <w:r>
        <w:rPr>
          <w:color w:val="000000"/>
          <w:sz w:val="24"/>
          <w:szCs w:val="24"/>
        </w:rPr>
        <w:t xml:space="preserve">South Paris.  First Cong.  Ch., Rally Coll. ...23.87</w:t>
      </w:r>
    </w:p>
    <w:p>
      <w:pPr>
        <w:widowControl w:val="on"/>
        <w:pBdr/>
        <w:spacing w:before="240" w:after="240" w:line="240" w:lineRule="auto"/>
        <w:ind w:left="0" w:right="0"/>
        <w:jc w:val="left"/>
      </w:pPr>
      <w:r>
        <w:rPr>
          <w:color w:val="000000"/>
          <w:sz w:val="24"/>
          <w:szCs w:val="24"/>
        </w:rPr>
        <w:t xml:space="preserve">Turner.  Cong.  Ch. ...7.00</w:t>
      </w:r>
    </w:p>
    <w:p>
      <w:pPr>
        <w:widowControl w:val="on"/>
        <w:pBdr/>
        <w:spacing w:before="240" w:after="240" w:line="240" w:lineRule="auto"/>
        <w:ind w:left="0" w:right="0"/>
        <w:jc w:val="left"/>
      </w:pPr>
      <w:r>
        <w:rPr>
          <w:color w:val="000000"/>
          <w:sz w:val="24"/>
          <w:szCs w:val="24"/>
        </w:rPr>
        <w:t xml:space="preserve">Waterford.  First Cong.  Ch. ...14.00</w:t>
      </w:r>
    </w:p>
    <w:p>
      <w:pPr>
        <w:widowControl w:val="on"/>
        <w:pBdr/>
        <w:spacing w:before="240" w:after="240" w:line="240" w:lineRule="auto"/>
        <w:ind w:left="0" w:right="0"/>
        <w:jc w:val="left"/>
      </w:pPr>
      <w:r>
        <w:rPr>
          <w:color w:val="000000"/>
          <w:sz w:val="24"/>
          <w:szCs w:val="24"/>
        </w:rPr>
        <w:t xml:space="preserve">Waterville.  First Cong.  Ch. and Soc., 37.05;</w:t>
      </w:r>
      <w:r>
        <w:rPr>
          <w:color w:val="000000"/>
          <w:sz w:val="24"/>
          <w:szCs w:val="24"/>
        </w:rPr>
        <w:br/>
        <w:t xml:space="preserve">  Cong.  Y.P.S.C.E., 10 ...47.05</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Westbrook.  King’s Messengers, Bbl.  C. </w:t>
      </w:r>
      <w:r>
        <w:rPr>
          <w:i/>
          <w:color w:val="000000"/>
          <w:sz w:val="24"/>
          <w:szCs w:val="24"/>
        </w:rPr>
        <w:t xml:space="preserve">for Skyland Inst., N.C.</w:t>
      </w:r>
    </w:p>
    <w:p>
      <w:pPr>
        <w:widowControl w:val="on"/>
        <w:pBdr/>
        <w:spacing w:before="240" w:after="240" w:line="240" w:lineRule="auto"/>
        <w:ind w:left="0" w:right="0"/>
        <w:jc w:val="left"/>
      </w:pPr>
      <w:r>
        <w:rPr>
          <w:color w:val="000000"/>
          <w:sz w:val="24"/>
          <w:szCs w:val="24"/>
        </w:rPr>
        <w:t xml:space="preserve">Yarmouth.  “Friends,” by Rev. B.P.  Snow,</w:t>
      </w:r>
      <w:r>
        <w:rPr>
          <w:color w:val="000000"/>
          <w:sz w:val="24"/>
          <w:szCs w:val="24"/>
        </w:rPr>
        <w:br/>
        <w:t xml:space="preserve">  </w:t>
      </w:r>
      <w:r>
        <w:rPr>
          <w:i/>
          <w:color w:val="000000"/>
          <w:sz w:val="24"/>
          <w:szCs w:val="24"/>
        </w:rPr>
        <w:t xml:space="preserve">for Student Aid, Pleasant Hill, Tenn.</w:t>
      </w:r>
      <w:r>
        <w:rPr>
          <w:color w:val="000000"/>
          <w:sz w:val="24"/>
          <w:szCs w:val="24"/>
        </w:rPr>
        <w:t xml:space="preserve"> ...10.00</w:t>
      </w:r>
    </w:p>
    <w:p>
      <w:pPr>
        <w:widowControl w:val="on"/>
        <w:pBdr/>
        <w:spacing w:before="240" w:after="240" w:line="240" w:lineRule="auto"/>
        <w:ind w:left="0" w:right="0"/>
        <w:jc w:val="left"/>
      </w:pPr>
      <w:r>
        <w:rPr>
          <w:color w:val="000000"/>
          <w:sz w:val="24"/>
          <w:szCs w:val="24"/>
        </w:rPr>
        <w:t xml:space="preserve">Maine Woman’s Aid to A.M.A., by Mrs. Ida V. Woodbury, Treas.: </w:t>
      </w:r>
    </w:p>
    <w:p>
      <w:pPr>
        <w:widowControl w:val="on"/>
        <w:pBdr/>
        <w:spacing w:before="240" w:after="240" w:line="240" w:lineRule="auto"/>
        <w:ind w:left="0" w:right="0"/>
        <w:jc w:val="left"/>
      </w:pPr>
      <w:r>
        <w:rPr>
          <w:color w:val="000000"/>
          <w:sz w:val="24"/>
          <w:szCs w:val="24"/>
        </w:rPr>
        <w:t xml:space="preserve">Alfred ...6.50</w:t>
      </w:r>
    </w:p>
    <w:p>
      <w:pPr>
        <w:widowControl w:val="on"/>
        <w:pBdr/>
        <w:spacing w:before="240" w:after="240" w:line="240" w:lineRule="auto"/>
        <w:ind w:left="0" w:right="0"/>
        <w:jc w:val="left"/>
      </w:pPr>
      <w:r>
        <w:rPr>
          <w:color w:val="000000"/>
          <w:sz w:val="24"/>
          <w:szCs w:val="24"/>
        </w:rPr>
        <w:t xml:space="preserve">Amherst and Aurora ...2.00</w:t>
      </w:r>
    </w:p>
    <w:p>
      <w:pPr>
        <w:widowControl w:val="on"/>
        <w:pBdr/>
        <w:spacing w:before="240" w:after="240" w:line="240" w:lineRule="auto"/>
        <w:ind w:left="0" w:right="0"/>
        <w:jc w:val="left"/>
      </w:pPr>
      <w:r>
        <w:rPr>
          <w:color w:val="000000"/>
          <w:sz w:val="24"/>
          <w:szCs w:val="24"/>
        </w:rPr>
        <w:t xml:space="preserve">Andover ...5.00</w:t>
      </w:r>
    </w:p>
    <w:p>
      <w:pPr>
        <w:widowControl w:val="on"/>
        <w:pBdr/>
        <w:spacing w:before="240" w:after="240" w:line="240" w:lineRule="auto"/>
        <w:ind w:left="0" w:right="0"/>
        <w:jc w:val="left"/>
      </w:pPr>
      <w:r>
        <w:rPr>
          <w:color w:val="000000"/>
          <w:sz w:val="24"/>
          <w:szCs w:val="24"/>
        </w:rPr>
        <w:t xml:space="preserve">Bangor.  First Ch., 14.75;</w:t>
      </w:r>
      <w:r>
        <w:rPr>
          <w:color w:val="000000"/>
          <w:sz w:val="24"/>
          <w:szCs w:val="24"/>
        </w:rPr>
        <w:br/>
        <w:t xml:space="preserve">Central.  Ch., 12.50;</w:t>
      </w:r>
      <w:r>
        <w:rPr>
          <w:color w:val="000000"/>
          <w:sz w:val="24"/>
          <w:szCs w:val="24"/>
        </w:rPr>
        <w:br/>
        <w:t xml:space="preserve">Hammond St., 7.75 ... 35.00</w:t>
      </w:r>
    </w:p>
    <w:p>
      <w:pPr>
        <w:widowControl w:val="on"/>
        <w:pBdr/>
        <w:spacing w:before="240" w:after="240" w:line="240" w:lineRule="auto"/>
        <w:ind w:left="0" w:right="0"/>
        <w:jc w:val="left"/>
      </w:pPr>
      <w:r>
        <w:rPr>
          <w:color w:val="000000"/>
          <w:sz w:val="24"/>
          <w:szCs w:val="24"/>
        </w:rPr>
        <w:t xml:space="preserve">Belfast ...17.00</w:t>
      </w:r>
    </w:p>
    <w:p>
      <w:pPr>
        <w:widowControl w:val="on"/>
        <w:pBdr/>
        <w:spacing w:before="240" w:after="240" w:line="240" w:lineRule="auto"/>
        <w:ind w:left="0" w:right="0"/>
        <w:jc w:val="left"/>
      </w:pPr>
      <w:r>
        <w:rPr>
          <w:color w:val="000000"/>
          <w:sz w:val="24"/>
          <w:szCs w:val="24"/>
        </w:rPr>
        <w:t xml:space="preserve">Bethel ...20.58</w:t>
      </w:r>
    </w:p>
    <w:p>
      <w:pPr>
        <w:widowControl w:val="on"/>
        <w:pBdr/>
        <w:spacing w:before="240" w:after="240" w:line="240" w:lineRule="auto"/>
        <w:ind w:left="0" w:right="0"/>
        <w:jc w:val="left"/>
      </w:pPr>
      <w:r>
        <w:rPr>
          <w:color w:val="000000"/>
          <w:sz w:val="24"/>
          <w:szCs w:val="24"/>
        </w:rPr>
        <w:t xml:space="preserve">Bluehill ...3.00</w:t>
      </w:r>
    </w:p>
    <w:p>
      <w:pPr>
        <w:widowControl w:val="on"/>
        <w:pBdr/>
        <w:spacing w:before="240" w:after="240" w:line="240" w:lineRule="auto"/>
        <w:ind w:left="0" w:right="0"/>
        <w:jc w:val="left"/>
      </w:pPr>
      <w:r>
        <w:rPr>
          <w:color w:val="000000"/>
          <w:sz w:val="24"/>
          <w:szCs w:val="24"/>
        </w:rPr>
        <w:t xml:space="preserve">Brewer.  First Ch. ...18.00</w:t>
      </w:r>
    </w:p>
    <w:p>
      <w:pPr>
        <w:widowControl w:val="on"/>
        <w:pBdr/>
        <w:spacing w:before="240" w:after="240" w:line="240" w:lineRule="auto"/>
        <w:ind w:left="0" w:right="0"/>
        <w:jc w:val="left"/>
      </w:pPr>
      <w:r>
        <w:rPr>
          <w:color w:val="000000"/>
          <w:sz w:val="24"/>
          <w:szCs w:val="24"/>
        </w:rPr>
        <w:t xml:space="preserve">Brunswick ...61.75</w:t>
      </w:r>
    </w:p>
    <w:p>
      <w:pPr>
        <w:widowControl w:val="on"/>
        <w:pBdr/>
        <w:spacing w:before="240" w:after="240" w:line="240" w:lineRule="auto"/>
        <w:ind w:left="0" w:right="0"/>
        <w:jc w:val="left"/>
      </w:pPr>
      <w:r>
        <w:rPr>
          <w:color w:val="000000"/>
          <w:sz w:val="24"/>
          <w:szCs w:val="24"/>
        </w:rPr>
        <w:t xml:space="preserve">Buxton.  “In memory of Mrs. Jane Wentworth Patten,”</w:t>
      </w:r>
      <w:r>
        <w:rPr>
          <w:color w:val="000000"/>
          <w:sz w:val="24"/>
          <w:szCs w:val="24"/>
        </w:rPr>
        <w:br/>
        <w:t xml:space="preserve">  </w:t>
      </w:r>
      <w:r>
        <w:rPr>
          <w:i/>
          <w:color w:val="000000"/>
          <w:sz w:val="24"/>
          <w:szCs w:val="24"/>
        </w:rPr>
        <w:t xml:space="preserve">for Mountain Work</w:t>
      </w:r>
      <w:r>
        <w:rPr>
          <w:color w:val="000000"/>
          <w:sz w:val="24"/>
          <w:szCs w:val="24"/>
        </w:rPr>
        <w:t xml:space="preserve"> ...5.00</w:t>
      </w:r>
    </w:p>
    <w:p>
      <w:pPr>
        <w:widowControl w:val="on"/>
        <w:pBdr/>
        <w:spacing w:before="240" w:after="240" w:line="240" w:lineRule="auto"/>
        <w:ind w:left="0" w:right="0"/>
        <w:jc w:val="left"/>
      </w:pPr>
      <w:r>
        <w:rPr>
          <w:color w:val="000000"/>
          <w:sz w:val="24"/>
          <w:szCs w:val="24"/>
        </w:rPr>
        <w:t xml:space="preserve">Calais ...25.00</w:t>
      </w:r>
    </w:p>
    <w:p>
      <w:pPr>
        <w:widowControl w:val="on"/>
        <w:pBdr/>
        <w:spacing w:before="240" w:after="240" w:line="240" w:lineRule="auto"/>
        <w:ind w:left="0" w:right="0"/>
        <w:jc w:val="left"/>
      </w:pPr>
      <w:r>
        <w:rPr>
          <w:color w:val="000000"/>
          <w:sz w:val="24"/>
          <w:szCs w:val="24"/>
        </w:rPr>
        <w:t xml:space="preserve">Castine ...9.00</w:t>
      </w:r>
    </w:p>
    <w:p>
      <w:pPr>
        <w:widowControl w:val="on"/>
        <w:pBdr/>
        <w:spacing w:before="240" w:after="240" w:line="240" w:lineRule="auto"/>
        <w:ind w:left="0" w:right="0"/>
        <w:jc w:val="left"/>
      </w:pPr>
      <w:r>
        <w:rPr>
          <w:color w:val="000000"/>
          <w:sz w:val="24"/>
          <w:szCs w:val="24"/>
        </w:rPr>
        <w:t xml:space="preserve">Deer Isle ...8.71</w:t>
      </w:r>
    </w:p>
    <w:p>
      <w:pPr>
        <w:widowControl w:val="on"/>
        <w:pBdr/>
        <w:spacing w:before="240" w:after="240" w:line="240" w:lineRule="auto"/>
        <w:ind w:left="0" w:right="0"/>
        <w:jc w:val="left"/>
      </w:pPr>
      <w:r>
        <w:rPr>
          <w:color w:val="000000"/>
          <w:sz w:val="24"/>
          <w:szCs w:val="24"/>
        </w:rPr>
        <w:t xml:space="preserve">Dennysville ...5.00</w:t>
      </w:r>
    </w:p>
    <w:p>
      <w:pPr>
        <w:widowControl w:val="on"/>
        <w:pBdr/>
        <w:spacing w:before="240" w:after="240" w:line="240" w:lineRule="auto"/>
        <w:ind w:left="0" w:right="0"/>
        <w:jc w:val="left"/>
      </w:pPr>
      <w:r>
        <w:rPr>
          <w:color w:val="000000"/>
          <w:sz w:val="24"/>
          <w:szCs w:val="24"/>
        </w:rPr>
        <w:t xml:space="preserve">Dennysville.  Dea.  P.E.  Vose, 5;</w:t>
      </w:r>
      <w:r>
        <w:rPr>
          <w:color w:val="000000"/>
          <w:sz w:val="24"/>
          <w:szCs w:val="24"/>
        </w:rPr>
        <w:br/>
        <w:t xml:space="preserve">  Mrs. P.E.  Vose, 1 ...6.00</w:t>
      </w:r>
    </w:p>
    <w:p>
      <w:pPr>
        <w:widowControl w:val="on"/>
        <w:pBdr/>
        <w:spacing w:before="240" w:after="240" w:line="240" w:lineRule="auto"/>
        <w:ind w:left="0" w:right="0"/>
        <w:jc w:val="left"/>
      </w:pPr>
      <w:r>
        <w:rPr>
          <w:color w:val="000000"/>
          <w:sz w:val="24"/>
          <w:szCs w:val="24"/>
        </w:rPr>
        <w:t xml:space="preserve">Dixmont ...1.00</w:t>
      </w:r>
    </w:p>
    <w:p>
      <w:pPr>
        <w:widowControl w:val="on"/>
        <w:pBdr/>
        <w:spacing w:before="240" w:after="240" w:line="240" w:lineRule="auto"/>
        <w:ind w:left="0" w:right="0"/>
        <w:jc w:val="left"/>
      </w:pPr>
      <w:r>
        <w:rPr>
          <w:color w:val="000000"/>
          <w:sz w:val="24"/>
          <w:szCs w:val="24"/>
        </w:rPr>
        <w:t xml:space="preserve">Farmington ...15.00</w:t>
      </w:r>
    </w:p>
    <w:p>
      <w:pPr>
        <w:widowControl w:val="on"/>
        <w:pBdr/>
        <w:spacing w:before="240" w:after="240" w:line="240" w:lineRule="auto"/>
        <w:ind w:left="0" w:right="0"/>
        <w:jc w:val="left"/>
      </w:pPr>
      <w:r>
        <w:rPr>
          <w:color w:val="000000"/>
          <w:sz w:val="24"/>
          <w:szCs w:val="24"/>
        </w:rPr>
        <w:t xml:space="preserve">East Orrington.  Y.L.  Mission Band ...4.15</w:t>
      </w:r>
    </w:p>
    <w:p>
      <w:pPr>
        <w:widowControl w:val="on"/>
        <w:pBdr/>
        <w:spacing w:before="240" w:after="240" w:line="240" w:lineRule="auto"/>
        <w:ind w:left="0" w:right="0"/>
        <w:jc w:val="left"/>
      </w:pPr>
      <w:r>
        <w:rPr>
          <w:color w:val="000000"/>
          <w:sz w:val="24"/>
          <w:szCs w:val="24"/>
        </w:rPr>
        <w:t xml:space="preserve">Ellsworth ...28.10</w:t>
      </w:r>
    </w:p>
    <w:p>
      <w:pPr>
        <w:widowControl w:val="on"/>
        <w:pBdr/>
        <w:spacing w:before="240" w:after="240" w:line="240" w:lineRule="auto"/>
        <w:ind w:left="0" w:right="0"/>
        <w:jc w:val="left"/>
      </w:pPr>
      <w:r>
        <w:rPr>
          <w:color w:val="000000"/>
          <w:sz w:val="24"/>
          <w:szCs w:val="24"/>
        </w:rPr>
        <w:t xml:space="preserve">Ellsworth Falls ...2.00</w:t>
      </w:r>
    </w:p>
    <w:p>
      <w:pPr>
        <w:widowControl w:val="on"/>
        <w:pBdr/>
        <w:spacing w:before="240" w:after="240" w:line="240" w:lineRule="auto"/>
        <w:ind w:left="0" w:right="0"/>
        <w:jc w:val="left"/>
      </w:pPr>
      <w:r>
        <w:rPr>
          <w:color w:val="000000"/>
          <w:sz w:val="24"/>
          <w:szCs w:val="24"/>
        </w:rPr>
        <w:t xml:space="preserve">Freedom ...2.25</w:t>
      </w:r>
    </w:p>
    <w:p>
      <w:pPr>
        <w:widowControl w:val="on"/>
        <w:pBdr/>
        <w:spacing w:before="240" w:after="240" w:line="240" w:lineRule="auto"/>
        <w:ind w:left="0" w:right="0"/>
        <w:jc w:val="left"/>
      </w:pPr>
      <w:r>
        <w:rPr>
          <w:color w:val="000000"/>
          <w:sz w:val="24"/>
          <w:szCs w:val="24"/>
        </w:rPr>
        <w:t xml:space="preserve">Hampden ...21.00</w:t>
      </w:r>
    </w:p>
    <w:p>
      <w:pPr>
        <w:widowControl w:val="on"/>
        <w:pBdr/>
        <w:spacing w:before="240" w:after="240" w:line="240" w:lineRule="auto"/>
        <w:ind w:left="0" w:right="0"/>
        <w:jc w:val="left"/>
      </w:pPr>
      <w:r>
        <w:rPr>
          <w:color w:val="000000"/>
          <w:sz w:val="24"/>
          <w:szCs w:val="24"/>
        </w:rPr>
        <w:t xml:space="preserve">Hampden.  Bbl.  C., Val. 15, </w:t>
      </w:r>
      <w:r>
        <w:rPr>
          <w:i/>
          <w:color w:val="000000"/>
          <w:sz w:val="24"/>
          <w:szCs w:val="24"/>
        </w:rPr>
        <w:t xml:space="preserve">for Grand View, Tenn.</w:t>
      </w:r>
    </w:p>
    <w:p>
      <w:pPr>
        <w:widowControl w:val="on"/>
        <w:pBdr/>
        <w:spacing w:before="240" w:after="240" w:line="240" w:lineRule="auto"/>
        <w:ind w:left="0" w:right="0"/>
        <w:jc w:val="left"/>
      </w:pPr>
      <w:r>
        <w:rPr>
          <w:color w:val="000000"/>
          <w:sz w:val="24"/>
          <w:szCs w:val="24"/>
        </w:rPr>
        <w:t xml:space="preserve">Hancock.  Conference Coll. ...3.13</w:t>
      </w:r>
    </w:p>
    <w:p>
      <w:pPr>
        <w:widowControl w:val="on"/>
        <w:pBdr/>
        <w:spacing w:before="240" w:after="240" w:line="240" w:lineRule="auto"/>
        <w:ind w:left="0" w:right="0"/>
        <w:jc w:val="left"/>
      </w:pPr>
      <w:r>
        <w:rPr>
          <w:color w:val="000000"/>
          <w:sz w:val="24"/>
          <w:szCs w:val="24"/>
        </w:rPr>
        <w:t xml:space="preserve">Harrison ...1.25</w:t>
      </w:r>
    </w:p>
    <w:p>
      <w:pPr>
        <w:widowControl w:val="on"/>
        <w:pBdr/>
        <w:spacing w:before="240" w:after="240" w:line="240" w:lineRule="auto"/>
        <w:ind w:left="0" w:right="0"/>
        <w:jc w:val="left"/>
      </w:pPr>
      <w:r>
        <w:rPr>
          <w:color w:val="000000"/>
          <w:sz w:val="24"/>
          <w:szCs w:val="24"/>
        </w:rPr>
        <w:t xml:space="preserve">Jackson ...4.00</w:t>
      </w:r>
    </w:p>
    <w:p>
      <w:pPr>
        <w:widowControl w:val="on"/>
        <w:pBdr/>
        <w:spacing w:before="240" w:after="240" w:line="240" w:lineRule="auto"/>
        <w:ind w:left="0" w:right="0"/>
        <w:jc w:val="left"/>
      </w:pPr>
      <w:r>
        <w:rPr>
          <w:color w:val="000000"/>
          <w:sz w:val="24"/>
          <w:szCs w:val="24"/>
        </w:rPr>
        <w:t xml:space="preserve">Jonesboro ...1.65</w:t>
      </w:r>
    </w:p>
    <w:p>
      <w:pPr>
        <w:widowControl w:val="on"/>
        <w:pBdr/>
        <w:spacing w:before="240" w:after="240" w:line="240" w:lineRule="auto"/>
        <w:ind w:left="0" w:right="0"/>
        <w:jc w:val="left"/>
      </w:pPr>
      <w:r>
        <w:rPr>
          <w:color w:val="000000"/>
          <w:sz w:val="24"/>
          <w:szCs w:val="24"/>
        </w:rPr>
        <w:t xml:space="preserve">Kenduskeag.  Mrs. P.A.  Case, </w:t>
      </w:r>
      <w:r>
        <w:rPr>
          <w:i/>
          <w:color w:val="000000"/>
          <w:sz w:val="24"/>
          <w:szCs w:val="24"/>
        </w:rPr>
        <w:t xml:space="preserve">for Share Jubilee Fund</w:t>
      </w:r>
      <w:r>
        <w:rPr>
          <w:color w:val="000000"/>
          <w:sz w:val="24"/>
          <w:szCs w:val="24"/>
        </w:rPr>
        <w:t xml:space="preserve"> ...50.00</w:t>
      </w:r>
    </w:p>
    <w:p>
      <w:pPr>
        <w:widowControl w:val="on"/>
        <w:pBdr/>
        <w:spacing w:before="240" w:after="240" w:line="240" w:lineRule="auto"/>
        <w:ind w:left="0" w:right="0"/>
        <w:jc w:val="left"/>
      </w:pPr>
      <w:r>
        <w:rPr>
          <w:color w:val="000000"/>
          <w:sz w:val="24"/>
          <w:szCs w:val="24"/>
        </w:rPr>
        <w:t xml:space="preserve">Kennebunk ...17.50</w:t>
      </w:r>
    </w:p>
    <w:p>
      <w:pPr>
        <w:widowControl w:val="on"/>
        <w:pBdr/>
        <w:spacing w:before="240" w:after="240" w:line="240" w:lineRule="auto"/>
        <w:ind w:left="0" w:right="0"/>
        <w:jc w:val="left"/>
      </w:pPr>
      <w:r>
        <w:rPr>
          <w:color w:val="000000"/>
          <w:sz w:val="24"/>
          <w:szCs w:val="24"/>
        </w:rPr>
        <w:t xml:space="preserve">Lebanon ...8.50</w:t>
      </w:r>
    </w:p>
    <w:p>
      <w:pPr>
        <w:widowControl w:val="on"/>
        <w:pBdr/>
        <w:spacing w:before="240" w:after="240" w:line="240" w:lineRule="auto"/>
        <w:ind w:left="0" w:right="0"/>
        <w:jc w:val="left"/>
      </w:pPr>
      <w:r>
        <w:rPr>
          <w:color w:val="000000"/>
          <w:sz w:val="24"/>
          <w:szCs w:val="24"/>
        </w:rPr>
        <w:t xml:space="preserve">Limerick ...10.00</w:t>
      </w:r>
    </w:p>
    <w:p>
      <w:pPr>
        <w:widowControl w:val="on"/>
        <w:pBdr/>
        <w:spacing w:before="240" w:after="240" w:line="240" w:lineRule="auto"/>
        <w:ind w:left="0" w:right="0"/>
        <w:jc w:val="left"/>
      </w:pPr>
      <w:r>
        <w:rPr>
          <w:color w:val="000000"/>
          <w:sz w:val="24"/>
          <w:szCs w:val="24"/>
        </w:rPr>
        <w:t xml:space="preserve">Machias.  Adl. ...0.50</w:t>
      </w:r>
    </w:p>
    <w:p>
      <w:pPr>
        <w:widowControl w:val="on"/>
        <w:pBdr/>
        <w:spacing w:before="240" w:after="240" w:line="240" w:lineRule="auto"/>
        <w:ind w:left="0" w:right="0"/>
        <w:jc w:val="left"/>
      </w:pPr>
      <w:r>
        <w:rPr>
          <w:color w:val="000000"/>
          <w:sz w:val="24"/>
          <w:szCs w:val="24"/>
        </w:rPr>
        <w:t xml:space="preserve">New Gloucester ...13.00</w:t>
      </w:r>
    </w:p>
    <w:p>
      <w:pPr>
        <w:widowControl w:val="on"/>
        <w:pBdr/>
        <w:spacing w:before="240" w:after="240" w:line="240" w:lineRule="auto"/>
        <w:ind w:left="0" w:right="0"/>
        <w:jc w:val="left"/>
      </w:pPr>
      <w:r>
        <w:rPr>
          <w:color w:val="000000"/>
          <w:sz w:val="24"/>
          <w:szCs w:val="24"/>
        </w:rPr>
        <w:t xml:space="preserve">North Ellsworth ...4.50</w:t>
      </w:r>
    </w:p>
    <w:p>
      <w:pPr>
        <w:widowControl w:val="on"/>
        <w:pBdr/>
        <w:spacing w:before="240" w:after="240" w:line="240" w:lineRule="auto"/>
        <w:ind w:left="0" w:right="0"/>
        <w:jc w:val="left"/>
      </w:pPr>
      <w:r>
        <w:rPr>
          <w:color w:val="000000"/>
          <w:sz w:val="24"/>
          <w:szCs w:val="24"/>
        </w:rPr>
        <w:t xml:space="preserve">Norridgewock ...7.00</w:t>
      </w:r>
    </w:p>
    <w:p>
      <w:pPr>
        <w:widowControl w:val="on"/>
        <w:pBdr/>
        <w:spacing w:before="240" w:after="240" w:line="240" w:lineRule="auto"/>
        <w:ind w:left="0" w:right="0"/>
        <w:jc w:val="left"/>
      </w:pPr>
      <w:r>
        <w:rPr>
          <w:color w:val="000000"/>
          <w:sz w:val="24"/>
          <w:szCs w:val="24"/>
        </w:rPr>
        <w:t xml:space="preserve">Orland ...8.56</w:t>
      </w:r>
    </w:p>
    <w:p>
      <w:pPr>
        <w:widowControl w:val="on"/>
        <w:pBdr/>
        <w:spacing w:before="240" w:after="240" w:line="240" w:lineRule="auto"/>
        <w:ind w:left="0" w:right="0"/>
        <w:jc w:val="left"/>
      </w:pPr>
      <w:r>
        <w:rPr>
          <w:color w:val="000000"/>
          <w:sz w:val="24"/>
          <w:szCs w:val="24"/>
        </w:rPr>
        <w:t xml:space="preserve">Orono ...1.00</w:t>
      </w:r>
    </w:p>
    <w:p>
      <w:pPr>
        <w:widowControl w:val="on"/>
        <w:pBdr/>
        <w:spacing w:before="240" w:after="240" w:line="240" w:lineRule="auto"/>
        <w:ind w:left="0" w:right="0"/>
        <w:jc w:val="left"/>
      </w:pPr>
      <w:r>
        <w:rPr>
          <w:color w:val="000000"/>
          <w:sz w:val="24"/>
          <w:szCs w:val="24"/>
        </w:rPr>
        <w:t xml:space="preserve">Oxford ...2.00</w:t>
      </w:r>
    </w:p>
    <w:p>
      <w:pPr>
        <w:widowControl w:val="on"/>
        <w:pBdr/>
        <w:spacing w:before="240" w:after="240" w:line="240" w:lineRule="auto"/>
        <w:ind w:left="0" w:right="0"/>
        <w:jc w:val="left"/>
      </w:pPr>
      <w:r>
        <w:rPr>
          <w:color w:val="000000"/>
          <w:sz w:val="24"/>
          <w:szCs w:val="24"/>
        </w:rPr>
        <w:t xml:space="preserve">Rumford ...0.50</w:t>
      </w:r>
    </w:p>
    <w:p>
      <w:pPr>
        <w:widowControl w:val="on"/>
        <w:pBdr/>
        <w:spacing w:before="240" w:after="240" w:line="240" w:lineRule="auto"/>
        <w:ind w:left="0" w:right="0"/>
        <w:jc w:val="left"/>
      </w:pPr>
      <w:r>
        <w:rPr>
          <w:color w:val="000000"/>
          <w:sz w:val="24"/>
          <w:szCs w:val="24"/>
        </w:rPr>
        <w:t xml:space="preserve">Saco.  To const.  MISS CARRO H. GOODALE L.M. ...56.00</w:t>
      </w:r>
    </w:p>
    <w:p>
      <w:pPr>
        <w:widowControl w:val="on"/>
        <w:pBdr/>
        <w:spacing w:before="240" w:after="240" w:line="240" w:lineRule="auto"/>
        <w:ind w:left="0" w:right="0"/>
        <w:jc w:val="left"/>
      </w:pPr>
      <w:r>
        <w:rPr>
          <w:color w:val="000000"/>
          <w:sz w:val="24"/>
          <w:szCs w:val="24"/>
        </w:rPr>
        <w:t xml:space="preserve">Sandy Point ...6.00</w:t>
      </w:r>
    </w:p>
    <w:p>
      <w:pPr>
        <w:widowControl w:val="on"/>
        <w:pBdr/>
        <w:spacing w:before="240" w:after="240" w:line="240" w:lineRule="auto"/>
        <w:ind w:left="0" w:right="0"/>
        <w:jc w:val="left"/>
      </w:pPr>
      <w:r>
        <w:rPr>
          <w:color w:val="000000"/>
          <w:sz w:val="24"/>
          <w:szCs w:val="24"/>
        </w:rPr>
        <w:t xml:space="preserve">Searsport.  First Ch. ...25.15</w:t>
      </w:r>
    </w:p>
    <w:p>
      <w:pPr>
        <w:widowControl w:val="on"/>
        <w:pBdr/>
        <w:spacing w:before="240" w:after="240" w:line="240" w:lineRule="auto"/>
        <w:ind w:left="0" w:right="0"/>
        <w:jc w:val="left"/>
      </w:pPr>
      <w:r>
        <w:rPr>
          <w:color w:val="000000"/>
          <w:sz w:val="24"/>
          <w:szCs w:val="24"/>
        </w:rPr>
        <w:t xml:space="preserve">Searsport.  Second Ch. ...8.75</w:t>
      </w:r>
    </w:p>
    <w:p>
      <w:pPr>
        <w:widowControl w:val="on"/>
        <w:pBdr/>
        <w:spacing w:before="240" w:after="240" w:line="240" w:lineRule="auto"/>
        <w:ind w:left="0" w:right="0"/>
        <w:jc w:val="left"/>
      </w:pPr>
      <w:r>
        <w:rPr>
          <w:color w:val="000000"/>
          <w:sz w:val="24"/>
          <w:szCs w:val="24"/>
        </w:rPr>
        <w:t xml:space="preserve">South Freeport ...62.10</w:t>
      </w:r>
    </w:p>
    <w:p>
      <w:pPr>
        <w:widowControl w:val="on"/>
        <w:pBdr/>
        <w:spacing w:before="240" w:after="240" w:line="240" w:lineRule="auto"/>
        <w:ind w:left="0" w:right="0"/>
        <w:jc w:val="left"/>
      </w:pPr>
      <w:r>
        <w:rPr>
          <w:color w:val="000000"/>
          <w:sz w:val="24"/>
          <w:szCs w:val="24"/>
        </w:rPr>
        <w:t xml:space="preserve">South Paris.  Cong.  Ch. ...9.00</w:t>
      </w:r>
    </w:p>
    <w:p>
      <w:pPr>
        <w:widowControl w:val="on"/>
        <w:pBdr/>
        <w:spacing w:before="240" w:after="240" w:line="240" w:lineRule="auto"/>
        <w:ind w:left="0" w:right="0"/>
        <w:jc w:val="left"/>
      </w:pPr>
      <w:r>
        <w:rPr>
          <w:color w:val="000000"/>
          <w:sz w:val="24"/>
          <w:szCs w:val="24"/>
        </w:rPr>
        <w:t xml:space="preserve">South Paris.  Y.P.S.C.E. ...5.00</w:t>
      </w:r>
    </w:p>
    <w:p>
      <w:pPr>
        <w:widowControl w:val="on"/>
        <w:pBdr/>
        <w:spacing w:before="240" w:after="240" w:line="240" w:lineRule="auto"/>
        <w:ind w:left="0" w:right="0"/>
        <w:jc w:val="left"/>
      </w:pPr>
      <w:r>
        <w:rPr>
          <w:color w:val="000000"/>
          <w:sz w:val="24"/>
          <w:szCs w:val="24"/>
        </w:rPr>
        <w:t xml:space="preserve">South West Harbor ...2.50</w:t>
      </w:r>
    </w:p>
    <w:p>
      <w:pPr>
        <w:widowControl w:val="on"/>
        <w:pBdr/>
        <w:spacing w:before="240" w:after="240" w:line="240" w:lineRule="auto"/>
        <w:ind w:left="0" w:right="0"/>
        <w:jc w:val="left"/>
      </w:pPr>
      <w:r>
        <w:rPr>
          <w:color w:val="000000"/>
          <w:sz w:val="24"/>
          <w:szCs w:val="24"/>
        </w:rPr>
        <w:t xml:space="preserve">Steuben ...4.00</w:t>
      </w:r>
    </w:p>
    <w:p>
      <w:pPr>
        <w:widowControl w:val="on"/>
        <w:pBdr/>
        <w:spacing w:before="240" w:after="240" w:line="240" w:lineRule="auto"/>
        <w:ind w:left="0" w:right="0"/>
        <w:jc w:val="left"/>
      </w:pPr>
      <w:r>
        <w:rPr>
          <w:color w:val="000000"/>
          <w:sz w:val="24"/>
          <w:szCs w:val="24"/>
        </w:rPr>
        <w:t xml:space="preserve">Sumner ...2.55</w:t>
      </w:r>
    </w:p>
    <w:p>
      <w:pPr>
        <w:widowControl w:val="on"/>
        <w:pBdr/>
        <w:spacing w:before="240" w:after="240" w:line="240" w:lineRule="auto"/>
        <w:ind w:left="0" w:right="0"/>
        <w:jc w:val="left"/>
      </w:pPr>
      <w:r>
        <w:rPr>
          <w:color w:val="000000"/>
          <w:sz w:val="24"/>
          <w:szCs w:val="24"/>
        </w:rPr>
        <w:t xml:space="preserve">Tremont ...1.00</w:t>
      </w:r>
    </w:p>
    <w:p>
      <w:pPr>
        <w:widowControl w:val="on"/>
        <w:pBdr/>
        <w:spacing w:before="240" w:after="240" w:line="240" w:lineRule="auto"/>
        <w:ind w:left="0" w:right="0"/>
        <w:jc w:val="left"/>
      </w:pPr>
      <w:r>
        <w:rPr>
          <w:color w:val="000000"/>
          <w:sz w:val="24"/>
          <w:szCs w:val="24"/>
        </w:rPr>
        <w:t xml:space="preserve">West Brooksville ...2.50</w:t>
      </w:r>
    </w:p>
    <w:p>
      <w:pPr>
        <w:widowControl w:val="on"/>
        <w:pBdr/>
        <w:spacing w:before="240" w:after="240" w:line="240" w:lineRule="auto"/>
        <w:ind w:left="0" w:right="0"/>
        <w:jc w:val="left"/>
      </w:pPr>
      <w:r>
        <w:rPr>
          <w:color w:val="000000"/>
          <w:sz w:val="24"/>
          <w:szCs w:val="24"/>
        </w:rPr>
        <w:t xml:space="preserve">Woodfords.  Bal. to const.  MRS. CHARLES H. BLAKE L.M. ...25.40</w:t>
      </w:r>
    </w:p>
    <w:p>
      <w:pPr>
        <w:widowControl w:val="on"/>
        <w:pBdr/>
        <w:spacing w:before="0" w:after="0" w:line="240" w:lineRule="auto"/>
        <w:ind w:left="0" w:right="0"/>
        <w:jc w:val="left"/>
      </w:pPr>
      <w:r>
        <w:rPr>
          <w:rFonts w:ascii="fixed" w:hAnsi="fixed" w:cs="fixed"/>
          <w:color w:val="000000"/>
          <w:sz w:val="24"/>
          <w:szCs w:val="24"/>
        </w:rPr>
        <w:t xml:space="preserve">
------ 644.08
</w:t>
      </w:r>
    </w:p>
    <w:p>
      <w:pPr>
        <w:keepNext w:val="on"/>
        <w:widowControl w:val="on"/>
        <w:pBdr/>
        <w:spacing w:before="299" w:after="299" w:line="240" w:lineRule="auto"/>
        <w:ind w:left="0" w:right="0"/>
        <w:jc w:val="left"/>
        <w:outlineLvl w:val="1"/>
      </w:pPr>
      <w:r>
        <w:rPr>
          <w:b/>
          <w:color w:val="000000"/>
          <w:sz w:val="36"/>
          <w:szCs w:val="36"/>
        </w:rPr>
        <w:t xml:space="preserve">NEW HAMPSHIRE, $606.39.</w:t>
      </w:r>
    </w:p>
    <w:p>
      <w:pPr>
        <w:widowControl w:val="on"/>
        <w:pBdr/>
        <w:spacing w:before="240" w:after="240" w:line="240" w:lineRule="auto"/>
        <w:ind w:left="0" w:right="0"/>
        <w:jc w:val="left"/>
      </w:pPr>
      <w:r>
        <w:rPr>
          <w:color w:val="000000"/>
          <w:sz w:val="24"/>
          <w:szCs w:val="24"/>
        </w:rPr>
        <w:t xml:space="preserve">Atkinson.  Cong.  Ch., </w:t>
      </w:r>
      <w:r>
        <w:rPr>
          <w:i/>
          <w:color w:val="000000"/>
          <w:sz w:val="24"/>
          <w:szCs w:val="24"/>
        </w:rPr>
        <w:t xml:space="preserve">for debt</w:t>
      </w:r>
      <w:r>
        <w:rPr>
          <w:color w:val="000000"/>
          <w:sz w:val="24"/>
          <w:szCs w:val="24"/>
        </w:rPr>
        <w:t xml:space="preserve"> ...12.00</w:t>
      </w:r>
    </w:p>
    <w:p>
      <w:pPr>
        <w:widowControl w:val="on"/>
        <w:pBdr/>
        <w:spacing w:before="240" w:after="240" w:line="240" w:lineRule="auto"/>
        <w:ind w:left="0" w:right="0"/>
        <w:jc w:val="left"/>
      </w:pPr>
      <w:r>
        <w:rPr>
          <w:color w:val="000000"/>
          <w:sz w:val="24"/>
          <w:szCs w:val="24"/>
        </w:rPr>
        <w:t xml:space="preserve">Concord.  Granite Mission Band, </w:t>
      </w:r>
      <w:r>
        <w:rPr>
          <w:i/>
          <w:color w:val="000000"/>
          <w:sz w:val="24"/>
          <w:szCs w:val="24"/>
        </w:rPr>
        <w:t xml:space="preserve">for Wilmington, N.C.</w:t>
      </w:r>
      <w:r>
        <w:rPr>
          <w:color w:val="000000"/>
          <w:sz w:val="24"/>
          <w:szCs w:val="24"/>
        </w:rPr>
        <w:t xml:space="preserve"> ...10.00</w:t>
      </w:r>
    </w:p>
    <w:p>
      <w:pPr>
        <w:widowControl w:val="on"/>
        <w:pBdr/>
        <w:spacing w:before="240" w:after="240" w:line="240" w:lineRule="auto"/>
        <w:ind w:left="0" w:right="0"/>
        <w:jc w:val="left"/>
      </w:pPr>
      <w:r>
        <w:rPr>
          <w:color w:val="000000"/>
          <w:sz w:val="24"/>
          <w:szCs w:val="24"/>
        </w:rPr>
        <w:t xml:space="preserve">Durham.  W.M.  Soc., by Miss C.E.  Buzzell, Treas. ...10.00</w:t>
      </w:r>
    </w:p>
    <w:p>
      <w:pPr>
        <w:widowControl w:val="on"/>
        <w:pBdr/>
        <w:spacing w:before="240" w:after="240" w:line="240" w:lineRule="auto"/>
        <w:ind w:left="0" w:right="0"/>
        <w:jc w:val="left"/>
      </w:pPr>
      <w:r>
        <w:rPr>
          <w:color w:val="000000"/>
          <w:sz w:val="24"/>
          <w:szCs w:val="24"/>
        </w:rPr>
        <w:t xml:space="preserve">Franklin.  Cong.  Ch.  Y.P.S.C.E. ...4.70</w:t>
      </w:r>
    </w:p>
    <w:p>
      <w:pPr>
        <w:widowControl w:val="on"/>
        <w:pBdr/>
        <w:spacing w:before="240" w:after="240" w:line="240" w:lineRule="auto"/>
        <w:ind w:left="0" w:right="0"/>
        <w:jc w:val="left"/>
      </w:pPr>
      <w:r>
        <w:rPr>
          <w:color w:val="000000"/>
          <w:sz w:val="24"/>
          <w:szCs w:val="24"/>
        </w:rPr>
        <w:t xml:space="preserve">Henniker.  Cong.  Ch. ...38.75</w:t>
      </w:r>
    </w:p>
    <w:p>
      <w:pPr>
        <w:widowControl w:val="on"/>
        <w:pBdr/>
        <w:spacing w:before="240" w:after="240" w:line="240" w:lineRule="auto"/>
        <w:ind w:left="0" w:right="0"/>
        <w:jc w:val="left"/>
      </w:pPr>
      <w:r>
        <w:rPr>
          <w:color w:val="000000"/>
          <w:sz w:val="24"/>
          <w:szCs w:val="24"/>
        </w:rPr>
        <w:t xml:space="preserve">Hollis.  Cong.  Ch. and Soc. adl. ...1.00</w:t>
      </w:r>
    </w:p>
    <w:p>
      <w:pPr>
        <w:widowControl w:val="on"/>
        <w:pBdr/>
        <w:spacing w:before="240" w:after="240" w:line="240" w:lineRule="auto"/>
        <w:ind w:left="0" w:right="0"/>
        <w:jc w:val="left"/>
      </w:pPr>
      <w:r>
        <w:rPr>
          <w:color w:val="000000"/>
          <w:sz w:val="24"/>
          <w:szCs w:val="24"/>
        </w:rPr>
        <w:t xml:space="preserve">Keene.  First Cong.  Soc., </w:t>
      </w:r>
      <w:r>
        <w:rPr>
          <w:i/>
          <w:color w:val="000000"/>
          <w:sz w:val="24"/>
          <w:szCs w:val="24"/>
        </w:rPr>
        <w:t xml:space="preserve">for Share Jubilee Fund</w:t>
      </w:r>
      <w:r>
        <w:rPr>
          <w:color w:val="000000"/>
          <w:sz w:val="24"/>
          <w:szCs w:val="24"/>
        </w:rPr>
        <w:t xml:space="preserve"> ...50.00</w:t>
      </w:r>
    </w:p>
    <w:p>
      <w:pPr>
        <w:widowControl w:val="on"/>
        <w:pBdr/>
        <w:spacing w:before="240" w:after="240" w:line="240" w:lineRule="auto"/>
        <w:ind w:left="0" w:right="0"/>
        <w:jc w:val="left"/>
      </w:pPr>
      <w:r>
        <w:rPr>
          <w:color w:val="000000"/>
          <w:sz w:val="24"/>
          <w:szCs w:val="24"/>
        </w:rPr>
        <w:t xml:space="preserve">Kingston.  C.E.  Soc. of Cong.  Ch. ...10.00</w:t>
      </w:r>
    </w:p>
    <w:p>
      <w:pPr>
        <w:widowControl w:val="on"/>
        <w:pBdr/>
        <w:spacing w:before="240" w:after="240" w:line="240" w:lineRule="auto"/>
        <w:ind w:left="0" w:right="0"/>
        <w:jc w:val="left"/>
      </w:pPr>
      <w:r>
        <w:rPr>
          <w:color w:val="000000"/>
          <w:sz w:val="24"/>
          <w:szCs w:val="24"/>
        </w:rPr>
        <w:t xml:space="preserve">Lisbon.  Mrs. A. Betsey Taft, </w:t>
      </w:r>
      <w:r>
        <w:rPr>
          <w:i/>
          <w:color w:val="000000"/>
          <w:sz w:val="24"/>
          <w:szCs w:val="24"/>
        </w:rPr>
        <w:t xml:space="preserve">for the Debt</w:t>
      </w:r>
      <w:r>
        <w:rPr>
          <w:color w:val="000000"/>
          <w:sz w:val="24"/>
          <w:szCs w:val="24"/>
        </w:rPr>
        <w:t xml:space="preserve"> ...5.00</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Manchester.  First Cong.  Ch. and Soc. ...22.58</w:t>
      </w:r>
    </w:p>
    <w:p>
      <w:pPr>
        <w:widowControl w:val="on"/>
        <w:pBdr/>
        <w:spacing w:before="240" w:after="240" w:line="240" w:lineRule="auto"/>
        <w:ind w:left="0" w:right="0"/>
        <w:jc w:val="left"/>
      </w:pPr>
      <w:r>
        <w:rPr>
          <w:color w:val="000000"/>
          <w:sz w:val="24"/>
          <w:szCs w:val="24"/>
        </w:rPr>
        <w:t xml:space="preserve">Pembroke.  Mrs. Mary W. Thompson, </w:t>
      </w:r>
      <w:r>
        <w:rPr>
          <w:i/>
          <w:color w:val="000000"/>
          <w:sz w:val="24"/>
          <w:szCs w:val="24"/>
        </w:rPr>
        <w:t xml:space="preserve">for Share Jubilee Fund</w:t>
      </w:r>
      <w:r>
        <w:rPr>
          <w:color w:val="000000"/>
          <w:sz w:val="24"/>
          <w:szCs w:val="24"/>
        </w:rPr>
        <w:t xml:space="preserve"> ...50.00</w:t>
      </w:r>
    </w:p>
    <w:p>
      <w:pPr>
        <w:widowControl w:val="on"/>
        <w:pBdr/>
        <w:spacing w:before="240" w:after="240" w:line="240" w:lineRule="auto"/>
        <w:ind w:left="0" w:right="0"/>
        <w:jc w:val="left"/>
      </w:pPr>
      <w:r>
        <w:rPr>
          <w:color w:val="000000"/>
          <w:sz w:val="24"/>
          <w:szCs w:val="24"/>
        </w:rPr>
        <w:t xml:space="preserve">Pembroke.  “In memory of a precious Mother by her Daughters” ...35.00</w:t>
      </w:r>
    </w:p>
    <w:p>
      <w:pPr>
        <w:widowControl w:val="on"/>
        <w:pBdr/>
        <w:spacing w:before="240" w:after="240" w:line="240" w:lineRule="auto"/>
        <w:ind w:left="0" w:right="0"/>
        <w:jc w:val="left"/>
      </w:pPr>
      <w:r>
        <w:rPr>
          <w:color w:val="000000"/>
          <w:sz w:val="24"/>
          <w:szCs w:val="24"/>
        </w:rPr>
        <w:t xml:space="preserve">Plymouth.  Cong.  Ch. and Soc. ...41.50</w:t>
      </w:r>
    </w:p>
    <w:p>
      <w:pPr>
        <w:widowControl w:val="on"/>
        <w:pBdr/>
        <w:spacing w:before="240" w:after="240" w:line="240" w:lineRule="auto"/>
        <w:ind w:left="0" w:right="0"/>
        <w:jc w:val="left"/>
      </w:pPr>
      <w:r>
        <w:rPr>
          <w:color w:val="000000"/>
          <w:sz w:val="24"/>
          <w:szCs w:val="24"/>
        </w:rPr>
        <w:t xml:space="preserve">Winchester.  Cong.  Ch. ...7.55</w:t>
      </w:r>
    </w:p>
    <w:p>
      <w:pPr>
        <w:widowControl w:val="on"/>
        <w:pBdr/>
        <w:spacing w:before="240" w:after="240" w:line="240" w:lineRule="auto"/>
        <w:ind w:left="0" w:right="0"/>
        <w:jc w:val="left"/>
      </w:pPr>
      <w:r>
        <w:rPr>
          <w:color w:val="000000"/>
          <w:sz w:val="24"/>
          <w:szCs w:val="24"/>
        </w:rPr>
        <w:t xml:space="preserve">Winchester.  S.S.  Class Cong.  Ch., </w:t>
      </w:r>
      <w:r>
        <w:rPr>
          <w:i/>
          <w:color w:val="000000"/>
          <w:sz w:val="24"/>
          <w:szCs w:val="24"/>
        </w:rPr>
        <w:t xml:space="preserve">for Grand View, Tenn.</w:t>
      </w:r>
      <w:r>
        <w:rPr>
          <w:color w:val="000000"/>
          <w:sz w:val="24"/>
          <w:szCs w:val="24"/>
        </w:rPr>
        <w:t xml:space="preserve"> ...5.50</w:t>
      </w:r>
    </w:p>
    <w:p>
      <w:pPr>
        <w:widowControl w:val="on"/>
        <w:pBdr/>
        <w:spacing w:before="240" w:after="240" w:line="240" w:lineRule="auto"/>
        <w:ind w:left="0" w:right="0"/>
        <w:jc w:val="left"/>
      </w:pPr>
      <w:r>
        <w:rPr>
          <w:color w:val="000000"/>
          <w:sz w:val="24"/>
          <w:szCs w:val="24"/>
        </w:rPr>
        <w:t xml:space="preserve">New Hampshire Female Cent.  Inst. and Home M. Union,</w:t>
      </w:r>
      <w:r>
        <w:rPr>
          <w:color w:val="000000"/>
          <w:sz w:val="24"/>
          <w:szCs w:val="24"/>
        </w:rPr>
        <w:br/>
        <w:t xml:space="preserve">by Miss Annie A. McFarland, Treas.: </w:t>
      </w:r>
    </w:p>
    <w:p>
      <w:pPr>
        <w:widowControl w:val="on"/>
        <w:pBdr/>
        <w:spacing w:before="240" w:after="240" w:line="240" w:lineRule="auto"/>
        <w:ind w:left="0" w:right="0"/>
        <w:jc w:val="left"/>
      </w:pPr>
      <w:r>
        <w:rPr>
          <w:color w:val="000000"/>
          <w:sz w:val="24"/>
          <w:szCs w:val="24"/>
        </w:rPr>
        <w:t xml:space="preserve">Tamworth.  “A Friend,” </w:t>
      </w:r>
      <w:r>
        <w:rPr>
          <w:i/>
          <w:color w:val="000000"/>
          <w:sz w:val="24"/>
          <w:szCs w:val="24"/>
        </w:rPr>
        <w:t xml:space="preserve">for Share Jubilee Fund</w:t>
      </w:r>
      <w:r>
        <w:rPr>
          <w:color w:val="000000"/>
          <w:sz w:val="24"/>
          <w:szCs w:val="24"/>
        </w:rPr>
        <w:br/>
        <w:t xml:space="preserve">and to const.  GRACE RICHARDSON L.M. ...50.00</w:t>
      </w:r>
    </w:p>
    <w:p>
      <w:pPr>
        <w:widowControl w:val="on"/>
        <w:pBdr/>
        <w:spacing w:before="240" w:after="240" w:line="240" w:lineRule="auto"/>
        <w:ind w:left="0" w:right="0"/>
        <w:jc w:val="left"/>
      </w:pPr>
      <w:r>
        <w:rPr>
          <w:color w:val="000000"/>
          <w:sz w:val="24"/>
          <w:szCs w:val="24"/>
        </w:rPr>
        <w:t xml:space="preserve">Tilton and Northfield.  Aux. ...5.00</w:t>
      </w:r>
    </w:p>
    <w:p>
      <w:pPr>
        <w:widowControl w:val="on"/>
        <w:pBdr/>
        <w:spacing w:before="0" w:after="0" w:line="240" w:lineRule="auto"/>
        <w:ind w:left="0" w:right="0"/>
        <w:jc w:val="left"/>
      </w:pPr>
      <w:r>
        <w:rPr>
          <w:rFonts w:ascii="fixed" w:hAnsi="fixed" w:cs="fixed"/>
          <w:color w:val="000000"/>
          <w:sz w:val="24"/>
          <w:szCs w:val="24"/>
        </w:rPr>
        <w:t xml:space="preserve">
------   55.00
</w:t>
      </w:r>
      <w:r>
        <w:rPr>
          <w:rFonts w:ascii="fixed" w:hAnsi="fixed" w:cs="fixed"/>
          <w:color w:val="000000"/>
          <w:sz w:val="24"/>
          <w:szCs w:val="24"/>
        </w:rPr>
        <w:t xml:space="preserve">
------ $358.58
</w:t>
      </w:r>
    </w:p>
    <w:p>
      <w:pPr>
        <w:keepNext w:val="on"/>
        <w:widowControl w:val="on"/>
        <w:pBdr/>
        <w:spacing w:before="299" w:after="299" w:line="240" w:lineRule="auto"/>
        <w:ind w:left="0" w:right="0"/>
        <w:jc w:val="left"/>
        <w:outlineLvl w:val="1"/>
      </w:pPr>
      <w:r>
        <w:rPr>
          <w:b/>
          <w:color w:val="000000"/>
          <w:sz w:val="36"/>
          <w:szCs w:val="36"/>
        </w:rPr>
        <w:t xml:space="preserve">ESTATE.</w:t>
      </w:r>
    </w:p>
    <w:p>
      <w:pPr>
        <w:widowControl w:val="on"/>
        <w:pBdr/>
        <w:spacing w:before="240" w:after="240" w:line="240" w:lineRule="auto"/>
        <w:ind w:left="0" w:right="0"/>
        <w:jc w:val="left"/>
      </w:pPr>
      <w:r>
        <w:rPr>
          <w:color w:val="000000"/>
          <w:sz w:val="24"/>
          <w:szCs w:val="24"/>
        </w:rPr>
        <w:t xml:space="preserve">Manchester.  Estate of Chester B. Southworth,</w:t>
      </w:r>
      <w:r>
        <w:rPr>
          <w:color w:val="000000"/>
          <w:sz w:val="24"/>
          <w:szCs w:val="24"/>
        </w:rPr>
        <w:br/>
        <w:t xml:space="preserve">  by Mrs. Hattie I. Southworth, Executrix ...247.81</w:t>
      </w:r>
    </w:p>
    <w:p>
      <w:pPr>
        <w:widowControl w:val="on"/>
        <w:pBdr/>
        <w:spacing w:before="0" w:after="0" w:line="240" w:lineRule="auto"/>
        <w:ind w:left="0" w:right="0"/>
        <w:jc w:val="left"/>
      </w:pPr>
      <w:r>
        <w:rPr>
          <w:rFonts w:ascii="fixed" w:hAnsi="fixed" w:cs="fixed"/>
          <w:color w:val="000000"/>
          <w:sz w:val="24"/>
          <w:szCs w:val="24"/>
        </w:rPr>
        <w:t xml:space="preserve">
------ $606.39
</w:t>
      </w:r>
    </w:p>
    <w:p>
      <w:pPr>
        <w:keepNext w:val="on"/>
        <w:widowControl w:val="on"/>
        <w:pBdr/>
        <w:spacing w:before="299" w:after="299" w:line="240" w:lineRule="auto"/>
        <w:ind w:left="0" w:right="0"/>
        <w:jc w:val="left"/>
        <w:outlineLvl w:val="1"/>
      </w:pPr>
      <w:r>
        <w:rPr>
          <w:b/>
          <w:color w:val="000000"/>
          <w:sz w:val="36"/>
          <w:szCs w:val="36"/>
        </w:rPr>
        <w:t xml:space="preserve">VERMONT, $863.84.</w:t>
      </w:r>
    </w:p>
    <w:p>
      <w:pPr>
        <w:widowControl w:val="on"/>
        <w:pBdr/>
        <w:spacing w:before="240" w:after="240" w:line="240" w:lineRule="auto"/>
        <w:ind w:left="0" w:right="0"/>
        <w:jc w:val="left"/>
      </w:pPr>
      <w:r>
        <w:rPr>
          <w:color w:val="000000"/>
          <w:sz w:val="24"/>
          <w:szCs w:val="24"/>
        </w:rPr>
        <w:t xml:space="preserve">Brattleboro.  Cong.  Ch., </w:t>
      </w:r>
      <w:r>
        <w:rPr>
          <w:i/>
          <w:color w:val="000000"/>
          <w:sz w:val="24"/>
          <w:szCs w:val="24"/>
        </w:rPr>
        <w:t xml:space="preserve">for Fisk U.</w:t>
      </w:r>
      <w:r>
        <w:rPr>
          <w:color w:val="000000"/>
          <w:sz w:val="24"/>
          <w:szCs w:val="24"/>
        </w:rPr>
        <w:t xml:space="preserve"> ...10.00</w:t>
      </w:r>
    </w:p>
    <w:p>
      <w:pPr>
        <w:widowControl w:val="on"/>
        <w:pBdr/>
        <w:spacing w:before="240" w:after="240" w:line="240" w:lineRule="auto"/>
        <w:ind w:left="0" w:right="0"/>
        <w:jc w:val="left"/>
      </w:pPr>
      <w:r>
        <w:rPr>
          <w:color w:val="000000"/>
          <w:sz w:val="24"/>
          <w:szCs w:val="24"/>
        </w:rPr>
        <w:t xml:space="preserve">Cornwall.  Cong.  Ch. ...20.78</w:t>
      </w:r>
    </w:p>
    <w:p>
      <w:pPr>
        <w:widowControl w:val="on"/>
        <w:pBdr/>
        <w:spacing w:before="240" w:after="240" w:line="240" w:lineRule="auto"/>
        <w:ind w:left="0" w:right="0"/>
        <w:jc w:val="left"/>
      </w:pPr>
      <w:r>
        <w:rPr>
          <w:color w:val="000000"/>
          <w:sz w:val="24"/>
          <w:szCs w:val="24"/>
        </w:rPr>
        <w:t xml:space="preserve">Hartford.  Cong.  Ch., </w:t>
      </w:r>
      <w:r>
        <w:rPr>
          <w:i/>
          <w:color w:val="000000"/>
          <w:sz w:val="24"/>
          <w:szCs w:val="24"/>
        </w:rPr>
        <w:t xml:space="preserve">for Share Jubilee Fund</w:t>
      </w:r>
      <w:r>
        <w:rPr>
          <w:color w:val="000000"/>
          <w:sz w:val="24"/>
          <w:szCs w:val="24"/>
        </w:rPr>
        <w:t xml:space="preserve"> ...50.00</w:t>
      </w:r>
    </w:p>
    <w:p>
      <w:pPr>
        <w:widowControl w:val="on"/>
        <w:pBdr/>
        <w:spacing w:before="240" w:after="240" w:line="240" w:lineRule="auto"/>
        <w:ind w:left="0" w:right="0"/>
        <w:jc w:val="left"/>
      </w:pPr>
      <w:r>
        <w:rPr>
          <w:color w:val="000000"/>
          <w:sz w:val="24"/>
          <w:szCs w:val="24"/>
        </w:rPr>
        <w:t xml:space="preserve">Manchester.  Cong.  Ch.  Y.P.S.E., adl.,</w:t>
      </w:r>
      <w:r>
        <w:rPr>
          <w:color w:val="000000"/>
          <w:sz w:val="24"/>
          <w:szCs w:val="24"/>
        </w:rPr>
        <w:br/>
        <w:t xml:space="preserve">  </w:t>
      </w:r>
      <w:r>
        <w:rPr>
          <w:i/>
          <w:color w:val="000000"/>
          <w:sz w:val="24"/>
          <w:szCs w:val="24"/>
        </w:rPr>
        <w:t xml:space="preserve">for Knox Inst., Athens, Ga.</w:t>
      </w:r>
      <w:r>
        <w:rPr>
          <w:color w:val="000000"/>
          <w:sz w:val="24"/>
          <w:szCs w:val="24"/>
        </w:rPr>
        <w:t xml:space="preserve"> ...15.00</w:t>
      </w:r>
    </w:p>
    <w:p>
      <w:pPr>
        <w:widowControl w:val="on"/>
        <w:pBdr/>
        <w:spacing w:before="240" w:after="240" w:line="240" w:lineRule="auto"/>
        <w:ind w:left="0" w:right="0"/>
        <w:jc w:val="left"/>
      </w:pPr>
      <w:r>
        <w:rPr>
          <w:color w:val="000000"/>
          <w:sz w:val="24"/>
          <w:szCs w:val="24"/>
        </w:rPr>
        <w:t xml:space="preserve">New Haven.  “A Friend,” </w:t>
      </w:r>
      <w:r>
        <w:rPr>
          <w:i/>
          <w:color w:val="000000"/>
          <w:sz w:val="24"/>
          <w:szCs w:val="24"/>
        </w:rPr>
        <w:t xml:space="preserve">for Share Jubilee Fund</w:t>
      </w:r>
      <w:r>
        <w:rPr>
          <w:color w:val="000000"/>
          <w:sz w:val="24"/>
          <w:szCs w:val="24"/>
        </w:rPr>
        <w:t xml:space="preserve"> ...50.00</w:t>
      </w:r>
    </w:p>
    <w:p>
      <w:pPr>
        <w:widowControl w:val="on"/>
        <w:pBdr/>
        <w:spacing w:before="240" w:after="240" w:line="240" w:lineRule="auto"/>
        <w:ind w:left="0" w:right="0"/>
        <w:jc w:val="left"/>
      </w:pPr>
      <w:r>
        <w:rPr>
          <w:color w:val="000000"/>
          <w:sz w:val="24"/>
          <w:szCs w:val="24"/>
        </w:rPr>
        <w:t xml:space="preserve">New Haven.  Cong.  Ch. ...14.47</w:t>
      </w:r>
    </w:p>
    <w:p>
      <w:pPr>
        <w:widowControl w:val="on"/>
        <w:pBdr/>
        <w:spacing w:before="240" w:after="240" w:line="240" w:lineRule="auto"/>
        <w:ind w:left="0" w:right="0"/>
        <w:jc w:val="left"/>
      </w:pPr>
      <w:r>
        <w:rPr>
          <w:color w:val="000000"/>
          <w:sz w:val="24"/>
          <w:szCs w:val="24"/>
        </w:rPr>
        <w:t xml:space="preserve">North Pomfret.  Cong.  Soc. ...5.00</w:t>
      </w:r>
    </w:p>
    <w:p>
      <w:pPr>
        <w:widowControl w:val="on"/>
        <w:pBdr/>
        <w:spacing w:before="240" w:after="240" w:line="240" w:lineRule="auto"/>
        <w:ind w:left="0" w:right="0"/>
        <w:jc w:val="left"/>
      </w:pPr>
      <w:r>
        <w:rPr>
          <w:color w:val="000000"/>
          <w:sz w:val="24"/>
          <w:szCs w:val="24"/>
        </w:rPr>
        <w:t xml:space="preserve">Pittsford.  Cong.  Ch. ...22.00</w:t>
      </w:r>
    </w:p>
    <w:p>
      <w:pPr>
        <w:widowControl w:val="on"/>
        <w:pBdr/>
        <w:spacing w:before="240" w:after="240" w:line="240" w:lineRule="auto"/>
        <w:ind w:left="0" w:right="0"/>
        <w:jc w:val="left"/>
      </w:pPr>
      <w:r>
        <w:rPr>
          <w:color w:val="000000"/>
          <w:sz w:val="24"/>
          <w:szCs w:val="24"/>
        </w:rPr>
        <w:t xml:space="preserve">Randolph.  Y.P.S.C.E., </w:t>
      </w:r>
      <w:r>
        <w:rPr>
          <w:i/>
          <w:color w:val="000000"/>
          <w:sz w:val="24"/>
          <w:szCs w:val="24"/>
        </w:rPr>
        <w:t xml:space="preserve">for Straight U.</w:t>
      </w:r>
      <w:r>
        <w:rPr>
          <w:color w:val="000000"/>
          <w:sz w:val="24"/>
          <w:szCs w:val="24"/>
        </w:rPr>
        <w:t xml:space="preserve"> ...10.00</w:t>
      </w:r>
    </w:p>
    <w:p>
      <w:pPr>
        <w:widowControl w:val="on"/>
        <w:pBdr/>
        <w:spacing w:before="240" w:after="240" w:line="240" w:lineRule="auto"/>
        <w:ind w:left="0" w:right="0"/>
        <w:jc w:val="left"/>
      </w:pPr>
      <w:r>
        <w:rPr>
          <w:color w:val="000000"/>
          <w:sz w:val="24"/>
          <w:szCs w:val="24"/>
        </w:rPr>
        <w:t xml:space="preserve">Saint Johnsbury.  W.M.  Union ...3.50</w:t>
      </w:r>
    </w:p>
    <w:p>
      <w:pPr>
        <w:widowControl w:val="on"/>
        <w:pBdr/>
        <w:spacing w:before="240" w:after="240" w:line="240" w:lineRule="auto"/>
        <w:ind w:left="0" w:right="0"/>
        <w:jc w:val="left"/>
      </w:pPr>
      <w:r>
        <w:rPr>
          <w:color w:val="000000"/>
          <w:sz w:val="24"/>
          <w:szCs w:val="24"/>
        </w:rPr>
        <w:t xml:space="preserve">Waitsfield.  Mrs. S.P.  Prindle ...2.00</w:t>
      </w:r>
    </w:p>
    <w:p>
      <w:pPr>
        <w:widowControl w:val="on"/>
        <w:pBdr/>
        <w:spacing w:before="240" w:after="240" w:line="240" w:lineRule="auto"/>
        <w:ind w:left="0" w:right="0"/>
        <w:jc w:val="left"/>
      </w:pPr>
      <w:r>
        <w:rPr>
          <w:color w:val="000000"/>
          <w:sz w:val="24"/>
          <w:szCs w:val="24"/>
        </w:rPr>
        <w:t xml:space="preserve">West Barnet.  Y.P.S.C.W., by Marion Bole, Treas. ...7.00</w:t>
      </w:r>
    </w:p>
    <w:p>
      <w:pPr>
        <w:widowControl w:val="on"/>
        <w:pBdr/>
        <w:spacing w:before="240" w:after="240" w:line="240" w:lineRule="auto"/>
        <w:ind w:left="0" w:right="0"/>
        <w:jc w:val="left"/>
      </w:pPr>
      <w:r>
        <w:rPr>
          <w:color w:val="000000"/>
          <w:sz w:val="24"/>
          <w:szCs w:val="24"/>
        </w:rPr>
        <w:t xml:space="preserve">West Rutland.  Cong.  Ch. ...12.00</w:t>
      </w:r>
    </w:p>
    <w:p>
      <w:pPr>
        <w:widowControl w:val="on"/>
        <w:pBdr/>
        <w:spacing w:before="240" w:after="240" w:line="240" w:lineRule="auto"/>
        <w:ind w:left="0" w:right="0"/>
        <w:jc w:val="left"/>
      </w:pPr>
      <w:r>
        <w:rPr>
          <w:color w:val="000000"/>
          <w:sz w:val="24"/>
          <w:szCs w:val="24"/>
        </w:rPr>
        <w:t xml:space="preserve">Wilmington.  Cong.  Ch. ...4.85</w:t>
      </w:r>
    </w:p>
    <w:p>
      <w:pPr>
        <w:widowControl w:val="on"/>
        <w:pBdr/>
        <w:spacing w:before="240" w:after="240" w:line="240" w:lineRule="auto"/>
        <w:ind w:left="0" w:right="0"/>
        <w:jc w:val="left"/>
      </w:pPr>
      <w:r>
        <w:rPr>
          <w:color w:val="000000"/>
          <w:sz w:val="24"/>
          <w:szCs w:val="24"/>
        </w:rPr>
        <w:t xml:space="preserve">Woman’s Home Missionary Union of Vermont,</w:t>
      </w:r>
      <w:r>
        <w:rPr>
          <w:color w:val="000000"/>
          <w:sz w:val="24"/>
          <w:szCs w:val="24"/>
        </w:rPr>
        <w:br/>
        <w:t xml:space="preserve">  by Mrs. Rebecca P. Fairbanks, Treasurer: </w:t>
      </w:r>
    </w:p>
    <w:p>
      <w:pPr>
        <w:widowControl w:val="on"/>
        <w:pBdr/>
        <w:spacing w:before="240" w:after="240" w:line="240" w:lineRule="auto"/>
        <w:ind w:left="0" w:right="0"/>
        <w:jc w:val="left"/>
      </w:pPr>
      <w:r>
        <w:rPr>
          <w:color w:val="000000"/>
          <w:sz w:val="24"/>
          <w:szCs w:val="24"/>
        </w:rPr>
        <w:t xml:space="preserve">Barre.  Jun.  C.E.  Soc., </w:t>
      </w:r>
      <w:r>
        <w:rPr>
          <w:i/>
          <w:color w:val="000000"/>
          <w:sz w:val="24"/>
          <w:szCs w:val="24"/>
        </w:rPr>
        <w:t xml:space="preserve">for Indian Schp</w:t>
      </w:r>
      <w:r>
        <w:rPr>
          <w:color w:val="000000"/>
          <w:sz w:val="24"/>
          <w:szCs w:val="24"/>
        </w:rPr>
        <w:t xml:space="preserve"> ...10.00</w:t>
      </w:r>
    </w:p>
    <w:p>
      <w:pPr>
        <w:widowControl w:val="on"/>
        <w:pBdr/>
        <w:spacing w:before="240" w:after="240" w:line="240" w:lineRule="auto"/>
        <w:ind w:left="0" w:right="0"/>
        <w:jc w:val="left"/>
      </w:pPr>
      <w:r>
        <w:rPr>
          <w:color w:val="000000"/>
          <w:sz w:val="24"/>
          <w:szCs w:val="24"/>
        </w:rPr>
        <w:t xml:space="preserve">Barton.  W.H.M.S. ...15.50</w:t>
      </w:r>
    </w:p>
    <w:p>
      <w:pPr>
        <w:widowControl w:val="on"/>
        <w:pBdr/>
        <w:spacing w:before="240" w:after="240" w:line="240" w:lineRule="auto"/>
        <w:ind w:left="0" w:right="0"/>
        <w:jc w:val="left"/>
      </w:pPr>
      <w:r>
        <w:rPr>
          <w:color w:val="000000"/>
          <w:sz w:val="24"/>
          <w:szCs w:val="24"/>
        </w:rPr>
        <w:t xml:space="preserve">Barton.  Jun.  C.E.S., 5;</w:t>
      </w:r>
      <w:r>
        <w:rPr>
          <w:color w:val="000000"/>
          <w:sz w:val="24"/>
          <w:szCs w:val="24"/>
        </w:rPr>
        <w:br/>
        <w:t xml:space="preserve">  Children’s M. Soc., adl., 52c., </w:t>
      </w:r>
      <w:r>
        <w:rPr>
          <w:i/>
          <w:color w:val="000000"/>
          <w:sz w:val="24"/>
          <w:szCs w:val="24"/>
        </w:rPr>
        <w:t xml:space="preserve">for Indian Schp</w:t>
      </w:r>
      <w:r>
        <w:rPr>
          <w:color w:val="000000"/>
          <w:sz w:val="24"/>
          <w:szCs w:val="24"/>
        </w:rPr>
        <w:t xml:space="preserve"> ...5.52</w:t>
      </w:r>
    </w:p>
    <w:p>
      <w:pPr>
        <w:widowControl w:val="on"/>
        <w:pBdr/>
        <w:spacing w:before="240" w:after="240" w:line="240" w:lineRule="auto"/>
        <w:ind w:left="0" w:right="0"/>
        <w:jc w:val="left"/>
      </w:pPr>
      <w:r>
        <w:rPr>
          <w:color w:val="000000"/>
          <w:sz w:val="24"/>
          <w:szCs w:val="24"/>
        </w:rPr>
        <w:t xml:space="preserve">Barton Landing.  Jun.  C.E., </w:t>
      </w:r>
      <w:r>
        <w:rPr>
          <w:i/>
          <w:color w:val="000000"/>
          <w:sz w:val="24"/>
          <w:szCs w:val="24"/>
        </w:rPr>
        <w:t xml:space="preserve">for Indian Schp</w:t>
      </w:r>
      <w:r>
        <w:rPr>
          <w:color w:val="000000"/>
          <w:sz w:val="24"/>
          <w:szCs w:val="24"/>
        </w:rPr>
        <w:t xml:space="preserve"> ...5.00</w:t>
      </w:r>
    </w:p>
    <w:p>
      <w:pPr>
        <w:widowControl w:val="on"/>
        <w:pBdr/>
        <w:spacing w:before="240" w:after="240" w:line="240" w:lineRule="auto"/>
        <w:ind w:left="0" w:right="0"/>
        <w:jc w:val="left"/>
      </w:pPr>
      <w:r>
        <w:rPr>
          <w:color w:val="000000"/>
          <w:sz w:val="24"/>
          <w:szCs w:val="24"/>
        </w:rPr>
        <w:t xml:space="preserve">Bellows Falls.  Jun.  C.E. ...10.00</w:t>
      </w:r>
    </w:p>
    <w:p>
      <w:pPr>
        <w:widowControl w:val="on"/>
        <w:pBdr/>
        <w:spacing w:before="240" w:after="240" w:line="240" w:lineRule="auto"/>
        <w:ind w:left="0" w:right="0"/>
        <w:jc w:val="left"/>
      </w:pPr>
      <w:r>
        <w:rPr>
          <w:color w:val="000000"/>
          <w:sz w:val="24"/>
          <w:szCs w:val="24"/>
        </w:rPr>
        <w:t xml:space="preserve">Bennington, North.  Y.P.S.C.E. ...5.00</w:t>
      </w:r>
    </w:p>
    <w:p>
      <w:pPr>
        <w:widowControl w:val="on"/>
        <w:pBdr/>
        <w:spacing w:before="240" w:after="240" w:line="240" w:lineRule="auto"/>
        <w:ind w:left="0" w:right="0"/>
        <w:jc w:val="left"/>
      </w:pPr>
      <w:r>
        <w:rPr>
          <w:color w:val="000000"/>
          <w:sz w:val="24"/>
          <w:szCs w:val="24"/>
        </w:rPr>
        <w:t xml:space="preserve">Brattleboro, West.  Jun.  C.E. ...3.00</w:t>
      </w:r>
    </w:p>
    <w:p>
      <w:pPr>
        <w:widowControl w:val="on"/>
        <w:pBdr/>
        <w:spacing w:before="240" w:after="240" w:line="240" w:lineRule="auto"/>
        <w:ind w:left="0" w:right="0"/>
        <w:jc w:val="left"/>
      </w:pPr>
      <w:r>
        <w:rPr>
          <w:color w:val="000000"/>
          <w:sz w:val="24"/>
          <w:szCs w:val="24"/>
        </w:rPr>
        <w:t xml:space="preserve">Brookfield.  W.H.M.S. ...10.25</w:t>
      </w:r>
    </w:p>
    <w:p>
      <w:pPr>
        <w:widowControl w:val="on"/>
        <w:pBdr/>
        <w:spacing w:before="240" w:after="240" w:line="240" w:lineRule="auto"/>
        <w:ind w:left="0" w:right="0"/>
        <w:jc w:val="left"/>
      </w:pPr>
      <w:r>
        <w:rPr>
          <w:color w:val="000000"/>
          <w:sz w:val="24"/>
          <w:szCs w:val="24"/>
        </w:rPr>
        <w:t xml:space="preserve">Burlington.  First Ch.  Jun.  C.E.S., </w:t>
      </w:r>
      <w:r>
        <w:rPr>
          <w:i/>
          <w:color w:val="000000"/>
          <w:sz w:val="24"/>
          <w:szCs w:val="24"/>
        </w:rPr>
        <w:t xml:space="preserve">for Indian Schp</w:t>
      </w:r>
      <w:r>
        <w:rPr>
          <w:color w:val="000000"/>
          <w:sz w:val="24"/>
          <w:szCs w:val="24"/>
        </w:rPr>
        <w:t xml:space="preserve"> ...25.00</w:t>
      </w:r>
    </w:p>
    <w:p>
      <w:pPr>
        <w:widowControl w:val="on"/>
        <w:pBdr/>
        <w:spacing w:before="240" w:after="240" w:line="240" w:lineRule="auto"/>
        <w:ind w:left="0" w:right="0"/>
        <w:jc w:val="left"/>
      </w:pPr>
      <w:r>
        <w:rPr>
          <w:color w:val="000000"/>
          <w:sz w:val="24"/>
          <w:szCs w:val="24"/>
        </w:rPr>
        <w:t xml:space="preserve">Burlington.  First Ch.  Y.L.M.S. ...6.49</w:t>
      </w:r>
    </w:p>
    <w:p>
      <w:pPr>
        <w:widowControl w:val="on"/>
        <w:pBdr/>
        <w:spacing w:before="240" w:after="240" w:line="240" w:lineRule="auto"/>
        <w:ind w:left="0" w:right="0"/>
        <w:jc w:val="left"/>
      </w:pPr>
      <w:r>
        <w:rPr>
          <w:color w:val="000000"/>
          <w:sz w:val="24"/>
          <w:szCs w:val="24"/>
        </w:rPr>
        <w:t xml:space="preserve">Cambridgeport.  W.H.M.S. ...1.00</w:t>
      </w:r>
    </w:p>
    <w:p>
      <w:pPr>
        <w:widowControl w:val="on"/>
        <w:pBdr/>
        <w:spacing w:before="240" w:after="240" w:line="240" w:lineRule="auto"/>
        <w:ind w:left="0" w:right="0"/>
        <w:jc w:val="left"/>
      </w:pPr>
      <w:r>
        <w:rPr>
          <w:color w:val="000000"/>
          <w:sz w:val="24"/>
          <w:szCs w:val="24"/>
        </w:rPr>
        <w:t xml:space="preserve">Charleston, West.  Jun.  C.E.S., </w:t>
      </w:r>
      <w:r>
        <w:rPr>
          <w:i/>
          <w:color w:val="000000"/>
          <w:sz w:val="24"/>
          <w:szCs w:val="24"/>
        </w:rPr>
        <w:t xml:space="preserve">for Indian Schp</w:t>
      </w:r>
      <w:r>
        <w:rPr>
          <w:color w:val="000000"/>
          <w:sz w:val="24"/>
          <w:szCs w:val="24"/>
        </w:rPr>
        <w:t xml:space="preserve"> ...2.00</w:t>
      </w:r>
    </w:p>
    <w:p>
      <w:pPr>
        <w:widowControl w:val="on"/>
        <w:pBdr/>
        <w:spacing w:before="240" w:after="240" w:line="240" w:lineRule="auto"/>
        <w:ind w:left="0" w:right="0"/>
        <w:jc w:val="left"/>
      </w:pPr>
      <w:r>
        <w:rPr>
          <w:color w:val="000000"/>
          <w:sz w:val="24"/>
          <w:szCs w:val="24"/>
        </w:rPr>
        <w:t xml:space="preserve">Coventry.  W.H.M.S., </w:t>
      </w:r>
      <w:r>
        <w:rPr>
          <w:i/>
          <w:color w:val="000000"/>
          <w:sz w:val="24"/>
          <w:szCs w:val="24"/>
        </w:rPr>
        <w:t xml:space="preserve">for McIntosh, Ga.</w:t>
      </w:r>
      <w:r>
        <w:rPr>
          <w:color w:val="000000"/>
          <w:sz w:val="24"/>
          <w:szCs w:val="24"/>
        </w:rPr>
        <w:t xml:space="preserve"> ...20.00</w:t>
      </w:r>
    </w:p>
    <w:p>
      <w:pPr>
        <w:widowControl w:val="on"/>
        <w:pBdr/>
        <w:spacing w:before="240" w:after="240" w:line="240" w:lineRule="auto"/>
        <w:ind w:left="0" w:right="0"/>
        <w:jc w:val="left"/>
      </w:pPr>
      <w:r>
        <w:rPr>
          <w:color w:val="000000"/>
          <w:sz w:val="24"/>
          <w:szCs w:val="24"/>
        </w:rPr>
        <w:t xml:space="preserve">Enosburgh.  W.H.M.S. ...7.80</w:t>
      </w:r>
    </w:p>
    <w:p>
      <w:pPr>
        <w:widowControl w:val="on"/>
        <w:pBdr/>
        <w:spacing w:before="240" w:after="240" w:line="240" w:lineRule="auto"/>
        <w:ind w:left="0" w:right="0"/>
        <w:jc w:val="left"/>
      </w:pPr>
      <w:r>
        <w:rPr>
          <w:color w:val="000000"/>
          <w:sz w:val="24"/>
          <w:szCs w:val="24"/>
        </w:rPr>
        <w:t xml:space="preserve">Fairlee.  Ladies, </w:t>
      </w:r>
      <w:r>
        <w:rPr>
          <w:i/>
          <w:color w:val="000000"/>
          <w:sz w:val="24"/>
          <w:szCs w:val="24"/>
        </w:rPr>
        <w:t xml:space="preserve">for McIntosh, Ga.</w:t>
      </w:r>
      <w:r>
        <w:rPr>
          <w:color w:val="000000"/>
          <w:sz w:val="24"/>
          <w:szCs w:val="24"/>
        </w:rPr>
        <w:t xml:space="preserve"> ...20.00</w:t>
      </w:r>
    </w:p>
    <w:p>
      <w:pPr>
        <w:widowControl w:val="on"/>
        <w:pBdr/>
        <w:spacing w:before="240" w:after="240" w:line="240" w:lineRule="auto"/>
        <w:ind w:left="0" w:right="0"/>
        <w:jc w:val="left"/>
      </w:pPr>
      <w:r>
        <w:rPr>
          <w:color w:val="000000"/>
          <w:sz w:val="24"/>
          <w:szCs w:val="24"/>
        </w:rPr>
        <w:t xml:space="preserve">Fairlee.  Jun.  C.E.S., </w:t>
      </w:r>
      <w:r>
        <w:rPr>
          <w:i/>
          <w:color w:val="000000"/>
          <w:sz w:val="24"/>
          <w:szCs w:val="24"/>
        </w:rPr>
        <w:t xml:space="preserve">for Indian Schp</w:t>
      </w:r>
      <w:r>
        <w:rPr>
          <w:color w:val="000000"/>
          <w:sz w:val="24"/>
          <w:szCs w:val="24"/>
        </w:rPr>
        <w:t xml:space="preserve"> ...3.00</w:t>
      </w:r>
    </w:p>
    <w:p>
      <w:pPr>
        <w:widowControl w:val="on"/>
        <w:pBdr/>
        <w:spacing w:before="240" w:after="240" w:line="240" w:lineRule="auto"/>
        <w:ind w:left="0" w:right="0"/>
        <w:jc w:val="left"/>
      </w:pPr>
      <w:r>
        <w:rPr>
          <w:color w:val="000000"/>
          <w:sz w:val="24"/>
          <w:szCs w:val="24"/>
        </w:rPr>
        <w:t xml:space="preserve">Glover, West.  W.H.M.S. ...11.25</w:t>
      </w:r>
    </w:p>
    <w:p>
      <w:pPr>
        <w:widowControl w:val="on"/>
        <w:pBdr/>
        <w:spacing w:before="240" w:after="240" w:line="240" w:lineRule="auto"/>
        <w:ind w:left="0" w:right="0"/>
        <w:jc w:val="left"/>
      </w:pPr>
      <w:r>
        <w:rPr>
          <w:color w:val="000000"/>
          <w:sz w:val="24"/>
          <w:szCs w:val="24"/>
        </w:rPr>
        <w:t xml:space="preserve">Guildhall.  W.H.M.S. ...5.00</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Greensboro.  W.H.M.S. ...6.00</w:t>
      </w:r>
    </w:p>
    <w:p>
      <w:pPr>
        <w:widowControl w:val="on"/>
        <w:pBdr/>
        <w:spacing w:before="240" w:after="240" w:line="240" w:lineRule="auto"/>
        <w:ind w:left="0" w:right="0"/>
        <w:jc w:val="left"/>
      </w:pPr>
      <w:r>
        <w:rPr>
          <w:color w:val="000000"/>
          <w:sz w:val="24"/>
          <w:szCs w:val="24"/>
        </w:rPr>
        <w:t xml:space="preserve">Hyde Park, North.  Jun.  C.E., </w:t>
      </w:r>
      <w:r>
        <w:rPr>
          <w:i/>
          <w:color w:val="000000"/>
          <w:sz w:val="24"/>
          <w:szCs w:val="24"/>
        </w:rPr>
        <w:t xml:space="preserve">for Indian Schp</w:t>
      </w:r>
      <w:r>
        <w:rPr>
          <w:color w:val="000000"/>
          <w:sz w:val="24"/>
          <w:szCs w:val="24"/>
        </w:rPr>
        <w:t xml:space="preserve"> ...1.00</w:t>
      </w:r>
    </w:p>
    <w:p>
      <w:pPr>
        <w:widowControl w:val="on"/>
        <w:pBdr/>
        <w:spacing w:before="240" w:after="240" w:line="240" w:lineRule="auto"/>
        <w:ind w:left="0" w:right="0"/>
        <w:jc w:val="left"/>
      </w:pPr>
      <w:r>
        <w:rPr>
          <w:color w:val="000000"/>
          <w:sz w:val="24"/>
          <w:szCs w:val="24"/>
        </w:rPr>
        <w:t xml:space="preserve">Johnson.  W.H.M.S. ...14.00</w:t>
      </w:r>
    </w:p>
    <w:p>
      <w:pPr>
        <w:widowControl w:val="on"/>
        <w:pBdr/>
        <w:spacing w:before="240" w:after="240" w:line="240" w:lineRule="auto"/>
        <w:ind w:left="0" w:right="0"/>
        <w:jc w:val="left"/>
      </w:pPr>
      <w:r>
        <w:rPr>
          <w:color w:val="000000"/>
          <w:sz w:val="24"/>
          <w:szCs w:val="24"/>
        </w:rPr>
        <w:t xml:space="preserve">Lyndon.  Jun.  C.E.S., </w:t>
      </w:r>
      <w:r>
        <w:rPr>
          <w:i/>
          <w:color w:val="000000"/>
          <w:sz w:val="24"/>
          <w:szCs w:val="24"/>
        </w:rPr>
        <w:t xml:space="preserve">for Indian Schp</w:t>
      </w:r>
      <w:r>
        <w:rPr>
          <w:color w:val="000000"/>
          <w:sz w:val="24"/>
          <w:szCs w:val="24"/>
        </w:rPr>
        <w:t xml:space="preserve"> ...3.00</w:t>
      </w:r>
    </w:p>
    <w:p>
      <w:pPr>
        <w:widowControl w:val="on"/>
        <w:pBdr/>
        <w:spacing w:before="240" w:after="240" w:line="240" w:lineRule="auto"/>
        <w:ind w:left="0" w:right="0"/>
        <w:jc w:val="left"/>
      </w:pPr>
      <w:r>
        <w:rPr>
          <w:color w:val="000000"/>
          <w:sz w:val="24"/>
          <w:szCs w:val="24"/>
        </w:rPr>
        <w:t xml:space="preserve">McIndoe’s Falls.  W.H.M.S. ...5.50</w:t>
      </w:r>
    </w:p>
    <w:p>
      <w:pPr>
        <w:widowControl w:val="on"/>
        <w:pBdr/>
        <w:spacing w:before="240" w:after="240" w:line="240" w:lineRule="auto"/>
        <w:ind w:left="0" w:right="0"/>
        <w:jc w:val="left"/>
      </w:pPr>
      <w:r>
        <w:rPr>
          <w:color w:val="000000"/>
          <w:sz w:val="24"/>
          <w:szCs w:val="24"/>
        </w:rPr>
        <w:t xml:space="preserve">Milton.  W.H.M.S. ...1.00</w:t>
      </w:r>
    </w:p>
    <w:p>
      <w:pPr>
        <w:widowControl w:val="on"/>
        <w:pBdr/>
        <w:spacing w:before="240" w:after="240" w:line="240" w:lineRule="auto"/>
        <w:ind w:left="0" w:right="0"/>
        <w:jc w:val="left"/>
      </w:pPr>
      <w:r>
        <w:rPr>
          <w:color w:val="000000"/>
          <w:sz w:val="24"/>
          <w:szCs w:val="24"/>
        </w:rPr>
        <w:t xml:space="preserve">Newbury.  W.H.M.S. ...16.00</w:t>
      </w:r>
    </w:p>
    <w:p>
      <w:pPr>
        <w:widowControl w:val="on"/>
        <w:pBdr/>
        <w:spacing w:before="240" w:after="240" w:line="240" w:lineRule="auto"/>
        <w:ind w:left="0" w:right="0"/>
        <w:jc w:val="left"/>
      </w:pPr>
      <w:r>
        <w:rPr>
          <w:color w:val="000000"/>
          <w:sz w:val="24"/>
          <w:szCs w:val="24"/>
        </w:rPr>
        <w:t xml:space="preserve">Newbury.  Jun.  C.E.S., </w:t>
      </w:r>
      <w:r>
        <w:rPr>
          <w:i/>
          <w:color w:val="000000"/>
          <w:sz w:val="24"/>
          <w:szCs w:val="24"/>
        </w:rPr>
        <w:t xml:space="preserve">for Indian Schp</w:t>
      </w:r>
      <w:r>
        <w:rPr>
          <w:color w:val="000000"/>
          <w:sz w:val="24"/>
          <w:szCs w:val="24"/>
        </w:rPr>
        <w:t xml:space="preserve"> ...5.00</w:t>
      </w:r>
    </w:p>
    <w:p>
      <w:pPr>
        <w:widowControl w:val="on"/>
        <w:pBdr/>
        <w:spacing w:before="240" w:after="240" w:line="240" w:lineRule="auto"/>
        <w:ind w:left="0" w:right="0"/>
        <w:jc w:val="left"/>
      </w:pPr>
      <w:r>
        <w:rPr>
          <w:color w:val="000000"/>
          <w:sz w:val="24"/>
          <w:szCs w:val="24"/>
        </w:rPr>
        <w:t xml:space="preserve">Newfane.  Jun.  C.E.S. ...1.25</w:t>
      </w:r>
    </w:p>
    <w:p>
      <w:pPr>
        <w:widowControl w:val="on"/>
        <w:pBdr/>
        <w:spacing w:before="240" w:after="240" w:line="240" w:lineRule="auto"/>
        <w:ind w:left="0" w:right="0"/>
        <w:jc w:val="left"/>
      </w:pPr>
      <w:r>
        <w:rPr>
          <w:color w:val="000000"/>
          <w:sz w:val="24"/>
          <w:szCs w:val="24"/>
        </w:rPr>
        <w:t xml:space="preserve">Norwich.  Jun.  C.E.S. ...3.64</w:t>
      </w:r>
    </w:p>
    <w:p>
      <w:pPr>
        <w:widowControl w:val="on"/>
        <w:pBdr/>
        <w:spacing w:before="240" w:after="240" w:line="240" w:lineRule="auto"/>
        <w:ind w:left="0" w:right="0"/>
        <w:jc w:val="left"/>
      </w:pPr>
      <w:r>
        <w:rPr>
          <w:color w:val="000000"/>
          <w:sz w:val="24"/>
          <w:szCs w:val="24"/>
        </w:rPr>
        <w:t xml:space="preserve">Newbury, West.  W.H.M.S. ...6.00</w:t>
      </w:r>
    </w:p>
    <w:p>
      <w:pPr>
        <w:widowControl w:val="on"/>
        <w:pBdr/>
        <w:spacing w:before="240" w:after="240" w:line="240" w:lineRule="auto"/>
        <w:ind w:left="0" w:right="0"/>
        <w:jc w:val="left"/>
      </w:pPr>
      <w:r>
        <w:rPr>
          <w:color w:val="000000"/>
          <w:sz w:val="24"/>
          <w:szCs w:val="24"/>
        </w:rPr>
        <w:t xml:space="preserve">Orwell.  Jun.  C.E., </w:t>
      </w:r>
      <w:r>
        <w:rPr>
          <w:i/>
          <w:color w:val="000000"/>
          <w:sz w:val="24"/>
          <w:szCs w:val="24"/>
        </w:rPr>
        <w:t xml:space="preserve">for Indian Schp</w:t>
      </w:r>
      <w:r>
        <w:rPr>
          <w:color w:val="000000"/>
          <w:sz w:val="24"/>
          <w:szCs w:val="24"/>
        </w:rPr>
        <w:t xml:space="preserve"> ...7.00</w:t>
      </w:r>
    </w:p>
    <w:p>
      <w:pPr>
        <w:widowControl w:val="on"/>
        <w:pBdr/>
        <w:spacing w:before="240" w:after="240" w:line="240" w:lineRule="auto"/>
        <w:ind w:left="0" w:right="0"/>
        <w:jc w:val="left"/>
      </w:pPr>
      <w:r>
        <w:rPr>
          <w:color w:val="000000"/>
          <w:sz w:val="24"/>
          <w:szCs w:val="24"/>
        </w:rPr>
        <w:t xml:space="preserve">Peacham.  W.H.M.S., </w:t>
      </w:r>
      <w:r>
        <w:rPr>
          <w:i/>
          <w:color w:val="000000"/>
          <w:sz w:val="24"/>
          <w:szCs w:val="24"/>
        </w:rPr>
        <w:t xml:space="preserve">for McIntosh, Ga.</w:t>
      </w:r>
      <w:r>
        <w:rPr>
          <w:color w:val="000000"/>
          <w:sz w:val="24"/>
          <w:szCs w:val="24"/>
        </w:rPr>
        <w:t xml:space="preserve"> ...15.00</w:t>
      </w:r>
    </w:p>
    <w:p>
      <w:pPr>
        <w:widowControl w:val="on"/>
        <w:pBdr/>
        <w:spacing w:before="240" w:after="240" w:line="240" w:lineRule="auto"/>
        <w:ind w:left="0" w:right="0"/>
        <w:jc w:val="left"/>
      </w:pPr>
      <w:r>
        <w:rPr>
          <w:color w:val="000000"/>
          <w:sz w:val="24"/>
          <w:szCs w:val="24"/>
        </w:rPr>
        <w:t xml:space="preserve">Pittsford.  W.H.M.S. ...40.00</w:t>
      </w:r>
    </w:p>
    <w:p>
      <w:pPr>
        <w:widowControl w:val="on"/>
        <w:pBdr/>
        <w:spacing w:before="240" w:after="240" w:line="240" w:lineRule="auto"/>
        <w:ind w:left="0" w:right="0"/>
        <w:jc w:val="left"/>
      </w:pPr>
      <w:r>
        <w:rPr>
          <w:color w:val="000000"/>
          <w:sz w:val="24"/>
          <w:szCs w:val="24"/>
        </w:rPr>
        <w:t xml:space="preserve">Putney.  Jun.  C.E., </w:t>
      </w:r>
      <w:r>
        <w:rPr>
          <w:i/>
          <w:color w:val="000000"/>
          <w:sz w:val="24"/>
          <w:szCs w:val="24"/>
        </w:rPr>
        <w:t xml:space="preserve">for Indian Schp</w:t>
      </w:r>
      <w:r>
        <w:rPr>
          <w:color w:val="000000"/>
          <w:sz w:val="24"/>
          <w:szCs w:val="24"/>
        </w:rPr>
        <w:t xml:space="preserve"> ...2.00</w:t>
      </w:r>
    </w:p>
    <w:p>
      <w:pPr>
        <w:widowControl w:val="on"/>
        <w:pBdr/>
        <w:spacing w:before="240" w:after="240" w:line="240" w:lineRule="auto"/>
        <w:ind w:left="0" w:right="0"/>
        <w:jc w:val="left"/>
      </w:pPr>
      <w:r>
        <w:rPr>
          <w:color w:val="000000"/>
          <w:sz w:val="24"/>
          <w:szCs w:val="24"/>
        </w:rPr>
        <w:t xml:space="preserve">Randolph.  W.H.M.S. ...15.25</w:t>
      </w:r>
    </w:p>
    <w:p>
      <w:pPr>
        <w:widowControl w:val="on"/>
        <w:pBdr/>
        <w:spacing w:before="240" w:after="240" w:line="240" w:lineRule="auto"/>
        <w:ind w:left="0" w:right="0"/>
        <w:jc w:val="left"/>
      </w:pPr>
      <w:r>
        <w:rPr>
          <w:color w:val="000000"/>
          <w:sz w:val="24"/>
          <w:szCs w:val="24"/>
        </w:rPr>
        <w:t xml:space="preserve">Rutland.  W.H.M.S., </w:t>
      </w:r>
      <w:r>
        <w:rPr>
          <w:i/>
          <w:color w:val="000000"/>
          <w:sz w:val="24"/>
          <w:szCs w:val="24"/>
        </w:rPr>
        <w:t xml:space="preserve">for Mountain Work</w:t>
      </w:r>
      <w:r>
        <w:rPr>
          <w:color w:val="000000"/>
          <w:sz w:val="24"/>
          <w:szCs w:val="24"/>
        </w:rPr>
        <w:t xml:space="preserve"> ...25.00</w:t>
      </w:r>
    </w:p>
    <w:p>
      <w:pPr>
        <w:widowControl w:val="on"/>
        <w:pBdr/>
        <w:spacing w:before="240" w:after="240" w:line="240" w:lineRule="auto"/>
        <w:ind w:left="0" w:right="0"/>
        <w:jc w:val="left"/>
      </w:pPr>
      <w:r>
        <w:rPr>
          <w:color w:val="000000"/>
          <w:sz w:val="24"/>
          <w:szCs w:val="24"/>
        </w:rPr>
        <w:t xml:space="preserve">Rutland, West.  Jun.  C.E.S., </w:t>
      </w:r>
      <w:r>
        <w:rPr>
          <w:i/>
          <w:color w:val="000000"/>
          <w:sz w:val="24"/>
          <w:szCs w:val="24"/>
        </w:rPr>
        <w:t xml:space="preserve">for Indian Schp</w:t>
      </w:r>
      <w:r>
        <w:rPr>
          <w:color w:val="000000"/>
          <w:sz w:val="24"/>
          <w:szCs w:val="24"/>
        </w:rPr>
        <w:t xml:space="preserve"> ...5.00</w:t>
      </w:r>
    </w:p>
    <w:p>
      <w:pPr>
        <w:widowControl w:val="on"/>
        <w:pBdr/>
        <w:spacing w:before="240" w:after="240" w:line="240" w:lineRule="auto"/>
        <w:ind w:left="0" w:right="0"/>
        <w:jc w:val="left"/>
      </w:pPr>
      <w:r>
        <w:rPr>
          <w:color w:val="000000"/>
          <w:sz w:val="24"/>
          <w:szCs w:val="24"/>
        </w:rPr>
        <w:t xml:space="preserve">Richmond.  Primary S.S.  Class, </w:t>
      </w:r>
      <w:r>
        <w:rPr>
          <w:i/>
          <w:color w:val="000000"/>
          <w:sz w:val="24"/>
          <w:szCs w:val="24"/>
        </w:rPr>
        <w:t xml:space="preserve">for Indian Schp</w:t>
      </w:r>
      <w:r>
        <w:rPr>
          <w:color w:val="000000"/>
          <w:sz w:val="24"/>
          <w:szCs w:val="24"/>
        </w:rPr>
        <w:t xml:space="preserve"> ...3.00</w:t>
      </w:r>
    </w:p>
    <w:p>
      <w:pPr>
        <w:widowControl w:val="on"/>
        <w:pBdr/>
        <w:spacing w:before="240" w:after="240" w:line="240" w:lineRule="auto"/>
        <w:ind w:left="0" w:right="0"/>
        <w:jc w:val="left"/>
      </w:pPr>
      <w:r>
        <w:rPr>
          <w:color w:val="000000"/>
          <w:sz w:val="24"/>
          <w:szCs w:val="24"/>
        </w:rPr>
        <w:t xml:space="preserve">Saint Albans.  Jun.  C.E., </w:t>
      </w:r>
      <w:r>
        <w:rPr>
          <w:i/>
          <w:color w:val="000000"/>
          <w:sz w:val="24"/>
          <w:szCs w:val="24"/>
        </w:rPr>
        <w:t xml:space="preserve">for Indian Schp</w:t>
      </w:r>
      <w:r>
        <w:rPr>
          <w:color w:val="000000"/>
          <w:sz w:val="24"/>
          <w:szCs w:val="24"/>
        </w:rPr>
        <w:t xml:space="preserve"> ...5.00</w:t>
      </w:r>
    </w:p>
    <w:p>
      <w:pPr>
        <w:widowControl w:val="on"/>
        <w:pBdr/>
        <w:spacing w:before="240" w:after="240" w:line="240" w:lineRule="auto"/>
        <w:ind w:left="0" w:right="0"/>
        <w:jc w:val="left"/>
      </w:pPr>
      <w:r>
        <w:rPr>
          <w:color w:val="000000"/>
          <w:sz w:val="24"/>
          <w:szCs w:val="24"/>
        </w:rPr>
        <w:t xml:space="preserve">Saint Johnsbury.  North Ch.  W.H.M.S.,</w:t>
      </w:r>
      <w:r>
        <w:rPr>
          <w:color w:val="000000"/>
          <w:sz w:val="24"/>
          <w:szCs w:val="24"/>
        </w:rPr>
        <w:br/>
        <w:t xml:space="preserve">by Mrs. Horace Fairbanks, </w:t>
      </w:r>
      <w:r>
        <w:rPr>
          <w:i/>
          <w:color w:val="000000"/>
          <w:sz w:val="24"/>
          <w:szCs w:val="24"/>
        </w:rPr>
        <w:t xml:space="preserve">for McIntosh, Ga.</w:t>
      </w:r>
      <w:r>
        <w:rPr>
          <w:color w:val="000000"/>
          <w:sz w:val="24"/>
          <w:szCs w:val="24"/>
        </w:rPr>
        <w:t xml:space="preserve"> ...20.00</w:t>
      </w:r>
    </w:p>
    <w:p>
      <w:pPr>
        <w:widowControl w:val="on"/>
        <w:pBdr/>
        <w:spacing w:before="240" w:after="240" w:line="240" w:lineRule="auto"/>
        <w:ind w:left="0" w:right="0"/>
        <w:jc w:val="left"/>
      </w:pPr>
      <w:r>
        <w:rPr>
          <w:color w:val="000000"/>
          <w:sz w:val="24"/>
          <w:szCs w:val="24"/>
        </w:rPr>
        <w:t xml:space="preserve">Saint Johnsbury.  North Ch., W.H.M.S. ...74.52</w:t>
      </w:r>
    </w:p>
    <w:p>
      <w:pPr>
        <w:widowControl w:val="on"/>
        <w:pBdr/>
        <w:spacing w:before="240" w:after="240" w:line="240" w:lineRule="auto"/>
        <w:ind w:left="0" w:right="0"/>
        <w:jc w:val="left"/>
      </w:pPr>
      <w:r>
        <w:rPr>
          <w:color w:val="000000"/>
          <w:sz w:val="24"/>
          <w:szCs w:val="24"/>
        </w:rPr>
        <w:t xml:space="preserve">Saint Johnsbury.  So.  Ch.  Jun.  C.E.S. ...5.00</w:t>
      </w:r>
    </w:p>
    <w:p>
      <w:pPr>
        <w:widowControl w:val="on"/>
        <w:pBdr/>
        <w:spacing w:before="240" w:after="240" w:line="240" w:lineRule="auto"/>
        <w:ind w:left="0" w:right="0"/>
        <w:jc w:val="left"/>
      </w:pPr>
      <w:r>
        <w:rPr>
          <w:color w:val="000000"/>
          <w:sz w:val="24"/>
          <w:szCs w:val="24"/>
        </w:rPr>
        <w:t xml:space="preserve">Saxton’s River.  Ladies’ Benev.  Soc. ...6.00</w:t>
      </w:r>
    </w:p>
    <w:p>
      <w:pPr>
        <w:widowControl w:val="on"/>
        <w:pBdr/>
        <w:spacing w:before="240" w:after="240" w:line="240" w:lineRule="auto"/>
        <w:ind w:left="0" w:right="0"/>
        <w:jc w:val="left"/>
      </w:pPr>
      <w:r>
        <w:rPr>
          <w:color w:val="000000"/>
          <w:sz w:val="24"/>
          <w:szCs w:val="24"/>
        </w:rPr>
        <w:t xml:space="preserve">Sheldon.  W.H.M.S. ...7.00</w:t>
      </w:r>
    </w:p>
    <w:p>
      <w:pPr>
        <w:widowControl w:val="on"/>
        <w:pBdr/>
        <w:spacing w:before="240" w:after="240" w:line="240" w:lineRule="auto"/>
        <w:ind w:left="0" w:right="0"/>
        <w:jc w:val="left"/>
      </w:pPr>
      <w:r>
        <w:rPr>
          <w:color w:val="000000"/>
          <w:sz w:val="24"/>
          <w:szCs w:val="24"/>
        </w:rPr>
        <w:t xml:space="preserve">Sheldon.  Mrs. Jennison’s S.S.  Class, </w:t>
      </w:r>
      <w:r>
        <w:rPr>
          <w:i/>
          <w:color w:val="000000"/>
          <w:sz w:val="24"/>
          <w:szCs w:val="24"/>
        </w:rPr>
        <w:t xml:space="preserve">for Indian Schp</w:t>
      </w:r>
      <w:r>
        <w:rPr>
          <w:color w:val="000000"/>
          <w:sz w:val="24"/>
          <w:szCs w:val="24"/>
        </w:rPr>
        <w:t xml:space="preserve"> ...5.00</w:t>
      </w:r>
    </w:p>
    <w:p>
      <w:pPr>
        <w:widowControl w:val="on"/>
        <w:pBdr/>
        <w:spacing w:before="240" w:after="240" w:line="240" w:lineRule="auto"/>
        <w:ind w:left="0" w:right="0"/>
        <w:jc w:val="left"/>
      </w:pPr>
      <w:r>
        <w:rPr>
          <w:color w:val="000000"/>
          <w:sz w:val="24"/>
          <w:szCs w:val="24"/>
        </w:rPr>
        <w:t xml:space="preserve">Shoreham.  W.H.M.S. ...6.00</w:t>
      </w:r>
    </w:p>
    <w:p>
      <w:pPr>
        <w:widowControl w:val="on"/>
        <w:pBdr/>
        <w:spacing w:before="240" w:after="240" w:line="240" w:lineRule="auto"/>
        <w:ind w:left="0" w:right="0"/>
        <w:jc w:val="left"/>
      </w:pPr>
      <w:r>
        <w:rPr>
          <w:color w:val="000000"/>
          <w:sz w:val="24"/>
          <w:szCs w:val="24"/>
        </w:rPr>
        <w:t xml:space="preserve">Springfield.  W.H.M.S. ...15.00</w:t>
      </w:r>
    </w:p>
    <w:p>
      <w:pPr>
        <w:widowControl w:val="on"/>
        <w:pBdr/>
        <w:spacing w:before="240" w:after="240" w:line="240" w:lineRule="auto"/>
        <w:ind w:left="0" w:right="0"/>
        <w:jc w:val="left"/>
      </w:pPr>
      <w:r>
        <w:rPr>
          <w:color w:val="000000"/>
          <w:sz w:val="24"/>
          <w:szCs w:val="24"/>
        </w:rPr>
        <w:t xml:space="preserve">Stowe.  Primary S.S.  Class, </w:t>
      </w:r>
      <w:r>
        <w:rPr>
          <w:i/>
          <w:color w:val="000000"/>
          <w:sz w:val="24"/>
          <w:szCs w:val="24"/>
        </w:rPr>
        <w:t xml:space="preserve">for Indian Schp</w:t>
      </w:r>
      <w:r>
        <w:rPr>
          <w:color w:val="000000"/>
          <w:sz w:val="24"/>
          <w:szCs w:val="24"/>
        </w:rPr>
        <w:t xml:space="preserve"> ...5.26</w:t>
      </w:r>
    </w:p>
    <w:p>
      <w:pPr>
        <w:widowControl w:val="on"/>
        <w:pBdr/>
        <w:spacing w:before="240" w:after="240" w:line="240" w:lineRule="auto"/>
        <w:ind w:left="0" w:right="0"/>
        <w:jc w:val="left"/>
      </w:pPr>
      <w:r>
        <w:rPr>
          <w:color w:val="000000"/>
          <w:sz w:val="24"/>
          <w:szCs w:val="24"/>
        </w:rPr>
        <w:t xml:space="preserve">Waitsfield.  Home Circle, </w:t>
      </w:r>
      <w:r>
        <w:rPr>
          <w:i/>
          <w:color w:val="000000"/>
          <w:sz w:val="24"/>
          <w:szCs w:val="24"/>
        </w:rPr>
        <w:t xml:space="preserve">for McIntosh, Ga.</w:t>
      </w:r>
      <w:r>
        <w:rPr>
          <w:color w:val="000000"/>
          <w:sz w:val="24"/>
          <w:szCs w:val="24"/>
        </w:rPr>
        <w:t xml:space="preserve"> ...10.00</w:t>
      </w:r>
    </w:p>
    <w:p>
      <w:pPr>
        <w:widowControl w:val="on"/>
        <w:pBdr/>
        <w:spacing w:before="240" w:after="240" w:line="240" w:lineRule="auto"/>
        <w:ind w:left="0" w:right="0"/>
        <w:jc w:val="left"/>
      </w:pPr>
      <w:r>
        <w:rPr>
          <w:color w:val="000000"/>
          <w:sz w:val="24"/>
          <w:szCs w:val="24"/>
        </w:rPr>
        <w:t xml:space="preserve">Wells River.  Jun.  C.E.S. ...10.00</w:t>
      </w:r>
    </w:p>
    <w:p>
      <w:pPr>
        <w:widowControl w:val="on"/>
        <w:pBdr/>
        <w:spacing w:before="240" w:after="240" w:line="240" w:lineRule="auto"/>
        <w:ind w:left="0" w:right="0"/>
        <w:jc w:val="left"/>
      </w:pPr>
      <w:r>
        <w:rPr>
          <w:color w:val="000000"/>
          <w:sz w:val="24"/>
          <w:szCs w:val="24"/>
        </w:rPr>
        <w:t xml:space="preserve">Weybridge.  Ladies’ Aid Soc., </w:t>
      </w:r>
      <w:r>
        <w:rPr>
          <w:i/>
          <w:color w:val="000000"/>
          <w:sz w:val="24"/>
          <w:szCs w:val="24"/>
        </w:rPr>
        <w:t xml:space="preserve">for McIntosh, Ga.</w:t>
      </w:r>
      <w:r>
        <w:rPr>
          <w:color w:val="000000"/>
          <w:sz w:val="24"/>
          <w:szCs w:val="24"/>
        </w:rPr>
        <w:t xml:space="preserve"> ...8.00</w:t>
      </w:r>
    </w:p>
    <w:p>
      <w:pPr>
        <w:widowControl w:val="on"/>
        <w:pBdr/>
        <w:spacing w:before="240" w:after="240" w:line="240" w:lineRule="auto"/>
        <w:ind w:left="0" w:right="0"/>
        <w:jc w:val="left"/>
      </w:pPr>
      <w:r>
        <w:rPr>
          <w:color w:val="000000"/>
          <w:sz w:val="24"/>
          <w:szCs w:val="24"/>
        </w:rPr>
        <w:t xml:space="preserve">Williamstown.  W.H.M.S. ...5.00</w:t>
      </w:r>
    </w:p>
    <w:p>
      <w:pPr>
        <w:widowControl w:val="on"/>
        <w:pBdr/>
        <w:spacing w:before="240" w:after="240" w:line="240" w:lineRule="auto"/>
        <w:ind w:left="0" w:right="0"/>
        <w:jc w:val="left"/>
      </w:pPr>
      <w:r>
        <w:rPr>
          <w:color w:val="000000"/>
          <w:sz w:val="24"/>
          <w:szCs w:val="24"/>
        </w:rPr>
        <w:t xml:space="preserve">Woman’s Home Missionary Union, by Finance Com. ...110.11</w:t>
      </w:r>
    </w:p>
    <w:p>
      <w:pPr>
        <w:widowControl w:val="on"/>
        <w:pBdr/>
        <w:spacing w:before="0" w:after="0" w:line="240" w:lineRule="auto"/>
        <w:ind w:left="0" w:right="0"/>
        <w:jc w:val="left"/>
      </w:pPr>
      <w:r>
        <w:rPr>
          <w:rFonts w:ascii="fixed" w:hAnsi="fixed" w:cs="fixed"/>
          <w:color w:val="000000"/>
          <w:sz w:val="24"/>
          <w:szCs w:val="24"/>
        </w:rPr>
        <w:t xml:space="preserve">
------ 637.21
</w:t>
      </w:r>
    </w:p>
    <w:p>
      <w:pPr>
        <w:keepNext w:val="on"/>
        <w:widowControl w:val="on"/>
        <w:pBdr/>
        <w:spacing w:before="299" w:after="299" w:line="240" w:lineRule="auto"/>
        <w:ind w:left="0" w:right="0"/>
        <w:jc w:val="left"/>
        <w:outlineLvl w:val="1"/>
      </w:pPr>
      <w:r>
        <w:rPr>
          <w:b/>
          <w:color w:val="000000"/>
          <w:sz w:val="36"/>
          <w:szCs w:val="36"/>
        </w:rPr>
        <w:t xml:space="preserve">MASSACHUSETTS, $5,526.07.</w:t>
      </w:r>
    </w:p>
    <w:p>
      <w:pPr>
        <w:widowControl w:val="on"/>
        <w:pBdr/>
        <w:spacing w:before="240" w:after="240" w:line="240" w:lineRule="auto"/>
        <w:ind w:left="0" w:right="0"/>
        <w:jc w:val="left"/>
      </w:pPr>
      <w:r>
        <w:rPr>
          <w:color w:val="000000"/>
          <w:sz w:val="24"/>
          <w:szCs w:val="24"/>
        </w:rPr>
        <w:t xml:space="preserve">Abington.  Y.P.S.C.E., First Cong.  Ch. ...10.00</w:t>
      </w:r>
    </w:p>
    <w:p>
      <w:pPr>
        <w:widowControl w:val="on"/>
        <w:pBdr/>
        <w:spacing w:before="240" w:after="240" w:line="240" w:lineRule="auto"/>
        <w:ind w:left="0" w:right="0"/>
        <w:jc w:val="left"/>
      </w:pPr>
      <w:r>
        <w:rPr>
          <w:color w:val="000000"/>
          <w:sz w:val="24"/>
          <w:szCs w:val="24"/>
        </w:rPr>
        <w:t xml:space="preserve">Amesbury.  Main St. Cong.  Ch. and Soc. ...6.68</w:t>
      </w:r>
    </w:p>
    <w:p>
      <w:pPr>
        <w:widowControl w:val="on"/>
        <w:pBdr/>
        <w:spacing w:before="240" w:after="240" w:line="240" w:lineRule="auto"/>
        <w:ind w:left="0" w:right="0"/>
        <w:jc w:val="left"/>
      </w:pPr>
      <w:r>
        <w:rPr>
          <w:color w:val="000000"/>
          <w:sz w:val="24"/>
          <w:szCs w:val="24"/>
        </w:rPr>
        <w:t xml:space="preserve">Amesbury, B. Washington, Coll., </w:t>
      </w:r>
      <w:r>
        <w:rPr>
          <w:i/>
          <w:color w:val="000000"/>
          <w:sz w:val="24"/>
          <w:szCs w:val="24"/>
        </w:rPr>
        <w:t xml:space="preserve">for</w:t>
      </w:r>
      <w:r>
        <w:rPr>
          <w:i/>
          <w:color w:val="000000"/>
          <w:sz w:val="24"/>
          <w:szCs w:val="24"/>
        </w:rPr>
        <w:br/>
        <w:t xml:space="preserve">  Gloucester Sch., Cappahosic, Va.</w:t>
      </w:r>
      <w:r>
        <w:rPr>
          <w:color w:val="000000"/>
          <w:sz w:val="24"/>
          <w:szCs w:val="24"/>
        </w:rPr>
        <w:t xml:space="preserve"> ...5.00</w:t>
      </w:r>
    </w:p>
    <w:p>
      <w:pPr>
        <w:widowControl w:val="on"/>
        <w:pBdr/>
        <w:spacing w:before="240" w:after="240" w:line="240" w:lineRule="auto"/>
        <w:ind w:left="0" w:right="0"/>
        <w:jc w:val="left"/>
      </w:pPr>
      <w:r>
        <w:rPr>
          <w:color w:val="000000"/>
          <w:sz w:val="24"/>
          <w:szCs w:val="24"/>
        </w:rPr>
        <w:t xml:space="preserve">Andover.  Chapel Ch. and Cong. ...80.00</w:t>
      </w:r>
    </w:p>
    <w:p>
      <w:pPr>
        <w:widowControl w:val="on"/>
        <w:pBdr/>
        <w:spacing w:before="240" w:after="240" w:line="240" w:lineRule="auto"/>
        <w:ind w:left="0" w:right="0"/>
        <w:jc w:val="left"/>
      </w:pPr>
      <w:r>
        <w:rPr>
          <w:color w:val="000000"/>
          <w:sz w:val="24"/>
          <w:szCs w:val="24"/>
        </w:rPr>
        <w:t xml:space="preserve">Andover.  Y.P.S.C.E., of South Ch.,</w:t>
      </w:r>
      <w:r>
        <w:rPr>
          <w:color w:val="000000"/>
          <w:sz w:val="24"/>
          <w:szCs w:val="24"/>
        </w:rPr>
        <w:br/>
        <w:t xml:space="preserve">  </w:t>
      </w:r>
      <w:r>
        <w:rPr>
          <w:i/>
          <w:color w:val="000000"/>
          <w:sz w:val="24"/>
          <w:szCs w:val="24"/>
        </w:rPr>
        <w:t xml:space="preserve">for School, Grand View, Tenn.</w:t>
      </w:r>
      <w:r>
        <w:rPr>
          <w:color w:val="000000"/>
          <w:sz w:val="24"/>
          <w:szCs w:val="24"/>
        </w:rPr>
        <w:t xml:space="preserve"> ...25.00</w:t>
      </w:r>
    </w:p>
    <w:p>
      <w:pPr>
        <w:widowControl w:val="on"/>
        <w:pBdr/>
        <w:spacing w:before="240" w:after="240" w:line="240" w:lineRule="auto"/>
        <w:ind w:left="0" w:right="0"/>
        <w:jc w:val="left"/>
      </w:pPr>
      <w:r>
        <w:rPr>
          <w:color w:val="000000"/>
          <w:sz w:val="24"/>
          <w:szCs w:val="24"/>
        </w:rPr>
        <w:t xml:space="preserve">Ashburnham.  M. Wetherbee ...2.00</w:t>
      </w:r>
    </w:p>
    <w:p>
      <w:pPr>
        <w:widowControl w:val="on"/>
        <w:pBdr/>
        <w:spacing w:before="240" w:after="240" w:line="240" w:lineRule="auto"/>
        <w:ind w:left="0" w:right="0"/>
        <w:jc w:val="left"/>
      </w:pPr>
      <w:r>
        <w:rPr>
          <w:color w:val="000000"/>
          <w:sz w:val="24"/>
          <w:szCs w:val="24"/>
        </w:rPr>
        <w:t xml:space="preserve">Ashland.  Cong.  Ch. and Soc. ...20.00</w:t>
      </w:r>
    </w:p>
    <w:p>
      <w:pPr>
        <w:widowControl w:val="on"/>
        <w:pBdr/>
        <w:spacing w:before="240" w:after="240" w:line="240" w:lineRule="auto"/>
        <w:ind w:left="0" w:right="0"/>
        <w:jc w:val="left"/>
      </w:pPr>
      <w:r>
        <w:rPr>
          <w:color w:val="000000"/>
          <w:sz w:val="24"/>
          <w:szCs w:val="24"/>
        </w:rPr>
        <w:t xml:space="preserve">Athol.  Amos Blanchard ...10.00</w:t>
      </w:r>
    </w:p>
    <w:p>
      <w:pPr>
        <w:widowControl w:val="on"/>
        <w:pBdr/>
        <w:spacing w:before="240" w:after="240" w:line="240" w:lineRule="auto"/>
        <w:ind w:left="0" w:right="0"/>
        <w:jc w:val="left"/>
      </w:pPr>
      <w:r>
        <w:rPr>
          <w:color w:val="000000"/>
          <w:sz w:val="24"/>
          <w:szCs w:val="24"/>
        </w:rPr>
        <w:t xml:space="preserve">Athol Centre.  Y.P.S.C.E., of Cong. </w:t>
      </w:r>
      <w:r>
        <w:rPr>
          <w:color w:val="000000"/>
          <w:sz w:val="24"/>
          <w:szCs w:val="24"/>
        </w:rPr>
        <w:br/>
        <w:t xml:space="preserve">  Ch., </w:t>
      </w:r>
      <w:r>
        <w:rPr>
          <w:i/>
          <w:color w:val="000000"/>
          <w:sz w:val="24"/>
          <w:szCs w:val="24"/>
        </w:rPr>
        <w:t xml:space="preserve">Jubilee Offering</w:t>
      </w:r>
      <w:r>
        <w:rPr>
          <w:color w:val="000000"/>
          <w:sz w:val="24"/>
          <w:szCs w:val="24"/>
        </w:rPr>
        <w:t xml:space="preserve"> ...18.00</w:t>
      </w:r>
    </w:p>
    <w:p>
      <w:pPr>
        <w:widowControl w:val="on"/>
        <w:pBdr/>
        <w:spacing w:before="240" w:after="240" w:line="240" w:lineRule="auto"/>
        <w:ind w:left="0" w:right="0"/>
        <w:jc w:val="left"/>
      </w:pPr>
      <w:r>
        <w:rPr>
          <w:color w:val="000000"/>
          <w:sz w:val="24"/>
          <w:szCs w:val="24"/>
        </w:rPr>
        <w:t xml:space="preserve">Auburndale.  Cong.  Ch, </w:t>
      </w:r>
      <w:r>
        <w:rPr>
          <w:i/>
          <w:color w:val="000000"/>
          <w:sz w:val="24"/>
          <w:szCs w:val="24"/>
        </w:rPr>
        <w:t xml:space="preserve">for Share Jubilee</w:t>
      </w:r>
      <w:r>
        <w:rPr>
          <w:i/>
          <w:color w:val="000000"/>
          <w:sz w:val="24"/>
          <w:szCs w:val="24"/>
        </w:rPr>
        <w:br/>
        <w:t xml:space="preserve">  Fund</w:t>
      </w:r>
      <w:r>
        <w:rPr>
          <w:color w:val="000000"/>
          <w:sz w:val="24"/>
          <w:szCs w:val="24"/>
        </w:rPr>
        <w:t xml:space="preserve"> ...50.00</w:t>
      </w:r>
    </w:p>
    <w:p>
      <w:pPr>
        <w:widowControl w:val="on"/>
        <w:pBdr/>
        <w:spacing w:before="240" w:after="240" w:line="240" w:lineRule="auto"/>
        <w:ind w:left="0" w:right="0"/>
        <w:jc w:val="left"/>
      </w:pPr>
      <w:r>
        <w:rPr>
          <w:color w:val="000000"/>
          <w:sz w:val="24"/>
          <w:szCs w:val="24"/>
        </w:rPr>
        <w:t xml:space="preserve">Boston, Misses M.E. and F.G. </w:t>
      </w:r>
      <w:r>
        <w:rPr>
          <w:color w:val="000000"/>
          <w:sz w:val="24"/>
          <w:szCs w:val="24"/>
        </w:rPr>
        <w:br/>
        <w:t xml:space="preserve">      Thayer, </w:t>
      </w:r>
      <w:r>
        <w:rPr>
          <w:i/>
          <w:color w:val="000000"/>
          <w:sz w:val="24"/>
          <w:szCs w:val="24"/>
        </w:rPr>
        <w:t xml:space="preserve">for Two Shares</w:t>
      </w:r>
      <w:r>
        <w:rPr>
          <w:i/>
          <w:color w:val="000000"/>
          <w:sz w:val="24"/>
          <w:szCs w:val="24"/>
        </w:rPr>
        <w:br/>
        <w:t xml:space="preserve">      Jubilee Fund</w:t>
      </w:r>
      <w:r>
        <w:rPr>
          <w:color w:val="000000"/>
          <w:sz w:val="24"/>
          <w:szCs w:val="24"/>
        </w:rPr>
        <w:t xml:space="preserve"> ...100.00</w:t>
      </w:r>
    </w:p>
    <w:p>
      <w:pPr>
        <w:widowControl w:val="on"/>
        <w:pBdr/>
        <w:spacing w:before="240" w:after="240" w:line="240" w:lineRule="auto"/>
        <w:ind w:left="0" w:right="0"/>
        <w:jc w:val="left"/>
      </w:pPr>
      <w:r>
        <w:rPr>
          <w:color w:val="000000"/>
          <w:sz w:val="24"/>
          <w:szCs w:val="24"/>
        </w:rPr>
        <w:t xml:space="preserve">    Mrs. J.N.  Fiske, 50;</w:t>
      </w:r>
      <w:r>
        <w:rPr>
          <w:color w:val="000000"/>
          <w:sz w:val="24"/>
          <w:szCs w:val="24"/>
        </w:rPr>
        <w:br/>
        <w:t xml:space="preserve">      Miss E.S.  Fiske, 50, </w:t>
      </w:r>
      <w:r>
        <w:rPr>
          <w:i/>
          <w:color w:val="000000"/>
          <w:sz w:val="24"/>
          <w:szCs w:val="24"/>
        </w:rPr>
        <w:t xml:space="preserve">for</w:t>
      </w:r>
      <w:r>
        <w:rPr>
          <w:i/>
          <w:color w:val="000000"/>
          <w:sz w:val="24"/>
          <w:szCs w:val="24"/>
        </w:rPr>
        <w:br/>
        <w:t xml:space="preserve">      Marshallville, Ga</w:t>
      </w:r>
      <w:r>
        <w:rPr>
          <w:color w:val="000000"/>
          <w:sz w:val="24"/>
          <w:szCs w:val="24"/>
        </w:rPr>
        <w:t xml:space="preserve"> ...100.00</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    Ladies’ Aux., Old South</w:t>
      </w:r>
      <w:r>
        <w:rPr>
          <w:color w:val="000000"/>
          <w:sz w:val="24"/>
          <w:szCs w:val="24"/>
        </w:rPr>
        <w:br/>
        <w:t xml:space="preserve">      Ch., </w:t>
      </w:r>
      <w:r>
        <w:rPr>
          <w:i/>
          <w:color w:val="000000"/>
          <w:sz w:val="24"/>
          <w:szCs w:val="24"/>
        </w:rPr>
        <w:t xml:space="preserve">for Schp., Pleasant</w:t>
      </w:r>
      <w:r>
        <w:rPr>
          <w:i/>
          <w:color w:val="000000"/>
          <w:sz w:val="24"/>
          <w:szCs w:val="24"/>
        </w:rPr>
        <w:br/>
        <w:t xml:space="preserve">      Hill, Tenn.</w:t>
      </w:r>
      <w:r>
        <w:rPr>
          <w:color w:val="000000"/>
          <w:sz w:val="24"/>
          <w:szCs w:val="24"/>
        </w:rPr>
        <w:t xml:space="preserve"> ...75.00</w:t>
      </w:r>
    </w:p>
    <w:p>
      <w:pPr>
        <w:widowControl w:val="on"/>
        <w:pBdr/>
        <w:spacing w:before="240" w:after="240" w:line="240" w:lineRule="auto"/>
        <w:ind w:left="0" w:right="0"/>
        <w:jc w:val="left"/>
      </w:pPr>
      <w:r>
        <w:rPr>
          <w:color w:val="000000"/>
          <w:sz w:val="24"/>
          <w:szCs w:val="24"/>
        </w:rPr>
        <w:t xml:space="preserve">    Ladies’ Aux. and Young</w:t>
      </w:r>
      <w:r>
        <w:rPr>
          <w:color w:val="000000"/>
          <w:sz w:val="24"/>
          <w:szCs w:val="24"/>
        </w:rPr>
        <w:br/>
        <w:t xml:space="preserve">      Ladies of Old South Ch.,</w:t>
      </w:r>
      <w:r>
        <w:rPr>
          <w:color w:val="000000"/>
          <w:sz w:val="24"/>
          <w:szCs w:val="24"/>
        </w:rPr>
        <w:br/>
        <w:t xml:space="preserve">      </w:t>
      </w:r>
      <w:r>
        <w:rPr>
          <w:i/>
          <w:color w:val="000000"/>
          <w:sz w:val="24"/>
          <w:szCs w:val="24"/>
        </w:rPr>
        <w:t xml:space="preserve">for Student Aid, Pleasant</w:t>
      </w:r>
      <w:r>
        <w:rPr>
          <w:i/>
          <w:color w:val="000000"/>
          <w:sz w:val="24"/>
          <w:szCs w:val="24"/>
        </w:rPr>
        <w:br/>
        <w:t xml:space="preserve">      Hill, Tenn.</w:t>
      </w:r>
      <w:r>
        <w:rPr>
          <w:color w:val="000000"/>
          <w:sz w:val="24"/>
          <w:szCs w:val="24"/>
        </w:rPr>
        <w:t xml:space="preserve"> ...26.00</w:t>
      </w:r>
    </w:p>
    <w:p>
      <w:pPr>
        <w:widowControl w:val="on"/>
        <w:pBdr/>
        <w:spacing w:before="240" w:after="240" w:line="240" w:lineRule="auto"/>
        <w:ind w:left="0" w:right="0"/>
        <w:jc w:val="left"/>
      </w:pPr>
      <w:r>
        <w:rPr>
          <w:color w:val="000000"/>
          <w:sz w:val="24"/>
          <w:szCs w:val="24"/>
        </w:rPr>
        <w:t xml:space="preserve">    Sab.  Sch.  Old South Ch.,</w:t>
      </w:r>
      <w:r>
        <w:rPr>
          <w:color w:val="000000"/>
          <w:sz w:val="24"/>
          <w:szCs w:val="24"/>
        </w:rPr>
        <w:br/>
        <w:t xml:space="preserve">      </w:t>
      </w:r>
      <w:r>
        <w:rPr>
          <w:i/>
          <w:color w:val="000000"/>
          <w:sz w:val="24"/>
          <w:szCs w:val="24"/>
        </w:rPr>
        <w:t xml:space="preserve">for Fisk U.</w:t>
      </w:r>
      <w:r>
        <w:rPr>
          <w:color w:val="000000"/>
          <w:sz w:val="24"/>
          <w:szCs w:val="24"/>
        </w:rPr>
        <w:t xml:space="preserve"> ...25.00</w:t>
      </w:r>
    </w:p>
    <w:p>
      <w:pPr>
        <w:widowControl w:val="on"/>
        <w:pBdr/>
        <w:spacing w:before="240" w:after="240" w:line="240" w:lineRule="auto"/>
        <w:ind w:left="0" w:right="0"/>
        <w:jc w:val="left"/>
      </w:pPr>
      <w:r>
        <w:rPr>
          <w:color w:val="000000"/>
          <w:sz w:val="24"/>
          <w:szCs w:val="24"/>
        </w:rPr>
        <w:t xml:space="preserve">    Mrs. J.H.  Wolcott, 25;</w:t>
      </w:r>
      <w:r>
        <w:rPr>
          <w:color w:val="000000"/>
          <w:sz w:val="24"/>
          <w:szCs w:val="24"/>
        </w:rPr>
        <w:br/>
        <w:t xml:space="preserve">      Mrs. Rodgers Wolcott, 10, </w:t>
      </w:r>
      <w:r>
        <w:rPr>
          <w:i/>
          <w:color w:val="000000"/>
          <w:sz w:val="24"/>
          <w:szCs w:val="24"/>
        </w:rPr>
        <w:t xml:space="preserve">for</w:t>
      </w:r>
      <w:r>
        <w:rPr>
          <w:i/>
          <w:color w:val="000000"/>
          <w:sz w:val="24"/>
          <w:szCs w:val="24"/>
        </w:rPr>
        <w:br/>
        <w:t xml:space="preserve">      Hospital, Fort Yates, N.D.</w:t>
      </w:r>
      <w:r>
        <w:rPr>
          <w:color w:val="000000"/>
          <w:sz w:val="24"/>
          <w:szCs w:val="24"/>
        </w:rPr>
        <w:t xml:space="preserve"> ...35.00</w:t>
      </w:r>
    </w:p>
    <w:p>
      <w:pPr>
        <w:widowControl w:val="on"/>
        <w:pBdr/>
        <w:spacing w:before="240" w:after="240" w:line="240" w:lineRule="auto"/>
        <w:ind w:left="0" w:right="0"/>
        <w:jc w:val="left"/>
      </w:pPr>
      <w:r>
        <w:rPr>
          <w:color w:val="000000"/>
          <w:sz w:val="24"/>
          <w:szCs w:val="24"/>
        </w:rPr>
        <w:t xml:space="preserve">    C.P.  Hutchins ...30.00</w:t>
      </w:r>
    </w:p>
    <w:p>
      <w:pPr>
        <w:widowControl w:val="on"/>
        <w:pBdr/>
        <w:spacing w:before="240" w:after="240" w:line="240" w:lineRule="auto"/>
        <w:ind w:left="0" w:right="0"/>
        <w:jc w:val="left"/>
      </w:pPr>
      <w:r>
        <w:rPr>
          <w:color w:val="000000"/>
          <w:sz w:val="24"/>
          <w:szCs w:val="24"/>
        </w:rPr>
        <w:t xml:space="preserve">    “A Friend,” </w:t>
      </w:r>
      <w:r>
        <w:rPr>
          <w:i/>
          <w:color w:val="000000"/>
          <w:sz w:val="24"/>
          <w:szCs w:val="24"/>
        </w:rPr>
        <w:t xml:space="preserve">for Debt</w:t>
      </w:r>
      <w:r>
        <w:rPr>
          <w:color w:val="000000"/>
          <w:sz w:val="24"/>
          <w:szCs w:val="24"/>
        </w:rPr>
        <w:t xml:space="preserve"> ...20.00</w:t>
      </w:r>
    </w:p>
    <w:p>
      <w:pPr>
        <w:widowControl w:val="on"/>
        <w:pBdr/>
        <w:spacing w:before="240" w:after="240" w:line="240" w:lineRule="auto"/>
        <w:ind w:left="0" w:right="0"/>
        <w:jc w:val="left"/>
      </w:pPr>
      <w:r>
        <w:rPr>
          <w:color w:val="000000"/>
          <w:sz w:val="24"/>
          <w:szCs w:val="24"/>
        </w:rPr>
        <w:t xml:space="preserve">    “X” ...5.00</w:t>
      </w:r>
    </w:p>
    <w:p>
      <w:pPr>
        <w:widowControl w:val="on"/>
        <w:pBdr/>
        <w:spacing w:before="240" w:after="240" w:line="240" w:lineRule="auto"/>
        <w:ind w:left="0" w:right="0"/>
        <w:jc w:val="left"/>
      </w:pPr>
      <w:r>
        <w:rPr>
          <w:color w:val="000000"/>
          <w:sz w:val="24"/>
          <w:szCs w:val="24"/>
        </w:rPr>
        <w:t xml:space="preserve">  Dorchester.  Second Cong. </w:t>
      </w:r>
      <w:r>
        <w:rPr>
          <w:color w:val="000000"/>
          <w:sz w:val="24"/>
          <w:szCs w:val="24"/>
        </w:rPr>
        <w:br/>
        <w:t xml:space="preserve">      Ch., </w:t>
      </w:r>
      <w:r>
        <w:rPr>
          <w:i/>
          <w:color w:val="000000"/>
          <w:sz w:val="24"/>
          <w:szCs w:val="24"/>
        </w:rPr>
        <w:t xml:space="preserve">for Share Jubilee</w:t>
      </w:r>
      <w:r>
        <w:rPr>
          <w:i/>
          <w:color w:val="000000"/>
          <w:sz w:val="24"/>
          <w:szCs w:val="24"/>
        </w:rPr>
        <w:br/>
        <w:t xml:space="preserve">      Fund</w:t>
      </w:r>
      <w:r>
        <w:rPr>
          <w:color w:val="000000"/>
          <w:sz w:val="24"/>
          <w:szCs w:val="24"/>
        </w:rPr>
        <w:t xml:space="preserve"> ...50.00</w:t>
      </w:r>
    </w:p>
    <w:p>
      <w:pPr>
        <w:widowControl w:val="on"/>
        <w:pBdr/>
        <w:spacing w:before="240" w:after="240" w:line="240" w:lineRule="auto"/>
        <w:ind w:left="0" w:right="0"/>
        <w:jc w:val="left"/>
      </w:pPr>
      <w:r>
        <w:rPr>
          <w:color w:val="000000"/>
          <w:sz w:val="24"/>
          <w:szCs w:val="24"/>
        </w:rPr>
        <w:t xml:space="preserve">    Pilgrim Ch. ...46.13</w:t>
      </w:r>
    </w:p>
    <w:p>
      <w:pPr>
        <w:widowControl w:val="on"/>
        <w:pBdr/>
        <w:spacing w:before="240" w:after="240" w:line="240" w:lineRule="auto"/>
        <w:ind w:left="0" w:right="0"/>
        <w:jc w:val="left"/>
      </w:pPr>
      <w:r>
        <w:rPr>
          <w:color w:val="000000"/>
          <w:sz w:val="24"/>
          <w:szCs w:val="24"/>
        </w:rPr>
        <w:t xml:space="preserve">  Jamaica Plain.  Central Cong. </w:t>
      </w:r>
      <w:r>
        <w:rPr>
          <w:color w:val="000000"/>
          <w:sz w:val="24"/>
          <w:szCs w:val="24"/>
        </w:rPr>
        <w:br/>
        <w:t xml:space="preserve">      Ch. ...142.11</w:t>
      </w:r>
    </w:p>
    <w:p>
      <w:pPr>
        <w:widowControl w:val="on"/>
        <w:pBdr/>
        <w:spacing w:before="240" w:after="240" w:line="240" w:lineRule="auto"/>
        <w:ind w:left="0" w:right="0"/>
        <w:jc w:val="left"/>
      </w:pPr>
      <w:r>
        <w:rPr>
          <w:color w:val="000000"/>
          <w:sz w:val="24"/>
          <w:szCs w:val="24"/>
        </w:rPr>
        <w:t xml:space="preserve">  Roxbury, Walnut Ave.  Cong. </w:t>
      </w:r>
      <w:r>
        <w:rPr>
          <w:color w:val="000000"/>
          <w:sz w:val="24"/>
          <w:szCs w:val="24"/>
        </w:rPr>
        <w:br/>
        <w:t xml:space="preserve">      Ch. ...60.75</w:t>
      </w:r>
    </w:p>
    <w:p>
      <w:pPr>
        <w:widowControl w:val="on"/>
        <w:pBdr/>
        <w:spacing w:before="240" w:after="240" w:line="240" w:lineRule="auto"/>
        <w:ind w:left="0" w:right="0"/>
        <w:jc w:val="left"/>
      </w:pPr>
      <w:r>
        <w:rPr>
          <w:color w:val="000000"/>
          <w:sz w:val="24"/>
          <w:szCs w:val="24"/>
        </w:rPr>
        <w:t xml:space="preserve">    Mrs. S.E.  Parker, Bbl.C.;</w:t>
      </w:r>
      <w:r>
        <w:rPr>
          <w:color w:val="000000"/>
          <w:sz w:val="24"/>
          <w:szCs w:val="24"/>
        </w:rPr>
        <w:br/>
        <w:t xml:space="preserve">      1, </w:t>
      </w:r>
      <w:r>
        <w:rPr>
          <w:i/>
          <w:color w:val="000000"/>
          <w:sz w:val="24"/>
          <w:szCs w:val="24"/>
        </w:rPr>
        <w:t xml:space="preserve">for Freight to Marshallville, Ga.</w:t>
      </w:r>
      <w:r>
        <w:rPr>
          <w:color w:val="000000"/>
          <w:sz w:val="24"/>
          <w:szCs w:val="24"/>
        </w:rPr>
        <w:t xml:space="preserve"> ...1.00</w:t>
      </w:r>
    </w:p>
    <w:p>
      <w:pPr>
        <w:widowControl w:val="on"/>
        <w:pBdr/>
        <w:spacing w:before="240" w:after="240" w:line="240" w:lineRule="auto"/>
        <w:ind w:left="0" w:right="0"/>
        <w:jc w:val="left"/>
      </w:pPr>
      <w:r>
        <w:rPr>
          <w:color w:val="000000"/>
          <w:sz w:val="24"/>
          <w:szCs w:val="24"/>
        </w:rPr>
        <w:t xml:space="preserve">    Mrs. L. Whitcomb, Pkg. </w:t>
      </w:r>
      <w:r>
        <w:rPr>
          <w:i/>
          <w:color w:val="000000"/>
          <w:sz w:val="24"/>
          <w:szCs w:val="24"/>
        </w:rPr>
        <w:t xml:space="preserve">for</w:t>
      </w:r>
      <w:r>
        <w:rPr>
          <w:i/>
          <w:color w:val="000000"/>
          <w:sz w:val="24"/>
          <w:szCs w:val="24"/>
        </w:rPr>
        <w:br/>
        <w:t xml:space="preserve">      the Home, Thomasville, Ga.</w:t>
      </w:r>
    </w:p>
    <w:p>
      <w:pPr>
        <w:widowControl w:val="on"/>
        <w:pBdr/>
        <w:spacing w:before="0" w:after="0" w:line="240" w:lineRule="auto"/>
        <w:ind w:left="0" w:right="0"/>
        <w:jc w:val="left"/>
      </w:pPr>
      <w:r>
        <w:rPr>
          <w:rFonts w:ascii="fixed" w:hAnsi="fixed" w:cs="fixed"/>
          <w:color w:val="000000"/>
          <w:sz w:val="24"/>
          <w:szCs w:val="24"/>
        </w:rPr>
        <w:t xml:space="preserve">
------ 715.99
</w:t>
      </w:r>
    </w:p>
    <w:p>
      <w:pPr>
        <w:keepNext w:val="on"/>
        <w:widowControl w:val="on"/>
        <w:pBdr/>
        <w:spacing w:before="299" w:after="299" w:line="240" w:lineRule="auto"/>
        <w:ind w:left="0" w:right="0"/>
        <w:jc w:val="left"/>
        <w:outlineLvl w:val="1"/>
      </w:pPr>
      <w:r>
        <w:rPr>
          <w:b/>
          <w:color w:val="000000"/>
          <w:sz w:val="36"/>
          <w:szCs w:val="36"/>
        </w:rPr>
        <w:t xml:space="preserve">Brockton.  John W. Hunt ...1.00</w:t>
      </w:r>
    </w:p>
    <w:p>
      <w:pPr>
        <w:widowControl w:val="on"/>
        <w:pBdr/>
        <w:spacing w:before="240" w:after="240" w:line="240" w:lineRule="auto"/>
        <w:ind w:left="0" w:right="0"/>
        <w:jc w:val="left"/>
      </w:pPr>
      <w:r>
        <w:rPr>
          <w:color w:val="000000"/>
          <w:sz w:val="24"/>
          <w:szCs w:val="24"/>
        </w:rPr>
        <w:t xml:space="preserve">Buckland.  Cong.  Ch., 22.97;</w:t>
      </w:r>
      <w:r>
        <w:rPr>
          <w:color w:val="000000"/>
          <w:sz w:val="24"/>
          <w:szCs w:val="24"/>
        </w:rPr>
        <w:br/>
        <w:t xml:space="preserve">  Mrs. E.D.  Bement, 5 ...27.97</w:t>
      </w:r>
    </w:p>
    <w:p>
      <w:pPr>
        <w:widowControl w:val="on"/>
        <w:pBdr/>
        <w:spacing w:before="240" w:after="240" w:line="240" w:lineRule="auto"/>
        <w:ind w:left="0" w:right="0"/>
        <w:jc w:val="left"/>
      </w:pPr>
      <w:r>
        <w:rPr>
          <w:color w:val="000000"/>
          <w:sz w:val="24"/>
          <w:szCs w:val="24"/>
        </w:rPr>
        <w:t xml:space="preserve">Cambridgeport.  Wood Memorial, Y.P.S.C.E.,</w:t>
      </w:r>
      <w:r>
        <w:rPr>
          <w:color w:val="000000"/>
          <w:sz w:val="24"/>
          <w:szCs w:val="24"/>
        </w:rPr>
        <w:br/>
        <w:t xml:space="preserve">  </w:t>
      </w:r>
      <w:r>
        <w:rPr>
          <w:i/>
          <w:color w:val="000000"/>
          <w:sz w:val="24"/>
          <w:szCs w:val="24"/>
        </w:rPr>
        <w:t xml:space="preserve">for Central Ch., New Orleans, La.</w:t>
      </w:r>
      <w:r>
        <w:rPr>
          <w:color w:val="000000"/>
          <w:sz w:val="24"/>
          <w:szCs w:val="24"/>
        </w:rPr>
        <w:t xml:space="preserve"> ...3.00</w:t>
      </w:r>
    </w:p>
    <w:p>
      <w:pPr>
        <w:widowControl w:val="on"/>
        <w:pBdr/>
        <w:spacing w:before="240" w:after="240" w:line="240" w:lineRule="auto"/>
        <w:ind w:left="0" w:right="0"/>
        <w:jc w:val="left"/>
      </w:pPr>
      <w:r>
        <w:rPr>
          <w:color w:val="000000"/>
          <w:sz w:val="24"/>
          <w:szCs w:val="24"/>
        </w:rPr>
        <w:t xml:space="preserve">Chelsea.  First Cong.  Ch., Y.P.S.C.E. ...10.00</w:t>
      </w:r>
    </w:p>
    <w:p>
      <w:pPr>
        <w:widowControl w:val="on"/>
        <w:pBdr/>
        <w:spacing w:before="240" w:after="240" w:line="240" w:lineRule="auto"/>
        <w:ind w:left="0" w:right="0"/>
        <w:jc w:val="left"/>
      </w:pPr>
      <w:r>
        <w:rPr>
          <w:color w:val="000000"/>
          <w:sz w:val="24"/>
          <w:szCs w:val="24"/>
        </w:rPr>
        <w:t xml:space="preserve">Chelsea.  Women Workers, Central Ch.,</w:t>
      </w:r>
      <w:r>
        <w:rPr>
          <w:color w:val="000000"/>
          <w:sz w:val="24"/>
          <w:szCs w:val="24"/>
        </w:rPr>
        <w:br/>
        <w:t xml:space="preserve">  </w:t>
      </w:r>
      <w:r>
        <w:rPr>
          <w:i/>
          <w:color w:val="000000"/>
          <w:sz w:val="24"/>
          <w:szCs w:val="24"/>
        </w:rPr>
        <w:t xml:space="preserve">for Fort Yates Hospital, N.D.</w:t>
      </w:r>
      <w:r>
        <w:rPr>
          <w:color w:val="000000"/>
          <w:sz w:val="24"/>
          <w:szCs w:val="24"/>
        </w:rPr>
        <w:t xml:space="preserve"> ...10.00</w:t>
      </w:r>
    </w:p>
    <w:p>
      <w:pPr>
        <w:widowControl w:val="on"/>
        <w:pBdr/>
        <w:spacing w:before="240" w:after="240" w:line="240" w:lineRule="auto"/>
        <w:ind w:left="0" w:right="0"/>
        <w:jc w:val="left"/>
      </w:pPr>
      <w:r>
        <w:rPr>
          <w:color w:val="000000"/>
          <w:sz w:val="24"/>
          <w:szCs w:val="24"/>
        </w:rPr>
        <w:t xml:space="preserve">Clinton.  Cong Ch. ...53.90</w:t>
      </w:r>
    </w:p>
    <w:p>
      <w:pPr>
        <w:widowControl w:val="on"/>
        <w:pBdr/>
        <w:spacing w:before="240" w:after="240" w:line="240" w:lineRule="auto"/>
        <w:ind w:left="0" w:right="0"/>
        <w:jc w:val="left"/>
      </w:pPr>
      <w:r>
        <w:rPr>
          <w:color w:val="000000"/>
          <w:sz w:val="24"/>
          <w:szCs w:val="24"/>
        </w:rPr>
        <w:t xml:space="preserve">Danvers Center.  First Cong.  Ch. ...43.47</w:t>
      </w:r>
    </w:p>
    <w:p>
      <w:pPr>
        <w:widowControl w:val="on"/>
        <w:pBdr/>
        <w:spacing w:before="240" w:after="240" w:line="240" w:lineRule="auto"/>
        <w:ind w:left="0" w:right="0"/>
        <w:jc w:val="left"/>
      </w:pPr>
      <w:r>
        <w:rPr>
          <w:color w:val="000000"/>
          <w:sz w:val="24"/>
          <w:szCs w:val="24"/>
        </w:rPr>
        <w:t xml:space="preserve">Douglass.  Jun.  C.E.  Soc. by Myra A.</w:t>
      </w:r>
      <w:r>
        <w:rPr>
          <w:color w:val="000000"/>
          <w:sz w:val="24"/>
          <w:szCs w:val="24"/>
        </w:rPr>
        <w:br/>
        <w:t xml:space="preserve">  Proctor, Supt., </w:t>
      </w:r>
      <w:r>
        <w:rPr>
          <w:i/>
          <w:color w:val="000000"/>
          <w:sz w:val="24"/>
          <w:szCs w:val="24"/>
        </w:rPr>
        <w:t xml:space="preserve">for Evarts, Ky.</w:t>
      </w:r>
      <w:r>
        <w:rPr>
          <w:color w:val="000000"/>
          <w:sz w:val="24"/>
          <w:szCs w:val="24"/>
        </w:rPr>
        <w:t xml:space="preserve"> ...9.00</w:t>
      </w:r>
    </w:p>
    <w:p>
      <w:pPr>
        <w:widowControl w:val="on"/>
        <w:pBdr/>
        <w:spacing w:before="240" w:after="240" w:line="240" w:lineRule="auto"/>
        <w:ind w:left="0" w:right="0"/>
        <w:jc w:val="left"/>
      </w:pPr>
      <w:r>
        <w:rPr>
          <w:color w:val="000000"/>
          <w:sz w:val="24"/>
          <w:szCs w:val="24"/>
        </w:rPr>
        <w:t xml:space="preserve">Edgartown.  Cong.  Ch. ...8.24</w:t>
      </w:r>
    </w:p>
    <w:p>
      <w:pPr>
        <w:widowControl w:val="on"/>
        <w:pBdr/>
        <w:spacing w:before="240" w:after="240" w:line="240" w:lineRule="auto"/>
        <w:ind w:left="0" w:right="0"/>
        <w:jc w:val="left"/>
      </w:pPr>
      <w:r>
        <w:rPr>
          <w:color w:val="000000"/>
          <w:sz w:val="24"/>
          <w:szCs w:val="24"/>
        </w:rPr>
        <w:t xml:space="preserve">Fall River.  Y.P.S.C.E., of Central</w:t>
      </w:r>
      <w:r>
        <w:rPr>
          <w:color w:val="000000"/>
          <w:sz w:val="24"/>
          <w:szCs w:val="24"/>
        </w:rPr>
        <w:br/>
        <w:t xml:space="preserve">  Ch., </w:t>
      </w:r>
      <w:r>
        <w:rPr>
          <w:i/>
          <w:color w:val="000000"/>
          <w:sz w:val="24"/>
          <w:szCs w:val="24"/>
        </w:rPr>
        <w:t xml:space="preserve">for Student Aid, Fisk U.</w:t>
      </w:r>
      <w:r>
        <w:rPr>
          <w:color w:val="000000"/>
          <w:sz w:val="24"/>
          <w:szCs w:val="24"/>
        </w:rPr>
        <w:t xml:space="preserve"> ...25.00</w:t>
      </w:r>
    </w:p>
    <w:p>
      <w:pPr>
        <w:widowControl w:val="on"/>
        <w:pBdr/>
        <w:spacing w:before="240" w:after="240" w:line="240" w:lineRule="auto"/>
        <w:ind w:left="0" w:right="0"/>
        <w:jc w:val="left"/>
      </w:pPr>
      <w:r>
        <w:rPr>
          <w:color w:val="000000"/>
          <w:sz w:val="24"/>
          <w:szCs w:val="24"/>
        </w:rPr>
        <w:t xml:space="preserve">Fitchburg.  Rollstone Ch., Two Classes</w:t>
      </w:r>
      <w:r>
        <w:rPr>
          <w:color w:val="000000"/>
          <w:sz w:val="24"/>
          <w:szCs w:val="24"/>
        </w:rPr>
        <w:br/>
        <w:t xml:space="preserve">  in Sab.  Sch., 31; C.S.  Tolman, 19, </w:t>
      </w:r>
      <w:r>
        <w:rPr>
          <w:i/>
          <w:color w:val="000000"/>
          <w:sz w:val="24"/>
          <w:szCs w:val="24"/>
        </w:rPr>
        <w:t xml:space="preserve">for</w:t>
      </w:r>
      <w:r>
        <w:rPr>
          <w:i/>
          <w:color w:val="000000"/>
          <w:sz w:val="24"/>
          <w:szCs w:val="24"/>
        </w:rPr>
        <w:br/>
        <w:t xml:space="preserve">  Share Jubilee Fund</w:t>
      </w:r>
      <w:r>
        <w:rPr>
          <w:color w:val="000000"/>
          <w:sz w:val="24"/>
          <w:szCs w:val="24"/>
        </w:rPr>
        <w:t xml:space="preserve"> ...50.00</w:t>
      </w:r>
    </w:p>
    <w:p>
      <w:pPr>
        <w:widowControl w:val="on"/>
        <w:pBdr/>
        <w:spacing w:before="240" w:after="240" w:line="240" w:lineRule="auto"/>
        <w:ind w:left="0" w:right="0"/>
        <w:jc w:val="left"/>
      </w:pPr>
      <w:r>
        <w:rPr>
          <w:color w:val="000000"/>
          <w:sz w:val="24"/>
          <w:szCs w:val="24"/>
        </w:rPr>
        <w:t xml:space="preserve">Fitchburg.  Mrs. Sidney Bishop, </w:t>
      </w:r>
      <w:r>
        <w:rPr>
          <w:i/>
          <w:color w:val="000000"/>
          <w:sz w:val="24"/>
          <w:szCs w:val="24"/>
        </w:rPr>
        <w:t xml:space="preserve">for Library,</w:t>
      </w:r>
      <w:r>
        <w:rPr>
          <w:i/>
          <w:color w:val="000000"/>
          <w:sz w:val="24"/>
          <w:szCs w:val="24"/>
        </w:rPr>
        <w:br/>
        <w:t xml:space="preserve">  Tougaloo U.</w:t>
      </w:r>
      <w:r>
        <w:rPr>
          <w:color w:val="000000"/>
          <w:sz w:val="24"/>
          <w:szCs w:val="24"/>
        </w:rPr>
        <w:t xml:space="preserve"> ...5.00</w:t>
      </w:r>
    </w:p>
    <w:p>
      <w:pPr>
        <w:widowControl w:val="on"/>
        <w:pBdr/>
        <w:spacing w:before="240" w:after="240" w:line="240" w:lineRule="auto"/>
        <w:ind w:left="0" w:right="0"/>
        <w:jc w:val="left"/>
      </w:pPr>
      <w:r>
        <w:rPr>
          <w:color w:val="000000"/>
          <w:sz w:val="24"/>
          <w:szCs w:val="24"/>
        </w:rPr>
        <w:t xml:space="preserve">Foxboro.  Tracy Y.P.S.C.E., of Bethany</w:t>
      </w:r>
      <w:r>
        <w:rPr>
          <w:color w:val="000000"/>
          <w:sz w:val="24"/>
          <w:szCs w:val="24"/>
        </w:rPr>
        <w:br/>
        <w:t xml:space="preserve">  Cong.  Ch. ...12.00</w:t>
      </w:r>
    </w:p>
    <w:p>
      <w:pPr>
        <w:widowControl w:val="on"/>
        <w:pBdr/>
        <w:spacing w:before="240" w:after="240" w:line="240" w:lineRule="auto"/>
        <w:ind w:left="0" w:right="0"/>
        <w:jc w:val="left"/>
      </w:pPr>
      <w:r>
        <w:rPr>
          <w:color w:val="000000"/>
          <w:sz w:val="24"/>
          <w:szCs w:val="24"/>
        </w:rPr>
        <w:t xml:space="preserve">Framingham.  “A Friend,” </w:t>
      </w:r>
      <w:r>
        <w:rPr>
          <w:i/>
          <w:color w:val="000000"/>
          <w:sz w:val="24"/>
          <w:szCs w:val="24"/>
        </w:rPr>
        <w:t xml:space="preserve">for Indian</w:t>
      </w:r>
      <w:r>
        <w:rPr>
          <w:i/>
          <w:color w:val="000000"/>
          <w:sz w:val="24"/>
          <w:szCs w:val="24"/>
        </w:rPr>
        <w:br/>
        <w:t xml:space="preserve">  Schp.</w:t>
      </w:r>
      <w:r>
        <w:rPr>
          <w:color w:val="000000"/>
          <w:sz w:val="24"/>
          <w:szCs w:val="24"/>
        </w:rPr>
        <w:t xml:space="preserve"> ...17.50</w:t>
      </w:r>
    </w:p>
    <w:p>
      <w:pPr>
        <w:widowControl w:val="on"/>
        <w:pBdr/>
        <w:spacing w:before="240" w:after="240" w:line="240" w:lineRule="auto"/>
        <w:ind w:left="0" w:right="0"/>
        <w:jc w:val="left"/>
      </w:pPr>
      <w:r>
        <w:rPr>
          <w:color w:val="000000"/>
          <w:sz w:val="24"/>
          <w:szCs w:val="24"/>
        </w:rPr>
        <w:t xml:space="preserve">Gilbertville.  Women’s Miss’y Soc., by</w:t>
      </w:r>
      <w:r>
        <w:rPr>
          <w:color w:val="000000"/>
          <w:sz w:val="24"/>
          <w:szCs w:val="24"/>
        </w:rPr>
        <w:br/>
        <w:t xml:space="preserve">  Mrs. Susan E. Goodfield, </w:t>
      </w:r>
      <w:r>
        <w:rPr>
          <w:i/>
          <w:color w:val="000000"/>
          <w:sz w:val="24"/>
          <w:szCs w:val="24"/>
        </w:rPr>
        <w:t xml:space="preserve">for Alaska M.</w:t>
      </w:r>
      <w:r>
        <w:rPr>
          <w:color w:val="000000"/>
          <w:sz w:val="24"/>
          <w:szCs w:val="24"/>
        </w:rPr>
        <w:t xml:space="preserve"> ...5.10</w:t>
      </w:r>
    </w:p>
    <w:p>
      <w:pPr>
        <w:widowControl w:val="on"/>
        <w:pBdr/>
        <w:spacing w:before="240" w:after="240" w:line="240" w:lineRule="auto"/>
        <w:ind w:left="0" w:right="0"/>
        <w:jc w:val="left"/>
      </w:pPr>
      <w:r>
        <w:rPr>
          <w:color w:val="000000"/>
          <w:sz w:val="24"/>
          <w:szCs w:val="24"/>
        </w:rPr>
        <w:t xml:space="preserve">Gloucester.  Sab.  Sch., Trinity Ch., </w:t>
      </w:r>
      <w:r>
        <w:rPr>
          <w:i/>
          <w:color w:val="000000"/>
          <w:sz w:val="24"/>
          <w:szCs w:val="24"/>
        </w:rPr>
        <w:t xml:space="preserve">for</w:t>
      </w:r>
      <w:r>
        <w:rPr>
          <w:i/>
          <w:color w:val="000000"/>
          <w:sz w:val="24"/>
          <w:szCs w:val="24"/>
        </w:rPr>
        <w:br/>
        <w:t xml:space="preserve">  S.S. work, McIntosh, Ga.</w:t>
      </w:r>
      <w:r>
        <w:rPr>
          <w:color w:val="000000"/>
          <w:sz w:val="24"/>
          <w:szCs w:val="24"/>
        </w:rPr>
        <w:t xml:space="preserve"> ...15.00</w:t>
      </w:r>
    </w:p>
    <w:p>
      <w:pPr>
        <w:widowControl w:val="on"/>
        <w:pBdr/>
        <w:spacing w:before="240" w:after="240" w:line="240" w:lineRule="auto"/>
        <w:ind w:left="0" w:right="0"/>
        <w:jc w:val="left"/>
      </w:pPr>
      <w:r>
        <w:rPr>
          <w:color w:val="000000"/>
          <w:sz w:val="24"/>
          <w:szCs w:val="24"/>
        </w:rPr>
        <w:t xml:space="preserve">Great Barrington.  First Cong.  Ch. ...26.40</w:t>
      </w:r>
    </w:p>
    <w:p>
      <w:pPr>
        <w:widowControl w:val="on"/>
        <w:pBdr/>
        <w:spacing w:before="240" w:after="240" w:line="240" w:lineRule="auto"/>
        <w:ind w:left="0" w:right="0"/>
        <w:jc w:val="left"/>
      </w:pPr>
      <w:r>
        <w:rPr>
          <w:color w:val="000000"/>
          <w:sz w:val="24"/>
          <w:szCs w:val="24"/>
        </w:rPr>
        <w:t xml:space="preserve">Groton.  “A Friend,” to const.  MRS.</w:t>
      </w:r>
      <w:r>
        <w:rPr>
          <w:color w:val="000000"/>
          <w:sz w:val="24"/>
          <w:szCs w:val="24"/>
        </w:rPr>
        <w:br/>
        <w:t xml:space="preserve">  WILLIAM S. PALMER L.M. ...100.00</w:t>
      </w:r>
    </w:p>
    <w:p>
      <w:pPr>
        <w:widowControl w:val="on"/>
        <w:pBdr/>
        <w:spacing w:before="240" w:after="240" w:line="240" w:lineRule="auto"/>
        <w:ind w:left="0" w:right="0"/>
        <w:jc w:val="left"/>
      </w:pPr>
      <w:r>
        <w:rPr>
          <w:color w:val="000000"/>
          <w:sz w:val="24"/>
          <w:szCs w:val="24"/>
        </w:rPr>
        <w:t xml:space="preserve">Hadley.  First Cong.  Ch. ...5.76</w:t>
      </w:r>
    </w:p>
    <w:p>
      <w:pPr>
        <w:widowControl w:val="on"/>
        <w:pBdr/>
        <w:spacing w:before="240" w:after="240" w:line="240" w:lineRule="auto"/>
        <w:ind w:left="0" w:right="0"/>
        <w:jc w:val="left"/>
      </w:pPr>
      <w:r>
        <w:rPr>
          <w:color w:val="000000"/>
          <w:sz w:val="24"/>
          <w:szCs w:val="24"/>
        </w:rPr>
        <w:t xml:space="preserve">Hamilton.  Mrs. Enoch F. Knowlton, </w:t>
      </w:r>
      <w:r>
        <w:rPr>
          <w:i/>
          <w:color w:val="000000"/>
          <w:sz w:val="24"/>
          <w:szCs w:val="24"/>
        </w:rPr>
        <w:t xml:space="preserve">for</w:t>
      </w:r>
      <w:r>
        <w:rPr>
          <w:i/>
          <w:color w:val="000000"/>
          <w:sz w:val="24"/>
          <w:szCs w:val="24"/>
        </w:rPr>
        <w:br/>
        <w:t xml:space="preserve">  Alaska M.</w:t>
      </w:r>
      <w:r>
        <w:rPr>
          <w:color w:val="000000"/>
          <w:sz w:val="24"/>
          <w:szCs w:val="24"/>
        </w:rPr>
        <w:t xml:space="preserve"> ...2.00</w:t>
      </w:r>
    </w:p>
    <w:p>
      <w:pPr>
        <w:widowControl w:val="on"/>
        <w:pBdr/>
        <w:spacing w:before="240" w:after="240" w:line="240" w:lineRule="auto"/>
        <w:ind w:left="0" w:right="0"/>
        <w:jc w:val="left"/>
      </w:pPr>
      <w:r>
        <w:rPr>
          <w:color w:val="000000"/>
          <w:sz w:val="24"/>
          <w:szCs w:val="24"/>
        </w:rPr>
        <w:t xml:space="preserve">Haverhill.  North Ch., Bethany Ass’n.,</w:t>
      </w:r>
      <w:r>
        <w:rPr>
          <w:color w:val="000000"/>
          <w:sz w:val="24"/>
          <w:szCs w:val="24"/>
        </w:rPr>
        <w:br/>
        <w:t xml:space="preserve">  </w:t>
      </w:r>
      <w:r>
        <w:rPr>
          <w:i/>
          <w:color w:val="000000"/>
          <w:sz w:val="24"/>
          <w:szCs w:val="24"/>
        </w:rPr>
        <w:t xml:space="preserve">for Share Jubilee Fund</w:t>
      </w:r>
      <w:r>
        <w:rPr>
          <w:color w:val="000000"/>
          <w:sz w:val="24"/>
          <w:szCs w:val="24"/>
        </w:rPr>
        <w:t xml:space="preserve"> ...50.00</w:t>
      </w:r>
    </w:p>
    <w:p>
      <w:pPr>
        <w:widowControl w:val="on"/>
        <w:pBdr/>
        <w:spacing w:before="240" w:after="240" w:line="240" w:lineRule="auto"/>
        <w:ind w:left="0" w:right="0"/>
        <w:jc w:val="left"/>
      </w:pPr>
      <w:r>
        <w:rPr>
          <w:color w:val="000000"/>
          <w:sz w:val="24"/>
          <w:szCs w:val="24"/>
        </w:rPr>
        <w:t xml:space="preserve">Haverhill.  “A Friend,” </w:t>
      </w:r>
      <w:r>
        <w:rPr>
          <w:i/>
          <w:color w:val="000000"/>
          <w:sz w:val="24"/>
          <w:szCs w:val="24"/>
        </w:rPr>
        <w:t xml:space="preserve">for Indian M.</w:t>
      </w:r>
      <w:r>
        <w:rPr>
          <w:color w:val="000000"/>
          <w:sz w:val="24"/>
          <w:szCs w:val="24"/>
        </w:rPr>
        <w:t xml:space="preserve"> ...25.00</w:t>
      </w:r>
    </w:p>
    <w:p>
      <w:pPr>
        <w:widowControl w:val="on"/>
        <w:pBdr/>
        <w:spacing w:before="240" w:after="240" w:line="240" w:lineRule="auto"/>
        <w:ind w:left="0" w:right="0"/>
        <w:jc w:val="left"/>
      </w:pPr>
      <w:r>
        <w:rPr>
          <w:color w:val="000000"/>
          <w:sz w:val="24"/>
          <w:szCs w:val="24"/>
        </w:rPr>
        <w:t xml:space="preserve">Holbrook.  Winthrop Cong.  Ch. (150 of</w:t>
      </w:r>
      <w:r>
        <w:rPr>
          <w:color w:val="000000"/>
          <w:sz w:val="24"/>
          <w:szCs w:val="24"/>
        </w:rPr>
        <w:br/>
        <w:t xml:space="preserve">  which </w:t>
      </w:r>
      <w:r>
        <w:rPr>
          <w:i/>
          <w:color w:val="000000"/>
          <w:sz w:val="24"/>
          <w:szCs w:val="24"/>
        </w:rPr>
        <w:t xml:space="preserve">for Student Aid, Santee Indian Sch., Neb.</w:t>
      </w:r>
      <w:r>
        <w:rPr>
          <w:color w:val="000000"/>
          <w:sz w:val="24"/>
          <w:szCs w:val="24"/>
        </w:rPr>
        <w:t xml:space="preserve">) ...175.00</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Holyoke.  “I’ll Try Mission Band,” of</w:t>
      </w:r>
      <w:r>
        <w:rPr>
          <w:color w:val="000000"/>
          <w:sz w:val="24"/>
          <w:szCs w:val="24"/>
        </w:rPr>
        <w:br/>
        <w:t xml:space="preserve">  Second Cong.  Ch., </w:t>
      </w:r>
      <w:r>
        <w:rPr>
          <w:i/>
          <w:color w:val="000000"/>
          <w:sz w:val="24"/>
          <w:szCs w:val="24"/>
        </w:rPr>
        <w:t xml:space="preserve">for Indian M.</w:t>
      </w:r>
      <w:r>
        <w:rPr>
          <w:color w:val="000000"/>
          <w:sz w:val="24"/>
          <w:szCs w:val="24"/>
        </w:rPr>
        <w:t xml:space="preserve"> ...6.50</w:t>
      </w:r>
    </w:p>
    <w:p>
      <w:pPr>
        <w:widowControl w:val="on"/>
        <w:pBdr/>
        <w:spacing w:before="240" w:after="240" w:line="240" w:lineRule="auto"/>
        <w:ind w:left="0" w:right="0"/>
        <w:jc w:val="left"/>
      </w:pPr>
      <w:r>
        <w:rPr>
          <w:color w:val="000000"/>
          <w:sz w:val="24"/>
          <w:szCs w:val="24"/>
        </w:rPr>
        <w:t xml:space="preserve">Holyoke.  Ladies’ Benev.  Soc., </w:t>
      </w:r>
      <w:r>
        <w:rPr>
          <w:i/>
          <w:color w:val="000000"/>
          <w:sz w:val="24"/>
          <w:szCs w:val="24"/>
        </w:rPr>
        <w:t xml:space="preserve">for Wilmington,</w:t>
      </w:r>
      <w:r>
        <w:rPr>
          <w:i/>
          <w:color w:val="000000"/>
          <w:sz w:val="24"/>
          <w:szCs w:val="24"/>
        </w:rPr>
        <w:br/>
        <w:t xml:space="preserve">  N.C.</w:t>
      </w:r>
      <w:r>
        <w:rPr>
          <w:color w:val="000000"/>
          <w:sz w:val="24"/>
          <w:szCs w:val="24"/>
        </w:rPr>
        <w:t xml:space="preserve"> ...3.00</w:t>
      </w:r>
    </w:p>
    <w:p>
      <w:pPr>
        <w:widowControl w:val="on"/>
        <w:pBdr/>
        <w:spacing w:before="240" w:after="240" w:line="240" w:lineRule="auto"/>
        <w:ind w:left="0" w:right="0"/>
        <w:jc w:val="left"/>
      </w:pPr>
      <w:r>
        <w:rPr>
          <w:color w:val="000000"/>
          <w:sz w:val="24"/>
          <w:szCs w:val="24"/>
        </w:rPr>
        <w:t xml:space="preserve">Housatonic.  Cong.  Ch. and Soc. ...29.04</w:t>
      </w:r>
    </w:p>
    <w:p>
      <w:pPr>
        <w:widowControl w:val="on"/>
        <w:pBdr/>
        <w:spacing w:before="240" w:after="240" w:line="240" w:lineRule="auto"/>
        <w:ind w:left="0" w:right="0"/>
        <w:jc w:val="left"/>
      </w:pPr>
      <w:r>
        <w:rPr>
          <w:color w:val="000000"/>
          <w:sz w:val="24"/>
          <w:szCs w:val="24"/>
        </w:rPr>
        <w:t xml:space="preserve">Housatonic.  Sab.  Sch.  Cong.  Ch., </w:t>
      </w:r>
      <w:r>
        <w:rPr>
          <w:i/>
          <w:color w:val="000000"/>
          <w:sz w:val="24"/>
          <w:szCs w:val="24"/>
        </w:rPr>
        <w:t xml:space="preserve">for</w:t>
      </w:r>
      <w:r>
        <w:rPr>
          <w:i/>
          <w:color w:val="000000"/>
          <w:sz w:val="24"/>
          <w:szCs w:val="24"/>
        </w:rPr>
        <w:br/>
        <w:t xml:space="preserve">  Dorchester Academy, McIntosh, Ga.</w:t>
      </w:r>
      <w:r>
        <w:rPr>
          <w:color w:val="000000"/>
          <w:sz w:val="24"/>
          <w:szCs w:val="24"/>
        </w:rPr>
        <w:t xml:space="preserve"> ...20.00</w:t>
      </w:r>
    </w:p>
    <w:p>
      <w:pPr>
        <w:widowControl w:val="on"/>
        <w:pBdr/>
        <w:spacing w:before="240" w:after="240" w:line="240" w:lineRule="auto"/>
        <w:ind w:left="0" w:right="0"/>
        <w:jc w:val="left"/>
      </w:pPr>
      <w:r>
        <w:rPr>
          <w:color w:val="000000"/>
          <w:sz w:val="24"/>
          <w:szCs w:val="24"/>
        </w:rPr>
        <w:t xml:space="preserve">Hudson.  Y.P.S.C.E. of Cong.  Ch. ...5.00</w:t>
      </w:r>
    </w:p>
    <w:p>
      <w:pPr>
        <w:widowControl w:val="on"/>
        <w:pBdr/>
        <w:spacing w:before="240" w:after="240" w:line="240" w:lineRule="auto"/>
        <w:ind w:left="0" w:right="0"/>
        <w:jc w:val="left"/>
      </w:pPr>
      <w:r>
        <w:rPr>
          <w:color w:val="000000"/>
          <w:sz w:val="24"/>
          <w:szCs w:val="24"/>
        </w:rPr>
        <w:t xml:space="preserve">Hyannis.  Cong.  Ch. ...2.00</w:t>
      </w:r>
    </w:p>
    <w:p>
      <w:pPr>
        <w:widowControl w:val="on"/>
        <w:pBdr/>
        <w:spacing w:before="240" w:after="240" w:line="240" w:lineRule="auto"/>
        <w:ind w:left="0" w:right="0"/>
        <w:jc w:val="left"/>
      </w:pPr>
      <w:r>
        <w:rPr>
          <w:color w:val="000000"/>
          <w:sz w:val="24"/>
          <w:szCs w:val="24"/>
        </w:rPr>
        <w:t xml:space="preserve">Ipswich.  South Cong.  Ch. ...45.00</w:t>
      </w:r>
    </w:p>
    <w:p>
      <w:pPr>
        <w:widowControl w:val="on"/>
        <w:pBdr/>
        <w:spacing w:before="240" w:after="240" w:line="240" w:lineRule="auto"/>
        <w:ind w:left="0" w:right="0"/>
        <w:jc w:val="left"/>
      </w:pPr>
      <w:r>
        <w:rPr>
          <w:color w:val="000000"/>
          <w:sz w:val="24"/>
          <w:szCs w:val="24"/>
        </w:rPr>
        <w:t xml:space="preserve">Lawrence.  South Cong.  Ch. ...8.65</w:t>
      </w:r>
    </w:p>
    <w:p>
      <w:pPr>
        <w:widowControl w:val="on"/>
        <w:pBdr/>
        <w:spacing w:before="240" w:after="240" w:line="240" w:lineRule="auto"/>
        <w:ind w:left="0" w:right="0"/>
        <w:jc w:val="left"/>
      </w:pPr>
      <w:r>
        <w:rPr>
          <w:color w:val="000000"/>
          <w:sz w:val="24"/>
          <w:szCs w:val="24"/>
        </w:rPr>
        <w:t xml:space="preserve">Lawrence.  Y.L.  Mission Band, </w:t>
      </w:r>
      <w:r>
        <w:rPr>
          <w:i/>
          <w:color w:val="000000"/>
          <w:sz w:val="24"/>
          <w:szCs w:val="24"/>
        </w:rPr>
        <w:t xml:space="preserve">for</w:t>
      </w:r>
      <w:r>
        <w:rPr>
          <w:i/>
          <w:color w:val="000000"/>
          <w:sz w:val="24"/>
          <w:szCs w:val="24"/>
        </w:rPr>
        <w:br/>
        <w:t xml:space="preserve">  Student Aid, Santee Indian Sch., Neb.</w:t>
      </w:r>
      <w:r>
        <w:rPr>
          <w:color w:val="000000"/>
          <w:sz w:val="24"/>
          <w:szCs w:val="24"/>
        </w:rPr>
        <w:t xml:space="preserve"> ...5.00</w:t>
      </w:r>
    </w:p>
    <w:p>
      <w:pPr>
        <w:widowControl w:val="on"/>
        <w:pBdr/>
        <w:spacing w:before="240" w:after="240" w:line="240" w:lineRule="auto"/>
        <w:ind w:left="0" w:right="0"/>
        <w:jc w:val="left"/>
      </w:pPr>
      <w:r>
        <w:rPr>
          <w:color w:val="000000"/>
          <w:sz w:val="24"/>
          <w:szCs w:val="24"/>
        </w:rPr>
        <w:t xml:space="preserve">Lowell.  High St. Cong.  Ch. ...154.26</w:t>
      </w:r>
    </w:p>
    <w:p>
      <w:pPr>
        <w:widowControl w:val="on"/>
        <w:pBdr/>
        <w:spacing w:before="240" w:after="240" w:line="240" w:lineRule="auto"/>
        <w:ind w:left="0" w:right="0"/>
        <w:jc w:val="left"/>
      </w:pPr>
      <w:r>
        <w:rPr>
          <w:color w:val="000000"/>
          <w:sz w:val="24"/>
          <w:szCs w:val="24"/>
        </w:rPr>
        <w:t xml:space="preserve">Malden.  Miss Annie McDonald, Coll.,</w:t>
      </w:r>
      <w:r>
        <w:rPr>
          <w:color w:val="000000"/>
          <w:sz w:val="24"/>
          <w:szCs w:val="24"/>
        </w:rPr>
        <w:br/>
        <w:t xml:space="preserve">  7.90; S. James, 2, </w:t>
      </w:r>
      <w:r>
        <w:rPr>
          <w:i/>
          <w:color w:val="000000"/>
          <w:sz w:val="24"/>
          <w:szCs w:val="24"/>
        </w:rPr>
        <w:t xml:space="preserve">for Gloucester Sch.,</w:t>
      </w:r>
      <w:r>
        <w:rPr>
          <w:i/>
          <w:color w:val="000000"/>
          <w:sz w:val="24"/>
          <w:szCs w:val="24"/>
        </w:rPr>
        <w:br/>
        <w:t xml:space="preserve">  Cappahosic, Va.</w:t>
      </w:r>
      <w:r>
        <w:rPr>
          <w:color w:val="000000"/>
          <w:sz w:val="24"/>
          <w:szCs w:val="24"/>
        </w:rPr>
        <w:t xml:space="preserve"> ...9.90</w:t>
      </w:r>
    </w:p>
    <w:p>
      <w:pPr>
        <w:widowControl w:val="on"/>
        <w:pBdr/>
        <w:spacing w:before="240" w:after="240" w:line="240" w:lineRule="auto"/>
        <w:ind w:left="0" w:right="0"/>
        <w:jc w:val="left"/>
      </w:pPr>
      <w:r>
        <w:rPr>
          <w:color w:val="000000"/>
          <w:sz w:val="24"/>
          <w:szCs w:val="24"/>
        </w:rPr>
        <w:t xml:space="preserve">Malden.  Miss M.F.  Aiken, </w:t>
      </w:r>
      <w:r>
        <w:rPr>
          <w:i/>
          <w:color w:val="000000"/>
          <w:sz w:val="24"/>
          <w:szCs w:val="24"/>
        </w:rPr>
        <w:t xml:space="preserve">for Share</w:t>
      </w:r>
      <w:r>
        <w:rPr>
          <w:i/>
          <w:color w:val="000000"/>
          <w:sz w:val="24"/>
          <w:szCs w:val="24"/>
        </w:rPr>
        <w:br/>
        <w:t xml:space="preserve">  Jubilee Fund, in part</w:t>
      </w:r>
      <w:r>
        <w:rPr>
          <w:color w:val="000000"/>
          <w:sz w:val="24"/>
          <w:szCs w:val="24"/>
        </w:rPr>
        <w:t xml:space="preserve"> ...10.00</w:t>
      </w:r>
    </w:p>
    <w:p>
      <w:pPr>
        <w:widowControl w:val="on"/>
        <w:pBdr/>
        <w:spacing w:before="240" w:after="240" w:line="240" w:lineRule="auto"/>
        <w:ind w:left="0" w:right="0"/>
        <w:jc w:val="left"/>
      </w:pPr>
      <w:r>
        <w:rPr>
          <w:color w:val="000000"/>
          <w:sz w:val="24"/>
          <w:szCs w:val="24"/>
        </w:rPr>
        <w:t xml:space="preserve">Marlboro.  Union Ch.  Girls’ Missionary</w:t>
      </w:r>
      <w:r>
        <w:rPr>
          <w:color w:val="000000"/>
          <w:sz w:val="24"/>
          <w:szCs w:val="24"/>
        </w:rPr>
        <w:br/>
        <w:t xml:space="preserve">  Club, </w:t>
      </w:r>
      <w:r>
        <w:rPr>
          <w:i/>
          <w:color w:val="000000"/>
          <w:sz w:val="24"/>
          <w:szCs w:val="24"/>
        </w:rPr>
        <w:t xml:space="preserve">for Indian M., Fort Berthold,</w:t>
      </w:r>
      <w:r>
        <w:rPr>
          <w:i/>
          <w:color w:val="000000"/>
          <w:sz w:val="24"/>
          <w:szCs w:val="24"/>
        </w:rPr>
        <w:br/>
        <w:t xml:space="preserve">  N.D.</w:t>
      </w:r>
      <w:r>
        <w:rPr>
          <w:color w:val="000000"/>
          <w:sz w:val="24"/>
          <w:szCs w:val="24"/>
        </w:rPr>
        <w:t xml:space="preserve"> ...25.00</w:t>
      </w:r>
    </w:p>
    <w:p>
      <w:pPr>
        <w:widowControl w:val="on"/>
        <w:pBdr/>
        <w:spacing w:before="240" w:after="240" w:line="240" w:lineRule="auto"/>
        <w:ind w:left="0" w:right="0"/>
        <w:jc w:val="left"/>
      </w:pPr>
      <w:r>
        <w:rPr>
          <w:color w:val="000000"/>
          <w:sz w:val="24"/>
          <w:szCs w:val="24"/>
        </w:rPr>
        <w:t xml:space="preserve">Maynard.  Cong.  Ch., </w:t>
      </w:r>
      <w:r>
        <w:rPr>
          <w:i/>
          <w:color w:val="000000"/>
          <w:sz w:val="24"/>
          <w:szCs w:val="24"/>
        </w:rPr>
        <w:t xml:space="preserve">for Pleasant Hill,</w:t>
      </w:r>
      <w:r>
        <w:rPr>
          <w:i/>
          <w:color w:val="000000"/>
          <w:sz w:val="24"/>
          <w:szCs w:val="24"/>
        </w:rPr>
        <w:br/>
        <w:t xml:space="preserve">  Tenn.</w:t>
      </w:r>
      <w:r>
        <w:rPr>
          <w:color w:val="000000"/>
          <w:sz w:val="24"/>
          <w:szCs w:val="24"/>
        </w:rPr>
        <w:t xml:space="preserve"> ...25.00</w:t>
      </w:r>
    </w:p>
    <w:p>
      <w:pPr>
        <w:widowControl w:val="on"/>
        <w:pBdr/>
        <w:spacing w:before="240" w:after="240" w:line="240" w:lineRule="auto"/>
        <w:ind w:left="0" w:right="0"/>
        <w:jc w:val="left"/>
      </w:pPr>
      <w:r>
        <w:rPr>
          <w:color w:val="000000"/>
          <w:sz w:val="24"/>
          <w:szCs w:val="24"/>
        </w:rPr>
        <w:t xml:space="preserve">Medway.  Village Cong.  Ch. (50 of which</w:t>
      </w:r>
      <w:r>
        <w:rPr>
          <w:color w:val="000000"/>
          <w:sz w:val="24"/>
          <w:szCs w:val="24"/>
        </w:rPr>
        <w:br/>
        <w:t xml:space="preserve">  </w:t>
      </w:r>
      <w:r>
        <w:rPr>
          <w:i/>
          <w:color w:val="000000"/>
          <w:sz w:val="24"/>
          <w:szCs w:val="24"/>
        </w:rPr>
        <w:t xml:space="preserve">for Share Jubilee Fund</w:t>
      </w:r>
      <w:r>
        <w:rPr>
          <w:color w:val="000000"/>
          <w:sz w:val="24"/>
          <w:szCs w:val="24"/>
        </w:rPr>
        <w:t xml:space="preserve">) ...75.00</w:t>
      </w:r>
    </w:p>
    <w:p>
      <w:pPr>
        <w:widowControl w:val="on"/>
        <w:pBdr/>
        <w:spacing w:before="240" w:after="240" w:line="240" w:lineRule="auto"/>
        <w:ind w:left="0" w:right="0"/>
        <w:jc w:val="left"/>
      </w:pPr>
      <w:r>
        <w:rPr>
          <w:color w:val="000000"/>
          <w:sz w:val="24"/>
          <w:szCs w:val="24"/>
        </w:rPr>
        <w:t xml:space="preserve">Melrose Highlands.  Cong.  Ch., </w:t>
      </w:r>
      <w:r>
        <w:rPr>
          <w:i/>
          <w:color w:val="000000"/>
          <w:sz w:val="24"/>
          <w:szCs w:val="24"/>
        </w:rPr>
        <w:t xml:space="preserve">for</w:t>
      </w:r>
      <w:r>
        <w:rPr>
          <w:i/>
          <w:color w:val="000000"/>
          <w:sz w:val="24"/>
          <w:szCs w:val="24"/>
        </w:rPr>
        <w:br/>
        <w:t xml:space="preserve">  Jubilee Offering</w:t>
      </w:r>
      <w:r>
        <w:rPr>
          <w:color w:val="000000"/>
          <w:sz w:val="24"/>
          <w:szCs w:val="24"/>
        </w:rPr>
        <w:t xml:space="preserve"> ...10.00</w:t>
      </w:r>
    </w:p>
    <w:p>
      <w:pPr>
        <w:widowControl w:val="on"/>
        <w:pBdr/>
        <w:spacing w:before="240" w:after="240" w:line="240" w:lineRule="auto"/>
        <w:ind w:left="0" w:right="0"/>
        <w:jc w:val="left"/>
      </w:pPr>
      <w:r>
        <w:rPr>
          <w:color w:val="000000"/>
          <w:sz w:val="24"/>
          <w:szCs w:val="24"/>
        </w:rPr>
        <w:t xml:space="preserve">Middleboro.  Sab.  Sch.  Central Cong.  Ch. ...6.81</w:t>
      </w:r>
    </w:p>
    <w:p>
      <w:pPr>
        <w:widowControl w:val="on"/>
        <w:pBdr/>
        <w:spacing w:before="240" w:after="240" w:line="240" w:lineRule="auto"/>
        <w:ind w:left="0" w:right="0"/>
        <w:jc w:val="left"/>
      </w:pPr>
      <w:r>
        <w:rPr>
          <w:color w:val="000000"/>
          <w:sz w:val="24"/>
          <w:szCs w:val="24"/>
        </w:rPr>
        <w:t xml:space="preserve">Millbury.  “In memory of E.W.  Goffe,”</w:t>
      </w:r>
      <w:r>
        <w:rPr>
          <w:color w:val="000000"/>
          <w:sz w:val="24"/>
          <w:szCs w:val="24"/>
        </w:rPr>
        <w:br/>
        <w:t xml:space="preserve">  </w:t>
      </w:r>
      <w:r>
        <w:rPr>
          <w:i/>
          <w:color w:val="000000"/>
          <w:sz w:val="24"/>
          <w:szCs w:val="24"/>
        </w:rPr>
        <w:t xml:space="preserve">for Share Jubilee Fund</w:t>
      </w:r>
      <w:r>
        <w:rPr>
          <w:color w:val="000000"/>
          <w:sz w:val="24"/>
          <w:szCs w:val="24"/>
        </w:rPr>
        <w:t xml:space="preserve"> ...50.00</w:t>
      </w:r>
    </w:p>
    <w:p>
      <w:pPr>
        <w:widowControl w:val="on"/>
        <w:pBdr/>
        <w:spacing w:before="240" w:after="240" w:line="240" w:lineRule="auto"/>
        <w:ind w:left="0" w:right="0"/>
        <w:jc w:val="left"/>
      </w:pPr>
      <w:r>
        <w:rPr>
          <w:color w:val="000000"/>
          <w:sz w:val="24"/>
          <w:szCs w:val="24"/>
        </w:rPr>
        <w:t xml:space="preserve">Millbury.  First Cong.  Ch., to const.  DR.</w:t>
      </w:r>
      <w:r>
        <w:rPr>
          <w:color w:val="000000"/>
          <w:sz w:val="24"/>
          <w:szCs w:val="24"/>
        </w:rPr>
        <w:br/>
        <w:t xml:space="preserve">  A.G.  HUNT L.M. ...42.60</w:t>
      </w:r>
    </w:p>
    <w:p>
      <w:pPr>
        <w:widowControl w:val="on"/>
        <w:pBdr/>
        <w:spacing w:before="240" w:after="240" w:line="240" w:lineRule="auto"/>
        <w:ind w:left="0" w:right="0"/>
        <w:jc w:val="left"/>
      </w:pPr>
      <w:r>
        <w:rPr>
          <w:color w:val="000000"/>
          <w:sz w:val="24"/>
          <w:szCs w:val="24"/>
        </w:rPr>
        <w:t xml:space="preserve">Neponset.  Miss S.J.  Elder, </w:t>
      </w:r>
      <w:r>
        <w:rPr>
          <w:i/>
          <w:color w:val="000000"/>
          <w:sz w:val="24"/>
          <w:szCs w:val="24"/>
        </w:rPr>
        <w:t xml:space="preserve">for the Debt</w:t>
      </w:r>
      <w:r>
        <w:rPr>
          <w:color w:val="000000"/>
          <w:sz w:val="24"/>
          <w:szCs w:val="24"/>
        </w:rPr>
        <w:t xml:space="preserve"> ...10.00</w:t>
      </w:r>
    </w:p>
    <w:p>
      <w:pPr>
        <w:widowControl w:val="on"/>
        <w:pBdr/>
        <w:spacing w:before="240" w:after="240" w:line="240" w:lineRule="auto"/>
        <w:ind w:left="0" w:right="0"/>
        <w:jc w:val="left"/>
      </w:pPr>
      <w:r>
        <w:rPr>
          <w:color w:val="000000"/>
          <w:sz w:val="24"/>
          <w:szCs w:val="24"/>
        </w:rPr>
        <w:t xml:space="preserve">Newton Center.  Y.P.S.C.E. ...5.00</w:t>
      </w:r>
    </w:p>
    <w:p>
      <w:pPr>
        <w:widowControl w:val="on"/>
        <w:pBdr/>
        <w:spacing w:before="240" w:after="240" w:line="240" w:lineRule="auto"/>
        <w:ind w:left="0" w:right="0"/>
        <w:jc w:val="left"/>
      </w:pPr>
      <w:r>
        <w:rPr>
          <w:color w:val="000000"/>
          <w:sz w:val="24"/>
          <w:szCs w:val="24"/>
        </w:rPr>
        <w:t xml:space="preserve">Newton Highlands “A Friend,” </w:t>
      </w:r>
      <w:r>
        <w:rPr>
          <w:i/>
          <w:color w:val="000000"/>
          <w:sz w:val="24"/>
          <w:szCs w:val="24"/>
        </w:rPr>
        <w:t xml:space="preserve">for</w:t>
      </w:r>
      <w:r>
        <w:rPr>
          <w:i/>
          <w:color w:val="000000"/>
          <w:sz w:val="24"/>
          <w:szCs w:val="24"/>
        </w:rPr>
        <w:br/>
        <w:t xml:space="preserve">  Share Jubilee Fund</w:t>
      </w:r>
      <w:r>
        <w:rPr>
          <w:color w:val="000000"/>
          <w:sz w:val="24"/>
          <w:szCs w:val="24"/>
        </w:rPr>
        <w:t xml:space="preserve"> ...50.00</w:t>
      </w:r>
    </w:p>
    <w:p>
      <w:pPr>
        <w:widowControl w:val="on"/>
        <w:pBdr/>
        <w:spacing w:before="240" w:after="240" w:line="240" w:lineRule="auto"/>
        <w:ind w:left="0" w:right="0"/>
        <w:jc w:val="left"/>
      </w:pPr>
      <w:r>
        <w:rPr>
          <w:color w:val="000000"/>
          <w:sz w:val="24"/>
          <w:szCs w:val="24"/>
        </w:rPr>
        <w:t xml:space="preserve">North Amherst.  F.S.  Cooley, 5; Miss</w:t>
      </w:r>
      <w:r>
        <w:rPr>
          <w:color w:val="000000"/>
          <w:sz w:val="24"/>
          <w:szCs w:val="24"/>
        </w:rPr>
        <w:br/>
        <w:t xml:space="preserve">  N.D.  Cooley, 2; Mrs. G.S.  Fisher, 6;</w:t>
      </w:r>
      <w:r>
        <w:rPr>
          <w:color w:val="000000"/>
          <w:sz w:val="24"/>
          <w:szCs w:val="24"/>
        </w:rPr>
        <w:br/>
        <w:t xml:space="preserve">  Miss M.E.  Harrington, 2; Mrs.</w:t>
      </w:r>
      <w:r>
        <w:rPr>
          <w:color w:val="000000"/>
          <w:sz w:val="24"/>
          <w:szCs w:val="24"/>
        </w:rPr>
        <w:br/>
        <w:t xml:space="preserve">  Stevens, 1, </w:t>
      </w:r>
      <w:r>
        <w:rPr>
          <w:i/>
          <w:color w:val="000000"/>
          <w:sz w:val="24"/>
          <w:szCs w:val="24"/>
        </w:rPr>
        <w:t xml:space="preserve">for Student Aid, King’s</w:t>
      </w:r>
      <w:r>
        <w:rPr>
          <w:i/>
          <w:color w:val="000000"/>
          <w:sz w:val="24"/>
          <w:szCs w:val="24"/>
        </w:rPr>
        <w:br/>
        <w:t xml:space="preserve">  Mountain, N.C.</w:t>
      </w:r>
      <w:r>
        <w:rPr>
          <w:color w:val="000000"/>
          <w:sz w:val="24"/>
          <w:szCs w:val="24"/>
        </w:rPr>
        <w:t xml:space="preserve"> ...16.00</w:t>
      </w:r>
    </w:p>
    <w:p>
      <w:pPr>
        <w:widowControl w:val="on"/>
        <w:pBdr/>
        <w:spacing w:before="240" w:after="240" w:line="240" w:lineRule="auto"/>
        <w:ind w:left="0" w:right="0"/>
        <w:jc w:val="left"/>
      </w:pPr>
      <w:r>
        <w:rPr>
          <w:color w:val="000000"/>
          <w:sz w:val="24"/>
          <w:szCs w:val="24"/>
        </w:rPr>
        <w:t xml:space="preserve">Northampton.  First Ch., 249.92; Edwards</w:t>
      </w:r>
      <w:r>
        <w:rPr>
          <w:color w:val="000000"/>
          <w:sz w:val="24"/>
          <w:szCs w:val="24"/>
        </w:rPr>
        <w:br/>
        <w:t xml:space="preserve">  Ch.  Benev.  Soc., 226.07 ...475.99</w:t>
      </w:r>
    </w:p>
    <w:p>
      <w:pPr>
        <w:widowControl w:val="on"/>
        <w:pBdr/>
        <w:spacing w:before="240" w:after="240" w:line="240" w:lineRule="auto"/>
        <w:ind w:left="0" w:right="0"/>
        <w:jc w:val="left"/>
      </w:pPr>
      <w:r>
        <w:rPr>
          <w:color w:val="000000"/>
          <w:sz w:val="24"/>
          <w:szCs w:val="24"/>
        </w:rPr>
        <w:t xml:space="preserve">Northampton.  Mrs. F.A.  Clark, 10;</w:t>
      </w:r>
      <w:r>
        <w:rPr>
          <w:color w:val="000000"/>
          <w:sz w:val="24"/>
          <w:szCs w:val="24"/>
        </w:rPr>
        <w:br/>
        <w:t xml:space="preserve">  Mrs. F.A.  Kneeland, 5, </w:t>
      </w:r>
      <w:r>
        <w:rPr>
          <w:i/>
          <w:color w:val="000000"/>
          <w:sz w:val="24"/>
          <w:szCs w:val="24"/>
        </w:rPr>
        <w:t xml:space="preserve">for Lexington,</w:t>
      </w:r>
      <w:r>
        <w:rPr>
          <w:i/>
          <w:color w:val="000000"/>
          <w:sz w:val="24"/>
          <w:szCs w:val="24"/>
        </w:rPr>
        <w:br/>
        <w:t xml:space="preserve">  Ky.</w:t>
      </w:r>
      <w:r>
        <w:rPr>
          <w:color w:val="000000"/>
          <w:sz w:val="24"/>
          <w:szCs w:val="24"/>
        </w:rPr>
        <w:t xml:space="preserve"> ...15.00</w:t>
      </w:r>
    </w:p>
    <w:p>
      <w:pPr>
        <w:widowControl w:val="on"/>
        <w:pBdr/>
        <w:spacing w:before="240" w:after="240" w:line="240" w:lineRule="auto"/>
        <w:ind w:left="0" w:right="0"/>
        <w:jc w:val="left"/>
      </w:pPr>
      <w:r>
        <w:rPr>
          <w:color w:val="000000"/>
          <w:sz w:val="24"/>
          <w:szCs w:val="24"/>
        </w:rPr>
        <w:t xml:space="preserve">North Billerica.  Mrs. E.R.  Gould ...12.00</w:t>
      </w:r>
    </w:p>
    <w:p>
      <w:pPr>
        <w:widowControl w:val="on"/>
        <w:pBdr/>
        <w:spacing w:before="240" w:after="240" w:line="240" w:lineRule="auto"/>
        <w:ind w:left="0" w:right="0"/>
        <w:jc w:val="left"/>
      </w:pPr>
      <w:r>
        <w:rPr>
          <w:color w:val="000000"/>
          <w:sz w:val="24"/>
          <w:szCs w:val="24"/>
        </w:rPr>
        <w:t xml:space="preserve">Northboro.  Cong.  Ch. (5 of which from</w:t>
      </w:r>
      <w:r>
        <w:rPr>
          <w:color w:val="000000"/>
          <w:sz w:val="24"/>
          <w:szCs w:val="24"/>
        </w:rPr>
        <w:br/>
        <w:t xml:space="preserve">  Sab.  Sch.) ...18.75</w:t>
      </w:r>
    </w:p>
    <w:p>
      <w:pPr>
        <w:widowControl w:val="on"/>
        <w:pBdr/>
        <w:spacing w:before="240" w:after="240" w:line="240" w:lineRule="auto"/>
        <w:ind w:left="0" w:right="0"/>
        <w:jc w:val="left"/>
      </w:pPr>
      <w:r>
        <w:rPr>
          <w:color w:val="000000"/>
          <w:sz w:val="24"/>
          <w:szCs w:val="24"/>
        </w:rPr>
        <w:t xml:space="preserve">North Carver.  Y.P.S.C.E.  Cong.  Ch.,</w:t>
      </w:r>
      <w:r>
        <w:rPr>
          <w:color w:val="000000"/>
          <w:sz w:val="24"/>
          <w:szCs w:val="24"/>
        </w:rPr>
        <w:br/>
        <w:t xml:space="preserve">  </w:t>
      </w:r>
      <w:r>
        <w:rPr>
          <w:i/>
          <w:color w:val="000000"/>
          <w:sz w:val="24"/>
          <w:szCs w:val="24"/>
        </w:rPr>
        <w:t xml:space="preserve">for Student Aid, Enfield, N.C.</w:t>
      </w:r>
      <w:r>
        <w:rPr>
          <w:color w:val="000000"/>
          <w:sz w:val="24"/>
          <w:szCs w:val="24"/>
        </w:rPr>
        <w:t xml:space="preserve">, 8.33;</w:t>
      </w:r>
      <w:r>
        <w:rPr>
          <w:color w:val="000000"/>
          <w:sz w:val="24"/>
          <w:szCs w:val="24"/>
        </w:rPr>
        <w:br/>
        <w:t xml:space="preserve">  Cong.  Ch., adl., 1. ...9.33</w:t>
      </w:r>
    </w:p>
    <w:p>
      <w:pPr>
        <w:widowControl w:val="on"/>
        <w:pBdr/>
        <w:spacing w:before="240" w:after="240" w:line="240" w:lineRule="auto"/>
        <w:ind w:left="0" w:right="0"/>
        <w:jc w:val="left"/>
      </w:pPr>
      <w:r>
        <w:rPr>
          <w:color w:val="000000"/>
          <w:sz w:val="24"/>
          <w:szCs w:val="24"/>
        </w:rPr>
        <w:t xml:space="preserve">Northfield.  Northfield Seminary Y.W.C.A.,</w:t>
      </w:r>
      <w:r>
        <w:rPr>
          <w:color w:val="000000"/>
          <w:sz w:val="24"/>
          <w:szCs w:val="24"/>
        </w:rPr>
        <w:br/>
        <w:t xml:space="preserve">  15, </w:t>
      </w:r>
      <w:r>
        <w:rPr>
          <w:i/>
          <w:color w:val="000000"/>
          <w:sz w:val="24"/>
          <w:szCs w:val="24"/>
        </w:rPr>
        <w:t xml:space="preserve">for Mountain Work</w:t>
      </w:r>
      <w:r>
        <w:rPr>
          <w:color w:val="000000"/>
          <w:sz w:val="24"/>
          <w:szCs w:val="24"/>
        </w:rPr>
        <w:t xml:space="preserve">, and 10,</w:t>
      </w:r>
      <w:r>
        <w:rPr>
          <w:color w:val="000000"/>
          <w:sz w:val="24"/>
          <w:szCs w:val="24"/>
        </w:rPr>
        <w:br/>
        <w:t xml:space="preserve">  </w:t>
      </w:r>
      <w:r>
        <w:rPr>
          <w:i/>
          <w:color w:val="000000"/>
          <w:sz w:val="24"/>
          <w:szCs w:val="24"/>
        </w:rPr>
        <w:t xml:space="preserve">for Indian M.</w:t>
      </w:r>
      <w:r>
        <w:rPr>
          <w:color w:val="000000"/>
          <w:sz w:val="24"/>
          <w:szCs w:val="24"/>
        </w:rPr>
        <w:t xml:space="preserve"> by Augusta McGuffin,</w:t>
      </w:r>
      <w:r>
        <w:rPr>
          <w:color w:val="000000"/>
          <w:sz w:val="24"/>
          <w:szCs w:val="24"/>
        </w:rPr>
        <w:br/>
        <w:t xml:space="preserve">  Treas. ...25.00</w:t>
      </w:r>
    </w:p>
    <w:p>
      <w:pPr>
        <w:widowControl w:val="on"/>
        <w:pBdr/>
        <w:spacing w:before="240" w:after="240" w:line="240" w:lineRule="auto"/>
        <w:ind w:left="0" w:right="0"/>
        <w:jc w:val="left"/>
      </w:pPr>
      <w:r>
        <w:rPr>
          <w:color w:val="000000"/>
          <w:sz w:val="24"/>
          <w:szCs w:val="24"/>
        </w:rPr>
        <w:t xml:space="preserve">Peabody.  South Cong.  Ch., 100; South</w:t>
      </w:r>
      <w:r>
        <w:rPr>
          <w:color w:val="000000"/>
          <w:sz w:val="24"/>
          <w:szCs w:val="24"/>
        </w:rPr>
        <w:br/>
        <w:t xml:space="preserve">  Cong.  Ch.  Y.P.S.C.E., 10 ...110.00</w:t>
      </w:r>
    </w:p>
    <w:p>
      <w:pPr>
        <w:widowControl w:val="on"/>
        <w:pBdr/>
        <w:spacing w:before="240" w:after="240" w:line="240" w:lineRule="auto"/>
        <w:ind w:left="0" w:right="0"/>
        <w:jc w:val="left"/>
      </w:pPr>
      <w:r>
        <w:rPr>
          <w:color w:val="000000"/>
          <w:sz w:val="24"/>
          <w:szCs w:val="24"/>
        </w:rPr>
        <w:t xml:space="preserve">Pepperell.  Cong.  Ch. ...31.13</w:t>
      </w:r>
    </w:p>
    <w:p>
      <w:pPr>
        <w:widowControl w:val="on"/>
        <w:pBdr/>
        <w:spacing w:before="240" w:after="240" w:line="240" w:lineRule="auto"/>
        <w:ind w:left="0" w:right="0"/>
        <w:jc w:val="left"/>
      </w:pPr>
      <w:r>
        <w:rPr>
          <w:color w:val="000000"/>
          <w:sz w:val="24"/>
          <w:szCs w:val="24"/>
        </w:rPr>
        <w:t xml:space="preserve">Pittsfield.  South Cong.  Ch. ...12.87</w:t>
      </w:r>
    </w:p>
    <w:p>
      <w:pPr>
        <w:widowControl w:val="on"/>
        <w:pBdr/>
        <w:spacing w:before="240" w:after="240" w:line="240" w:lineRule="auto"/>
        <w:ind w:left="0" w:right="0"/>
        <w:jc w:val="left"/>
      </w:pPr>
      <w:r>
        <w:rPr>
          <w:color w:val="000000"/>
          <w:sz w:val="24"/>
          <w:szCs w:val="24"/>
        </w:rPr>
        <w:t xml:space="preserve">Plympton.  Y.P.S.C.E. ...1.75</w:t>
      </w:r>
    </w:p>
    <w:p>
      <w:pPr>
        <w:widowControl w:val="on"/>
        <w:pBdr/>
        <w:spacing w:before="240" w:after="240" w:line="240" w:lineRule="auto"/>
        <w:ind w:left="0" w:right="0"/>
        <w:jc w:val="left"/>
      </w:pPr>
      <w:r>
        <w:rPr>
          <w:color w:val="000000"/>
          <w:sz w:val="24"/>
          <w:szCs w:val="24"/>
        </w:rPr>
        <w:t xml:space="preserve">Salem.  Tabernacle Ch.  S.S., adl., </w:t>
      </w:r>
      <w:r>
        <w:rPr>
          <w:i/>
          <w:color w:val="000000"/>
          <w:sz w:val="24"/>
          <w:szCs w:val="24"/>
        </w:rPr>
        <w:t xml:space="preserve">Lincoln</w:t>
      </w:r>
      <w:r>
        <w:rPr>
          <w:i/>
          <w:color w:val="000000"/>
          <w:sz w:val="24"/>
          <w:szCs w:val="24"/>
        </w:rPr>
        <w:br/>
        <w:t xml:space="preserve">  Day Offering</w:t>
      </w:r>
      <w:r>
        <w:rPr>
          <w:color w:val="000000"/>
          <w:sz w:val="24"/>
          <w:szCs w:val="24"/>
        </w:rPr>
        <w:t xml:space="preserve"> ...20.00</w:t>
      </w:r>
    </w:p>
    <w:p>
      <w:pPr>
        <w:widowControl w:val="on"/>
        <w:pBdr/>
        <w:spacing w:before="240" w:after="240" w:line="240" w:lineRule="auto"/>
        <w:ind w:left="0" w:right="0"/>
        <w:jc w:val="left"/>
      </w:pPr>
      <w:r>
        <w:rPr>
          <w:color w:val="000000"/>
          <w:sz w:val="24"/>
          <w:szCs w:val="24"/>
        </w:rPr>
        <w:t xml:space="preserve">Scotland.  Cong.  Soc. ...5.25</w:t>
      </w:r>
    </w:p>
    <w:p>
      <w:pPr>
        <w:widowControl w:val="on"/>
        <w:pBdr/>
        <w:spacing w:before="240" w:after="240" w:line="240" w:lineRule="auto"/>
        <w:ind w:left="0" w:right="0"/>
        <w:jc w:val="left"/>
      </w:pPr>
      <w:r>
        <w:rPr>
          <w:color w:val="000000"/>
          <w:sz w:val="24"/>
          <w:szCs w:val="24"/>
        </w:rPr>
        <w:t xml:space="preserve">Somerville.  Highland Cong.  Ch., 16.75;</w:t>
      </w:r>
      <w:r>
        <w:rPr>
          <w:color w:val="000000"/>
          <w:sz w:val="24"/>
          <w:szCs w:val="24"/>
        </w:rPr>
        <w:br/>
        <w:t xml:space="preserve">  Winter Hill Cong.  Ch., adl., 2 ...18.75</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South Hadley.  Faculty and Students of</w:t>
      </w:r>
      <w:r>
        <w:rPr>
          <w:color w:val="000000"/>
          <w:sz w:val="24"/>
          <w:szCs w:val="24"/>
        </w:rPr>
        <w:br/>
        <w:t xml:space="preserve">  Mt.  Holyoke College, 100, </w:t>
      </w:r>
      <w:r>
        <w:rPr>
          <w:i/>
          <w:color w:val="000000"/>
          <w:sz w:val="24"/>
          <w:szCs w:val="24"/>
        </w:rPr>
        <w:t xml:space="preserve">for Indian</w:t>
      </w:r>
      <w:r>
        <w:rPr>
          <w:i/>
          <w:color w:val="000000"/>
          <w:sz w:val="24"/>
          <w:szCs w:val="24"/>
        </w:rPr>
        <w:br/>
        <w:t xml:space="preserve">  Schp.</w:t>
      </w:r>
      <w:r>
        <w:rPr>
          <w:color w:val="000000"/>
          <w:sz w:val="24"/>
          <w:szCs w:val="24"/>
        </w:rPr>
        <w:t xml:space="preserve">, 51 </w:t>
      </w:r>
      <w:r>
        <w:rPr>
          <w:i/>
          <w:color w:val="000000"/>
          <w:sz w:val="24"/>
          <w:szCs w:val="24"/>
        </w:rPr>
        <w:t xml:space="preserve">for Share Jubilee Fund</w:t>
      </w:r>
      <w:r>
        <w:rPr>
          <w:color w:val="000000"/>
          <w:sz w:val="24"/>
          <w:szCs w:val="24"/>
        </w:rPr>
        <w:t xml:space="preserve"> ...151.00</w:t>
      </w:r>
    </w:p>
    <w:p>
      <w:pPr>
        <w:widowControl w:val="on"/>
        <w:pBdr/>
        <w:spacing w:before="240" w:after="240" w:line="240" w:lineRule="auto"/>
        <w:ind w:left="0" w:right="0"/>
        <w:jc w:val="left"/>
      </w:pPr>
      <w:r>
        <w:rPr>
          <w:color w:val="000000"/>
          <w:sz w:val="24"/>
          <w:szCs w:val="24"/>
        </w:rPr>
        <w:t xml:space="preserve">Southfield.  Cong.  Ch. ...4.00</w:t>
      </w:r>
    </w:p>
    <w:p>
      <w:pPr>
        <w:widowControl w:val="on"/>
        <w:pBdr/>
        <w:spacing w:before="240" w:after="240" w:line="240" w:lineRule="auto"/>
        <w:ind w:left="0" w:right="0"/>
        <w:jc w:val="left"/>
      </w:pPr>
      <w:r>
        <w:rPr>
          <w:color w:val="000000"/>
          <w:sz w:val="24"/>
          <w:szCs w:val="24"/>
        </w:rPr>
        <w:t xml:space="preserve">South Framingham.  Sab.  Sch.  Grace</w:t>
      </w:r>
      <w:r>
        <w:rPr>
          <w:color w:val="000000"/>
          <w:sz w:val="24"/>
          <w:szCs w:val="24"/>
        </w:rPr>
        <w:br/>
        <w:t xml:space="preserve">  Cong.  Ch., </w:t>
      </w:r>
      <w:r>
        <w:rPr>
          <w:i/>
          <w:color w:val="000000"/>
          <w:sz w:val="24"/>
          <w:szCs w:val="24"/>
        </w:rPr>
        <w:t xml:space="preserve">for Mountain Work</w:t>
      </w:r>
      <w:r>
        <w:rPr>
          <w:color w:val="000000"/>
          <w:sz w:val="24"/>
          <w:szCs w:val="24"/>
        </w:rPr>
        <w:t xml:space="preserve"> ...10.89</w:t>
      </w:r>
    </w:p>
    <w:p>
      <w:pPr>
        <w:widowControl w:val="on"/>
        <w:pBdr/>
        <w:spacing w:before="240" w:after="240" w:line="240" w:lineRule="auto"/>
        <w:ind w:left="0" w:right="0"/>
        <w:jc w:val="left"/>
      </w:pPr>
      <w:r>
        <w:rPr>
          <w:color w:val="000000"/>
          <w:sz w:val="24"/>
          <w:szCs w:val="24"/>
        </w:rPr>
        <w:t xml:space="preserve">South Weymouth.  Old South Cong.  Ch. ...10.00</w:t>
      </w:r>
    </w:p>
    <w:p>
      <w:pPr>
        <w:widowControl w:val="on"/>
        <w:pBdr/>
        <w:spacing w:before="240" w:after="240" w:line="240" w:lineRule="auto"/>
        <w:ind w:left="0" w:right="0"/>
        <w:jc w:val="left"/>
      </w:pPr>
      <w:r>
        <w:rPr>
          <w:color w:val="000000"/>
          <w:sz w:val="24"/>
          <w:szCs w:val="24"/>
        </w:rPr>
        <w:t xml:space="preserve">Springfield.  South Cong.  Ch., 90; North</w:t>
      </w:r>
      <w:r>
        <w:rPr>
          <w:color w:val="000000"/>
          <w:sz w:val="24"/>
          <w:szCs w:val="24"/>
        </w:rPr>
        <w:br/>
        <w:t xml:space="preserve">  Cong.  Ch., 67.06; Hope Ch., 27.35 ...184.41</w:t>
      </w:r>
    </w:p>
    <w:p>
      <w:pPr>
        <w:widowControl w:val="on"/>
        <w:pBdr/>
        <w:spacing w:before="240" w:after="240" w:line="240" w:lineRule="auto"/>
        <w:ind w:left="0" w:right="0"/>
        <w:jc w:val="left"/>
      </w:pPr>
      <w:r>
        <w:rPr>
          <w:color w:val="000000"/>
          <w:sz w:val="24"/>
          <w:szCs w:val="24"/>
        </w:rPr>
        <w:t xml:space="preserve">Springfield.  “King’s Daughters of Ruth,”</w:t>
      </w:r>
      <w:r>
        <w:rPr>
          <w:color w:val="000000"/>
          <w:sz w:val="24"/>
          <w:szCs w:val="24"/>
        </w:rPr>
        <w:br/>
        <w:t xml:space="preserve">  6; Miss F.A.  Harrison, 50c., </w:t>
      </w:r>
      <w:r>
        <w:rPr>
          <w:i/>
          <w:color w:val="000000"/>
          <w:sz w:val="24"/>
          <w:szCs w:val="24"/>
        </w:rPr>
        <w:t xml:space="preserve">for Gloucester</w:t>
      </w:r>
      <w:r>
        <w:rPr>
          <w:i/>
          <w:color w:val="000000"/>
          <w:sz w:val="24"/>
          <w:szCs w:val="24"/>
        </w:rPr>
        <w:br/>
        <w:t xml:space="preserve">  Sch., Cappahosic, Va.</w:t>
      </w:r>
      <w:r>
        <w:rPr>
          <w:color w:val="000000"/>
          <w:sz w:val="24"/>
          <w:szCs w:val="24"/>
        </w:rPr>
        <w:t xml:space="preserve"> ...6.50</w:t>
      </w:r>
    </w:p>
    <w:p>
      <w:pPr>
        <w:widowControl w:val="on"/>
        <w:pBdr/>
        <w:spacing w:before="240" w:after="240" w:line="240" w:lineRule="auto"/>
        <w:ind w:left="0" w:right="0"/>
        <w:jc w:val="left"/>
      </w:pPr>
      <w:r>
        <w:rPr>
          <w:color w:val="000000"/>
          <w:sz w:val="24"/>
          <w:szCs w:val="24"/>
        </w:rPr>
        <w:t xml:space="preserve">Sterling.  Cong.  Y.P.S.C.E., by Miss</w:t>
      </w:r>
      <w:r>
        <w:rPr>
          <w:color w:val="000000"/>
          <w:sz w:val="24"/>
          <w:szCs w:val="24"/>
        </w:rPr>
        <w:br/>
        <w:t xml:space="preserve">  Mabel L. Kingsbury ...5.00</w:t>
      </w:r>
    </w:p>
    <w:p>
      <w:pPr>
        <w:widowControl w:val="on"/>
        <w:pBdr/>
        <w:spacing w:before="240" w:after="240" w:line="240" w:lineRule="auto"/>
        <w:ind w:left="0" w:right="0"/>
        <w:jc w:val="left"/>
      </w:pPr>
      <w:r>
        <w:rPr>
          <w:color w:val="000000"/>
          <w:sz w:val="24"/>
          <w:szCs w:val="24"/>
        </w:rPr>
        <w:t xml:space="preserve">Stockbridge.  Miss Alice Byington, 150;</w:t>
      </w:r>
      <w:r>
        <w:rPr>
          <w:color w:val="000000"/>
          <w:sz w:val="24"/>
          <w:szCs w:val="24"/>
        </w:rPr>
        <w:br/>
        <w:t xml:space="preserve">Miss Adele Brewer, 2, </w:t>
      </w:r>
      <w:r>
        <w:rPr>
          <w:i/>
          <w:color w:val="000000"/>
          <w:sz w:val="24"/>
          <w:szCs w:val="24"/>
        </w:rPr>
        <w:t xml:space="preserve">for Hospital, Fort Yates, N.D.</w:t>
      </w:r>
      <w:r>
        <w:rPr>
          <w:color w:val="000000"/>
          <w:sz w:val="24"/>
          <w:szCs w:val="24"/>
        </w:rPr>
        <w:t xml:space="preserve"> ...152.00</w:t>
      </w:r>
    </w:p>
    <w:p>
      <w:pPr>
        <w:widowControl w:val="on"/>
        <w:pBdr/>
        <w:spacing w:before="240" w:after="240" w:line="240" w:lineRule="auto"/>
        <w:ind w:left="0" w:right="0"/>
        <w:jc w:val="left"/>
      </w:pPr>
      <w:r>
        <w:rPr>
          <w:color w:val="000000"/>
          <w:sz w:val="24"/>
          <w:szCs w:val="24"/>
        </w:rPr>
        <w:t xml:space="preserve">Stockbridge.  Miss Virginia Butler,</w:t>
      </w:r>
      <w:r>
        <w:rPr>
          <w:i/>
          <w:color w:val="000000"/>
          <w:sz w:val="24"/>
          <w:szCs w:val="24"/>
        </w:rPr>
        <w:br/>
        <w:t xml:space="preserve">for Gloucester Sch., Cappahosic, Va.</w:t>
      </w:r>
      <w:r>
        <w:rPr>
          <w:color w:val="000000"/>
          <w:sz w:val="24"/>
          <w:szCs w:val="24"/>
        </w:rPr>
        <w:t xml:space="preserve"> ...50.00</w:t>
      </w:r>
    </w:p>
    <w:p>
      <w:pPr>
        <w:widowControl w:val="on"/>
        <w:pBdr/>
        <w:spacing w:before="240" w:after="240" w:line="240" w:lineRule="auto"/>
        <w:ind w:left="0" w:right="0"/>
        <w:jc w:val="left"/>
      </w:pPr>
      <w:r>
        <w:rPr>
          <w:color w:val="000000"/>
          <w:sz w:val="24"/>
          <w:szCs w:val="24"/>
        </w:rPr>
        <w:t xml:space="preserve">Stoneham.  “Sunshine Circle,”</w:t>
      </w:r>
      <w:r>
        <w:rPr>
          <w:color w:val="000000"/>
          <w:sz w:val="24"/>
          <w:szCs w:val="24"/>
        </w:rPr>
        <w:br/>
        <w:t xml:space="preserve">by Carrie B. Worthen, </w:t>
      </w:r>
      <w:r>
        <w:rPr>
          <w:i/>
          <w:color w:val="000000"/>
          <w:sz w:val="24"/>
          <w:szCs w:val="24"/>
        </w:rPr>
        <w:t xml:space="preserve">for McIntosh, Ga.</w:t>
      </w:r>
      <w:r>
        <w:rPr>
          <w:color w:val="000000"/>
          <w:sz w:val="24"/>
          <w:szCs w:val="24"/>
        </w:rPr>
        <w:t xml:space="preserve"> ...10.00</w:t>
      </w:r>
    </w:p>
    <w:p>
      <w:pPr>
        <w:widowControl w:val="on"/>
        <w:pBdr/>
        <w:spacing w:before="240" w:after="240" w:line="240" w:lineRule="auto"/>
        <w:ind w:left="0" w:right="0"/>
        <w:jc w:val="left"/>
      </w:pPr>
      <w:r>
        <w:rPr>
          <w:color w:val="000000"/>
          <w:sz w:val="24"/>
          <w:szCs w:val="24"/>
        </w:rPr>
        <w:t xml:space="preserve">Wakefield.  By Mrs. A.C.  Braxton,</w:t>
      </w:r>
      <w:r>
        <w:rPr>
          <w:i/>
          <w:color w:val="000000"/>
          <w:sz w:val="24"/>
          <w:szCs w:val="24"/>
        </w:rPr>
        <w:br/>
        <w:t xml:space="preserve">for Gloucester Sch., Cappahosic, Va.</w:t>
      </w:r>
      <w:r>
        <w:rPr>
          <w:color w:val="000000"/>
          <w:sz w:val="24"/>
          <w:szCs w:val="24"/>
        </w:rPr>
        <w:t xml:space="preserve"> ...25.00</w:t>
      </w:r>
    </w:p>
    <w:p>
      <w:pPr>
        <w:widowControl w:val="on"/>
        <w:pBdr/>
        <w:spacing w:before="240" w:after="240" w:line="240" w:lineRule="auto"/>
        <w:ind w:left="0" w:right="0"/>
        <w:jc w:val="left"/>
      </w:pPr>
      <w:r>
        <w:rPr>
          <w:color w:val="000000"/>
          <w:sz w:val="24"/>
          <w:szCs w:val="24"/>
        </w:rPr>
        <w:t xml:space="preserve">Wakefield.  Cong.  Ch., </w:t>
      </w:r>
      <w:r>
        <w:rPr>
          <w:i/>
          <w:color w:val="000000"/>
          <w:sz w:val="24"/>
          <w:szCs w:val="24"/>
        </w:rPr>
        <w:t xml:space="preserve">for Alaska M.</w:t>
      </w:r>
      <w:r>
        <w:rPr>
          <w:color w:val="000000"/>
          <w:sz w:val="24"/>
          <w:szCs w:val="24"/>
        </w:rPr>
        <w:t xml:space="preserve">, by W.P.  Preston, Treas. ...5.00</w:t>
      </w:r>
    </w:p>
    <w:p>
      <w:pPr>
        <w:widowControl w:val="on"/>
        <w:pBdr/>
        <w:spacing w:before="240" w:after="240" w:line="240" w:lineRule="auto"/>
        <w:ind w:left="0" w:right="0"/>
        <w:jc w:val="left"/>
      </w:pPr>
      <w:r>
        <w:rPr>
          <w:color w:val="000000"/>
          <w:sz w:val="24"/>
          <w:szCs w:val="24"/>
        </w:rPr>
        <w:t xml:space="preserve">Ware.  East Cong.  Ch. (50 of which </w:t>
      </w:r>
      <w:r>
        <w:rPr>
          <w:i/>
          <w:color w:val="000000"/>
          <w:sz w:val="24"/>
          <w:szCs w:val="24"/>
        </w:rPr>
        <w:t xml:space="preserve">for Share Jubilee Fund</w:t>
      </w:r>
      <w:r>
        <w:rPr>
          <w:color w:val="000000"/>
          <w:sz w:val="24"/>
          <w:szCs w:val="24"/>
        </w:rPr>
        <w:t xml:space="preserve">) to const.  EVERETT HOEHLER, ETHEL CONEY, MISS ADELE COVILL, and HATTIE G. MONCK L.M’s ...316.35</w:t>
      </w:r>
    </w:p>
    <w:p>
      <w:pPr>
        <w:widowControl w:val="on"/>
        <w:pBdr/>
        <w:spacing w:before="240" w:after="240" w:line="240" w:lineRule="auto"/>
        <w:ind w:left="0" w:right="0"/>
        <w:jc w:val="left"/>
      </w:pPr>
      <w:r>
        <w:rPr>
          <w:color w:val="000000"/>
          <w:sz w:val="24"/>
          <w:szCs w:val="24"/>
        </w:rPr>
        <w:t xml:space="preserve">Ware.  “French Canadian” ...2.00</w:t>
      </w:r>
    </w:p>
    <w:p>
      <w:pPr>
        <w:widowControl w:val="on"/>
        <w:pBdr/>
        <w:spacing w:before="240" w:after="240" w:line="240" w:lineRule="auto"/>
        <w:ind w:left="0" w:right="0"/>
        <w:jc w:val="left"/>
      </w:pPr>
      <w:r>
        <w:rPr>
          <w:color w:val="000000"/>
          <w:sz w:val="24"/>
          <w:szCs w:val="24"/>
        </w:rPr>
        <w:t xml:space="preserve">Warren.  “M.A.B.” ...10.00</w:t>
      </w:r>
    </w:p>
    <w:p>
      <w:pPr>
        <w:widowControl w:val="on"/>
        <w:pBdr/>
        <w:spacing w:before="240" w:after="240" w:line="240" w:lineRule="auto"/>
        <w:ind w:left="0" w:right="0"/>
        <w:jc w:val="left"/>
      </w:pPr>
      <w:r>
        <w:rPr>
          <w:color w:val="000000"/>
          <w:sz w:val="24"/>
          <w:szCs w:val="24"/>
        </w:rPr>
        <w:t xml:space="preserve">Watertown.  Ladies’ Sew.  Circle</w:t>
      </w:r>
      <w:r>
        <w:rPr>
          <w:color w:val="000000"/>
          <w:sz w:val="24"/>
          <w:szCs w:val="24"/>
        </w:rPr>
        <w:br/>
        <w:t xml:space="preserve">of Philips Cong.  Ch., </w:t>
      </w:r>
      <w:r>
        <w:rPr>
          <w:i/>
          <w:color w:val="000000"/>
          <w:sz w:val="24"/>
          <w:szCs w:val="24"/>
        </w:rPr>
        <w:t xml:space="preserve">Jubilee Offering</w:t>
      </w:r>
      <w:r>
        <w:rPr>
          <w:color w:val="000000"/>
          <w:sz w:val="24"/>
          <w:szCs w:val="24"/>
        </w:rPr>
        <w:t xml:space="preserve"> ...25.00</w:t>
      </w:r>
    </w:p>
    <w:p>
      <w:pPr>
        <w:widowControl w:val="on"/>
        <w:pBdr/>
        <w:spacing w:before="240" w:after="240" w:line="240" w:lineRule="auto"/>
        <w:ind w:left="0" w:right="0"/>
        <w:jc w:val="left"/>
      </w:pPr>
      <w:r>
        <w:rPr>
          <w:color w:val="000000"/>
          <w:sz w:val="24"/>
          <w:szCs w:val="24"/>
        </w:rPr>
        <w:t xml:space="preserve">Wellesley.  Cong.  Ch. ...95.71</w:t>
      </w:r>
    </w:p>
    <w:p>
      <w:pPr>
        <w:widowControl w:val="on"/>
        <w:pBdr/>
        <w:spacing w:before="240" w:after="240" w:line="240" w:lineRule="auto"/>
        <w:ind w:left="0" w:right="0"/>
        <w:jc w:val="left"/>
      </w:pPr>
      <w:r>
        <w:rPr>
          <w:color w:val="000000"/>
          <w:sz w:val="24"/>
          <w:szCs w:val="24"/>
        </w:rPr>
        <w:t xml:space="preserve">Wellesley.  Miss Mary P. Lord, </w:t>
      </w:r>
      <w:r>
        <w:rPr>
          <w:i/>
          <w:color w:val="000000"/>
          <w:sz w:val="24"/>
          <w:szCs w:val="24"/>
        </w:rPr>
        <w:t xml:space="preserve">for Share Jubilee Fund</w:t>
      </w:r>
      <w:r>
        <w:rPr>
          <w:color w:val="000000"/>
          <w:sz w:val="24"/>
          <w:szCs w:val="24"/>
        </w:rPr>
        <w:t xml:space="preserve"> ...50.00</w:t>
      </w:r>
    </w:p>
    <w:p>
      <w:pPr>
        <w:widowControl w:val="on"/>
        <w:pBdr/>
        <w:spacing w:before="240" w:after="240" w:line="240" w:lineRule="auto"/>
        <w:ind w:left="0" w:right="0"/>
        <w:jc w:val="left"/>
      </w:pPr>
      <w:r>
        <w:rPr>
          <w:color w:val="000000"/>
          <w:sz w:val="24"/>
          <w:szCs w:val="24"/>
        </w:rPr>
        <w:t xml:space="preserve">Wellesley.  Wellesley College, Y.W.C.A.,</w:t>
      </w:r>
      <w:r>
        <w:rPr>
          <w:i/>
          <w:color w:val="000000"/>
          <w:sz w:val="24"/>
          <w:szCs w:val="24"/>
        </w:rPr>
        <w:br/>
        <w:t xml:space="preserve">for Hospital, Fort Yates, N.D.</w:t>
      </w:r>
      <w:r>
        <w:rPr>
          <w:color w:val="000000"/>
          <w:sz w:val="24"/>
          <w:szCs w:val="24"/>
        </w:rPr>
        <w:t xml:space="preserve"> ...20.00</w:t>
      </w:r>
    </w:p>
    <w:p>
      <w:pPr>
        <w:widowControl w:val="on"/>
        <w:pBdr/>
        <w:spacing w:before="240" w:after="240" w:line="240" w:lineRule="auto"/>
        <w:ind w:left="0" w:right="0"/>
        <w:jc w:val="left"/>
      </w:pPr>
      <w:r>
        <w:rPr>
          <w:color w:val="000000"/>
          <w:sz w:val="24"/>
          <w:szCs w:val="24"/>
        </w:rPr>
        <w:t xml:space="preserve">Wenham.  Cong.  Ch. ...13.62</w:t>
      </w:r>
    </w:p>
    <w:p>
      <w:pPr>
        <w:widowControl w:val="on"/>
        <w:pBdr/>
        <w:spacing w:before="240" w:after="240" w:line="240" w:lineRule="auto"/>
        <w:ind w:left="0" w:right="0"/>
        <w:jc w:val="left"/>
      </w:pPr>
      <w:r>
        <w:rPr>
          <w:color w:val="000000"/>
          <w:sz w:val="24"/>
          <w:szCs w:val="24"/>
        </w:rPr>
        <w:t xml:space="preserve">Westboro.  Cong.  Ch., Y.P.S.C.E., 4;</w:t>
      </w:r>
      <w:r>
        <w:rPr>
          <w:color w:val="000000"/>
          <w:sz w:val="24"/>
          <w:szCs w:val="24"/>
        </w:rPr>
        <w:br/>
        <w:t xml:space="preserve">  “A Friend,” </w:t>
      </w:r>
      <w:r>
        <w:rPr>
          <w:i/>
          <w:color w:val="000000"/>
          <w:sz w:val="24"/>
          <w:szCs w:val="24"/>
        </w:rPr>
        <w:t xml:space="preserve">for Student Aid</w:t>
      </w:r>
      <w:r>
        <w:rPr>
          <w:color w:val="000000"/>
          <w:sz w:val="24"/>
          <w:szCs w:val="24"/>
        </w:rPr>
        <w:t xml:space="preserve">,</w:t>
      </w:r>
      <w:r>
        <w:rPr>
          <w:color w:val="000000"/>
          <w:sz w:val="24"/>
          <w:szCs w:val="24"/>
        </w:rPr>
        <w:br/>
        <w:t xml:space="preserve">  5, </w:t>
      </w:r>
      <w:r>
        <w:rPr>
          <w:i/>
          <w:color w:val="000000"/>
          <w:sz w:val="24"/>
          <w:szCs w:val="24"/>
        </w:rPr>
        <w:t xml:space="preserve">for Allen Sch., Thomasville, Ga.</w:t>
      </w:r>
      <w:r>
        <w:rPr>
          <w:color w:val="000000"/>
          <w:sz w:val="24"/>
          <w:szCs w:val="24"/>
        </w:rPr>
        <w:t xml:space="preserve"> ...9.00</w:t>
      </w:r>
    </w:p>
    <w:p>
      <w:pPr>
        <w:widowControl w:val="on"/>
        <w:pBdr/>
        <w:spacing w:before="240" w:after="240" w:line="240" w:lineRule="auto"/>
        <w:ind w:left="0" w:right="0"/>
        <w:jc w:val="left"/>
      </w:pPr>
      <w:r>
        <w:rPr>
          <w:color w:val="000000"/>
          <w:sz w:val="24"/>
          <w:szCs w:val="24"/>
        </w:rPr>
        <w:t xml:space="preserve">West Newton.  Second Cong.  Soc. ...218.03</w:t>
      </w:r>
    </w:p>
    <w:p>
      <w:pPr>
        <w:widowControl w:val="on"/>
        <w:pBdr/>
        <w:spacing w:before="240" w:after="240" w:line="240" w:lineRule="auto"/>
        <w:ind w:left="0" w:right="0"/>
        <w:jc w:val="left"/>
      </w:pPr>
      <w:r>
        <w:rPr>
          <w:color w:val="000000"/>
          <w:sz w:val="24"/>
          <w:szCs w:val="24"/>
        </w:rPr>
        <w:t xml:space="preserve">West Somerville.  Woman’s H.M.  Soc., </w:t>
      </w:r>
      <w:r>
        <w:rPr>
          <w:i/>
          <w:color w:val="000000"/>
          <w:sz w:val="24"/>
          <w:szCs w:val="24"/>
        </w:rPr>
        <w:t xml:space="preserve">Jubilee Offering</w:t>
      </w:r>
      <w:r>
        <w:rPr>
          <w:color w:val="000000"/>
          <w:sz w:val="24"/>
          <w:szCs w:val="24"/>
        </w:rPr>
        <w:t xml:space="preserve"> ...5.00</w:t>
      </w:r>
    </w:p>
    <w:p>
      <w:pPr>
        <w:widowControl w:val="on"/>
        <w:pBdr/>
        <w:spacing w:before="240" w:after="240" w:line="240" w:lineRule="auto"/>
        <w:ind w:left="0" w:right="0"/>
        <w:jc w:val="left"/>
      </w:pPr>
      <w:r>
        <w:rPr>
          <w:color w:val="000000"/>
          <w:sz w:val="24"/>
          <w:szCs w:val="24"/>
        </w:rPr>
        <w:t xml:space="preserve">West Medford.  Sab.  Sch.  Cong.  Ch. ...14.57</w:t>
      </w:r>
    </w:p>
    <w:p>
      <w:pPr>
        <w:widowControl w:val="on"/>
        <w:pBdr/>
        <w:spacing w:before="240" w:after="240" w:line="240" w:lineRule="auto"/>
        <w:ind w:left="0" w:right="0"/>
        <w:jc w:val="left"/>
      </w:pPr>
      <w:r>
        <w:rPr>
          <w:color w:val="000000"/>
          <w:sz w:val="24"/>
          <w:szCs w:val="24"/>
        </w:rPr>
        <w:t xml:space="preserve">West Springfield.  W.H.  Richardson, </w:t>
      </w:r>
      <w:r>
        <w:rPr>
          <w:i/>
          <w:color w:val="000000"/>
          <w:sz w:val="24"/>
          <w:szCs w:val="24"/>
        </w:rPr>
        <w:t xml:space="preserve">for Share Jubilee Fund</w:t>
      </w:r>
      <w:r>
        <w:rPr>
          <w:color w:val="000000"/>
          <w:sz w:val="24"/>
          <w:szCs w:val="24"/>
        </w:rPr>
        <w:t xml:space="preserve"> ...50.00</w:t>
      </w:r>
    </w:p>
    <w:p>
      <w:pPr>
        <w:widowControl w:val="on"/>
        <w:pBdr/>
        <w:spacing w:before="240" w:after="240" w:line="240" w:lineRule="auto"/>
        <w:ind w:left="0" w:right="0"/>
        <w:jc w:val="left"/>
      </w:pPr>
      <w:r>
        <w:rPr>
          <w:color w:val="000000"/>
          <w:sz w:val="24"/>
          <w:szCs w:val="24"/>
        </w:rPr>
        <w:t xml:space="preserve">Whitman.  Cong.  Ch. ...37.00</w:t>
      </w:r>
    </w:p>
    <w:p>
      <w:pPr>
        <w:widowControl w:val="on"/>
        <w:pBdr/>
        <w:spacing w:before="240" w:after="240" w:line="240" w:lineRule="auto"/>
        <w:ind w:left="0" w:right="0"/>
        <w:jc w:val="left"/>
      </w:pPr>
      <w:r>
        <w:rPr>
          <w:color w:val="000000"/>
          <w:sz w:val="24"/>
          <w:szCs w:val="24"/>
        </w:rPr>
        <w:t xml:space="preserve">Wilbraham.  “A Friend” ...36.00</w:t>
      </w:r>
    </w:p>
    <w:p>
      <w:pPr>
        <w:widowControl w:val="on"/>
        <w:pBdr/>
        <w:spacing w:before="240" w:after="240" w:line="240" w:lineRule="auto"/>
        <w:ind w:left="0" w:right="0"/>
        <w:jc w:val="left"/>
      </w:pPr>
      <w:r>
        <w:rPr>
          <w:color w:val="000000"/>
          <w:sz w:val="24"/>
          <w:szCs w:val="24"/>
        </w:rPr>
        <w:t xml:space="preserve">Williamstown.  Rev. John H. Denison, </w:t>
      </w:r>
      <w:r>
        <w:rPr>
          <w:i/>
          <w:color w:val="000000"/>
          <w:sz w:val="24"/>
          <w:szCs w:val="24"/>
        </w:rPr>
        <w:t xml:space="preserve">for Share Jubilee Fund</w:t>
      </w:r>
      <w:r>
        <w:rPr>
          <w:color w:val="000000"/>
          <w:sz w:val="24"/>
          <w:szCs w:val="24"/>
        </w:rPr>
        <w:t xml:space="preserve"> ...50.00</w:t>
      </w:r>
    </w:p>
    <w:p>
      <w:pPr>
        <w:widowControl w:val="on"/>
        <w:pBdr/>
        <w:spacing w:before="240" w:after="240" w:line="240" w:lineRule="auto"/>
        <w:ind w:left="0" w:right="0"/>
        <w:jc w:val="left"/>
      </w:pPr>
      <w:r>
        <w:rPr>
          <w:color w:val="000000"/>
          <w:sz w:val="24"/>
          <w:szCs w:val="24"/>
        </w:rPr>
        <w:t xml:space="preserve">Winchester.  First Cong.  Ch. ...25.00</w:t>
      </w:r>
    </w:p>
    <w:p>
      <w:pPr>
        <w:widowControl w:val="on"/>
        <w:pBdr/>
        <w:spacing w:before="240" w:after="240" w:line="240" w:lineRule="auto"/>
        <w:ind w:left="0" w:right="0"/>
        <w:jc w:val="left"/>
      </w:pPr>
      <w:r>
        <w:rPr>
          <w:color w:val="000000"/>
          <w:sz w:val="24"/>
          <w:szCs w:val="24"/>
        </w:rPr>
        <w:t xml:space="preserve">Woods Holl.  Cong.  Ch. ...3.60</w:t>
      </w:r>
    </w:p>
    <w:p>
      <w:pPr>
        <w:widowControl w:val="on"/>
        <w:pBdr/>
        <w:spacing w:before="240" w:after="240" w:line="240" w:lineRule="auto"/>
        <w:ind w:left="0" w:right="0"/>
        <w:jc w:val="left"/>
      </w:pPr>
      <w:r>
        <w:rPr>
          <w:color w:val="000000"/>
          <w:sz w:val="24"/>
          <w:szCs w:val="24"/>
        </w:rPr>
        <w:t xml:space="preserve">Worcester.  Mrs. Abby B. Smith, </w:t>
      </w:r>
      <w:r>
        <w:rPr>
          <w:i/>
          <w:color w:val="000000"/>
          <w:sz w:val="24"/>
          <w:szCs w:val="24"/>
        </w:rPr>
        <w:t xml:space="preserve">for Share Jubilee Fund</w:t>
      </w:r>
      <w:r>
        <w:rPr>
          <w:color w:val="000000"/>
          <w:sz w:val="24"/>
          <w:szCs w:val="24"/>
        </w:rPr>
        <w:t xml:space="preserve"> ...50.00</w:t>
      </w:r>
    </w:p>
    <w:p>
      <w:pPr>
        <w:widowControl w:val="on"/>
        <w:pBdr/>
        <w:spacing w:before="240" w:after="240" w:line="240" w:lineRule="auto"/>
        <w:ind w:left="0" w:right="0"/>
        <w:jc w:val="left"/>
      </w:pPr>
      <w:r>
        <w:rPr>
          <w:color w:val="000000"/>
          <w:sz w:val="24"/>
          <w:szCs w:val="24"/>
        </w:rPr>
        <w:t xml:space="preserve">Worcester.  Old South Ch., 89;</w:t>
      </w:r>
      <w:r>
        <w:rPr>
          <w:color w:val="000000"/>
          <w:sz w:val="24"/>
          <w:szCs w:val="24"/>
        </w:rPr>
        <w:br/>
        <w:t xml:space="preserve">  Plymouth Cong.  Ch., 40.78;</w:t>
      </w:r>
      <w:r>
        <w:rPr>
          <w:color w:val="000000"/>
          <w:sz w:val="24"/>
          <w:szCs w:val="24"/>
        </w:rPr>
        <w:br/>
        <w:t xml:space="preserve">  Park Cong.  Ch., 8.50 ...138.28</w:t>
      </w:r>
    </w:p>
    <w:p>
      <w:pPr>
        <w:widowControl w:val="on"/>
        <w:pBdr/>
        <w:spacing w:before="240" w:after="240" w:line="240" w:lineRule="auto"/>
        <w:ind w:left="0" w:right="0"/>
        <w:jc w:val="left"/>
      </w:pPr>
      <w:r>
        <w:rPr>
          <w:color w:val="000000"/>
          <w:sz w:val="24"/>
          <w:szCs w:val="24"/>
        </w:rPr>
        <w:t xml:space="preserve">Woman’s Home Missionary Association of Mass. and R.I.,</w:t>
      </w:r>
      <w:r>
        <w:rPr>
          <w:color w:val="000000"/>
          <w:sz w:val="24"/>
          <w:szCs w:val="24"/>
        </w:rPr>
        <w:br/>
        <w:t xml:space="preserve">  Miss Annie C. Bridgman, Treas.: </w:t>
      </w:r>
    </w:p>
    <w:p>
      <w:pPr>
        <w:widowControl w:val="on"/>
        <w:pBdr/>
        <w:spacing w:before="240" w:after="240" w:line="240" w:lineRule="auto"/>
        <w:ind w:left="0" w:right="0"/>
        <w:jc w:val="left"/>
      </w:pPr>
      <w:r>
        <w:rPr>
          <w:i/>
          <w:color w:val="000000"/>
          <w:sz w:val="24"/>
          <w:szCs w:val="24"/>
        </w:rPr>
        <w:t xml:space="preserve">For Salaries</w:t>
      </w:r>
      <w:r>
        <w:rPr>
          <w:color w:val="000000"/>
          <w:sz w:val="24"/>
          <w:szCs w:val="24"/>
        </w:rPr>
        <w:t xml:space="preserve"> ...340.00</w:t>
      </w:r>
    </w:p>
    <w:p>
      <w:pPr>
        <w:widowControl w:val="on"/>
        <w:pBdr/>
        <w:spacing w:before="240" w:after="240" w:line="240" w:lineRule="auto"/>
        <w:ind w:left="0" w:right="0"/>
        <w:jc w:val="left"/>
      </w:pPr>
      <w:r>
        <w:rPr>
          <w:color w:val="000000"/>
          <w:sz w:val="24"/>
          <w:szCs w:val="24"/>
        </w:rPr>
        <w:t xml:space="preserve">Barre.  H.M.  Soc., </w:t>
      </w:r>
      <w:r>
        <w:rPr>
          <w:i/>
          <w:color w:val="000000"/>
          <w:sz w:val="24"/>
          <w:szCs w:val="24"/>
        </w:rPr>
        <w:t xml:space="preserve">for Share Jubilee Fund</w:t>
      </w:r>
      <w:r>
        <w:rPr>
          <w:color w:val="000000"/>
          <w:sz w:val="24"/>
          <w:szCs w:val="24"/>
        </w:rPr>
        <w:t xml:space="preserve"> (in part) ...33.00</w:t>
      </w:r>
    </w:p>
    <w:p>
      <w:pPr>
        <w:widowControl w:val="on"/>
        <w:pBdr/>
        <w:spacing w:before="240" w:after="240" w:line="240" w:lineRule="auto"/>
        <w:ind w:left="0" w:right="0"/>
        <w:jc w:val="left"/>
      </w:pPr>
      <w:r>
        <w:rPr>
          <w:color w:val="000000"/>
          <w:sz w:val="24"/>
          <w:szCs w:val="24"/>
        </w:rPr>
        <w:t xml:space="preserve">Foxboro.  Ladies’ Aux., </w:t>
      </w:r>
      <w:r>
        <w:rPr>
          <w:i/>
          <w:color w:val="000000"/>
          <w:sz w:val="24"/>
          <w:szCs w:val="24"/>
        </w:rPr>
        <w:t xml:space="preserve">for Chinese M.</w:t>
      </w:r>
      <w:r>
        <w:rPr>
          <w:color w:val="000000"/>
          <w:sz w:val="24"/>
          <w:szCs w:val="24"/>
        </w:rPr>
        <w:t xml:space="preserve"> ...10.00</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Roxbury.  Y.P.S.C.E. of Walnut Av.  Ch.,</w:t>
      </w:r>
      <w:r>
        <w:rPr>
          <w:color w:val="000000"/>
          <w:sz w:val="24"/>
          <w:szCs w:val="24"/>
        </w:rPr>
        <w:br/>
        <w:t xml:space="preserve">  </w:t>
      </w:r>
      <w:r>
        <w:rPr>
          <w:i/>
          <w:color w:val="000000"/>
          <w:sz w:val="24"/>
          <w:szCs w:val="24"/>
        </w:rPr>
        <w:t xml:space="preserve">for Share Jubilee Fund</w:t>
      </w:r>
      <w:r>
        <w:rPr>
          <w:color w:val="000000"/>
          <w:sz w:val="24"/>
          <w:szCs w:val="24"/>
        </w:rPr>
        <w:t xml:space="preserve"> ...50.00</w:t>
      </w:r>
    </w:p>
    <w:p>
      <w:pPr>
        <w:widowControl w:val="on"/>
        <w:pBdr/>
        <w:spacing w:before="240" w:after="240" w:line="240" w:lineRule="auto"/>
        <w:ind w:left="0" w:right="0"/>
        <w:jc w:val="left"/>
      </w:pPr>
      <w:r>
        <w:rPr>
          <w:color w:val="000000"/>
          <w:sz w:val="24"/>
          <w:szCs w:val="24"/>
        </w:rPr>
        <w:t xml:space="preserve">Roxbury.  Sab.  Sch Primary Dept.  Immanuel Ch.,</w:t>
      </w:r>
      <w:r>
        <w:rPr>
          <w:color w:val="000000"/>
          <w:sz w:val="24"/>
          <w:szCs w:val="24"/>
        </w:rPr>
        <w:br/>
        <w:t xml:space="preserve">  </w:t>
      </w:r>
      <w:r>
        <w:rPr>
          <w:i/>
          <w:color w:val="000000"/>
          <w:sz w:val="24"/>
          <w:szCs w:val="24"/>
        </w:rPr>
        <w:t xml:space="preserve">for Indian M.</w:t>
      </w:r>
      <w:r>
        <w:rPr>
          <w:color w:val="000000"/>
          <w:sz w:val="24"/>
          <w:szCs w:val="24"/>
        </w:rPr>
        <w:t xml:space="preserve"> ...7.52</w:t>
      </w:r>
    </w:p>
    <w:p>
      <w:pPr>
        <w:widowControl w:val="on"/>
        <w:pBdr/>
        <w:spacing w:before="240" w:after="240" w:line="240" w:lineRule="auto"/>
        <w:ind w:left="0" w:right="0"/>
        <w:jc w:val="left"/>
      </w:pPr>
      <w:r>
        <w:rPr>
          <w:color w:val="000000"/>
          <w:sz w:val="24"/>
          <w:szCs w:val="24"/>
        </w:rPr>
        <w:t xml:space="preserve">Woburn.  Ladies’ First Cong.  Ch.,</w:t>
      </w:r>
      <w:r>
        <w:rPr>
          <w:color w:val="000000"/>
          <w:sz w:val="24"/>
          <w:szCs w:val="24"/>
        </w:rPr>
        <w:br/>
        <w:t xml:space="preserve">  </w:t>
      </w:r>
      <w:r>
        <w:rPr>
          <w:i/>
          <w:color w:val="000000"/>
          <w:sz w:val="24"/>
          <w:szCs w:val="24"/>
        </w:rPr>
        <w:t xml:space="preserve">for Two Shares Jubilee Fund</w:t>
      </w:r>
      <w:r>
        <w:rPr>
          <w:color w:val="000000"/>
          <w:sz w:val="24"/>
          <w:szCs w:val="24"/>
        </w:rPr>
        <w:t xml:space="preserve"> ...100.00</w:t>
      </w:r>
    </w:p>
    <w:p>
      <w:pPr>
        <w:widowControl w:val="on"/>
        <w:pBdr/>
        <w:spacing w:before="240" w:after="240" w:line="240" w:lineRule="auto"/>
        <w:ind w:left="0" w:right="0"/>
        <w:jc w:val="left"/>
      </w:pPr>
      <w:r>
        <w:rPr>
          <w:color w:val="000000"/>
          <w:sz w:val="24"/>
          <w:szCs w:val="24"/>
        </w:rPr>
        <w:t xml:space="preserve">Woburn.  Ladies’ First Cong.  Ch. ...10.00</w:t>
      </w:r>
    </w:p>
    <w:p>
      <w:pPr>
        <w:widowControl w:val="on"/>
        <w:pBdr/>
        <w:spacing w:before="0" w:after="0" w:line="240" w:lineRule="auto"/>
        <w:ind w:left="0" w:right="0"/>
        <w:jc w:val="left"/>
      </w:pPr>
      <w:r>
        <w:rPr>
          <w:rFonts w:ascii="fixed" w:hAnsi="fixed" w:cs="fixed"/>
          <w:color w:val="000000"/>
          <w:sz w:val="24"/>
          <w:szCs w:val="24"/>
        </w:rPr>
        <w:t xml:space="preserve">
------ 550.52
</w:t>
      </w:r>
    </w:p>
    <w:p>
      <w:pPr>
        <w:keepNext w:val="on"/>
        <w:widowControl w:val="on"/>
        <w:pBdr/>
        <w:spacing w:before="299" w:after="299" w:line="240" w:lineRule="auto"/>
        <w:ind w:left="0" w:right="0"/>
        <w:jc w:val="left"/>
        <w:outlineLvl w:val="1"/>
      </w:pPr>
      <w:r>
        <w:rPr>
          <w:b/>
          <w:color w:val="000000"/>
          <w:sz w:val="36"/>
          <w:szCs w:val="36"/>
        </w:rPr>
        <w:t xml:space="preserve">RHODE ISLAND, $109.21.</w:t>
      </w:r>
    </w:p>
    <w:p>
      <w:pPr>
        <w:widowControl w:val="on"/>
        <w:pBdr/>
        <w:spacing w:before="240" w:after="240" w:line="240" w:lineRule="auto"/>
        <w:ind w:left="0" w:right="0"/>
        <w:jc w:val="left"/>
      </w:pPr>
      <w:r>
        <w:rPr>
          <w:color w:val="000000"/>
          <w:sz w:val="24"/>
          <w:szCs w:val="24"/>
        </w:rPr>
        <w:t xml:space="preserve">Narragansett Pier.  M.H.  Giddings ...3.00</w:t>
      </w:r>
    </w:p>
    <w:p>
      <w:pPr>
        <w:widowControl w:val="on"/>
        <w:pBdr/>
        <w:spacing w:before="240" w:after="240" w:line="240" w:lineRule="auto"/>
        <w:ind w:left="0" w:right="0"/>
        <w:jc w:val="left"/>
      </w:pPr>
      <w:r>
        <w:rPr>
          <w:color w:val="000000"/>
          <w:sz w:val="24"/>
          <w:szCs w:val="24"/>
        </w:rPr>
        <w:t xml:space="preserve">Newport.  Mrs. E.D.W.  Thayer ...45.00</w:t>
      </w:r>
    </w:p>
    <w:p>
      <w:pPr>
        <w:widowControl w:val="on"/>
        <w:pBdr/>
        <w:spacing w:before="240" w:after="240" w:line="240" w:lineRule="auto"/>
        <w:ind w:left="0" w:right="0"/>
        <w:jc w:val="left"/>
      </w:pPr>
      <w:r>
        <w:rPr>
          <w:color w:val="000000"/>
          <w:sz w:val="24"/>
          <w:szCs w:val="24"/>
        </w:rPr>
        <w:t xml:space="preserve">Newport.  Miss Ida Madison, </w:t>
      </w:r>
      <w:r>
        <w:rPr>
          <w:i/>
          <w:color w:val="000000"/>
          <w:sz w:val="24"/>
          <w:szCs w:val="24"/>
        </w:rPr>
        <w:t xml:space="preserve">for Gloucester Sch., Cappahosic, Va.</w:t>
      </w:r>
      <w:r>
        <w:rPr>
          <w:color w:val="000000"/>
          <w:sz w:val="24"/>
          <w:szCs w:val="24"/>
        </w:rPr>
        <w:t xml:space="preserve"> ...5.00</w:t>
      </w:r>
    </w:p>
    <w:p>
      <w:pPr>
        <w:widowControl w:val="on"/>
        <w:pBdr/>
        <w:spacing w:before="240" w:after="240" w:line="240" w:lineRule="auto"/>
        <w:ind w:left="0" w:right="0"/>
        <w:jc w:val="left"/>
      </w:pPr>
      <w:r>
        <w:rPr>
          <w:color w:val="000000"/>
          <w:sz w:val="24"/>
          <w:szCs w:val="24"/>
        </w:rPr>
        <w:t xml:space="preserve">Providence.  Mrs. Huldah I. Gage, </w:t>
      </w:r>
      <w:r>
        <w:rPr>
          <w:i/>
          <w:color w:val="000000"/>
          <w:sz w:val="24"/>
          <w:szCs w:val="24"/>
        </w:rPr>
        <w:t xml:space="preserve">for Share Jubilee Fund</w:t>
      </w:r>
      <w:r>
        <w:rPr>
          <w:color w:val="000000"/>
          <w:sz w:val="24"/>
          <w:szCs w:val="24"/>
        </w:rPr>
        <w:t xml:space="preserve"> ...50.00</w:t>
      </w:r>
    </w:p>
    <w:p>
      <w:pPr>
        <w:widowControl w:val="on"/>
        <w:pBdr/>
        <w:spacing w:before="240" w:after="240" w:line="240" w:lineRule="auto"/>
        <w:ind w:left="0" w:right="0"/>
        <w:jc w:val="left"/>
      </w:pPr>
      <w:r>
        <w:rPr>
          <w:color w:val="000000"/>
          <w:sz w:val="24"/>
          <w:szCs w:val="24"/>
        </w:rPr>
        <w:t xml:space="preserve">Providence.  Y.P.S.C.E.  North Cong.  Ch. ...1.21</w:t>
      </w:r>
    </w:p>
    <w:p>
      <w:pPr>
        <w:widowControl w:val="on"/>
        <w:pBdr/>
        <w:spacing w:before="240" w:after="240" w:line="240" w:lineRule="auto"/>
        <w:ind w:left="0" w:right="0"/>
        <w:jc w:val="left"/>
      </w:pPr>
      <w:r>
        <w:rPr>
          <w:color w:val="000000"/>
          <w:sz w:val="24"/>
          <w:szCs w:val="24"/>
        </w:rPr>
        <w:t xml:space="preserve">Woonsocket.  Mrs. L.E.  Taylor, Bbl.  C., </w:t>
      </w:r>
      <w:r>
        <w:rPr>
          <w:i/>
          <w:color w:val="000000"/>
          <w:sz w:val="24"/>
          <w:szCs w:val="24"/>
        </w:rPr>
        <w:t xml:space="preserve">etc</w:t>
      </w:r>
      <w:r>
        <w:rPr>
          <w:color w:val="000000"/>
          <w:sz w:val="24"/>
          <w:szCs w:val="24"/>
        </w:rPr>
        <w:t xml:space="preserve">., </w:t>
      </w:r>
      <w:r>
        <w:rPr>
          <w:i/>
          <w:color w:val="000000"/>
          <w:sz w:val="24"/>
          <w:szCs w:val="24"/>
        </w:rPr>
        <w:t xml:space="preserve">for Wilmington, N.C.</w:t>
      </w:r>
      <w:r>
        <w:rPr>
          <w:color w:val="000000"/>
          <w:sz w:val="24"/>
          <w:szCs w:val="24"/>
        </w:rPr>
        <w:t xml:space="preserve"> -----.  “A Friend” ...5.00</w:t>
      </w:r>
    </w:p>
    <w:p>
      <w:pPr>
        <w:keepNext w:val="on"/>
        <w:widowControl w:val="on"/>
        <w:pBdr/>
        <w:spacing w:before="299" w:after="299" w:line="240" w:lineRule="auto"/>
        <w:ind w:left="0" w:right="0"/>
        <w:jc w:val="left"/>
        <w:outlineLvl w:val="1"/>
      </w:pPr>
      <w:r>
        <w:rPr>
          <w:b/>
          <w:color w:val="000000"/>
          <w:sz w:val="36"/>
          <w:szCs w:val="36"/>
        </w:rPr>
        <w:t xml:space="preserve">CONNECTICUT, $2,044.52.</w:t>
      </w:r>
    </w:p>
    <w:p>
      <w:pPr>
        <w:widowControl w:val="on"/>
        <w:pBdr/>
        <w:spacing w:before="240" w:after="240" w:line="240" w:lineRule="auto"/>
        <w:ind w:left="0" w:right="0"/>
        <w:jc w:val="left"/>
      </w:pPr>
      <w:r>
        <w:rPr>
          <w:color w:val="000000"/>
          <w:sz w:val="24"/>
          <w:szCs w:val="24"/>
        </w:rPr>
        <w:t xml:space="preserve">Berlin.  T.M.  Warren, </w:t>
      </w:r>
      <w:r>
        <w:rPr>
          <w:i/>
          <w:color w:val="000000"/>
          <w:sz w:val="24"/>
          <w:szCs w:val="24"/>
        </w:rPr>
        <w:t xml:space="preserve">for Moorhead, Miss.</w:t>
      </w:r>
      <w:r>
        <w:rPr>
          <w:color w:val="000000"/>
          <w:sz w:val="24"/>
          <w:szCs w:val="24"/>
        </w:rPr>
        <w:t xml:space="preserve"> ...2.00</w:t>
      </w:r>
    </w:p>
    <w:p>
      <w:pPr>
        <w:widowControl w:val="on"/>
        <w:pBdr/>
        <w:spacing w:before="240" w:after="240" w:line="240" w:lineRule="auto"/>
        <w:ind w:left="0" w:right="0"/>
        <w:jc w:val="left"/>
      </w:pPr>
      <w:r>
        <w:rPr>
          <w:color w:val="000000"/>
          <w:sz w:val="24"/>
          <w:szCs w:val="24"/>
        </w:rPr>
        <w:t xml:space="preserve">Branford.  Mrs. Highmore, 10; Mrs. Dean, 1; </w:t>
      </w:r>
      <w:r>
        <w:rPr>
          <w:i/>
          <w:color w:val="000000"/>
          <w:sz w:val="24"/>
          <w:szCs w:val="24"/>
        </w:rPr>
        <w:t xml:space="preserve">Jubilee Offering</w:t>
      </w:r>
      <w:r>
        <w:rPr>
          <w:color w:val="000000"/>
          <w:sz w:val="24"/>
          <w:szCs w:val="24"/>
        </w:rPr>
        <w:t xml:space="preserve"> ...11.00</w:t>
      </w:r>
    </w:p>
    <w:p>
      <w:pPr>
        <w:widowControl w:val="on"/>
        <w:pBdr/>
        <w:spacing w:before="240" w:after="240" w:line="240" w:lineRule="auto"/>
        <w:ind w:left="0" w:right="0"/>
        <w:jc w:val="left"/>
      </w:pPr>
      <w:r>
        <w:rPr>
          <w:color w:val="000000"/>
          <w:sz w:val="24"/>
          <w:szCs w:val="24"/>
        </w:rPr>
        <w:t xml:space="preserve">Bridgeport.  Second Cong.  Ch., 1; Geo. W. Fairchild, 1 ...12.00</w:t>
      </w:r>
    </w:p>
    <w:p>
      <w:pPr>
        <w:widowControl w:val="on"/>
        <w:pBdr/>
        <w:spacing w:before="240" w:after="240" w:line="240" w:lineRule="auto"/>
        <w:ind w:left="0" w:right="0"/>
        <w:jc w:val="left"/>
      </w:pPr>
      <w:r>
        <w:rPr>
          <w:color w:val="000000"/>
          <w:sz w:val="24"/>
          <w:szCs w:val="24"/>
        </w:rPr>
        <w:t xml:space="preserve">Bristol.  G.L.  Goodrich, 25;</w:t>
      </w:r>
      <w:r>
        <w:rPr>
          <w:color w:val="000000"/>
          <w:sz w:val="24"/>
          <w:szCs w:val="24"/>
        </w:rPr>
        <w:br/>
        <w:t xml:space="preserve">  Mrs. C.B.  Norton, 5;</w:t>
      </w:r>
      <w:r>
        <w:rPr>
          <w:color w:val="000000"/>
          <w:sz w:val="24"/>
          <w:szCs w:val="24"/>
        </w:rPr>
        <w:br/>
        <w:t xml:space="preserve">  W.H.  Nettleton, 5;</w:t>
      </w:r>
      <w:r>
        <w:rPr>
          <w:color w:val="000000"/>
          <w:sz w:val="24"/>
          <w:szCs w:val="24"/>
        </w:rPr>
        <w:br/>
        <w:t xml:space="preserve">  “A Friend,” 5;</w:t>
      </w:r>
      <w:r>
        <w:rPr>
          <w:color w:val="000000"/>
          <w:sz w:val="24"/>
          <w:szCs w:val="24"/>
        </w:rPr>
        <w:br/>
        <w:t xml:space="preserve">  Mrs. M.B.  Brownell, 1;</w:t>
      </w:r>
      <w:r>
        <w:rPr>
          <w:color w:val="000000"/>
          <w:sz w:val="24"/>
          <w:szCs w:val="24"/>
        </w:rPr>
        <w:br/>
        <w:t xml:space="preserve">  Miss M. Jennie Atwood, 1;</w:t>
      </w:r>
      <w:r>
        <w:rPr>
          <w:color w:val="000000"/>
          <w:sz w:val="24"/>
          <w:szCs w:val="24"/>
        </w:rPr>
        <w:br/>
        <w:t xml:space="preserve">  N.L.  Brewster, 1 ...43.00</w:t>
      </w:r>
    </w:p>
    <w:p>
      <w:pPr>
        <w:widowControl w:val="on"/>
        <w:pBdr/>
        <w:spacing w:before="240" w:after="240" w:line="240" w:lineRule="auto"/>
        <w:ind w:left="0" w:right="0"/>
        <w:jc w:val="left"/>
      </w:pPr>
      <w:r>
        <w:rPr>
          <w:color w:val="000000"/>
          <w:sz w:val="24"/>
          <w:szCs w:val="24"/>
        </w:rPr>
        <w:t xml:space="preserve">Chester.  Cong.  Ch., S.S.  Class of Dea.  E.C.  Hungerford,</w:t>
      </w:r>
      <w:r>
        <w:rPr>
          <w:color w:val="000000"/>
          <w:sz w:val="24"/>
          <w:szCs w:val="24"/>
        </w:rPr>
        <w:br/>
        <w:t xml:space="preserve">  </w:t>
      </w:r>
      <w:r>
        <w:rPr>
          <w:i/>
          <w:color w:val="000000"/>
          <w:sz w:val="24"/>
          <w:szCs w:val="24"/>
        </w:rPr>
        <w:t xml:space="preserve">for Share Jubilee Fund</w:t>
      </w:r>
      <w:r>
        <w:rPr>
          <w:color w:val="000000"/>
          <w:sz w:val="24"/>
          <w:szCs w:val="24"/>
        </w:rPr>
        <w:t xml:space="preserve"> ...50.00</w:t>
      </w:r>
    </w:p>
    <w:p>
      <w:pPr>
        <w:widowControl w:val="on"/>
        <w:pBdr/>
        <w:spacing w:before="240" w:after="240" w:line="240" w:lineRule="auto"/>
        <w:ind w:left="0" w:right="0"/>
        <w:jc w:val="left"/>
      </w:pPr>
      <w:r>
        <w:rPr>
          <w:color w:val="000000"/>
          <w:sz w:val="24"/>
          <w:szCs w:val="24"/>
        </w:rPr>
        <w:t xml:space="preserve">Colchester.  Cong.  Ch., C.E.  Soc. ...3.00</w:t>
      </w:r>
    </w:p>
    <w:p>
      <w:pPr>
        <w:widowControl w:val="on"/>
        <w:pBdr/>
        <w:spacing w:before="240" w:after="240" w:line="240" w:lineRule="auto"/>
        <w:ind w:left="0" w:right="0"/>
        <w:jc w:val="left"/>
      </w:pPr>
      <w:r>
        <w:rPr>
          <w:color w:val="000000"/>
          <w:sz w:val="24"/>
          <w:szCs w:val="24"/>
        </w:rPr>
        <w:t xml:space="preserve">Columbia.  Cong.  Ch. ...34.43</w:t>
      </w:r>
    </w:p>
    <w:p>
      <w:pPr>
        <w:widowControl w:val="on"/>
        <w:pBdr/>
        <w:spacing w:before="240" w:after="240" w:line="240" w:lineRule="auto"/>
        <w:ind w:left="0" w:right="0"/>
        <w:jc w:val="left"/>
      </w:pPr>
      <w:r>
        <w:rPr>
          <w:color w:val="000000"/>
          <w:sz w:val="24"/>
          <w:szCs w:val="24"/>
        </w:rPr>
        <w:t xml:space="preserve">Cornwall Hollow.  C.E.  Soc., by Clara B. Sedgwick,</w:t>
      </w:r>
      <w:r>
        <w:rPr>
          <w:color w:val="000000"/>
          <w:sz w:val="24"/>
          <w:szCs w:val="24"/>
        </w:rPr>
        <w:br/>
        <w:t xml:space="preserve">  </w:t>
      </w:r>
      <w:r>
        <w:rPr>
          <w:i/>
          <w:color w:val="000000"/>
          <w:sz w:val="24"/>
          <w:szCs w:val="24"/>
        </w:rPr>
        <w:t xml:space="preserve">for Student Aid, Pleasant Hill, Tenn.</w:t>
      </w:r>
      <w:r>
        <w:rPr>
          <w:color w:val="000000"/>
          <w:sz w:val="24"/>
          <w:szCs w:val="24"/>
        </w:rPr>
        <w:t xml:space="preserve"> ...3.00</w:t>
      </w:r>
    </w:p>
    <w:p>
      <w:pPr>
        <w:widowControl w:val="on"/>
        <w:pBdr/>
        <w:spacing w:before="240" w:after="240" w:line="240" w:lineRule="auto"/>
        <w:ind w:left="0" w:right="0"/>
        <w:jc w:val="left"/>
      </w:pPr>
      <w:r>
        <w:rPr>
          <w:color w:val="000000"/>
          <w:sz w:val="24"/>
          <w:szCs w:val="24"/>
        </w:rPr>
        <w:t xml:space="preserve">Danielsonville.  Westfield Cong.  Ch. ...25.66</w:t>
      </w:r>
    </w:p>
    <w:p>
      <w:pPr>
        <w:widowControl w:val="on"/>
        <w:pBdr/>
        <w:spacing w:before="240" w:after="240" w:line="240" w:lineRule="auto"/>
        <w:ind w:left="0" w:right="0"/>
        <w:jc w:val="left"/>
      </w:pPr>
      <w:r>
        <w:rPr>
          <w:color w:val="000000"/>
          <w:sz w:val="24"/>
          <w:szCs w:val="24"/>
        </w:rPr>
        <w:t xml:space="preserve">Darien.  Cong.  Y.P.S.C.E., </w:t>
      </w:r>
      <w:r>
        <w:rPr>
          <w:i/>
          <w:color w:val="000000"/>
          <w:sz w:val="24"/>
          <w:szCs w:val="24"/>
        </w:rPr>
        <w:t xml:space="preserve">for Thomasville, Ga.</w:t>
      </w:r>
      <w:r>
        <w:rPr>
          <w:color w:val="000000"/>
          <w:sz w:val="24"/>
          <w:szCs w:val="24"/>
        </w:rPr>
        <w:t xml:space="preserve"> ...10.00</w:t>
      </w:r>
    </w:p>
    <w:p>
      <w:pPr>
        <w:widowControl w:val="on"/>
        <w:pBdr/>
        <w:spacing w:before="240" w:after="240" w:line="240" w:lineRule="auto"/>
        <w:ind w:left="0" w:right="0"/>
        <w:jc w:val="left"/>
      </w:pPr>
      <w:r>
        <w:rPr>
          <w:color w:val="000000"/>
          <w:sz w:val="24"/>
          <w:szCs w:val="24"/>
        </w:rPr>
        <w:t xml:space="preserve">East Hartford.  South Cong.  Ch. ...10.27</w:t>
      </w:r>
    </w:p>
    <w:p>
      <w:pPr>
        <w:widowControl w:val="on"/>
        <w:pBdr/>
        <w:spacing w:before="240" w:after="240" w:line="240" w:lineRule="auto"/>
        <w:ind w:left="0" w:right="0"/>
        <w:jc w:val="left"/>
      </w:pPr>
      <w:r>
        <w:rPr>
          <w:color w:val="000000"/>
          <w:sz w:val="24"/>
          <w:szCs w:val="24"/>
        </w:rPr>
        <w:t xml:space="preserve">East Haven.  Cong.  Ch., L.H.M.  Soc.,</w:t>
      </w:r>
      <w:r>
        <w:rPr>
          <w:color w:val="000000"/>
          <w:sz w:val="24"/>
          <w:szCs w:val="24"/>
        </w:rPr>
        <w:br/>
        <w:t xml:space="preserve">  Pkg.  Bedding </w:t>
      </w:r>
      <w:r>
        <w:rPr>
          <w:i/>
          <w:color w:val="000000"/>
          <w:sz w:val="24"/>
          <w:szCs w:val="24"/>
        </w:rPr>
        <w:t xml:space="preserve">for Thomasville, Ga.</w:t>
      </w:r>
    </w:p>
    <w:p>
      <w:pPr>
        <w:widowControl w:val="on"/>
        <w:pBdr/>
        <w:spacing w:before="240" w:after="240" w:line="240" w:lineRule="auto"/>
        <w:ind w:left="0" w:right="0"/>
        <w:jc w:val="left"/>
      </w:pPr>
      <w:r>
        <w:rPr>
          <w:color w:val="000000"/>
          <w:sz w:val="24"/>
          <w:szCs w:val="24"/>
        </w:rPr>
        <w:t xml:space="preserve">Fairfield.  Cong.  Ch. (75 of which </w:t>
      </w:r>
      <w:r>
        <w:rPr>
          <w:i/>
          <w:color w:val="000000"/>
          <w:sz w:val="24"/>
          <w:szCs w:val="24"/>
        </w:rPr>
        <w:t xml:space="preserve">Jubilee Offering</w:t>
      </w:r>
      <w:r>
        <w:rPr>
          <w:color w:val="000000"/>
          <w:sz w:val="24"/>
          <w:szCs w:val="24"/>
        </w:rPr>
        <w:t xml:space="preserve">),</w:t>
      </w:r>
      <w:r>
        <w:rPr>
          <w:color w:val="000000"/>
          <w:sz w:val="24"/>
          <w:szCs w:val="24"/>
        </w:rPr>
        <w:br/>
        <w:t xml:space="preserve">  to const.  J. ELTING DEVO, L.G.  SMITH, MRS. HENRY S. BURR,</w:t>
      </w:r>
      <w:r>
        <w:rPr>
          <w:color w:val="000000"/>
          <w:sz w:val="24"/>
          <w:szCs w:val="24"/>
        </w:rPr>
        <w:br/>
        <w:t xml:space="preserve">  and MRS. JOSEPH H. STURGES L.M’s ...138.61</w:t>
      </w:r>
    </w:p>
    <w:p>
      <w:pPr>
        <w:widowControl w:val="on"/>
        <w:pBdr/>
        <w:spacing w:before="240" w:after="240" w:line="240" w:lineRule="auto"/>
        <w:ind w:left="0" w:right="0"/>
        <w:jc w:val="left"/>
      </w:pPr>
      <w:r>
        <w:rPr>
          <w:color w:val="000000"/>
          <w:sz w:val="24"/>
          <w:szCs w:val="24"/>
        </w:rPr>
        <w:t xml:space="preserve">Farmington.  Cong.  Ch., Circle of the King’s Daughters,</w:t>
      </w:r>
      <w:r>
        <w:rPr>
          <w:color w:val="000000"/>
          <w:sz w:val="24"/>
          <w:szCs w:val="24"/>
        </w:rPr>
        <w:br/>
        <w:t xml:space="preserve">  </w:t>
      </w:r>
      <w:r>
        <w:rPr>
          <w:i/>
          <w:color w:val="000000"/>
          <w:sz w:val="24"/>
          <w:szCs w:val="24"/>
        </w:rPr>
        <w:t xml:space="preserve">for Central Ch., New Orleans, La.</w:t>
      </w:r>
      <w:r>
        <w:rPr>
          <w:color w:val="000000"/>
          <w:sz w:val="24"/>
          <w:szCs w:val="24"/>
        </w:rPr>
        <w:t xml:space="preserve"> ...10.00</w:t>
      </w:r>
    </w:p>
    <w:p>
      <w:pPr>
        <w:widowControl w:val="on"/>
        <w:pBdr/>
        <w:spacing w:before="240" w:after="240" w:line="240" w:lineRule="auto"/>
        <w:ind w:left="0" w:right="0"/>
        <w:jc w:val="left"/>
      </w:pPr>
      <w:r>
        <w:rPr>
          <w:color w:val="000000"/>
          <w:sz w:val="24"/>
          <w:szCs w:val="24"/>
        </w:rPr>
        <w:t xml:space="preserve">Gilead.  Cong.  Ch. ...24.00</w:t>
      </w:r>
    </w:p>
    <w:p>
      <w:pPr>
        <w:widowControl w:val="on"/>
        <w:pBdr/>
        <w:spacing w:before="240" w:after="240" w:line="240" w:lineRule="auto"/>
        <w:ind w:left="0" w:right="0"/>
        <w:jc w:val="left"/>
      </w:pPr>
      <w:r>
        <w:rPr>
          <w:color w:val="000000"/>
          <w:sz w:val="24"/>
          <w:szCs w:val="24"/>
        </w:rPr>
        <w:t xml:space="preserve">Goshen.  Cong.  Ch. ...35.21</w:t>
      </w:r>
    </w:p>
    <w:p>
      <w:pPr>
        <w:widowControl w:val="on"/>
        <w:pBdr/>
        <w:spacing w:before="240" w:after="240" w:line="240" w:lineRule="auto"/>
        <w:ind w:left="0" w:right="0"/>
        <w:jc w:val="left"/>
      </w:pPr>
      <w:r>
        <w:rPr>
          <w:color w:val="000000"/>
          <w:sz w:val="24"/>
          <w:szCs w:val="24"/>
        </w:rPr>
        <w:t xml:space="preserve">Griswold.  First Cong.  Ch.,</w:t>
      </w:r>
      <w:r>
        <w:rPr>
          <w:color w:val="000000"/>
          <w:sz w:val="24"/>
          <w:szCs w:val="24"/>
        </w:rPr>
        <w:br/>
        <w:t xml:space="preserve">Mrs. Dwight R. Tyler, </w:t>
      </w:r>
      <w:r>
        <w:rPr>
          <w:i/>
          <w:color w:val="000000"/>
          <w:sz w:val="24"/>
          <w:szCs w:val="24"/>
        </w:rPr>
        <w:t xml:space="preserve">for Share Jubilee Fund</w:t>
      </w:r>
      <w:r>
        <w:rPr>
          <w:color w:val="000000"/>
          <w:sz w:val="24"/>
          <w:szCs w:val="24"/>
        </w:rPr>
        <w:t xml:space="preserve"> ...50.00</w:t>
      </w:r>
    </w:p>
    <w:p>
      <w:pPr>
        <w:widowControl w:val="on"/>
        <w:pBdr/>
        <w:spacing w:before="240" w:after="240" w:line="240" w:lineRule="auto"/>
        <w:ind w:left="0" w:right="0"/>
        <w:jc w:val="left"/>
      </w:pPr>
      <w:r>
        <w:rPr>
          <w:color w:val="000000"/>
          <w:sz w:val="24"/>
          <w:szCs w:val="24"/>
        </w:rPr>
        <w:t xml:space="preserve">Hartford.  Students’ Association Hartford Seminary, 18.30;</w:t>
      </w:r>
      <w:r>
        <w:rPr>
          <w:color w:val="000000"/>
          <w:sz w:val="24"/>
          <w:szCs w:val="24"/>
        </w:rPr>
        <w:br/>
        <w:t xml:space="preserve">  Asylum Hill Cong.  Ch., Mrs. H.A.  Stillman, 5;</w:t>
      </w:r>
      <w:r>
        <w:rPr>
          <w:color w:val="000000"/>
          <w:sz w:val="24"/>
          <w:szCs w:val="24"/>
        </w:rPr>
        <w:br/>
        <w:t xml:space="preserve">  Rev. J.A.R.  Rogers, 1 ...24.30</w:t>
      </w:r>
    </w:p>
    <w:p>
      <w:pPr>
        <w:widowControl w:val="on"/>
        <w:pBdr/>
        <w:spacing w:before="240" w:after="240" w:line="240" w:lineRule="auto"/>
        <w:ind w:left="0" w:right="0"/>
        <w:jc w:val="left"/>
      </w:pPr>
      <w:r>
        <w:rPr>
          <w:color w:val="000000"/>
          <w:sz w:val="24"/>
          <w:szCs w:val="24"/>
        </w:rPr>
        <w:t xml:space="preserve">Harwinton.  Cong.  Ch. ...9.78</w:t>
      </w:r>
    </w:p>
    <w:p>
      <w:pPr>
        <w:widowControl w:val="on"/>
        <w:pBdr/>
        <w:spacing w:before="240" w:after="240" w:line="240" w:lineRule="auto"/>
        <w:ind w:left="0" w:right="0"/>
        <w:jc w:val="left"/>
      </w:pPr>
      <w:r>
        <w:rPr>
          <w:color w:val="000000"/>
          <w:sz w:val="24"/>
          <w:szCs w:val="24"/>
        </w:rPr>
        <w:t xml:space="preserve">Harwinton.  Mrs. Milo Watson ...5.00</w:t>
      </w:r>
    </w:p>
    <w:p>
      <w:pPr>
        <w:widowControl w:val="on"/>
        <w:pBdr/>
        <w:spacing w:before="240" w:after="240" w:line="240" w:lineRule="auto"/>
        <w:ind w:left="0" w:right="0"/>
        <w:jc w:val="left"/>
      </w:pPr>
      <w:r>
        <w:rPr>
          <w:color w:val="000000"/>
          <w:sz w:val="24"/>
          <w:szCs w:val="24"/>
        </w:rPr>
        <w:t xml:space="preserve">Ivoryton.  Mrs. A.H.  Snow, </w:t>
      </w:r>
      <w:r>
        <w:rPr>
          <w:i/>
          <w:color w:val="000000"/>
          <w:sz w:val="24"/>
          <w:szCs w:val="24"/>
        </w:rPr>
        <w:t xml:space="preserve">for Mountain Work</w:t>
      </w:r>
      <w:r>
        <w:rPr>
          <w:color w:val="000000"/>
          <w:sz w:val="24"/>
          <w:szCs w:val="24"/>
        </w:rPr>
        <w:t xml:space="preserve"> ...20.00</w:t>
      </w:r>
    </w:p>
    <w:p>
      <w:pPr>
        <w:widowControl w:val="on"/>
        <w:pBdr/>
        <w:spacing w:before="240" w:after="240" w:line="240" w:lineRule="auto"/>
        <w:ind w:left="0" w:right="0"/>
        <w:jc w:val="left"/>
      </w:pPr>
      <w:r>
        <w:rPr>
          <w:color w:val="000000"/>
          <w:sz w:val="24"/>
          <w:szCs w:val="24"/>
        </w:rPr>
        <w:t xml:space="preserve">Kensington.  Mrs. Edward Cowles ...2.00</w:t>
      </w:r>
    </w:p>
    <w:p>
      <w:pPr>
        <w:widowControl w:val="on"/>
        <w:pBdr/>
        <w:spacing w:before="240" w:after="240" w:line="240" w:lineRule="auto"/>
        <w:ind w:left="0" w:right="0"/>
        <w:jc w:val="left"/>
      </w:pPr>
      <w:r>
        <w:rPr>
          <w:color w:val="000000"/>
          <w:sz w:val="24"/>
          <w:szCs w:val="24"/>
        </w:rPr>
        <w:t xml:space="preserve">Litchfield.  First Cong.  Ch. ...72.00</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Manchester.  Second Cong.  Ch. ...50.64</w:t>
      </w:r>
    </w:p>
    <w:p>
      <w:pPr>
        <w:widowControl w:val="on"/>
        <w:pBdr/>
        <w:spacing w:before="240" w:after="240" w:line="240" w:lineRule="auto"/>
        <w:ind w:left="0" w:right="0"/>
        <w:jc w:val="left"/>
      </w:pPr>
      <w:r>
        <w:rPr>
          <w:color w:val="000000"/>
          <w:sz w:val="24"/>
          <w:szCs w:val="24"/>
        </w:rPr>
        <w:t xml:space="preserve">Middletown.  First Ch., toward </w:t>
      </w:r>
      <w:r>
        <w:rPr>
          <w:i/>
          <w:color w:val="000000"/>
          <w:sz w:val="24"/>
          <w:szCs w:val="24"/>
        </w:rPr>
        <w:t xml:space="preserve">Share Jubilee Fund</w:t>
      </w:r>
      <w:r>
        <w:rPr>
          <w:color w:val="000000"/>
          <w:sz w:val="24"/>
          <w:szCs w:val="24"/>
        </w:rPr>
        <w:t xml:space="preserve"> ...27.21</w:t>
      </w:r>
    </w:p>
    <w:p>
      <w:pPr>
        <w:widowControl w:val="on"/>
        <w:pBdr/>
        <w:spacing w:before="240" w:after="240" w:line="240" w:lineRule="auto"/>
        <w:ind w:left="0" w:right="0"/>
        <w:jc w:val="left"/>
      </w:pPr>
      <w:r>
        <w:rPr>
          <w:color w:val="000000"/>
          <w:sz w:val="24"/>
          <w:szCs w:val="24"/>
        </w:rPr>
        <w:t xml:space="preserve">Middletown.  South Cong.  Ch., W.W.  Wilcox, </w:t>
      </w:r>
      <w:r>
        <w:rPr>
          <w:i/>
          <w:color w:val="000000"/>
          <w:sz w:val="24"/>
          <w:szCs w:val="24"/>
        </w:rPr>
        <w:t xml:space="preserve">Jubilee Offering</w:t>
      </w:r>
      <w:r>
        <w:rPr>
          <w:color w:val="000000"/>
          <w:sz w:val="24"/>
          <w:szCs w:val="24"/>
        </w:rPr>
        <w:t xml:space="preserve"> ...15.00</w:t>
      </w:r>
    </w:p>
    <w:p>
      <w:pPr>
        <w:widowControl w:val="on"/>
        <w:pBdr/>
        <w:spacing w:before="240" w:after="240" w:line="240" w:lineRule="auto"/>
        <w:ind w:left="0" w:right="0"/>
        <w:jc w:val="left"/>
      </w:pPr>
      <w:r>
        <w:rPr>
          <w:color w:val="000000"/>
          <w:sz w:val="24"/>
          <w:szCs w:val="24"/>
        </w:rPr>
        <w:t xml:space="preserve">New Britain.  Lucy J. Pease, </w:t>
      </w:r>
      <w:r>
        <w:rPr>
          <w:i/>
          <w:color w:val="000000"/>
          <w:sz w:val="24"/>
          <w:szCs w:val="24"/>
        </w:rPr>
        <w:t xml:space="preserve">for Share Jubilee Fund</w:t>
      </w:r>
      <w:r>
        <w:rPr>
          <w:color w:val="000000"/>
          <w:sz w:val="24"/>
          <w:szCs w:val="24"/>
        </w:rPr>
        <w:t xml:space="preserve"> ...50.00</w:t>
      </w:r>
    </w:p>
    <w:p>
      <w:pPr>
        <w:widowControl w:val="on"/>
        <w:pBdr/>
        <w:spacing w:before="240" w:after="240" w:line="240" w:lineRule="auto"/>
        <w:ind w:left="0" w:right="0"/>
        <w:jc w:val="left"/>
      </w:pPr>
      <w:r>
        <w:rPr>
          <w:color w:val="000000"/>
          <w:sz w:val="24"/>
          <w:szCs w:val="24"/>
        </w:rPr>
        <w:t xml:space="preserve">New Britain.  Sab.  Sch.  South Ch., </w:t>
      </w:r>
      <w:r>
        <w:rPr>
          <w:i/>
          <w:color w:val="000000"/>
          <w:sz w:val="24"/>
          <w:szCs w:val="24"/>
        </w:rPr>
        <w:t xml:space="preserve">for Alaska M.</w:t>
      </w:r>
      <w:r>
        <w:rPr>
          <w:color w:val="000000"/>
          <w:sz w:val="24"/>
          <w:szCs w:val="24"/>
        </w:rPr>
        <w:t xml:space="preserve"> ...22.85</w:t>
      </w:r>
    </w:p>
    <w:p>
      <w:pPr>
        <w:widowControl w:val="on"/>
        <w:pBdr/>
        <w:spacing w:before="240" w:after="240" w:line="240" w:lineRule="auto"/>
        <w:ind w:left="0" w:right="0"/>
        <w:jc w:val="left"/>
      </w:pPr>
      <w:r>
        <w:rPr>
          <w:color w:val="000000"/>
          <w:sz w:val="24"/>
          <w:szCs w:val="24"/>
        </w:rPr>
        <w:t xml:space="preserve">New Haven.  Dwight Place Ch. ...113.39</w:t>
      </w:r>
    </w:p>
    <w:p>
      <w:pPr>
        <w:widowControl w:val="on"/>
        <w:pBdr/>
        <w:spacing w:before="240" w:after="240" w:line="240" w:lineRule="auto"/>
        <w:ind w:left="0" w:right="0"/>
        <w:jc w:val="left"/>
      </w:pPr>
      <w:r>
        <w:rPr>
          <w:color w:val="000000"/>
          <w:sz w:val="24"/>
          <w:szCs w:val="24"/>
        </w:rPr>
        <w:t xml:space="preserve">New Haven.  Mrs. Henry Farnam, </w:t>
      </w:r>
      <w:r>
        <w:rPr>
          <w:i/>
          <w:color w:val="000000"/>
          <w:sz w:val="24"/>
          <w:szCs w:val="24"/>
        </w:rPr>
        <w:t xml:space="preserve">for Share Jubilee Fund</w:t>
      </w:r>
      <w:r>
        <w:rPr>
          <w:color w:val="000000"/>
          <w:sz w:val="24"/>
          <w:szCs w:val="24"/>
        </w:rPr>
        <w:t xml:space="preserve"> ...50.00</w:t>
      </w:r>
    </w:p>
    <w:p>
      <w:pPr>
        <w:widowControl w:val="on"/>
        <w:pBdr/>
        <w:spacing w:before="240" w:after="240" w:line="240" w:lineRule="auto"/>
        <w:ind w:left="0" w:right="0"/>
        <w:jc w:val="left"/>
      </w:pPr>
      <w:r>
        <w:rPr>
          <w:color w:val="000000"/>
          <w:sz w:val="24"/>
          <w:szCs w:val="24"/>
        </w:rPr>
        <w:t xml:space="preserve">New Haven.  Mrs. S.C.  Colburn ...1.00</w:t>
      </w:r>
    </w:p>
    <w:p>
      <w:pPr>
        <w:widowControl w:val="on"/>
        <w:pBdr/>
        <w:spacing w:before="240" w:after="240" w:line="240" w:lineRule="auto"/>
        <w:ind w:left="0" w:right="0"/>
        <w:jc w:val="left"/>
      </w:pPr>
      <w:r>
        <w:rPr>
          <w:color w:val="000000"/>
          <w:sz w:val="24"/>
          <w:szCs w:val="24"/>
        </w:rPr>
        <w:t xml:space="preserve">New London.  Sab.  Sch.  First Ch. of Christ,</w:t>
      </w:r>
      <w:r>
        <w:rPr>
          <w:color w:val="000000"/>
          <w:sz w:val="24"/>
          <w:szCs w:val="24"/>
        </w:rPr>
        <w:br/>
        <w:t xml:space="preserve">  </w:t>
      </w:r>
      <w:r>
        <w:rPr>
          <w:i/>
          <w:color w:val="000000"/>
          <w:sz w:val="24"/>
          <w:szCs w:val="24"/>
        </w:rPr>
        <w:t xml:space="preserve">for Library, Tougaloo U.</w:t>
      </w:r>
      <w:r>
        <w:rPr>
          <w:color w:val="000000"/>
          <w:sz w:val="24"/>
          <w:szCs w:val="24"/>
        </w:rPr>
        <w:t xml:space="preserve"> ...9.94</w:t>
      </w:r>
    </w:p>
    <w:p>
      <w:pPr>
        <w:widowControl w:val="on"/>
        <w:pBdr/>
        <w:spacing w:before="240" w:after="240" w:line="240" w:lineRule="auto"/>
        <w:ind w:left="0" w:right="0"/>
        <w:jc w:val="left"/>
      </w:pPr>
      <w:r>
        <w:rPr>
          <w:color w:val="000000"/>
          <w:sz w:val="24"/>
          <w:szCs w:val="24"/>
        </w:rPr>
        <w:t xml:space="preserve">Norfolk.  Cong.  Ch. ...47.51</w:t>
      </w:r>
    </w:p>
    <w:p>
      <w:pPr>
        <w:widowControl w:val="on"/>
        <w:pBdr/>
        <w:spacing w:before="240" w:after="240" w:line="240" w:lineRule="auto"/>
        <w:ind w:left="0" w:right="0"/>
        <w:jc w:val="left"/>
      </w:pPr>
      <w:r>
        <w:rPr>
          <w:color w:val="000000"/>
          <w:sz w:val="24"/>
          <w:szCs w:val="24"/>
        </w:rPr>
        <w:t xml:space="preserve">Norwich.  “In memory of S.P.C.” ...25.00</w:t>
      </w:r>
    </w:p>
    <w:p>
      <w:pPr>
        <w:widowControl w:val="on"/>
        <w:pBdr/>
        <w:spacing w:before="240" w:after="240" w:line="240" w:lineRule="auto"/>
        <w:ind w:left="0" w:right="0"/>
        <w:jc w:val="left"/>
      </w:pPr>
      <w:r>
        <w:rPr>
          <w:color w:val="000000"/>
          <w:sz w:val="24"/>
          <w:szCs w:val="24"/>
        </w:rPr>
        <w:t xml:space="preserve">Old Saybrook.  Cong.  Ch. ...25.91</w:t>
      </w:r>
    </w:p>
    <w:p>
      <w:pPr>
        <w:widowControl w:val="on"/>
        <w:pBdr/>
        <w:spacing w:before="240" w:after="240" w:line="240" w:lineRule="auto"/>
        <w:ind w:left="0" w:right="0"/>
        <w:jc w:val="left"/>
      </w:pPr>
      <w:r>
        <w:rPr>
          <w:color w:val="000000"/>
          <w:sz w:val="24"/>
          <w:szCs w:val="24"/>
        </w:rPr>
        <w:t xml:space="preserve">Putnam.  Second Cong.  Ch. ...27.34</w:t>
      </w:r>
    </w:p>
    <w:p>
      <w:pPr>
        <w:widowControl w:val="on"/>
        <w:pBdr/>
        <w:spacing w:before="240" w:after="240" w:line="240" w:lineRule="auto"/>
        <w:ind w:left="0" w:right="0"/>
        <w:jc w:val="left"/>
      </w:pPr>
      <w:r>
        <w:rPr>
          <w:color w:val="000000"/>
          <w:sz w:val="24"/>
          <w:szCs w:val="24"/>
        </w:rPr>
        <w:t xml:space="preserve">Scotland.  Y.P.S.C.E., by F.E.  Allen ...4.00</w:t>
      </w:r>
    </w:p>
    <w:p>
      <w:pPr>
        <w:widowControl w:val="on"/>
        <w:pBdr/>
        <w:spacing w:before="240" w:after="240" w:line="240" w:lineRule="auto"/>
        <w:ind w:left="0" w:right="0"/>
        <w:jc w:val="left"/>
      </w:pPr>
      <w:r>
        <w:rPr>
          <w:color w:val="000000"/>
          <w:sz w:val="24"/>
          <w:szCs w:val="24"/>
        </w:rPr>
        <w:t xml:space="preserve">Seymour.  Y.P.S.C.E., </w:t>
      </w:r>
      <w:r>
        <w:rPr>
          <w:i/>
          <w:color w:val="000000"/>
          <w:sz w:val="24"/>
          <w:szCs w:val="24"/>
        </w:rPr>
        <w:t xml:space="preserve">for Marshallville, Ga.</w:t>
      </w:r>
      <w:r>
        <w:rPr>
          <w:color w:val="000000"/>
          <w:sz w:val="24"/>
          <w:szCs w:val="24"/>
        </w:rPr>
        <w:t xml:space="preserve"> ...30.00</w:t>
      </w:r>
    </w:p>
    <w:p>
      <w:pPr>
        <w:widowControl w:val="on"/>
        <w:pBdr/>
        <w:spacing w:before="240" w:after="240" w:line="240" w:lineRule="auto"/>
        <w:ind w:left="0" w:right="0"/>
        <w:jc w:val="left"/>
      </w:pPr>
      <w:r>
        <w:rPr>
          <w:color w:val="000000"/>
          <w:sz w:val="24"/>
          <w:szCs w:val="24"/>
        </w:rPr>
        <w:t xml:space="preserve">Southbury.  First Cong.  Ch. ...12.00</w:t>
      </w:r>
    </w:p>
    <w:p>
      <w:pPr>
        <w:widowControl w:val="on"/>
        <w:pBdr/>
        <w:spacing w:before="240" w:after="240" w:line="240" w:lineRule="auto"/>
        <w:ind w:left="0" w:right="0"/>
        <w:jc w:val="left"/>
      </w:pPr>
      <w:r>
        <w:rPr>
          <w:color w:val="000000"/>
          <w:sz w:val="24"/>
          <w:szCs w:val="24"/>
        </w:rPr>
        <w:t xml:space="preserve">Southington.  Sab.  Sch.  First Cong.  Ch. ...22.16</w:t>
      </w:r>
    </w:p>
    <w:p>
      <w:pPr>
        <w:widowControl w:val="on"/>
        <w:pBdr/>
        <w:spacing w:before="240" w:after="240" w:line="240" w:lineRule="auto"/>
        <w:ind w:left="0" w:right="0"/>
        <w:jc w:val="left"/>
      </w:pPr>
      <w:r>
        <w:rPr>
          <w:color w:val="000000"/>
          <w:sz w:val="24"/>
          <w:szCs w:val="24"/>
        </w:rPr>
        <w:t xml:space="preserve">Stamford.  Cong.  Ch.  Y.P.S.C.E., Chas. A. Berry, Treas. ...15.48</w:t>
      </w:r>
    </w:p>
    <w:p>
      <w:pPr>
        <w:widowControl w:val="on"/>
        <w:pBdr/>
        <w:spacing w:before="240" w:after="240" w:line="240" w:lineRule="auto"/>
        <w:ind w:left="0" w:right="0"/>
        <w:jc w:val="left"/>
      </w:pPr>
      <w:r>
        <w:rPr>
          <w:color w:val="000000"/>
          <w:sz w:val="24"/>
          <w:szCs w:val="24"/>
        </w:rPr>
        <w:t xml:space="preserve">Terryville.  Mission Band, Pkg.  C. </w:t>
      </w:r>
      <w:r>
        <w:rPr>
          <w:i/>
          <w:color w:val="000000"/>
          <w:sz w:val="24"/>
          <w:szCs w:val="24"/>
        </w:rPr>
        <w:t xml:space="preserve">for Tougaloo, Miss.</w:t>
      </w:r>
    </w:p>
    <w:p>
      <w:pPr>
        <w:widowControl w:val="on"/>
        <w:pBdr/>
        <w:spacing w:before="240" w:after="240" w:line="240" w:lineRule="auto"/>
        <w:ind w:left="0" w:right="0"/>
        <w:jc w:val="left"/>
      </w:pPr>
      <w:r>
        <w:rPr>
          <w:color w:val="000000"/>
          <w:sz w:val="24"/>
          <w:szCs w:val="24"/>
        </w:rPr>
        <w:t xml:space="preserve">Thomaston.  First Cong.  Ch. ...7.22</w:t>
      </w:r>
    </w:p>
    <w:p>
      <w:pPr>
        <w:widowControl w:val="on"/>
        <w:pBdr/>
        <w:spacing w:before="240" w:after="240" w:line="240" w:lineRule="auto"/>
        <w:ind w:left="0" w:right="0"/>
        <w:jc w:val="left"/>
      </w:pPr>
      <w:r>
        <w:rPr>
          <w:color w:val="000000"/>
          <w:sz w:val="24"/>
          <w:szCs w:val="24"/>
        </w:rPr>
        <w:t xml:space="preserve">Thompsonville.  Dennis Pease, </w:t>
      </w:r>
      <w:r>
        <w:rPr>
          <w:i/>
          <w:color w:val="000000"/>
          <w:sz w:val="24"/>
          <w:szCs w:val="24"/>
        </w:rPr>
        <w:t xml:space="preserve">for Indian M., North Dakota</w:t>
      </w:r>
      <w:r>
        <w:rPr>
          <w:color w:val="000000"/>
          <w:sz w:val="24"/>
          <w:szCs w:val="24"/>
        </w:rPr>
        <w:t xml:space="preserve"> ...100.00</w:t>
      </w:r>
    </w:p>
    <w:p>
      <w:pPr>
        <w:widowControl w:val="on"/>
        <w:pBdr/>
        <w:spacing w:before="240" w:after="240" w:line="240" w:lineRule="auto"/>
        <w:ind w:left="0" w:right="0"/>
        <w:jc w:val="left"/>
      </w:pPr>
      <w:r>
        <w:rPr>
          <w:color w:val="000000"/>
          <w:sz w:val="24"/>
          <w:szCs w:val="24"/>
        </w:rPr>
        <w:t xml:space="preserve">Wallingford.  Cong.  Ch. ...28.50</w:t>
      </w:r>
    </w:p>
    <w:p>
      <w:pPr>
        <w:widowControl w:val="on"/>
        <w:pBdr/>
        <w:spacing w:before="240" w:after="240" w:line="240" w:lineRule="auto"/>
        <w:ind w:left="0" w:right="0"/>
        <w:jc w:val="left"/>
      </w:pPr>
      <w:r>
        <w:rPr>
          <w:color w:val="000000"/>
          <w:sz w:val="24"/>
          <w:szCs w:val="24"/>
        </w:rPr>
        <w:t xml:space="preserve">Waterbury.  Union Meeting, Second Cong.  Ch.</w:t>
      </w:r>
      <w:r>
        <w:rPr>
          <w:color w:val="000000"/>
          <w:sz w:val="24"/>
          <w:szCs w:val="24"/>
        </w:rPr>
        <w:br/>
        <w:t xml:space="preserve">  (50 of which </w:t>
      </w:r>
      <w:r>
        <w:rPr>
          <w:i/>
          <w:color w:val="000000"/>
          <w:sz w:val="24"/>
          <w:szCs w:val="24"/>
        </w:rPr>
        <w:t xml:space="preserve">for Share Jubilee Fund</w:t>
      </w:r>
      <w:r>
        <w:rPr>
          <w:color w:val="000000"/>
          <w:sz w:val="24"/>
          <w:szCs w:val="24"/>
        </w:rPr>
        <w:t xml:space="preserve">) ...62.90</w:t>
      </w:r>
    </w:p>
    <w:p>
      <w:pPr>
        <w:widowControl w:val="on"/>
        <w:pBdr/>
        <w:spacing w:before="240" w:after="240" w:line="240" w:lineRule="auto"/>
        <w:ind w:left="0" w:right="0"/>
        <w:jc w:val="left"/>
      </w:pPr>
      <w:r>
        <w:rPr>
          <w:color w:val="000000"/>
          <w:sz w:val="24"/>
          <w:szCs w:val="24"/>
        </w:rPr>
        <w:t xml:space="preserve">Waterbury.  Woman’s Benevolent Soc. of Second Cong.  Ch.,</w:t>
      </w:r>
      <w:r>
        <w:rPr>
          <w:color w:val="000000"/>
          <w:sz w:val="24"/>
          <w:szCs w:val="24"/>
        </w:rPr>
        <w:br/>
        <w:t xml:space="preserve">  by Lucy H. Wilcox, Treas., </w:t>
      </w:r>
      <w:r>
        <w:rPr>
          <w:i/>
          <w:color w:val="000000"/>
          <w:sz w:val="24"/>
          <w:szCs w:val="24"/>
        </w:rPr>
        <w:t xml:space="preserve">for Share Jubilee Fund</w:t>
      </w:r>
      <w:r>
        <w:rPr>
          <w:color w:val="000000"/>
          <w:sz w:val="24"/>
          <w:szCs w:val="24"/>
        </w:rPr>
        <w:t xml:space="preserve"> ...50.00</w:t>
      </w:r>
    </w:p>
    <w:p>
      <w:pPr>
        <w:widowControl w:val="on"/>
        <w:pBdr/>
        <w:spacing w:before="240" w:after="240" w:line="240" w:lineRule="auto"/>
        <w:ind w:left="0" w:right="0"/>
        <w:jc w:val="left"/>
      </w:pPr>
      <w:r>
        <w:rPr>
          <w:color w:val="000000"/>
          <w:sz w:val="24"/>
          <w:szCs w:val="24"/>
        </w:rPr>
        <w:t xml:space="preserve">Wauregan.  Cong.  Ch. and Soc. ...17.00</w:t>
      </w:r>
    </w:p>
    <w:p>
      <w:pPr>
        <w:widowControl w:val="on"/>
        <w:pBdr/>
        <w:spacing w:before="240" w:after="240" w:line="240" w:lineRule="auto"/>
        <w:ind w:left="0" w:right="0"/>
        <w:jc w:val="left"/>
      </w:pPr>
      <w:r>
        <w:rPr>
          <w:color w:val="000000"/>
          <w:sz w:val="24"/>
          <w:szCs w:val="24"/>
        </w:rPr>
        <w:t xml:space="preserve">Westville.  Cong.  Ch. ...12.90</w:t>
      </w:r>
    </w:p>
    <w:p>
      <w:pPr>
        <w:widowControl w:val="on"/>
        <w:pBdr/>
        <w:spacing w:before="240" w:after="240" w:line="240" w:lineRule="auto"/>
        <w:ind w:left="0" w:right="0"/>
        <w:jc w:val="left"/>
      </w:pPr>
      <w:r>
        <w:rPr>
          <w:color w:val="000000"/>
          <w:sz w:val="24"/>
          <w:szCs w:val="24"/>
        </w:rPr>
        <w:t xml:space="preserve">Windham.  Rev. Frederick Means, 5; Miss Baker, 2; Chas. Abbe, 1 ...8.00</w:t>
      </w:r>
    </w:p>
    <w:p>
      <w:pPr>
        <w:widowControl w:val="on"/>
        <w:pBdr/>
        <w:spacing w:before="0" w:after="0" w:line="240" w:lineRule="auto"/>
        <w:ind w:left="0" w:right="0"/>
        <w:jc w:val="left"/>
      </w:pPr>
      <w:r>
        <w:rPr>
          <w:rFonts w:ascii="fixed" w:hAnsi="fixed" w:cs="fixed"/>
          <w:color w:val="000000"/>
          <w:sz w:val="24"/>
          <w:szCs w:val="24"/>
        </w:rPr>
        <w:t xml:space="preserve">
------ $1,431.21
</w:t>
      </w:r>
    </w:p>
    <w:p>
      <w:pPr>
        <w:keepNext w:val="on"/>
        <w:widowControl w:val="on"/>
        <w:pBdr/>
        <w:spacing w:before="299" w:after="299" w:line="240" w:lineRule="auto"/>
        <w:ind w:left="0" w:right="0"/>
        <w:jc w:val="left"/>
        <w:outlineLvl w:val="1"/>
      </w:pPr>
      <w:r>
        <w:rPr>
          <w:b/>
          <w:color w:val="000000"/>
          <w:sz w:val="36"/>
          <w:szCs w:val="36"/>
        </w:rPr>
        <w:t xml:space="preserve">ESTATES.</w:t>
      </w:r>
    </w:p>
    <w:p>
      <w:pPr>
        <w:widowControl w:val="on"/>
        <w:pBdr/>
        <w:spacing w:before="240" w:after="240" w:line="240" w:lineRule="auto"/>
        <w:ind w:left="0" w:right="0"/>
        <w:jc w:val="left"/>
      </w:pPr>
      <w:r>
        <w:rPr>
          <w:color w:val="000000"/>
          <w:sz w:val="24"/>
          <w:szCs w:val="24"/>
        </w:rPr>
        <w:t xml:space="preserve">Avon.  Estate of Sarepta Andrews, by</w:t>
      </w:r>
      <w:r>
        <w:rPr>
          <w:color w:val="000000"/>
          <w:sz w:val="24"/>
          <w:szCs w:val="24"/>
        </w:rPr>
        <w:br/>
        <w:t xml:space="preserve">  William H. Andrews ...50.00</w:t>
      </w:r>
    </w:p>
    <w:p>
      <w:pPr>
        <w:widowControl w:val="on"/>
        <w:pBdr/>
        <w:spacing w:before="240" w:after="240" w:line="240" w:lineRule="auto"/>
        <w:ind w:left="0" w:right="0"/>
        <w:jc w:val="left"/>
      </w:pPr>
      <w:r>
        <w:rPr>
          <w:color w:val="000000"/>
          <w:sz w:val="24"/>
          <w:szCs w:val="24"/>
        </w:rPr>
        <w:t xml:space="preserve">Brooklyn.  Estate of Mary E. Ensworth,</w:t>
      </w:r>
      <w:r>
        <w:rPr>
          <w:color w:val="000000"/>
          <w:sz w:val="24"/>
          <w:szCs w:val="24"/>
        </w:rPr>
        <w:br/>
        <w:t xml:space="preserve">  by P.B.  Sibley, Executor ...150.00</w:t>
      </w:r>
    </w:p>
    <w:p>
      <w:pPr>
        <w:widowControl w:val="on"/>
        <w:pBdr/>
        <w:spacing w:before="240" w:after="240" w:line="240" w:lineRule="auto"/>
        <w:ind w:left="0" w:right="0"/>
        <w:jc w:val="left"/>
      </w:pPr>
      <w:r>
        <w:rPr>
          <w:color w:val="000000"/>
          <w:sz w:val="24"/>
          <w:szCs w:val="24"/>
        </w:rPr>
        <w:t xml:space="preserve">Jewett City.  Estate of H.L.  Johnson,</w:t>
      </w:r>
      <w:r>
        <w:rPr>
          <w:color w:val="000000"/>
          <w:sz w:val="24"/>
          <w:szCs w:val="24"/>
        </w:rPr>
        <w:br/>
        <w:t xml:space="preserve">  by H.L.  Johnson, Executor ...413.31</w:t>
      </w:r>
    </w:p>
    <w:p>
      <w:pPr>
        <w:widowControl w:val="on"/>
        <w:pBdr/>
        <w:spacing w:before="0" w:after="0" w:line="240" w:lineRule="auto"/>
        <w:ind w:left="0" w:right="0"/>
        <w:jc w:val="left"/>
      </w:pPr>
      <w:r>
        <w:rPr>
          <w:rFonts w:ascii="fixed" w:hAnsi="fixed" w:cs="fixed"/>
          <w:color w:val="000000"/>
          <w:sz w:val="24"/>
          <w:szCs w:val="24"/>
        </w:rPr>
        <w:t xml:space="preserve">
------ $2,044.52
</w:t>
      </w:r>
    </w:p>
    <w:p>
      <w:pPr>
        <w:keepNext w:val="on"/>
        <w:widowControl w:val="on"/>
        <w:pBdr/>
        <w:spacing w:before="299" w:after="299" w:line="240" w:lineRule="auto"/>
        <w:ind w:left="0" w:right="0"/>
        <w:jc w:val="left"/>
        <w:outlineLvl w:val="1"/>
      </w:pPr>
      <w:r>
        <w:rPr>
          <w:b/>
          <w:color w:val="000000"/>
          <w:sz w:val="36"/>
          <w:szCs w:val="36"/>
        </w:rPr>
        <w:t xml:space="preserve">NEW YORK, $1,600.63.</w:t>
      </w:r>
    </w:p>
    <w:p>
      <w:pPr>
        <w:widowControl w:val="on"/>
        <w:pBdr/>
        <w:spacing w:before="240" w:after="240" w:line="240" w:lineRule="auto"/>
        <w:ind w:left="0" w:right="0"/>
        <w:jc w:val="left"/>
      </w:pPr>
      <w:r>
        <w:rPr>
          <w:color w:val="000000"/>
          <w:sz w:val="24"/>
          <w:szCs w:val="24"/>
        </w:rPr>
        <w:t xml:space="preserve">Binghamton.  First Cong.  Ch.  Bible Sch.,</w:t>
      </w:r>
      <w:r>
        <w:rPr>
          <w:color w:val="000000"/>
          <w:sz w:val="24"/>
          <w:szCs w:val="24"/>
        </w:rPr>
        <w:br/>
        <w:t xml:space="preserve">  </w:t>
      </w:r>
      <w:r>
        <w:rPr>
          <w:i/>
          <w:color w:val="000000"/>
          <w:sz w:val="24"/>
          <w:szCs w:val="24"/>
        </w:rPr>
        <w:t xml:space="preserve">for Fisk U.</w:t>
      </w:r>
      <w:r>
        <w:rPr>
          <w:color w:val="000000"/>
          <w:sz w:val="24"/>
          <w:szCs w:val="24"/>
        </w:rPr>
        <w:t xml:space="preserve"> ...25.00</w:t>
      </w:r>
    </w:p>
    <w:p>
      <w:pPr>
        <w:widowControl w:val="on"/>
        <w:pBdr/>
        <w:spacing w:before="240" w:after="240" w:line="240" w:lineRule="auto"/>
        <w:ind w:left="0" w:right="0"/>
        <w:jc w:val="left"/>
      </w:pPr>
      <w:r>
        <w:rPr>
          <w:color w:val="000000"/>
          <w:sz w:val="24"/>
          <w:szCs w:val="24"/>
        </w:rPr>
        <w:t xml:space="preserve">Brooklyn.  “A Friend,”</w:t>
      </w:r>
      <w:r>
        <w:rPr>
          <w:color w:val="000000"/>
          <w:sz w:val="24"/>
          <w:szCs w:val="24"/>
        </w:rPr>
        <w:br/>
        <w:t xml:space="preserve">  </w:t>
      </w:r>
      <w:r>
        <w:rPr>
          <w:i/>
          <w:color w:val="000000"/>
          <w:sz w:val="24"/>
          <w:szCs w:val="24"/>
        </w:rPr>
        <w:t xml:space="preserve">for Share Jubilee Fund</w:t>
      </w:r>
      <w:r>
        <w:rPr>
          <w:color w:val="000000"/>
          <w:sz w:val="24"/>
          <w:szCs w:val="24"/>
        </w:rPr>
        <w:t xml:space="preserve"> ...50.00</w:t>
      </w:r>
    </w:p>
    <w:p>
      <w:pPr>
        <w:widowControl w:val="on"/>
        <w:pBdr/>
        <w:spacing w:before="240" w:after="240" w:line="240" w:lineRule="auto"/>
        <w:ind w:left="0" w:right="0"/>
        <w:jc w:val="left"/>
      </w:pPr>
      <w:r>
        <w:rPr>
          <w:color w:val="000000"/>
          <w:sz w:val="24"/>
          <w:szCs w:val="24"/>
        </w:rPr>
        <w:t xml:space="preserve">Brooklyn.  George H. Shirley,</w:t>
      </w:r>
      <w:r>
        <w:rPr>
          <w:color w:val="000000"/>
          <w:sz w:val="24"/>
          <w:szCs w:val="24"/>
        </w:rPr>
        <w:br/>
        <w:t xml:space="preserve">  </w:t>
      </w:r>
      <w:r>
        <w:rPr>
          <w:i/>
          <w:color w:val="000000"/>
          <w:sz w:val="24"/>
          <w:szCs w:val="24"/>
        </w:rPr>
        <w:t xml:space="preserve">for Orange Park, Fla.</w:t>
      </w:r>
      <w:r>
        <w:rPr>
          <w:color w:val="000000"/>
          <w:sz w:val="24"/>
          <w:szCs w:val="24"/>
        </w:rPr>
        <w:t xml:space="preserve"> ...10.00</w:t>
      </w:r>
    </w:p>
    <w:p>
      <w:pPr>
        <w:widowControl w:val="on"/>
        <w:pBdr/>
        <w:spacing w:before="240" w:after="240" w:line="240" w:lineRule="auto"/>
        <w:ind w:left="0" w:right="0"/>
        <w:jc w:val="left"/>
      </w:pPr>
      <w:r>
        <w:rPr>
          <w:color w:val="000000"/>
          <w:sz w:val="24"/>
          <w:szCs w:val="24"/>
        </w:rPr>
        <w:t xml:space="preserve">Brooklyn.  Miss M.D.  Halliday, Bbl.  C.,</w:t>
      </w:r>
      <w:r>
        <w:rPr>
          <w:color w:val="000000"/>
          <w:sz w:val="24"/>
          <w:szCs w:val="24"/>
        </w:rPr>
        <w:br/>
        <w:t xml:space="preserve">  </w:t>
      </w:r>
      <w:r>
        <w:rPr>
          <w:i/>
          <w:color w:val="000000"/>
          <w:sz w:val="24"/>
          <w:szCs w:val="24"/>
        </w:rPr>
        <w:t xml:space="preserve">for Enfield, N.C.</w:t>
      </w:r>
    </w:p>
    <w:p>
      <w:pPr>
        <w:widowControl w:val="on"/>
        <w:pBdr/>
        <w:spacing w:before="240" w:after="240" w:line="240" w:lineRule="auto"/>
        <w:ind w:left="0" w:right="0"/>
        <w:jc w:val="left"/>
      </w:pPr>
      <w:r>
        <w:rPr>
          <w:color w:val="000000"/>
          <w:sz w:val="24"/>
          <w:szCs w:val="24"/>
        </w:rPr>
        <w:t xml:space="preserve">Brooklyn.  Mrs. Spelman, Bbl.  C.,</w:t>
      </w:r>
      <w:r>
        <w:rPr>
          <w:color w:val="000000"/>
          <w:sz w:val="24"/>
          <w:szCs w:val="24"/>
        </w:rPr>
        <w:br/>
        <w:t xml:space="preserve">  </w:t>
      </w:r>
      <w:r>
        <w:rPr>
          <w:i/>
          <w:color w:val="000000"/>
          <w:sz w:val="24"/>
          <w:szCs w:val="24"/>
        </w:rPr>
        <w:t xml:space="preserve">for Wilmington, N.C.</w:t>
      </w:r>
    </w:p>
    <w:p>
      <w:pPr>
        <w:widowControl w:val="on"/>
        <w:pBdr/>
        <w:spacing w:before="240" w:after="240" w:line="240" w:lineRule="auto"/>
        <w:ind w:left="0" w:right="0"/>
        <w:jc w:val="left"/>
      </w:pPr>
      <w:r>
        <w:rPr>
          <w:color w:val="000000"/>
          <w:sz w:val="24"/>
          <w:szCs w:val="24"/>
        </w:rPr>
        <w:t xml:space="preserve">Corona.  Rev. W.J.  Peck, Pkg.  Literature</w:t>
      </w:r>
      <w:r>
        <w:rPr>
          <w:color w:val="000000"/>
          <w:sz w:val="24"/>
          <w:szCs w:val="24"/>
        </w:rPr>
        <w:br/>
        <w:t xml:space="preserve">  </w:t>
      </w:r>
      <w:r>
        <w:rPr>
          <w:i/>
          <w:color w:val="000000"/>
          <w:sz w:val="24"/>
          <w:szCs w:val="24"/>
        </w:rPr>
        <w:t xml:space="preserve">for Beach Institute</w:t>
      </w:r>
    </w:p>
    <w:p>
      <w:pPr>
        <w:widowControl w:val="on"/>
        <w:pBdr/>
        <w:spacing w:before="240" w:after="240" w:line="240" w:lineRule="auto"/>
        <w:ind w:left="0" w:right="0"/>
        <w:jc w:val="left"/>
      </w:pPr>
      <w:r>
        <w:rPr>
          <w:color w:val="000000"/>
          <w:sz w:val="24"/>
          <w:szCs w:val="24"/>
        </w:rPr>
        <w:t xml:space="preserve">East Oxford.  Y.P.S.C.E., 75c.;</w:t>
      </w:r>
      <w:r>
        <w:rPr>
          <w:color w:val="000000"/>
          <w:sz w:val="24"/>
          <w:szCs w:val="24"/>
        </w:rPr>
        <w:br/>
        <w:t xml:space="preserve">  Three Members of the Cent-a-Week Band for Missions,</w:t>
      </w:r>
      <w:r>
        <w:rPr>
          <w:color w:val="000000"/>
          <w:sz w:val="24"/>
          <w:szCs w:val="24"/>
        </w:rPr>
        <w:br/>
        <w:t xml:space="preserve">  1.56, by Loyal I. Dodge, Ch.  M.C. ...2.51</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Fairport.  Cong.  Ch. ...17.43</w:t>
      </w:r>
    </w:p>
    <w:p>
      <w:pPr>
        <w:widowControl w:val="on"/>
        <w:pBdr/>
        <w:spacing w:before="240" w:after="240" w:line="240" w:lineRule="auto"/>
        <w:ind w:left="0" w:right="0"/>
        <w:jc w:val="left"/>
      </w:pPr>
      <w:r>
        <w:rPr>
          <w:color w:val="000000"/>
          <w:sz w:val="24"/>
          <w:szCs w:val="24"/>
        </w:rPr>
        <w:t xml:space="preserve">Groton.  S.A.  Barrows ...25.00</w:t>
      </w:r>
    </w:p>
    <w:p>
      <w:pPr>
        <w:widowControl w:val="on"/>
        <w:pBdr/>
        <w:spacing w:before="240" w:after="240" w:line="240" w:lineRule="auto"/>
        <w:ind w:left="0" w:right="0"/>
        <w:jc w:val="left"/>
      </w:pPr>
      <w:r>
        <w:rPr>
          <w:color w:val="000000"/>
          <w:sz w:val="24"/>
          <w:szCs w:val="24"/>
        </w:rPr>
        <w:t xml:space="preserve">Ithaca.  Cong.  Ch.  Y.P.S.C.E.,</w:t>
      </w:r>
      <w:r>
        <w:rPr>
          <w:color w:val="000000"/>
          <w:sz w:val="24"/>
          <w:szCs w:val="24"/>
        </w:rPr>
        <w:br/>
        <w:t xml:space="preserve">  </w:t>
      </w:r>
      <w:r>
        <w:rPr>
          <w:i/>
          <w:color w:val="000000"/>
          <w:sz w:val="24"/>
          <w:szCs w:val="24"/>
        </w:rPr>
        <w:t xml:space="preserve">for Central Ch., New Orleans, La.</w:t>
      </w:r>
      <w:r>
        <w:rPr>
          <w:color w:val="000000"/>
          <w:sz w:val="24"/>
          <w:szCs w:val="24"/>
        </w:rPr>
        <w:t xml:space="preserve"> ...15.00</w:t>
      </w:r>
    </w:p>
    <w:p>
      <w:pPr>
        <w:widowControl w:val="on"/>
        <w:pBdr/>
        <w:spacing w:before="240" w:after="240" w:line="240" w:lineRule="auto"/>
        <w:ind w:left="0" w:right="0"/>
        <w:jc w:val="left"/>
      </w:pPr>
      <w:r>
        <w:rPr>
          <w:color w:val="000000"/>
          <w:sz w:val="24"/>
          <w:szCs w:val="24"/>
        </w:rPr>
        <w:t xml:space="preserve">Lima.  Wm. H. Day, 1;</w:t>
      </w:r>
      <w:r>
        <w:rPr>
          <w:color w:val="000000"/>
          <w:sz w:val="24"/>
          <w:szCs w:val="24"/>
        </w:rPr>
        <w:br/>
        <w:t xml:space="preserve">  Miss C.M.  Janes, 1, </w:t>
      </w:r>
      <w:r>
        <w:rPr>
          <w:i/>
          <w:color w:val="000000"/>
          <w:sz w:val="24"/>
          <w:szCs w:val="24"/>
        </w:rPr>
        <w:t xml:space="preserve">Jubilee Offering</w:t>
      </w:r>
      <w:r>
        <w:rPr>
          <w:color w:val="000000"/>
          <w:sz w:val="24"/>
          <w:szCs w:val="24"/>
        </w:rPr>
        <w:t xml:space="preserve"> ...2.00</w:t>
      </w:r>
    </w:p>
    <w:p>
      <w:pPr>
        <w:widowControl w:val="on"/>
        <w:pBdr/>
        <w:spacing w:before="240" w:after="240" w:line="240" w:lineRule="auto"/>
        <w:ind w:left="0" w:right="0"/>
        <w:jc w:val="left"/>
      </w:pPr>
      <w:r>
        <w:rPr>
          <w:color w:val="000000"/>
          <w:sz w:val="24"/>
          <w:szCs w:val="24"/>
        </w:rPr>
        <w:t xml:space="preserve">Lysander.  Jun.  C.E.  Soc., by Rev. J.L.  Keedy ...2.00</w:t>
      </w:r>
    </w:p>
    <w:p>
      <w:pPr>
        <w:widowControl w:val="on"/>
        <w:pBdr/>
        <w:spacing w:before="240" w:after="240" w:line="240" w:lineRule="auto"/>
        <w:ind w:left="0" w:right="0"/>
        <w:jc w:val="left"/>
      </w:pPr>
      <w:r>
        <w:rPr>
          <w:color w:val="000000"/>
          <w:sz w:val="24"/>
          <w:szCs w:val="24"/>
        </w:rPr>
        <w:t xml:space="preserve">Massena.  Cong.  Ch. ...13.10</w:t>
      </w:r>
    </w:p>
    <w:p>
      <w:pPr>
        <w:widowControl w:val="on"/>
        <w:pBdr/>
        <w:spacing w:before="240" w:after="240" w:line="240" w:lineRule="auto"/>
        <w:ind w:left="0" w:right="0"/>
        <w:jc w:val="left"/>
      </w:pPr>
      <w:r>
        <w:rPr>
          <w:color w:val="000000"/>
          <w:sz w:val="24"/>
          <w:szCs w:val="24"/>
        </w:rPr>
        <w:t xml:space="preserve">Middletown.  Marion E. Hulbert,</w:t>
      </w:r>
      <w:r>
        <w:rPr>
          <w:color w:val="000000"/>
          <w:sz w:val="24"/>
          <w:szCs w:val="24"/>
        </w:rPr>
        <w:br/>
        <w:t xml:space="preserve">  </w:t>
      </w:r>
      <w:r>
        <w:rPr>
          <w:i/>
          <w:color w:val="000000"/>
          <w:sz w:val="24"/>
          <w:szCs w:val="24"/>
        </w:rPr>
        <w:t xml:space="preserve">for Tougaloo U.</w:t>
      </w:r>
      <w:r>
        <w:rPr>
          <w:color w:val="000000"/>
          <w:sz w:val="24"/>
          <w:szCs w:val="24"/>
        </w:rPr>
        <w:t xml:space="preserve"> ...1.00</w:t>
      </w:r>
    </w:p>
    <w:p>
      <w:pPr>
        <w:widowControl w:val="on"/>
        <w:pBdr/>
        <w:spacing w:before="240" w:after="240" w:line="240" w:lineRule="auto"/>
        <w:ind w:left="0" w:right="0"/>
        <w:jc w:val="left"/>
      </w:pPr>
      <w:r>
        <w:rPr>
          <w:color w:val="000000"/>
          <w:sz w:val="24"/>
          <w:szCs w:val="24"/>
        </w:rPr>
        <w:t xml:space="preserve">Mount Sinai.  Y.P.S.C.E. of Cong Ch. ...2.00</w:t>
      </w:r>
    </w:p>
    <w:p>
      <w:pPr>
        <w:widowControl w:val="on"/>
        <w:pBdr/>
        <w:spacing w:before="240" w:after="240" w:line="240" w:lineRule="auto"/>
        <w:ind w:left="0" w:right="0"/>
        <w:jc w:val="left"/>
      </w:pPr>
      <w:r>
        <w:rPr>
          <w:color w:val="000000"/>
          <w:sz w:val="24"/>
          <w:szCs w:val="24"/>
        </w:rPr>
        <w:t xml:space="preserve">New York.  “Friends” ...1,000.00</w:t>
      </w:r>
    </w:p>
    <w:p>
      <w:pPr>
        <w:widowControl w:val="on"/>
        <w:pBdr/>
        <w:spacing w:before="240" w:after="240" w:line="240" w:lineRule="auto"/>
        <w:ind w:left="0" w:right="0"/>
        <w:jc w:val="left"/>
      </w:pPr>
      <w:r>
        <w:rPr>
          <w:color w:val="000000"/>
          <w:sz w:val="24"/>
          <w:szCs w:val="24"/>
        </w:rPr>
        <w:t xml:space="preserve">New York.  Rev. M.E.  Strieby, D.D.,</w:t>
      </w:r>
      <w:r>
        <w:rPr>
          <w:color w:val="000000"/>
          <w:sz w:val="24"/>
          <w:szCs w:val="24"/>
        </w:rPr>
        <w:br/>
        <w:t xml:space="preserve">  </w:t>
      </w:r>
      <w:r>
        <w:rPr>
          <w:i/>
          <w:color w:val="000000"/>
          <w:sz w:val="24"/>
          <w:szCs w:val="24"/>
        </w:rPr>
        <w:t xml:space="preserve">for Two Shares Jubilee Fund</w:t>
      </w:r>
      <w:r>
        <w:rPr>
          <w:color w:val="000000"/>
          <w:sz w:val="24"/>
          <w:szCs w:val="24"/>
        </w:rPr>
        <w:t xml:space="preserve"> ...100.00</w:t>
      </w:r>
    </w:p>
    <w:p>
      <w:pPr>
        <w:widowControl w:val="on"/>
        <w:pBdr/>
        <w:spacing w:before="240" w:after="240" w:line="240" w:lineRule="auto"/>
        <w:ind w:left="0" w:right="0"/>
        <w:jc w:val="left"/>
      </w:pPr>
      <w:r>
        <w:rPr>
          <w:color w:val="000000"/>
          <w:sz w:val="24"/>
          <w:szCs w:val="24"/>
        </w:rPr>
        <w:t xml:space="preserve">New York.  Pilgrim Cong.  Ch., 35;</w:t>
      </w:r>
      <w:r>
        <w:rPr>
          <w:color w:val="000000"/>
          <w:sz w:val="24"/>
          <w:szCs w:val="24"/>
        </w:rPr>
        <w:br/>
        <w:t xml:space="preserve">  Forest Av.  Cong.  Ch., 25.85;</w:t>
      </w:r>
      <w:r>
        <w:rPr>
          <w:color w:val="000000"/>
          <w:sz w:val="24"/>
          <w:szCs w:val="24"/>
        </w:rPr>
        <w:br/>
        <w:t xml:space="preserve">  Whatsoever Circle of K.D. of Forest Av. </w:t>
      </w:r>
      <w:r>
        <w:rPr>
          <w:color w:val="000000"/>
          <w:sz w:val="24"/>
          <w:szCs w:val="24"/>
        </w:rPr>
        <w:br/>
        <w:t xml:space="preserve">  Cong.  Ch., 10. ...70.85</w:t>
      </w:r>
    </w:p>
    <w:p>
      <w:pPr>
        <w:widowControl w:val="on"/>
        <w:pBdr/>
        <w:spacing w:before="240" w:after="240" w:line="240" w:lineRule="auto"/>
        <w:ind w:left="0" w:right="0"/>
        <w:jc w:val="left"/>
      </w:pPr>
      <w:r>
        <w:rPr>
          <w:color w:val="000000"/>
          <w:sz w:val="24"/>
          <w:szCs w:val="24"/>
        </w:rPr>
        <w:t xml:space="preserve">New York.  Mrs. Mary Billings,</w:t>
      </w:r>
      <w:r>
        <w:rPr>
          <w:color w:val="000000"/>
          <w:sz w:val="24"/>
          <w:szCs w:val="24"/>
        </w:rPr>
        <w:br/>
        <w:t xml:space="preserve">  </w:t>
      </w:r>
      <w:r>
        <w:rPr>
          <w:i/>
          <w:color w:val="000000"/>
          <w:sz w:val="24"/>
          <w:szCs w:val="24"/>
        </w:rPr>
        <w:t xml:space="preserve">for Jonesboro, Tenn.</w:t>
      </w:r>
      <w:r>
        <w:rPr>
          <w:color w:val="000000"/>
          <w:sz w:val="24"/>
          <w:szCs w:val="24"/>
        </w:rPr>
        <w:t xml:space="preserve"> ...35.00</w:t>
      </w:r>
    </w:p>
    <w:p>
      <w:pPr>
        <w:widowControl w:val="on"/>
        <w:pBdr/>
        <w:spacing w:before="240" w:after="240" w:line="240" w:lineRule="auto"/>
        <w:ind w:left="0" w:right="0"/>
        <w:jc w:val="left"/>
      </w:pPr>
      <w:r>
        <w:rPr>
          <w:color w:val="000000"/>
          <w:sz w:val="24"/>
          <w:szCs w:val="24"/>
        </w:rPr>
        <w:t xml:space="preserve">New York.  “The Virginia Lend-a-Hand Club,”</w:t>
      </w:r>
      <w:r>
        <w:rPr>
          <w:color w:val="000000"/>
          <w:sz w:val="24"/>
          <w:szCs w:val="24"/>
        </w:rPr>
        <w:br/>
        <w:t xml:space="preserve">  </w:t>
      </w:r>
      <w:r>
        <w:rPr>
          <w:i/>
          <w:color w:val="000000"/>
          <w:sz w:val="24"/>
          <w:szCs w:val="24"/>
        </w:rPr>
        <w:t xml:space="preserve">for Gloucester Sch., Cappahosic, Va.</w:t>
      </w:r>
      <w:r>
        <w:rPr>
          <w:color w:val="000000"/>
          <w:sz w:val="24"/>
          <w:szCs w:val="24"/>
        </w:rPr>
        <w:t xml:space="preserve"> ...20.00</w:t>
      </w:r>
    </w:p>
    <w:p>
      <w:pPr>
        <w:widowControl w:val="on"/>
        <w:pBdr/>
        <w:spacing w:before="240" w:after="240" w:line="240" w:lineRule="auto"/>
        <w:ind w:left="0" w:right="0"/>
        <w:jc w:val="left"/>
      </w:pPr>
      <w:r>
        <w:rPr>
          <w:color w:val="000000"/>
          <w:sz w:val="24"/>
          <w:szCs w:val="24"/>
        </w:rPr>
        <w:t xml:space="preserve">New York.  Chas. L. Mead, </w:t>
      </w:r>
      <w:r>
        <w:rPr>
          <w:i/>
          <w:color w:val="000000"/>
          <w:sz w:val="24"/>
          <w:szCs w:val="24"/>
        </w:rPr>
        <w:t xml:space="preserve">for Fisk U.</w:t>
      </w:r>
      <w:r>
        <w:rPr>
          <w:color w:val="000000"/>
          <w:sz w:val="24"/>
          <w:szCs w:val="24"/>
        </w:rPr>
        <w:t xml:space="preserve"> ...15.00</w:t>
      </w:r>
    </w:p>
    <w:p>
      <w:pPr>
        <w:widowControl w:val="on"/>
        <w:pBdr/>
        <w:spacing w:before="240" w:after="240" w:line="240" w:lineRule="auto"/>
        <w:ind w:left="0" w:right="0"/>
        <w:jc w:val="left"/>
      </w:pPr>
      <w:r>
        <w:rPr>
          <w:color w:val="000000"/>
          <w:sz w:val="24"/>
          <w:szCs w:val="24"/>
        </w:rPr>
        <w:t xml:space="preserve">Paris.  Cong.  Ch. ...5.25</w:t>
      </w:r>
    </w:p>
    <w:p>
      <w:pPr>
        <w:widowControl w:val="on"/>
        <w:pBdr/>
        <w:spacing w:before="240" w:after="240" w:line="240" w:lineRule="auto"/>
        <w:ind w:left="0" w:right="0"/>
        <w:jc w:val="left"/>
      </w:pPr>
      <w:r>
        <w:rPr>
          <w:color w:val="000000"/>
          <w:sz w:val="24"/>
          <w:szCs w:val="24"/>
        </w:rPr>
        <w:t xml:space="preserve">Patchogue.  “A Friend” ...5.20</w:t>
      </w:r>
    </w:p>
    <w:p>
      <w:pPr>
        <w:widowControl w:val="on"/>
        <w:pBdr/>
        <w:spacing w:before="240" w:after="240" w:line="240" w:lineRule="auto"/>
        <w:ind w:left="0" w:right="0"/>
        <w:jc w:val="left"/>
      </w:pPr>
      <w:r>
        <w:rPr>
          <w:color w:val="000000"/>
          <w:sz w:val="24"/>
          <w:szCs w:val="24"/>
        </w:rPr>
        <w:t xml:space="preserve">Perry Center, Ladies’ Benevolent Soc.,</w:t>
      </w:r>
      <w:r>
        <w:rPr>
          <w:color w:val="000000"/>
          <w:sz w:val="24"/>
          <w:szCs w:val="24"/>
        </w:rPr>
        <w:br/>
        <w:t xml:space="preserve">  Bbl C., and freight, 1.25, </w:t>
      </w:r>
      <w:r>
        <w:rPr>
          <w:i/>
          <w:color w:val="000000"/>
          <w:sz w:val="24"/>
          <w:szCs w:val="24"/>
        </w:rPr>
        <w:t xml:space="preserve">for Tougaloo, Miss.</w:t>
      </w:r>
      <w:r>
        <w:rPr>
          <w:color w:val="000000"/>
          <w:sz w:val="24"/>
          <w:szCs w:val="24"/>
        </w:rPr>
        <w:t xml:space="preserve"> ...1.25</w:t>
      </w:r>
    </w:p>
    <w:p>
      <w:pPr>
        <w:widowControl w:val="on"/>
        <w:pBdr/>
        <w:spacing w:before="240" w:after="240" w:line="240" w:lineRule="auto"/>
        <w:ind w:left="0" w:right="0"/>
        <w:jc w:val="left"/>
      </w:pPr>
      <w:r>
        <w:rPr>
          <w:color w:val="000000"/>
          <w:sz w:val="24"/>
          <w:szCs w:val="24"/>
        </w:rPr>
        <w:t xml:space="preserve">Port Chester.  First Cong.  Ch. ...3.20</w:t>
      </w:r>
    </w:p>
    <w:p>
      <w:pPr>
        <w:widowControl w:val="on"/>
        <w:pBdr/>
        <w:spacing w:before="240" w:after="240" w:line="240" w:lineRule="auto"/>
        <w:ind w:left="0" w:right="0"/>
        <w:jc w:val="left"/>
      </w:pPr>
      <w:r>
        <w:rPr>
          <w:color w:val="000000"/>
          <w:sz w:val="24"/>
          <w:szCs w:val="24"/>
        </w:rPr>
        <w:t xml:space="preserve">Portland.  Mr. and Mrs. J.S.  Coon ...30.00</w:t>
      </w:r>
    </w:p>
    <w:p>
      <w:pPr>
        <w:widowControl w:val="on"/>
        <w:pBdr/>
        <w:spacing w:before="240" w:after="240" w:line="240" w:lineRule="auto"/>
        <w:ind w:left="0" w:right="0"/>
        <w:jc w:val="left"/>
      </w:pPr>
      <w:r>
        <w:rPr>
          <w:color w:val="000000"/>
          <w:sz w:val="24"/>
          <w:szCs w:val="24"/>
        </w:rPr>
        <w:t xml:space="preserve">Poughkeepsie.  A.E.  Cleveland,</w:t>
      </w:r>
      <w:r>
        <w:rPr>
          <w:color w:val="000000"/>
          <w:sz w:val="24"/>
          <w:szCs w:val="24"/>
        </w:rPr>
        <w:br/>
        <w:t xml:space="preserve">  </w:t>
      </w:r>
      <w:r>
        <w:rPr>
          <w:i/>
          <w:color w:val="000000"/>
          <w:sz w:val="24"/>
          <w:szCs w:val="24"/>
        </w:rPr>
        <w:t xml:space="preserve">for Gloucester Sch., Cappahosic, Va.</w:t>
      </w:r>
      <w:r>
        <w:rPr>
          <w:color w:val="000000"/>
          <w:sz w:val="24"/>
          <w:szCs w:val="24"/>
        </w:rPr>
        <w:t xml:space="preserve"> ...20.00</w:t>
      </w:r>
    </w:p>
    <w:p>
      <w:pPr>
        <w:widowControl w:val="on"/>
        <w:pBdr/>
        <w:spacing w:before="240" w:after="240" w:line="240" w:lineRule="auto"/>
        <w:ind w:left="0" w:right="0"/>
        <w:jc w:val="left"/>
      </w:pPr>
      <w:r>
        <w:rPr>
          <w:color w:val="000000"/>
          <w:sz w:val="24"/>
          <w:szCs w:val="24"/>
        </w:rPr>
        <w:t xml:space="preserve">Spencerport.  Cong.  Ch., Y.P.S.C.E.,</w:t>
      </w:r>
      <w:r>
        <w:rPr>
          <w:color w:val="000000"/>
          <w:sz w:val="24"/>
          <w:szCs w:val="24"/>
        </w:rPr>
        <w:br/>
        <w:t xml:space="preserve">  </w:t>
      </w:r>
      <w:r>
        <w:rPr>
          <w:i/>
          <w:color w:val="000000"/>
          <w:sz w:val="24"/>
          <w:szCs w:val="24"/>
        </w:rPr>
        <w:t xml:space="preserve">for Central Ch., New Orleans, La.</w:t>
      </w:r>
      <w:r>
        <w:rPr>
          <w:color w:val="000000"/>
          <w:sz w:val="24"/>
          <w:szCs w:val="24"/>
        </w:rPr>
        <w:t xml:space="preserve"> ...8.00</w:t>
      </w:r>
    </w:p>
    <w:p>
      <w:pPr>
        <w:widowControl w:val="on"/>
        <w:pBdr/>
        <w:spacing w:before="240" w:after="240" w:line="240" w:lineRule="auto"/>
        <w:ind w:left="0" w:right="0"/>
        <w:jc w:val="left"/>
      </w:pPr>
      <w:r>
        <w:rPr>
          <w:color w:val="000000"/>
          <w:sz w:val="24"/>
          <w:szCs w:val="24"/>
        </w:rPr>
        <w:t xml:space="preserve">Syracuse.  Charles A. Beach,</w:t>
      </w:r>
      <w:r>
        <w:rPr>
          <w:color w:val="000000"/>
          <w:sz w:val="24"/>
          <w:szCs w:val="24"/>
        </w:rPr>
        <w:br/>
        <w:t xml:space="preserve">  </w:t>
      </w:r>
      <w:r>
        <w:rPr>
          <w:i/>
          <w:color w:val="000000"/>
          <w:sz w:val="24"/>
          <w:szCs w:val="24"/>
        </w:rPr>
        <w:t xml:space="preserve">for Share Jubilee Fund</w:t>
      </w:r>
      <w:r>
        <w:rPr>
          <w:color w:val="000000"/>
          <w:sz w:val="24"/>
          <w:szCs w:val="24"/>
        </w:rPr>
        <w:t xml:space="preserve"> ...50.00</w:t>
      </w:r>
    </w:p>
    <w:p>
      <w:pPr>
        <w:widowControl w:val="on"/>
        <w:pBdr/>
        <w:spacing w:before="240" w:after="240" w:line="240" w:lineRule="auto"/>
        <w:ind w:left="0" w:right="0"/>
        <w:jc w:val="left"/>
      </w:pPr>
      <w:r>
        <w:rPr>
          <w:color w:val="000000"/>
          <w:sz w:val="24"/>
          <w:szCs w:val="24"/>
        </w:rPr>
        <w:t xml:space="preserve">Walworth.  Mrs. J.C.  Cobb,</w:t>
      </w:r>
      <w:r>
        <w:rPr>
          <w:color w:val="000000"/>
          <w:sz w:val="24"/>
          <w:szCs w:val="24"/>
        </w:rPr>
        <w:br/>
        <w:t xml:space="preserve">  </w:t>
      </w:r>
      <w:r>
        <w:rPr>
          <w:i/>
          <w:color w:val="000000"/>
          <w:sz w:val="24"/>
          <w:szCs w:val="24"/>
        </w:rPr>
        <w:t xml:space="preserve">for Indian M.</w:t>
      </w:r>
      <w:r>
        <w:rPr>
          <w:color w:val="000000"/>
          <w:sz w:val="24"/>
          <w:szCs w:val="24"/>
        </w:rPr>
        <w:t xml:space="preserve"> ...5.00</w:t>
      </w:r>
    </w:p>
    <w:p>
      <w:pPr>
        <w:widowControl w:val="on"/>
        <w:pBdr/>
        <w:spacing w:before="240" w:after="240" w:line="240" w:lineRule="auto"/>
        <w:ind w:left="0" w:right="0"/>
        <w:jc w:val="left"/>
      </w:pPr>
      <w:r>
        <w:rPr>
          <w:color w:val="000000"/>
          <w:sz w:val="24"/>
          <w:szCs w:val="24"/>
        </w:rPr>
        <w:t xml:space="preserve">Warsaw.  Sab.  Sch.  Cong.  Ch. ...15.74</w:t>
      </w:r>
    </w:p>
    <w:p>
      <w:pPr>
        <w:widowControl w:val="on"/>
        <w:pBdr/>
        <w:spacing w:before="240" w:after="240" w:line="240" w:lineRule="auto"/>
        <w:ind w:left="0" w:right="0"/>
        <w:jc w:val="left"/>
      </w:pPr>
      <w:r>
        <w:rPr>
          <w:color w:val="000000"/>
          <w:sz w:val="24"/>
          <w:szCs w:val="24"/>
        </w:rPr>
        <w:t xml:space="preserve">Woodhaven.  First Cong.  Ch. ...16.60</w:t>
      </w:r>
    </w:p>
    <w:p>
      <w:pPr>
        <w:widowControl w:val="on"/>
        <w:pBdr/>
        <w:spacing w:before="240" w:after="240" w:line="240" w:lineRule="auto"/>
        <w:ind w:left="0" w:right="0"/>
        <w:jc w:val="left"/>
      </w:pPr>
      <w:r>
        <w:rPr>
          <w:color w:val="000000"/>
          <w:sz w:val="24"/>
          <w:szCs w:val="24"/>
        </w:rPr>
        <w:t xml:space="preserve">Woman’s Home Missionary Union of N.Y.,</w:t>
      </w:r>
      <w:r>
        <w:rPr>
          <w:color w:val="000000"/>
          <w:sz w:val="24"/>
          <w:szCs w:val="24"/>
        </w:rPr>
        <w:br/>
        <w:t xml:space="preserve">  by Mrs. J.J.  Pearsall, Treas.: </w:t>
      </w:r>
    </w:p>
    <w:p>
      <w:pPr>
        <w:widowControl w:val="on"/>
        <w:pBdr/>
        <w:spacing w:before="240" w:after="240" w:line="240" w:lineRule="auto"/>
        <w:ind w:left="0" w:right="0"/>
        <w:jc w:val="left"/>
      </w:pPr>
      <w:r>
        <w:rPr>
          <w:color w:val="000000"/>
          <w:sz w:val="24"/>
          <w:szCs w:val="24"/>
        </w:rPr>
        <w:t xml:space="preserve">  Brooklyn.  Lewis Av.  C.E.,</w:t>
      </w:r>
      <w:r>
        <w:rPr>
          <w:color w:val="000000"/>
          <w:sz w:val="24"/>
          <w:szCs w:val="24"/>
        </w:rPr>
        <w:br/>
        <w:t xml:space="preserve">      </w:t>
      </w:r>
      <w:r>
        <w:rPr>
          <w:i/>
          <w:color w:val="000000"/>
          <w:sz w:val="24"/>
          <w:szCs w:val="24"/>
        </w:rPr>
        <w:t xml:space="preserve">for Salary</w:t>
      </w:r>
      <w:r>
        <w:rPr>
          <w:color w:val="000000"/>
          <w:sz w:val="24"/>
          <w:szCs w:val="24"/>
        </w:rPr>
        <w:t xml:space="preserve">, and to const. </w:t>
      </w:r>
      <w:r>
        <w:rPr>
          <w:color w:val="000000"/>
          <w:sz w:val="24"/>
          <w:szCs w:val="24"/>
        </w:rPr>
        <w:br/>
        <w:t xml:space="preserve">      MISS ANNA WHITLOCK L.M. ...30.00</w:t>
      </w:r>
    </w:p>
    <w:p>
      <w:pPr>
        <w:widowControl w:val="on"/>
        <w:pBdr/>
        <w:spacing w:before="240" w:after="240" w:line="240" w:lineRule="auto"/>
        <w:ind w:left="0" w:right="0"/>
        <w:jc w:val="left"/>
      </w:pPr>
      <w:r>
        <w:rPr>
          <w:color w:val="000000"/>
          <w:sz w:val="24"/>
          <w:szCs w:val="24"/>
        </w:rPr>
        <w:t xml:space="preserve">  New York.  Broadway Tab.  S.W.W. ...4.50</w:t>
      </w:r>
    </w:p>
    <w:p>
      <w:pPr>
        <w:widowControl w:val="on"/>
        <w:pBdr/>
        <w:spacing w:before="0" w:after="0" w:line="240" w:lineRule="auto"/>
        <w:ind w:left="0" w:right="0"/>
        <w:jc w:val="left"/>
      </w:pPr>
      <w:r>
        <w:rPr>
          <w:rFonts w:ascii="fixed" w:hAnsi="fixed" w:cs="fixed"/>
          <w:color w:val="000000"/>
          <w:sz w:val="24"/>
          <w:szCs w:val="24"/>
        </w:rPr>
        <w:t xml:space="preserve">
------ 34.50
</w:t>
      </w:r>
    </w:p>
    <w:p>
      <w:pPr>
        <w:keepNext w:val="on"/>
        <w:widowControl w:val="on"/>
        <w:pBdr/>
        <w:spacing w:before="299" w:after="299" w:line="240" w:lineRule="auto"/>
        <w:ind w:left="0" w:right="0"/>
        <w:jc w:val="left"/>
        <w:outlineLvl w:val="1"/>
      </w:pPr>
      <w:r>
        <w:rPr>
          <w:b/>
          <w:color w:val="000000"/>
          <w:sz w:val="36"/>
          <w:szCs w:val="36"/>
        </w:rPr>
        <w:t xml:space="preserve">NEW JERSEY, $190.12.</w:t>
      </w:r>
    </w:p>
    <w:p>
      <w:pPr>
        <w:widowControl w:val="on"/>
        <w:pBdr/>
        <w:spacing w:before="240" w:after="240" w:line="240" w:lineRule="auto"/>
        <w:ind w:left="0" w:right="0"/>
        <w:jc w:val="left"/>
      </w:pPr>
      <w:r>
        <w:rPr>
          <w:color w:val="000000"/>
          <w:sz w:val="24"/>
          <w:szCs w:val="24"/>
        </w:rPr>
        <w:t xml:space="preserve">Bound Brook.  Cong.  Ch. ...48.99</w:t>
      </w:r>
    </w:p>
    <w:p>
      <w:pPr>
        <w:widowControl w:val="on"/>
        <w:pBdr/>
        <w:spacing w:before="240" w:after="240" w:line="240" w:lineRule="auto"/>
        <w:ind w:left="0" w:right="0"/>
        <w:jc w:val="left"/>
      </w:pPr>
      <w:r>
        <w:rPr>
          <w:color w:val="000000"/>
          <w:sz w:val="24"/>
          <w:szCs w:val="24"/>
        </w:rPr>
        <w:t xml:space="preserve">Chatham.  Stanley Cong.  Sab.  Sch.,</w:t>
      </w:r>
      <w:r>
        <w:rPr>
          <w:color w:val="000000"/>
          <w:sz w:val="24"/>
          <w:szCs w:val="24"/>
        </w:rPr>
        <w:br/>
        <w:t xml:space="preserve">  </w:t>
      </w:r>
      <w:r>
        <w:rPr>
          <w:i/>
          <w:color w:val="000000"/>
          <w:sz w:val="24"/>
          <w:szCs w:val="24"/>
        </w:rPr>
        <w:t xml:space="preserve">for Cal.  Chinese M.</w:t>
      </w:r>
      <w:r>
        <w:rPr>
          <w:color w:val="000000"/>
          <w:sz w:val="24"/>
          <w:szCs w:val="24"/>
        </w:rPr>
        <w:t xml:space="preserve"> ...5.00</w:t>
      </w:r>
    </w:p>
    <w:p>
      <w:pPr>
        <w:widowControl w:val="on"/>
        <w:pBdr/>
        <w:spacing w:before="240" w:after="240" w:line="240" w:lineRule="auto"/>
        <w:ind w:left="0" w:right="0"/>
        <w:jc w:val="left"/>
      </w:pPr>
      <w:r>
        <w:rPr>
          <w:color w:val="000000"/>
          <w:sz w:val="24"/>
          <w:szCs w:val="24"/>
        </w:rPr>
        <w:t xml:space="preserve">East Orange.  Trinity Cong.  Ch.  “Pilgrim Band,”</w:t>
      </w:r>
      <w:r>
        <w:rPr>
          <w:color w:val="000000"/>
          <w:sz w:val="24"/>
          <w:szCs w:val="24"/>
        </w:rPr>
        <w:br/>
        <w:t xml:space="preserve">  </w:t>
      </w:r>
      <w:r>
        <w:rPr>
          <w:i/>
          <w:color w:val="000000"/>
          <w:sz w:val="24"/>
          <w:szCs w:val="24"/>
        </w:rPr>
        <w:t xml:space="preserve">for Central Ch., New Orleans, La.</w:t>
      </w:r>
      <w:r>
        <w:rPr>
          <w:color w:val="000000"/>
          <w:sz w:val="24"/>
          <w:szCs w:val="24"/>
        </w:rPr>
        <w:t xml:space="preserve"> ...10.00</w:t>
      </w:r>
    </w:p>
    <w:p>
      <w:pPr>
        <w:widowControl w:val="on"/>
        <w:pBdr/>
        <w:spacing w:before="240" w:after="240" w:line="240" w:lineRule="auto"/>
        <w:ind w:left="0" w:right="0"/>
        <w:jc w:val="left"/>
      </w:pPr>
      <w:r>
        <w:rPr>
          <w:color w:val="000000"/>
          <w:sz w:val="24"/>
          <w:szCs w:val="24"/>
        </w:rPr>
        <w:t xml:space="preserve">East Orange.  Willing Workers,</w:t>
      </w:r>
      <w:r>
        <w:rPr>
          <w:color w:val="000000"/>
          <w:sz w:val="24"/>
          <w:szCs w:val="24"/>
        </w:rPr>
        <w:br/>
        <w:t xml:space="preserve">  </w:t>
      </w:r>
      <w:r>
        <w:rPr>
          <w:i/>
          <w:color w:val="000000"/>
          <w:sz w:val="24"/>
          <w:szCs w:val="24"/>
        </w:rPr>
        <w:t xml:space="preserve">for Athens Ala.</w:t>
      </w:r>
      <w:r>
        <w:rPr>
          <w:color w:val="000000"/>
          <w:sz w:val="24"/>
          <w:szCs w:val="24"/>
        </w:rPr>
        <w:t xml:space="preserve"> ...6.00</w:t>
      </w:r>
    </w:p>
    <w:p>
      <w:pPr>
        <w:widowControl w:val="on"/>
        <w:pBdr/>
        <w:spacing w:before="240" w:after="240" w:line="240" w:lineRule="auto"/>
        <w:ind w:left="0" w:right="0"/>
        <w:jc w:val="left"/>
      </w:pPr>
      <w:r>
        <w:rPr>
          <w:color w:val="000000"/>
          <w:sz w:val="24"/>
          <w:szCs w:val="24"/>
        </w:rPr>
        <w:t xml:space="preserve">Elizabeth.  First Cong.  Ch. ...8.00</w:t>
      </w:r>
    </w:p>
    <w:p>
      <w:pPr>
        <w:widowControl w:val="on"/>
        <w:pBdr/>
        <w:spacing w:before="240" w:after="240" w:line="240" w:lineRule="auto"/>
        <w:ind w:left="0" w:right="0"/>
        <w:jc w:val="left"/>
      </w:pPr>
      <w:r>
        <w:rPr>
          <w:color w:val="000000"/>
          <w:sz w:val="24"/>
          <w:szCs w:val="24"/>
        </w:rPr>
        <w:t xml:space="preserve">Montclair.  Misses Ryerson, Bbl.  C.</w:t>
      </w:r>
      <w:r>
        <w:rPr>
          <w:color w:val="000000"/>
          <w:sz w:val="24"/>
          <w:szCs w:val="24"/>
        </w:rPr>
        <w:br/>
        <w:t xml:space="preserve">  </w:t>
      </w:r>
      <w:r>
        <w:rPr>
          <w:i/>
          <w:color w:val="000000"/>
          <w:sz w:val="24"/>
          <w:szCs w:val="24"/>
        </w:rPr>
        <w:t xml:space="preserve">for Skyland Inst., N.C.</w:t>
      </w:r>
    </w:p>
    <w:p>
      <w:pPr>
        <w:widowControl w:val="on"/>
        <w:pBdr/>
        <w:spacing w:before="240" w:after="240" w:line="240" w:lineRule="auto"/>
        <w:ind w:left="0" w:right="0"/>
        <w:jc w:val="left"/>
      </w:pPr>
      <w:r>
        <w:rPr>
          <w:color w:val="000000"/>
          <w:sz w:val="24"/>
          <w:szCs w:val="24"/>
        </w:rPr>
        <w:t xml:space="preserve">Upper Montclair.  Christian Union Cong.  Ch. ...36.67</w:t>
      </w:r>
    </w:p>
    <w:p>
      <w:pPr>
        <w:widowControl w:val="on"/>
        <w:pBdr/>
        <w:spacing w:before="240" w:after="240" w:line="240" w:lineRule="auto"/>
        <w:ind w:left="0" w:right="0"/>
        <w:jc w:val="left"/>
      </w:pPr>
      <w:r>
        <w:rPr>
          <w:color w:val="000000"/>
          <w:sz w:val="24"/>
          <w:szCs w:val="24"/>
        </w:rPr>
        <w:t xml:space="preserve">Woodbridge.  First Cong.  Ch., Jun.  Y.P.S.C.E.,</w:t>
      </w:r>
      <w:r>
        <w:rPr>
          <w:color w:val="000000"/>
          <w:sz w:val="24"/>
          <w:szCs w:val="24"/>
        </w:rPr>
        <w:br/>
        <w:t xml:space="preserve">  </w:t>
      </w:r>
      <w:r>
        <w:rPr>
          <w:i/>
          <w:color w:val="000000"/>
          <w:sz w:val="24"/>
          <w:szCs w:val="24"/>
        </w:rPr>
        <w:t xml:space="preserve">for Central Ch., New Orleans, La.</w:t>
      </w:r>
      <w:r>
        <w:rPr>
          <w:color w:val="000000"/>
          <w:sz w:val="24"/>
          <w:szCs w:val="24"/>
        </w:rPr>
        <w:t xml:space="preserve"> ...5.00</w:t>
      </w:r>
    </w:p>
    <w:p>
      <w:pPr>
        <w:widowControl w:val="on"/>
        <w:pBdr/>
        <w:spacing w:before="240" w:after="240" w:line="240" w:lineRule="auto"/>
        <w:ind w:left="0" w:right="0"/>
        <w:jc w:val="left"/>
      </w:pPr>
      <w:r>
        <w:rPr>
          <w:color w:val="000000"/>
          <w:sz w:val="24"/>
          <w:szCs w:val="24"/>
        </w:rPr>
        <w:t xml:space="preserve">Westfield.  Ministering Children’s League,</w:t>
      </w:r>
      <w:r>
        <w:rPr>
          <w:color w:val="000000"/>
          <w:sz w:val="24"/>
          <w:szCs w:val="24"/>
        </w:rPr>
        <w:br/>
        <w:t xml:space="preserve">  by C. Taggart, 20. </w:t>
      </w:r>
      <w:r>
        <w:rPr>
          <w:i/>
          <w:color w:val="000000"/>
          <w:sz w:val="24"/>
          <w:szCs w:val="24"/>
        </w:rPr>
        <w:t xml:space="preserve">For Indian Schp.</w:t>
      </w:r>
      <w:r>
        <w:rPr>
          <w:color w:val="000000"/>
          <w:sz w:val="24"/>
          <w:szCs w:val="24"/>
        </w:rPr>
        <w:t xml:space="preserve">;</w:t>
      </w:r>
      <w:r>
        <w:rPr>
          <w:color w:val="000000"/>
          <w:sz w:val="24"/>
          <w:szCs w:val="24"/>
        </w:rPr>
        <w:br/>
        <w:t xml:space="preserve">  15, </w:t>
      </w:r>
      <w:r>
        <w:rPr>
          <w:i/>
          <w:color w:val="000000"/>
          <w:sz w:val="24"/>
          <w:szCs w:val="24"/>
        </w:rPr>
        <w:t xml:space="preserve">for Children’s Missionary</w:t>
      </w:r>
      <w:r>
        <w:rPr>
          <w:color w:val="000000"/>
          <w:sz w:val="24"/>
          <w:szCs w:val="24"/>
        </w:rPr>
        <w:t xml:space="preserve"> ...35.00</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Woman’s Home Missionary Union of the N.J.  Ass’n.,</w:t>
      </w:r>
      <w:r>
        <w:rPr>
          <w:color w:val="000000"/>
          <w:sz w:val="24"/>
          <w:szCs w:val="24"/>
        </w:rPr>
        <w:br/>
        <w:t xml:space="preserve">  Mrs. J.H.  Denison, Treas.: </w:t>
      </w:r>
    </w:p>
    <w:p>
      <w:pPr>
        <w:widowControl w:val="on"/>
        <w:pBdr/>
        <w:spacing w:before="240" w:after="240" w:line="240" w:lineRule="auto"/>
        <w:ind w:left="0" w:right="0"/>
        <w:jc w:val="left"/>
      </w:pPr>
      <w:r>
        <w:rPr>
          <w:color w:val="000000"/>
          <w:sz w:val="24"/>
          <w:szCs w:val="24"/>
        </w:rPr>
        <w:t xml:space="preserve">    Bound Brook, N.J.  Cong.  Ch.  W.H.M.S. ...17.00</w:t>
      </w:r>
    </w:p>
    <w:p>
      <w:pPr>
        <w:widowControl w:val="on"/>
        <w:pBdr/>
        <w:spacing w:before="240" w:after="240" w:line="240" w:lineRule="auto"/>
        <w:ind w:left="0" w:right="0"/>
        <w:jc w:val="left"/>
      </w:pPr>
      <w:r>
        <w:rPr>
          <w:color w:val="000000"/>
          <w:sz w:val="24"/>
          <w:szCs w:val="24"/>
        </w:rPr>
        <w:t xml:space="preserve">    Washington, D.C.  Mt.  Pleasant Cong.  Ch.  Jr.  C.E.  Soc.,</w:t>
      </w:r>
      <w:r>
        <w:rPr>
          <w:color w:val="000000"/>
          <w:sz w:val="24"/>
          <w:szCs w:val="24"/>
        </w:rPr>
        <w:br/>
        <w:t xml:space="preserve">      </w:t>
      </w:r>
      <w:r>
        <w:rPr>
          <w:i/>
          <w:color w:val="000000"/>
          <w:sz w:val="24"/>
          <w:szCs w:val="24"/>
        </w:rPr>
        <w:t xml:space="preserve">for McIntosh, Ga.</w:t>
      </w:r>
      <w:r>
        <w:rPr>
          <w:color w:val="000000"/>
          <w:sz w:val="24"/>
          <w:szCs w:val="24"/>
        </w:rPr>
        <w:t xml:space="preserve"> ...10.00</w:t>
      </w:r>
    </w:p>
    <w:p>
      <w:pPr>
        <w:widowControl w:val="on"/>
        <w:pBdr/>
        <w:spacing w:before="240" w:after="240" w:line="240" w:lineRule="auto"/>
        <w:ind w:left="0" w:right="0"/>
        <w:jc w:val="left"/>
      </w:pPr>
      <w:r>
        <w:rPr>
          <w:color w:val="000000"/>
          <w:sz w:val="24"/>
          <w:szCs w:val="24"/>
        </w:rPr>
        <w:t xml:space="preserve">    Philadelphia, Pa.  Central Cong.  Ch., W.H.M.  Soc. ...8.46</w:t>
      </w:r>
    </w:p>
    <w:p>
      <w:pPr>
        <w:widowControl w:val="on"/>
        <w:pBdr/>
        <w:spacing w:before="0" w:after="0" w:line="240" w:lineRule="auto"/>
        <w:ind w:left="0" w:right="0"/>
        <w:jc w:val="left"/>
      </w:pPr>
      <w:r>
        <w:rPr>
          <w:rFonts w:ascii="fixed" w:hAnsi="fixed" w:cs="fixed"/>
          <w:color w:val="000000"/>
          <w:sz w:val="24"/>
          <w:szCs w:val="24"/>
        </w:rPr>
        <w:t xml:space="preserve">
------ 35.46
</w:t>
      </w:r>
    </w:p>
    <w:p>
      <w:pPr>
        <w:keepNext w:val="on"/>
        <w:widowControl w:val="on"/>
        <w:pBdr/>
        <w:spacing w:before="299" w:after="299" w:line="240" w:lineRule="auto"/>
        <w:ind w:left="0" w:right="0"/>
        <w:jc w:val="left"/>
        <w:outlineLvl w:val="1"/>
      </w:pPr>
      <w:r>
        <w:rPr>
          <w:b/>
          <w:color w:val="000000"/>
          <w:sz w:val="36"/>
          <w:szCs w:val="36"/>
        </w:rPr>
        <w:t xml:space="preserve">PENNSYLVANIA, $443.45.</w:t>
      </w:r>
    </w:p>
    <w:p>
      <w:pPr>
        <w:widowControl w:val="on"/>
        <w:pBdr/>
        <w:spacing w:before="240" w:after="240" w:line="240" w:lineRule="auto"/>
        <w:ind w:left="0" w:right="0"/>
        <w:jc w:val="left"/>
      </w:pPr>
      <w:r>
        <w:rPr>
          <w:color w:val="000000"/>
          <w:sz w:val="24"/>
          <w:szCs w:val="24"/>
        </w:rPr>
        <w:t xml:space="preserve">Allegheny.  Sidney M. Youngs ...5.00</w:t>
      </w:r>
    </w:p>
    <w:p>
      <w:pPr>
        <w:widowControl w:val="on"/>
        <w:pBdr/>
        <w:spacing w:before="240" w:after="240" w:line="240" w:lineRule="auto"/>
        <w:ind w:left="0" w:right="0"/>
        <w:jc w:val="left"/>
      </w:pPr>
      <w:r>
        <w:rPr>
          <w:color w:val="000000"/>
          <w:sz w:val="24"/>
          <w:szCs w:val="24"/>
        </w:rPr>
        <w:t xml:space="preserve">Bryn Mawr.  Stokes Smith and Other Friends,</w:t>
      </w:r>
      <w:r>
        <w:rPr>
          <w:color w:val="000000"/>
          <w:sz w:val="24"/>
          <w:szCs w:val="24"/>
        </w:rPr>
        <w:br/>
        <w:t xml:space="preserve">  </w:t>
      </w:r>
      <w:r>
        <w:rPr>
          <w:i/>
          <w:color w:val="000000"/>
          <w:sz w:val="24"/>
          <w:szCs w:val="24"/>
        </w:rPr>
        <w:t xml:space="preserve">for Gloucester Sch., Cappahosic, Va.</w:t>
      </w:r>
      <w:r>
        <w:rPr>
          <w:color w:val="000000"/>
          <w:sz w:val="24"/>
          <w:szCs w:val="24"/>
        </w:rPr>
        <w:t xml:space="preserve"> ...28.00</w:t>
      </w:r>
    </w:p>
    <w:p>
      <w:pPr>
        <w:widowControl w:val="on"/>
        <w:pBdr/>
        <w:spacing w:before="240" w:after="240" w:line="240" w:lineRule="auto"/>
        <w:ind w:left="0" w:right="0"/>
        <w:jc w:val="left"/>
      </w:pPr>
      <w:r>
        <w:rPr>
          <w:color w:val="000000"/>
          <w:sz w:val="24"/>
          <w:szCs w:val="24"/>
        </w:rPr>
        <w:t xml:space="preserve">Meadville.  Park Av.  Cong.  Ch.</w:t>
      </w:r>
      <w:r>
        <w:rPr>
          <w:color w:val="000000"/>
          <w:sz w:val="24"/>
          <w:szCs w:val="24"/>
        </w:rPr>
        <w:br/>
        <w:t xml:space="preserve">  (5.78 </w:t>
      </w:r>
      <w:r>
        <w:rPr>
          <w:i/>
          <w:color w:val="000000"/>
          <w:sz w:val="24"/>
          <w:szCs w:val="24"/>
        </w:rPr>
        <w:t xml:space="preserve">Lincoln Mem.  Day Offering</w:t>
      </w:r>
      <w:r>
        <w:rPr>
          <w:color w:val="000000"/>
          <w:sz w:val="24"/>
          <w:szCs w:val="24"/>
        </w:rPr>
        <w:t xml:space="preserve">) ...14.63</w:t>
      </w:r>
    </w:p>
    <w:p>
      <w:pPr>
        <w:widowControl w:val="on"/>
        <w:pBdr/>
        <w:spacing w:before="240" w:after="240" w:line="240" w:lineRule="auto"/>
        <w:ind w:left="0" w:right="0"/>
        <w:jc w:val="left"/>
      </w:pPr>
      <w:r>
        <w:rPr>
          <w:color w:val="000000"/>
          <w:sz w:val="24"/>
          <w:szCs w:val="24"/>
        </w:rPr>
        <w:t xml:space="preserve">Philadelphia.  Central Cong.  Ch. ...338.92</w:t>
      </w:r>
    </w:p>
    <w:p>
      <w:pPr>
        <w:widowControl w:val="on"/>
        <w:pBdr/>
        <w:spacing w:before="240" w:after="240" w:line="240" w:lineRule="auto"/>
        <w:ind w:left="0" w:right="0"/>
        <w:jc w:val="left"/>
      </w:pPr>
      <w:r>
        <w:rPr>
          <w:color w:val="000000"/>
          <w:sz w:val="24"/>
          <w:szCs w:val="24"/>
        </w:rPr>
        <w:t xml:space="preserve">Philadelphia.  R.S.  Jackson, 2.70;</w:t>
      </w:r>
      <w:r>
        <w:rPr>
          <w:color w:val="000000"/>
          <w:sz w:val="24"/>
          <w:szCs w:val="24"/>
        </w:rPr>
        <w:br/>
        <w:t xml:space="preserve">  Miss M. Elsey, 2; F.V.  Vann, 1;</w:t>
      </w:r>
      <w:r>
        <w:rPr>
          <w:color w:val="000000"/>
          <w:sz w:val="24"/>
          <w:szCs w:val="24"/>
        </w:rPr>
        <w:br/>
        <w:t xml:space="preserve">  W.H.  Washington, 1.20,</w:t>
      </w:r>
      <w:r>
        <w:rPr>
          <w:color w:val="000000"/>
          <w:sz w:val="24"/>
          <w:szCs w:val="24"/>
        </w:rPr>
        <w:br/>
        <w:t xml:space="preserve">  </w:t>
      </w:r>
      <w:r>
        <w:rPr>
          <w:i/>
          <w:color w:val="000000"/>
          <w:sz w:val="24"/>
          <w:szCs w:val="24"/>
        </w:rPr>
        <w:t xml:space="preserve">for Gloucester Sch., Cappahosic, Va.</w:t>
      </w:r>
      <w:r>
        <w:rPr>
          <w:color w:val="000000"/>
          <w:sz w:val="24"/>
          <w:szCs w:val="24"/>
        </w:rPr>
        <w:t xml:space="preserve"> ...6.90</w:t>
      </w:r>
    </w:p>
    <w:p>
      <w:pPr>
        <w:widowControl w:val="on"/>
        <w:pBdr/>
        <w:spacing w:before="240" w:after="240" w:line="240" w:lineRule="auto"/>
        <w:ind w:left="0" w:right="0"/>
        <w:jc w:val="left"/>
      </w:pPr>
      <w:r>
        <w:rPr>
          <w:color w:val="000000"/>
          <w:sz w:val="24"/>
          <w:szCs w:val="24"/>
        </w:rPr>
        <w:t xml:space="preserve">Sewickley.  Mrs. J.B.  Bittinger and</w:t>
      </w:r>
      <w:r>
        <w:rPr>
          <w:color w:val="000000"/>
          <w:sz w:val="24"/>
          <w:szCs w:val="24"/>
        </w:rPr>
        <w:br/>
        <w:t xml:space="preserve">  Miss Lucy Bittinger, </w:t>
      </w:r>
      <w:r>
        <w:rPr>
          <w:i/>
          <w:color w:val="000000"/>
          <w:sz w:val="24"/>
          <w:szCs w:val="24"/>
        </w:rPr>
        <w:t xml:space="preserve">for Share Jubilee Fund</w:t>
      </w:r>
      <w:r>
        <w:rPr>
          <w:color w:val="000000"/>
          <w:sz w:val="24"/>
          <w:szCs w:val="24"/>
        </w:rPr>
        <w:t xml:space="preserve"> ...50.00</w:t>
      </w:r>
    </w:p>
    <w:p>
      <w:pPr>
        <w:keepNext w:val="on"/>
        <w:widowControl w:val="on"/>
        <w:pBdr/>
        <w:spacing w:before="299" w:after="299" w:line="240" w:lineRule="auto"/>
        <w:ind w:left="0" w:right="0"/>
        <w:jc w:val="left"/>
        <w:outlineLvl w:val="1"/>
      </w:pPr>
      <w:r>
        <w:rPr>
          <w:b/>
          <w:color w:val="000000"/>
          <w:sz w:val="36"/>
          <w:szCs w:val="36"/>
        </w:rPr>
        <w:t xml:space="preserve">OHIO, $1,591.67.</w:t>
      </w:r>
    </w:p>
    <w:p>
      <w:pPr>
        <w:widowControl w:val="on"/>
        <w:pBdr/>
        <w:spacing w:before="240" w:after="240" w:line="240" w:lineRule="auto"/>
        <w:ind w:left="0" w:right="0"/>
        <w:jc w:val="left"/>
      </w:pPr>
      <w:r>
        <w:rPr>
          <w:color w:val="000000"/>
          <w:sz w:val="24"/>
          <w:szCs w:val="24"/>
        </w:rPr>
        <w:t xml:space="preserve">Cincinnati.  Columbus Cong.  Ch. ...7.25</w:t>
      </w:r>
    </w:p>
    <w:p>
      <w:pPr>
        <w:widowControl w:val="on"/>
        <w:pBdr/>
        <w:spacing w:before="240" w:after="240" w:line="240" w:lineRule="auto"/>
        <w:ind w:left="0" w:right="0"/>
        <w:jc w:val="left"/>
      </w:pPr>
      <w:r>
        <w:rPr>
          <w:color w:val="000000"/>
          <w:sz w:val="24"/>
          <w:szCs w:val="24"/>
        </w:rPr>
        <w:t xml:space="preserve">Cleveland.  Lake View Ch., Ladies’</w:t>
      </w:r>
      <w:r>
        <w:rPr>
          <w:color w:val="000000"/>
          <w:sz w:val="24"/>
          <w:szCs w:val="24"/>
        </w:rPr>
        <w:br/>
        <w:t xml:space="preserve">  </w:t>
      </w:r>
      <w:r>
        <w:rPr>
          <w:i/>
          <w:color w:val="000000"/>
          <w:sz w:val="24"/>
          <w:szCs w:val="24"/>
        </w:rPr>
        <w:t xml:space="preserve">Jubilee Offering</w:t>
      </w:r>
      <w:r>
        <w:rPr>
          <w:color w:val="000000"/>
          <w:sz w:val="24"/>
          <w:szCs w:val="24"/>
        </w:rPr>
        <w:t xml:space="preserve"> ...5.50</w:t>
      </w:r>
    </w:p>
    <w:p>
      <w:pPr>
        <w:widowControl w:val="on"/>
        <w:pBdr/>
        <w:spacing w:before="240" w:after="240" w:line="240" w:lineRule="auto"/>
        <w:ind w:left="0" w:right="0"/>
        <w:jc w:val="left"/>
      </w:pPr>
      <w:r>
        <w:rPr>
          <w:color w:val="000000"/>
          <w:sz w:val="24"/>
          <w:szCs w:val="24"/>
        </w:rPr>
        <w:t xml:space="preserve">Cleveland.  Mrs. F.W.  Low</w:t>
      </w:r>
      <w:r>
        <w:rPr>
          <w:color w:val="000000"/>
          <w:sz w:val="24"/>
          <w:szCs w:val="24"/>
        </w:rPr>
        <w:br/>
        <w:t xml:space="preserve">  (2.50 of which </w:t>
      </w:r>
      <w:r>
        <w:rPr>
          <w:i/>
          <w:color w:val="000000"/>
          <w:sz w:val="24"/>
          <w:szCs w:val="24"/>
        </w:rPr>
        <w:t xml:space="preserve">for Mountain Work</w:t>
      </w:r>
      <w:r>
        <w:rPr>
          <w:color w:val="000000"/>
          <w:sz w:val="24"/>
          <w:szCs w:val="24"/>
        </w:rPr>
        <w:t xml:space="preserve">) ...10.00</w:t>
      </w:r>
    </w:p>
    <w:p>
      <w:pPr>
        <w:widowControl w:val="on"/>
        <w:pBdr/>
        <w:spacing w:before="240" w:after="240" w:line="240" w:lineRule="auto"/>
        <w:ind w:left="0" w:right="0"/>
        <w:jc w:val="left"/>
      </w:pPr>
      <w:r>
        <w:rPr>
          <w:color w:val="000000"/>
          <w:sz w:val="24"/>
          <w:szCs w:val="24"/>
        </w:rPr>
        <w:t xml:space="preserve">Cleveland.  Mrs. A.J.  Smith, </w:t>
      </w:r>
      <w:r>
        <w:rPr>
          <w:i/>
          <w:color w:val="000000"/>
          <w:sz w:val="24"/>
          <w:szCs w:val="24"/>
        </w:rPr>
        <w:t xml:space="preserve">for Moorhead, Miss.</w:t>
      </w:r>
      <w:r>
        <w:rPr>
          <w:color w:val="000000"/>
          <w:sz w:val="24"/>
          <w:szCs w:val="24"/>
        </w:rPr>
        <w:t xml:space="preserve">,</w:t>
      </w:r>
      <w:r>
        <w:rPr>
          <w:color w:val="000000"/>
          <w:sz w:val="24"/>
          <w:szCs w:val="24"/>
        </w:rPr>
        <w:br/>
        <w:t xml:space="preserve">  freight, 1.80; Lake View Cong.  Ch., Ladies,</w:t>
      </w:r>
      <w:r>
        <w:rPr>
          <w:color w:val="000000"/>
          <w:sz w:val="24"/>
          <w:szCs w:val="24"/>
        </w:rPr>
        <w:br/>
        <w:t xml:space="preserve">  </w:t>
      </w:r>
      <w:r>
        <w:rPr>
          <w:i/>
          <w:color w:val="000000"/>
          <w:sz w:val="24"/>
          <w:szCs w:val="24"/>
        </w:rPr>
        <w:t xml:space="preserve">for Jubilee Offering</w:t>
      </w:r>
      <w:r>
        <w:rPr>
          <w:color w:val="000000"/>
          <w:sz w:val="24"/>
          <w:szCs w:val="24"/>
        </w:rPr>
        <w:t xml:space="preserve">, adl., 1;</w:t>
      </w:r>
      <w:r>
        <w:rPr>
          <w:color w:val="000000"/>
          <w:sz w:val="24"/>
          <w:szCs w:val="24"/>
        </w:rPr>
        <w:br/>
        <w:t xml:space="preserve">  Hough Ave.  Cong.  Ch., Pkg.  Lit., </w:t>
      </w:r>
      <w:r>
        <w:rPr>
          <w:i/>
          <w:color w:val="000000"/>
          <w:sz w:val="24"/>
          <w:szCs w:val="24"/>
        </w:rPr>
        <w:t xml:space="preserve">for Pleasant Hill, Tenn.</w:t>
      </w:r>
      <w:r>
        <w:rPr>
          <w:color w:val="000000"/>
          <w:sz w:val="24"/>
          <w:szCs w:val="24"/>
        </w:rPr>
        <w:t xml:space="preserve"> ...2.80</w:t>
      </w:r>
    </w:p>
    <w:p>
      <w:pPr>
        <w:widowControl w:val="on"/>
        <w:pBdr/>
        <w:spacing w:before="240" w:after="240" w:line="240" w:lineRule="auto"/>
        <w:ind w:left="0" w:right="0"/>
        <w:jc w:val="left"/>
      </w:pPr>
      <w:r>
        <w:rPr>
          <w:color w:val="000000"/>
          <w:sz w:val="24"/>
          <w:szCs w:val="24"/>
        </w:rPr>
        <w:t xml:space="preserve">Conneaut.  Sab.  Sch.  Cong.  Ch. ...10.00</w:t>
      </w:r>
    </w:p>
    <w:p>
      <w:pPr>
        <w:widowControl w:val="on"/>
        <w:pBdr/>
        <w:spacing w:before="240" w:after="240" w:line="240" w:lineRule="auto"/>
        <w:ind w:left="0" w:right="0"/>
        <w:jc w:val="left"/>
      </w:pPr>
      <w:r>
        <w:rPr>
          <w:color w:val="000000"/>
          <w:sz w:val="24"/>
          <w:szCs w:val="24"/>
        </w:rPr>
        <w:t xml:space="preserve">Elyria.  Cong.  Ch. (1.50 of which from Boys’ Mission Club) ...43.64</w:t>
      </w:r>
    </w:p>
    <w:p>
      <w:pPr>
        <w:widowControl w:val="on"/>
        <w:pBdr/>
        <w:spacing w:before="240" w:after="240" w:line="240" w:lineRule="auto"/>
        <w:ind w:left="0" w:right="0"/>
        <w:jc w:val="left"/>
      </w:pPr>
      <w:r>
        <w:rPr>
          <w:color w:val="000000"/>
          <w:sz w:val="24"/>
          <w:szCs w:val="24"/>
        </w:rPr>
        <w:t xml:space="preserve">Gallia Co.  Siloam Ch. ...2.35</w:t>
      </w:r>
    </w:p>
    <w:p>
      <w:pPr>
        <w:widowControl w:val="on"/>
        <w:pBdr/>
        <w:spacing w:before="240" w:after="240" w:line="240" w:lineRule="auto"/>
        <w:ind w:left="0" w:right="0"/>
        <w:jc w:val="left"/>
      </w:pPr>
      <w:r>
        <w:rPr>
          <w:color w:val="000000"/>
          <w:sz w:val="24"/>
          <w:szCs w:val="24"/>
        </w:rPr>
        <w:t xml:space="preserve">Gomer.  Cong.  Ch., by Henry Williams, Treas. ...29.00</w:t>
      </w:r>
    </w:p>
    <w:p>
      <w:pPr>
        <w:widowControl w:val="on"/>
        <w:pBdr/>
        <w:spacing w:before="240" w:after="240" w:line="240" w:lineRule="auto"/>
        <w:ind w:left="0" w:right="0"/>
        <w:jc w:val="left"/>
      </w:pPr>
      <w:r>
        <w:rPr>
          <w:color w:val="000000"/>
          <w:sz w:val="24"/>
          <w:szCs w:val="24"/>
        </w:rPr>
        <w:t xml:space="preserve">Marion.  Mrs. Mary B. Vose,</w:t>
      </w:r>
      <w:r>
        <w:rPr>
          <w:color w:val="000000"/>
          <w:sz w:val="24"/>
          <w:szCs w:val="24"/>
        </w:rPr>
        <w:br/>
        <w:t xml:space="preserve">  </w:t>
      </w:r>
      <w:r>
        <w:rPr>
          <w:i/>
          <w:color w:val="000000"/>
          <w:sz w:val="24"/>
          <w:szCs w:val="24"/>
        </w:rPr>
        <w:t xml:space="preserve">for Wilmington, N.C.</w:t>
      </w:r>
      <w:r>
        <w:rPr>
          <w:color w:val="000000"/>
          <w:sz w:val="24"/>
          <w:szCs w:val="24"/>
        </w:rPr>
        <w:t xml:space="preserve"> ...1.00</w:t>
      </w:r>
    </w:p>
    <w:p>
      <w:pPr>
        <w:widowControl w:val="on"/>
        <w:pBdr/>
        <w:spacing w:before="240" w:after="240" w:line="240" w:lineRule="auto"/>
        <w:ind w:left="0" w:right="0"/>
        <w:jc w:val="left"/>
      </w:pPr>
      <w:r>
        <w:rPr>
          <w:color w:val="000000"/>
          <w:sz w:val="24"/>
          <w:szCs w:val="24"/>
        </w:rPr>
        <w:t xml:space="preserve">New Lyme Station.  Aaron J. Holman, deceased ...1,200.00</w:t>
      </w:r>
    </w:p>
    <w:p>
      <w:pPr>
        <w:widowControl w:val="on"/>
        <w:pBdr/>
        <w:spacing w:before="240" w:after="240" w:line="240" w:lineRule="auto"/>
        <w:ind w:left="0" w:right="0"/>
        <w:jc w:val="left"/>
      </w:pPr>
      <w:r>
        <w:rPr>
          <w:color w:val="000000"/>
          <w:sz w:val="24"/>
          <w:szCs w:val="24"/>
        </w:rPr>
        <w:t xml:space="preserve">Painesville.  Cong.  Ch., S.S.  Classes of</w:t>
      </w:r>
      <w:r>
        <w:rPr>
          <w:color w:val="000000"/>
          <w:sz w:val="24"/>
          <w:szCs w:val="24"/>
        </w:rPr>
        <w:br/>
        <w:t xml:space="preserve">  Mr. Childs and Miss Cummings, </w:t>
      </w:r>
      <w:r>
        <w:rPr>
          <w:i/>
          <w:color w:val="000000"/>
          <w:sz w:val="24"/>
          <w:szCs w:val="24"/>
        </w:rPr>
        <w:t xml:space="preserve">for Straight U.</w:t>
      </w:r>
      <w:r>
        <w:rPr>
          <w:color w:val="000000"/>
          <w:sz w:val="24"/>
          <w:szCs w:val="24"/>
        </w:rPr>
        <w:t xml:space="preserve"> ...6.00</w:t>
      </w:r>
    </w:p>
    <w:p>
      <w:pPr>
        <w:widowControl w:val="on"/>
        <w:pBdr/>
        <w:spacing w:before="240" w:after="240" w:line="240" w:lineRule="auto"/>
        <w:ind w:left="0" w:right="0"/>
        <w:jc w:val="left"/>
      </w:pPr>
      <w:r>
        <w:rPr>
          <w:color w:val="000000"/>
          <w:sz w:val="24"/>
          <w:szCs w:val="24"/>
        </w:rPr>
        <w:t xml:space="preserve">Tallmadge.  “Cheerful Workers,” </w:t>
      </w:r>
      <w:r>
        <w:rPr>
          <w:i/>
          <w:color w:val="000000"/>
          <w:sz w:val="24"/>
          <w:szCs w:val="24"/>
        </w:rPr>
        <w:t xml:space="preserve">for Indian M.</w:t>
      </w:r>
      <w:r>
        <w:rPr>
          <w:color w:val="000000"/>
          <w:sz w:val="24"/>
          <w:szCs w:val="24"/>
        </w:rPr>
        <w:t xml:space="preserve"> ...5.00</w:t>
      </w:r>
    </w:p>
    <w:p>
      <w:pPr>
        <w:widowControl w:val="on"/>
        <w:pBdr/>
        <w:spacing w:before="240" w:after="240" w:line="240" w:lineRule="auto"/>
        <w:ind w:left="0" w:right="0"/>
        <w:jc w:val="left"/>
      </w:pPr>
      <w:r>
        <w:rPr>
          <w:color w:val="000000"/>
          <w:sz w:val="24"/>
          <w:szCs w:val="24"/>
        </w:rPr>
        <w:t xml:space="preserve">Toledo.  Central Cong.  Ch. ...9.57</w:t>
      </w:r>
    </w:p>
    <w:p>
      <w:pPr>
        <w:widowControl w:val="on"/>
        <w:pBdr/>
        <w:spacing w:before="240" w:after="240" w:line="240" w:lineRule="auto"/>
        <w:ind w:left="0" w:right="0"/>
        <w:jc w:val="left"/>
      </w:pPr>
      <w:r>
        <w:rPr>
          <w:color w:val="000000"/>
          <w:sz w:val="24"/>
          <w:szCs w:val="24"/>
        </w:rPr>
        <w:t xml:space="preserve">Ohio Woman’s Home Missionary Union,</w:t>
      </w:r>
      <w:r>
        <w:rPr>
          <w:color w:val="000000"/>
          <w:sz w:val="24"/>
          <w:szCs w:val="24"/>
        </w:rPr>
        <w:br/>
        <w:t xml:space="preserve">  by Mrs. G.B.  Brown, Treas.: </w:t>
      </w:r>
    </w:p>
    <w:p>
      <w:pPr>
        <w:widowControl w:val="on"/>
        <w:pBdr/>
        <w:spacing w:before="240" w:after="240" w:line="240" w:lineRule="auto"/>
        <w:ind w:left="0" w:right="0"/>
        <w:jc w:val="left"/>
      </w:pPr>
      <w:r>
        <w:rPr>
          <w:color w:val="000000"/>
          <w:sz w:val="24"/>
          <w:szCs w:val="24"/>
        </w:rPr>
        <w:t xml:space="preserve">    Akron.  First, </w:t>
      </w:r>
      <w:r>
        <w:rPr>
          <w:i/>
          <w:color w:val="000000"/>
          <w:sz w:val="24"/>
          <w:szCs w:val="24"/>
        </w:rPr>
        <w:t xml:space="preserve">for Share Jubilee Fund</w:t>
      </w:r>
      <w:r>
        <w:rPr>
          <w:color w:val="000000"/>
          <w:sz w:val="24"/>
          <w:szCs w:val="24"/>
        </w:rPr>
        <w:br/>
        <w:t xml:space="preserve">      and to const.  MRS. CHARLES LYMAN L.M. ...50.00</w:t>
      </w:r>
    </w:p>
    <w:p>
      <w:pPr>
        <w:widowControl w:val="on"/>
        <w:pBdr/>
        <w:spacing w:before="240" w:after="240" w:line="240" w:lineRule="auto"/>
        <w:ind w:left="0" w:right="0"/>
        <w:jc w:val="left"/>
      </w:pPr>
      <w:r>
        <w:rPr>
          <w:color w:val="000000"/>
          <w:sz w:val="24"/>
          <w:szCs w:val="24"/>
        </w:rPr>
        <w:t xml:space="preserve">    Akron.  West, W.M.S., </w:t>
      </w:r>
      <w:r>
        <w:rPr>
          <w:i/>
          <w:color w:val="000000"/>
          <w:sz w:val="24"/>
          <w:szCs w:val="24"/>
        </w:rPr>
        <w:t xml:space="preserve">for Salary</w:t>
      </w:r>
      <w:r>
        <w:rPr>
          <w:color w:val="000000"/>
          <w:sz w:val="24"/>
          <w:szCs w:val="24"/>
        </w:rPr>
        <w:t xml:space="preserve"> ...4.00</w:t>
      </w:r>
    </w:p>
    <w:p>
      <w:pPr>
        <w:widowControl w:val="on"/>
        <w:pBdr/>
        <w:spacing w:before="240" w:after="240" w:line="240" w:lineRule="auto"/>
        <w:ind w:left="0" w:right="0"/>
        <w:jc w:val="left"/>
      </w:pPr>
      <w:r>
        <w:rPr>
          <w:color w:val="000000"/>
          <w:sz w:val="24"/>
          <w:szCs w:val="24"/>
        </w:rPr>
        <w:t xml:space="preserve">    Alexis.  “Willing Workers,” </w:t>
      </w:r>
      <w:r>
        <w:rPr>
          <w:i/>
          <w:color w:val="000000"/>
          <w:sz w:val="24"/>
          <w:szCs w:val="24"/>
        </w:rPr>
        <w:t xml:space="preserve">for Debt</w:t>
      </w:r>
      <w:r>
        <w:rPr>
          <w:color w:val="000000"/>
          <w:sz w:val="24"/>
          <w:szCs w:val="24"/>
        </w:rPr>
        <w:t xml:space="preserve"> ...5.00</w:t>
      </w:r>
    </w:p>
    <w:p>
      <w:pPr>
        <w:widowControl w:val="on"/>
        <w:pBdr/>
        <w:spacing w:before="240" w:after="240" w:line="240" w:lineRule="auto"/>
        <w:ind w:left="0" w:right="0"/>
        <w:jc w:val="left"/>
      </w:pPr>
      <w:r>
        <w:rPr>
          <w:color w:val="000000"/>
          <w:sz w:val="24"/>
          <w:szCs w:val="24"/>
        </w:rPr>
        <w:t xml:space="preserve">    Cincinnati.  Vine, W.H.M.S.,</w:t>
      </w:r>
      <w:r>
        <w:rPr>
          <w:color w:val="000000"/>
          <w:sz w:val="24"/>
          <w:szCs w:val="24"/>
        </w:rPr>
        <w:br/>
        <w:t xml:space="preserve">      </w:t>
      </w:r>
      <w:r>
        <w:rPr>
          <w:i/>
          <w:color w:val="000000"/>
          <w:sz w:val="24"/>
          <w:szCs w:val="24"/>
        </w:rPr>
        <w:t xml:space="preserve">for Share Jubilee Fund</w:t>
      </w:r>
      <w:r>
        <w:rPr>
          <w:color w:val="000000"/>
          <w:sz w:val="24"/>
          <w:szCs w:val="24"/>
        </w:rPr>
        <w:t xml:space="preserve"> ...50.00</w:t>
      </w:r>
    </w:p>
    <w:p>
      <w:pPr>
        <w:widowControl w:val="on"/>
        <w:pBdr/>
        <w:spacing w:before="240" w:after="240" w:line="240" w:lineRule="auto"/>
        <w:ind w:left="0" w:right="0"/>
        <w:jc w:val="left"/>
      </w:pPr>
      <w:r>
        <w:rPr>
          <w:color w:val="000000"/>
          <w:sz w:val="24"/>
          <w:szCs w:val="24"/>
        </w:rPr>
        <w:t xml:space="preserve">Cleveland.  First, W.H.M.S., 25;</w:t>
      </w:r>
      <w:r>
        <w:rPr>
          <w:color w:val="000000"/>
          <w:sz w:val="24"/>
          <w:szCs w:val="24"/>
        </w:rPr>
        <w:br/>
        <w:t xml:space="preserve">  Euclid Ave.  L.H.M.S., 10;</w:t>
      </w:r>
      <w:r>
        <w:rPr>
          <w:color w:val="000000"/>
          <w:sz w:val="24"/>
          <w:szCs w:val="24"/>
        </w:rPr>
        <w:br/>
        <w:t xml:space="preserve">  Hough Ave.  W.H.M.S., 3.25, </w:t>
      </w:r>
      <w:r>
        <w:rPr>
          <w:i/>
          <w:color w:val="000000"/>
          <w:sz w:val="24"/>
          <w:szCs w:val="24"/>
        </w:rPr>
        <w:t xml:space="preserve">for Salaries</w:t>
      </w:r>
      <w:r>
        <w:rPr>
          <w:color w:val="000000"/>
          <w:sz w:val="24"/>
          <w:szCs w:val="24"/>
        </w:rPr>
        <w:t xml:space="preserve"> ...38.25</w:t>
      </w:r>
    </w:p>
    <w:p>
      <w:pPr>
        <w:widowControl w:val="on"/>
        <w:pBdr/>
        <w:spacing w:before="240" w:after="240" w:line="240" w:lineRule="auto"/>
        <w:ind w:left="0" w:right="0"/>
        <w:jc w:val="left"/>
      </w:pPr>
      <w:r>
        <w:rPr>
          <w:color w:val="000000"/>
          <w:sz w:val="24"/>
          <w:szCs w:val="24"/>
        </w:rPr>
        <w:t xml:space="preserve">Cleveland.  East Mad.  Ave.  Jun.  C.E., 3;</w:t>
      </w:r>
      <w:r>
        <w:rPr>
          <w:color w:val="000000"/>
          <w:sz w:val="24"/>
          <w:szCs w:val="24"/>
        </w:rPr>
        <w:br/>
        <w:t xml:space="preserve">  Hough Ave.  L.M.S., 5; </w:t>
      </w:r>
      <w:r>
        <w:rPr>
          <w:i/>
          <w:color w:val="000000"/>
          <w:sz w:val="24"/>
          <w:szCs w:val="24"/>
        </w:rPr>
        <w:t xml:space="preserve">for Salaries</w:t>
      </w:r>
      <w:r>
        <w:rPr>
          <w:color w:val="000000"/>
          <w:sz w:val="24"/>
          <w:szCs w:val="24"/>
        </w:rPr>
        <w:t xml:space="preserve"> ...8.00</w:t>
      </w:r>
    </w:p>
    <w:p>
      <w:pPr>
        <w:widowControl w:val="on"/>
        <w:pBdr/>
        <w:spacing w:before="240" w:after="240" w:line="240" w:lineRule="auto"/>
        <w:ind w:left="0" w:right="0"/>
        <w:jc w:val="left"/>
      </w:pPr>
      <w:r>
        <w:rPr>
          <w:color w:val="000000"/>
          <w:sz w:val="24"/>
          <w:szCs w:val="24"/>
        </w:rPr>
        <w:t xml:space="preserve">Cuyahoga Falls.  W.M.S., </w:t>
      </w:r>
      <w:r>
        <w:rPr>
          <w:i/>
          <w:color w:val="000000"/>
          <w:sz w:val="24"/>
          <w:szCs w:val="24"/>
        </w:rPr>
        <w:t xml:space="preserve">for Salary</w:t>
      </w:r>
      <w:r>
        <w:rPr>
          <w:color w:val="000000"/>
          <w:sz w:val="24"/>
          <w:szCs w:val="24"/>
        </w:rPr>
        <w:t xml:space="preserve"> ...3.06</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Elyria.  W.H.M.S., </w:t>
      </w:r>
      <w:r>
        <w:rPr>
          <w:i/>
          <w:color w:val="000000"/>
          <w:sz w:val="24"/>
          <w:szCs w:val="24"/>
        </w:rPr>
        <w:t xml:space="preserve">for Salaries</w:t>
      </w:r>
      <w:r>
        <w:rPr>
          <w:color w:val="000000"/>
          <w:sz w:val="24"/>
          <w:szCs w:val="24"/>
        </w:rPr>
        <w:t xml:space="preserve"> ...40.00</w:t>
      </w:r>
    </w:p>
    <w:p>
      <w:pPr>
        <w:widowControl w:val="on"/>
        <w:pBdr/>
        <w:spacing w:before="240" w:after="240" w:line="240" w:lineRule="auto"/>
        <w:ind w:left="0" w:right="0"/>
        <w:jc w:val="left"/>
      </w:pPr>
      <w:r>
        <w:rPr>
          <w:color w:val="000000"/>
          <w:sz w:val="24"/>
          <w:szCs w:val="24"/>
        </w:rPr>
        <w:t xml:space="preserve">Lodi.  W.H.M.S., </w:t>
      </w:r>
      <w:r>
        <w:rPr>
          <w:i/>
          <w:color w:val="000000"/>
          <w:sz w:val="24"/>
          <w:szCs w:val="24"/>
        </w:rPr>
        <w:t xml:space="preserve">for Salary</w:t>
      </w:r>
      <w:r>
        <w:rPr>
          <w:color w:val="000000"/>
          <w:sz w:val="24"/>
          <w:szCs w:val="24"/>
        </w:rPr>
        <w:t xml:space="preserve"> ...4.00</w:t>
      </w:r>
    </w:p>
    <w:p>
      <w:pPr>
        <w:widowControl w:val="on"/>
        <w:pBdr/>
        <w:spacing w:before="240" w:after="240" w:line="240" w:lineRule="auto"/>
        <w:ind w:left="0" w:right="0"/>
        <w:jc w:val="left"/>
      </w:pPr>
      <w:r>
        <w:rPr>
          <w:color w:val="000000"/>
          <w:sz w:val="24"/>
          <w:szCs w:val="24"/>
        </w:rPr>
        <w:t xml:space="preserve">Lorain.  Y.P.S.C.E., </w:t>
      </w:r>
      <w:r>
        <w:rPr>
          <w:i/>
          <w:color w:val="000000"/>
          <w:sz w:val="24"/>
          <w:szCs w:val="24"/>
        </w:rPr>
        <w:t xml:space="preserve">for Salary</w:t>
      </w:r>
      <w:r>
        <w:rPr>
          <w:color w:val="000000"/>
          <w:sz w:val="24"/>
          <w:szCs w:val="24"/>
        </w:rPr>
        <w:t xml:space="preserve"> ...2.00</w:t>
      </w:r>
    </w:p>
    <w:p>
      <w:pPr>
        <w:widowControl w:val="on"/>
        <w:pBdr/>
        <w:spacing w:before="240" w:after="240" w:line="240" w:lineRule="auto"/>
        <w:ind w:left="0" w:right="0"/>
        <w:jc w:val="left"/>
      </w:pPr>
      <w:r>
        <w:rPr>
          <w:color w:val="000000"/>
          <w:sz w:val="24"/>
          <w:szCs w:val="24"/>
        </w:rPr>
        <w:t xml:space="preserve">Lyme.  W.H.M.S., </w:t>
      </w:r>
      <w:r>
        <w:rPr>
          <w:i/>
          <w:color w:val="000000"/>
          <w:sz w:val="24"/>
          <w:szCs w:val="24"/>
        </w:rPr>
        <w:t xml:space="preserve">for Salary</w:t>
      </w:r>
      <w:r>
        <w:rPr>
          <w:color w:val="000000"/>
          <w:sz w:val="24"/>
          <w:szCs w:val="24"/>
        </w:rPr>
        <w:t xml:space="preserve"> ...3.25</w:t>
      </w:r>
    </w:p>
    <w:p>
      <w:pPr>
        <w:widowControl w:val="on"/>
        <w:pBdr/>
        <w:spacing w:before="240" w:after="240" w:line="240" w:lineRule="auto"/>
        <w:ind w:left="0" w:right="0"/>
        <w:jc w:val="left"/>
      </w:pPr>
      <w:r>
        <w:rPr>
          <w:color w:val="000000"/>
          <w:sz w:val="24"/>
          <w:szCs w:val="24"/>
        </w:rPr>
        <w:t xml:space="preserve">Mount Vernon.  Coral Workers, </w:t>
      </w:r>
      <w:r>
        <w:rPr>
          <w:i/>
          <w:color w:val="000000"/>
          <w:sz w:val="24"/>
          <w:szCs w:val="24"/>
        </w:rPr>
        <w:t xml:space="preserve">for Salary</w:t>
      </w:r>
      <w:r>
        <w:rPr>
          <w:color w:val="000000"/>
          <w:sz w:val="24"/>
          <w:szCs w:val="24"/>
        </w:rPr>
        <w:t xml:space="preserve"> ...5.00</w:t>
      </w:r>
    </w:p>
    <w:p>
      <w:pPr>
        <w:widowControl w:val="on"/>
        <w:pBdr/>
        <w:spacing w:before="240" w:after="240" w:line="240" w:lineRule="auto"/>
        <w:ind w:left="0" w:right="0"/>
        <w:jc w:val="left"/>
      </w:pPr>
      <w:r>
        <w:rPr>
          <w:color w:val="000000"/>
          <w:sz w:val="24"/>
          <w:szCs w:val="24"/>
        </w:rPr>
        <w:t xml:space="preserve">Norwalk.  Y.P.S.C.E., </w:t>
      </w:r>
      <w:r>
        <w:rPr>
          <w:i/>
          <w:color w:val="000000"/>
          <w:sz w:val="24"/>
          <w:szCs w:val="24"/>
        </w:rPr>
        <w:t xml:space="preserve">for Salary</w:t>
      </w:r>
      <w:r>
        <w:rPr>
          <w:color w:val="000000"/>
          <w:sz w:val="24"/>
          <w:szCs w:val="24"/>
        </w:rPr>
        <w:t xml:space="preserve"> ...4.00</w:t>
      </w:r>
    </w:p>
    <w:p>
      <w:pPr>
        <w:widowControl w:val="on"/>
        <w:pBdr/>
        <w:spacing w:before="240" w:after="240" w:line="240" w:lineRule="auto"/>
        <w:ind w:left="0" w:right="0"/>
        <w:jc w:val="left"/>
      </w:pPr>
      <w:r>
        <w:rPr>
          <w:color w:val="000000"/>
          <w:sz w:val="24"/>
          <w:szCs w:val="24"/>
        </w:rPr>
        <w:t xml:space="preserve">Oberlin.  First, L.A.S., </w:t>
      </w:r>
      <w:r>
        <w:rPr>
          <w:i/>
          <w:color w:val="000000"/>
          <w:sz w:val="24"/>
          <w:szCs w:val="24"/>
        </w:rPr>
        <w:t xml:space="preserve">for Salary</w:t>
      </w:r>
      <w:r>
        <w:rPr>
          <w:color w:val="000000"/>
          <w:sz w:val="24"/>
          <w:szCs w:val="24"/>
        </w:rPr>
        <w:t xml:space="preserve"> ...15.00</w:t>
      </w:r>
    </w:p>
    <w:p>
      <w:pPr>
        <w:widowControl w:val="on"/>
        <w:pBdr/>
        <w:spacing w:before="240" w:after="240" w:line="240" w:lineRule="auto"/>
        <w:ind w:left="0" w:right="0"/>
        <w:jc w:val="left"/>
      </w:pPr>
      <w:r>
        <w:rPr>
          <w:color w:val="000000"/>
          <w:sz w:val="24"/>
          <w:szCs w:val="24"/>
        </w:rPr>
        <w:t xml:space="preserve">Rootstown.  W.H.M.S., </w:t>
      </w:r>
      <w:r>
        <w:rPr>
          <w:i/>
          <w:color w:val="000000"/>
          <w:sz w:val="24"/>
          <w:szCs w:val="24"/>
        </w:rPr>
        <w:t xml:space="preserve">for Salaries</w:t>
      </w:r>
      <w:r>
        <w:rPr>
          <w:color w:val="000000"/>
          <w:sz w:val="24"/>
          <w:szCs w:val="24"/>
        </w:rPr>
        <w:t xml:space="preserve"> ...10.00</w:t>
      </w:r>
    </w:p>
    <w:p>
      <w:pPr>
        <w:widowControl w:val="on"/>
        <w:pBdr/>
        <w:spacing w:before="240" w:after="240" w:line="240" w:lineRule="auto"/>
        <w:ind w:left="0" w:right="0"/>
        <w:jc w:val="left"/>
      </w:pPr>
      <w:r>
        <w:rPr>
          <w:color w:val="000000"/>
          <w:sz w:val="24"/>
          <w:szCs w:val="24"/>
        </w:rPr>
        <w:t xml:space="preserve">Tallmadge.  Y.L.M.S., </w:t>
      </w:r>
      <w:r>
        <w:rPr>
          <w:i/>
          <w:color w:val="000000"/>
          <w:sz w:val="24"/>
          <w:szCs w:val="24"/>
        </w:rPr>
        <w:t xml:space="preserve">for Salary</w:t>
      </w:r>
      <w:r>
        <w:rPr>
          <w:color w:val="000000"/>
          <w:sz w:val="24"/>
          <w:szCs w:val="24"/>
        </w:rPr>
        <w:t xml:space="preserve"> ...10.00</w:t>
      </w:r>
    </w:p>
    <w:p>
      <w:pPr>
        <w:widowControl w:val="on"/>
        <w:pBdr/>
        <w:spacing w:before="240" w:after="240" w:line="240" w:lineRule="auto"/>
        <w:ind w:left="0" w:right="0"/>
        <w:jc w:val="left"/>
      </w:pPr>
      <w:r>
        <w:rPr>
          <w:color w:val="000000"/>
          <w:sz w:val="24"/>
          <w:szCs w:val="24"/>
        </w:rPr>
        <w:t xml:space="preserve">West Williamsfield.  W.H.M.S., </w:t>
      </w:r>
      <w:r>
        <w:rPr>
          <w:i/>
          <w:color w:val="000000"/>
          <w:sz w:val="24"/>
          <w:szCs w:val="24"/>
        </w:rPr>
        <w:t xml:space="preserve">for Salary</w:t>
      </w:r>
      <w:r>
        <w:rPr>
          <w:color w:val="000000"/>
          <w:sz w:val="24"/>
          <w:szCs w:val="24"/>
        </w:rPr>
        <w:t xml:space="preserve"> ...8.00</w:t>
      </w:r>
    </w:p>
    <w:p>
      <w:pPr>
        <w:widowControl w:val="on"/>
        <w:pBdr/>
        <w:spacing w:before="0" w:after="0" w:line="240" w:lineRule="auto"/>
        <w:ind w:left="0" w:right="0"/>
        <w:jc w:val="left"/>
      </w:pPr>
      <w:r>
        <w:rPr>
          <w:rFonts w:ascii="fixed" w:hAnsi="fixed" w:cs="fixed"/>
          <w:color w:val="000000"/>
          <w:sz w:val="24"/>
          <w:szCs w:val="24"/>
        </w:rPr>
        <w:t xml:space="preserve">
------ 259.56
</w:t>
      </w:r>
    </w:p>
    <w:p>
      <w:pPr>
        <w:keepNext w:val="on"/>
        <w:widowControl w:val="on"/>
        <w:pBdr/>
        <w:spacing w:before="299" w:after="299" w:line="240" w:lineRule="auto"/>
        <w:ind w:left="0" w:right="0"/>
        <w:jc w:val="left"/>
        <w:outlineLvl w:val="1"/>
      </w:pPr>
      <w:r>
        <w:rPr>
          <w:b/>
          <w:color w:val="000000"/>
          <w:sz w:val="36"/>
          <w:szCs w:val="36"/>
        </w:rPr>
        <w:t xml:space="preserve">INDIANA, $5.00.</w:t>
      </w:r>
    </w:p>
    <w:p>
      <w:pPr>
        <w:widowControl w:val="on"/>
        <w:pBdr/>
        <w:spacing w:before="240" w:after="240" w:line="240" w:lineRule="auto"/>
        <w:ind w:left="0" w:right="0"/>
        <w:jc w:val="left"/>
      </w:pPr>
      <w:r>
        <w:rPr>
          <w:color w:val="000000"/>
          <w:sz w:val="24"/>
          <w:szCs w:val="24"/>
        </w:rPr>
        <w:t xml:space="preserve">Dunkirk.  Plymouth Willing Workers,</w:t>
      </w:r>
      <w:r>
        <w:rPr>
          <w:color w:val="000000"/>
          <w:sz w:val="24"/>
          <w:szCs w:val="24"/>
        </w:rPr>
        <w:br/>
        <w:t xml:space="preserve">by Jennie Moreland, </w:t>
      </w:r>
      <w:r>
        <w:rPr>
          <w:i/>
          <w:color w:val="000000"/>
          <w:sz w:val="24"/>
          <w:szCs w:val="24"/>
        </w:rPr>
        <w:t xml:space="preserve">Jubilee Offering</w:t>
      </w:r>
      <w:r>
        <w:rPr>
          <w:color w:val="000000"/>
          <w:sz w:val="24"/>
          <w:szCs w:val="24"/>
        </w:rPr>
        <w:t xml:space="preserve"> ...5.00</w:t>
      </w:r>
    </w:p>
    <w:p>
      <w:pPr>
        <w:keepNext w:val="on"/>
        <w:widowControl w:val="on"/>
        <w:pBdr/>
        <w:spacing w:before="299" w:after="299" w:line="240" w:lineRule="auto"/>
        <w:ind w:left="0" w:right="0"/>
        <w:jc w:val="left"/>
        <w:outlineLvl w:val="1"/>
      </w:pPr>
      <w:r>
        <w:rPr>
          <w:b/>
          <w:color w:val="000000"/>
          <w:sz w:val="36"/>
          <w:szCs w:val="36"/>
        </w:rPr>
        <w:t xml:space="preserve">ILLINOIS, $842.23.</w:t>
      </w:r>
    </w:p>
    <w:p>
      <w:pPr>
        <w:widowControl w:val="on"/>
        <w:pBdr/>
        <w:spacing w:before="240" w:after="240" w:line="240" w:lineRule="auto"/>
        <w:ind w:left="0" w:right="0"/>
        <w:jc w:val="left"/>
      </w:pPr>
      <w:r>
        <w:rPr>
          <w:color w:val="000000"/>
          <w:sz w:val="24"/>
          <w:szCs w:val="24"/>
        </w:rPr>
        <w:t xml:space="preserve">Abingdon.  Mrs. M.C.  Harris ...6.25</w:t>
      </w:r>
    </w:p>
    <w:p>
      <w:pPr>
        <w:widowControl w:val="on"/>
        <w:pBdr/>
        <w:spacing w:before="240" w:after="240" w:line="240" w:lineRule="auto"/>
        <w:ind w:left="0" w:right="0"/>
        <w:jc w:val="left"/>
      </w:pPr>
      <w:r>
        <w:rPr>
          <w:color w:val="000000"/>
          <w:sz w:val="24"/>
          <w:szCs w:val="24"/>
        </w:rPr>
        <w:t xml:space="preserve">Blue Island.  Jun.  C.E.  Soc., </w:t>
      </w:r>
      <w:r>
        <w:rPr>
          <w:i/>
          <w:color w:val="000000"/>
          <w:sz w:val="24"/>
          <w:szCs w:val="24"/>
        </w:rPr>
        <w:t xml:space="preserve">for Student Aid, Skyland Inst.</w:t>
      </w:r>
      <w:r>
        <w:rPr>
          <w:color w:val="000000"/>
          <w:sz w:val="24"/>
          <w:szCs w:val="24"/>
        </w:rPr>
        <w:t xml:space="preserve"> ...4.00</w:t>
      </w:r>
    </w:p>
    <w:p>
      <w:pPr>
        <w:widowControl w:val="on"/>
        <w:pBdr/>
        <w:spacing w:before="240" w:after="240" w:line="240" w:lineRule="auto"/>
        <w:ind w:left="0" w:right="0"/>
        <w:jc w:val="left"/>
      </w:pPr>
      <w:r>
        <w:rPr>
          <w:color w:val="000000"/>
          <w:sz w:val="24"/>
          <w:szCs w:val="24"/>
        </w:rPr>
        <w:t xml:space="preserve">Bunker Hill.  Cong.  Ch. and Sab.  Sch., 27;</w:t>
      </w:r>
      <w:r>
        <w:rPr>
          <w:color w:val="000000"/>
          <w:sz w:val="24"/>
          <w:szCs w:val="24"/>
        </w:rPr>
        <w:br/>
        <w:t xml:space="preserve">  Cong.  Ch.  Y.P.S.C.E., 2.50 ...29.50</w:t>
      </w:r>
    </w:p>
    <w:p>
      <w:pPr>
        <w:widowControl w:val="on"/>
        <w:pBdr/>
        <w:spacing w:before="240" w:after="240" w:line="240" w:lineRule="auto"/>
        <w:ind w:left="0" w:right="0"/>
        <w:jc w:val="left"/>
      </w:pPr>
      <w:r>
        <w:rPr>
          <w:color w:val="000000"/>
          <w:sz w:val="24"/>
          <w:szCs w:val="24"/>
        </w:rPr>
        <w:t xml:space="preserve">Chicago.  First Cong.  Ch., </w:t>
      </w:r>
      <w:r>
        <w:rPr>
          <w:i/>
          <w:color w:val="000000"/>
          <w:sz w:val="24"/>
          <w:szCs w:val="24"/>
        </w:rPr>
        <w:t xml:space="preserve">for Two Shares Jubilee Fund</w:t>
      </w:r>
      <w:r>
        <w:rPr>
          <w:color w:val="000000"/>
          <w:sz w:val="24"/>
          <w:szCs w:val="24"/>
        </w:rPr>
        <w:t xml:space="preserve"> ...100.00</w:t>
      </w:r>
    </w:p>
    <w:p>
      <w:pPr>
        <w:widowControl w:val="on"/>
        <w:pBdr/>
        <w:spacing w:before="240" w:after="240" w:line="240" w:lineRule="auto"/>
        <w:ind w:left="0" w:right="0"/>
        <w:jc w:val="left"/>
      </w:pPr>
      <w:r>
        <w:rPr>
          <w:color w:val="000000"/>
          <w:sz w:val="24"/>
          <w:szCs w:val="24"/>
        </w:rPr>
        <w:t xml:space="preserve">Chicago.  South Cong.  Ch., 34.80; Mrs. T.H.  Tuthill, 1 ...35.80</w:t>
      </w:r>
    </w:p>
    <w:p>
      <w:pPr>
        <w:widowControl w:val="on"/>
        <w:pBdr/>
        <w:spacing w:before="240" w:after="240" w:line="240" w:lineRule="auto"/>
        <w:ind w:left="0" w:right="0"/>
        <w:jc w:val="left"/>
      </w:pPr>
      <w:r>
        <w:rPr>
          <w:color w:val="000000"/>
          <w:sz w:val="24"/>
          <w:szCs w:val="24"/>
        </w:rPr>
        <w:t xml:space="preserve">Cobden.  Union Cong.  Ch. ...5.00</w:t>
      </w:r>
    </w:p>
    <w:p>
      <w:pPr>
        <w:widowControl w:val="on"/>
        <w:pBdr/>
        <w:spacing w:before="240" w:after="240" w:line="240" w:lineRule="auto"/>
        <w:ind w:left="0" w:right="0"/>
        <w:jc w:val="left"/>
      </w:pPr>
      <w:r>
        <w:rPr>
          <w:color w:val="000000"/>
          <w:sz w:val="24"/>
          <w:szCs w:val="24"/>
        </w:rPr>
        <w:t xml:space="preserve">Des Plaines.  Y.P.S.C.E. ...2.78</w:t>
      </w:r>
    </w:p>
    <w:p>
      <w:pPr>
        <w:widowControl w:val="on"/>
        <w:pBdr/>
        <w:spacing w:before="240" w:after="240" w:line="240" w:lineRule="auto"/>
        <w:ind w:left="0" w:right="0"/>
        <w:jc w:val="left"/>
      </w:pPr>
      <w:r>
        <w:rPr>
          <w:color w:val="000000"/>
          <w:sz w:val="24"/>
          <w:szCs w:val="24"/>
        </w:rPr>
        <w:t xml:space="preserve">Earlville.  “J.A.D.” ...25.00</w:t>
      </w:r>
    </w:p>
    <w:p>
      <w:pPr>
        <w:widowControl w:val="on"/>
        <w:pBdr/>
        <w:spacing w:before="240" w:after="240" w:line="240" w:lineRule="auto"/>
        <w:ind w:left="0" w:right="0"/>
        <w:jc w:val="left"/>
      </w:pPr>
      <w:r>
        <w:rPr>
          <w:color w:val="000000"/>
          <w:sz w:val="24"/>
          <w:szCs w:val="24"/>
        </w:rPr>
        <w:t xml:space="preserve">Elmwood.  Cong.  Ch. ...14.56</w:t>
      </w:r>
    </w:p>
    <w:p>
      <w:pPr>
        <w:widowControl w:val="on"/>
        <w:pBdr/>
        <w:spacing w:before="240" w:after="240" w:line="240" w:lineRule="auto"/>
        <w:ind w:left="0" w:right="0"/>
        <w:jc w:val="left"/>
      </w:pPr>
      <w:r>
        <w:rPr>
          <w:color w:val="000000"/>
          <w:sz w:val="24"/>
          <w:szCs w:val="24"/>
        </w:rPr>
        <w:t xml:space="preserve">Evanston.  First Cong.  Ch. ...43.00</w:t>
      </w:r>
    </w:p>
    <w:p>
      <w:pPr>
        <w:widowControl w:val="on"/>
        <w:pBdr/>
        <w:spacing w:before="240" w:after="240" w:line="240" w:lineRule="auto"/>
        <w:ind w:left="0" w:right="0"/>
        <w:jc w:val="left"/>
      </w:pPr>
      <w:r>
        <w:rPr>
          <w:color w:val="000000"/>
          <w:sz w:val="24"/>
          <w:szCs w:val="24"/>
        </w:rPr>
        <w:t xml:space="preserve">Geneseo.  Cong.  Ch., </w:t>
      </w:r>
      <w:r>
        <w:rPr>
          <w:i/>
          <w:color w:val="000000"/>
          <w:sz w:val="24"/>
          <w:szCs w:val="24"/>
        </w:rPr>
        <w:t xml:space="preserve">for Share Jubilee Fund</w:t>
      </w:r>
      <w:r>
        <w:rPr>
          <w:color w:val="000000"/>
          <w:sz w:val="24"/>
          <w:szCs w:val="24"/>
        </w:rPr>
        <w:t xml:space="preserve"> ...50.00</w:t>
      </w:r>
    </w:p>
    <w:p>
      <w:pPr>
        <w:widowControl w:val="on"/>
        <w:pBdr/>
        <w:spacing w:before="240" w:after="240" w:line="240" w:lineRule="auto"/>
        <w:ind w:left="0" w:right="0"/>
        <w:jc w:val="left"/>
      </w:pPr>
      <w:r>
        <w:rPr>
          <w:color w:val="000000"/>
          <w:sz w:val="24"/>
          <w:szCs w:val="24"/>
        </w:rPr>
        <w:t xml:space="preserve">Geneseo.  Mrs. A.E.  Steel ...10.00</w:t>
      </w:r>
    </w:p>
    <w:p>
      <w:pPr>
        <w:widowControl w:val="on"/>
        <w:pBdr/>
        <w:spacing w:before="240" w:after="240" w:line="240" w:lineRule="auto"/>
        <w:ind w:left="0" w:right="0"/>
        <w:jc w:val="left"/>
      </w:pPr>
      <w:r>
        <w:rPr>
          <w:color w:val="000000"/>
          <w:sz w:val="24"/>
          <w:szCs w:val="24"/>
        </w:rPr>
        <w:t xml:space="preserve">Hamilton.  Mrs. H.D.  Grubb ...2.00</w:t>
      </w:r>
    </w:p>
    <w:p>
      <w:pPr>
        <w:widowControl w:val="on"/>
        <w:pBdr/>
        <w:spacing w:before="240" w:after="240" w:line="240" w:lineRule="auto"/>
        <w:ind w:left="0" w:right="0"/>
        <w:jc w:val="left"/>
      </w:pPr>
      <w:r>
        <w:rPr>
          <w:color w:val="000000"/>
          <w:sz w:val="24"/>
          <w:szCs w:val="24"/>
        </w:rPr>
        <w:t xml:space="preserve">Hinsdale.  Mrs. M.S.  Holcomb ...20.00</w:t>
      </w:r>
    </w:p>
    <w:p>
      <w:pPr>
        <w:widowControl w:val="on"/>
        <w:pBdr/>
        <w:spacing w:before="240" w:after="240" w:line="240" w:lineRule="auto"/>
        <w:ind w:left="0" w:right="0"/>
        <w:jc w:val="left"/>
      </w:pPr>
      <w:r>
        <w:rPr>
          <w:color w:val="000000"/>
          <w:sz w:val="24"/>
          <w:szCs w:val="24"/>
        </w:rPr>
        <w:t xml:space="preserve">Lawn Ridge.  Cong.  Ch. ...10.75</w:t>
      </w:r>
    </w:p>
    <w:p>
      <w:pPr>
        <w:widowControl w:val="on"/>
        <w:pBdr/>
        <w:spacing w:before="240" w:after="240" w:line="240" w:lineRule="auto"/>
        <w:ind w:left="0" w:right="0"/>
        <w:jc w:val="left"/>
      </w:pPr>
      <w:r>
        <w:rPr>
          <w:color w:val="000000"/>
          <w:sz w:val="24"/>
          <w:szCs w:val="24"/>
        </w:rPr>
        <w:t xml:space="preserve">Moline.  Alfred Williams, </w:t>
      </w:r>
      <w:r>
        <w:rPr>
          <w:i/>
          <w:color w:val="000000"/>
          <w:sz w:val="24"/>
          <w:szCs w:val="24"/>
        </w:rPr>
        <w:t xml:space="preserve">for Orange Park, Fla.</w:t>
      </w:r>
      <w:r>
        <w:rPr>
          <w:color w:val="000000"/>
          <w:sz w:val="24"/>
          <w:szCs w:val="24"/>
        </w:rPr>
        <w:t xml:space="preserve"> ...25.00</w:t>
      </w:r>
    </w:p>
    <w:p>
      <w:pPr>
        <w:widowControl w:val="on"/>
        <w:pBdr/>
        <w:spacing w:before="240" w:after="240" w:line="240" w:lineRule="auto"/>
        <w:ind w:left="0" w:right="0"/>
        <w:jc w:val="left"/>
      </w:pPr>
      <w:r>
        <w:rPr>
          <w:color w:val="000000"/>
          <w:sz w:val="24"/>
          <w:szCs w:val="24"/>
        </w:rPr>
        <w:t xml:space="preserve">Morrison.  William Wallace ...5.00</w:t>
      </w:r>
    </w:p>
    <w:p>
      <w:pPr>
        <w:widowControl w:val="on"/>
        <w:pBdr/>
        <w:spacing w:before="240" w:after="240" w:line="240" w:lineRule="auto"/>
        <w:ind w:left="0" w:right="0"/>
        <w:jc w:val="left"/>
      </w:pPr>
      <w:r>
        <w:rPr>
          <w:color w:val="000000"/>
          <w:sz w:val="24"/>
          <w:szCs w:val="24"/>
        </w:rPr>
        <w:t xml:space="preserve">Oak Park.  Cong.  Ch., </w:t>
      </w:r>
      <w:r>
        <w:rPr>
          <w:i/>
          <w:color w:val="000000"/>
          <w:sz w:val="24"/>
          <w:szCs w:val="24"/>
        </w:rPr>
        <w:t xml:space="preserve">for Three Shares Jubilee Fund</w:t>
      </w:r>
      <w:r>
        <w:rPr>
          <w:color w:val="000000"/>
          <w:sz w:val="24"/>
          <w:szCs w:val="24"/>
        </w:rPr>
        <w:t xml:space="preserve"> ...153.64</w:t>
      </w:r>
    </w:p>
    <w:p>
      <w:pPr>
        <w:widowControl w:val="on"/>
        <w:pBdr/>
        <w:spacing w:before="240" w:after="240" w:line="240" w:lineRule="auto"/>
        <w:ind w:left="0" w:right="0"/>
        <w:jc w:val="left"/>
      </w:pPr>
      <w:r>
        <w:rPr>
          <w:color w:val="000000"/>
          <w:sz w:val="24"/>
          <w:szCs w:val="24"/>
        </w:rPr>
        <w:t xml:space="preserve">Oneida.  Cong.  Ch., 12.95; Sab.  Sch.  Cong.  Ch., 1.63 ...14.58</w:t>
      </w:r>
    </w:p>
    <w:p>
      <w:pPr>
        <w:widowControl w:val="on"/>
        <w:pBdr/>
        <w:spacing w:before="240" w:after="240" w:line="240" w:lineRule="auto"/>
        <w:ind w:left="0" w:right="0"/>
        <w:jc w:val="left"/>
      </w:pPr>
      <w:r>
        <w:rPr>
          <w:color w:val="000000"/>
          <w:sz w:val="24"/>
          <w:szCs w:val="24"/>
        </w:rPr>
        <w:t xml:space="preserve">Ottawa.  T.D.  Catlin, </w:t>
      </w:r>
      <w:r>
        <w:rPr>
          <w:i/>
          <w:color w:val="000000"/>
          <w:sz w:val="24"/>
          <w:szCs w:val="24"/>
        </w:rPr>
        <w:t xml:space="preserve">for Share Jubilee Fund</w:t>
      </w:r>
      <w:r>
        <w:rPr>
          <w:color w:val="000000"/>
          <w:sz w:val="24"/>
          <w:szCs w:val="24"/>
        </w:rPr>
        <w:t xml:space="preserve"> ...50.00</w:t>
      </w:r>
    </w:p>
    <w:p>
      <w:pPr>
        <w:widowControl w:val="on"/>
        <w:pBdr/>
        <w:spacing w:before="240" w:after="240" w:line="240" w:lineRule="auto"/>
        <w:ind w:left="0" w:right="0"/>
        <w:jc w:val="left"/>
      </w:pPr>
      <w:r>
        <w:rPr>
          <w:color w:val="000000"/>
          <w:sz w:val="24"/>
          <w:szCs w:val="24"/>
        </w:rPr>
        <w:t xml:space="preserve">Ottawa.  Cong.  Ch., 26.59; Mrs. Ruth Bascom, 10 ...36.59</w:t>
      </w:r>
    </w:p>
    <w:p>
      <w:pPr>
        <w:widowControl w:val="on"/>
        <w:pBdr/>
        <w:spacing w:before="240" w:after="240" w:line="240" w:lineRule="auto"/>
        <w:ind w:left="0" w:right="0"/>
        <w:jc w:val="left"/>
      </w:pPr>
      <w:r>
        <w:rPr>
          <w:color w:val="000000"/>
          <w:sz w:val="24"/>
          <w:szCs w:val="24"/>
        </w:rPr>
        <w:t xml:space="preserve">Peoria.  Primary Class First Ch., </w:t>
      </w:r>
      <w:r>
        <w:rPr>
          <w:i/>
          <w:color w:val="000000"/>
          <w:sz w:val="24"/>
          <w:szCs w:val="24"/>
        </w:rPr>
        <w:t xml:space="preserve">for Student Aid, Fisk U.</w:t>
      </w:r>
      <w:r>
        <w:rPr>
          <w:color w:val="000000"/>
          <w:sz w:val="24"/>
          <w:szCs w:val="24"/>
        </w:rPr>
        <w:t xml:space="preserve"> ...12.00</w:t>
      </w:r>
    </w:p>
    <w:p>
      <w:pPr>
        <w:widowControl w:val="on"/>
        <w:pBdr/>
        <w:spacing w:before="240" w:after="240" w:line="240" w:lineRule="auto"/>
        <w:ind w:left="0" w:right="0"/>
        <w:jc w:val="left"/>
      </w:pPr>
      <w:r>
        <w:rPr>
          <w:color w:val="000000"/>
          <w:sz w:val="24"/>
          <w:szCs w:val="24"/>
        </w:rPr>
        <w:t xml:space="preserve">Rockford.  Mrs. M.H.  Penfield and Miss M.F.  Penfield,</w:t>
      </w:r>
      <w:r>
        <w:rPr>
          <w:color w:val="000000"/>
          <w:sz w:val="24"/>
          <w:szCs w:val="24"/>
        </w:rPr>
        <w:br/>
        <w:t xml:space="preserve">  </w:t>
      </w:r>
      <w:r>
        <w:rPr>
          <w:i/>
          <w:color w:val="000000"/>
          <w:sz w:val="24"/>
          <w:szCs w:val="24"/>
        </w:rPr>
        <w:t xml:space="preserve">for Fisk U.</w:t>
      </w:r>
      <w:r>
        <w:rPr>
          <w:color w:val="000000"/>
          <w:sz w:val="24"/>
          <w:szCs w:val="24"/>
        </w:rPr>
        <w:t xml:space="preserve"> ...15.00</w:t>
      </w:r>
    </w:p>
    <w:p>
      <w:pPr>
        <w:widowControl w:val="on"/>
        <w:pBdr/>
        <w:spacing w:before="240" w:after="240" w:line="240" w:lineRule="auto"/>
        <w:ind w:left="0" w:right="0"/>
        <w:jc w:val="left"/>
      </w:pPr>
      <w:r>
        <w:rPr>
          <w:color w:val="000000"/>
          <w:sz w:val="24"/>
          <w:szCs w:val="24"/>
        </w:rPr>
        <w:t xml:space="preserve">Seward.  Sab.  Sch., by R.S.  Neely ...0.87</w:t>
      </w:r>
    </w:p>
    <w:p>
      <w:pPr>
        <w:widowControl w:val="on"/>
        <w:pBdr/>
        <w:spacing w:before="240" w:after="240" w:line="240" w:lineRule="auto"/>
        <w:ind w:left="0" w:right="0"/>
        <w:jc w:val="left"/>
      </w:pPr>
      <w:r>
        <w:rPr>
          <w:color w:val="000000"/>
          <w:sz w:val="24"/>
          <w:szCs w:val="24"/>
        </w:rPr>
        <w:t xml:space="preserve">Sterling.  Cong.  Ch., 14; Mrs. M.E.  McKinney, 10 ...24.00</w:t>
      </w:r>
    </w:p>
    <w:p>
      <w:pPr>
        <w:widowControl w:val="on"/>
        <w:pBdr/>
        <w:spacing w:before="240" w:after="240" w:line="240" w:lineRule="auto"/>
        <w:ind w:left="0" w:right="0"/>
        <w:jc w:val="left"/>
      </w:pPr>
      <w:r>
        <w:rPr>
          <w:color w:val="000000"/>
          <w:sz w:val="24"/>
          <w:szCs w:val="24"/>
        </w:rPr>
        <w:t xml:space="preserve">Sycamore.  First Cong.  Ch, 47.04;</w:t>
      </w:r>
      <w:r>
        <w:rPr>
          <w:color w:val="000000"/>
          <w:sz w:val="24"/>
          <w:szCs w:val="24"/>
        </w:rPr>
        <w:br/>
        <w:t xml:space="preserve">  Mrs. Sturtevant, 2;</w:t>
      </w:r>
      <w:r>
        <w:rPr>
          <w:color w:val="000000"/>
          <w:sz w:val="24"/>
          <w:szCs w:val="24"/>
        </w:rPr>
        <w:br/>
        <w:t xml:space="preserve">  Miss S.L.  West, </w:t>
      </w:r>
      <w:r>
        <w:rPr>
          <w:i/>
          <w:color w:val="000000"/>
          <w:sz w:val="24"/>
          <w:szCs w:val="24"/>
        </w:rPr>
        <w:t xml:space="preserve">for Jubilee Offering</w:t>
      </w:r>
      <w:r>
        <w:rPr>
          <w:color w:val="000000"/>
          <w:sz w:val="24"/>
          <w:szCs w:val="24"/>
        </w:rPr>
        <w:t xml:space="preserve">, 2 ...51.04</w:t>
      </w:r>
    </w:p>
    <w:p>
      <w:pPr>
        <w:widowControl w:val="on"/>
        <w:pBdr/>
        <w:spacing w:before="240" w:after="240" w:line="240" w:lineRule="auto"/>
        <w:ind w:left="0" w:right="0"/>
        <w:jc w:val="left"/>
      </w:pPr>
      <w:r>
        <w:rPr>
          <w:color w:val="000000"/>
          <w:sz w:val="24"/>
          <w:szCs w:val="24"/>
        </w:rPr>
        <w:t xml:space="preserve">Woman’s Home Missionary Union of Illinois, Mrs. L.A.  Field, Treas.: </w:t>
      </w:r>
    </w:p>
    <w:p>
      <w:pPr>
        <w:widowControl w:val="on"/>
        <w:pBdr/>
        <w:spacing w:before="240" w:after="240" w:line="240" w:lineRule="auto"/>
        <w:ind w:left="0" w:right="0"/>
        <w:jc w:val="left"/>
      </w:pPr>
      <w:r>
        <w:rPr>
          <w:color w:val="000000"/>
          <w:sz w:val="24"/>
          <w:szCs w:val="24"/>
        </w:rPr>
        <w:t xml:space="preserve">Chicago.  California Av.  W.M.S. ...4.00</w:t>
      </w:r>
    </w:p>
    <w:p>
      <w:pPr>
        <w:widowControl w:val="on"/>
        <w:pBdr/>
        <w:spacing w:before="240" w:after="240" w:line="240" w:lineRule="auto"/>
        <w:ind w:left="0" w:right="0"/>
        <w:jc w:val="left"/>
      </w:pPr>
      <w:r>
        <w:rPr>
          <w:color w:val="000000"/>
          <w:sz w:val="24"/>
          <w:szCs w:val="24"/>
        </w:rPr>
        <w:t xml:space="preserve">Evanston.  W.M.S. ...8.74</w:t>
      </w:r>
    </w:p>
    <w:p>
      <w:pPr>
        <w:widowControl w:val="on"/>
        <w:pBdr/>
        <w:spacing w:before="240" w:after="240" w:line="240" w:lineRule="auto"/>
        <w:ind w:left="0" w:right="0"/>
        <w:jc w:val="left"/>
      </w:pPr>
      <w:r>
        <w:rPr>
          <w:color w:val="000000"/>
          <w:sz w:val="24"/>
          <w:szCs w:val="24"/>
        </w:rPr>
        <w:t xml:space="preserve">Granville.  W.M.S., </w:t>
      </w:r>
      <w:r>
        <w:rPr>
          <w:i/>
          <w:color w:val="000000"/>
          <w:sz w:val="24"/>
          <w:szCs w:val="24"/>
        </w:rPr>
        <w:t xml:space="preserve">Jubilee Offering</w:t>
      </w:r>
      <w:r>
        <w:rPr>
          <w:color w:val="000000"/>
          <w:sz w:val="24"/>
          <w:szCs w:val="24"/>
        </w:rPr>
        <w:t xml:space="preserve"> ...13.00</w:t>
      </w:r>
    </w:p>
    <w:p>
      <w:pPr>
        <w:widowControl w:val="on"/>
        <w:pBdr/>
        <w:spacing w:before="240" w:after="240" w:line="240" w:lineRule="auto"/>
        <w:ind w:left="0" w:right="0"/>
        <w:jc w:val="left"/>
      </w:pPr>
      <w:r>
        <w:rPr>
          <w:color w:val="000000"/>
          <w:sz w:val="24"/>
          <w:szCs w:val="24"/>
        </w:rPr>
        <w:t xml:space="preserve">Millburn.  W.M.S. ...28.00</w:t>
      </w:r>
    </w:p>
    <w:p>
      <w:pPr>
        <w:widowControl w:val="on"/>
        <w:pBdr/>
        <w:spacing w:before="240" w:after="240" w:line="240" w:lineRule="auto"/>
        <w:ind w:left="0" w:right="0"/>
        <w:jc w:val="left"/>
      </w:pPr>
      <w:r>
        <w:rPr>
          <w:color w:val="000000"/>
          <w:sz w:val="24"/>
          <w:szCs w:val="24"/>
        </w:rPr>
        <w:t xml:space="preserve">Morgan Park.  W.M.S. ...9.00</w:t>
      </w:r>
    </w:p>
    <w:p>
      <w:pPr>
        <w:widowControl w:val="on"/>
        <w:pBdr/>
        <w:spacing w:before="240" w:after="240" w:line="240" w:lineRule="auto"/>
        <w:ind w:left="0" w:right="0"/>
        <w:jc w:val="left"/>
      </w:pPr>
      <w:r>
        <w:rPr>
          <w:color w:val="000000"/>
          <w:sz w:val="24"/>
          <w:szCs w:val="24"/>
        </w:rPr>
        <w:t xml:space="preserve">Oak Park.  W.M.S. ...14.20</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Oneida.  W.M.S. ...3.93</w:t>
      </w:r>
    </w:p>
    <w:p>
      <w:pPr>
        <w:widowControl w:val="on"/>
        <w:pBdr/>
        <w:spacing w:before="240" w:after="240" w:line="240" w:lineRule="auto"/>
        <w:ind w:left="0" w:right="0"/>
        <w:jc w:val="left"/>
      </w:pPr>
      <w:r>
        <w:rPr>
          <w:color w:val="000000"/>
          <w:sz w:val="24"/>
          <w:szCs w:val="24"/>
        </w:rPr>
        <w:t xml:space="preserve">Ravenswood.  W.M.S. ...15.00</w:t>
      </w:r>
    </w:p>
    <w:p>
      <w:pPr>
        <w:widowControl w:val="on"/>
        <w:pBdr/>
        <w:spacing w:before="0" w:after="0" w:line="240" w:lineRule="auto"/>
        <w:ind w:left="0" w:right="0"/>
        <w:jc w:val="left"/>
      </w:pPr>
      <w:r>
        <w:rPr>
          <w:rFonts w:ascii="fixed" w:hAnsi="fixed" w:cs="fixed"/>
          <w:color w:val="000000"/>
          <w:sz w:val="24"/>
          <w:szCs w:val="24"/>
        </w:rPr>
        <w:t xml:space="preserve">
------ 95.87
</w:t>
      </w:r>
    </w:p>
    <w:p>
      <w:pPr>
        <w:keepNext w:val="on"/>
        <w:widowControl w:val="on"/>
        <w:pBdr/>
        <w:spacing w:before="299" w:after="299" w:line="240" w:lineRule="auto"/>
        <w:ind w:left="0" w:right="0"/>
        <w:jc w:val="left"/>
        <w:outlineLvl w:val="1"/>
      </w:pPr>
      <w:r>
        <w:rPr>
          <w:b/>
          <w:color w:val="000000"/>
          <w:sz w:val="36"/>
          <w:szCs w:val="36"/>
        </w:rPr>
        <w:t xml:space="preserve">MICHIGAN, $337.75.</w:t>
      </w:r>
    </w:p>
    <w:p>
      <w:pPr>
        <w:widowControl w:val="on"/>
        <w:pBdr/>
        <w:spacing w:before="240" w:after="240" w:line="240" w:lineRule="auto"/>
        <w:ind w:left="0" w:right="0"/>
        <w:jc w:val="left"/>
      </w:pPr>
      <w:r>
        <w:rPr>
          <w:color w:val="000000"/>
          <w:sz w:val="24"/>
          <w:szCs w:val="24"/>
        </w:rPr>
        <w:t xml:space="preserve">Adrian.  Miss Julia A. Condict ...2.00</w:t>
      </w:r>
    </w:p>
    <w:p>
      <w:pPr>
        <w:widowControl w:val="on"/>
        <w:pBdr/>
        <w:spacing w:before="240" w:after="240" w:line="240" w:lineRule="auto"/>
        <w:ind w:left="0" w:right="0"/>
        <w:jc w:val="left"/>
      </w:pPr>
      <w:r>
        <w:rPr>
          <w:color w:val="000000"/>
          <w:sz w:val="24"/>
          <w:szCs w:val="24"/>
        </w:rPr>
        <w:t xml:space="preserve">Agricultural College.  R.C.K. ...1.00</w:t>
      </w:r>
    </w:p>
    <w:p>
      <w:pPr>
        <w:widowControl w:val="on"/>
        <w:pBdr/>
        <w:spacing w:before="240" w:after="240" w:line="240" w:lineRule="auto"/>
        <w:ind w:left="0" w:right="0"/>
        <w:jc w:val="left"/>
      </w:pPr>
      <w:r>
        <w:rPr>
          <w:color w:val="000000"/>
          <w:sz w:val="24"/>
          <w:szCs w:val="24"/>
        </w:rPr>
        <w:t xml:space="preserve">Alamo.  Julius Hackley ...40.00</w:t>
      </w:r>
    </w:p>
    <w:p>
      <w:pPr>
        <w:widowControl w:val="on"/>
        <w:pBdr/>
        <w:spacing w:before="240" w:after="240" w:line="240" w:lineRule="auto"/>
        <w:ind w:left="0" w:right="0"/>
        <w:jc w:val="left"/>
      </w:pPr>
      <w:r>
        <w:rPr>
          <w:color w:val="000000"/>
          <w:sz w:val="24"/>
          <w:szCs w:val="24"/>
        </w:rPr>
        <w:t xml:space="preserve">Almond.  Cong.  Ch. ...10.00</w:t>
      </w:r>
    </w:p>
    <w:p>
      <w:pPr>
        <w:widowControl w:val="on"/>
        <w:pBdr/>
        <w:spacing w:before="240" w:after="240" w:line="240" w:lineRule="auto"/>
        <w:ind w:left="0" w:right="0"/>
        <w:jc w:val="left"/>
      </w:pPr>
      <w:r>
        <w:rPr>
          <w:color w:val="000000"/>
          <w:sz w:val="24"/>
          <w:szCs w:val="24"/>
        </w:rPr>
        <w:t xml:space="preserve">Almont.  Gertrude O. Coddington ...2.00</w:t>
      </w:r>
    </w:p>
    <w:p>
      <w:pPr>
        <w:widowControl w:val="on"/>
        <w:pBdr/>
        <w:spacing w:before="240" w:after="240" w:line="240" w:lineRule="auto"/>
        <w:ind w:left="0" w:right="0"/>
        <w:jc w:val="left"/>
      </w:pPr>
      <w:r>
        <w:rPr>
          <w:color w:val="000000"/>
          <w:sz w:val="24"/>
          <w:szCs w:val="24"/>
        </w:rPr>
        <w:t xml:space="preserve">Benzonia.  Young People of Cong.  Ch.,</w:t>
      </w:r>
      <w:r>
        <w:rPr>
          <w:color w:val="000000"/>
          <w:sz w:val="24"/>
          <w:szCs w:val="24"/>
        </w:rPr>
        <w:br/>
        <w:t xml:space="preserve">  by Miss Bessie Pettitt, </w:t>
      </w:r>
      <w:r>
        <w:rPr>
          <w:i/>
          <w:color w:val="000000"/>
          <w:sz w:val="24"/>
          <w:szCs w:val="24"/>
        </w:rPr>
        <w:t xml:space="preserve">for Lexington, Ky.</w:t>
      </w:r>
      <w:r>
        <w:rPr>
          <w:color w:val="000000"/>
          <w:sz w:val="24"/>
          <w:szCs w:val="24"/>
        </w:rPr>
        <w:t xml:space="preserve"> ...2.50</w:t>
      </w:r>
    </w:p>
    <w:p>
      <w:pPr>
        <w:widowControl w:val="on"/>
        <w:pBdr/>
        <w:spacing w:before="240" w:after="240" w:line="240" w:lineRule="auto"/>
        <w:ind w:left="0" w:right="0"/>
        <w:jc w:val="left"/>
      </w:pPr>
      <w:r>
        <w:rPr>
          <w:color w:val="000000"/>
          <w:sz w:val="24"/>
          <w:szCs w:val="24"/>
        </w:rPr>
        <w:t xml:space="preserve">Blissfield.  J.E.  Soc., Box Papers </w:t>
      </w:r>
      <w:r>
        <w:rPr>
          <w:i/>
          <w:color w:val="000000"/>
          <w:sz w:val="24"/>
          <w:szCs w:val="24"/>
        </w:rPr>
        <w:t xml:space="preserve">for Athens, Ala.</w:t>
      </w:r>
    </w:p>
    <w:p>
      <w:pPr>
        <w:widowControl w:val="on"/>
        <w:pBdr/>
        <w:spacing w:before="240" w:after="240" w:line="240" w:lineRule="auto"/>
        <w:ind w:left="0" w:right="0"/>
        <w:jc w:val="left"/>
      </w:pPr>
      <w:r>
        <w:rPr>
          <w:color w:val="000000"/>
          <w:sz w:val="24"/>
          <w:szCs w:val="24"/>
        </w:rPr>
        <w:t xml:space="preserve">Bridgman.  Cong.  Ch. ...2.66</w:t>
      </w:r>
    </w:p>
    <w:p>
      <w:pPr>
        <w:widowControl w:val="on"/>
        <w:pBdr/>
        <w:spacing w:before="240" w:after="240" w:line="240" w:lineRule="auto"/>
        <w:ind w:left="0" w:right="0"/>
        <w:jc w:val="left"/>
      </w:pPr>
      <w:r>
        <w:rPr>
          <w:color w:val="000000"/>
          <w:sz w:val="24"/>
          <w:szCs w:val="24"/>
        </w:rPr>
        <w:t xml:space="preserve">Coldwater.  Sarah A. Dunn ...5.00</w:t>
      </w:r>
    </w:p>
    <w:p>
      <w:pPr>
        <w:widowControl w:val="on"/>
        <w:pBdr/>
        <w:spacing w:before="240" w:after="240" w:line="240" w:lineRule="auto"/>
        <w:ind w:left="0" w:right="0"/>
        <w:jc w:val="left"/>
      </w:pPr>
      <w:r>
        <w:rPr>
          <w:color w:val="000000"/>
          <w:sz w:val="24"/>
          <w:szCs w:val="24"/>
        </w:rPr>
        <w:t xml:space="preserve">Detroit.  Wood Av.  Cong.  Ch., </w:t>
      </w:r>
      <w:r>
        <w:rPr>
          <w:i/>
          <w:color w:val="000000"/>
          <w:sz w:val="24"/>
          <w:szCs w:val="24"/>
        </w:rPr>
        <w:t xml:space="preserve">for Grand View, Tenn.</w:t>
      </w:r>
      <w:r>
        <w:rPr>
          <w:color w:val="000000"/>
          <w:sz w:val="24"/>
          <w:szCs w:val="24"/>
        </w:rPr>
        <w:t xml:space="preserve"> ...58.47</w:t>
      </w:r>
    </w:p>
    <w:p>
      <w:pPr>
        <w:widowControl w:val="on"/>
        <w:pBdr/>
        <w:spacing w:before="240" w:after="240" w:line="240" w:lineRule="auto"/>
        <w:ind w:left="0" w:right="0"/>
        <w:jc w:val="left"/>
      </w:pPr>
      <w:r>
        <w:rPr>
          <w:color w:val="000000"/>
          <w:sz w:val="24"/>
          <w:szCs w:val="24"/>
        </w:rPr>
        <w:t xml:space="preserve">Detroit.  Bryant Walker, </w:t>
      </w:r>
      <w:r>
        <w:rPr>
          <w:i/>
          <w:color w:val="000000"/>
          <w:sz w:val="24"/>
          <w:szCs w:val="24"/>
        </w:rPr>
        <w:t xml:space="preserve">for Gloucester Sch., Cappahosic, Va.</w:t>
      </w:r>
      <w:r>
        <w:rPr>
          <w:color w:val="000000"/>
          <w:sz w:val="24"/>
          <w:szCs w:val="24"/>
        </w:rPr>
        <w:t xml:space="preserve"> ...5.00</w:t>
      </w:r>
    </w:p>
    <w:p>
      <w:pPr>
        <w:widowControl w:val="on"/>
        <w:pBdr/>
        <w:spacing w:before="240" w:after="240" w:line="240" w:lineRule="auto"/>
        <w:ind w:left="0" w:right="0"/>
        <w:jc w:val="left"/>
      </w:pPr>
      <w:r>
        <w:rPr>
          <w:color w:val="000000"/>
          <w:sz w:val="24"/>
          <w:szCs w:val="24"/>
        </w:rPr>
        <w:t xml:space="preserve">Eaton Rapids.  Y.P.S.C.E., </w:t>
      </w:r>
      <w:r>
        <w:rPr>
          <w:i/>
          <w:color w:val="000000"/>
          <w:sz w:val="24"/>
          <w:szCs w:val="24"/>
        </w:rPr>
        <w:t xml:space="preserve">for Student Aid, Lexington, Ky.</w:t>
      </w:r>
      <w:r>
        <w:rPr>
          <w:color w:val="000000"/>
          <w:sz w:val="24"/>
          <w:szCs w:val="24"/>
        </w:rPr>
        <w:t xml:space="preserve"> ...10.00</w:t>
      </w:r>
    </w:p>
    <w:p>
      <w:pPr>
        <w:widowControl w:val="on"/>
        <w:pBdr/>
        <w:spacing w:before="240" w:after="240" w:line="240" w:lineRule="auto"/>
        <w:ind w:left="0" w:right="0"/>
        <w:jc w:val="left"/>
      </w:pPr>
      <w:r>
        <w:rPr>
          <w:color w:val="000000"/>
          <w:sz w:val="24"/>
          <w:szCs w:val="24"/>
        </w:rPr>
        <w:t xml:space="preserve">Frankfort.  “A Friend,” </w:t>
      </w:r>
      <w:r>
        <w:rPr>
          <w:i/>
          <w:color w:val="000000"/>
          <w:sz w:val="24"/>
          <w:szCs w:val="24"/>
        </w:rPr>
        <w:t xml:space="preserve">for Joppa, Ala.</w:t>
      </w:r>
      <w:r>
        <w:rPr>
          <w:color w:val="000000"/>
          <w:sz w:val="24"/>
          <w:szCs w:val="24"/>
        </w:rPr>
        <w:t xml:space="preserve"> ...5.00</w:t>
      </w:r>
    </w:p>
    <w:p>
      <w:pPr>
        <w:widowControl w:val="on"/>
        <w:pBdr/>
        <w:spacing w:before="240" w:after="240" w:line="240" w:lineRule="auto"/>
        <w:ind w:left="0" w:right="0"/>
        <w:jc w:val="left"/>
      </w:pPr>
      <w:r>
        <w:rPr>
          <w:color w:val="000000"/>
          <w:sz w:val="24"/>
          <w:szCs w:val="24"/>
        </w:rPr>
        <w:t xml:space="preserve">Kenton.  Cong.  Ch. ...3.27</w:t>
      </w:r>
    </w:p>
    <w:p>
      <w:pPr>
        <w:widowControl w:val="on"/>
        <w:pBdr/>
        <w:spacing w:before="240" w:after="240" w:line="240" w:lineRule="auto"/>
        <w:ind w:left="0" w:right="0"/>
        <w:jc w:val="left"/>
      </w:pPr>
      <w:r>
        <w:rPr>
          <w:color w:val="000000"/>
          <w:sz w:val="24"/>
          <w:szCs w:val="24"/>
        </w:rPr>
        <w:t xml:space="preserve">Leland.  Dea.  John Porter and Wife, </w:t>
      </w:r>
      <w:r>
        <w:rPr>
          <w:i/>
          <w:color w:val="000000"/>
          <w:sz w:val="24"/>
          <w:szCs w:val="24"/>
        </w:rPr>
        <w:t xml:space="preserve">for Debt</w:t>
      </w:r>
      <w:r>
        <w:rPr>
          <w:color w:val="000000"/>
          <w:sz w:val="24"/>
          <w:szCs w:val="24"/>
        </w:rPr>
        <w:t xml:space="preserve"> ...10.00</w:t>
      </w:r>
    </w:p>
    <w:p>
      <w:pPr>
        <w:widowControl w:val="on"/>
        <w:pBdr/>
        <w:spacing w:before="240" w:after="240" w:line="240" w:lineRule="auto"/>
        <w:ind w:left="0" w:right="0"/>
        <w:jc w:val="left"/>
      </w:pPr>
      <w:r>
        <w:rPr>
          <w:color w:val="000000"/>
          <w:sz w:val="24"/>
          <w:szCs w:val="24"/>
        </w:rPr>
        <w:t xml:space="preserve">Muskegon.  Cong.  Ch., Ladies, Bbl.  C., </w:t>
      </w:r>
      <w:r>
        <w:rPr>
          <w:i/>
          <w:color w:val="000000"/>
          <w:sz w:val="24"/>
          <w:szCs w:val="24"/>
        </w:rPr>
        <w:t xml:space="preserve">for Wilmington, N.C.</w:t>
      </w:r>
    </w:p>
    <w:p>
      <w:pPr>
        <w:widowControl w:val="on"/>
        <w:pBdr/>
        <w:spacing w:before="240" w:after="240" w:line="240" w:lineRule="auto"/>
        <w:ind w:left="0" w:right="0"/>
        <w:jc w:val="left"/>
      </w:pPr>
      <w:r>
        <w:rPr>
          <w:color w:val="000000"/>
          <w:sz w:val="24"/>
          <w:szCs w:val="24"/>
        </w:rPr>
        <w:t xml:space="preserve">Northport.  William Gill ...20.00</w:t>
      </w:r>
    </w:p>
    <w:p>
      <w:pPr>
        <w:widowControl w:val="on"/>
        <w:pBdr/>
        <w:spacing w:before="240" w:after="240" w:line="240" w:lineRule="auto"/>
        <w:ind w:left="0" w:right="0"/>
        <w:jc w:val="left"/>
      </w:pPr>
      <w:r>
        <w:rPr>
          <w:color w:val="000000"/>
          <w:sz w:val="24"/>
          <w:szCs w:val="24"/>
        </w:rPr>
        <w:t xml:space="preserve">Olivet.  Y.W.C.A., </w:t>
      </w:r>
      <w:r>
        <w:rPr>
          <w:i/>
          <w:color w:val="000000"/>
          <w:sz w:val="24"/>
          <w:szCs w:val="24"/>
        </w:rPr>
        <w:t xml:space="preserve">for Student Aid, Lexington, Ky.</w:t>
      </w:r>
      <w:r>
        <w:rPr>
          <w:color w:val="000000"/>
          <w:sz w:val="24"/>
          <w:szCs w:val="24"/>
        </w:rPr>
        <w:t xml:space="preserve"> ...4.00</w:t>
      </w:r>
    </w:p>
    <w:p>
      <w:pPr>
        <w:widowControl w:val="on"/>
        <w:pBdr/>
        <w:spacing w:before="240" w:after="240" w:line="240" w:lineRule="auto"/>
        <w:ind w:left="0" w:right="0"/>
        <w:jc w:val="left"/>
      </w:pPr>
      <w:r>
        <w:rPr>
          <w:color w:val="000000"/>
          <w:sz w:val="24"/>
          <w:szCs w:val="24"/>
        </w:rPr>
        <w:t xml:space="preserve">Red Jacket.  Miss’y Soc., </w:t>
      </w:r>
      <w:r>
        <w:rPr>
          <w:i/>
          <w:color w:val="000000"/>
          <w:sz w:val="24"/>
          <w:szCs w:val="24"/>
        </w:rPr>
        <w:t xml:space="preserve">for Athens, Ala.</w:t>
      </w:r>
      <w:r>
        <w:rPr>
          <w:color w:val="000000"/>
          <w:sz w:val="24"/>
          <w:szCs w:val="24"/>
        </w:rPr>
        <w:t xml:space="preserve"> ...20.00</w:t>
      </w:r>
    </w:p>
    <w:p>
      <w:pPr>
        <w:widowControl w:val="on"/>
        <w:pBdr/>
        <w:spacing w:before="240" w:after="240" w:line="240" w:lineRule="auto"/>
        <w:ind w:left="0" w:right="0"/>
        <w:jc w:val="left"/>
      </w:pPr>
      <w:r>
        <w:rPr>
          <w:color w:val="000000"/>
          <w:sz w:val="24"/>
          <w:szCs w:val="24"/>
        </w:rPr>
        <w:t xml:space="preserve">Trout Creek.  Cong.  Ch. ...1.00</w:t>
      </w:r>
    </w:p>
    <w:p>
      <w:pPr>
        <w:widowControl w:val="on"/>
        <w:pBdr/>
        <w:spacing w:before="240" w:after="240" w:line="240" w:lineRule="auto"/>
        <w:ind w:left="0" w:right="0"/>
        <w:jc w:val="left"/>
      </w:pPr>
      <w:r>
        <w:rPr>
          <w:color w:val="000000"/>
          <w:sz w:val="24"/>
          <w:szCs w:val="24"/>
        </w:rPr>
        <w:t xml:space="preserve">Woman’s Home Missionary Union of Michigan,</w:t>
      </w:r>
      <w:r>
        <w:rPr>
          <w:color w:val="000000"/>
          <w:sz w:val="24"/>
          <w:szCs w:val="24"/>
        </w:rPr>
        <w:br/>
        <w:t xml:space="preserve">Mrs. E.F.  Grabill, Treas.: </w:t>
      </w:r>
    </w:p>
    <w:p>
      <w:pPr>
        <w:widowControl w:val="on"/>
        <w:pBdr/>
        <w:spacing w:before="240" w:after="240" w:line="240" w:lineRule="auto"/>
        <w:ind w:left="0" w:right="0"/>
        <w:jc w:val="left"/>
      </w:pPr>
      <w:r>
        <w:rPr>
          <w:color w:val="000000"/>
          <w:sz w:val="24"/>
          <w:szCs w:val="24"/>
        </w:rPr>
        <w:t xml:space="preserve">Chelsea.  W.H.M.S., </w:t>
      </w:r>
      <w:r>
        <w:rPr>
          <w:i/>
          <w:color w:val="000000"/>
          <w:sz w:val="24"/>
          <w:szCs w:val="24"/>
        </w:rPr>
        <w:t xml:space="preserve">for Salary</w:t>
      </w:r>
      <w:r>
        <w:rPr>
          <w:color w:val="000000"/>
          <w:sz w:val="24"/>
          <w:szCs w:val="24"/>
        </w:rPr>
        <w:t xml:space="preserve"> ...10.20</w:t>
      </w:r>
    </w:p>
    <w:p>
      <w:pPr>
        <w:widowControl w:val="on"/>
        <w:pBdr/>
        <w:spacing w:before="240" w:after="240" w:line="240" w:lineRule="auto"/>
        <w:ind w:left="0" w:right="0"/>
        <w:jc w:val="left"/>
      </w:pPr>
      <w:r>
        <w:rPr>
          <w:color w:val="000000"/>
          <w:sz w:val="24"/>
          <w:szCs w:val="24"/>
        </w:rPr>
        <w:t xml:space="preserve">Detroit.  First Ch., W.A., </w:t>
      </w:r>
      <w:r>
        <w:rPr>
          <w:i/>
          <w:color w:val="000000"/>
          <w:sz w:val="24"/>
          <w:szCs w:val="24"/>
        </w:rPr>
        <w:t xml:space="preserve">for Salary</w:t>
      </w:r>
      <w:r>
        <w:rPr>
          <w:color w:val="000000"/>
          <w:sz w:val="24"/>
          <w:szCs w:val="24"/>
        </w:rPr>
        <w:t xml:space="preserve"> ...70.00</w:t>
      </w:r>
    </w:p>
    <w:p>
      <w:pPr>
        <w:widowControl w:val="on"/>
        <w:pBdr/>
        <w:spacing w:before="240" w:after="240" w:line="240" w:lineRule="auto"/>
        <w:ind w:left="0" w:right="0"/>
        <w:jc w:val="left"/>
      </w:pPr>
      <w:r>
        <w:rPr>
          <w:color w:val="000000"/>
          <w:sz w:val="24"/>
          <w:szCs w:val="24"/>
        </w:rPr>
        <w:t xml:space="preserve">Grand Blanc.  W.M.S.,</w:t>
      </w:r>
      <w:r>
        <w:rPr>
          <w:i/>
          <w:color w:val="000000"/>
          <w:sz w:val="24"/>
          <w:szCs w:val="24"/>
        </w:rPr>
        <w:br/>
        <w:t xml:space="preserve">for Student Aid, Indian Sch., Santee, Neb.</w:t>
      </w:r>
      <w:r>
        <w:rPr>
          <w:color w:val="000000"/>
          <w:sz w:val="24"/>
          <w:szCs w:val="24"/>
        </w:rPr>
        <w:t xml:space="preserve"> ...8.00</w:t>
      </w:r>
    </w:p>
    <w:p>
      <w:pPr>
        <w:widowControl w:val="on"/>
        <w:pBdr/>
        <w:spacing w:before="240" w:after="240" w:line="240" w:lineRule="auto"/>
        <w:ind w:left="0" w:right="0"/>
        <w:jc w:val="left"/>
      </w:pPr>
      <w:r>
        <w:rPr>
          <w:color w:val="000000"/>
          <w:sz w:val="24"/>
          <w:szCs w:val="24"/>
        </w:rPr>
        <w:t xml:space="preserve">Leslie.  First Ch., W.M.S., </w:t>
      </w:r>
      <w:r>
        <w:rPr>
          <w:i/>
          <w:color w:val="000000"/>
          <w:sz w:val="24"/>
          <w:szCs w:val="24"/>
        </w:rPr>
        <w:t xml:space="preserve">for Salary</w:t>
      </w:r>
      <w:r>
        <w:rPr>
          <w:color w:val="000000"/>
          <w:sz w:val="24"/>
          <w:szCs w:val="24"/>
        </w:rPr>
        <w:t xml:space="preserve"> ...0.15</w:t>
      </w:r>
    </w:p>
    <w:p>
      <w:pPr>
        <w:widowControl w:val="on"/>
        <w:pBdr/>
        <w:spacing w:before="240" w:after="240" w:line="240" w:lineRule="auto"/>
        <w:ind w:left="0" w:right="0"/>
        <w:jc w:val="left"/>
      </w:pPr>
      <w:r>
        <w:rPr>
          <w:color w:val="000000"/>
          <w:sz w:val="24"/>
          <w:szCs w:val="24"/>
        </w:rPr>
        <w:t xml:space="preserve">Olivet.  L.B.S., </w:t>
      </w:r>
      <w:r>
        <w:rPr>
          <w:i/>
          <w:color w:val="000000"/>
          <w:sz w:val="24"/>
          <w:szCs w:val="24"/>
        </w:rPr>
        <w:t xml:space="preserve">for Salary</w:t>
      </w:r>
      <w:r>
        <w:rPr>
          <w:color w:val="000000"/>
          <w:sz w:val="24"/>
          <w:szCs w:val="24"/>
        </w:rPr>
        <w:t xml:space="preserve"> ...10.00</w:t>
      </w:r>
    </w:p>
    <w:p>
      <w:pPr>
        <w:widowControl w:val="on"/>
        <w:pBdr/>
        <w:spacing w:before="0" w:after="0" w:line="240" w:lineRule="auto"/>
        <w:ind w:left="0" w:right="0"/>
        <w:jc w:val="left"/>
      </w:pPr>
      <w:r>
        <w:rPr>
          <w:rFonts w:ascii="fixed" w:hAnsi="fixed" w:cs="fixed"/>
          <w:color w:val="000000"/>
          <w:sz w:val="24"/>
          <w:szCs w:val="24"/>
        </w:rPr>
        <w:t xml:space="preserve">
------ 98.35
</w:t>
      </w:r>
      <w:r>
        <w:rPr>
          <w:rFonts w:ascii="fixed" w:hAnsi="fixed" w:cs="fixed"/>
          <w:color w:val="000000"/>
          <w:sz w:val="24"/>
          <w:szCs w:val="24"/>
        </w:rPr>
        <w:t xml:space="preserve">
------ $302.75
</w:t>
      </w:r>
    </w:p>
    <w:p>
      <w:pPr>
        <w:keepNext w:val="on"/>
        <w:widowControl w:val="on"/>
        <w:pBdr/>
        <w:spacing w:before="299" w:after="299" w:line="240" w:lineRule="auto"/>
        <w:ind w:left="0" w:right="0"/>
        <w:jc w:val="left"/>
        <w:outlineLvl w:val="1"/>
      </w:pPr>
      <w:r>
        <w:rPr>
          <w:b/>
          <w:color w:val="000000"/>
          <w:sz w:val="36"/>
          <w:szCs w:val="36"/>
        </w:rPr>
        <w:t xml:space="preserve">ESTATE.</w:t>
      </w:r>
    </w:p>
    <w:p>
      <w:pPr>
        <w:widowControl w:val="on"/>
        <w:pBdr/>
        <w:spacing w:before="240" w:after="240" w:line="240" w:lineRule="auto"/>
        <w:ind w:left="0" w:right="0"/>
        <w:jc w:val="left"/>
      </w:pPr>
      <w:r>
        <w:rPr>
          <w:color w:val="000000"/>
          <w:sz w:val="24"/>
          <w:szCs w:val="24"/>
        </w:rPr>
        <w:t xml:space="preserve">Benzonia.  Estate of Dea.  Amasa Waters by L.B.  Judson,</w:t>
      </w:r>
      <w:r>
        <w:rPr>
          <w:color w:val="000000"/>
          <w:sz w:val="24"/>
          <w:szCs w:val="24"/>
        </w:rPr>
        <w:br/>
        <w:t xml:space="preserve">Administrator ...35.00</w:t>
      </w:r>
    </w:p>
    <w:p>
      <w:pPr>
        <w:widowControl w:val="on"/>
        <w:pBdr/>
        <w:spacing w:before="0" w:after="0" w:line="240" w:lineRule="auto"/>
        <w:ind w:left="0" w:right="0"/>
        <w:jc w:val="left"/>
      </w:pPr>
      <w:r>
        <w:rPr>
          <w:rFonts w:ascii="fixed" w:hAnsi="fixed" w:cs="fixed"/>
          <w:color w:val="000000"/>
          <w:sz w:val="24"/>
          <w:szCs w:val="24"/>
        </w:rPr>
        <w:t xml:space="preserve">
------ $337.75
</w:t>
      </w:r>
    </w:p>
    <w:p>
      <w:pPr>
        <w:keepNext w:val="on"/>
        <w:widowControl w:val="on"/>
        <w:pBdr/>
        <w:spacing w:before="299" w:after="299" w:line="240" w:lineRule="auto"/>
        <w:ind w:left="0" w:right="0"/>
        <w:jc w:val="left"/>
        <w:outlineLvl w:val="1"/>
      </w:pPr>
      <w:r>
        <w:rPr>
          <w:b/>
          <w:color w:val="000000"/>
          <w:sz w:val="36"/>
          <w:szCs w:val="36"/>
        </w:rPr>
        <w:t xml:space="preserve">IOWA, $831.78.</w:t>
      </w:r>
    </w:p>
    <w:p>
      <w:pPr>
        <w:widowControl w:val="on"/>
        <w:pBdr/>
        <w:spacing w:before="240" w:after="240" w:line="240" w:lineRule="auto"/>
        <w:ind w:left="0" w:right="0"/>
        <w:jc w:val="left"/>
      </w:pPr>
      <w:r>
        <w:rPr>
          <w:color w:val="000000"/>
          <w:sz w:val="24"/>
          <w:szCs w:val="24"/>
        </w:rPr>
        <w:t xml:space="preserve">Atlantic.  Cong.  Ch., </w:t>
      </w:r>
      <w:r>
        <w:rPr>
          <w:i/>
          <w:color w:val="000000"/>
          <w:sz w:val="24"/>
          <w:szCs w:val="24"/>
        </w:rPr>
        <w:t xml:space="preserve">for Debt</w:t>
      </w:r>
      <w:r>
        <w:rPr>
          <w:color w:val="000000"/>
          <w:sz w:val="24"/>
          <w:szCs w:val="24"/>
        </w:rPr>
        <w:t xml:space="preserve"> ...35.00</w:t>
      </w:r>
    </w:p>
    <w:p>
      <w:pPr>
        <w:widowControl w:val="on"/>
        <w:pBdr/>
        <w:spacing w:before="240" w:after="240" w:line="240" w:lineRule="auto"/>
        <w:ind w:left="0" w:right="0"/>
        <w:jc w:val="left"/>
      </w:pPr>
      <w:r>
        <w:rPr>
          <w:color w:val="000000"/>
          <w:sz w:val="24"/>
          <w:szCs w:val="24"/>
        </w:rPr>
        <w:t xml:space="preserve">Avoca.  Ger.  Cong.  Sab.  Sch. ...2.00</w:t>
      </w:r>
    </w:p>
    <w:p>
      <w:pPr>
        <w:widowControl w:val="on"/>
        <w:pBdr/>
        <w:spacing w:before="240" w:after="240" w:line="240" w:lineRule="auto"/>
        <w:ind w:left="0" w:right="0"/>
        <w:jc w:val="left"/>
      </w:pPr>
      <w:r>
        <w:rPr>
          <w:color w:val="000000"/>
          <w:sz w:val="24"/>
          <w:szCs w:val="24"/>
        </w:rPr>
        <w:t xml:space="preserve">Blencoe.  C.E., by Nannie McIntyre ...1.00</w:t>
      </w:r>
    </w:p>
    <w:p>
      <w:pPr>
        <w:widowControl w:val="on"/>
        <w:pBdr/>
        <w:spacing w:before="240" w:after="240" w:line="240" w:lineRule="auto"/>
        <w:ind w:left="0" w:right="0"/>
        <w:jc w:val="left"/>
      </w:pPr>
      <w:r>
        <w:rPr>
          <w:color w:val="000000"/>
          <w:sz w:val="24"/>
          <w:szCs w:val="24"/>
        </w:rPr>
        <w:t xml:space="preserve">Creston.  Cong.  Ch.  L.H.M.  Circle, </w:t>
      </w:r>
      <w:r>
        <w:rPr>
          <w:i/>
          <w:color w:val="000000"/>
          <w:sz w:val="24"/>
          <w:szCs w:val="24"/>
        </w:rPr>
        <w:t xml:space="preserve">for Fisk U.</w:t>
      </w:r>
      <w:r>
        <w:rPr>
          <w:color w:val="000000"/>
          <w:sz w:val="24"/>
          <w:szCs w:val="24"/>
        </w:rPr>
        <w:t xml:space="preserve"> ...40.00</w:t>
      </w:r>
    </w:p>
    <w:p>
      <w:pPr>
        <w:widowControl w:val="on"/>
        <w:pBdr/>
        <w:spacing w:before="240" w:after="240" w:line="240" w:lineRule="auto"/>
        <w:ind w:left="0" w:right="0"/>
        <w:jc w:val="left"/>
      </w:pPr>
      <w:r>
        <w:rPr>
          <w:color w:val="000000"/>
          <w:sz w:val="24"/>
          <w:szCs w:val="24"/>
        </w:rPr>
        <w:t xml:space="preserve">Cromwell.  Woman’s Miss.  Soc.,</w:t>
      </w:r>
      <w:r>
        <w:rPr>
          <w:color w:val="000000"/>
          <w:sz w:val="24"/>
          <w:szCs w:val="24"/>
        </w:rPr>
        <w:br/>
        <w:t xml:space="preserve">  by Edith Alvord, </w:t>
      </w:r>
      <w:r>
        <w:rPr>
          <w:i/>
          <w:color w:val="000000"/>
          <w:sz w:val="24"/>
          <w:szCs w:val="24"/>
        </w:rPr>
        <w:t xml:space="preserve">for Savannah, Ga.</w:t>
      </w:r>
      <w:r>
        <w:rPr>
          <w:color w:val="000000"/>
          <w:sz w:val="24"/>
          <w:szCs w:val="24"/>
        </w:rPr>
        <w:t xml:space="preserve"> ...5.00</w:t>
      </w:r>
    </w:p>
    <w:p>
      <w:pPr>
        <w:widowControl w:val="on"/>
        <w:pBdr/>
        <w:spacing w:before="240" w:after="240" w:line="240" w:lineRule="auto"/>
        <w:ind w:left="0" w:right="0"/>
        <w:jc w:val="left"/>
      </w:pPr>
      <w:r>
        <w:rPr>
          <w:color w:val="000000"/>
          <w:sz w:val="24"/>
          <w:szCs w:val="24"/>
        </w:rPr>
        <w:t xml:space="preserve">Doon.  Cong.  Ch. ...3.27</w:t>
      </w:r>
    </w:p>
    <w:p>
      <w:pPr>
        <w:widowControl w:val="on"/>
        <w:pBdr/>
        <w:spacing w:before="240" w:after="240" w:line="240" w:lineRule="auto"/>
        <w:ind w:left="0" w:right="0"/>
        <w:jc w:val="left"/>
      </w:pPr>
      <w:r>
        <w:rPr>
          <w:color w:val="000000"/>
          <w:sz w:val="24"/>
          <w:szCs w:val="24"/>
        </w:rPr>
        <w:t xml:space="preserve">Dubuque.  Cong.  Ch., 43.17; Sab.  Sch.  First Cong.  Ch., 4.13 ...47.30</w:t>
      </w:r>
    </w:p>
    <w:p>
      <w:pPr>
        <w:widowControl w:val="on"/>
        <w:pBdr/>
        <w:spacing w:before="240" w:after="240" w:line="240" w:lineRule="auto"/>
        <w:ind w:left="0" w:right="0"/>
        <w:jc w:val="left"/>
      </w:pPr>
      <w:r>
        <w:rPr>
          <w:color w:val="000000"/>
          <w:sz w:val="24"/>
          <w:szCs w:val="24"/>
        </w:rPr>
        <w:t xml:space="preserve">Franklin.  D.P.  McConaughey ...1.00</w:t>
      </w:r>
    </w:p>
    <w:p>
      <w:pPr>
        <w:widowControl w:val="on"/>
        <w:pBdr/>
        <w:spacing w:before="240" w:after="240" w:line="240" w:lineRule="auto"/>
        <w:ind w:left="0" w:right="0"/>
        <w:jc w:val="left"/>
      </w:pPr>
      <w:r>
        <w:rPr>
          <w:color w:val="000000"/>
          <w:sz w:val="24"/>
          <w:szCs w:val="24"/>
        </w:rPr>
        <w:t xml:space="preserve">Grinnell.  Cong.  Ch., Y.P.S.C.E. ...1.00</w:t>
      </w:r>
    </w:p>
    <w:p>
      <w:pPr>
        <w:widowControl w:val="on"/>
        <w:pBdr/>
        <w:spacing w:before="240" w:after="240" w:line="240" w:lineRule="auto"/>
        <w:ind w:left="0" w:right="0"/>
        <w:jc w:val="left"/>
      </w:pPr>
      <w:r>
        <w:rPr>
          <w:color w:val="000000"/>
          <w:sz w:val="24"/>
          <w:szCs w:val="24"/>
        </w:rPr>
        <w:t xml:space="preserve">Hawarden.  Cong.  Ch. ...20.36</w:t>
      </w:r>
    </w:p>
    <w:p>
      <w:pPr>
        <w:widowControl w:val="on"/>
        <w:pBdr/>
        <w:spacing w:before="240" w:after="240" w:line="240" w:lineRule="auto"/>
        <w:ind w:left="0" w:right="0"/>
        <w:jc w:val="left"/>
      </w:pPr>
      <w:r>
        <w:rPr>
          <w:color w:val="000000"/>
          <w:sz w:val="24"/>
          <w:szCs w:val="24"/>
        </w:rPr>
        <w:t xml:space="preserve">Ionia.  Senior C.E.  Soc., 4;</w:t>
      </w:r>
      <w:r>
        <w:rPr>
          <w:color w:val="000000"/>
          <w:sz w:val="24"/>
          <w:szCs w:val="24"/>
        </w:rPr>
        <w:br/>
        <w:t xml:space="preserve">Junior C.E.  Soc., </w:t>
      </w:r>
      <w:r>
        <w:rPr>
          <w:i/>
          <w:color w:val="000000"/>
          <w:sz w:val="24"/>
          <w:szCs w:val="24"/>
        </w:rPr>
        <w:t xml:space="preserve">for Beach Inst.</w:t>
      </w:r>
      <w:r>
        <w:rPr>
          <w:color w:val="000000"/>
          <w:sz w:val="24"/>
          <w:szCs w:val="24"/>
        </w:rPr>
        <w:t xml:space="preserve"> ...9.00</w:t>
      </w:r>
    </w:p>
    <w:p>
      <w:pPr>
        <w:widowControl w:val="on"/>
        <w:pBdr/>
        <w:spacing w:before="240" w:after="240" w:line="240" w:lineRule="auto"/>
        <w:ind w:left="0" w:right="0"/>
        <w:jc w:val="left"/>
      </w:pPr>
      <w:r>
        <w:rPr>
          <w:color w:val="000000"/>
          <w:sz w:val="24"/>
          <w:szCs w:val="24"/>
        </w:rPr>
        <w:t xml:space="preserve">Iowa City.  Cong.  Ch. ...87.54</w:t>
      </w:r>
    </w:p>
    <w:p>
      <w:pPr>
        <w:widowControl w:val="on"/>
        <w:pBdr/>
        <w:spacing w:before="240" w:after="240" w:line="240" w:lineRule="auto"/>
        <w:ind w:left="0" w:right="0"/>
        <w:jc w:val="left"/>
      </w:pPr>
      <w:r>
        <w:rPr>
          <w:color w:val="000000"/>
          <w:sz w:val="24"/>
          <w:szCs w:val="24"/>
        </w:rPr>
        <w:t xml:space="preserve">Mason City.  Cong.  Ch., </w:t>
      </w:r>
      <w:r>
        <w:rPr>
          <w:i/>
          <w:color w:val="000000"/>
          <w:sz w:val="24"/>
          <w:szCs w:val="24"/>
        </w:rPr>
        <w:t xml:space="preserve">for Book Cases</w:t>
      </w:r>
      <w:r>
        <w:rPr>
          <w:color w:val="000000"/>
          <w:sz w:val="24"/>
          <w:szCs w:val="24"/>
        </w:rPr>
        <w:t xml:space="preserve">, 20;</w:t>
      </w:r>
      <w:r>
        <w:rPr>
          <w:color w:val="000000"/>
          <w:sz w:val="24"/>
          <w:szCs w:val="24"/>
        </w:rPr>
        <w:br/>
        <w:t xml:space="preserve">  </w:t>
      </w:r>
      <w:r>
        <w:rPr>
          <w:i/>
          <w:color w:val="000000"/>
          <w:sz w:val="24"/>
          <w:szCs w:val="24"/>
        </w:rPr>
        <w:t xml:space="preserve">for Student Aid</w:t>
      </w:r>
      <w:r>
        <w:rPr>
          <w:color w:val="000000"/>
          <w:sz w:val="24"/>
          <w:szCs w:val="24"/>
        </w:rPr>
        <w:t xml:space="preserve">, 4.50, </w:t>
      </w:r>
      <w:r>
        <w:rPr>
          <w:i/>
          <w:color w:val="000000"/>
          <w:sz w:val="24"/>
          <w:szCs w:val="24"/>
        </w:rPr>
        <w:t xml:space="preserve">Thomasville, Ga.</w:t>
      </w:r>
      <w:r>
        <w:rPr>
          <w:color w:val="000000"/>
          <w:sz w:val="24"/>
          <w:szCs w:val="24"/>
        </w:rPr>
        <w:t xml:space="preserve"> ...24.50</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Muscatine.  Pilgrim Cong.  Ch. ...10.00</w:t>
      </w:r>
    </w:p>
    <w:p>
      <w:pPr>
        <w:widowControl w:val="on"/>
        <w:pBdr/>
        <w:spacing w:before="240" w:after="240" w:line="240" w:lineRule="auto"/>
        <w:ind w:left="0" w:right="0"/>
        <w:jc w:val="left"/>
      </w:pPr>
      <w:r>
        <w:rPr>
          <w:color w:val="000000"/>
          <w:sz w:val="24"/>
          <w:szCs w:val="24"/>
        </w:rPr>
        <w:t xml:space="preserve">Nashua.  Cong.  Ch., </w:t>
      </w:r>
      <w:r>
        <w:rPr>
          <w:i/>
          <w:color w:val="000000"/>
          <w:sz w:val="24"/>
          <w:szCs w:val="24"/>
        </w:rPr>
        <w:t xml:space="preserve">for Beach Inst.</w:t>
      </w:r>
      <w:r>
        <w:rPr>
          <w:color w:val="000000"/>
          <w:sz w:val="24"/>
          <w:szCs w:val="24"/>
        </w:rPr>
        <w:t xml:space="preserve"> ...1.50</w:t>
      </w:r>
    </w:p>
    <w:p>
      <w:pPr>
        <w:widowControl w:val="on"/>
        <w:pBdr/>
        <w:spacing w:before="240" w:after="240" w:line="240" w:lineRule="auto"/>
        <w:ind w:left="0" w:right="0"/>
        <w:jc w:val="left"/>
      </w:pPr>
      <w:r>
        <w:rPr>
          <w:color w:val="000000"/>
          <w:sz w:val="24"/>
          <w:szCs w:val="24"/>
        </w:rPr>
        <w:t xml:space="preserve">Reinbeck.  Cong.  Ch. ...5.37</w:t>
      </w:r>
    </w:p>
    <w:p>
      <w:pPr>
        <w:widowControl w:val="on"/>
        <w:pBdr/>
        <w:spacing w:before="240" w:after="240" w:line="240" w:lineRule="auto"/>
        <w:ind w:left="0" w:right="0"/>
        <w:jc w:val="left"/>
      </w:pPr>
      <w:r>
        <w:rPr>
          <w:color w:val="000000"/>
          <w:sz w:val="24"/>
          <w:szCs w:val="24"/>
        </w:rPr>
        <w:t xml:space="preserve">Shell Rock.  Sab.  Sch., by S.W.  Remington ...1.00</w:t>
      </w:r>
    </w:p>
    <w:p>
      <w:pPr>
        <w:widowControl w:val="on"/>
        <w:pBdr/>
        <w:spacing w:before="240" w:after="240" w:line="240" w:lineRule="auto"/>
        <w:ind w:left="0" w:right="0"/>
        <w:jc w:val="left"/>
      </w:pPr>
      <w:r>
        <w:rPr>
          <w:color w:val="000000"/>
          <w:sz w:val="24"/>
          <w:szCs w:val="24"/>
        </w:rPr>
        <w:t xml:space="preserve">Stuart.  Cong.  Ch. ...16.44</w:t>
      </w:r>
    </w:p>
    <w:p>
      <w:pPr>
        <w:widowControl w:val="on"/>
        <w:pBdr/>
        <w:spacing w:before="240" w:after="240" w:line="240" w:lineRule="auto"/>
        <w:ind w:left="0" w:right="0"/>
        <w:jc w:val="left"/>
      </w:pPr>
      <w:r>
        <w:rPr>
          <w:color w:val="000000"/>
          <w:sz w:val="24"/>
          <w:szCs w:val="24"/>
        </w:rPr>
        <w:t xml:space="preserve">Woman’s Home Missionary Union of Iowa,</w:t>
      </w:r>
      <w:r>
        <w:rPr>
          <w:color w:val="000000"/>
          <w:sz w:val="24"/>
          <w:szCs w:val="24"/>
        </w:rPr>
        <w:br/>
        <w:t xml:space="preserve">Miss Belle L. Bentley, Treas.: </w:t>
      </w:r>
    </w:p>
    <w:p>
      <w:pPr>
        <w:widowControl w:val="on"/>
        <w:pBdr/>
        <w:spacing w:before="240" w:after="240" w:line="240" w:lineRule="auto"/>
        <w:ind w:left="0" w:right="0"/>
        <w:jc w:val="left"/>
      </w:pPr>
      <w:r>
        <w:rPr>
          <w:color w:val="000000"/>
          <w:sz w:val="24"/>
          <w:szCs w:val="24"/>
        </w:rPr>
        <w:t xml:space="preserve">Charles City.  L.M.S. ...3.00</w:t>
      </w:r>
    </w:p>
    <w:p>
      <w:pPr>
        <w:widowControl w:val="on"/>
        <w:pBdr/>
        <w:spacing w:before="240" w:after="240" w:line="240" w:lineRule="auto"/>
        <w:ind w:left="0" w:right="0"/>
        <w:jc w:val="left"/>
      </w:pPr>
      <w:r>
        <w:rPr>
          <w:color w:val="000000"/>
          <w:sz w:val="24"/>
          <w:szCs w:val="24"/>
        </w:rPr>
        <w:t xml:space="preserve">Clinton.  Mrs. V.H.  Mullett ...1.50</w:t>
      </w:r>
    </w:p>
    <w:p>
      <w:pPr>
        <w:widowControl w:val="on"/>
        <w:pBdr/>
        <w:spacing w:before="240" w:after="240" w:line="240" w:lineRule="auto"/>
        <w:ind w:left="0" w:right="0"/>
        <w:jc w:val="left"/>
      </w:pPr>
      <w:r>
        <w:rPr>
          <w:color w:val="000000"/>
          <w:sz w:val="24"/>
          <w:szCs w:val="24"/>
        </w:rPr>
        <w:t xml:space="preserve">Des Moines.  Pilgrim Ch., W.M.S. (5 of which </w:t>
      </w:r>
      <w:r>
        <w:rPr>
          <w:i/>
          <w:color w:val="000000"/>
          <w:sz w:val="24"/>
          <w:szCs w:val="24"/>
        </w:rPr>
        <w:t xml:space="preserve">for Chinese M.</w:t>
      </w:r>
      <w:r>
        <w:rPr>
          <w:color w:val="000000"/>
          <w:sz w:val="24"/>
          <w:szCs w:val="24"/>
        </w:rPr>
        <w:t xml:space="preserve">) ...10.00</w:t>
      </w:r>
    </w:p>
    <w:p>
      <w:pPr>
        <w:widowControl w:val="on"/>
        <w:pBdr/>
        <w:spacing w:before="240" w:after="240" w:line="240" w:lineRule="auto"/>
        <w:ind w:left="0" w:right="0"/>
        <w:jc w:val="left"/>
      </w:pPr>
      <w:r>
        <w:rPr>
          <w:color w:val="000000"/>
          <w:sz w:val="24"/>
          <w:szCs w:val="24"/>
        </w:rPr>
        <w:t xml:space="preserve">Old Man’s Creek.  W.H. &amp; F.M.S. ...1.00</w:t>
      </w:r>
    </w:p>
    <w:p>
      <w:pPr>
        <w:widowControl w:val="on"/>
        <w:pBdr/>
        <w:spacing w:before="240" w:after="240" w:line="240" w:lineRule="auto"/>
        <w:ind w:left="0" w:right="0"/>
        <w:jc w:val="left"/>
      </w:pPr>
      <w:r>
        <w:rPr>
          <w:color w:val="000000"/>
          <w:sz w:val="24"/>
          <w:szCs w:val="24"/>
        </w:rPr>
        <w:t xml:space="preserve">Wayne.  Mission Band ...5.00</w:t>
      </w:r>
    </w:p>
    <w:p>
      <w:pPr>
        <w:widowControl w:val="on"/>
        <w:pBdr/>
        <w:spacing w:before="0" w:after="0" w:line="240" w:lineRule="auto"/>
        <w:ind w:left="0" w:right="0"/>
        <w:jc w:val="left"/>
      </w:pPr>
      <w:r>
        <w:rPr>
          <w:rFonts w:ascii="fixed" w:hAnsi="fixed" w:cs="fixed"/>
          <w:color w:val="000000"/>
          <w:sz w:val="24"/>
          <w:szCs w:val="24"/>
        </w:rPr>
        <w:t xml:space="preserve">
------- 20.50
</w:t>
      </w:r>
      <w:r>
        <w:rPr>
          <w:rFonts w:ascii="fixed" w:hAnsi="fixed" w:cs="fixed"/>
          <w:color w:val="000000"/>
          <w:sz w:val="24"/>
          <w:szCs w:val="24"/>
        </w:rPr>
        <w:t xml:space="preserve">
------- $331.78
</w:t>
      </w:r>
    </w:p>
    <w:p>
      <w:pPr>
        <w:keepNext w:val="on"/>
        <w:widowControl w:val="on"/>
        <w:pBdr/>
        <w:spacing w:before="299" w:after="299" w:line="240" w:lineRule="auto"/>
        <w:ind w:left="0" w:right="0"/>
        <w:jc w:val="left"/>
        <w:outlineLvl w:val="1"/>
      </w:pPr>
      <w:r>
        <w:rPr>
          <w:b/>
          <w:color w:val="000000"/>
          <w:sz w:val="36"/>
          <w:szCs w:val="36"/>
        </w:rPr>
        <w:t xml:space="preserve">ESTATE.</w:t>
      </w:r>
    </w:p>
    <w:p>
      <w:pPr>
        <w:widowControl w:val="on"/>
        <w:pBdr/>
        <w:spacing w:before="240" w:after="240" w:line="240" w:lineRule="auto"/>
        <w:ind w:left="0" w:right="0"/>
        <w:jc w:val="left"/>
      </w:pPr>
      <w:r>
        <w:rPr>
          <w:color w:val="000000"/>
          <w:sz w:val="24"/>
          <w:szCs w:val="24"/>
        </w:rPr>
        <w:t xml:space="preserve">Dubuque.  Estate of Dr. Benjamin McCluer, by D.E.  Lyon, Executor ...500.00</w:t>
      </w:r>
    </w:p>
    <w:p>
      <w:pPr>
        <w:widowControl w:val="on"/>
        <w:pBdr/>
        <w:spacing w:before="0" w:after="0" w:line="240" w:lineRule="auto"/>
        <w:ind w:left="0" w:right="0"/>
        <w:jc w:val="left"/>
      </w:pPr>
      <w:r>
        <w:rPr>
          <w:rFonts w:ascii="fixed" w:hAnsi="fixed" w:cs="fixed"/>
          <w:color w:val="000000"/>
          <w:sz w:val="24"/>
          <w:szCs w:val="24"/>
        </w:rPr>
        <w:t xml:space="preserve">
------ $831.78
</w:t>
      </w:r>
    </w:p>
    <w:p>
      <w:pPr>
        <w:keepNext w:val="on"/>
        <w:widowControl w:val="on"/>
        <w:pBdr/>
        <w:spacing w:before="299" w:after="299" w:line="240" w:lineRule="auto"/>
        <w:ind w:left="0" w:right="0"/>
        <w:jc w:val="left"/>
        <w:outlineLvl w:val="1"/>
      </w:pPr>
      <w:r>
        <w:rPr>
          <w:b/>
          <w:color w:val="000000"/>
          <w:sz w:val="36"/>
          <w:szCs w:val="36"/>
        </w:rPr>
        <w:t xml:space="preserve">WISCONSIN, $616.17.</w:t>
      </w:r>
    </w:p>
    <w:p>
      <w:pPr>
        <w:widowControl w:val="on"/>
        <w:pBdr/>
        <w:spacing w:before="240" w:after="240" w:line="240" w:lineRule="auto"/>
        <w:ind w:left="0" w:right="0"/>
        <w:jc w:val="left"/>
      </w:pPr>
      <w:r>
        <w:rPr>
          <w:color w:val="000000"/>
          <w:sz w:val="24"/>
          <w:szCs w:val="24"/>
        </w:rPr>
        <w:t xml:space="preserve">Beloit.  First Cong.  Ch. (of which Rev. George R. Leavitt, D.D.,</w:t>
      </w:r>
      <w:r>
        <w:rPr>
          <w:color w:val="000000"/>
          <w:sz w:val="24"/>
          <w:szCs w:val="24"/>
        </w:rPr>
        <w:br/>
        <w:t xml:space="preserve">  50, and First Cong.  Ch., 50, </w:t>
      </w:r>
      <w:r>
        <w:rPr>
          <w:i/>
          <w:color w:val="000000"/>
          <w:sz w:val="24"/>
          <w:szCs w:val="24"/>
        </w:rPr>
        <w:t xml:space="preserve">for 2 Shares Jubilee Fund</w:t>
      </w:r>
      <w:r>
        <w:rPr>
          <w:color w:val="000000"/>
          <w:sz w:val="24"/>
          <w:szCs w:val="24"/>
        </w:rPr>
        <w:t xml:space="preserve">) ...134.11</w:t>
      </w:r>
    </w:p>
    <w:p>
      <w:pPr>
        <w:widowControl w:val="on"/>
        <w:pBdr/>
        <w:spacing w:before="240" w:after="240" w:line="240" w:lineRule="auto"/>
        <w:ind w:left="0" w:right="0"/>
        <w:jc w:val="left"/>
      </w:pPr>
      <w:r>
        <w:rPr>
          <w:color w:val="000000"/>
          <w:sz w:val="24"/>
          <w:szCs w:val="24"/>
        </w:rPr>
        <w:t xml:space="preserve">Beloit.  Second Cong.  Ch. ...14.32</w:t>
      </w:r>
    </w:p>
    <w:p>
      <w:pPr>
        <w:widowControl w:val="on"/>
        <w:pBdr/>
        <w:spacing w:before="240" w:after="240" w:line="240" w:lineRule="auto"/>
        <w:ind w:left="0" w:right="0"/>
        <w:jc w:val="left"/>
      </w:pPr>
      <w:r>
        <w:rPr>
          <w:color w:val="000000"/>
          <w:sz w:val="24"/>
          <w:szCs w:val="24"/>
        </w:rPr>
        <w:t xml:space="preserve">Boscobel.  Cong.  Ch. ...8.50</w:t>
      </w:r>
    </w:p>
    <w:p>
      <w:pPr>
        <w:widowControl w:val="on"/>
        <w:pBdr/>
        <w:spacing w:before="240" w:after="240" w:line="240" w:lineRule="auto"/>
        <w:ind w:left="0" w:right="0"/>
        <w:jc w:val="left"/>
      </w:pPr>
      <w:r>
        <w:rPr>
          <w:color w:val="000000"/>
          <w:sz w:val="24"/>
          <w:szCs w:val="24"/>
        </w:rPr>
        <w:t xml:space="preserve">Clinton.  Cong.  Ch. ...5.90</w:t>
      </w:r>
    </w:p>
    <w:p>
      <w:pPr>
        <w:widowControl w:val="on"/>
        <w:pBdr/>
        <w:spacing w:before="240" w:after="240" w:line="240" w:lineRule="auto"/>
        <w:ind w:left="0" w:right="0"/>
        <w:jc w:val="left"/>
      </w:pPr>
      <w:r>
        <w:rPr>
          <w:color w:val="000000"/>
          <w:sz w:val="24"/>
          <w:szCs w:val="24"/>
        </w:rPr>
        <w:t xml:space="preserve">Columbus.  Mrs. C.E.  Chadbourn, </w:t>
      </w:r>
      <w:r>
        <w:rPr>
          <w:i/>
          <w:color w:val="000000"/>
          <w:sz w:val="24"/>
          <w:szCs w:val="24"/>
        </w:rPr>
        <w:t xml:space="preserve">for Share Jubilee Fund</w:t>
      </w:r>
      <w:r>
        <w:rPr>
          <w:color w:val="000000"/>
          <w:sz w:val="24"/>
          <w:szCs w:val="24"/>
        </w:rPr>
        <w:t xml:space="preserve">, 50;</w:t>
      </w:r>
      <w:r>
        <w:rPr>
          <w:color w:val="000000"/>
          <w:sz w:val="24"/>
          <w:szCs w:val="24"/>
        </w:rPr>
        <w:br/>
        <w:t xml:space="preserve">  Rev. H.J.  Ferris, </w:t>
      </w:r>
      <w:r>
        <w:rPr>
          <w:i/>
          <w:color w:val="000000"/>
          <w:sz w:val="24"/>
          <w:szCs w:val="24"/>
        </w:rPr>
        <w:t xml:space="preserve">for Share Jubilee Fund</w:t>
      </w:r>
      <w:r>
        <w:rPr>
          <w:color w:val="000000"/>
          <w:sz w:val="24"/>
          <w:szCs w:val="24"/>
        </w:rPr>
        <w:t xml:space="preserve">, 50 ...100.00</w:t>
      </w:r>
    </w:p>
    <w:p>
      <w:pPr>
        <w:widowControl w:val="on"/>
        <w:pBdr/>
        <w:spacing w:before="240" w:after="240" w:line="240" w:lineRule="auto"/>
        <w:ind w:left="0" w:right="0"/>
        <w:jc w:val="left"/>
      </w:pPr>
      <w:r>
        <w:rPr>
          <w:color w:val="000000"/>
          <w:sz w:val="24"/>
          <w:szCs w:val="24"/>
        </w:rPr>
        <w:t xml:space="preserve">Columbus.  Cong.  Ch. ...41.00</w:t>
      </w:r>
    </w:p>
    <w:p>
      <w:pPr>
        <w:widowControl w:val="on"/>
        <w:pBdr/>
        <w:spacing w:before="240" w:after="240" w:line="240" w:lineRule="auto"/>
        <w:ind w:left="0" w:right="0"/>
        <w:jc w:val="left"/>
      </w:pPr>
      <w:r>
        <w:rPr>
          <w:color w:val="000000"/>
          <w:sz w:val="24"/>
          <w:szCs w:val="24"/>
        </w:rPr>
        <w:t xml:space="preserve">Delavan.  Cong.  Ch. ...11.82</w:t>
      </w:r>
    </w:p>
    <w:p>
      <w:pPr>
        <w:widowControl w:val="on"/>
        <w:pBdr/>
        <w:spacing w:before="240" w:after="240" w:line="240" w:lineRule="auto"/>
        <w:ind w:left="0" w:right="0"/>
        <w:jc w:val="left"/>
      </w:pPr>
      <w:r>
        <w:rPr>
          <w:color w:val="000000"/>
          <w:sz w:val="24"/>
          <w:szCs w:val="24"/>
        </w:rPr>
        <w:t xml:space="preserve">Fort Atkinson.  Joseph F. Morrison ...2.00</w:t>
      </w:r>
    </w:p>
    <w:p>
      <w:pPr>
        <w:widowControl w:val="on"/>
        <w:pBdr/>
        <w:spacing w:before="240" w:after="240" w:line="240" w:lineRule="auto"/>
        <w:ind w:left="0" w:right="0"/>
        <w:jc w:val="left"/>
      </w:pPr>
      <w:r>
        <w:rPr>
          <w:color w:val="000000"/>
          <w:sz w:val="24"/>
          <w:szCs w:val="24"/>
        </w:rPr>
        <w:t xml:space="preserve">Fox Lake.  Cong.  Ch. ...10.00</w:t>
      </w:r>
    </w:p>
    <w:p>
      <w:pPr>
        <w:widowControl w:val="on"/>
        <w:pBdr/>
        <w:spacing w:before="240" w:after="240" w:line="240" w:lineRule="auto"/>
        <w:ind w:left="0" w:right="0"/>
        <w:jc w:val="left"/>
      </w:pPr>
      <w:r>
        <w:rPr>
          <w:color w:val="000000"/>
          <w:sz w:val="24"/>
          <w:szCs w:val="24"/>
        </w:rPr>
        <w:t xml:space="preserve">Hartford.  Cong.  Ch., to const.  MRS. MARY E. FORBES L.M. ...56.00</w:t>
      </w:r>
    </w:p>
    <w:p>
      <w:pPr>
        <w:widowControl w:val="on"/>
        <w:pBdr/>
        <w:spacing w:before="240" w:after="240" w:line="240" w:lineRule="auto"/>
        <w:ind w:left="0" w:right="0"/>
        <w:jc w:val="left"/>
      </w:pPr>
      <w:r>
        <w:rPr>
          <w:color w:val="000000"/>
          <w:sz w:val="24"/>
          <w:szCs w:val="24"/>
        </w:rPr>
        <w:t xml:space="preserve">Hillsboro.  Cong.  Ch. ...2.00</w:t>
      </w:r>
    </w:p>
    <w:p>
      <w:pPr>
        <w:widowControl w:val="on"/>
        <w:pBdr/>
        <w:spacing w:before="240" w:after="240" w:line="240" w:lineRule="auto"/>
        <w:ind w:left="0" w:right="0"/>
        <w:jc w:val="left"/>
      </w:pPr>
      <w:r>
        <w:rPr>
          <w:color w:val="000000"/>
          <w:sz w:val="24"/>
          <w:szCs w:val="24"/>
        </w:rPr>
        <w:t xml:space="preserve">Janesville.  First Cong.  Ch., </w:t>
      </w:r>
      <w:r>
        <w:rPr>
          <w:i/>
          <w:color w:val="000000"/>
          <w:sz w:val="24"/>
          <w:szCs w:val="24"/>
        </w:rPr>
        <w:t xml:space="preserve">for Share Jubilee Fund</w:t>
      </w:r>
      <w:r>
        <w:rPr>
          <w:color w:val="000000"/>
          <w:sz w:val="24"/>
          <w:szCs w:val="24"/>
        </w:rPr>
        <w:t xml:space="preserve"> ...50.00</w:t>
      </w:r>
    </w:p>
    <w:p>
      <w:pPr>
        <w:widowControl w:val="on"/>
        <w:pBdr/>
        <w:spacing w:before="240" w:after="240" w:line="240" w:lineRule="auto"/>
        <w:ind w:left="0" w:right="0"/>
        <w:jc w:val="left"/>
      </w:pPr>
      <w:r>
        <w:rPr>
          <w:color w:val="000000"/>
          <w:sz w:val="24"/>
          <w:szCs w:val="24"/>
        </w:rPr>
        <w:t xml:space="preserve">Leeds Center.  Cong.  Ch. ...4.50</w:t>
      </w:r>
    </w:p>
    <w:p>
      <w:pPr>
        <w:widowControl w:val="on"/>
        <w:pBdr/>
        <w:spacing w:before="240" w:after="240" w:line="240" w:lineRule="auto"/>
        <w:ind w:left="0" w:right="0"/>
        <w:jc w:val="left"/>
      </w:pPr>
      <w:r>
        <w:rPr>
          <w:color w:val="000000"/>
          <w:sz w:val="24"/>
          <w:szCs w:val="24"/>
        </w:rPr>
        <w:t xml:space="preserve">Milwaukee.  Grand Ave.  Cong.  Ch., </w:t>
      </w:r>
      <w:r>
        <w:rPr>
          <w:i/>
          <w:color w:val="000000"/>
          <w:sz w:val="24"/>
          <w:szCs w:val="24"/>
        </w:rPr>
        <w:t xml:space="preserve">for Share Jubilee Fund</w:t>
      </w:r>
      <w:r>
        <w:rPr>
          <w:color w:val="000000"/>
          <w:sz w:val="24"/>
          <w:szCs w:val="24"/>
        </w:rPr>
        <w:t xml:space="preserve"> ...69.93</w:t>
      </w:r>
    </w:p>
    <w:p>
      <w:pPr>
        <w:widowControl w:val="on"/>
        <w:pBdr/>
        <w:spacing w:before="240" w:after="240" w:line="240" w:lineRule="auto"/>
        <w:ind w:left="0" w:right="0"/>
        <w:jc w:val="left"/>
      </w:pPr>
      <w:r>
        <w:rPr>
          <w:color w:val="000000"/>
          <w:sz w:val="24"/>
          <w:szCs w:val="24"/>
        </w:rPr>
        <w:t xml:space="preserve">Milwaukee.  Plymouth Cong.  Ch., at Jubilee Memorial Service ...22.10</w:t>
      </w:r>
    </w:p>
    <w:p>
      <w:pPr>
        <w:widowControl w:val="on"/>
        <w:pBdr/>
        <w:spacing w:before="240" w:after="240" w:line="240" w:lineRule="auto"/>
        <w:ind w:left="0" w:right="0"/>
        <w:jc w:val="left"/>
      </w:pPr>
      <w:r>
        <w:rPr>
          <w:color w:val="000000"/>
          <w:sz w:val="24"/>
          <w:szCs w:val="24"/>
        </w:rPr>
        <w:t xml:space="preserve">Milwaukee.  Pilgrim Cong.  Ch., 34;</w:t>
      </w:r>
      <w:r>
        <w:rPr>
          <w:color w:val="000000"/>
          <w:sz w:val="24"/>
          <w:szCs w:val="24"/>
        </w:rPr>
        <w:br/>
        <w:t xml:space="preserve">  Miss’y Soc of Downer and Milwaukee College, by Mabel Hopkins,</w:t>
      </w:r>
      <w:r>
        <w:rPr>
          <w:color w:val="000000"/>
          <w:sz w:val="24"/>
          <w:szCs w:val="24"/>
        </w:rPr>
        <w:br/>
        <w:t xml:space="preserve">  Sec., 5.65; North Side Ch., 2.34; Hanover St. Ch., “Friend,” 1 ...42.99</w:t>
      </w:r>
    </w:p>
    <w:p>
      <w:pPr>
        <w:widowControl w:val="on"/>
        <w:pBdr/>
        <w:spacing w:before="240" w:after="240" w:line="240" w:lineRule="auto"/>
        <w:ind w:left="0" w:right="0"/>
        <w:jc w:val="left"/>
      </w:pPr>
      <w:r>
        <w:rPr>
          <w:color w:val="000000"/>
          <w:sz w:val="24"/>
          <w:szCs w:val="24"/>
        </w:rPr>
        <w:t xml:space="preserve">Prentice.  Sab.  Sch.  Cong Ch. ...2.50</w:t>
      </w:r>
    </w:p>
    <w:p>
      <w:pPr>
        <w:widowControl w:val="on"/>
        <w:pBdr/>
        <w:spacing w:before="240" w:after="240" w:line="240" w:lineRule="auto"/>
        <w:ind w:left="0" w:right="0"/>
        <w:jc w:val="left"/>
      </w:pPr>
      <w:r>
        <w:rPr>
          <w:color w:val="000000"/>
          <w:sz w:val="24"/>
          <w:szCs w:val="24"/>
        </w:rPr>
        <w:t xml:space="preserve">Ripon.  Mrs. C.H.  Upham, </w:t>
      </w:r>
      <w:r>
        <w:rPr>
          <w:i/>
          <w:color w:val="000000"/>
          <w:sz w:val="24"/>
          <w:szCs w:val="24"/>
        </w:rPr>
        <w:t xml:space="preserve">for Dodge Hall, Pleasant Hill, Tenn.</w:t>
      </w:r>
      <w:r>
        <w:rPr>
          <w:color w:val="000000"/>
          <w:sz w:val="24"/>
          <w:szCs w:val="24"/>
        </w:rPr>
        <w:t xml:space="preserve"> ...10.00</w:t>
      </w:r>
    </w:p>
    <w:p>
      <w:pPr>
        <w:widowControl w:val="on"/>
        <w:pBdr/>
        <w:spacing w:before="240" w:after="240" w:line="240" w:lineRule="auto"/>
        <w:ind w:left="0" w:right="0"/>
        <w:jc w:val="left"/>
      </w:pPr>
      <w:r>
        <w:rPr>
          <w:color w:val="000000"/>
          <w:sz w:val="24"/>
          <w:szCs w:val="24"/>
        </w:rPr>
        <w:t xml:space="preserve">Rosendale.  W.H.M.S., </w:t>
      </w:r>
      <w:r>
        <w:rPr>
          <w:i/>
          <w:color w:val="000000"/>
          <w:sz w:val="24"/>
          <w:szCs w:val="24"/>
        </w:rPr>
        <w:t xml:space="preserve">for Jubilee Fund</w:t>
      </w:r>
      <w:r>
        <w:rPr>
          <w:color w:val="000000"/>
          <w:sz w:val="24"/>
          <w:szCs w:val="24"/>
        </w:rPr>
        <w:t xml:space="preserve"> ...5.00</w:t>
      </w:r>
    </w:p>
    <w:p>
      <w:pPr>
        <w:widowControl w:val="on"/>
        <w:pBdr/>
        <w:spacing w:before="240" w:after="240" w:line="240" w:lineRule="auto"/>
        <w:ind w:left="0" w:right="0"/>
        <w:jc w:val="left"/>
      </w:pPr>
      <w:r>
        <w:rPr>
          <w:color w:val="000000"/>
          <w:sz w:val="24"/>
          <w:szCs w:val="24"/>
        </w:rPr>
        <w:t xml:space="preserve">Stevens Point.  Children of Frame Mem.  Presb.  Ch.,</w:t>
      </w:r>
      <w:r>
        <w:rPr>
          <w:color w:val="000000"/>
          <w:sz w:val="24"/>
          <w:szCs w:val="24"/>
        </w:rPr>
        <w:br/>
        <w:t xml:space="preserve">  </w:t>
      </w:r>
      <w:r>
        <w:rPr>
          <w:i/>
          <w:color w:val="000000"/>
          <w:sz w:val="24"/>
          <w:szCs w:val="24"/>
        </w:rPr>
        <w:t xml:space="preserve">for Joppa, Ala.</w:t>
      </w:r>
      <w:r>
        <w:rPr>
          <w:color w:val="000000"/>
          <w:sz w:val="24"/>
          <w:szCs w:val="24"/>
        </w:rPr>
        <w:t xml:space="preserve"> ...10.00</w:t>
      </w:r>
    </w:p>
    <w:p>
      <w:pPr>
        <w:widowControl w:val="on"/>
        <w:pBdr/>
        <w:spacing w:before="240" w:after="240" w:line="240" w:lineRule="auto"/>
        <w:ind w:left="0" w:right="0"/>
        <w:jc w:val="left"/>
      </w:pPr>
      <w:r>
        <w:rPr>
          <w:color w:val="000000"/>
          <w:sz w:val="24"/>
          <w:szCs w:val="24"/>
        </w:rPr>
        <w:t xml:space="preserve">Sumpter.  Y.L.C.E., 2 Boxes Reading Matter </w:t>
      </w:r>
      <w:r>
        <w:rPr>
          <w:i/>
          <w:color w:val="000000"/>
          <w:sz w:val="24"/>
          <w:szCs w:val="24"/>
        </w:rPr>
        <w:t xml:space="preserve">for Meridian, Miss.</w:t>
      </w:r>
    </w:p>
    <w:p>
      <w:pPr>
        <w:widowControl w:val="on"/>
        <w:pBdr/>
        <w:spacing w:before="240" w:after="240" w:line="240" w:lineRule="auto"/>
        <w:ind w:left="0" w:right="0"/>
        <w:jc w:val="left"/>
      </w:pPr>
      <w:r>
        <w:rPr>
          <w:color w:val="000000"/>
          <w:sz w:val="24"/>
          <w:szCs w:val="24"/>
        </w:rPr>
        <w:t xml:space="preserve">Woman’s Home Missionary Union of Wisconsin,</w:t>
      </w:r>
      <w:r>
        <w:rPr>
          <w:color w:val="000000"/>
          <w:sz w:val="24"/>
          <w:szCs w:val="24"/>
        </w:rPr>
        <w:br/>
        <w:t xml:space="preserve">Mrs. C.M.  Blackman, Treas.: </w:t>
      </w:r>
    </w:p>
    <w:p>
      <w:pPr>
        <w:widowControl w:val="on"/>
        <w:pBdr/>
        <w:spacing w:before="240" w:after="240" w:line="240" w:lineRule="auto"/>
        <w:ind w:left="0" w:right="0"/>
        <w:jc w:val="left"/>
      </w:pPr>
      <w:r>
        <w:rPr>
          <w:color w:val="000000"/>
          <w:sz w:val="24"/>
          <w:szCs w:val="24"/>
        </w:rPr>
        <w:t xml:space="preserve">Beloit.  First, W.H.M.U. ...1.00</w:t>
      </w:r>
    </w:p>
    <w:p>
      <w:pPr>
        <w:widowControl w:val="on"/>
        <w:pBdr/>
        <w:spacing w:before="240" w:after="240" w:line="240" w:lineRule="auto"/>
        <w:ind w:left="0" w:right="0"/>
        <w:jc w:val="left"/>
      </w:pPr>
      <w:r>
        <w:rPr>
          <w:color w:val="000000"/>
          <w:sz w:val="24"/>
          <w:szCs w:val="24"/>
        </w:rPr>
        <w:t xml:space="preserve">Brandon.  W.H.M.U., </w:t>
      </w:r>
      <w:r>
        <w:rPr>
          <w:i/>
          <w:color w:val="000000"/>
          <w:sz w:val="24"/>
          <w:szCs w:val="24"/>
        </w:rPr>
        <w:t xml:space="preserve">for Mountain Work</w:t>
      </w:r>
      <w:r>
        <w:rPr>
          <w:color w:val="000000"/>
          <w:sz w:val="24"/>
          <w:szCs w:val="24"/>
        </w:rPr>
        <w:t xml:space="preserve"> ...5.00</w:t>
      </w:r>
    </w:p>
    <w:p>
      <w:pPr>
        <w:widowControl w:val="on"/>
        <w:pBdr/>
        <w:spacing w:before="240" w:after="240" w:line="240" w:lineRule="auto"/>
        <w:ind w:left="0" w:right="0"/>
        <w:jc w:val="left"/>
      </w:pPr>
      <w:r>
        <w:rPr>
          <w:color w:val="000000"/>
          <w:sz w:val="24"/>
          <w:szCs w:val="24"/>
        </w:rPr>
        <w:t xml:space="preserve">Plattville.  W.H.M.U. ...0.50</w:t>
      </w:r>
    </w:p>
    <w:p>
      <w:pPr>
        <w:widowControl w:val="on"/>
        <w:pBdr/>
        <w:spacing w:before="240" w:after="240" w:line="240" w:lineRule="auto"/>
        <w:ind w:left="0" w:right="0"/>
        <w:jc w:val="left"/>
      </w:pPr>
      <w:r>
        <w:rPr>
          <w:color w:val="000000"/>
          <w:sz w:val="24"/>
          <w:szCs w:val="24"/>
        </w:rPr>
        <w:t xml:space="preserve">Wauwatosa.  W.H.M.U. ...2.00</w:t>
      </w:r>
    </w:p>
    <w:p>
      <w:pPr>
        <w:widowControl w:val="on"/>
        <w:pBdr/>
        <w:spacing w:before="240" w:after="240" w:line="240" w:lineRule="auto"/>
        <w:ind w:left="0" w:right="0"/>
        <w:jc w:val="left"/>
      </w:pPr>
      <w:r>
        <w:rPr>
          <w:color w:val="000000"/>
          <w:sz w:val="24"/>
          <w:szCs w:val="24"/>
        </w:rPr>
        <w:t xml:space="preserve">Whitewater.  Y.P.S.C.E. ...5.00</w:t>
      </w:r>
    </w:p>
    <w:p>
      <w:pPr>
        <w:widowControl w:val="on"/>
        <w:pBdr/>
        <w:spacing w:before="0" w:after="0" w:line="240" w:lineRule="auto"/>
        <w:ind w:left="0" w:right="0"/>
        <w:jc w:val="left"/>
      </w:pPr>
      <w:r>
        <w:rPr>
          <w:rFonts w:ascii="fixed" w:hAnsi="fixed" w:cs="fixed"/>
          <w:color w:val="000000"/>
          <w:sz w:val="24"/>
          <w:szCs w:val="24"/>
        </w:rPr>
        <w:t xml:space="preserve">
------ 13.50
</w:t>
      </w:r>
    </w:p>
    <w:p>
      <w:pPr>
        <w:keepNext w:val="on"/>
        <w:widowControl w:val="on"/>
        <w:pBdr/>
        <w:spacing w:before="299" w:after="299" w:line="240" w:lineRule="auto"/>
        <w:ind w:left="0" w:right="0"/>
        <w:jc w:val="left"/>
        <w:outlineLvl w:val="1"/>
      </w:pPr>
      <w:r>
        <w:rPr>
          <w:b/>
          <w:color w:val="000000"/>
          <w:sz w:val="36"/>
          <w:szCs w:val="36"/>
        </w:rPr>
        <w:t xml:space="preserve">MINNESOTA, $761.71.</w:t>
      </w:r>
    </w:p>
    <w:p>
      <w:pPr>
        <w:widowControl w:val="on"/>
        <w:pBdr/>
        <w:spacing w:before="240" w:after="240" w:line="240" w:lineRule="auto"/>
        <w:ind w:left="0" w:right="0"/>
        <w:jc w:val="left"/>
      </w:pPr>
      <w:r>
        <w:rPr>
          <w:color w:val="000000"/>
          <w:sz w:val="24"/>
          <w:szCs w:val="24"/>
        </w:rPr>
        <w:t xml:space="preserve">Brainerd.  C.E.  Soc., by Leila P. Johnson, Pres. ...5.06</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Crookston.  First Cong.  Ch. ...2.75</w:t>
      </w:r>
    </w:p>
    <w:p>
      <w:pPr>
        <w:widowControl w:val="on"/>
        <w:pBdr/>
        <w:spacing w:before="240" w:after="240" w:line="240" w:lineRule="auto"/>
        <w:ind w:left="0" w:right="0"/>
        <w:jc w:val="left"/>
      </w:pPr>
      <w:r>
        <w:rPr>
          <w:color w:val="000000"/>
          <w:sz w:val="24"/>
          <w:szCs w:val="24"/>
        </w:rPr>
        <w:t xml:space="preserve">Faribault.  Cong.  Ch., Bbl.  C. </w:t>
      </w:r>
      <w:r>
        <w:rPr>
          <w:i/>
          <w:color w:val="000000"/>
          <w:sz w:val="24"/>
          <w:szCs w:val="24"/>
        </w:rPr>
        <w:t xml:space="preserve">for Skyland Inst., N.C.</w:t>
      </w:r>
    </w:p>
    <w:p>
      <w:pPr>
        <w:widowControl w:val="on"/>
        <w:pBdr/>
        <w:spacing w:before="240" w:after="240" w:line="240" w:lineRule="auto"/>
        <w:ind w:left="0" w:right="0"/>
        <w:jc w:val="left"/>
      </w:pPr>
      <w:r>
        <w:rPr>
          <w:color w:val="000000"/>
          <w:sz w:val="24"/>
          <w:szCs w:val="24"/>
        </w:rPr>
        <w:t xml:space="preserve">Groveland.  Cong.  Ch. ...3.00</w:t>
      </w:r>
    </w:p>
    <w:p>
      <w:pPr>
        <w:widowControl w:val="on"/>
        <w:pBdr/>
        <w:spacing w:before="240" w:after="240" w:line="240" w:lineRule="auto"/>
        <w:ind w:left="0" w:right="0"/>
        <w:jc w:val="left"/>
      </w:pPr>
      <w:r>
        <w:rPr>
          <w:color w:val="000000"/>
          <w:sz w:val="24"/>
          <w:szCs w:val="24"/>
        </w:rPr>
        <w:t xml:space="preserve">Lake Park.  Ladies’ Aid Soc., by Miss Ella E. Higby.  Treas. ...5.00</w:t>
      </w:r>
    </w:p>
    <w:p>
      <w:pPr>
        <w:widowControl w:val="on"/>
        <w:pBdr/>
        <w:spacing w:before="240" w:after="240" w:line="240" w:lineRule="auto"/>
        <w:ind w:left="0" w:right="0"/>
        <w:jc w:val="left"/>
      </w:pPr>
      <w:r>
        <w:rPr>
          <w:color w:val="000000"/>
          <w:sz w:val="24"/>
          <w:szCs w:val="24"/>
        </w:rPr>
        <w:t xml:space="preserve">Litchfield, Bbl.  C. </w:t>
      </w:r>
      <w:r>
        <w:rPr>
          <w:i/>
          <w:color w:val="000000"/>
          <w:sz w:val="24"/>
          <w:szCs w:val="24"/>
        </w:rPr>
        <w:t xml:space="preserve">for Meridian, Miss.</w:t>
      </w:r>
    </w:p>
    <w:p>
      <w:pPr>
        <w:widowControl w:val="on"/>
        <w:pBdr/>
        <w:spacing w:before="240" w:after="240" w:line="240" w:lineRule="auto"/>
        <w:ind w:left="0" w:right="0"/>
        <w:jc w:val="left"/>
      </w:pPr>
      <w:r>
        <w:rPr>
          <w:color w:val="000000"/>
          <w:sz w:val="24"/>
          <w:szCs w:val="24"/>
        </w:rPr>
        <w:t xml:space="preserve">Minneapolis.  Rev. and Mrs. Henry L. Chase, 100;</w:t>
      </w:r>
      <w:r>
        <w:rPr>
          <w:color w:val="000000"/>
          <w:sz w:val="24"/>
          <w:szCs w:val="24"/>
        </w:rPr>
        <w:br/>
        <w:t xml:space="preserve">  “A Friend,” 400, </w:t>
      </w:r>
      <w:r>
        <w:rPr>
          <w:i/>
          <w:color w:val="000000"/>
          <w:sz w:val="24"/>
          <w:szCs w:val="24"/>
        </w:rPr>
        <w:t xml:space="preserve">for King’s Mountain, N.C.</w:t>
      </w:r>
      <w:r>
        <w:rPr>
          <w:color w:val="000000"/>
          <w:sz w:val="24"/>
          <w:szCs w:val="24"/>
        </w:rPr>
        <w:t xml:space="preserve"> ...500.00</w:t>
      </w:r>
    </w:p>
    <w:p>
      <w:pPr>
        <w:widowControl w:val="on"/>
        <w:pBdr/>
        <w:spacing w:before="240" w:after="240" w:line="240" w:lineRule="auto"/>
        <w:ind w:left="0" w:right="0"/>
        <w:jc w:val="left"/>
      </w:pPr>
      <w:r>
        <w:rPr>
          <w:color w:val="000000"/>
          <w:sz w:val="24"/>
          <w:szCs w:val="24"/>
        </w:rPr>
        <w:t xml:space="preserve">Minneapolis.  Plymouth Ch., 39.37; Wm. H. Norris, 15 ...54.37</w:t>
      </w:r>
    </w:p>
    <w:p>
      <w:pPr>
        <w:widowControl w:val="on"/>
        <w:pBdr/>
        <w:spacing w:before="240" w:after="240" w:line="240" w:lineRule="auto"/>
        <w:ind w:left="0" w:right="0"/>
        <w:jc w:val="left"/>
      </w:pPr>
      <w:r>
        <w:rPr>
          <w:color w:val="000000"/>
          <w:sz w:val="24"/>
          <w:szCs w:val="24"/>
        </w:rPr>
        <w:t xml:space="preserve">Minneapolis.  Cong.  Ch., </w:t>
      </w:r>
      <w:r>
        <w:rPr>
          <w:i/>
          <w:color w:val="000000"/>
          <w:sz w:val="24"/>
          <w:szCs w:val="24"/>
        </w:rPr>
        <w:t xml:space="preserve">for Fort Yates, N.D.</w:t>
      </w:r>
      <w:r>
        <w:rPr>
          <w:color w:val="000000"/>
          <w:sz w:val="24"/>
          <w:szCs w:val="24"/>
        </w:rPr>
        <w:t xml:space="preserve"> ...2.15</w:t>
      </w:r>
    </w:p>
    <w:p>
      <w:pPr>
        <w:widowControl w:val="on"/>
        <w:pBdr/>
        <w:spacing w:before="240" w:after="240" w:line="240" w:lineRule="auto"/>
        <w:ind w:left="0" w:right="0"/>
        <w:jc w:val="left"/>
      </w:pPr>
      <w:r>
        <w:rPr>
          <w:color w:val="000000"/>
          <w:sz w:val="24"/>
          <w:szCs w:val="24"/>
        </w:rPr>
        <w:t xml:space="preserve">Moorhead.  Ladies’ Union of First Cong.  Ch., </w:t>
      </w:r>
      <w:r>
        <w:rPr>
          <w:i/>
          <w:color w:val="000000"/>
          <w:sz w:val="24"/>
          <w:szCs w:val="24"/>
        </w:rPr>
        <w:t xml:space="preserve">for Woman’s Work</w:t>
      </w:r>
      <w:r>
        <w:rPr>
          <w:color w:val="000000"/>
          <w:sz w:val="24"/>
          <w:szCs w:val="24"/>
        </w:rPr>
        <w:t xml:space="preserve"> ...3.62</w:t>
      </w:r>
    </w:p>
    <w:p>
      <w:pPr>
        <w:widowControl w:val="on"/>
        <w:pBdr/>
        <w:spacing w:before="240" w:after="240" w:line="240" w:lineRule="auto"/>
        <w:ind w:left="0" w:right="0"/>
        <w:jc w:val="left"/>
      </w:pPr>
      <w:r>
        <w:rPr>
          <w:color w:val="000000"/>
          <w:sz w:val="24"/>
          <w:szCs w:val="24"/>
        </w:rPr>
        <w:t xml:space="preserve">Saint Paul.  Pacific Cong.  Ch. ...5.97</w:t>
      </w:r>
    </w:p>
    <w:p>
      <w:pPr>
        <w:widowControl w:val="on"/>
        <w:pBdr/>
        <w:spacing w:before="240" w:after="240" w:line="240" w:lineRule="auto"/>
        <w:ind w:left="0" w:right="0"/>
        <w:jc w:val="left"/>
      </w:pPr>
      <w:r>
        <w:rPr>
          <w:color w:val="000000"/>
          <w:sz w:val="24"/>
          <w:szCs w:val="24"/>
        </w:rPr>
        <w:t xml:space="preserve">Woman’s Home Missionary Union of Minnesota, by</w:t>
      </w:r>
      <w:r>
        <w:rPr>
          <w:color w:val="000000"/>
          <w:sz w:val="24"/>
          <w:szCs w:val="24"/>
        </w:rPr>
        <w:br/>
        <w:t xml:space="preserve">Mrs. M.W.  Skinner, Treas.: </w:t>
      </w:r>
    </w:p>
    <w:p>
      <w:pPr>
        <w:widowControl w:val="on"/>
        <w:pBdr/>
        <w:spacing w:before="240" w:after="240" w:line="240" w:lineRule="auto"/>
        <w:ind w:left="0" w:right="0"/>
        <w:jc w:val="left"/>
      </w:pPr>
      <w:r>
        <w:rPr>
          <w:color w:val="000000"/>
          <w:sz w:val="24"/>
          <w:szCs w:val="24"/>
        </w:rPr>
        <w:t xml:space="preserve">Minneapolis.  Park, 13.08;</w:t>
      </w:r>
      <w:r>
        <w:rPr>
          <w:color w:val="000000"/>
          <w:sz w:val="24"/>
          <w:szCs w:val="24"/>
        </w:rPr>
        <w:br/>
        <w:t xml:space="preserve">  Lyndale, 13.23;</w:t>
      </w:r>
      <w:r>
        <w:rPr>
          <w:color w:val="000000"/>
          <w:sz w:val="24"/>
          <w:szCs w:val="24"/>
        </w:rPr>
        <w:br/>
        <w:t xml:space="preserve">  Lora Hollister, 5;</w:t>
      </w:r>
      <w:r>
        <w:rPr>
          <w:color w:val="000000"/>
          <w:sz w:val="24"/>
          <w:szCs w:val="24"/>
        </w:rPr>
        <w:br/>
        <w:t xml:space="preserve">  Plymouth, 4.50 ...35.81</w:t>
      </w:r>
    </w:p>
    <w:p>
      <w:pPr>
        <w:widowControl w:val="on"/>
        <w:pBdr/>
        <w:spacing w:before="240" w:after="240" w:line="240" w:lineRule="auto"/>
        <w:ind w:left="0" w:right="0"/>
        <w:jc w:val="left"/>
      </w:pPr>
      <w:r>
        <w:rPr>
          <w:color w:val="000000"/>
          <w:sz w:val="24"/>
          <w:szCs w:val="24"/>
        </w:rPr>
        <w:t xml:space="preserve">Minneapolis.  Plymouth, 15.09; Vine, 8 ...23.09</w:t>
      </w:r>
    </w:p>
    <w:p>
      <w:pPr>
        <w:widowControl w:val="on"/>
        <w:pBdr/>
        <w:spacing w:before="240" w:after="240" w:line="240" w:lineRule="auto"/>
        <w:ind w:left="0" w:right="0"/>
        <w:jc w:val="left"/>
      </w:pPr>
      <w:r>
        <w:rPr>
          <w:color w:val="000000"/>
          <w:sz w:val="24"/>
          <w:szCs w:val="24"/>
        </w:rPr>
        <w:t xml:space="preserve">Minneapolis.  Maple Hill, Jr.  C.E.S., 8;</w:t>
      </w:r>
      <w:r>
        <w:rPr>
          <w:color w:val="000000"/>
          <w:sz w:val="24"/>
          <w:szCs w:val="24"/>
        </w:rPr>
        <w:br/>
        <w:t xml:space="preserve">  Beth Fay. 2.28, </w:t>
      </w:r>
      <w:r>
        <w:rPr>
          <w:i/>
          <w:color w:val="000000"/>
          <w:sz w:val="24"/>
          <w:szCs w:val="24"/>
        </w:rPr>
        <w:t xml:space="preserve">for Student Aid, Warner Inst.</w:t>
      </w:r>
      <w:r>
        <w:rPr>
          <w:color w:val="000000"/>
          <w:sz w:val="24"/>
          <w:szCs w:val="24"/>
        </w:rPr>
        <w:t xml:space="preserve"> ...10.28</w:t>
      </w:r>
    </w:p>
    <w:p>
      <w:pPr>
        <w:widowControl w:val="on"/>
        <w:pBdr/>
        <w:spacing w:before="240" w:after="240" w:line="240" w:lineRule="auto"/>
        <w:ind w:left="0" w:right="0"/>
        <w:jc w:val="left"/>
      </w:pPr>
      <w:r>
        <w:rPr>
          <w:color w:val="000000"/>
          <w:sz w:val="24"/>
          <w:szCs w:val="24"/>
        </w:rPr>
        <w:t xml:space="preserve">New Richland ...3.00</w:t>
      </w:r>
    </w:p>
    <w:p>
      <w:pPr>
        <w:widowControl w:val="on"/>
        <w:pBdr/>
        <w:spacing w:before="240" w:after="240" w:line="240" w:lineRule="auto"/>
        <w:ind w:left="0" w:right="0"/>
        <w:jc w:val="left"/>
      </w:pPr>
      <w:r>
        <w:rPr>
          <w:color w:val="000000"/>
          <w:sz w:val="24"/>
          <w:szCs w:val="24"/>
        </w:rPr>
        <w:t xml:space="preserve">Northfield.  Mr. and Mrs. M.W.  Skinner, in Memory of</w:t>
      </w:r>
      <w:r>
        <w:rPr>
          <w:color w:val="000000"/>
          <w:sz w:val="24"/>
          <w:szCs w:val="24"/>
        </w:rPr>
        <w:br/>
        <w:t xml:space="preserve">  Rev. Austin Willey, </w:t>
      </w:r>
      <w:r>
        <w:rPr>
          <w:i/>
          <w:color w:val="000000"/>
          <w:sz w:val="24"/>
          <w:szCs w:val="24"/>
        </w:rPr>
        <w:t xml:space="preserve">for Share Jubilee Fund</w:t>
      </w:r>
      <w:r>
        <w:rPr>
          <w:color w:val="000000"/>
          <w:sz w:val="24"/>
          <w:szCs w:val="24"/>
        </w:rPr>
        <w:t xml:space="preserve"> ...50.00</w:t>
      </w:r>
    </w:p>
    <w:p>
      <w:pPr>
        <w:widowControl w:val="on"/>
        <w:pBdr/>
        <w:spacing w:before="240" w:after="240" w:line="240" w:lineRule="auto"/>
        <w:ind w:left="0" w:right="0"/>
        <w:jc w:val="left"/>
      </w:pPr>
      <w:r>
        <w:rPr>
          <w:color w:val="000000"/>
          <w:sz w:val="24"/>
          <w:szCs w:val="24"/>
        </w:rPr>
        <w:t xml:space="preserve">Northfield ...40.00</w:t>
      </w:r>
    </w:p>
    <w:p>
      <w:pPr>
        <w:widowControl w:val="on"/>
        <w:pBdr/>
        <w:spacing w:before="240" w:after="240" w:line="240" w:lineRule="auto"/>
        <w:ind w:left="0" w:right="0"/>
        <w:jc w:val="left"/>
      </w:pPr>
      <w:r>
        <w:rPr>
          <w:color w:val="000000"/>
          <w:sz w:val="24"/>
          <w:szCs w:val="24"/>
        </w:rPr>
        <w:t xml:space="preserve">Saint Paul.  Plymouth C.E.  Soc.,</w:t>
      </w:r>
      <w:r>
        <w:rPr>
          <w:color w:val="000000"/>
          <w:sz w:val="24"/>
          <w:szCs w:val="24"/>
        </w:rPr>
        <w:br/>
        <w:t xml:space="preserve">  </w:t>
      </w:r>
      <w:r>
        <w:rPr>
          <w:i/>
          <w:color w:val="000000"/>
          <w:sz w:val="24"/>
          <w:szCs w:val="24"/>
        </w:rPr>
        <w:t xml:space="preserve">for Central Ch., New Orleans, La.</w:t>
      </w:r>
      <w:r>
        <w:rPr>
          <w:color w:val="000000"/>
          <w:sz w:val="24"/>
          <w:szCs w:val="24"/>
        </w:rPr>
        <w:t xml:space="preserve"> ...25.00</w:t>
      </w:r>
    </w:p>
    <w:p>
      <w:pPr>
        <w:widowControl w:val="on"/>
        <w:pBdr/>
        <w:spacing w:before="240" w:after="240" w:line="240" w:lineRule="auto"/>
        <w:ind w:left="0" w:right="0"/>
        <w:jc w:val="left"/>
      </w:pPr>
      <w:r>
        <w:rPr>
          <w:color w:val="000000"/>
          <w:sz w:val="24"/>
          <w:szCs w:val="24"/>
        </w:rPr>
        <w:t xml:space="preserve">Sauk Centre ...2.11</w:t>
      </w:r>
    </w:p>
    <w:p>
      <w:pPr>
        <w:widowControl w:val="on"/>
        <w:pBdr/>
        <w:spacing w:before="240" w:after="240" w:line="240" w:lineRule="auto"/>
        <w:ind w:left="0" w:right="0"/>
        <w:jc w:val="left"/>
      </w:pPr>
      <w:r>
        <w:rPr>
          <w:color w:val="000000"/>
          <w:sz w:val="24"/>
          <w:szCs w:val="24"/>
        </w:rPr>
        <w:t xml:space="preserve">West Dora ...0.50</w:t>
      </w:r>
    </w:p>
    <w:p>
      <w:pPr>
        <w:widowControl w:val="on"/>
        <w:pBdr/>
        <w:spacing w:before="0" w:after="0" w:line="240" w:lineRule="auto"/>
        <w:ind w:left="0" w:right="0"/>
        <w:jc w:val="left"/>
      </w:pPr>
      <w:r>
        <w:rPr>
          <w:rFonts w:ascii="fixed" w:hAnsi="fixed" w:cs="fixed"/>
          <w:color w:val="000000"/>
          <w:sz w:val="24"/>
          <w:szCs w:val="24"/>
        </w:rPr>
        <w:t xml:space="preserve">
------ 189.79
</w:t>
      </w:r>
    </w:p>
    <w:p>
      <w:pPr>
        <w:widowControl w:val="on"/>
        <w:pBdr/>
        <w:spacing w:before="240" w:after="240" w:line="240" w:lineRule="auto"/>
        <w:ind w:left="0" w:right="0"/>
        <w:jc w:val="left"/>
      </w:pPr>
      <w:r>
        <w:rPr>
          <w:color w:val="000000"/>
          <w:sz w:val="24"/>
          <w:szCs w:val="24"/>
        </w:rPr>
        <w:t xml:space="preserve">Less Expenses ...10.00</w:t>
      </w:r>
    </w:p>
    <w:p>
      <w:pPr>
        <w:widowControl w:val="on"/>
        <w:pBdr/>
        <w:spacing w:before="0" w:after="0" w:line="240" w:lineRule="auto"/>
        <w:ind w:left="0" w:right="0"/>
        <w:jc w:val="left"/>
      </w:pPr>
      <w:r>
        <w:rPr>
          <w:rFonts w:ascii="fixed" w:hAnsi="fixed" w:cs="fixed"/>
          <w:color w:val="000000"/>
          <w:sz w:val="24"/>
          <w:szCs w:val="24"/>
        </w:rPr>
        <w:t xml:space="preserve">
------ 175.79
</w:t>
      </w:r>
    </w:p>
    <w:p>
      <w:pPr>
        <w:keepNext w:val="on"/>
        <w:widowControl w:val="on"/>
        <w:pBdr/>
        <w:spacing w:before="299" w:after="299" w:line="240" w:lineRule="auto"/>
        <w:ind w:left="0" w:right="0"/>
        <w:jc w:val="left"/>
        <w:outlineLvl w:val="1"/>
      </w:pPr>
      <w:r>
        <w:rPr>
          <w:b/>
          <w:color w:val="000000"/>
          <w:sz w:val="36"/>
          <w:szCs w:val="36"/>
        </w:rPr>
        <w:t xml:space="preserve">KANSAS, $1.50.</w:t>
      </w:r>
    </w:p>
    <w:p>
      <w:pPr>
        <w:widowControl w:val="on"/>
        <w:pBdr/>
        <w:spacing w:before="240" w:after="240" w:line="240" w:lineRule="auto"/>
        <w:ind w:left="0" w:right="0"/>
        <w:jc w:val="left"/>
      </w:pPr>
      <w:r>
        <w:rPr>
          <w:color w:val="000000"/>
          <w:sz w:val="24"/>
          <w:szCs w:val="24"/>
        </w:rPr>
        <w:t xml:space="preserve">Topeka.  First Cong.  Ch. ...1.50</w:t>
      </w:r>
    </w:p>
    <w:p>
      <w:pPr>
        <w:keepNext w:val="on"/>
        <w:widowControl w:val="on"/>
        <w:pBdr/>
        <w:spacing w:before="299" w:after="299" w:line="240" w:lineRule="auto"/>
        <w:ind w:left="0" w:right="0"/>
        <w:jc w:val="left"/>
        <w:outlineLvl w:val="1"/>
      </w:pPr>
      <w:r>
        <w:rPr>
          <w:b/>
          <w:color w:val="000000"/>
          <w:sz w:val="36"/>
          <w:szCs w:val="36"/>
        </w:rPr>
        <w:t xml:space="preserve">MISSOURI, $48.44.</w:t>
      </w:r>
    </w:p>
    <w:p>
      <w:pPr>
        <w:widowControl w:val="on"/>
        <w:pBdr/>
        <w:spacing w:before="240" w:after="240" w:line="240" w:lineRule="auto"/>
        <w:ind w:left="0" w:right="0"/>
        <w:jc w:val="left"/>
      </w:pPr>
      <w:r>
        <w:rPr>
          <w:color w:val="000000"/>
          <w:sz w:val="24"/>
          <w:szCs w:val="24"/>
        </w:rPr>
        <w:t xml:space="preserve">Cole Camp.  First Cong.  Ch. ...4.40</w:t>
      </w:r>
    </w:p>
    <w:p>
      <w:pPr>
        <w:widowControl w:val="on"/>
        <w:pBdr/>
        <w:spacing w:before="240" w:after="240" w:line="240" w:lineRule="auto"/>
        <w:ind w:left="0" w:right="0"/>
        <w:jc w:val="left"/>
      </w:pPr>
      <w:r>
        <w:rPr>
          <w:color w:val="000000"/>
          <w:sz w:val="24"/>
          <w:szCs w:val="24"/>
        </w:rPr>
        <w:t xml:space="preserve">Holden.  Mrs. S.E.  Hawes ...2.00</w:t>
      </w:r>
    </w:p>
    <w:p>
      <w:pPr>
        <w:widowControl w:val="on"/>
        <w:pBdr/>
        <w:spacing w:before="240" w:after="240" w:line="240" w:lineRule="auto"/>
        <w:ind w:left="0" w:right="0"/>
        <w:jc w:val="left"/>
      </w:pPr>
      <w:r>
        <w:rPr>
          <w:color w:val="000000"/>
          <w:sz w:val="24"/>
          <w:szCs w:val="24"/>
        </w:rPr>
        <w:t xml:space="preserve">Kansas City.  Plymouth Cong.  Ch. ...2.86</w:t>
      </w:r>
    </w:p>
    <w:p>
      <w:pPr>
        <w:widowControl w:val="on"/>
        <w:pBdr/>
        <w:spacing w:before="240" w:after="240" w:line="240" w:lineRule="auto"/>
        <w:ind w:left="0" w:right="0"/>
        <w:jc w:val="left"/>
      </w:pPr>
      <w:r>
        <w:rPr>
          <w:color w:val="000000"/>
          <w:sz w:val="24"/>
          <w:szCs w:val="24"/>
        </w:rPr>
        <w:t xml:space="preserve">Missouri Woman’s Home Missionary Union, by Mrs. K.L.  Mills, Treas.: </w:t>
      </w:r>
    </w:p>
    <w:p>
      <w:pPr>
        <w:widowControl w:val="on"/>
        <w:pBdr/>
        <w:spacing w:before="240" w:after="240" w:line="240" w:lineRule="auto"/>
        <w:ind w:left="0" w:right="0"/>
        <w:jc w:val="left"/>
      </w:pPr>
      <w:r>
        <w:rPr>
          <w:color w:val="000000"/>
          <w:sz w:val="24"/>
          <w:szCs w:val="24"/>
        </w:rPr>
        <w:t xml:space="preserve">Aurora.  Cong.  Ch., L.H.M.S. ...2.00</w:t>
      </w:r>
    </w:p>
    <w:p>
      <w:pPr>
        <w:widowControl w:val="on"/>
        <w:pBdr/>
        <w:spacing w:before="240" w:after="240" w:line="240" w:lineRule="auto"/>
        <w:ind w:left="0" w:right="0"/>
        <w:jc w:val="left"/>
      </w:pPr>
      <w:r>
        <w:rPr>
          <w:color w:val="000000"/>
          <w:sz w:val="24"/>
          <w:szCs w:val="24"/>
        </w:rPr>
        <w:t xml:space="preserve">Meadville.  Cong.  Ch., L.H.M.S. ...1.50</w:t>
      </w:r>
    </w:p>
    <w:p>
      <w:pPr>
        <w:widowControl w:val="on"/>
        <w:pBdr/>
        <w:spacing w:before="240" w:after="240" w:line="240" w:lineRule="auto"/>
        <w:ind w:left="0" w:right="0"/>
        <w:jc w:val="left"/>
      </w:pPr>
      <w:r>
        <w:rPr>
          <w:color w:val="000000"/>
          <w:sz w:val="24"/>
          <w:szCs w:val="24"/>
        </w:rPr>
        <w:t xml:space="preserve">Saint Louis.  Pilgrim Cong.  Ch., L.H.M.S. ...25.00</w:t>
      </w:r>
    </w:p>
    <w:p>
      <w:pPr>
        <w:widowControl w:val="on"/>
        <w:pBdr/>
        <w:spacing w:before="240" w:after="240" w:line="240" w:lineRule="auto"/>
        <w:ind w:left="0" w:right="0"/>
        <w:jc w:val="left"/>
      </w:pPr>
      <w:r>
        <w:rPr>
          <w:color w:val="000000"/>
          <w:sz w:val="24"/>
          <w:szCs w:val="24"/>
        </w:rPr>
        <w:t xml:space="preserve">Saint Louis.  Third Ch., L.H.M.S. ...4.20</w:t>
      </w:r>
    </w:p>
    <w:p>
      <w:pPr>
        <w:widowControl w:val="on"/>
        <w:pBdr/>
        <w:spacing w:before="240" w:after="240" w:line="240" w:lineRule="auto"/>
        <w:ind w:left="0" w:right="0"/>
        <w:jc w:val="left"/>
      </w:pPr>
      <w:r>
        <w:rPr>
          <w:color w:val="000000"/>
          <w:sz w:val="24"/>
          <w:szCs w:val="24"/>
        </w:rPr>
        <w:t xml:space="preserve">Webster Groves.  Cong.  Ch., L.H.M.S. ...8.55</w:t>
      </w:r>
    </w:p>
    <w:p>
      <w:pPr>
        <w:widowControl w:val="on"/>
        <w:pBdr/>
        <w:spacing w:before="0" w:after="0" w:line="240" w:lineRule="auto"/>
        <w:ind w:left="0" w:right="0"/>
        <w:jc w:val="left"/>
      </w:pPr>
      <w:r>
        <w:rPr>
          <w:rFonts w:ascii="fixed" w:hAnsi="fixed" w:cs="fixed"/>
          <w:color w:val="000000"/>
          <w:sz w:val="24"/>
          <w:szCs w:val="24"/>
        </w:rPr>
        <w:t xml:space="preserve">
------ 41.25
</w:t>
      </w:r>
    </w:p>
    <w:p>
      <w:pPr>
        <w:widowControl w:val="on"/>
        <w:pBdr/>
        <w:spacing w:before="240" w:after="240" w:line="240" w:lineRule="auto"/>
        <w:ind w:left="0" w:right="0"/>
        <w:jc w:val="left"/>
      </w:pPr>
      <w:r>
        <w:rPr>
          <w:color w:val="000000"/>
          <w:sz w:val="24"/>
          <w:szCs w:val="24"/>
        </w:rPr>
        <w:t xml:space="preserve">Less Expenses ...2.07</w:t>
      </w:r>
    </w:p>
    <w:p>
      <w:pPr>
        <w:widowControl w:val="on"/>
        <w:pBdr/>
        <w:spacing w:before="0" w:after="0" w:line="240" w:lineRule="auto"/>
        <w:ind w:left="0" w:right="0"/>
        <w:jc w:val="left"/>
      </w:pPr>
      <w:r>
        <w:rPr>
          <w:rFonts w:ascii="fixed" w:hAnsi="fixed" w:cs="fixed"/>
          <w:color w:val="000000"/>
          <w:sz w:val="24"/>
          <w:szCs w:val="24"/>
        </w:rPr>
        <w:t xml:space="preserve">
------ 39.18
</w:t>
      </w:r>
    </w:p>
    <w:p>
      <w:pPr>
        <w:keepNext w:val="on"/>
        <w:widowControl w:val="on"/>
        <w:pBdr/>
        <w:spacing w:before="299" w:after="299" w:line="240" w:lineRule="auto"/>
        <w:ind w:left="0" w:right="0"/>
        <w:jc w:val="left"/>
        <w:outlineLvl w:val="1"/>
      </w:pPr>
      <w:r>
        <w:rPr>
          <w:b/>
          <w:color w:val="000000"/>
          <w:sz w:val="36"/>
          <w:szCs w:val="36"/>
        </w:rPr>
        <w:t xml:space="preserve">NEBRASKA, $44.03.</w:t>
      </w:r>
    </w:p>
    <w:p>
      <w:pPr>
        <w:widowControl w:val="on"/>
        <w:pBdr/>
        <w:spacing w:before="240" w:after="240" w:line="240" w:lineRule="auto"/>
        <w:ind w:left="0" w:right="0"/>
        <w:jc w:val="left"/>
      </w:pPr>
      <w:r>
        <w:rPr>
          <w:color w:val="000000"/>
          <w:sz w:val="24"/>
          <w:szCs w:val="24"/>
        </w:rPr>
        <w:t xml:space="preserve">Aten.  Cong.  Ch. ...4.40</w:t>
      </w:r>
    </w:p>
    <w:p>
      <w:pPr>
        <w:widowControl w:val="on"/>
        <w:pBdr/>
        <w:spacing w:before="240" w:after="240" w:line="240" w:lineRule="auto"/>
        <w:ind w:left="0" w:right="0"/>
        <w:jc w:val="left"/>
      </w:pPr>
      <w:r>
        <w:rPr>
          <w:color w:val="000000"/>
          <w:sz w:val="24"/>
          <w:szCs w:val="24"/>
        </w:rPr>
        <w:t xml:space="preserve">Beatrice.  First Cong Ch., 14.71; Mrs. D.B.  Hotchkiss, 10 ...24.71</w:t>
      </w:r>
    </w:p>
    <w:p>
      <w:pPr>
        <w:widowControl w:val="on"/>
        <w:pBdr/>
        <w:spacing w:before="240" w:after="240" w:line="240" w:lineRule="auto"/>
        <w:ind w:left="0" w:right="0"/>
        <w:jc w:val="left"/>
      </w:pPr>
      <w:r>
        <w:rPr>
          <w:color w:val="000000"/>
          <w:sz w:val="24"/>
          <w:szCs w:val="24"/>
        </w:rPr>
        <w:t xml:space="preserve">Crete.  F.E.  Craig ...5.00</w:t>
      </w:r>
    </w:p>
    <w:p>
      <w:pPr>
        <w:widowControl w:val="on"/>
        <w:pBdr/>
        <w:spacing w:before="240" w:after="240" w:line="240" w:lineRule="auto"/>
        <w:ind w:left="0" w:right="0"/>
        <w:jc w:val="left"/>
      </w:pPr>
      <w:r>
        <w:rPr>
          <w:color w:val="000000"/>
          <w:sz w:val="24"/>
          <w:szCs w:val="24"/>
        </w:rPr>
        <w:t xml:space="preserve">Lincoln.  Cong.  Ch. ...9.92</w:t>
      </w:r>
    </w:p>
    <w:p>
      <w:pPr>
        <w:keepNext w:val="on"/>
        <w:widowControl w:val="on"/>
        <w:pBdr/>
        <w:spacing w:before="299" w:after="299" w:line="240" w:lineRule="auto"/>
        <w:ind w:left="0" w:right="0"/>
        <w:jc w:val="left"/>
        <w:outlineLvl w:val="1"/>
      </w:pPr>
      <w:r>
        <w:rPr>
          <w:b/>
          <w:color w:val="000000"/>
          <w:sz w:val="36"/>
          <w:szCs w:val="36"/>
        </w:rPr>
        <w:t xml:space="preserve">NORTH DAKOTA, $35.00.</w:t>
      </w:r>
    </w:p>
    <w:p>
      <w:pPr>
        <w:widowControl w:val="on"/>
        <w:pBdr/>
        <w:spacing w:before="240" w:after="240" w:line="240" w:lineRule="auto"/>
        <w:ind w:left="0" w:right="0"/>
        <w:jc w:val="left"/>
      </w:pPr>
      <w:r>
        <w:rPr>
          <w:color w:val="000000"/>
          <w:sz w:val="24"/>
          <w:szCs w:val="24"/>
        </w:rPr>
        <w:t xml:space="preserve">Caledonia.  Caledonia C.E., by Vic Sargeant, Treas. ...3.00</w:t>
      </w:r>
    </w:p>
    <w:p>
      <w:pPr>
        <w:widowControl w:val="on"/>
        <w:pBdr/>
        <w:spacing w:before="240" w:after="240" w:line="240" w:lineRule="auto"/>
        <w:ind w:left="0" w:right="0"/>
        <w:jc w:val="left"/>
      </w:pPr>
      <w:r>
        <w:rPr>
          <w:color w:val="000000"/>
          <w:sz w:val="24"/>
          <w:szCs w:val="24"/>
        </w:rPr>
        <w:t xml:space="preserve">Eldridge.  Cong.  Ch. ...1.00</w:t>
      </w:r>
    </w:p>
    <w:p>
      <w:pPr>
        <w:widowControl w:val="on"/>
        <w:pBdr/>
        <w:spacing w:before="240" w:after="240" w:line="240" w:lineRule="auto"/>
        <w:ind w:left="0" w:right="0"/>
        <w:jc w:val="left"/>
      </w:pPr>
      <w:r>
        <w:rPr>
          <w:color w:val="000000"/>
          <w:sz w:val="24"/>
          <w:szCs w:val="24"/>
        </w:rPr>
        <w:t xml:space="preserve">Jamestown.  Cong.  Ch. ...6.00</w:t>
      </w:r>
    </w:p>
    <w:p>
      <w:pPr>
        <w:widowControl w:val="on"/>
        <w:pBdr/>
        <w:spacing w:before="240" w:after="240" w:line="240" w:lineRule="auto"/>
        <w:ind w:left="0" w:right="0"/>
        <w:jc w:val="left"/>
      </w:pPr>
      <w:r>
        <w:rPr>
          <w:color w:val="000000"/>
          <w:sz w:val="24"/>
          <w:szCs w:val="24"/>
        </w:rPr>
        <w:t xml:space="preserve">Woyansport.  John Cooper ...25.00</w:t>
      </w:r>
    </w:p>
    <w:p>
      <w:pPr>
        <w:keepNext w:val="on"/>
        <w:widowControl w:val="on"/>
        <w:pBdr/>
        <w:spacing w:before="299" w:after="299" w:line="240" w:lineRule="auto"/>
        <w:ind w:left="0" w:right="0"/>
        <w:jc w:val="left"/>
        <w:outlineLvl w:val="1"/>
      </w:pPr>
      <w:r>
        <w:rPr>
          <w:b/>
          <w:color w:val="000000"/>
          <w:sz w:val="36"/>
          <w:szCs w:val="36"/>
        </w:rPr>
        <w:t xml:space="preserve">SOUTH DAKOTA, $37.00</w:t>
      </w:r>
    </w:p>
    <w:p>
      <w:pPr>
        <w:widowControl w:val="on"/>
        <w:pBdr/>
        <w:spacing w:before="240" w:after="240" w:line="240" w:lineRule="auto"/>
        <w:ind w:left="0" w:right="0"/>
        <w:jc w:val="left"/>
      </w:pPr>
      <w:r>
        <w:rPr>
          <w:color w:val="000000"/>
          <w:sz w:val="24"/>
          <w:szCs w:val="24"/>
        </w:rPr>
        <w:t xml:space="preserve">Oahe.  Council of Indian Missionaries ...27.00</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Oahe.  “A Friend,” </w:t>
      </w:r>
      <w:r>
        <w:rPr>
          <w:i/>
          <w:color w:val="000000"/>
          <w:sz w:val="24"/>
          <w:szCs w:val="24"/>
        </w:rPr>
        <w:t xml:space="preserve">Jubilee Offering</w:t>
      </w:r>
      <w:r>
        <w:rPr>
          <w:color w:val="000000"/>
          <w:sz w:val="24"/>
          <w:szCs w:val="24"/>
        </w:rPr>
        <w:t xml:space="preserve"> ...10.00</w:t>
      </w:r>
    </w:p>
    <w:p>
      <w:pPr>
        <w:keepNext w:val="on"/>
        <w:widowControl w:val="on"/>
        <w:pBdr/>
        <w:spacing w:before="299" w:after="299" w:line="240" w:lineRule="auto"/>
        <w:ind w:left="0" w:right="0"/>
        <w:jc w:val="left"/>
        <w:outlineLvl w:val="1"/>
      </w:pPr>
      <w:r>
        <w:rPr>
          <w:b/>
          <w:color w:val="000000"/>
          <w:sz w:val="36"/>
          <w:szCs w:val="36"/>
        </w:rPr>
        <w:t xml:space="preserve">COLORADO, $3.30.</w:t>
      </w:r>
    </w:p>
    <w:p>
      <w:pPr>
        <w:widowControl w:val="on"/>
        <w:pBdr/>
        <w:spacing w:before="240" w:after="240" w:line="240" w:lineRule="auto"/>
        <w:ind w:left="0" w:right="0"/>
        <w:jc w:val="left"/>
      </w:pPr>
      <w:r>
        <w:rPr>
          <w:color w:val="000000"/>
          <w:sz w:val="24"/>
          <w:szCs w:val="24"/>
        </w:rPr>
        <w:t xml:space="preserve">White Water.  Union Cong.  Ch. ...3.30</w:t>
      </w:r>
    </w:p>
    <w:p>
      <w:pPr>
        <w:keepNext w:val="on"/>
        <w:widowControl w:val="on"/>
        <w:pBdr/>
        <w:spacing w:before="299" w:after="299" w:line="240" w:lineRule="auto"/>
        <w:ind w:left="0" w:right="0"/>
        <w:jc w:val="left"/>
        <w:outlineLvl w:val="1"/>
      </w:pPr>
      <w:r>
        <w:rPr>
          <w:b/>
          <w:color w:val="000000"/>
          <w:sz w:val="36"/>
          <w:szCs w:val="36"/>
        </w:rPr>
        <w:t xml:space="preserve">MONTANA, $55.00.</w:t>
      </w:r>
    </w:p>
    <w:p>
      <w:pPr>
        <w:widowControl w:val="on"/>
        <w:pBdr/>
        <w:spacing w:before="0" w:after="0" w:line="240" w:lineRule="auto"/>
        <w:ind w:left="0" w:right="0"/>
        <w:jc w:val="left"/>
      </w:pPr>
      <w:r>
        <w:rPr>
          <w:rFonts w:ascii="fixed" w:hAnsi="fixed" w:cs="fixed"/>
          <w:color w:val="000000"/>
          <w:sz w:val="24"/>
          <w:szCs w:val="24"/>
        </w:rPr>
        <w:t xml:space="preserve">
----- “J.L.A.,” </w:t>
      </w:r>
      <w:r>
        <w:rPr>
          <w:rFonts w:ascii="fixed" w:hAnsi="fixed" w:cs="fixed"/>
          <w:i/>
          <w:color w:val="000000"/>
          <w:sz w:val="24"/>
          <w:szCs w:val="24"/>
        </w:rPr>
        <w:t xml:space="preserve">for Share Jubilee Fund</w:t>
      </w:r>
      <w:r>
        <w:rPr>
          <w:rFonts w:ascii="fixed" w:hAnsi="fixed" w:cs="fixed"/>
          <w:color w:val="000000"/>
          <w:sz w:val="24"/>
          <w:szCs w:val="24"/>
        </w:rPr>
        <w:t xml:space="preserve"> ...50.00
</w:t>
      </w:r>
    </w:p>
    <w:p>
      <w:pPr>
        <w:widowControl w:val="on"/>
        <w:pBdr/>
        <w:spacing w:before="240" w:after="240" w:line="240" w:lineRule="auto"/>
        <w:ind w:left="0" w:right="0"/>
        <w:jc w:val="left"/>
      </w:pPr>
      <w:r>
        <w:rPr>
          <w:color w:val="000000"/>
          <w:sz w:val="24"/>
          <w:szCs w:val="24"/>
        </w:rPr>
        <w:t xml:space="preserve">Woman’s Missionary Union of Montana,</w:t>
      </w:r>
      <w:r>
        <w:rPr>
          <w:color w:val="000000"/>
          <w:sz w:val="24"/>
          <w:szCs w:val="24"/>
        </w:rPr>
        <w:br/>
        <w:t xml:space="preserve">  Mrs. H.E.  Jones, Treas.: </w:t>
      </w:r>
      <w:r>
        <w:rPr>
          <w:color w:val="000000"/>
          <w:sz w:val="24"/>
          <w:szCs w:val="24"/>
        </w:rPr>
        <w:br/>
        <w:t xml:space="preserve">    Helena.  L.M.  Soc. ...5.00</w:t>
      </w:r>
    </w:p>
    <w:p>
      <w:pPr>
        <w:keepNext w:val="on"/>
        <w:widowControl w:val="on"/>
        <w:pBdr/>
        <w:spacing w:before="299" w:after="299" w:line="240" w:lineRule="auto"/>
        <w:ind w:left="0" w:right="0"/>
        <w:jc w:val="left"/>
        <w:outlineLvl w:val="1"/>
      </w:pPr>
      <w:r>
        <w:rPr>
          <w:b/>
          <w:color w:val="000000"/>
          <w:sz w:val="36"/>
          <w:szCs w:val="36"/>
        </w:rPr>
        <w:t xml:space="preserve">WYOMING, $50.00.</w:t>
      </w:r>
    </w:p>
    <w:p>
      <w:pPr>
        <w:widowControl w:val="on"/>
        <w:pBdr/>
        <w:spacing w:before="240" w:after="240" w:line="240" w:lineRule="auto"/>
        <w:ind w:left="0" w:right="0"/>
        <w:jc w:val="left"/>
      </w:pPr>
      <w:r>
        <w:rPr>
          <w:color w:val="000000"/>
          <w:sz w:val="24"/>
          <w:szCs w:val="24"/>
        </w:rPr>
        <w:t xml:space="preserve">Wyoming Woman’s Missionary Union,</w:t>
      </w:r>
      <w:r>
        <w:rPr>
          <w:color w:val="000000"/>
          <w:sz w:val="24"/>
          <w:szCs w:val="24"/>
        </w:rPr>
        <w:br/>
        <w:t xml:space="preserve">  Mrs. H.N.  Smith, Treas.: </w:t>
      </w:r>
    </w:p>
    <w:p>
      <w:pPr>
        <w:widowControl w:val="on"/>
        <w:pBdr/>
        <w:spacing w:before="240" w:after="240" w:line="240" w:lineRule="auto"/>
        <w:ind w:left="0" w:right="0"/>
        <w:jc w:val="left"/>
      </w:pPr>
      <w:r>
        <w:rPr>
          <w:color w:val="000000"/>
          <w:sz w:val="24"/>
          <w:szCs w:val="24"/>
        </w:rPr>
        <w:t xml:space="preserve">    Cheyenne.  W.M.  Soc.,</w:t>
      </w:r>
      <w:r>
        <w:rPr>
          <w:color w:val="000000"/>
          <w:sz w:val="24"/>
          <w:szCs w:val="24"/>
        </w:rPr>
        <w:br/>
        <w:t xml:space="preserve">      by Mrs. F.H.  Cutler, </w:t>
      </w:r>
      <w:r>
        <w:rPr>
          <w:i/>
          <w:color w:val="000000"/>
          <w:sz w:val="24"/>
          <w:szCs w:val="24"/>
        </w:rPr>
        <w:t xml:space="preserve">for Share Jubilee Fund</w:t>
      </w:r>
      <w:r>
        <w:rPr>
          <w:color w:val="000000"/>
          <w:sz w:val="24"/>
          <w:szCs w:val="24"/>
        </w:rPr>
        <w:t xml:space="preserve"> ...50.00</w:t>
      </w:r>
    </w:p>
    <w:p>
      <w:pPr>
        <w:keepNext w:val="on"/>
        <w:widowControl w:val="on"/>
        <w:pBdr/>
        <w:spacing w:before="299" w:after="299" w:line="240" w:lineRule="auto"/>
        <w:ind w:left="0" w:right="0"/>
        <w:jc w:val="left"/>
        <w:outlineLvl w:val="1"/>
      </w:pPr>
      <w:r>
        <w:rPr>
          <w:b/>
          <w:color w:val="000000"/>
          <w:sz w:val="36"/>
          <w:szCs w:val="36"/>
        </w:rPr>
        <w:t xml:space="preserve">ARKANSAS, $1.50.</w:t>
      </w:r>
    </w:p>
    <w:p>
      <w:pPr>
        <w:widowControl w:val="on"/>
        <w:pBdr/>
        <w:spacing w:before="240" w:after="240" w:line="240" w:lineRule="auto"/>
        <w:ind w:left="0" w:right="0"/>
        <w:jc w:val="left"/>
      </w:pPr>
      <w:r>
        <w:rPr>
          <w:color w:val="000000"/>
          <w:sz w:val="24"/>
          <w:szCs w:val="24"/>
        </w:rPr>
        <w:t xml:space="preserve">Rogers.  First Cong.  Ch., 75c;</w:t>
      </w:r>
      <w:r>
        <w:rPr>
          <w:color w:val="000000"/>
          <w:sz w:val="24"/>
          <w:szCs w:val="24"/>
        </w:rPr>
        <w:br/>
        <w:t xml:space="preserve">  C.E. of Cong.  Ch., 75c ...1.50</w:t>
      </w:r>
    </w:p>
    <w:p>
      <w:pPr>
        <w:keepNext w:val="on"/>
        <w:widowControl w:val="on"/>
        <w:pBdr/>
        <w:spacing w:before="299" w:after="299" w:line="240" w:lineRule="auto"/>
        <w:ind w:left="0" w:right="0"/>
        <w:jc w:val="left"/>
        <w:outlineLvl w:val="1"/>
      </w:pPr>
      <w:r>
        <w:rPr>
          <w:b/>
          <w:color w:val="000000"/>
          <w:sz w:val="36"/>
          <w:szCs w:val="36"/>
        </w:rPr>
        <w:t xml:space="preserve">NEW MEXICO, $1.50.</w:t>
      </w:r>
    </w:p>
    <w:p>
      <w:pPr>
        <w:widowControl w:val="on"/>
        <w:pBdr/>
        <w:spacing w:before="240" w:after="240" w:line="240" w:lineRule="auto"/>
        <w:ind w:left="0" w:right="0"/>
        <w:jc w:val="left"/>
      </w:pPr>
      <w:r>
        <w:rPr>
          <w:color w:val="000000"/>
          <w:sz w:val="24"/>
          <w:szCs w:val="24"/>
        </w:rPr>
        <w:t xml:space="preserve">Woman’s Missionary Union of New Mexico,</w:t>
      </w:r>
      <w:r>
        <w:rPr>
          <w:color w:val="000000"/>
          <w:sz w:val="24"/>
          <w:szCs w:val="24"/>
        </w:rPr>
        <w:br/>
        <w:t xml:space="preserve">  by Mrs. W.A.  McClaskey, Treas.: </w:t>
      </w:r>
      <w:r>
        <w:rPr>
          <w:color w:val="000000"/>
          <w:sz w:val="24"/>
          <w:szCs w:val="24"/>
        </w:rPr>
        <w:br/>
        <w:t xml:space="preserve">    Albuquerque.  Aux. ...1.50</w:t>
      </w:r>
    </w:p>
    <w:p>
      <w:pPr>
        <w:keepNext w:val="on"/>
        <w:widowControl w:val="on"/>
        <w:pBdr/>
        <w:spacing w:before="299" w:after="299" w:line="240" w:lineRule="auto"/>
        <w:ind w:left="0" w:right="0"/>
        <w:jc w:val="left"/>
        <w:outlineLvl w:val="1"/>
      </w:pPr>
      <w:r>
        <w:rPr>
          <w:b/>
          <w:color w:val="000000"/>
          <w:sz w:val="36"/>
          <w:szCs w:val="36"/>
        </w:rPr>
        <w:t xml:space="preserve">CALIFORNIA, $1,431.95.</w:t>
      </w:r>
    </w:p>
    <w:p>
      <w:pPr>
        <w:widowControl w:val="on"/>
        <w:pBdr/>
        <w:spacing w:before="240" w:after="240" w:line="240" w:lineRule="auto"/>
        <w:ind w:left="0" w:right="0"/>
        <w:jc w:val="left"/>
      </w:pPr>
      <w:r>
        <w:rPr>
          <w:color w:val="000000"/>
          <w:sz w:val="24"/>
          <w:szCs w:val="24"/>
        </w:rPr>
        <w:t xml:space="preserve">Santa Barbara.  “A Friend,” </w:t>
      </w:r>
      <w:r>
        <w:rPr>
          <w:i/>
          <w:color w:val="000000"/>
          <w:sz w:val="24"/>
          <w:szCs w:val="24"/>
        </w:rPr>
        <w:t xml:space="preserve">for Share Jubilee Fund</w:t>
      </w:r>
      <w:r>
        <w:rPr>
          <w:color w:val="000000"/>
          <w:sz w:val="24"/>
          <w:szCs w:val="24"/>
        </w:rPr>
        <w:t xml:space="preserve"> ...50.00</w:t>
      </w:r>
    </w:p>
    <w:p>
      <w:pPr>
        <w:widowControl w:val="on"/>
        <w:pBdr/>
        <w:spacing w:before="240" w:after="240" w:line="240" w:lineRule="auto"/>
        <w:ind w:left="0" w:right="0"/>
        <w:jc w:val="left"/>
      </w:pPr>
      <w:r>
        <w:rPr>
          <w:color w:val="000000"/>
          <w:sz w:val="24"/>
          <w:szCs w:val="24"/>
        </w:rPr>
        <w:t xml:space="preserve">San Francisco.  Receipts of the California</w:t>
      </w:r>
      <w:r>
        <w:rPr>
          <w:color w:val="000000"/>
          <w:sz w:val="24"/>
          <w:szCs w:val="24"/>
        </w:rPr>
        <w:br/>
        <w:t xml:space="preserve">  Chinese Mission, William Johnstone</w:t>
      </w:r>
      <w:r>
        <w:rPr>
          <w:color w:val="000000"/>
          <w:sz w:val="24"/>
          <w:szCs w:val="24"/>
        </w:rPr>
        <w:br/>
        <w:t xml:space="preserve">  Treas. (See items below) ...1,361.45</w:t>
      </w:r>
    </w:p>
    <w:p>
      <w:pPr>
        <w:widowControl w:val="on"/>
        <w:pBdr/>
        <w:spacing w:before="240" w:after="240" w:line="240" w:lineRule="auto"/>
        <w:ind w:left="0" w:right="0"/>
        <w:jc w:val="left"/>
      </w:pPr>
      <w:r>
        <w:rPr>
          <w:color w:val="000000"/>
          <w:sz w:val="24"/>
          <w:szCs w:val="24"/>
        </w:rPr>
        <w:t xml:space="preserve">Snelling.  Stewart Steele, </w:t>
      </w:r>
      <w:r>
        <w:rPr>
          <w:i/>
          <w:color w:val="000000"/>
          <w:sz w:val="24"/>
          <w:szCs w:val="24"/>
        </w:rPr>
        <w:t xml:space="preserve">for Student</w:t>
      </w:r>
      <w:r>
        <w:rPr>
          <w:i/>
          <w:color w:val="000000"/>
          <w:sz w:val="24"/>
          <w:szCs w:val="24"/>
        </w:rPr>
        <w:br/>
        <w:t xml:space="preserve">  Aid, Lexington, Ky.</w:t>
      </w:r>
      <w:r>
        <w:rPr>
          <w:color w:val="000000"/>
          <w:sz w:val="24"/>
          <w:szCs w:val="24"/>
        </w:rPr>
        <w:t xml:space="preserve"> ...8.00</w:t>
      </w:r>
    </w:p>
    <w:p>
      <w:pPr>
        <w:widowControl w:val="on"/>
        <w:pBdr/>
        <w:spacing w:before="240" w:after="240" w:line="240" w:lineRule="auto"/>
        <w:ind w:left="0" w:right="0"/>
        <w:jc w:val="left"/>
      </w:pPr>
      <w:r>
        <w:rPr>
          <w:color w:val="000000"/>
          <w:sz w:val="24"/>
          <w:szCs w:val="24"/>
        </w:rPr>
        <w:t xml:space="preserve">Pomona.  “A Friend” ...12.50</w:t>
      </w:r>
    </w:p>
    <w:p>
      <w:pPr>
        <w:keepNext w:val="on"/>
        <w:widowControl w:val="on"/>
        <w:pBdr/>
        <w:spacing w:before="299" w:after="299" w:line="240" w:lineRule="auto"/>
        <w:ind w:left="0" w:right="0"/>
        <w:jc w:val="left"/>
        <w:outlineLvl w:val="1"/>
      </w:pPr>
      <w:r>
        <w:rPr>
          <w:b/>
          <w:color w:val="000000"/>
          <w:sz w:val="36"/>
          <w:szCs w:val="36"/>
        </w:rPr>
        <w:t xml:space="preserve">OREGON, $5.58.</w:t>
      </w:r>
    </w:p>
    <w:p>
      <w:pPr>
        <w:widowControl w:val="on"/>
        <w:pBdr/>
        <w:spacing w:before="240" w:after="240" w:line="240" w:lineRule="auto"/>
        <w:ind w:left="0" w:right="0"/>
        <w:jc w:val="left"/>
      </w:pPr>
      <w:r>
        <w:rPr>
          <w:color w:val="000000"/>
          <w:sz w:val="24"/>
          <w:szCs w:val="24"/>
        </w:rPr>
        <w:t xml:space="preserve">Forest Grove.  First Cong.  Ch. ...5.58</w:t>
      </w:r>
    </w:p>
    <w:p>
      <w:pPr>
        <w:keepNext w:val="on"/>
        <w:widowControl w:val="on"/>
        <w:pBdr/>
        <w:spacing w:before="299" w:after="299" w:line="240" w:lineRule="auto"/>
        <w:ind w:left="0" w:right="0"/>
        <w:jc w:val="left"/>
        <w:outlineLvl w:val="1"/>
      </w:pPr>
      <w:r>
        <w:rPr>
          <w:b/>
          <w:color w:val="000000"/>
          <w:sz w:val="36"/>
          <w:szCs w:val="36"/>
        </w:rPr>
        <w:t xml:space="preserve">VIRGINIA, $826.00.</w:t>
      </w:r>
    </w:p>
    <w:p>
      <w:pPr>
        <w:widowControl w:val="on"/>
        <w:pBdr/>
        <w:spacing w:before="240" w:after="240" w:line="240" w:lineRule="auto"/>
        <w:ind w:left="0" w:right="0"/>
        <w:jc w:val="left"/>
      </w:pPr>
      <w:r>
        <w:rPr>
          <w:color w:val="000000"/>
          <w:sz w:val="24"/>
          <w:szCs w:val="24"/>
        </w:rPr>
        <w:t xml:space="preserve">Cappahosic.  The Educational Club, </w:t>
      </w:r>
      <w:r>
        <w:rPr>
          <w:i/>
          <w:color w:val="000000"/>
          <w:sz w:val="24"/>
          <w:szCs w:val="24"/>
        </w:rPr>
        <w:t xml:space="preserve">for</w:t>
      </w:r>
      <w:r>
        <w:rPr>
          <w:i/>
          <w:color w:val="000000"/>
          <w:sz w:val="24"/>
          <w:szCs w:val="24"/>
        </w:rPr>
        <w:br/>
        <w:t xml:space="preserve">  Gloucester Sch., Cappahosic, Va.</w:t>
      </w:r>
      <w:r>
        <w:rPr>
          <w:color w:val="000000"/>
          <w:sz w:val="24"/>
          <w:szCs w:val="24"/>
        </w:rPr>
        <w:t xml:space="preserve"> ...820.00</w:t>
      </w:r>
    </w:p>
    <w:p>
      <w:pPr>
        <w:widowControl w:val="on"/>
        <w:pBdr/>
        <w:spacing w:before="240" w:after="240" w:line="240" w:lineRule="auto"/>
        <w:ind w:left="0" w:right="0"/>
        <w:jc w:val="left"/>
      </w:pPr>
      <w:r>
        <w:rPr>
          <w:color w:val="000000"/>
          <w:sz w:val="24"/>
          <w:szCs w:val="24"/>
        </w:rPr>
        <w:t xml:space="preserve">Gloucester.  Mrs. C. Anderson, 1.50;</w:t>
      </w:r>
      <w:r>
        <w:rPr>
          <w:color w:val="000000"/>
          <w:sz w:val="24"/>
          <w:szCs w:val="24"/>
        </w:rPr>
        <w:br/>
        <w:t xml:space="preserve">  Miss R. Scott, 1.50; N.B.  Jones, 1;</w:t>
      </w:r>
      <w:r>
        <w:rPr>
          <w:color w:val="000000"/>
          <w:sz w:val="24"/>
          <w:szCs w:val="24"/>
        </w:rPr>
        <w:br/>
        <w:t xml:space="preserve">  S.A.  Robinson, 1, </w:t>
      </w:r>
      <w:r>
        <w:rPr>
          <w:i/>
          <w:color w:val="000000"/>
          <w:sz w:val="24"/>
          <w:szCs w:val="24"/>
        </w:rPr>
        <w:t xml:space="preserve">for Gloucester Sch.,</w:t>
      </w:r>
      <w:r>
        <w:rPr>
          <w:i/>
          <w:color w:val="000000"/>
          <w:sz w:val="24"/>
          <w:szCs w:val="24"/>
        </w:rPr>
        <w:br/>
        <w:t xml:space="preserve">  Cappahosic, Va.</w:t>
      </w:r>
      <w:r>
        <w:rPr>
          <w:color w:val="000000"/>
          <w:sz w:val="24"/>
          <w:szCs w:val="24"/>
        </w:rPr>
        <w:t xml:space="preserve"> ...5.00</w:t>
      </w:r>
    </w:p>
    <w:p>
      <w:pPr>
        <w:widowControl w:val="on"/>
        <w:pBdr/>
        <w:spacing w:before="240" w:after="240" w:line="240" w:lineRule="auto"/>
        <w:ind w:left="0" w:right="0"/>
        <w:jc w:val="left"/>
      </w:pPr>
      <w:r>
        <w:rPr>
          <w:color w:val="000000"/>
          <w:sz w:val="24"/>
          <w:szCs w:val="24"/>
        </w:rPr>
        <w:t xml:space="preserve">King and Queen.  O. Harris, </w:t>
      </w:r>
      <w:r>
        <w:rPr>
          <w:i/>
          <w:color w:val="000000"/>
          <w:sz w:val="24"/>
          <w:szCs w:val="24"/>
        </w:rPr>
        <w:t xml:space="preserve">for Gloucester</w:t>
      </w:r>
      <w:r>
        <w:rPr>
          <w:i/>
          <w:color w:val="000000"/>
          <w:sz w:val="24"/>
          <w:szCs w:val="24"/>
        </w:rPr>
        <w:br/>
        <w:t xml:space="preserve">  Sch., Cappahosic, Va.</w:t>
      </w:r>
      <w:r>
        <w:rPr>
          <w:color w:val="000000"/>
          <w:sz w:val="24"/>
          <w:szCs w:val="24"/>
        </w:rPr>
        <w:t xml:space="preserve"> ...1.00</w:t>
      </w:r>
    </w:p>
    <w:p>
      <w:pPr>
        <w:keepNext w:val="on"/>
        <w:widowControl w:val="on"/>
        <w:pBdr/>
        <w:spacing w:before="299" w:after="299" w:line="240" w:lineRule="auto"/>
        <w:ind w:left="0" w:right="0"/>
        <w:jc w:val="left"/>
        <w:outlineLvl w:val="1"/>
      </w:pPr>
      <w:r>
        <w:rPr>
          <w:b/>
          <w:color w:val="000000"/>
          <w:sz w:val="36"/>
          <w:szCs w:val="36"/>
        </w:rPr>
        <w:t xml:space="preserve">MARYLAND, $2.00.</w:t>
      </w:r>
    </w:p>
    <w:p>
      <w:pPr>
        <w:widowControl w:val="on"/>
        <w:pBdr/>
        <w:spacing w:before="240" w:after="240" w:line="240" w:lineRule="auto"/>
        <w:ind w:left="0" w:right="0"/>
        <w:jc w:val="left"/>
      </w:pPr>
      <w:r>
        <w:rPr>
          <w:color w:val="000000"/>
          <w:sz w:val="24"/>
          <w:szCs w:val="24"/>
        </w:rPr>
        <w:t xml:space="preserve">Baltimore.  Mrs. P.H.  Taylor, </w:t>
      </w:r>
      <w:r>
        <w:rPr>
          <w:i/>
          <w:color w:val="000000"/>
          <w:sz w:val="24"/>
          <w:szCs w:val="24"/>
        </w:rPr>
        <w:t xml:space="preserve">for</w:t>
      </w:r>
      <w:r>
        <w:rPr>
          <w:i/>
          <w:color w:val="000000"/>
          <w:sz w:val="24"/>
          <w:szCs w:val="24"/>
        </w:rPr>
        <w:br/>
        <w:t xml:space="preserve">  Gloucester Sch., Cappahosic, Va.</w:t>
      </w:r>
      <w:r>
        <w:rPr>
          <w:color w:val="000000"/>
          <w:sz w:val="24"/>
          <w:szCs w:val="24"/>
        </w:rPr>
        <w:t xml:space="preserve"> ...2.00</w:t>
      </w:r>
    </w:p>
    <w:p>
      <w:pPr>
        <w:keepNext w:val="on"/>
        <w:widowControl w:val="on"/>
        <w:pBdr/>
        <w:spacing w:before="299" w:after="299" w:line="240" w:lineRule="auto"/>
        <w:ind w:left="0" w:right="0"/>
        <w:jc w:val="left"/>
        <w:outlineLvl w:val="1"/>
      </w:pPr>
      <w:r>
        <w:rPr>
          <w:b/>
          <w:color w:val="000000"/>
          <w:sz w:val="36"/>
          <w:szCs w:val="36"/>
        </w:rPr>
        <w:t xml:space="preserve">KENTUCKY, $29.00.</w:t>
      </w:r>
    </w:p>
    <w:p>
      <w:pPr>
        <w:widowControl w:val="on"/>
        <w:pBdr/>
        <w:spacing w:before="240" w:after="240" w:line="240" w:lineRule="auto"/>
        <w:ind w:left="0" w:right="0"/>
        <w:jc w:val="left"/>
      </w:pPr>
      <w:r>
        <w:rPr>
          <w:color w:val="000000"/>
          <w:sz w:val="24"/>
          <w:szCs w:val="24"/>
        </w:rPr>
        <w:t xml:space="preserve">Campton.  Bethel Cong.  Ch., </w:t>
      </w:r>
      <w:r>
        <w:rPr>
          <w:i/>
          <w:color w:val="000000"/>
          <w:sz w:val="24"/>
          <w:szCs w:val="24"/>
        </w:rPr>
        <w:t xml:space="preserve">Jubilee</w:t>
      </w:r>
      <w:r>
        <w:rPr>
          <w:i/>
          <w:color w:val="000000"/>
          <w:sz w:val="24"/>
          <w:szCs w:val="24"/>
        </w:rPr>
        <w:br/>
        <w:t xml:space="preserve">  Offering</w:t>
      </w:r>
      <w:r>
        <w:rPr>
          <w:color w:val="000000"/>
          <w:sz w:val="24"/>
          <w:szCs w:val="24"/>
        </w:rPr>
        <w:t xml:space="preserve"> ...5.00</w:t>
      </w:r>
    </w:p>
    <w:p>
      <w:pPr>
        <w:widowControl w:val="on"/>
        <w:pBdr/>
        <w:spacing w:before="240" w:after="240" w:line="240" w:lineRule="auto"/>
        <w:ind w:left="0" w:right="0"/>
        <w:jc w:val="left"/>
      </w:pPr>
      <w:r>
        <w:rPr>
          <w:color w:val="000000"/>
          <w:sz w:val="24"/>
          <w:szCs w:val="24"/>
        </w:rPr>
        <w:t xml:space="preserve">Covington.  Lawrence St. Welsh Cong. </w:t>
      </w:r>
      <w:r>
        <w:rPr>
          <w:color w:val="000000"/>
          <w:sz w:val="24"/>
          <w:szCs w:val="24"/>
        </w:rPr>
        <w:br/>
        <w:t xml:space="preserve">  Ch.  Y.P.S.C.E. ...5.00</w:t>
      </w:r>
    </w:p>
    <w:p>
      <w:pPr>
        <w:widowControl w:val="on"/>
        <w:pBdr/>
        <w:spacing w:before="240" w:after="240" w:line="240" w:lineRule="auto"/>
        <w:ind w:left="0" w:right="0"/>
        <w:jc w:val="left"/>
      </w:pPr>
      <w:r>
        <w:rPr>
          <w:color w:val="000000"/>
          <w:sz w:val="24"/>
          <w:szCs w:val="24"/>
        </w:rPr>
        <w:t xml:space="preserve">Newport.  York St. Cong.  Ch.  Sab.  Sch.,</w:t>
      </w:r>
      <w:r>
        <w:rPr>
          <w:color w:val="000000"/>
          <w:sz w:val="24"/>
          <w:szCs w:val="24"/>
        </w:rPr>
        <w:br/>
        <w:t xml:space="preserve">  </w:t>
      </w:r>
      <w:r>
        <w:rPr>
          <w:i/>
          <w:color w:val="000000"/>
          <w:sz w:val="24"/>
          <w:szCs w:val="24"/>
        </w:rPr>
        <w:t xml:space="preserve">for Campton, Ky.</w:t>
      </w:r>
      <w:r>
        <w:rPr>
          <w:color w:val="000000"/>
          <w:sz w:val="24"/>
          <w:szCs w:val="24"/>
        </w:rPr>
        <w:t xml:space="preserve"> ...11.00</w:t>
      </w:r>
    </w:p>
    <w:p>
      <w:pPr>
        <w:widowControl w:val="on"/>
        <w:pBdr/>
        <w:spacing w:before="240" w:after="240" w:line="240" w:lineRule="auto"/>
        <w:ind w:left="0" w:right="0"/>
        <w:jc w:val="left"/>
      </w:pPr>
      <w:r>
        <w:rPr>
          <w:color w:val="000000"/>
          <w:sz w:val="24"/>
          <w:szCs w:val="24"/>
        </w:rPr>
        <w:t xml:space="preserve">Pioneer.  Cong.  Ch. ...3.00</w:t>
      </w:r>
    </w:p>
    <w:p>
      <w:pPr>
        <w:widowControl w:val="on"/>
        <w:pBdr/>
        <w:spacing w:before="240" w:after="240" w:line="240" w:lineRule="auto"/>
        <w:ind w:left="0" w:right="0"/>
        <w:jc w:val="left"/>
      </w:pPr>
      <w:r>
        <w:rPr>
          <w:color w:val="000000"/>
          <w:sz w:val="24"/>
          <w:szCs w:val="24"/>
        </w:rPr>
        <w:t xml:space="preserve">Williamsburg.  Rev. Samuel Sutton ...5.00</w:t>
      </w:r>
    </w:p>
    <w:p>
      <w:pPr>
        <w:keepNext w:val="on"/>
        <w:widowControl w:val="on"/>
        <w:pBdr/>
        <w:spacing w:before="299" w:after="299" w:line="240" w:lineRule="auto"/>
        <w:ind w:left="0" w:right="0"/>
        <w:jc w:val="left"/>
        <w:outlineLvl w:val="1"/>
      </w:pPr>
      <w:r>
        <w:rPr>
          <w:b/>
          <w:color w:val="000000"/>
          <w:sz w:val="36"/>
          <w:szCs w:val="36"/>
        </w:rPr>
        <w:t xml:space="preserve">TENNESSEE $241.95.</w:t>
      </w:r>
    </w:p>
    <w:p>
      <w:pPr>
        <w:widowControl w:val="on"/>
        <w:pBdr/>
        <w:spacing w:before="240" w:after="240" w:line="240" w:lineRule="auto"/>
        <w:ind w:left="0" w:right="0"/>
        <w:jc w:val="left"/>
      </w:pPr>
      <w:r>
        <w:rPr>
          <w:color w:val="000000"/>
          <w:sz w:val="24"/>
          <w:szCs w:val="24"/>
        </w:rPr>
        <w:t xml:space="preserve">Bon Air.  Cong.  Ch. ...3.00</w:t>
      </w:r>
    </w:p>
    <w:p>
      <w:pPr>
        <w:widowControl w:val="on"/>
        <w:pBdr/>
        <w:spacing w:before="240" w:after="240" w:line="240" w:lineRule="auto"/>
        <w:ind w:left="0" w:right="0"/>
        <w:jc w:val="left"/>
      </w:pPr>
      <w:r>
        <w:rPr>
          <w:color w:val="000000"/>
          <w:sz w:val="24"/>
          <w:szCs w:val="24"/>
        </w:rPr>
        <w:t xml:space="preserve">Knoxville.  Slater School, Jubilee Bell</w:t>
      </w:r>
      <w:r>
        <w:rPr>
          <w:color w:val="000000"/>
          <w:sz w:val="24"/>
          <w:szCs w:val="24"/>
        </w:rPr>
        <w:br/>
        <w:t xml:space="preserve">  Bank, by Miss Ida F. Hubbard ...16.55</w:t>
      </w:r>
    </w:p>
    <w:p>
      <w:pPr>
        <w:widowControl w:val="on"/>
        <w:pBdr/>
        <w:spacing w:before="240" w:after="240" w:line="240" w:lineRule="auto"/>
        <w:ind w:left="0" w:right="0"/>
        <w:jc w:val="left"/>
      </w:pPr>
      <w:r>
        <w:rPr>
          <w:color w:val="000000"/>
          <w:sz w:val="24"/>
          <w:szCs w:val="24"/>
        </w:rPr>
        <w:t xml:space="preserve">Knoxville.  Slater Sch.  Entertainment,</w:t>
      </w:r>
      <w:r>
        <w:rPr>
          <w:color w:val="000000"/>
          <w:sz w:val="24"/>
          <w:szCs w:val="24"/>
        </w:rPr>
        <w:br/>
        <w:t xml:space="preserve">  2; Miss I.F.  Hubbard, </w:t>
      </w:r>
      <w:r>
        <w:rPr>
          <w:i/>
          <w:color w:val="000000"/>
          <w:sz w:val="24"/>
          <w:szCs w:val="24"/>
        </w:rPr>
        <w:t xml:space="preserve">for Piano Rent</w:t>
      </w:r>
      <w:r>
        <w:rPr>
          <w:color w:val="000000"/>
          <w:sz w:val="24"/>
          <w:szCs w:val="24"/>
        </w:rPr>
        <w:t xml:space="preserve">,</w:t>
      </w:r>
      <w:r>
        <w:rPr>
          <w:color w:val="000000"/>
          <w:sz w:val="24"/>
          <w:szCs w:val="24"/>
        </w:rPr>
        <w:br/>
        <w:t xml:space="preserve">  5, </w:t>
      </w:r>
      <w:r>
        <w:rPr>
          <w:i/>
          <w:color w:val="000000"/>
          <w:sz w:val="24"/>
          <w:szCs w:val="24"/>
        </w:rPr>
        <w:t xml:space="preserve">for Knoxville Tenn.</w:t>
      </w:r>
      <w:r>
        <w:rPr>
          <w:color w:val="000000"/>
          <w:sz w:val="24"/>
          <w:szCs w:val="24"/>
        </w:rPr>
        <w:t xml:space="preserve"> ...7.00</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Lansing.  M.W.  Buxton, 50c.; Lucinda</w:t>
      </w:r>
      <w:r>
        <w:rPr>
          <w:color w:val="000000"/>
          <w:sz w:val="24"/>
          <w:szCs w:val="24"/>
        </w:rPr>
        <w:br/>
        <w:t xml:space="preserve">  Buxton, 50c., Lincoln Mem.  Offering ...1.00</w:t>
      </w:r>
    </w:p>
    <w:p>
      <w:pPr>
        <w:widowControl w:val="on"/>
        <w:pBdr/>
        <w:spacing w:before="240" w:after="240" w:line="240" w:lineRule="auto"/>
        <w:ind w:left="0" w:right="0"/>
        <w:jc w:val="left"/>
      </w:pPr>
      <w:r>
        <w:rPr>
          <w:color w:val="000000"/>
          <w:sz w:val="24"/>
          <w:szCs w:val="24"/>
        </w:rPr>
        <w:t xml:space="preserve">Mont Eagle.  Rev. M.J.  Smith, Lincoln</w:t>
      </w:r>
      <w:r>
        <w:rPr>
          <w:color w:val="000000"/>
          <w:sz w:val="24"/>
          <w:szCs w:val="24"/>
        </w:rPr>
        <w:br/>
        <w:t xml:space="preserve">  Mem.  Offering ...0.50</w:t>
      </w:r>
    </w:p>
    <w:p>
      <w:pPr>
        <w:widowControl w:val="on"/>
        <w:pBdr/>
        <w:spacing w:before="240" w:after="240" w:line="240" w:lineRule="auto"/>
        <w:ind w:left="0" w:right="0"/>
        <w:jc w:val="left"/>
      </w:pPr>
      <w:r>
        <w:rPr>
          <w:color w:val="000000"/>
          <w:sz w:val="24"/>
          <w:szCs w:val="24"/>
        </w:rPr>
        <w:t xml:space="preserve">Nashville.  Miss Joanna P. Moore, </w:t>
      </w:r>
      <w:r>
        <w:rPr>
          <w:i/>
          <w:color w:val="000000"/>
          <w:sz w:val="24"/>
          <w:szCs w:val="24"/>
        </w:rPr>
        <w:t xml:space="preserve">for</w:t>
      </w:r>
      <w:r>
        <w:rPr>
          <w:i/>
          <w:color w:val="000000"/>
          <w:sz w:val="24"/>
          <w:szCs w:val="24"/>
        </w:rPr>
        <w:br/>
        <w:t xml:space="preserve">  Gloucester Sch., Cappahosic, Va.</w:t>
      </w:r>
      <w:r>
        <w:rPr>
          <w:color w:val="000000"/>
          <w:sz w:val="24"/>
          <w:szCs w:val="24"/>
        </w:rPr>
        <w:t xml:space="preserve"> ...1.00</w:t>
      </w:r>
    </w:p>
    <w:p>
      <w:pPr>
        <w:widowControl w:val="on"/>
        <w:pBdr/>
        <w:spacing w:before="240" w:after="240" w:line="240" w:lineRule="auto"/>
        <w:ind w:left="0" w:right="0"/>
        <w:jc w:val="left"/>
      </w:pPr>
      <w:r>
        <w:rPr>
          <w:color w:val="000000"/>
          <w:sz w:val="24"/>
          <w:szCs w:val="24"/>
        </w:rPr>
        <w:t xml:space="preserve">Nashville.  Union Ch., Fisk U., </w:t>
      </w:r>
      <w:r>
        <w:rPr>
          <w:i/>
          <w:color w:val="000000"/>
          <w:sz w:val="24"/>
          <w:szCs w:val="24"/>
        </w:rPr>
        <w:t xml:space="preserve">for Two</w:t>
      </w:r>
      <w:r>
        <w:rPr>
          <w:i/>
          <w:color w:val="000000"/>
          <w:sz w:val="24"/>
          <w:szCs w:val="24"/>
        </w:rPr>
        <w:br/>
        <w:t xml:space="preserve">  Shares Jubilee Fund</w:t>
      </w:r>
      <w:r>
        <w:rPr>
          <w:color w:val="000000"/>
          <w:sz w:val="24"/>
          <w:szCs w:val="24"/>
        </w:rPr>
        <w:t xml:space="preserve"> ...100.00</w:t>
      </w:r>
    </w:p>
    <w:p>
      <w:pPr>
        <w:widowControl w:val="on"/>
        <w:pBdr/>
        <w:spacing w:before="240" w:after="240" w:line="240" w:lineRule="auto"/>
        <w:ind w:left="0" w:right="0"/>
        <w:jc w:val="left"/>
      </w:pPr>
      <w:r>
        <w:rPr>
          <w:color w:val="000000"/>
          <w:sz w:val="24"/>
          <w:szCs w:val="24"/>
        </w:rPr>
        <w:t xml:space="preserve">Nashville.  Y.M.C.A. of Fisk U. ...2.90</w:t>
      </w:r>
    </w:p>
    <w:p>
      <w:pPr>
        <w:widowControl w:val="on"/>
        <w:pBdr/>
        <w:spacing w:before="240" w:after="240" w:line="240" w:lineRule="auto"/>
        <w:ind w:left="0" w:right="0"/>
        <w:jc w:val="left"/>
      </w:pPr>
      <w:r>
        <w:rPr>
          <w:color w:val="000000"/>
          <w:sz w:val="24"/>
          <w:szCs w:val="24"/>
        </w:rPr>
        <w:t xml:space="preserve">Pleasant Hill.  Rev. W.E.  Wheeler and</w:t>
      </w:r>
      <w:r>
        <w:rPr>
          <w:color w:val="000000"/>
          <w:sz w:val="24"/>
          <w:szCs w:val="24"/>
        </w:rPr>
        <w:br/>
        <w:t xml:space="preserve">  wife, </w:t>
      </w:r>
      <w:r>
        <w:rPr>
          <w:i/>
          <w:color w:val="000000"/>
          <w:sz w:val="24"/>
          <w:szCs w:val="24"/>
        </w:rPr>
        <w:t xml:space="preserve">for Share Jubilee Fund</w:t>
      </w:r>
      <w:r>
        <w:rPr>
          <w:color w:val="000000"/>
          <w:sz w:val="24"/>
          <w:szCs w:val="24"/>
        </w:rPr>
        <w:t xml:space="preserve"> ...50.00</w:t>
      </w:r>
    </w:p>
    <w:p>
      <w:pPr>
        <w:widowControl w:val="on"/>
        <w:pBdr/>
        <w:spacing w:before="240" w:after="240" w:line="240" w:lineRule="auto"/>
        <w:ind w:left="0" w:right="0"/>
        <w:jc w:val="left"/>
      </w:pPr>
      <w:r>
        <w:rPr>
          <w:color w:val="000000"/>
          <w:sz w:val="24"/>
          <w:szCs w:val="24"/>
        </w:rPr>
        <w:t xml:space="preserve">Pleasant Hill.  Miss Emma F. Dodge,</w:t>
      </w:r>
      <w:r>
        <w:rPr>
          <w:color w:val="000000"/>
          <w:sz w:val="24"/>
          <w:szCs w:val="24"/>
        </w:rPr>
        <w:br/>
        <w:t xml:space="preserve">  </w:t>
      </w:r>
      <w:r>
        <w:rPr>
          <w:i/>
          <w:color w:val="000000"/>
          <w:sz w:val="24"/>
          <w:szCs w:val="24"/>
        </w:rPr>
        <w:t xml:space="preserve">for Dodge Hall, Pleasant Hill, Tenn.</w:t>
      </w:r>
      <w:r>
        <w:rPr>
          <w:color w:val="000000"/>
          <w:sz w:val="24"/>
          <w:szCs w:val="24"/>
        </w:rPr>
        <w:t xml:space="preserve"> ...20.00</w:t>
      </w:r>
    </w:p>
    <w:p>
      <w:pPr>
        <w:widowControl w:val="on"/>
        <w:pBdr/>
        <w:spacing w:before="240" w:after="240" w:line="240" w:lineRule="auto"/>
        <w:ind w:left="0" w:right="0"/>
        <w:jc w:val="left"/>
      </w:pPr>
      <w:r>
        <w:rPr>
          <w:color w:val="000000"/>
          <w:sz w:val="24"/>
          <w:szCs w:val="24"/>
        </w:rPr>
        <w:t xml:space="preserve">Woman’s Missionary Union of the Tennessee</w:t>
      </w:r>
      <w:r>
        <w:rPr>
          <w:color w:val="000000"/>
          <w:sz w:val="24"/>
          <w:szCs w:val="24"/>
        </w:rPr>
        <w:br/>
        <w:t xml:space="preserve">  Ass’n, by Mrs. J.E.  Moorland,</w:t>
      </w:r>
      <w:r>
        <w:rPr>
          <w:color w:val="000000"/>
          <w:sz w:val="24"/>
          <w:szCs w:val="24"/>
        </w:rPr>
        <w:br/>
        <w:t xml:space="preserve">  Treas.: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For Salary</w:t>
      </w:r>
      <w:r>
        <w:rPr>
          <w:color w:val="000000"/>
          <w:sz w:val="24"/>
          <w:szCs w:val="24"/>
        </w:rPr>
        <w:t xml:space="preserve">, 27.50; </w:t>
      </w:r>
      <w:r>
        <w:rPr>
          <w:i/>
          <w:color w:val="000000"/>
          <w:sz w:val="24"/>
          <w:szCs w:val="24"/>
        </w:rPr>
        <w:t xml:space="preserve">for general work</w:t>
      </w:r>
      <w:r>
        <w:rPr>
          <w:color w:val="000000"/>
          <w:sz w:val="24"/>
          <w:szCs w:val="24"/>
        </w:rPr>
        <w:t xml:space="preserve">,</w:t>
      </w:r>
      <w:r>
        <w:rPr>
          <w:color w:val="000000"/>
          <w:sz w:val="24"/>
          <w:szCs w:val="24"/>
        </w:rPr>
        <w:br/>
        <w:t xml:space="preserve">      3; </w:t>
      </w:r>
      <w:r>
        <w:rPr>
          <w:i/>
          <w:color w:val="000000"/>
          <w:sz w:val="24"/>
          <w:szCs w:val="24"/>
        </w:rPr>
        <w:t xml:space="preserve">for Jubilee Offering</w:t>
      </w:r>
      <w:r>
        <w:rPr>
          <w:color w:val="000000"/>
          <w:sz w:val="24"/>
          <w:szCs w:val="24"/>
        </w:rPr>
        <w:t xml:space="preserve">, 9.50 ...40.00</w:t>
      </w:r>
    </w:p>
    <w:p>
      <w:pPr>
        <w:keepNext w:val="on"/>
        <w:widowControl w:val="on"/>
        <w:pBdr/>
        <w:spacing w:before="299" w:after="299" w:line="240" w:lineRule="auto"/>
        <w:ind w:left="0" w:right="0"/>
        <w:jc w:val="left"/>
        <w:outlineLvl w:val="1"/>
      </w:pPr>
      <w:r>
        <w:rPr>
          <w:b/>
          <w:color w:val="000000"/>
          <w:sz w:val="36"/>
          <w:szCs w:val="36"/>
        </w:rPr>
        <w:t xml:space="preserve">GEORGIA, $12.71.</w:t>
      </w:r>
    </w:p>
    <w:p>
      <w:pPr>
        <w:widowControl w:val="on"/>
        <w:pBdr/>
        <w:spacing w:before="240" w:after="240" w:line="240" w:lineRule="auto"/>
        <w:ind w:left="0" w:right="0"/>
        <w:jc w:val="left"/>
      </w:pPr>
      <w:r>
        <w:rPr>
          <w:color w:val="000000"/>
          <w:sz w:val="24"/>
          <w:szCs w:val="24"/>
        </w:rPr>
        <w:t xml:space="preserve">Macon.  “A Friend,” </w:t>
      </w:r>
      <w:r>
        <w:rPr>
          <w:i/>
          <w:color w:val="000000"/>
          <w:sz w:val="24"/>
          <w:szCs w:val="24"/>
        </w:rPr>
        <w:t xml:space="preserve">for Student Aid,</w:t>
      </w:r>
      <w:r>
        <w:rPr>
          <w:i/>
          <w:color w:val="000000"/>
          <w:sz w:val="24"/>
          <w:szCs w:val="24"/>
        </w:rPr>
        <w:br/>
        <w:t xml:space="preserve">  Macon, Ga.</w:t>
      </w:r>
      <w:r>
        <w:rPr>
          <w:color w:val="000000"/>
          <w:sz w:val="24"/>
          <w:szCs w:val="24"/>
        </w:rPr>
        <w:t xml:space="preserve"> ...1.50</w:t>
      </w:r>
    </w:p>
    <w:p>
      <w:pPr>
        <w:widowControl w:val="on"/>
        <w:pBdr/>
        <w:spacing w:before="240" w:after="240" w:line="240" w:lineRule="auto"/>
        <w:ind w:left="0" w:right="0"/>
        <w:jc w:val="left"/>
      </w:pPr>
      <w:r>
        <w:rPr>
          <w:color w:val="000000"/>
          <w:sz w:val="24"/>
          <w:szCs w:val="24"/>
        </w:rPr>
        <w:t xml:space="preserve">Savannah.  A Worker at Beach Inst. ...10.46</w:t>
      </w:r>
    </w:p>
    <w:p>
      <w:pPr>
        <w:widowControl w:val="on"/>
        <w:pBdr/>
        <w:spacing w:before="240" w:after="240" w:line="240" w:lineRule="auto"/>
        <w:ind w:left="0" w:right="0"/>
        <w:jc w:val="left"/>
      </w:pPr>
      <w:r>
        <w:rPr>
          <w:color w:val="000000"/>
          <w:sz w:val="24"/>
          <w:szCs w:val="24"/>
        </w:rPr>
        <w:t xml:space="preserve">Woodville.  Pilgrim Cong.  Ch., 50c;</w:t>
      </w:r>
      <w:r>
        <w:rPr>
          <w:color w:val="000000"/>
          <w:sz w:val="24"/>
          <w:szCs w:val="24"/>
        </w:rPr>
        <w:br/>
        <w:t xml:space="preserve">  Rev. J.H.H.  Sengstacke, 25c ...0.75</w:t>
      </w:r>
    </w:p>
    <w:p>
      <w:pPr>
        <w:keepNext w:val="on"/>
        <w:widowControl w:val="on"/>
        <w:pBdr/>
        <w:spacing w:before="299" w:after="299" w:line="240" w:lineRule="auto"/>
        <w:ind w:left="0" w:right="0"/>
        <w:jc w:val="left"/>
        <w:outlineLvl w:val="1"/>
      </w:pPr>
      <w:r>
        <w:rPr>
          <w:b/>
          <w:color w:val="000000"/>
          <w:sz w:val="36"/>
          <w:szCs w:val="36"/>
        </w:rPr>
        <w:t xml:space="preserve">ALABAMA, $125.18.</w:t>
      </w:r>
    </w:p>
    <w:p>
      <w:pPr>
        <w:widowControl w:val="on"/>
        <w:pBdr/>
        <w:spacing w:before="240" w:after="240" w:line="240" w:lineRule="auto"/>
        <w:ind w:left="0" w:right="0"/>
        <w:jc w:val="left"/>
      </w:pPr>
      <w:r>
        <w:rPr>
          <w:color w:val="000000"/>
          <w:sz w:val="24"/>
          <w:szCs w:val="24"/>
        </w:rPr>
        <w:t xml:space="preserve">Athens.  Rally, </w:t>
      </w:r>
      <w:r>
        <w:rPr>
          <w:i/>
          <w:color w:val="000000"/>
          <w:sz w:val="24"/>
          <w:szCs w:val="24"/>
        </w:rPr>
        <w:t xml:space="preserve">for Athens, Ala.</w:t>
      </w:r>
      <w:r>
        <w:rPr>
          <w:color w:val="000000"/>
          <w:sz w:val="24"/>
          <w:szCs w:val="24"/>
        </w:rPr>
        <w:t xml:space="preserve"> ...11.00</w:t>
      </w:r>
    </w:p>
    <w:p>
      <w:pPr>
        <w:widowControl w:val="on"/>
        <w:pBdr/>
        <w:spacing w:before="240" w:after="240" w:line="240" w:lineRule="auto"/>
        <w:ind w:left="0" w:right="0"/>
        <w:jc w:val="left"/>
      </w:pPr>
      <w:r>
        <w:rPr>
          <w:color w:val="000000"/>
          <w:sz w:val="24"/>
          <w:szCs w:val="24"/>
        </w:rPr>
        <w:t xml:space="preserve">Athens.  Mrs. Mahala Malone and Mrs.</w:t>
      </w:r>
      <w:r>
        <w:rPr>
          <w:color w:val="000000"/>
          <w:sz w:val="24"/>
          <w:szCs w:val="24"/>
        </w:rPr>
        <w:br/>
        <w:t xml:space="preserve">  Hobbs, 10.85; unknown sources Bdl. </w:t>
      </w:r>
      <w:r>
        <w:rPr>
          <w:color w:val="000000"/>
          <w:sz w:val="24"/>
          <w:szCs w:val="24"/>
        </w:rPr>
        <w:br/>
        <w:t xml:space="preserve">  Papers, </w:t>
      </w:r>
      <w:r>
        <w:rPr>
          <w:i/>
          <w:color w:val="000000"/>
          <w:sz w:val="24"/>
          <w:szCs w:val="24"/>
        </w:rPr>
        <w:t xml:space="preserve">for Athens, Ala.</w:t>
      </w:r>
      <w:r>
        <w:rPr>
          <w:color w:val="000000"/>
          <w:sz w:val="24"/>
          <w:szCs w:val="24"/>
        </w:rPr>
        <w:t xml:space="preserve"> ...10.85</w:t>
      </w:r>
    </w:p>
    <w:p>
      <w:pPr>
        <w:widowControl w:val="on"/>
        <w:pBdr/>
        <w:spacing w:before="240" w:after="240" w:line="240" w:lineRule="auto"/>
        <w:ind w:left="0" w:right="0"/>
        <w:jc w:val="left"/>
      </w:pPr>
      <w:r>
        <w:rPr>
          <w:color w:val="000000"/>
          <w:sz w:val="24"/>
          <w:szCs w:val="24"/>
        </w:rPr>
        <w:t xml:space="preserve">Joppa.  Rev. and Mrs. John C. Campbell,</w:t>
      </w:r>
      <w:r>
        <w:rPr>
          <w:color w:val="000000"/>
          <w:sz w:val="24"/>
          <w:szCs w:val="24"/>
        </w:rPr>
        <w:br/>
        <w:t xml:space="preserve">  13.50; Miss Hattie M. Fairchild</w:t>
      </w:r>
      <w:r>
        <w:rPr>
          <w:color w:val="000000"/>
          <w:sz w:val="24"/>
          <w:szCs w:val="24"/>
        </w:rPr>
        <w:br/>
        <w:t xml:space="preserve">  and Rev. John C. Campbell, 7.18 </w:t>
      </w:r>
      <w:r>
        <w:rPr>
          <w:i/>
          <w:color w:val="000000"/>
          <w:sz w:val="24"/>
          <w:szCs w:val="24"/>
        </w:rPr>
        <w:t xml:space="preserve">for</w:t>
      </w:r>
      <w:r>
        <w:rPr>
          <w:i/>
          <w:color w:val="000000"/>
          <w:sz w:val="24"/>
          <w:szCs w:val="24"/>
        </w:rPr>
        <w:br/>
        <w:t xml:space="preserve">  Joppa, Ala.</w:t>
      </w:r>
      <w:r>
        <w:rPr>
          <w:color w:val="000000"/>
          <w:sz w:val="24"/>
          <w:szCs w:val="24"/>
        </w:rPr>
        <w:t xml:space="preserve"> ...20.68</w:t>
      </w:r>
    </w:p>
    <w:p>
      <w:pPr>
        <w:widowControl w:val="on"/>
        <w:pBdr/>
        <w:spacing w:before="240" w:after="240" w:line="240" w:lineRule="auto"/>
        <w:ind w:left="0" w:right="0"/>
        <w:jc w:val="left"/>
      </w:pPr>
      <w:r>
        <w:rPr>
          <w:color w:val="000000"/>
          <w:sz w:val="24"/>
          <w:szCs w:val="24"/>
        </w:rPr>
        <w:t xml:space="preserve">Selma.  Burrell Sch. (50 of which </w:t>
      </w:r>
      <w:r>
        <w:rPr>
          <w:i/>
          <w:color w:val="000000"/>
          <w:sz w:val="24"/>
          <w:szCs w:val="24"/>
        </w:rPr>
        <w:t xml:space="preserve">for</w:t>
      </w:r>
      <w:r>
        <w:rPr>
          <w:i/>
          <w:color w:val="000000"/>
          <w:sz w:val="24"/>
          <w:szCs w:val="24"/>
        </w:rPr>
        <w:br/>
        <w:t xml:space="preserve">  Share Jubilee Fund</w:t>
      </w:r>
      <w:r>
        <w:rPr>
          <w:color w:val="000000"/>
          <w:sz w:val="24"/>
          <w:szCs w:val="24"/>
        </w:rPr>
        <w:t xml:space="preserve">), 53; Mrs. A.T. </w:t>
      </w:r>
      <w:r>
        <w:rPr>
          <w:color w:val="000000"/>
          <w:sz w:val="24"/>
          <w:szCs w:val="24"/>
        </w:rPr>
        <w:br/>
        <w:t xml:space="preserve">  Burnell, </w:t>
      </w:r>
      <w:r>
        <w:rPr>
          <w:i/>
          <w:color w:val="000000"/>
          <w:sz w:val="24"/>
          <w:szCs w:val="24"/>
        </w:rPr>
        <w:t xml:space="preserve">for Jubilee Offering</w:t>
      </w:r>
      <w:r>
        <w:rPr>
          <w:color w:val="000000"/>
          <w:sz w:val="24"/>
          <w:szCs w:val="24"/>
        </w:rPr>
        <w:t xml:space="preserve">, 25; and</w:t>
      </w:r>
      <w:r>
        <w:rPr>
          <w:color w:val="000000"/>
          <w:sz w:val="24"/>
          <w:szCs w:val="24"/>
        </w:rPr>
        <w:br/>
        <w:t xml:space="preserve">  bal. to const.  BERNICE IMOGENE BURNELL</w:t>
      </w:r>
      <w:r>
        <w:rPr>
          <w:color w:val="000000"/>
          <w:sz w:val="24"/>
          <w:szCs w:val="24"/>
        </w:rPr>
        <w:br/>
        <w:t xml:space="preserve">  L.M. ...78.00</w:t>
      </w:r>
    </w:p>
    <w:p>
      <w:pPr>
        <w:widowControl w:val="on"/>
        <w:pBdr/>
        <w:spacing w:before="240" w:after="240" w:line="240" w:lineRule="auto"/>
        <w:ind w:left="0" w:right="0"/>
        <w:jc w:val="left"/>
      </w:pPr>
      <w:r>
        <w:rPr>
          <w:color w:val="000000"/>
          <w:sz w:val="24"/>
          <w:szCs w:val="24"/>
        </w:rPr>
        <w:t xml:space="preserve">Talladega.  Cong.  Y.P.S.C.E., 2.65;</w:t>
      </w:r>
      <w:r>
        <w:rPr>
          <w:color w:val="000000"/>
          <w:sz w:val="24"/>
          <w:szCs w:val="24"/>
        </w:rPr>
        <w:br/>
        <w:t xml:space="preserve">  Mt.  Cleveland Mission S.S., 1 ...3.65</w:t>
      </w:r>
    </w:p>
    <w:p>
      <w:pPr>
        <w:widowControl w:val="on"/>
        <w:pBdr/>
        <w:spacing w:before="240" w:after="240" w:line="240" w:lineRule="auto"/>
        <w:ind w:left="0" w:right="0"/>
        <w:jc w:val="left"/>
      </w:pPr>
      <w:r>
        <w:rPr>
          <w:color w:val="000000"/>
          <w:sz w:val="24"/>
          <w:szCs w:val="24"/>
        </w:rPr>
        <w:t xml:space="preserve">Tuskegee.  M.T.  Driver, </w:t>
      </w:r>
      <w:r>
        <w:rPr>
          <w:i/>
          <w:color w:val="000000"/>
          <w:sz w:val="24"/>
          <w:szCs w:val="24"/>
        </w:rPr>
        <w:t xml:space="preserve">for Gloucester</w:t>
      </w:r>
      <w:r>
        <w:rPr>
          <w:i/>
          <w:color w:val="000000"/>
          <w:sz w:val="24"/>
          <w:szCs w:val="24"/>
        </w:rPr>
        <w:br/>
        <w:t xml:space="preserve">  Sch., Cappahosic, Va.</w:t>
      </w:r>
      <w:r>
        <w:rPr>
          <w:color w:val="000000"/>
          <w:sz w:val="24"/>
          <w:szCs w:val="24"/>
        </w:rPr>
        <w:t xml:space="preserve"> ...1.00</w:t>
      </w:r>
    </w:p>
    <w:p>
      <w:pPr>
        <w:keepNext w:val="on"/>
        <w:widowControl w:val="on"/>
        <w:pBdr/>
        <w:spacing w:before="299" w:after="299" w:line="240" w:lineRule="auto"/>
        <w:ind w:left="0" w:right="0"/>
        <w:jc w:val="left"/>
        <w:outlineLvl w:val="1"/>
      </w:pPr>
      <w:r>
        <w:rPr>
          <w:b/>
          <w:color w:val="000000"/>
          <w:sz w:val="36"/>
          <w:szCs w:val="36"/>
        </w:rPr>
        <w:t xml:space="preserve">FLORIDA, $21.02.</w:t>
      </w:r>
    </w:p>
    <w:p>
      <w:pPr>
        <w:widowControl w:val="on"/>
        <w:pBdr/>
        <w:spacing w:before="240" w:after="240" w:line="240" w:lineRule="auto"/>
        <w:ind w:left="0" w:right="0"/>
        <w:jc w:val="left"/>
      </w:pPr>
      <w:r>
        <w:rPr>
          <w:color w:val="000000"/>
          <w:sz w:val="24"/>
          <w:szCs w:val="24"/>
        </w:rPr>
        <w:t xml:space="preserve">Key West.  Extra Cent a Day Band, 2.50;</w:t>
      </w:r>
      <w:r>
        <w:rPr>
          <w:color w:val="000000"/>
          <w:sz w:val="24"/>
          <w:szCs w:val="24"/>
        </w:rPr>
        <w:br/>
        <w:t xml:space="preserve">  “Self Denial” Box, 1.50, by Rev. C.W.  Frazier ...4.00</w:t>
      </w:r>
    </w:p>
    <w:p>
      <w:pPr>
        <w:widowControl w:val="on"/>
        <w:pBdr/>
        <w:spacing w:before="240" w:after="240" w:line="240" w:lineRule="auto"/>
        <w:ind w:left="0" w:right="0"/>
        <w:jc w:val="left"/>
      </w:pPr>
      <w:r>
        <w:rPr>
          <w:color w:val="000000"/>
          <w:sz w:val="24"/>
          <w:szCs w:val="24"/>
        </w:rPr>
        <w:t xml:space="preserve">Melbourne.  First Cong.  Ch. ...9.27</w:t>
      </w:r>
    </w:p>
    <w:p>
      <w:pPr>
        <w:widowControl w:val="on"/>
        <w:pBdr/>
        <w:spacing w:before="240" w:after="240" w:line="240" w:lineRule="auto"/>
        <w:ind w:left="0" w:right="0"/>
        <w:jc w:val="left"/>
      </w:pPr>
      <w:r>
        <w:rPr>
          <w:color w:val="000000"/>
          <w:sz w:val="24"/>
          <w:szCs w:val="24"/>
        </w:rPr>
        <w:t xml:space="preserve">Orange Park.  Ladies, by Mrs. T.S. </w:t>
      </w:r>
      <w:r>
        <w:rPr>
          <w:color w:val="000000"/>
          <w:sz w:val="24"/>
          <w:szCs w:val="24"/>
        </w:rPr>
        <w:br/>
        <w:t xml:space="preserve">  Perry, 1.75; Lincoln Memorial Day</w:t>
      </w:r>
      <w:r>
        <w:rPr>
          <w:color w:val="000000"/>
          <w:sz w:val="24"/>
          <w:szCs w:val="24"/>
        </w:rPr>
        <w:br/>
        <w:t xml:space="preserve">  Offering, adl., Sab.  Sch., 1 ...2.75</w:t>
      </w:r>
    </w:p>
    <w:p>
      <w:pPr>
        <w:widowControl w:val="on"/>
        <w:pBdr/>
        <w:spacing w:before="240" w:after="240" w:line="240" w:lineRule="auto"/>
        <w:ind w:left="0" w:right="0"/>
        <w:jc w:val="left"/>
      </w:pPr>
      <w:r>
        <w:rPr>
          <w:color w:val="000000"/>
          <w:sz w:val="24"/>
          <w:szCs w:val="24"/>
        </w:rPr>
        <w:t xml:space="preserve">Woman’s Home Missionary Union of</w:t>
      </w:r>
      <w:r>
        <w:rPr>
          <w:color w:val="000000"/>
          <w:sz w:val="24"/>
          <w:szCs w:val="24"/>
        </w:rPr>
        <w:br/>
        <w:t xml:space="preserve">  Florida, by Mrs. M.D.  Brown.  Treas.: </w:t>
      </w:r>
    </w:p>
    <w:p>
      <w:pPr>
        <w:widowControl w:val="on"/>
        <w:pBdr/>
        <w:spacing w:before="240" w:after="240" w:line="240" w:lineRule="auto"/>
        <w:ind w:left="0" w:right="0"/>
        <w:jc w:val="left"/>
      </w:pPr>
      <w:r>
        <w:rPr>
          <w:color w:val="000000"/>
          <w:sz w:val="24"/>
          <w:szCs w:val="24"/>
        </w:rPr>
        <w:t xml:space="preserve">    Winter Park.  Mrs. Clark, </w:t>
      </w:r>
      <w:r>
        <w:rPr>
          <w:i/>
          <w:color w:val="000000"/>
          <w:sz w:val="24"/>
          <w:szCs w:val="24"/>
        </w:rPr>
        <w:t xml:space="preserve">for Debt</w:t>
      </w:r>
      <w:r>
        <w:rPr>
          <w:color w:val="000000"/>
          <w:sz w:val="24"/>
          <w:szCs w:val="24"/>
        </w:rPr>
        <w:t xml:space="preserve"> ...5.00</w:t>
      </w:r>
    </w:p>
    <w:p>
      <w:pPr>
        <w:keepNext w:val="on"/>
        <w:widowControl w:val="on"/>
        <w:pBdr/>
        <w:spacing w:before="299" w:after="299" w:line="240" w:lineRule="auto"/>
        <w:ind w:left="0" w:right="0"/>
        <w:jc w:val="left"/>
        <w:outlineLvl w:val="1"/>
      </w:pPr>
      <w:r>
        <w:rPr>
          <w:b/>
          <w:color w:val="000000"/>
          <w:sz w:val="36"/>
          <w:szCs w:val="36"/>
        </w:rPr>
        <w:t xml:space="preserve">LOUISIANA, $16.82.</w:t>
      </w:r>
    </w:p>
    <w:p>
      <w:pPr>
        <w:widowControl w:val="on"/>
        <w:pBdr/>
        <w:spacing w:before="240" w:after="240" w:line="240" w:lineRule="auto"/>
        <w:ind w:left="0" w:right="0"/>
        <w:jc w:val="left"/>
      </w:pPr>
      <w:r>
        <w:rPr>
          <w:color w:val="000000"/>
          <w:sz w:val="24"/>
          <w:szCs w:val="24"/>
        </w:rPr>
        <w:t xml:space="preserve">Hammond.  Cong.  Ch. ...6.82</w:t>
      </w:r>
    </w:p>
    <w:p>
      <w:pPr>
        <w:widowControl w:val="on"/>
        <w:pBdr/>
        <w:spacing w:before="240" w:after="240" w:line="240" w:lineRule="auto"/>
        <w:ind w:left="0" w:right="0"/>
        <w:jc w:val="left"/>
      </w:pPr>
      <w:r>
        <w:rPr>
          <w:color w:val="000000"/>
          <w:sz w:val="24"/>
          <w:szCs w:val="24"/>
        </w:rPr>
        <w:t xml:space="preserve">Roseland.  Union Y.P.S.C.E., by Mrs.</w:t>
      </w:r>
      <w:r>
        <w:rPr>
          <w:color w:val="000000"/>
          <w:sz w:val="24"/>
          <w:szCs w:val="24"/>
        </w:rPr>
        <w:br/>
        <w:t xml:space="preserve">  T.J.  Beecher, </w:t>
      </w:r>
      <w:r>
        <w:rPr>
          <w:i/>
          <w:color w:val="000000"/>
          <w:sz w:val="24"/>
          <w:szCs w:val="24"/>
        </w:rPr>
        <w:t xml:space="preserve">for Debt</w:t>
      </w:r>
      <w:r>
        <w:rPr>
          <w:color w:val="000000"/>
          <w:sz w:val="24"/>
          <w:szCs w:val="24"/>
        </w:rPr>
        <w:t xml:space="preserve"> ...10.00</w:t>
      </w:r>
    </w:p>
    <w:p>
      <w:pPr>
        <w:keepNext w:val="on"/>
        <w:widowControl w:val="on"/>
        <w:pBdr/>
        <w:spacing w:before="299" w:after="299" w:line="240" w:lineRule="auto"/>
        <w:ind w:left="0" w:right="0"/>
        <w:jc w:val="left"/>
        <w:outlineLvl w:val="1"/>
      </w:pPr>
      <w:r>
        <w:rPr>
          <w:b/>
          <w:color w:val="000000"/>
          <w:sz w:val="36"/>
          <w:szCs w:val="36"/>
        </w:rPr>
        <w:t xml:space="preserve">MISSISSIPPI, $33.92.</w:t>
      </w:r>
    </w:p>
    <w:p>
      <w:pPr>
        <w:widowControl w:val="on"/>
        <w:pBdr/>
        <w:spacing w:before="240" w:after="240" w:line="240" w:lineRule="auto"/>
        <w:ind w:left="0" w:right="0"/>
        <w:jc w:val="left"/>
      </w:pPr>
      <w:r>
        <w:rPr>
          <w:color w:val="000000"/>
          <w:sz w:val="24"/>
          <w:szCs w:val="24"/>
        </w:rPr>
        <w:t xml:space="preserve">Tougaloo.  Miss Lillian Woolson, </w:t>
      </w:r>
      <w:r>
        <w:rPr>
          <w:i/>
          <w:color w:val="000000"/>
          <w:sz w:val="24"/>
          <w:szCs w:val="24"/>
        </w:rPr>
        <w:t xml:space="preserve">for</w:t>
      </w:r>
      <w:r>
        <w:rPr>
          <w:i/>
          <w:color w:val="000000"/>
          <w:sz w:val="24"/>
          <w:szCs w:val="24"/>
        </w:rPr>
        <w:br/>
        <w:t xml:space="preserve">  Library, Tougaloo U.</w:t>
      </w:r>
      <w:r>
        <w:rPr>
          <w:color w:val="000000"/>
          <w:sz w:val="24"/>
          <w:szCs w:val="24"/>
        </w:rPr>
        <w:t xml:space="preserve"> ...14.00</w:t>
      </w:r>
    </w:p>
    <w:p>
      <w:pPr>
        <w:widowControl w:val="on"/>
        <w:pBdr/>
        <w:spacing w:before="240" w:after="240" w:line="240" w:lineRule="auto"/>
        <w:ind w:left="0" w:right="0"/>
        <w:jc w:val="left"/>
      </w:pPr>
      <w:r>
        <w:rPr>
          <w:color w:val="000000"/>
          <w:sz w:val="24"/>
          <w:szCs w:val="24"/>
        </w:rPr>
        <w:t xml:space="preserve">Tougaloo.  Mrs. L.M.  Sisson, 14.17; Miss</w:t>
      </w:r>
      <w:r>
        <w:rPr>
          <w:color w:val="000000"/>
          <w:sz w:val="24"/>
          <w:szCs w:val="24"/>
        </w:rPr>
        <w:br/>
        <w:t xml:space="preserve">  M.P.  Roberts, 4.05; Frank H. Ball,</w:t>
      </w:r>
      <w:r>
        <w:rPr>
          <w:color w:val="000000"/>
          <w:sz w:val="24"/>
          <w:szCs w:val="24"/>
        </w:rPr>
        <w:br/>
        <w:t xml:space="preserve">  1.70, </w:t>
      </w:r>
      <w:r>
        <w:rPr>
          <w:i/>
          <w:color w:val="000000"/>
          <w:sz w:val="24"/>
          <w:szCs w:val="24"/>
        </w:rPr>
        <w:t xml:space="preserve">for Student Aid, Tougaloo U.</w:t>
      </w:r>
      <w:r>
        <w:rPr>
          <w:color w:val="000000"/>
          <w:sz w:val="24"/>
          <w:szCs w:val="24"/>
        </w:rPr>
        <w:t xml:space="preserve"> ...19.92</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keepNext w:val="on"/>
        <w:widowControl w:val="on"/>
        <w:pBdr/>
        <w:spacing w:before="299" w:after="299" w:line="240" w:lineRule="auto"/>
        <w:ind w:left="0" w:right="0"/>
        <w:jc w:val="left"/>
        <w:outlineLvl w:val="1"/>
      </w:pPr>
      <w:r>
        <w:rPr>
          <w:b/>
          <w:color w:val="000000"/>
          <w:sz w:val="36"/>
          <w:szCs w:val="36"/>
        </w:rPr>
        <w:t xml:space="preserve">TEXAS, $16.50.</w:t>
      </w:r>
    </w:p>
    <w:p>
      <w:pPr>
        <w:widowControl w:val="on"/>
        <w:pBdr/>
        <w:spacing w:before="240" w:after="240" w:line="240" w:lineRule="auto"/>
        <w:ind w:left="0" w:right="0"/>
        <w:jc w:val="left"/>
      </w:pPr>
      <w:r>
        <w:rPr>
          <w:color w:val="000000"/>
          <w:sz w:val="24"/>
          <w:szCs w:val="24"/>
        </w:rPr>
        <w:t xml:space="preserve">Austin.  Sab.  Sch.  Tillotson Cong.  Ch.,</w:t>
      </w:r>
      <w:r>
        <w:rPr>
          <w:color w:val="000000"/>
          <w:sz w:val="24"/>
          <w:szCs w:val="24"/>
        </w:rPr>
        <w:br/>
        <w:t xml:space="preserve">  </w:t>
      </w:r>
      <w:r>
        <w:rPr>
          <w:i/>
          <w:color w:val="000000"/>
          <w:sz w:val="24"/>
          <w:szCs w:val="24"/>
        </w:rPr>
        <w:t xml:space="preserve">Jubilee Offering</w:t>
      </w:r>
      <w:r>
        <w:rPr>
          <w:color w:val="000000"/>
          <w:sz w:val="24"/>
          <w:szCs w:val="24"/>
        </w:rPr>
        <w:t xml:space="preserve"> ...12.00</w:t>
      </w:r>
    </w:p>
    <w:p>
      <w:pPr>
        <w:widowControl w:val="on"/>
        <w:pBdr/>
        <w:spacing w:before="240" w:after="240" w:line="240" w:lineRule="auto"/>
        <w:ind w:left="0" w:right="0"/>
        <w:jc w:val="left"/>
      </w:pPr>
      <w:r>
        <w:rPr>
          <w:color w:val="000000"/>
          <w:sz w:val="24"/>
          <w:szCs w:val="24"/>
        </w:rPr>
        <w:t xml:space="preserve">Austin.  W.M.  Soc., Tillotson Inst., </w:t>
      </w:r>
      <w:r>
        <w:rPr>
          <w:i/>
          <w:color w:val="000000"/>
          <w:sz w:val="24"/>
          <w:szCs w:val="24"/>
        </w:rPr>
        <w:t xml:space="preserve">Jubilee</w:t>
      </w:r>
      <w:r>
        <w:rPr>
          <w:i/>
          <w:color w:val="000000"/>
          <w:sz w:val="24"/>
          <w:szCs w:val="24"/>
        </w:rPr>
        <w:br/>
        <w:t xml:space="preserve">  Offering</w:t>
      </w:r>
      <w:r>
        <w:rPr>
          <w:color w:val="000000"/>
          <w:sz w:val="24"/>
          <w:szCs w:val="24"/>
        </w:rPr>
        <w:t xml:space="preserve"> ...4.50</w:t>
      </w:r>
    </w:p>
    <w:p>
      <w:pPr>
        <w:widowControl w:val="on"/>
        <w:pBdr/>
        <w:spacing w:before="240" w:after="240" w:line="240" w:lineRule="auto"/>
        <w:ind w:left="0" w:right="0"/>
        <w:jc w:val="left"/>
      </w:pPr>
      <w:r>
        <w:rPr>
          <w:color w:val="000000"/>
          <w:sz w:val="24"/>
          <w:szCs w:val="24"/>
        </w:rPr>
        <w:t xml:space="preserve">Donations ...$19,003.95</w:t>
      </w:r>
    </w:p>
    <w:p>
      <w:pPr>
        <w:widowControl w:val="on"/>
        <w:pBdr/>
        <w:spacing w:before="240" w:after="240" w:line="240" w:lineRule="auto"/>
        <w:ind w:left="0" w:right="0"/>
        <w:jc w:val="left"/>
      </w:pPr>
      <w:r>
        <w:rPr>
          <w:color w:val="000000"/>
          <w:sz w:val="24"/>
          <w:szCs w:val="24"/>
        </w:rPr>
        <w:t xml:space="preserve">Estates ...1,396.12</w:t>
      </w:r>
    </w:p>
    <w:p>
      <w:pPr>
        <w:widowControl w:val="on"/>
        <w:pBdr/>
        <w:spacing w:before="0" w:after="0" w:line="240" w:lineRule="auto"/>
        <w:ind w:left="0" w:right="0"/>
        <w:jc w:val="left"/>
      </w:pPr>
      <w:r>
        <w:rPr>
          <w:rFonts w:ascii="fixed" w:hAnsi="fixed" w:cs="fixed"/>
          <w:color w:val="000000"/>
          <w:sz w:val="24"/>
          <w:szCs w:val="24"/>
        </w:rPr>
        <w:t xml:space="preserve">
------ $20,400.07
</w:t>
      </w:r>
    </w:p>
    <w:p>
      <w:pPr>
        <w:keepNext w:val="on"/>
        <w:widowControl w:val="on"/>
        <w:pBdr/>
        <w:spacing w:before="299" w:after="299" w:line="240" w:lineRule="auto"/>
        <w:ind w:left="0" w:right="0"/>
        <w:jc w:val="left"/>
        <w:outlineLvl w:val="1"/>
      </w:pPr>
      <w:r>
        <w:rPr>
          <w:b/>
          <w:color w:val="000000"/>
          <w:sz w:val="36"/>
          <w:szCs w:val="36"/>
        </w:rPr>
        <w:t xml:space="preserve">INCOME, $3,653.75.</w:t>
      </w:r>
    </w:p>
    <w:p>
      <w:pPr>
        <w:widowControl w:val="on"/>
        <w:pBdr/>
        <w:spacing w:before="240" w:after="240" w:line="240" w:lineRule="auto"/>
        <w:ind w:left="0" w:right="0"/>
        <w:jc w:val="left"/>
      </w:pPr>
      <w:r>
        <w:rPr>
          <w:color w:val="000000"/>
          <w:sz w:val="24"/>
          <w:szCs w:val="24"/>
        </w:rPr>
        <w:t xml:space="preserve">Atterbury Endowment Fund ...101.52</w:t>
      </w:r>
    </w:p>
    <w:p>
      <w:pPr>
        <w:widowControl w:val="on"/>
        <w:pBdr/>
        <w:spacing w:before="240" w:after="240" w:line="240" w:lineRule="auto"/>
        <w:ind w:left="0" w:right="0"/>
        <w:jc w:val="left"/>
      </w:pPr>
      <w:r>
        <w:rPr>
          <w:color w:val="000000"/>
          <w:sz w:val="24"/>
          <w:szCs w:val="24"/>
        </w:rPr>
        <w:t xml:space="preserve">Avery Fund, </w:t>
      </w:r>
      <w:r>
        <w:rPr>
          <w:i/>
          <w:color w:val="000000"/>
          <w:sz w:val="24"/>
          <w:szCs w:val="24"/>
        </w:rPr>
        <w:t xml:space="preserve">for Mendi M.</w:t>
      </w:r>
      <w:r>
        <w:rPr>
          <w:color w:val="000000"/>
          <w:sz w:val="24"/>
          <w:szCs w:val="24"/>
        </w:rPr>
        <w:t xml:space="preserve"> ...1,413.50</w:t>
      </w:r>
    </w:p>
    <w:p>
      <w:pPr>
        <w:widowControl w:val="on"/>
        <w:pBdr/>
        <w:spacing w:before="240" w:after="240" w:line="240" w:lineRule="auto"/>
        <w:ind w:left="0" w:right="0"/>
        <w:jc w:val="left"/>
      </w:pPr>
      <w:r>
        <w:rPr>
          <w:color w:val="000000"/>
          <w:sz w:val="24"/>
          <w:szCs w:val="24"/>
        </w:rPr>
        <w:t xml:space="preserve">E.A.  Brown Schp.  Fund, </w:t>
      </w:r>
      <w:r>
        <w:rPr>
          <w:i/>
          <w:color w:val="000000"/>
          <w:sz w:val="24"/>
          <w:szCs w:val="24"/>
        </w:rPr>
        <w:t xml:space="preserve">for</w:t>
      </w:r>
      <w:r>
        <w:rPr>
          <w:i/>
          <w:color w:val="000000"/>
          <w:sz w:val="24"/>
          <w:szCs w:val="24"/>
        </w:rPr>
        <w:br/>
        <w:t xml:space="preserve">  Talladega C.</w:t>
      </w:r>
      <w:r>
        <w:rPr>
          <w:color w:val="000000"/>
          <w:sz w:val="24"/>
          <w:szCs w:val="24"/>
        </w:rPr>
        <w:t xml:space="preserve"> ...15.75</w:t>
      </w:r>
    </w:p>
    <w:p>
      <w:pPr>
        <w:widowControl w:val="on"/>
        <w:pBdr/>
        <w:spacing w:before="240" w:after="240" w:line="240" w:lineRule="auto"/>
        <w:ind w:left="0" w:right="0"/>
        <w:jc w:val="left"/>
      </w:pPr>
      <w:r>
        <w:rPr>
          <w:color w:val="000000"/>
          <w:sz w:val="24"/>
          <w:szCs w:val="24"/>
        </w:rPr>
        <w:t xml:space="preserve">De Forest Fund, </w:t>
      </w:r>
      <w:r>
        <w:rPr>
          <w:i/>
          <w:color w:val="000000"/>
          <w:sz w:val="24"/>
          <w:szCs w:val="24"/>
        </w:rPr>
        <w:t xml:space="preserve">for President’s</w:t>
      </w:r>
      <w:r>
        <w:rPr>
          <w:i/>
          <w:color w:val="000000"/>
          <w:sz w:val="24"/>
          <w:szCs w:val="24"/>
        </w:rPr>
        <w:br/>
        <w:t xml:space="preserve">  Chair, Talladega C.</w:t>
      </w:r>
      <w:r>
        <w:rPr>
          <w:color w:val="000000"/>
          <w:sz w:val="24"/>
          <w:szCs w:val="24"/>
        </w:rPr>
        <w:t xml:space="preserve"> ...364.06</w:t>
      </w:r>
    </w:p>
    <w:p>
      <w:pPr>
        <w:widowControl w:val="on"/>
        <w:pBdr/>
        <w:spacing w:before="240" w:after="240" w:line="240" w:lineRule="auto"/>
        <w:ind w:left="0" w:right="0"/>
        <w:jc w:val="left"/>
      </w:pPr>
      <w:r>
        <w:rPr>
          <w:color w:val="000000"/>
          <w:sz w:val="24"/>
          <w:szCs w:val="24"/>
        </w:rPr>
        <w:t xml:space="preserve">C.B.  Fisk Fund, </w:t>
      </w:r>
      <w:r>
        <w:rPr>
          <w:i/>
          <w:color w:val="000000"/>
          <w:sz w:val="24"/>
          <w:szCs w:val="24"/>
        </w:rPr>
        <w:t xml:space="preserve">for Fisk U.</w:t>
      </w:r>
      <w:r>
        <w:rPr>
          <w:color w:val="000000"/>
          <w:sz w:val="24"/>
          <w:szCs w:val="24"/>
        </w:rPr>
        <w:t xml:space="preserve"> ...11.25</w:t>
      </w:r>
    </w:p>
    <w:p>
      <w:pPr>
        <w:widowControl w:val="on"/>
        <w:pBdr/>
        <w:spacing w:before="240" w:after="240" w:line="240" w:lineRule="auto"/>
        <w:ind w:left="0" w:right="0"/>
        <w:jc w:val="left"/>
      </w:pPr>
      <w:r>
        <w:rPr>
          <w:color w:val="000000"/>
          <w:sz w:val="24"/>
          <w:szCs w:val="24"/>
        </w:rPr>
        <w:t xml:space="preserve">General Endowment Fund ...22.50</w:t>
      </w:r>
    </w:p>
    <w:p>
      <w:pPr>
        <w:widowControl w:val="on"/>
        <w:pBdr/>
        <w:spacing w:before="240" w:after="240" w:line="240" w:lineRule="auto"/>
        <w:ind w:left="0" w:right="0"/>
        <w:jc w:val="left"/>
      </w:pPr>
      <w:r>
        <w:rPr>
          <w:color w:val="000000"/>
          <w:sz w:val="24"/>
          <w:szCs w:val="24"/>
        </w:rPr>
        <w:t xml:space="preserve">Graves Schp.  Fund, </w:t>
      </w:r>
      <w:r>
        <w:rPr>
          <w:i/>
          <w:color w:val="000000"/>
          <w:sz w:val="24"/>
          <w:szCs w:val="24"/>
        </w:rPr>
        <w:t xml:space="preserve">for Talladega</w:t>
      </w:r>
      <w:r>
        <w:rPr>
          <w:i/>
          <w:color w:val="000000"/>
          <w:sz w:val="24"/>
          <w:szCs w:val="24"/>
        </w:rPr>
        <w:br/>
        <w:t xml:space="preserve">  C.</w:t>
      </w:r>
      <w:r>
        <w:rPr>
          <w:color w:val="000000"/>
          <w:sz w:val="24"/>
          <w:szCs w:val="24"/>
        </w:rPr>
        <w:t xml:space="preserve"> ...125.00</w:t>
      </w:r>
    </w:p>
    <w:p>
      <w:pPr>
        <w:widowControl w:val="on"/>
        <w:pBdr/>
        <w:spacing w:before="240" w:after="240" w:line="240" w:lineRule="auto"/>
        <w:ind w:left="0" w:right="0"/>
        <w:jc w:val="left"/>
      </w:pPr>
      <w:r>
        <w:rPr>
          <w:color w:val="000000"/>
          <w:sz w:val="24"/>
          <w:szCs w:val="24"/>
        </w:rPr>
        <w:t xml:space="preserve">Graves Library Fund, </w:t>
      </w:r>
      <w:r>
        <w:rPr>
          <w:i/>
          <w:color w:val="000000"/>
          <w:sz w:val="24"/>
          <w:szCs w:val="24"/>
        </w:rPr>
        <w:t xml:space="preserve">for Atlanta</w:t>
      </w:r>
      <w:r>
        <w:rPr>
          <w:i/>
          <w:color w:val="000000"/>
          <w:sz w:val="24"/>
          <w:szCs w:val="24"/>
        </w:rPr>
        <w:br/>
        <w:t xml:space="preserve">  U.</w:t>
      </w:r>
      <w:r>
        <w:rPr>
          <w:color w:val="000000"/>
          <w:sz w:val="24"/>
          <w:szCs w:val="24"/>
        </w:rPr>
        <w:t xml:space="preserve"> ...112.50</w:t>
      </w:r>
    </w:p>
    <w:p>
      <w:pPr>
        <w:widowControl w:val="on"/>
        <w:pBdr/>
        <w:spacing w:before="240" w:after="240" w:line="240" w:lineRule="auto"/>
        <w:ind w:left="0" w:right="0"/>
        <w:jc w:val="left"/>
      </w:pPr>
      <w:r>
        <w:rPr>
          <w:color w:val="000000"/>
          <w:sz w:val="24"/>
          <w:szCs w:val="24"/>
        </w:rPr>
        <w:t xml:space="preserve">Haley Schp.  Fund, </w:t>
      </w:r>
      <w:r>
        <w:rPr>
          <w:i/>
          <w:color w:val="000000"/>
          <w:sz w:val="24"/>
          <w:szCs w:val="24"/>
        </w:rPr>
        <w:t xml:space="preserve">for Fisk U.</w:t>
      </w:r>
      <w:r>
        <w:rPr>
          <w:color w:val="000000"/>
          <w:sz w:val="24"/>
          <w:szCs w:val="24"/>
        </w:rPr>
        <w:t xml:space="preserve"> ...47.50</w:t>
      </w:r>
    </w:p>
    <w:p>
      <w:pPr>
        <w:widowControl w:val="on"/>
        <w:pBdr/>
        <w:spacing w:before="240" w:after="240" w:line="240" w:lineRule="auto"/>
        <w:ind w:left="0" w:right="0"/>
        <w:jc w:val="left"/>
      </w:pPr>
      <w:r>
        <w:rPr>
          <w:color w:val="000000"/>
          <w:sz w:val="24"/>
          <w:szCs w:val="24"/>
        </w:rPr>
        <w:t xml:space="preserve">Hammond Fund, </w:t>
      </w:r>
      <w:r>
        <w:rPr>
          <w:i/>
          <w:color w:val="000000"/>
          <w:sz w:val="24"/>
          <w:szCs w:val="24"/>
        </w:rPr>
        <w:t xml:space="preserve">for Straight U.</w:t>
      </w:r>
      <w:r>
        <w:rPr>
          <w:color w:val="000000"/>
          <w:sz w:val="24"/>
          <w:szCs w:val="24"/>
        </w:rPr>
        <w:t xml:space="preserve"> ...77.63</w:t>
      </w:r>
    </w:p>
    <w:p>
      <w:pPr>
        <w:widowControl w:val="on"/>
        <w:pBdr/>
        <w:spacing w:before="240" w:after="240" w:line="240" w:lineRule="auto"/>
        <w:ind w:left="0" w:right="0"/>
        <w:jc w:val="left"/>
      </w:pPr>
      <w:r>
        <w:rPr>
          <w:color w:val="000000"/>
          <w:sz w:val="24"/>
          <w:szCs w:val="24"/>
        </w:rPr>
        <w:t xml:space="preserve">Hastings Schp.  Fund, </w:t>
      </w:r>
      <w:r>
        <w:rPr>
          <w:i/>
          <w:color w:val="000000"/>
          <w:sz w:val="24"/>
          <w:szCs w:val="24"/>
        </w:rPr>
        <w:t xml:space="preserve">for Atlanta</w:t>
      </w:r>
      <w:r>
        <w:rPr>
          <w:i/>
          <w:color w:val="000000"/>
          <w:sz w:val="24"/>
          <w:szCs w:val="24"/>
        </w:rPr>
        <w:br/>
        <w:t xml:space="preserve">  U.</w:t>
      </w:r>
      <w:r>
        <w:rPr>
          <w:color w:val="000000"/>
          <w:sz w:val="24"/>
          <w:szCs w:val="24"/>
        </w:rPr>
        <w:t xml:space="preserve"> ...811.66</w:t>
      </w:r>
    </w:p>
    <w:p>
      <w:pPr>
        <w:widowControl w:val="on"/>
        <w:pBdr/>
        <w:spacing w:before="240" w:after="240" w:line="240" w:lineRule="auto"/>
        <w:ind w:left="0" w:right="0"/>
        <w:jc w:val="left"/>
      </w:pPr>
      <w:r>
        <w:rPr>
          <w:color w:val="000000"/>
          <w:sz w:val="24"/>
          <w:szCs w:val="24"/>
        </w:rPr>
        <w:t xml:space="preserve">Le Moyne Fund, </w:t>
      </w:r>
      <w:r>
        <w:rPr>
          <w:i/>
          <w:color w:val="000000"/>
          <w:sz w:val="24"/>
          <w:szCs w:val="24"/>
        </w:rPr>
        <w:t xml:space="preserve">for Memphis,</w:t>
      </w:r>
      <w:r>
        <w:rPr>
          <w:i/>
          <w:color w:val="000000"/>
          <w:sz w:val="24"/>
          <w:szCs w:val="24"/>
        </w:rPr>
        <w:br/>
        <w:t xml:space="preserve">  Tenn.</w:t>
      </w:r>
      <w:r>
        <w:rPr>
          <w:color w:val="000000"/>
          <w:sz w:val="24"/>
          <w:szCs w:val="24"/>
        </w:rPr>
        <w:t xml:space="preserve"> ...167.63</w:t>
      </w:r>
    </w:p>
    <w:p>
      <w:pPr>
        <w:widowControl w:val="on"/>
        <w:pBdr/>
        <w:spacing w:before="240" w:after="240" w:line="240" w:lineRule="auto"/>
        <w:ind w:left="0" w:right="0"/>
        <w:jc w:val="left"/>
      </w:pPr>
      <w:r>
        <w:rPr>
          <w:color w:val="000000"/>
          <w:sz w:val="24"/>
          <w:szCs w:val="24"/>
        </w:rPr>
        <w:t xml:space="preserve">Lincoln Schp.  Fund, </w:t>
      </w:r>
      <w:r>
        <w:rPr>
          <w:i/>
          <w:color w:val="000000"/>
          <w:sz w:val="24"/>
          <w:szCs w:val="24"/>
        </w:rPr>
        <w:t xml:space="preserve">for Talladega</w:t>
      </w:r>
      <w:r>
        <w:rPr>
          <w:i/>
          <w:color w:val="000000"/>
          <w:sz w:val="24"/>
          <w:szCs w:val="24"/>
        </w:rPr>
        <w:br/>
        <w:t xml:space="preserve">  C.</w:t>
      </w:r>
      <w:r>
        <w:rPr>
          <w:color w:val="000000"/>
          <w:sz w:val="24"/>
          <w:szCs w:val="24"/>
        </w:rPr>
        <w:t xml:space="preserve"> ...22.50</w:t>
      </w:r>
    </w:p>
    <w:p>
      <w:pPr>
        <w:widowControl w:val="on"/>
        <w:pBdr/>
        <w:spacing w:before="240" w:after="240" w:line="240" w:lineRule="auto"/>
        <w:ind w:left="0" w:right="0"/>
        <w:jc w:val="left"/>
      </w:pPr>
      <w:r>
        <w:rPr>
          <w:color w:val="000000"/>
          <w:sz w:val="24"/>
          <w:szCs w:val="24"/>
        </w:rPr>
        <w:t xml:space="preserve">Luke Memorial Schp.  Fund, </w:t>
      </w:r>
      <w:r>
        <w:rPr>
          <w:i/>
          <w:color w:val="000000"/>
          <w:sz w:val="24"/>
          <w:szCs w:val="24"/>
        </w:rPr>
        <w:t xml:space="preserve">for Talladega C.</w:t>
      </w:r>
      <w:r>
        <w:rPr>
          <w:color w:val="000000"/>
          <w:sz w:val="24"/>
          <w:szCs w:val="24"/>
        </w:rPr>
        <w:t xml:space="preserve"> ...10.00</w:t>
      </w:r>
    </w:p>
    <w:p>
      <w:pPr>
        <w:widowControl w:val="on"/>
        <w:pBdr/>
        <w:spacing w:before="240" w:after="240" w:line="240" w:lineRule="auto"/>
        <w:ind w:left="0" w:right="0"/>
        <w:jc w:val="left"/>
      </w:pPr>
      <w:r>
        <w:rPr>
          <w:color w:val="000000"/>
          <w:sz w:val="24"/>
          <w:szCs w:val="24"/>
        </w:rPr>
        <w:t xml:space="preserve">Rice Memorial Schp.  Fund, </w:t>
      </w:r>
      <w:r>
        <w:rPr>
          <w:i/>
          <w:color w:val="000000"/>
          <w:sz w:val="24"/>
          <w:szCs w:val="24"/>
        </w:rPr>
        <w:t xml:space="preserve">for Talladega C.</w:t>
      </w:r>
      <w:r>
        <w:rPr>
          <w:color w:val="000000"/>
          <w:sz w:val="24"/>
          <w:szCs w:val="24"/>
        </w:rPr>
        <w:t xml:space="preserve"> ...5.63</w:t>
      </w:r>
    </w:p>
    <w:p>
      <w:pPr>
        <w:widowControl w:val="on"/>
        <w:pBdr/>
        <w:spacing w:before="240" w:after="240" w:line="240" w:lineRule="auto"/>
        <w:ind w:left="0" w:right="0"/>
        <w:jc w:val="left"/>
      </w:pPr>
      <w:r>
        <w:rPr>
          <w:color w:val="000000"/>
          <w:sz w:val="24"/>
          <w:szCs w:val="24"/>
        </w:rPr>
        <w:t xml:space="preserve">Scholarship Fund, </w:t>
      </w:r>
      <w:r>
        <w:rPr>
          <w:i/>
          <w:color w:val="000000"/>
          <w:sz w:val="24"/>
          <w:szCs w:val="24"/>
        </w:rPr>
        <w:t xml:space="preserve">for Straight U.</w:t>
      </w:r>
      <w:r>
        <w:rPr>
          <w:color w:val="000000"/>
          <w:sz w:val="24"/>
          <w:szCs w:val="24"/>
        </w:rPr>
        <w:t xml:space="preserve"> ...71.25</w:t>
      </w:r>
    </w:p>
    <w:p>
      <w:pPr>
        <w:widowControl w:val="on"/>
        <w:pBdr/>
        <w:spacing w:before="240" w:after="240" w:line="240" w:lineRule="auto"/>
        <w:ind w:left="0" w:right="0"/>
        <w:jc w:val="left"/>
      </w:pPr>
      <w:r>
        <w:rPr>
          <w:color w:val="000000"/>
          <w:sz w:val="24"/>
          <w:szCs w:val="24"/>
        </w:rPr>
        <w:t xml:space="preserve">Stone Schp.  Fund, </w:t>
      </w:r>
      <w:r>
        <w:rPr>
          <w:i/>
          <w:color w:val="000000"/>
          <w:sz w:val="24"/>
          <w:szCs w:val="24"/>
        </w:rPr>
        <w:t xml:space="preserve">for Talladega C.</w:t>
      </w:r>
      <w:r>
        <w:rPr>
          <w:color w:val="000000"/>
          <w:sz w:val="24"/>
          <w:szCs w:val="24"/>
        </w:rPr>
        <w:t xml:space="preserve"> ...25.00</w:t>
      </w:r>
    </w:p>
    <w:p>
      <w:pPr>
        <w:widowControl w:val="on"/>
        <w:pBdr/>
        <w:spacing w:before="240" w:after="240" w:line="240" w:lineRule="auto"/>
        <w:ind w:left="0" w:right="0"/>
        <w:jc w:val="left"/>
      </w:pPr>
      <w:r>
        <w:rPr>
          <w:color w:val="000000"/>
          <w:sz w:val="24"/>
          <w:szCs w:val="24"/>
        </w:rPr>
        <w:t xml:space="preserve">Theological Fund, </w:t>
      </w:r>
      <w:r>
        <w:rPr>
          <w:i/>
          <w:color w:val="000000"/>
          <w:sz w:val="24"/>
          <w:szCs w:val="24"/>
        </w:rPr>
        <w:t xml:space="preserve">for Fisk U.</w:t>
      </w:r>
      <w:r>
        <w:rPr>
          <w:color w:val="000000"/>
          <w:sz w:val="24"/>
          <w:szCs w:val="24"/>
        </w:rPr>
        <w:t xml:space="preserve"> ...1.12</w:t>
      </w:r>
    </w:p>
    <w:p>
      <w:pPr>
        <w:widowControl w:val="on"/>
        <w:pBdr/>
        <w:spacing w:before="240" w:after="240" w:line="240" w:lineRule="auto"/>
        <w:ind w:left="0" w:right="0"/>
        <w:jc w:val="left"/>
      </w:pPr>
      <w:r>
        <w:rPr>
          <w:color w:val="000000"/>
          <w:sz w:val="24"/>
          <w:szCs w:val="24"/>
        </w:rPr>
        <w:t xml:space="preserve">Tuthill King Fund, </w:t>
      </w:r>
      <w:r>
        <w:rPr>
          <w:i/>
          <w:color w:val="000000"/>
          <w:sz w:val="24"/>
          <w:szCs w:val="24"/>
        </w:rPr>
        <w:t xml:space="preserve">for Atlanta U.</w:t>
      </w:r>
      <w:r>
        <w:rPr>
          <w:color w:val="000000"/>
          <w:sz w:val="24"/>
          <w:szCs w:val="24"/>
        </w:rPr>
        <w:t xml:space="preserve"> ...147.50</w:t>
      </w:r>
    </w:p>
    <w:p>
      <w:pPr>
        <w:widowControl w:val="on"/>
        <w:pBdr/>
        <w:spacing w:before="240" w:after="240" w:line="240" w:lineRule="auto"/>
        <w:ind w:left="0" w:right="0"/>
        <w:jc w:val="left"/>
      </w:pPr>
      <w:r>
        <w:rPr>
          <w:color w:val="000000"/>
          <w:sz w:val="24"/>
          <w:szCs w:val="24"/>
        </w:rPr>
        <w:t xml:space="preserve">Tuthill King Fund, </w:t>
      </w:r>
      <w:r>
        <w:rPr>
          <w:i/>
          <w:color w:val="000000"/>
          <w:sz w:val="24"/>
          <w:szCs w:val="24"/>
        </w:rPr>
        <w:t xml:space="preserve">for Berea C.</w:t>
      </w:r>
      <w:r>
        <w:rPr>
          <w:color w:val="000000"/>
          <w:sz w:val="24"/>
          <w:szCs w:val="24"/>
        </w:rPr>
        <w:t xml:space="preserve"> ...62.50</w:t>
      </w:r>
    </w:p>
    <w:p>
      <w:pPr>
        <w:widowControl w:val="on"/>
        <w:pBdr/>
        <w:spacing w:before="240" w:after="240" w:line="240" w:lineRule="auto"/>
        <w:ind w:left="0" w:right="0"/>
        <w:jc w:val="left"/>
      </w:pPr>
      <w:r>
        <w:rPr>
          <w:color w:val="000000"/>
          <w:sz w:val="24"/>
          <w:szCs w:val="24"/>
        </w:rPr>
        <w:t xml:space="preserve">Seth Wadham’s Theo.  Schp.  Fund ...22.50</w:t>
      </w:r>
    </w:p>
    <w:p>
      <w:pPr>
        <w:widowControl w:val="on"/>
        <w:pBdr/>
        <w:spacing w:before="240" w:after="240" w:line="240" w:lineRule="auto"/>
        <w:ind w:left="0" w:right="0"/>
        <w:jc w:val="left"/>
      </w:pPr>
      <w:r>
        <w:rPr>
          <w:color w:val="000000"/>
          <w:sz w:val="24"/>
          <w:szCs w:val="24"/>
        </w:rPr>
        <w:t xml:space="preserve">Yale Library Fund, </w:t>
      </w:r>
      <w:r>
        <w:rPr>
          <w:i/>
          <w:color w:val="000000"/>
          <w:sz w:val="24"/>
          <w:szCs w:val="24"/>
        </w:rPr>
        <w:t xml:space="preserve">for Talladega C.</w:t>
      </w:r>
      <w:r>
        <w:rPr>
          <w:color w:val="000000"/>
          <w:sz w:val="24"/>
          <w:szCs w:val="24"/>
        </w:rPr>
        <w:t xml:space="preserve"> ...9.00</w:t>
      </w:r>
    </w:p>
    <w:p>
      <w:pPr>
        <w:widowControl w:val="on"/>
        <w:pBdr/>
        <w:spacing w:before="0" w:after="0" w:line="240" w:lineRule="auto"/>
        <w:ind w:left="0" w:right="0"/>
        <w:jc w:val="left"/>
      </w:pPr>
      <w:r>
        <w:rPr>
          <w:rFonts w:ascii="fixed" w:hAnsi="fixed" w:cs="fixed"/>
          <w:color w:val="000000"/>
          <w:sz w:val="24"/>
          <w:szCs w:val="24"/>
        </w:rPr>
        <w:t xml:space="preserve">
------ $3,653.75
</w:t>
      </w:r>
    </w:p>
    <w:p>
      <w:pPr>
        <w:keepNext w:val="on"/>
        <w:widowControl w:val="on"/>
        <w:pBdr/>
        <w:spacing w:before="299" w:after="299" w:line="240" w:lineRule="auto"/>
        <w:ind w:left="0" w:right="0"/>
        <w:jc w:val="left"/>
        <w:outlineLvl w:val="1"/>
      </w:pPr>
      <w:r>
        <w:rPr>
          <w:b/>
          <w:color w:val="000000"/>
          <w:sz w:val="36"/>
          <w:szCs w:val="36"/>
        </w:rPr>
        <w:t xml:space="preserve">TUITION, $4,354.76.</w:t>
      </w:r>
    </w:p>
    <w:p>
      <w:pPr>
        <w:widowControl w:val="on"/>
        <w:pBdr/>
        <w:spacing w:before="240" w:after="240" w:line="240" w:lineRule="auto"/>
        <w:ind w:left="0" w:right="0"/>
        <w:jc w:val="left"/>
      </w:pPr>
      <w:r>
        <w:rPr>
          <w:color w:val="000000"/>
          <w:sz w:val="24"/>
          <w:szCs w:val="24"/>
        </w:rPr>
        <w:t xml:space="preserve">Cappahosic, Va.  Tuition ...17.75</w:t>
      </w:r>
    </w:p>
    <w:p>
      <w:pPr>
        <w:widowControl w:val="on"/>
        <w:pBdr/>
        <w:spacing w:before="240" w:after="240" w:line="240" w:lineRule="auto"/>
        <w:ind w:left="0" w:right="0"/>
        <w:jc w:val="left"/>
      </w:pPr>
      <w:r>
        <w:rPr>
          <w:color w:val="000000"/>
          <w:sz w:val="24"/>
          <w:szCs w:val="24"/>
        </w:rPr>
        <w:t xml:space="preserve">Lexington, Ky.  Tuition ...217.05</w:t>
      </w:r>
    </w:p>
    <w:p>
      <w:pPr>
        <w:widowControl w:val="on"/>
        <w:pBdr/>
        <w:spacing w:before="240" w:after="240" w:line="240" w:lineRule="auto"/>
        <w:ind w:left="0" w:right="0"/>
        <w:jc w:val="left"/>
      </w:pPr>
      <w:r>
        <w:rPr>
          <w:color w:val="000000"/>
          <w:sz w:val="24"/>
          <w:szCs w:val="24"/>
        </w:rPr>
        <w:t xml:space="preserve">Williamsburg, Ky.  Tuition ...198.85</w:t>
      </w:r>
    </w:p>
    <w:p>
      <w:pPr>
        <w:widowControl w:val="on"/>
        <w:pBdr/>
        <w:spacing w:before="240" w:after="240" w:line="240" w:lineRule="auto"/>
        <w:ind w:left="0" w:right="0"/>
        <w:jc w:val="left"/>
      </w:pPr>
      <w:r>
        <w:rPr>
          <w:color w:val="000000"/>
          <w:sz w:val="24"/>
          <w:szCs w:val="24"/>
        </w:rPr>
        <w:t xml:space="preserve">Grand View.  Tenn.  Tuition ...101.00</w:t>
      </w:r>
    </w:p>
    <w:p>
      <w:pPr>
        <w:widowControl w:val="on"/>
        <w:pBdr/>
        <w:spacing w:before="240" w:after="240" w:line="240" w:lineRule="auto"/>
        <w:ind w:left="0" w:right="0"/>
        <w:jc w:val="left"/>
      </w:pPr>
      <w:r>
        <w:rPr>
          <w:color w:val="000000"/>
          <w:sz w:val="24"/>
          <w:szCs w:val="24"/>
        </w:rPr>
        <w:t xml:space="preserve">Knoxville, Tenn.  Tuition ...42.25</w:t>
      </w:r>
    </w:p>
    <w:p>
      <w:pPr>
        <w:widowControl w:val="on"/>
        <w:pBdr/>
        <w:spacing w:before="240" w:after="240" w:line="240" w:lineRule="auto"/>
        <w:ind w:left="0" w:right="0"/>
        <w:jc w:val="left"/>
      </w:pPr>
      <w:r>
        <w:rPr>
          <w:color w:val="000000"/>
          <w:sz w:val="24"/>
          <w:szCs w:val="24"/>
        </w:rPr>
        <w:t xml:space="preserve">Memphis, Tenn.  Tuition ...504.00</w:t>
      </w:r>
    </w:p>
    <w:p>
      <w:pPr>
        <w:widowControl w:val="on"/>
        <w:pBdr/>
        <w:spacing w:before="240" w:after="240" w:line="240" w:lineRule="auto"/>
        <w:ind w:left="0" w:right="0"/>
        <w:jc w:val="left"/>
      </w:pPr>
      <w:r>
        <w:rPr>
          <w:color w:val="000000"/>
          <w:sz w:val="24"/>
          <w:szCs w:val="24"/>
        </w:rPr>
        <w:t xml:space="preserve">Nashville, Tenn.  Tuition ...491.23</w:t>
      </w:r>
    </w:p>
    <w:p>
      <w:pPr>
        <w:widowControl w:val="on"/>
        <w:pBdr/>
        <w:spacing w:before="240" w:after="240" w:line="240" w:lineRule="auto"/>
        <w:ind w:left="0" w:right="0"/>
        <w:jc w:val="left"/>
      </w:pPr>
      <w:r>
        <w:rPr>
          <w:color w:val="000000"/>
          <w:sz w:val="24"/>
          <w:szCs w:val="24"/>
        </w:rPr>
        <w:t xml:space="preserve">Pleasant Hill, Tenn.  Tuition ...92.92</w:t>
      </w:r>
    </w:p>
    <w:p>
      <w:pPr>
        <w:widowControl w:val="on"/>
        <w:pBdr/>
        <w:spacing w:before="240" w:after="240" w:line="240" w:lineRule="auto"/>
        <w:ind w:left="0" w:right="0"/>
        <w:jc w:val="left"/>
      </w:pPr>
      <w:r>
        <w:rPr>
          <w:color w:val="000000"/>
          <w:sz w:val="24"/>
          <w:szCs w:val="24"/>
        </w:rPr>
        <w:t xml:space="preserve">Blowing Rock, N.C.  Tuition ...27.74</w:t>
      </w:r>
    </w:p>
    <w:p>
      <w:pPr>
        <w:widowControl w:val="on"/>
        <w:pBdr/>
        <w:spacing w:before="240" w:after="240" w:line="240" w:lineRule="auto"/>
        <w:ind w:left="0" w:right="0"/>
        <w:jc w:val="left"/>
      </w:pPr>
      <w:r>
        <w:rPr>
          <w:color w:val="000000"/>
          <w:sz w:val="24"/>
          <w:szCs w:val="24"/>
        </w:rPr>
        <w:t xml:space="preserve">Chapel Hill, N.C.  Tuition ...8.60</w:t>
      </w:r>
    </w:p>
    <w:p>
      <w:pPr>
        <w:widowControl w:val="on"/>
        <w:pBdr/>
        <w:spacing w:before="240" w:after="240" w:line="240" w:lineRule="auto"/>
        <w:ind w:left="0" w:right="0"/>
        <w:jc w:val="left"/>
      </w:pPr>
      <w:r>
        <w:rPr>
          <w:color w:val="000000"/>
          <w:sz w:val="24"/>
          <w:szCs w:val="24"/>
        </w:rPr>
        <w:t xml:space="preserve">Enfield, N.C.  Tuition ...15.80</w:t>
      </w:r>
    </w:p>
    <w:p>
      <w:pPr>
        <w:widowControl w:val="on"/>
        <w:pBdr/>
        <w:spacing w:before="240" w:after="240" w:line="240" w:lineRule="auto"/>
        <w:ind w:left="0" w:right="0"/>
        <w:jc w:val="left"/>
      </w:pPr>
      <w:r>
        <w:rPr>
          <w:color w:val="000000"/>
          <w:sz w:val="24"/>
          <w:szCs w:val="24"/>
        </w:rPr>
        <w:t xml:space="preserve">Hillsboro, N.C.  Tuition ...19.03</w:t>
      </w:r>
    </w:p>
    <w:p>
      <w:pPr>
        <w:widowControl w:val="on"/>
        <w:pBdr/>
        <w:spacing w:before="240" w:after="240" w:line="240" w:lineRule="auto"/>
        <w:ind w:left="0" w:right="0"/>
        <w:jc w:val="left"/>
      </w:pPr>
      <w:r>
        <w:rPr>
          <w:color w:val="000000"/>
          <w:sz w:val="24"/>
          <w:szCs w:val="24"/>
        </w:rPr>
        <w:t xml:space="preserve">King’s Mountain, N.C.  Pub.  Sch.  Fund ...121.83</w:t>
      </w:r>
    </w:p>
    <w:p>
      <w:pPr>
        <w:widowControl w:val="on"/>
        <w:pBdr/>
        <w:spacing w:before="240" w:after="240" w:line="240" w:lineRule="auto"/>
        <w:ind w:left="0" w:right="0"/>
        <w:jc w:val="left"/>
      </w:pPr>
      <w:r>
        <w:rPr>
          <w:color w:val="000000"/>
          <w:sz w:val="24"/>
          <w:szCs w:val="24"/>
        </w:rPr>
        <w:t xml:space="preserve">King’s Mountain, N.C.  Tuition ...30.00</w:t>
      </w:r>
    </w:p>
    <w:p>
      <w:pPr>
        <w:widowControl w:val="on"/>
        <w:pBdr/>
        <w:spacing w:before="240" w:after="240" w:line="240" w:lineRule="auto"/>
        <w:ind w:left="0" w:right="0"/>
        <w:jc w:val="left"/>
      </w:pPr>
      <w:r>
        <w:rPr>
          <w:color w:val="000000"/>
          <w:sz w:val="24"/>
          <w:szCs w:val="24"/>
        </w:rPr>
        <w:t xml:space="preserve">Saluda, N.C.  Tuition ...6.00</w:t>
      </w:r>
    </w:p>
    <w:p>
      <w:pPr>
        <w:widowControl w:val="on"/>
        <w:pBdr/>
        <w:spacing w:before="240" w:after="240" w:line="240" w:lineRule="auto"/>
        <w:ind w:left="0" w:right="0"/>
        <w:jc w:val="left"/>
      </w:pPr>
      <w:r>
        <w:rPr>
          <w:color w:val="000000"/>
          <w:sz w:val="24"/>
          <w:szCs w:val="24"/>
        </w:rPr>
        <w:t xml:space="preserve">Troy, N.C.  Tuition ...0.35</w:t>
      </w:r>
    </w:p>
    <w:p>
      <w:pPr>
        <w:widowControl w:val="on"/>
        <w:pBdr/>
        <w:spacing w:before="240" w:after="240" w:line="240" w:lineRule="auto"/>
        <w:ind w:left="0" w:right="0"/>
        <w:jc w:val="left"/>
      </w:pPr>
      <w:r>
        <w:rPr>
          <w:color w:val="000000"/>
          <w:sz w:val="24"/>
          <w:szCs w:val="24"/>
        </w:rPr>
        <w:t xml:space="preserve">Whittier, N.C.  Pub.  Fund ...13.25</w:t>
      </w:r>
    </w:p>
    <w:p>
      <w:pPr>
        <w:widowControl w:val="on"/>
        <w:pBdr/>
        <w:spacing w:before="240" w:after="240" w:line="240" w:lineRule="auto"/>
        <w:ind w:left="0" w:right="0"/>
        <w:jc w:val="left"/>
      </w:pPr>
      <w:r>
        <w:rPr>
          <w:color w:val="000000"/>
          <w:sz w:val="24"/>
          <w:szCs w:val="24"/>
        </w:rPr>
        <w:t xml:space="preserve">Whittier, N.C.  Tuition ...2.58</w:t>
      </w:r>
    </w:p>
    <w:p>
      <w:pPr>
        <w:widowControl w:val="on"/>
        <w:pBdr/>
        <w:spacing w:before="240" w:after="240" w:line="240" w:lineRule="auto"/>
        <w:ind w:left="0" w:right="0"/>
        <w:jc w:val="left"/>
      </w:pPr>
      <w:r>
        <w:rPr>
          <w:color w:val="000000"/>
          <w:sz w:val="24"/>
          <w:szCs w:val="24"/>
        </w:rPr>
        <w:t xml:space="preserve">Wilmington, N.C.  Tuition ...146.05</w:t>
      </w:r>
    </w:p>
    <w:p>
      <w:pPr>
        <w:widowControl w:val="on"/>
        <w:pBdr/>
        <w:spacing w:before="240" w:after="240" w:line="240" w:lineRule="auto"/>
        <w:ind w:left="0" w:right="0"/>
        <w:jc w:val="left"/>
      </w:pPr>
      <w:r>
        <w:rPr>
          <w:color w:val="000000"/>
          <w:sz w:val="24"/>
          <w:szCs w:val="24"/>
        </w:rPr>
        <w:t xml:space="preserve">Charleston, S.C.  Tuition ...306.65</w:t>
      </w:r>
    </w:p>
    <w:p>
      <w:pPr>
        <w:widowControl w:val="on"/>
        <w:pBdr/>
        <w:spacing w:before="240" w:after="240" w:line="240" w:lineRule="auto"/>
        <w:ind w:left="0" w:right="0"/>
        <w:jc w:val="left"/>
      </w:pPr>
      <w:r>
        <w:rPr>
          <w:color w:val="000000"/>
          <w:sz w:val="24"/>
          <w:szCs w:val="24"/>
        </w:rPr>
        <w:t xml:space="preserve">Albany, Ga.  Tuition ...100.42</w:t>
      </w:r>
    </w:p>
    <w:p>
      <w:pPr>
        <w:widowControl w:val="on"/>
        <w:pBdr/>
        <w:spacing w:before="240" w:after="240" w:line="240" w:lineRule="auto"/>
        <w:ind w:left="0" w:right="0"/>
        <w:jc w:val="left"/>
      </w:pPr>
      <w:r>
        <w:rPr>
          <w:color w:val="000000"/>
          <w:sz w:val="24"/>
          <w:szCs w:val="24"/>
        </w:rPr>
        <w:t xml:space="preserve">Andersonville, Ga.  Tuition ...9.38</w:t>
      </w:r>
    </w:p>
    <w:p>
      <w:pPr>
        <w:widowControl w:val="on"/>
        <w:pBdr/>
        <w:spacing w:before="240" w:after="240" w:line="240" w:lineRule="auto"/>
        <w:ind w:left="0" w:right="0"/>
        <w:jc w:val="left"/>
      </w:pPr>
      <w:r>
        <w:rPr>
          <w:color w:val="000000"/>
          <w:sz w:val="24"/>
          <w:szCs w:val="24"/>
        </w:rPr>
        <w:t xml:space="preserve">Atlanta, Ga.  Tuition ...144.70</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McIntosh, Ga.  Tuition ...100.84</w:t>
      </w:r>
    </w:p>
    <w:p>
      <w:pPr>
        <w:widowControl w:val="on"/>
        <w:pBdr/>
        <w:spacing w:before="240" w:after="240" w:line="240" w:lineRule="auto"/>
        <w:ind w:left="0" w:right="0"/>
        <w:jc w:val="left"/>
      </w:pPr>
      <w:r>
        <w:rPr>
          <w:color w:val="000000"/>
          <w:sz w:val="24"/>
          <w:szCs w:val="24"/>
        </w:rPr>
        <w:t xml:space="preserve">Marshallville, Ga.  Tuition ...2.00</w:t>
      </w:r>
    </w:p>
    <w:p>
      <w:pPr>
        <w:widowControl w:val="on"/>
        <w:pBdr/>
        <w:spacing w:before="240" w:after="240" w:line="240" w:lineRule="auto"/>
        <w:ind w:left="0" w:right="0"/>
        <w:jc w:val="left"/>
      </w:pPr>
      <w:r>
        <w:rPr>
          <w:color w:val="000000"/>
          <w:sz w:val="24"/>
          <w:szCs w:val="24"/>
        </w:rPr>
        <w:t xml:space="preserve">Marietta, Ga.  Tuition ...6.00</w:t>
      </w:r>
    </w:p>
    <w:p>
      <w:pPr>
        <w:widowControl w:val="on"/>
        <w:pBdr/>
        <w:spacing w:before="240" w:after="240" w:line="240" w:lineRule="auto"/>
        <w:ind w:left="0" w:right="0"/>
        <w:jc w:val="left"/>
      </w:pPr>
      <w:r>
        <w:rPr>
          <w:color w:val="000000"/>
          <w:sz w:val="24"/>
          <w:szCs w:val="24"/>
        </w:rPr>
        <w:t xml:space="preserve">Savannah Ga.  Tuition ...157.59</w:t>
      </w:r>
    </w:p>
    <w:p>
      <w:pPr>
        <w:widowControl w:val="on"/>
        <w:pBdr/>
        <w:spacing w:before="240" w:after="240" w:line="240" w:lineRule="auto"/>
        <w:ind w:left="0" w:right="0"/>
        <w:jc w:val="left"/>
      </w:pPr>
      <w:r>
        <w:rPr>
          <w:color w:val="000000"/>
          <w:sz w:val="24"/>
          <w:szCs w:val="24"/>
        </w:rPr>
        <w:t xml:space="preserve">Thomasville, Ga.  Tuition ...56.86</w:t>
      </w:r>
    </w:p>
    <w:p>
      <w:pPr>
        <w:widowControl w:val="on"/>
        <w:pBdr/>
        <w:spacing w:before="240" w:after="240" w:line="240" w:lineRule="auto"/>
        <w:ind w:left="0" w:right="0"/>
        <w:jc w:val="left"/>
      </w:pPr>
      <w:r>
        <w:rPr>
          <w:color w:val="000000"/>
          <w:sz w:val="24"/>
          <w:szCs w:val="24"/>
        </w:rPr>
        <w:t xml:space="preserve">Woodville, Ga.  Tuition ...1.50</w:t>
      </w:r>
    </w:p>
    <w:p>
      <w:pPr>
        <w:widowControl w:val="on"/>
        <w:pBdr/>
        <w:spacing w:before="240" w:after="240" w:line="240" w:lineRule="auto"/>
        <w:ind w:left="0" w:right="0"/>
        <w:jc w:val="left"/>
      </w:pPr>
      <w:r>
        <w:rPr>
          <w:color w:val="000000"/>
          <w:sz w:val="24"/>
          <w:szCs w:val="24"/>
        </w:rPr>
        <w:t xml:space="preserve">Athens, Ala.  Tuition ...69.76</w:t>
      </w:r>
    </w:p>
    <w:p>
      <w:pPr>
        <w:widowControl w:val="on"/>
        <w:pBdr/>
        <w:spacing w:before="240" w:after="240" w:line="240" w:lineRule="auto"/>
        <w:ind w:left="0" w:right="0"/>
        <w:jc w:val="left"/>
      </w:pPr>
      <w:r>
        <w:rPr>
          <w:color w:val="000000"/>
          <w:sz w:val="24"/>
          <w:szCs w:val="24"/>
        </w:rPr>
        <w:t xml:space="preserve">Marion, Ala.  Tuition ...6.50</w:t>
      </w:r>
    </w:p>
    <w:p>
      <w:pPr>
        <w:widowControl w:val="on"/>
        <w:pBdr/>
        <w:spacing w:before="240" w:after="240" w:line="240" w:lineRule="auto"/>
        <w:ind w:left="0" w:right="0"/>
        <w:jc w:val="left"/>
      </w:pPr>
      <w:r>
        <w:rPr>
          <w:color w:val="000000"/>
          <w:sz w:val="24"/>
          <w:szCs w:val="24"/>
        </w:rPr>
        <w:t xml:space="preserve">Mobile, Ala.  Tuition ...88.05</w:t>
      </w:r>
    </w:p>
    <w:p>
      <w:pPr>
        <w:widowControl w:val="on"/>
        <w:pBdr/>
        <w:spacing w:before="240" w:after="240" w:line="240" w:lineRule="auto"/>
        <w:ind w:left="0" w:right="0"/>
        <w:jc w:val="left"/>
      </w:pPr>
      <w:r>
        <w:rPr>
          <w:color w:val="000000"/>
          <w:sz w:val="24"/>
          <w:szCs w:val="24"/>
        </w:rPr>
        <w:t xml:space="preserve">Selma, Ala.  Tuition ...102.70</w:t>
      </w:r>
    </w:p>
    <w:p>
      <w:pPr>
        <w:widowControl w:val="on"/>
        <w:pBdr/>
        <w:spacing w:before="240" w:after="240" w:line="240" w:lineRule="auto"/>
        <w:ind w:left="0" w:right="0"/>
        <w:jc w:val="left"/>
      </w:pPr>
      <w:r>
        <w:rPr>
          <w:color w:val="000000"/>
          <w:sz w:val="24"/>
          <w:szCs w:val="24"/>
        </w:rPr>
        <w:t xml:space="preserve">Jackson, Miss.  Tuition ...153.37</w:t>
      </w:r>
    </w:p>
    <w:p>
      <w:pPr>
        <w:widowControl w:val="on"/>
        <w:pBdr/>
        <w:spacing w:before="240" w:after="240" w:line="240" w:lineRule="auto"/>
        <w:ind w:left="0" w:right="0"/>
        <w:jc w:val="left"/>
      </w:pPr>
      <w:r>
        <w:rPr>
          <w:color w:val="000000"/>
          <w:sz w:val="24"/>
          <w:szCs w:val="24"/>
        </w:rPr>
        <w:t xml:space="preserve">Meridian, Miss.  Tuition ...75.80</w:t>
      </w:r>
    </w:p>
    <w:p>
      <w:pPr>
        <w:widowControl w:val="on"/>
        <w:pBdr/>
        <w:spacing w:before="240" w:after="240" w:line="240" w:lineRule="auto"/>
        <w:ind w:left="0" w:right="0"/>
        <w:jc w:val="left"/>
      </w:pPr>
      <w:r>
        <w:rPr>
          <w:color w:val="000000"/>
          <w:sz w:val="24"/>
          <w:szCs w:val="24"/>
        </w:rPr>
        <w:t xml:space="preserve">Moorhead, Miss.  Tuition ...17.75</w:t>
      </w:r>
    </w:p>
    <w:p>
      <w:pPr>
        <w:widowControl w:val="on"/>
        <w:pBdr/>
        <w:spacing w:before="240" w:after="240" w:line="240" w:lineRule="auto"/>
        <w:ind w:left="0" w:right="0"/>
        <w:jc w:val="left"/>
      </w:pPr>
      <w:r>
        <w:rPr>
          <w:color w:val="000000"/>
          <w:sz w:val="24"/>
          <w:szCs w:val="24"/>
        </w:rPr>
        <w:t xml:space="preserve">Mound Bayou, Miss.  Tuition ...132.25</w:t>
      </w:r>
    </w:p>
    <w:p>
      <w:pPr>
        <w:widowControl w:val="on"/>
        <w:pBdr/>
        <w:spacing w:before="240" w:after="240" w:line="240" w:lineRule="auto"/>
        <w:ind w:left="0" w:right="0"/>
        <w:jc w:val="left"/>
      </w:pPr>
      <w:r>
        <w:rPr>
          <w:color w:val="000000"/>
          <w:sz w:val="24"/>
          <w:szCs w:val="24"/>
        </w:rPr>
        <w:t xml:space="preserve">Mound Bayou, Miss.  Pub.  Fund ...14.65</w:t>
      </w:r>
    </w:p>
    <w:p>
      <w:pPr>
        <w:widowControl w:val="on"/>
        <w:pBdr/>
        <w:spacing w:before="240" w:after="240" w:line="240" w:lineRule="auto"/>
        <w:ind w:left="0" w:right="0"/>
        <w:jc w:val="left"/>
      </w:pPr>
      <w:r>
        <w:rPr>
          <w:color w:val="000000"/>
          <w:sz w:val="24"/>
          <w:szCs w:val="24"/>
        </w:rPr>
        <w:t xml:space="preserve">Tougaloo, Miss.  Tuition ...63.85</w:t>
      </w:r>
    </w:p>
    <w:p>
      <w:pPr>
        <w:widowControl w:val="on"/>
        <w:pBdr/>
        <w:spacing w:before="240" w:after="240" w:line="240" w:lineRule="auto"/>
        <w:ind w:left="0" w:right="0"/>
        <w:jc w:val="left"/>
      </w:pPr>
      <w:r>
        <w:rPr>
          <w:color w:val="000000"/>
          <w:sz w:val="24"/>
          <w:szCs w:val="24"/>
        </w:rPr>
        <w:t xml:space="preserve">New Orleans, La.  Tuition ...427.15</w:t>
      </w:r>
    </w:p>
    <w:p>
      <w:pPr>
        <w:widowControl w:val="on"/>
        <w:pBdr/>
        <w:spacing w:before="240" w:after="240" w:line="240" w:lineRule="auto"/>
        <w:ind w:left="0" w:right="0"/>
        <w:jc w:val="left"/>
      </w:pPr>
      <w:r>
        <w:rPr>
          <w:color w:val="000000"/>
          <w:sz w:val="24"/>
          <w:szCs w:val="24"/>
        </w:rPr>
        <w:t xml:space="preserve">Helera, Ark.  Tuition ...64.65</w:t>
      </w:r>
    </w:p>
    <w:p>
      <w:pPr>
        <w:widowControl w:val="on"/>
        <w:pBdr/>
        <w:spacing w:before="0" w:after="0" w:line="240" w:lineRule="auto"/>
        <w:ind w:left="0" w:right="0"/>
        <w:jc w:val="left"/>
      </w:pPr>
      <w:r>
        <w:rPr>
          <w:rFonts w:ascii="fixed" w:hAnsi="fixed" w:cs="fixed"/>
          <w:color w:val="000000"/>
          <w:sz w:val="24"/>
          <w:szCs w:val="24"/>
        </w:rPr>
        <w:t xml:space="preserve">
------ 4,354.76
</w:t>
      </w:r>
    </w:p>
    <w:p>
      <w:pPr>
        <w:widowControl w:val="on"/>
        <w:pBdr/>
        <w:spacing w:before="240" w:after="240" w:line="240" w:lineRule="auto"/>
        <w:ind w:left="0" w:right="0"/>
        <w:jc w:val="left"/>
      </w:pPr>
      <w:r>
        <w:rPr>
          <w:color w:val="000000"/>
          <w:sz w:val="24"/>
          <w:szCs w:val="24"/>
        </w:rPr>
        <w:t xml:space="preserve">Total for June ...$28,408.58</w:t>
      </w:r>
    </w:p>
    <w:p>
      <w:pPr>
        <w:keepNext w:val="on"/>
        <w:widowControl w:val="on"/>
        <w:pBdr/>
        <w:spacing w:before="299" w:after="299" w:line="240" w:lineRule="auto"/>
        <w:ind w:left="0" w:right="0"/>
        <w:jc w:val="left"/>
        <w:outlineLvl w:val="1"/>
      </w:pPr>
      <w:r>
        <w:rPr>
          <w:b/>
          <w:color w:val="000000"/>
          <w:sz w:val="36"/>
          <w:szCs w:val="36"/>
        </w:rPr>
        <w:t xml:space="preserve">SUMMARY.</w:t>
      </w:r>
    </w:p>
    <w:p>
      <w:pPr>
        <w:widowControl w:val="on"/>
        <w:pBdr/>
        <w:spacing w:before="240" w:after="240" w:line="240" w:lineRule="auto"/>
        <w:ind w:left="0" w:right="0"/>
        <w:jc w:val="left"/>
      </w:pPr>
      <w:r>
        <w:rPr>
          <w:color w:val="000000"/>
          <w:sz w:val="24"/>
          <w:szCs w:val="24"/>
        </w:rPr>
        <w:t xml:space="preserve">Donations ...137,882.73</w:t>
      </w:r>
    </w:p>
    <w:p>
      <w:pPr>
        <w:widowControl w:val="on"/>
        <w:pBdr/>
        <w:spacing w:before="240" w:after="240" w:line="240" w:lineRule="auto"/>
        <w:ind w:left="0" w:right="0"/>
        <w:jc w:val="left"/>
      </w:pPr>
      <w:r>
        <w:rPr>
          <w:color w:val="000000"/>
          <w:sz w:val="24"/>
          <w:szCs w:val="24"/>
        </w:rPr>
        <w:t xml:space="preserve">Estates ...79,050.54</w:t>
      </w:r>
    </w:p>
    <w:p>
      <w:pPr>
        <w:widowControl w:val="on"/>
        <w:pBdr/>
        <w:spacing w:before="0" w:after="0" w:line="240" w:lineRule="auto"/>
        <w:ind w:left="0" w:right="0"/>
        <w:jc w:val="left"/>
      </w:pPr>
      <w:r>
        <w:rPr>
          <w:rFonts w:ascii="fixed" w:hAnsi="fixed" w:cs="fixed"/>
          <w:color w:val="000000"/>
          <w:sz w:val="24"/>
          <w:szCs w:val="24"/>
        </w:rPr>
        <w:t xml:space="preserve">
------ $216,933.27
</w:t>
      </w:r>
    </w:p>
    <w:p>
      <w:pPr>
        <w:widowControl w:val="on"/>
        <w:pBdr/>
        <w:spacing w:before="240" w:after="240" w:line="240" w:lineRule="auto"/>
        <w:ind w:left="0" w:right="0"/>
        <w:jc w:val="left"/>
      </w:pPr>
      <w:r>
        <w:rPr>
          <w:color w:val="000000"/>
          <w:sz w:val="24"/>
          <w:szCs w:val="24"/>
        </w:rPr>
        <w:t xml:space="preserve">Income ...11,051.51</w:t>
      </w:r>
    </w:p>
    <w:p>
      <w:pPr>
        <w:widowControl w:val="on"/>
        <w:pBdr/>
        <w:spacing w:before="240" w:after="240" w:line="240" w:lineRule="auto"/>
        <w:ind w:left="0" w:right="0"/>
        <w:jc w:val="left"/>
      </w:pPr>
      <w:r>
        <w:rPr>
          <w:color w:val="000000"/>
          <w:sz w:val="24"/>
          <w:szCs w:val="24"/>
        </w:rPr>
        <w:t xml:space="preserve">Tuition ...37,220.22</w:t>
      </w:r>
    </w:p>
    <w:p>
      <w:pPr>
        <w:widowControl w:val="on"/>
        <w:pBdr/>
        <w:spacing w:before="240" w:after="240" w:line="240" w:lineRule="auto"/>
        <w:ind w:left="0" w:right="0"/>
        <w:jc w:val="left"/>
      </w:pPr>
      <w:r>
        <w:rPr>
          <w:color w:val="000000"/>
          <w:sz w:val="24"/>
          <w:szCs w:val="24"/>
        </w:rPr>
        <w:t xml:space="preserve">Total from Oct. 1 to June 30 ...$265,205.00</w:t>
      </w:r>
    </w:p>
    <w:p>
      <w:pPr>
        <w:keepNext w:val="on"/>
        <w:widowControl w:val="on"/>
        <w:pBdr/>
        <w:spacing w:before="299" w:after="299" w:line="240" w:lineRule="auto"/>
        <w:ind w:left="0" w:right="0"/>
        <w:jc w:val="left"/>
        <w:outlineLvl w:val="1"/>
      </w:pPr>
      <w:r>
        <w:rPr>
          <w:b/>
          <w:color w:val="000000"/>
          <w:sz w:val="36"/>
          <w:szCs w:val="36"/>
        </w:rPr>
        <w:t xml:space="preserve">FOR THE AMERICAN MISSIONARY.</w:t>
      </w:r>
    </w:p>
    <w:p>
      <w:pPr>
        <w:widowControl w:val="on"/>
        <w:pBdr/>
        <w:spacing w:before="240" w:after="240" w:line="240" w:lineRule="auto"/>
        <w:ind w:left="0" w:right="0"/>
        <w:jc w:val="left"/>
      </w:pPr>
      <w:r>
        <w:rPr>
          <w:color w:val="000000"/>
          <w:sz w:val="24"/>
          <w:szCs w:val="24"/>
        </w:rPr>
        <w:t xml:space="preserve">Subscriptions for June ...$18.51</w:t>
      </w:r>
    </w:p>
    <w:p>
      <w:pPr>
        <w:widowControl w:val="on"/>
        <w:pBdr/>
        <w:spacing w:before="240" w:after="240" w:line="240" w:lineRule="auto"/>
        <w:ind w:left="0" w:right="0"/>
        <w:jc w:val="left"/>
      </w:pPr>
      <w:r>
        <w:rPr>
          <w:color w:val="000000"/>
          <w:sz w:val="24"/>
          <w:szCs w:val="24"/>
        </w:rPr>
        <w:t xml:space="preserve">Previously acknowledged ...423.59</w:t>
      </w:r>
    </w:p>
    <w:p>
      <w:pPr>
        <w:widowControl w:val="on"/>
        <w:pBdr/>
        <w:spacing w:before="240" w:after="240" w:line="240" w:lineRule="auto"/>
        <w:ind w:left="0" w:right="0"/>
        <w:jc w:val="left"/>
      </w:pPr>
      <w:r>
        <w:rPr>
          <w:color w:val="000000"/>
          <w:sz w:val="24"/>
          <w:szCs w:val="24"/>
        </w:rPr>
        <w:t xml:space="preserve">Total ...$442.10</w:t>
      </w:r>
    </w:p>
    <w:p>
      <w:pPr>
        <w:widowControl w:val="on"/>
        <w:pBdr/>
        <w:spacing w:before="240" w:after="240" w:line="240" w:lineRule="auto"/>
        <w:ind w:left="0" w:right="0"/>
        <w:jc w:val="left"/>
      </w:pPr>
      <w:r>
        <w:rPr>
          <w:color w:val="000000"/>
          <w:sz w:val="24"/>
          <w:szCs w:val="24"/>
        </w:rPr>
        <w:t xml:space="preserve">RECEIPTS OF THE CALIFORNIA CHINESE MISSION,</w:t>
      </w:r>
      <w:r>
        <w:rPr>
          <w:color w:val="000000"/>
          <w:sz w:val="24"/>
          <w:szCs w:val="24"/>
        </w:rPr>
        <w:br/>
        <w:t xml:space="preserve">William Johnstone, Treasurer, From March 20 to June 10, 1896.</w:t>
      </w:r>
    </w:p>
    <w:p>
      <w:pPr>
        <w:widowControl w:val="on"/>
        <w:pBdr/>
        <w:spacing w:before="240" w:after="240" w:line="240" w:lineRule="auto"/>
        <w:ind w:left="0" w:right="0"/>
        <w:jc w:val="left"/>
      </w:pPr>
      <w:r>
        <w:rPr>
          <w:color w:val="000000"/>
          <w:sz w:val="24"/>
          <w:szCs w:val="24"/>
        </w:rPr>
        <w:t xml:space="preserve">FROM LOCAL MISSIONS: </w:t>
      </w:r>
    </w:p>
    <w:p>
      <w:pPr>
        <w:widowControl w:val="on"/>
        <w:pBdr/>
        <w:spacing w:before="240" w:after="240" w:line="240" w:lineRule="auto"/>
        <w:ind w:left="0" w:right="0"/>
        <w:jc w:val="left"/>
      </w:pPr>
      <w:r>
        <w:rPr>
          <w:color w:val="000000"/>
          <w:sz w:val="24"/>
          <w:szCs w:val="24"/>
        </w:rPr>
        <w:t xml:space="preserve">Fresno.  Chinese Mon.  Offs., 13.25;</w:t>
      </w:r>
      <w:r>
        <w:rPr>
          <w:color w:val="000000"/>
          <w:sz w:val="24"/>
          <w:szCs w:val="24"/>
        </w:rPr>
        <w:br/>
        <w:t xml:space="preserve">  Anniversary Offs., 4.10 ...17.35</w:t>
      </w:r>
    </w:p>
    <w:p>
      <w:pPr>
        <w:widowControl w:val="on"/>
        <w:pBdr/>
        <w:spacing w:before="240" w:after="240" w:line="240" w:lineRule="auto"/>
        <w:ind w:left="0" w:right="0"/>
        <w:jc w:val="left"/>
      </w:pPr>
      <w:r>
        <w:rPr>
          <w:color w:val="000000"/>
          <w:sz w:val="24"/>
          <w:szCs w:val="24"/>
        </w:rPr>
        <w:t xml:space="preserve">Los Angeles.  Chinese Mon.  Offs., 13.90;</w:t>
      </w:r>
      <w:r>
        <w:rPr>
          <w:color w:val="000000"/>
          <w:sz w:val="24"/>
          <w:szCs w:val="24"/>
        </w:rPr>
        <w:br/>
        <w:t xml:space="preserve">  Anniversary Offs., 28.05 ...41.95</w:t>
      </w:r>
    </w:p>
    <w:p>
      <w:pPr>
        <w:widowControl w:val="on"/>
        <w:pBdr/>
        <w:spacing w:before="240" w:after="240" w:line="240" w:lineRule="auto"/>
        <w:ind w:left="0" w:right="0"/>
        <w:jc w:val="left"/>
      </w:pPr>
      <w:r>
        <w:rPr>
          <w:color w:val="000000"/>
          <w:sz w:val="24"/>
          <w:szCs w:val="24"/>
        </w:rPr>
        <w:t xml:space="preserve">Marysville.  Chinese Mon.  Offs., 22.20;</w:t>
      </w:r>
      <w:r>
        <w:rPr>
          <w:color w:val="000000"/>
          <w:sz w:val="24"/>
          <w:szCs w:val="24"/>
        </w:rPr>
        <w:br/>
        <w:t xml:space="preserve">  Anniversary Offs., 6.65 ...28.85</w:t>
      </w:r>
    </w:p>
    <w:p>
      <w:pPr>
        <w:widowControl w:val="on"/>
        <w:pBdr/>
        <w:spacing w:before="240" w:after="240" w:line="240" w:lineRule="auto"/>
        <w:ind w:left="0" w:right="0"/>
        <w:jc w:val="left"/>
      </w:pPr>
      <w:r>
        <w:rPr>
          <w:color w:val="000000"/>
          <w:sz w:val="24"/>
          <w:szCs w:val="24"/>
        </w:rPr>
        <w:t xml:space="preserve">Oakland.  Chinese Mon.  Offs., 6;</w:t>
      </w:r>
      <w:r>
        <w:rPr>
          <w:color w:val="000000"/>
          <w:sz w:val="24"/>
          <w:szCs w:val="24"/>
        </w:rPr>
        <w:br/>
        <w:t xml:space="preserve">  Anniversary Offs., 5 ...11.00</w:t>
      </w:r>
    </w:p>
    <w:p>
      <w:pPr>
        <w:widowControl w:val="on"/>
        <w:pBdr/>
        <w:spacing w:before="240" w:after="240" w:line="240" w:lineRule="auto"/>
        <w:ind w:left="0" w:right="0"/>
        <w:jc w:val="left"/>
      </w:pPr>
      <w:r>
        <w:rPr>
          <w:color w:val="000000"/>
          <w:sz w:val="24"/>
          <w:szCs w:val="24"/>
        </w:rPr>
        <w:t xml:space="preserve">Oroville.  Chinese Mon.  Offs., 7.55;</w:t>
      </w:r>
      <w:r>
        <w:rPr>
          <w:color w:val="000000"/>
          <w:sz w:val="24"/>
          <w:szCs w:val="24"/>
        </w:rPr>
        <w:br/>
        <w:t xml:space="preserve">  Anniversary, Offs. 9.70 ...17.25</w:t>
      </w:r>
    </w:p>
    <w:p>
      <w:pPr>
        <w:widowControl w:val="on"/>
        <w:pBdr/>
        <w:spacing w:before="240" w:after="240" w:line="240" w:lineRule="auto"/>
        <w:ind w:left="0" w:right="0"/>
        <w:jc w:val="left"/>
      </w:pPr>
      <w:r>
        <w:rPr>
          <w:color w:val="000000"/>
          <w:sz w:val="24"/>
          <w:szCs w:val="24"/>
        </w:rPr>
        <w:t xml:space="preserve">Petaluma.  Chinese Mon.  Offs. ...6.50</w:t>
      </w:r>
    </w:p>
    <w:p>
      <w:pPr>
        <w:widowControl w:val="on"/>
        <w:pBdr/>
        <w:spacing w:before="240" w:after="240" w:line="240" w:lineRule="auto"/>
        <w:ind w:left="0" w:right="0"/>
        <w:jc w:val="left"/>
      </w:pPr>
      <w:r>
        <w:rPr>
          <w:color w:val="000000"/>
          <w:sz w:val="24"/>
          <w:szCs w:val="24"/>
        </w:rPr>
        <w:t xml:space="preserve">Riverside.  Chinese Mon Offs., 10.85;</w:t>
      </w:r>
      <w:r>
        <w:rPr>
          <w:color w:val="000000"/>
          <w:sz w:val="24"/>
          <w:szCs w:val="24"/>
        </w:rPr>
        <w:br/>
        <w:t xml:space="preserve">  Anniversary Offs., 33.05 ...43.90</w:t>
      </w:r>
    </w:p>
    <w:p>
      <w:pPr>
        <w:widowControl w:val="on"/>
        <w:pBdr/>
        <w:spacing w:before="240" w:after="240" w:line="240" w:lineRule="auto"/>
        <w:ind w:left="0" w:right="0"/>
        <w:jc w:val="left"/>
      </w:pPr>
      <w:r>
        <w:rPr>
          <w:color w:val="000000"/>
          <w:sz w:val="24"/>
          <w:szCs w:val="24"/>
        </w:rPr>
        <w:t xml:space="preserve">Sacramento.  Chinese Mon.  Offs. ...19.10</w:t>
      </w:r>
    </w:p>
    <w:p>
      <w:pPr>
        <w:widowControl w:val="on"/>
        <w:pBdr/>
        <w:spacing w:before="240" w:after="240" w:line="240" w:lineRule="auto"/>
        <w:ind w:left="0" w:right="0"/>
        <w:jc w:val="left"/>
      </w:pPr>
      <w:r>
        <w:rPr>
          <w:color w:val="000000"/>
          <w:sz w:val="24"/>
          <w:szCs w:val="24"/>
        </w:rPr>
        <w:t xml:space="preserve">San Bernardino.  Chinese Mon.  Offs., 11.35;</w:t>
      </w:r>
      <w:r>
        <w:rPr>
          <w:color w:val="000000"/>
          <w:sz w:val="24"/>
          <w:szCs w:val="24"/>
        </w:rPr>
        <w:br/>
        <w:t xml:space="preserve">  Anniversary Offs., 34.20 ...45.55</w:t>
      </w:r>
    </w:p>
    <w:p>
      <w:pPr>
        <w:widowControl w:val="on"/>
        <w:pBdr/>
        <w:spacing w:before="240" w:after="240" w:line="240" w:lineRule="auto"/>
        <w:ind w:left="0" w:right="0"/>
        <w:jc w:val="left"/>
      </w:pPr>
      <w:r>
        <w:rPr>
          <w:color w:val="000000"/>
          <w:sz w:val="24"/>
          <w:szCs w:val="24"/>
        </w:rPr>
        <w:t xml:space="preserve">San Diego.  Chinese Mon.  Offs., 4.75;</w:t>
      </w:r>
      <w:r>
        <w:rPr>
          <w:color w:val="000000"/>
          <w:sz w:val="24"/>
          <w:szCs w:val="24"/>
        </w:rPr>
        <w:br/>
        <w:t xml:space="preserve">  Anniversary Offs., 42.45 ...47.20</w:t>
      </w:r>
    </w:p>
    <w:p>
      <w:pPr>
        <w:widowControl w:val="on"/>
        <w:pBdr/>
        <w:spacing w:before="240" w:after="240" w:line="240" w:lineRule="auto"/>
        <w:ind w:left="0" w:right="0"/>
        <w:jc w:val="left"/>
      </w:pPr>
      <w:r>
        <w:rPr>
          <w:color w:val="000000"/>
          <w:sz w:val="24"/>
          <w:szCs w:val="24"/>
        </w:rPr>
        <w:t xml:space="preserve">San Francisco.  Central Chinese Mon.  Offs., 18.10;</w:t>
      </w:r>
      <w:r>
        <w:rPr>
          <w:color w:val="000000"/>
          <w:sz w:val="24"/>
          <w:szCs w:val="24"/>
        </w:rPr>
        <w:br/>
        <w:t xml:space="preserve">  West Chinese Mon.  Offs., 3.10;</w:t>
      </w:r>
      <w:r>
        <w:rPr>
          <w:color w:val="000000"/>
          <w:sz w:val="24"/>
          <w:szCs w:val="24"/>
        </w:rPr>
        <w:br/>
        <w:t xml:space="preserve">  Barnes Chinese Mon.  Offs., 1.75;</w:t>
      </w:r>
      <w:r>
        <w:rPr>
          <w:color w:val="000000"/>
          <w:sz w:val="24"/>
          <w:szCs w:val="24"/>
        </w:rPr>
        <w:br/>
        <w:t xml:space="preserve">  Bethany Ch.  Anniversary Offs., 36 ...58.95</w:t>
      </w:r>
    </w:p>
    <w:p>
      <w:pPr>
        <w:widowControl w:val="on"/>
        <w:pBdr/>
        <w:spacing w:before="240" w:after="240" w:line="240" w:lineRule="auto"/>
        <w:ind w:left="0" w:right="0"/>
        <w:jc w:val="left"/>
      </w:pPr>
      <w:r>
        <w:rPr>
          <w:color w:val="000000"/>
          <w:sz w:val="24"/>
          <w:szCs w:val="24"/>
        </w:rPr>
        <w:t xml:space="preserve">Santa Barbara.  Chinese Mon.  Offs., 16.25;</w:t>
      </w:r>
      <w:r>
        <w:rPr>
          <w:color w:val="000000"/>
          <w:sz w:val="24"/>
          <w:szCs w:val="24"/>
        </w:rPr>
        <w:br/>
        <w:t xml:space="preserve">  Anniversary Offs., 28.85 ...45.10</w:t>
      </w:r>
    </w:p>
    <w:p>
      <w:pPr>
        <w:widowControl w:val="on"/>
        <w:pBdr/>
        <w:spacing w:before="240" w:after="240" w:line="240" w:lineRule="auto"/>
        <w:ind w:left="0" w:right="0"/>
        <w:jc w:val="left"/>
      </w:pPr>
      <w:r>
        <w:rPr>
          <w:color w:val="000000"/>
          <w:sz w:val="24"/>
          <w:szCs w:val="24"/>
        </w:rPr>
        <w:t xml:space="preserve">Santa Cruz.  Chinese Mon.  Offs. ...18.75</w:t>
      </w:r>
    </w:p>
    <w:p>
      <w:pPr>
        <w:widowControl w:val="on"/>
        <w:pBdr/>
        <w:spacing w:before="240" w:after="240" w:line="240" w:lineRule="auto"/>
        <w:ind w:left="0" w:right="0"/>
        <w:jc w:val="left"/>
      </w:pPr>
      <w:r>
        <w:rPr>
          <w:color w:val="000000"/>
          <w:sz w:val="24"/>
          <w:szCs w:val="24"/>
        </w:rPr>
        <w:t xml:space="preserve">Ventura.  Chinese Mon.  Offs. 7.30;</w:t>
      </w:r>
      <w:r>
        <w:rPr>
          <w:color w:val="000000"/>
          <w:sz w:val="24"/>
          <w:szCs w:val="24"/>
        </w:rPr>
        <w:br/>
        <w:t xml:space="preserve">  Anniversary Offs., 13.55 ...20.85</w:t>
      </w:r>
    </w:p>
    <w:p>
      <w:pPr>
        <w:widowControl w:val="on"/>
        <w:pBdr/>
        <w:spacing w:before="240" w:after="240" w:line="240" w:lineRule="auto"/>
        <w:ind w:left="0" w:right="0"/>
        <w:jc w:val="left"/>
      </w:pPr>
      <w:r>
        <w:rPr>
          <w:color w:val="000000"/>
          <w:sz w:val="24"/>
          <w:szCs w:val="24"/>
        </w:rPr>
        <w:t xml:space="preserve">Vernondale.  Anniversary Offs. ...3.55</w:t>
      </w:r>
    </w:p>
    <w:p>
      <w:pPr>
        <w:widowControl w:val="on"/>
        <w:pBdr/>
        <w:spacing w:before="240" w:after="240" w:line="240" w:lineRule="auto"/>
        <w:ind w:left="0" w:right="0"/>
        <w:jc w:val="left"/>
      </w:pPr>
      <w:r>
        <w:rPr>
          <w:color w:val="000000"/>
          <w:sz w:val="24"/>
          <w:szCs w:val="24"/>
        </w:rPr>
        <w:t xml:space="preserve">Watsonville.  Chinese Mon.  Offs., 7;</w:t>
      </w:r>
      <w:r>
        <w:rPr>
          <w:color w:val="000000"/>
          <w:sz w:val="24"/>
          <w:szCs w:val="24"/>
        </w:rPr>
        <w:br/>
        <w:t xml:space="preserve">  Mrs. Ellis, 2;</w:t>
      </w:r>
      <w:r>
        <w:rPr>
          <w:color w:val="000000"/>
          <w:sz w:val="24"/>
          <w:szCs w:val="24"/>
        </w:rPr>
        <w:br/>
        <w:t xml:space="preserve">  Joe Queen, 2 ...11.00</w:t>
      </w:r>
    </w:p>
    <w:p>
      <w:pPr>
        <w:widowControl w:val="on"/>
        <w:pBdr/>
        <w:spacing w:before="0" w:after="0" w:line="240" w:lineRule="auto"/>
        <w:ind w:left="0" w:right="0"/>
        <w:jc w:val="left"/>
      </w:pPr>
      <w:r>
        <w:rPr>
          <w:rFonts w:ascii="fixed" w:hAnsi="fixed" w:cs="fixed"/>
          <w:color w:val="000000"/>
          <w:sz w:val="24"/>
          <w:szCs w:val="24"/>
        </w:rPr>
        <w:t xml:space="preserve">
------ 436.85
</w:t>
      </w:r>
    </w:p>
    <w:p>
      <w:pPr>
        <w:keepNext w:val="on"/>
        <w:widowControl w:val="on"/>
        <w:pBdr/>
        <w:spacing w:before="299" w:after="299" w:line="240" w:lineRule="auto"/>
        <w:ind w:left="0" w:right="0"/>
        <w:jc w:val="left"/>
        <w:outlineLvl w:val="1"/>
      </w:pPr>
      <w:r>
        <w:rPr>
          <w:b/>
          <w:color w:val="000000"/>
          <w:sz w:val="36"/>
          <w:szCs w:val="36"/>
        </w:rPr>
        <w:t xml:space="preserve">FROM INDIVIDUALS: </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Messrs. Balfour, Guthrie &amp; Co. ...250.00</w:t>
      </w:r>
    </w:p>
    <w:p>
      <w:pPr>
        <w:widowControl w:val="on"/>
        <w:pBdr/>
        <w:spacing w:before="240" w:after="240" w:line="240" w:lineRule="auto"/>
        <w:ind w:left="0" w:right="0"/>
        <w:jc w:val="left"/>
      </w:pPr>
      <w:r>
        <w:rPr>
          <w:color w:val="000000"/>
          <w:sz w:val="24"/>
          <w:szCs w:val="24"/>
        </w:rPr>
        <w:t xml:space="preserve">“A Steadfast Friend” ...100.00</w:t>
      </w:r>
    </w:p>
    <w:p>
      <w:pPr>
        <w:widowControl w:val="on"/>
        <w:pBdr/>
        <w:spacing w:before="240" w:after="240" w:line="240" w:lineRule="auto"/>
        <w:ind w:left="0" w:right="0"/>
        <w:jc w:val="left"/>
      </w:pPr>
      <w:r>
        <w:rPr>
          <w:color w:val="000000"/>
          <w:sz w:val="24"/>
          <w:szCs w:val="24"/>
        </w:rPr>
        <w:t xml:space="preserve">Charles Weiser ...50.00</w:t>
      </w:r>
    </w:p>
    <w:p>
      <w:pPr>
        <w:widowControl w:val="on"/>
        <w:pBdr/>
        <w:spacing w:before="240" w:after="240" w:line="240" w:lineRule="auto"/>
        <w:ind w:left="0" w:right="0"/>
        <w:jc w:val="left"/>
      </w:pPr>
      <w:r>
        <w:rPr>
          <w:color w:val="000000"/>
          <w:sz w:val="24"/>
          <w:szCs w:val="24"/>
        </w:rPr>
        <w:t xml:space="preserve">John Stevenson ...30.00</w:t>
      </w:r>
    </w:p>
    <w:p>
      <w:pPr>
        <w:widowControl w:val="on"/>
        <w:pBdr/>
        <w:spacing w:before="240" w:after="240" w:line="240" w:lineRule="auto"/>
        <w:ind w:left="0" w:right="0"/>
        <w:jc w:val="left"/>
      </w:pPr>
      <w:r>
        <w:rPr>
          <w:color w:val="000000"/>
          <w:sz w:val="24"/>
          <w:szCs w:val="24"/>
        </w:rPr>
        <w:t xml:space="preserve">Mrs. G.T.  Hawley ...25.00</w:t>
      </w:r>
    </w:p>
    <w:p>
      <w:pPr>
        <w:widowControl w:val="on"/>
        <w:pBdr/>
        <w:spacing w:before="240" w:after="240" w:line="240" w:lineRule="auto"/>
        <w:ind w:left="0" w:right="0"/>
        <w:jc w:val="left"/>
      </w:pPr>
      <w:r>
        <w:rPr>
          <w:color w:val="000000"/>
          <w:sz w:val="24"/>
          <w:szCs w:val="24"/>
        </w:rPr>
        <w:t xml:space="preserve">C.L.  Merritt ...5.00</w:t>
      </w:r>
    </w:p>
    <w:p>
      <w:pPr>
        <w:widowControl w:val="on"/>
        <w:pBdr/>
        <w:spacing w:before="240" w:after="240" w:line="240" w:lineRule="auto"/>
        <w:ind w:left="0" w:right="0"/>
        <w:jc w:val="left"/>
      </w:pPr>
      <w:r>
        <w:rPr>
          <w:color w:val="000000"/>
          <w:sz w:val="24"/>
          <w:szCs w:val="24"/>
        </w:rPr>
        <w:t xml:space="preserve">Hop Wah, by Mrs. J.T.  Ford ...0.60</w:t>
      </w:r>
    </w:p>
    <w:p>
      <w:pPr>
        <w:widowControl w:val="on"/>
        <w:pBdr/>
        <w:spacing w:before="0" w:after="0" w:line="240" w:lineRule="auto"/>
        <w:ind w:left="0" w:right="0"/>
        <w:jc w:val="left"/>
      </w:pPr>
      <w:r>
        <w:rPr>
          <w:rFonts w:ascii="fixed" w:hAnsi="fixed" w:cs="fixed"/>
          <w:color w:val="000000"/>
          <w:sz w:val="24"/>
          <w:szCs w:val="24"/>
        </w:rPr>
        <w:t xml:space="preserve">
------ 460.60
</w:t>
      </w:r>
    </w:p>
    <w:p>
      <w:pPr>
        <w:keepNext w:val="on"/>
        <w:widowControl w:val="on"/>
        <w:pBdr/>
        <w:spacing w:before="299" w:after="299" w:line="240" w:lineRule="auto"/>
        <w:ind w:left="0" w:right="0"/>
        <w:jc w:val="left"/>
        <w:outlineLvl w:val="1"/>
      </w:pPr>
      <w:r>
        <w:rPr>
          <w:b/>
          <w:color w:val="000000"/>
          <w:sz w:val="36"/>
          <w:szCs w:val="36"/>
        </w:rPr>
        <w:t xml:space="preserve">FROM EASTERN FRIENDS: </w:t>
      </w:r>
    </w:p>
    <w:p>
      <w:pPr>
        <w:widowControl w:val="on"/>
        <w:pBdr/>
        <w:spacing w:before="240" w:after="240" w:line="240" w:lineRule="auto"/>
        <w:ind w:left="0" w:right="0"/>
        <w:jc w:val="left"/>
      </w:pPr>
      <w:r>
        <w:rPr>
          <w:color w:val="000000"/>
          <w:sz w:val="24"/>
          <w:szCs w:val="24"/>
        </w:rPr>
        <w:t xml:space="preserve">Bangor, Me.  Hon. E.R.  Burpee ...100.00</w:t>
      </w:r>
    </w:p>
    <w:p>
      <w:pPr>
        <w:widowControl w:val="on"/>
        <w:pBdr/>
        <w:spacing w:before="240" w:after="240" w:line="240" w:lineRule="auto"/>
        <w:ind w:left="0" w:right="0"/>
        <w:jc w:val="left"/>
      </w:pPr>
      <w:r>
        <w:rPr>
          <w:color w:val="000000"/>
          <w:sz w:val="24"/>
          <w:szCs w:val="24"/>
        </w:rPr>
        <w:t xml:space="preserve">Massachusetts.  “S.” ...224.00</w:t>
      </w:r>
    </w:p>
    <w:p>
      <w:pPr>
        <w:widowControl w:val="on"/>
        <w:pBdr/>
        <w:spacing w:before="240" w:after="240" w:line="240" w:lineRule="auto"/>
        <w:ind w:left="0" w:right="0"/>
        <w:jc w:val="left"/>
      </w:pPr>
      <w:r>
        <w:rPr>
          <w:color w:val="000000"/>
          <w:sz w:val="24"/>
          <w:szCs w:val="24"/>
        </w:rPr>
        <w:t xml:space="preserve">Stockbridge, Mass.  Miss Alice Byington, 100;</w:t>
      </w:r>
      <w:r>
        <w:rPr>
          <w:color w:val="000000"/>
          <w:sz w:val="24"/>
          <w:szCs w:val="24"/>
        </w:rPr>
        <w:br/>
        <w:t xml:space="preserve">Miss Adele Brewer, 3 ...103.00</w:t>
      </w:r>
    </w:p>
    <w:p>
      <w:pPr>
        <w:widowControl w:val="on"/>
        <w:pBdr/>
        <w:spacing w:before="0" w:after="0" w:line="240" w:lineRule="auto"/>
        <w:ind w:left="0" w:right="0"/>
        <w:jc w:val="left"/>
      </w:pPr>
      <w:r>
        <w:rPr>
          <w:rFonts w:ascii="fixed" w:hAnsi="fixed" w:cs="fixed"/>
          <w:color w:val="000000"/>
          <w:sz w:val="24"/>
          <w:szCs w:val="24"/>
        </w:rPr>
        <w:t xml:space="preserve">
------ 427.00
</w:t>
      </w:r>
    </w:p>
    <w:p>
      <w:pPr>
        <w:keepNext w:val="on"/>
        <w:widowControl w:val="on"/>
        <w:pBdr/>
        <w:spacing w:before="299" w:after="299" w:line="240" w:lineRule="auto"/>
        <w:ind w:left="0" w:right="0"/>
        <w:jc w:val="left"/>
        <w:outlineLvl w:val="1"/>
      </w:pPr>
      <w:r>
        <w:rPr>
          <w:b/>
          <w:color w:val="000000"/>
          <w:sz w:val="36"/>
          <w:szCs w:val="36"/>
        </w:rPr>
        <w:t xml:space="preserve">FOR CHINESE MOTHERS AND CHILDREN: </w:t>
      </w:r>
    </w:p>
    <w:p>
      <w:pPr>
        <w:widowControl w:val="on"/>
        <w:pBdr/>
        <w:spacing w:before="240" w:after="240" w:line="240" w:lineRule="auto"/>
        <w:ind w:left="0" w:right="0"/>
        <w:jc w:val="left"/>
      </w:pPr>
      <w:r>
        <w:rPr>
          <w:color w:val="000000"/>
          <w:sz w:val="24"/>
          <w:szCs w:val="24"/>
        </w:rPr>
        <w:t xml:space="preserve">Bangor, Me.  Prof.  John S. Sewall’s S.S.  Class ...15.00</w:t>
      </w:r>
    </w:p>
    <w:p>
      <w:pPr>
        <w:widowControl w:val="on"/>
        <w:pBdr/>
        <w:spacing w:before="240" w:after="240" w:line="240" w:lineRule="auto"/>
        <w:ind w:left="0" w:right="0"/>
        <w:jc w:val="left"/>
      </w:pPr>
      <w:r>
        <w:rPr>
          <w:color w:val="000000"/>
          <w:sz w:val="24"/>
          <w:szCs w:val="24"/>
        </w:rPr>
        <w:t xml:space="preserve">Marlboro, Mass.  Miss H.J.  Alexander ...1.00</w:t>
      </w:r>
    </w:p>
    <w:p>
      <w:pPr>
        <w:widowControl w:val="on"/>
        <w:pBdr/>
        <w:spacing w:before="240" w:after="240" w:line="240" w:lineRule="auto"/>
        <w:ind w:left="0" w:right="0"/>
        <w:jc w:val="left"/>
      </w:pPr>
      <w:r>
        <w:rPr>
          <w:color w:val="000000"/>
          <w:sz w:val="24"/>
          <w:szCs w:val="24"/>
        </w:rPr>
        <w:t xml:space="preserve">Albany, N.Y.  “Friends of Chinese,” by Miss Janet McNaughton ...15.00</w:t>
      </w:r>
    </w:p>
    <w:p>
      <w:pPr>
        <w:widowControl w:val="on"/>
        <w:pBdr/>
        <w:spacing w:before="240" w:after="240" w:line="240" w:lineRule="auto"/>
        <w:ind w:left="0" w:right="0"/>
        <w:jc w:val="left"/>
      </w:pPr>
      <w:r>
        <w:rPr>
          <w:color w:val="000000"/>
          <w:sz w:val="24"/>
          <w:szCs w:val="24"/>
        </w:rPr>
        <w:t xml:space="preserve">Santa Barbara, Cal.  Mrs. Kern, 5; Mrs. Bacon, 1 ...6.00</w:t>
      </w:r>
    </w:p>
    <w:p>
      <w:pPr>
        <w:widowControl w:val="on"/>
        <w:pBdr/>
        <w:spacing w:before="0" w:after="0" w:line="240" w:lineRule="auto"/>
        <w:ind w:left="0" w:right="0"/>
        <w:jc w:val="left"/>
      </w:pPr>
      <w:r>
        <w:rPr>
          <w:rFonts w:ascii="fixed" w:hAnsi="fixed" w:cs="fixed"/>
          <w:color w:val="000000"/>
          <w:sz w:val="24"/>
          <w:szCs w:val="24"/>
        </w:rPr>
        <w:t xml:space="preserve">
------ 37.00
</w:t>
      </w:r>
    </w:p>
    <w:p>
      <w:pPr>
        <w:widowControl w:val="on"/>
        <w:pBdr/>
        <w:spacing w:before="240" w:after="240" w:line="240" w:lineRule="auto"/>
        <w:ind w:left="0" w:right="0"/>
        <w:jc w:val="left"/>
      </w:pPr>
      <w:r>
        <w:rPr>
          <w:color w:val="000000"/>
          <w:sz w:val="24"/>
          <w:szCs w:val="24"/>
        </w:rPr>
        <w:t xml:space="preserve">Total ...$1,361.45</w:t>
      </w:r>
    </w:p>
    <w:p>
      <w:pPr>
        <w:widowControl w:val="on"/>
        <w:pBdr/>
        <w:spacing w:before="240" w:after="240" w:line="240" w:lineRule="auto"/>
        <w:ind w:left="0" w:right="0"/>
        <w:jc w:val="left"/>
      </w:pPr>
      <w:r>
        <w:rPr>
          <w:color w:val="000000"/>
          <w:sz w:val="24"/>
          <w:szCs w:val="24"/>
        </w:rPr>
        <w:t xml:space="preserve">H.W.  HUBBARD, Treas.,</w:t>
      </w:r>
      <w:r>
        <w:rPr>
          <w:color w:val="000000"/>
          <w:sz w:val="24"/>
          <w:szCs w:val="24"/>
        </w:rPr>
        <w:br/>
        <w:t xml:space="preserve">Bible House, N.Y.</w:t>
      </w:r>
    </w:p>
    <w:p>
      <w:pPr>
        <w:widowControl w:val="on"/>
        <w:pBdr/>
        <w:spacing w:before="240" w:after="240" w:line="240" w:lineRule="auto"/>
        <w:ind w:left="0" w:right="0"/>
        <w:jc w:val="left"/>
      </w:pPr>
      <w:r>
        <w:rPr>
          <w:color w:val="000000"/>
          <w:sz w:val="24"/>
          <w:szCs w:val="24"/>
        </w:rPr>
        <w:t xml:space="preserve">* * * *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9332237">
    <w:multiLevelType w:val="hybridMultilevel"/>
    <w:lvl w:ilvl="0" w:tplc="4379907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9332237">
    <w:abstractNumId w:val="693322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6483971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