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Riley Songs of Home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Riley Songs of Home by James Whitcomb Riley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6248117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WE MUST GET HOME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JUST TO BE GOOD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FRIEND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THINKIN’ BACK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NOT ALWAYS GLAD WHEN WE SMILE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HIS ROOM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PLAINT HUMAN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QUEST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MULBERRY TREE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 YOU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FEEL IN THE CHRIS’MAS-AIR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AS CREATED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WHERE-AWAY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DREAMER, SAY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OUR OWN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TRUNDLE-BED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WHO BIDES HIS TIME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NATURAL PERVERSITIES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SCRAWL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WRITIN’ BACK TO THE HOME-FOLKS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LAUGHTER HOLDING BOTH HIS SIDES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SONG OF YESTERDAY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 OF PARTING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OUR KIND OF A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OUT OF THE HITHERWHERE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JACK-IN-THE-BOX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BOYS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IT’S </w:t>
            </w:r>
            <w:r>
              <w:rPr>
                <w:i/>
                <w:color w:val="000000"/>
                <w:position w:val="0"/>
                <w:sz w:val="24"/>
                <w:szCs w:val="24"/>
              </w:rPr>
              <w:t xml:space="preserve">GOT</w:t>
            </w:r>
            <w:r>
              <w:rPr>
                <w:color w:val="000000"/>
                <w:position w:val="0"/>
                <w:sz w:val="24"/>
                <w:szCs w:val="24"/>
              </w:rPr>
              <w:t xml:space="preserve"> TO BE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ENVOI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THE EVENING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JIM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BEST IS GOOD ENOUGH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HONEY DRIPPING FROM THE COMB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AS MY UNCLE USED TO SAY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WE MUST BELIEVE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GOOD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DAYS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SPRING SONG AND A LATER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KNEELING WITH HERRICK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RAINY MORNING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REACH YOUR HAND TO 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MY OLD FRIEND, WILLIAM LEACHMAN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BACKWARD LOOK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SEA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OLD GUITAR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JOHN McKEEN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THROUGH SLEEPY-LAND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 THE JUDGE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OUR BOYHOOD HAUNTS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DANCIN’-DAYS IS OVER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HER BEAUTIFUL HANDS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WE MUST GET HOME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home!  How could we stray like this?—­</w:t>
      </w:r>
      <w:r>
        <w:rPr>
          <w:color w:val="000000"/>
          <w:sz w:val="24"/>
          <w:szCs w:val="24"/>
        </w:rPr>
        <w:br/>
        <w:t xml:space="preserve">So far from home, we know not where it is,—­</w:t>
      </w:r>
      <w:r>
        <w:rPr>
          <w:color w:val="000000"/>
          <w:sz w:val="24"/>
          <w:szCs w:val="24"/>
        </w:rPr>
        <w:br/>
        <w:t xml:space="preserve">Only in some fair, apple-blossomy place</w:t>
      </w:r>
      <w:r>
        <w:rPr>
          <w:color w:val="000000"/>
          <w:sz w:val="24"/>
          <w:szCs w:val="24"/>
        </w:rPr>
        <w:br/>
        <w:t xml:space="preserve">Of children’s faces—­and the mother’s face—­</w:t>
      </w:r>
      <w:r>
        <w:rPr>
          <w:color w:val="000000"/>
          <w:sz w:val="24"/>
          <w:szCs w:val="24"/>
        </w:rPr>
        <w:br/>
        <w:t xml:space="preserve">We dimly dream it, till the vision clears</w:t>
      </w:r>
      <w:r>
        <w:rPr>
          <w:color w:val="000000"/>
          <w:sz w:val="24"/>
          <w:szCs w:val="24"/>
        </w:rPr>
        <w:br/>
        <w:t xml:space="preserve">Even in the eyes of fancy, glad with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home—­for we have been away</w:t>
      </w:r>
      <w:r>
        <w:rPr>
          <w:color w:val="000000"/>
          <w:sz w:val="24"/>
          <w:szCs w:val="24"/>
        </w:rPr>
        <w:br/>
        <w:t xml:space="preserve">So long, it seems forever and a day! </w:t>
      </w:r>
      <w:r>
        <w:rPr>
          <w:color w:val="000000"/>
          <w:sz w:val="24"/>
          <w:szCs w:val="24"/>
        </w:rPr>
        <w:br/>
        <w:t xml:space="preserve">And O so very homesick we have grown,</w:t>
      </w:r>
      <w:r>
        <w:rPr>
          <w:color w:val="000000"/>
          <w:sz w:val="24"/>
          <w:szCs w:val="24"/>
        </w:rPr>
        <w:br/>
        <w:t xml:space="preserve">The laughter of the world is like a moan</w:t>
      </w:r>
      <w:r>
        <w:rPr>
          <w:color w:val="000000"/>
          <w:sz w:val="24"/>
          <w:szCs w:val="24"/>
        </w:rPr>
        <w:br/>
        <w:t xml:space="preserve">In our tired hearing, and its song as vain,—­</w:t>
      </w:r>
      <w:r>
        <w:rPr>
          <w:color w:val="000000"/>
          <w:sz w:val="24"/>
          <w:szCs w:val="24"/>
        </w:rPr>
        <w:br/>
        <w:t xml:space="preserve">We must get home—­we must get home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home!  With heart and soul we yearn</w:t>
      </w:r>
      <w:r>
        <w:rPr>
          <w:color w:val="000000"/>
          <w:sz w:val="24"/>
          <w:szCs w:val="24"/>
        </w:rPr>
        <w:br/>
        <w:t xml:space="preserve">To find the long-lost pathway, and return!... </w:t>
      </w:r>
      <w:r>
        <w:rPr>
          <w:color w:val="000000"/>
          <w:sz w:val="24"/>
          <w:szCs w:val="24"/>
        </w:rPr>
        <w:br/>
        <w:t xml:space="preserve">The child’s shout lifted from the questing band</w:t>
      </w:r>
      <w:r>
        <w:rPr>
          <w:color w:val="000000"/>
          <w:sz w:val="24"/>
          <w:szCs w:val="24"/>
        </w:rPr>
        <w:br/>
        <w:t xml:space="preserve">Of old folk, faring weary, hand in hand,</w:t>
      </w:r>
      <w:r>
        <w:rPr>
          <w:color w:val="000000"/>
          <w:sz w:val="24"/>
          <w:szCs w:val="24"/>
        </w:rPr>
        <w:br/>
        <w:t xml:space="preserve">But faces brightening, as if clouds at last</w:t>
      </w:r>
      <w:r>
        <w:rPr>
          <w:color w:val="000000"/>
          <w:sz w:val="24"/>
          <w:szCs w:val="24"/>
        </w:rPr>
        <w:br/>
        <w:t xml:space="preserve">Were showering sunshine on us as we passed.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home:  It hurts so staying here,</w:t>
      </w:r>
      <w:r>
        <w:rPr>
          <w:color w:val="000000"/>
          <w:sz w:val="24"/>
          <w:szCs w:val="24"/>
        </w:rPr>
        <w:br/>
        <w:t xml:space="preserve">Where fond hearts must be wept out tear by tear,</w:t>
      </w:r>
      <w:r>
        <w:rPr>
          <w:color w:val="000000"/>
          <w:sz w:val="24"/>
          <w:szCs w:val="24"/>
        </w:rPr>
        <w:br/>
        <w:t xml:space="preserve">And where to wear wet lashes means, at best,</w:t>
      </w:r>
      <w:r>
        <w:rPr>
          <w:color w:val="000000"/>
          <w:sz w:val="24"/>
          <w:szCs w:val="24"/>
        </w:rPr>
        <w:br/>
        <w:t xml:space="preserve">When most our lack, the least our hope of rest—­</w:t>
      </w:r>
      <w:r>
        <w:rPr>
          <w:color w:val="000000"/>
          <w:sz w:val="24"/>
          <w:szCs w:val="24"/>
        </w:rPr>
        <w:br/>
        <w:t xml:space="preserve">When most our need of joy, the more our pain—­</w:t>
      </w:r>
      <w:r>
        <w:rPr>
          <w:color w:val="000000"/>
          <w:sz w:val="24"/>
          <w:szCs w:val="24"/>
        </w:rPr>
        <w:br/>
        <w:t xml:space="preserve">We must get home—­we must get home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home—­home to the simple things—­</w:t>
      </w:r>
      <w:r>
        <w:rPr>
          <w:color w:val="000000"/>
          <w:sz w:val="24"/>
          <w:szCs w:val="24"/>
        </w:rPr>
        <w:br/>
        <w:t xml:space="preserve">The morning-glories twirling up the strings</w:t>
      </w:r>
      <w:r>
        <w:rPr>
          <w:color w:val="000000"/>
          <w:sz w:val="24"/>
          <w:szCs w:val="24"/>
        </w:rPr>
        <w:br/>
        <w:t xml:space="preserve">And bugling color, as they blared in blue-</w:t>
      </w:r>
      <w:r>
        <w:rPr>
          <w:color w:val="000000"/>
          <w:sz w:val="24"/>
          <w:szCs w:val="24"/>
        </w:rPr>
        <w:br/>
        <w:t xml:space="preserve">And-white o’er garden-gates we scampered through;</w:t>
      </w:r>
      <w:r>
        <w:rPr>
          <w:color w:val="000000"/>
          <w:sz w:val="24"/>
          <w:szCs w:val="24"/>
        </w:rPr>
        <w:br/>
        <w:t xml:space="preserve">The long grape-arbor, with its under-shade</w:t>
      </w:r>
      <w:r>
        <w:rPr>
          <w:color w:val="000000"/>
          <w:sz w:val="24"/>
          <w:szCs w:val="24"/>
        </w:rPr>
        <w:br/>
        <w:t xml:space="preserve">Blue as the green and purple overlaid.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home:  All is so quiet there: </w:t>
      </w:r>
      <w:r>
        <w:rPr>
          <w:color w:val="000000"/>
          <w:sz w:val="24"/>
          <w:szCs w:val="24"/>
        </w:rPr>
        <w:br/>
        <w:t xml:space="preserve">The touch of loving hands on brow and hair—­</w:t>
      </w:r>
      <w:r>
        <w:rPr>
          <w:color w:val="000000"/>
          <w:sz w:val="24"/>
          <w:szCs w:val="24"/>
        </w:rPr>
        <w:br/>
        <w:t xml:space="preserve">Dim rooms, wherein the sunshine is made mild—­</w:t>
      </w:r>
      <w:r>
        <w:rPr>
          <w:color w:val="000000"/>
          <w:sz w:val="24"/>
          <w:szCs w:val="24"/>
        </w:rPr>
        <w:br/>
        <w:t xml:space="preserve">The lost love of the mother and the child</w:t>
      </w:r>
      <w:r>
        <w:rPr>
          <w:color w:val="000000"/>
          <w:sz w:val="24"/>
          <w:szCs w:val="24"/>
        </w:rPr>
        <w:br/>
        <w:t xml:space="preserve">Restored in restful lullabies of rain,—­</w:t>
      </w:r>
      <w:r>
        <w:rPr>
          <w:color w:val="000000"/>
          <w:sz w:val="24"/>
          <w:szCs w:val="24"/>
        </w:rPr>
        <w:br/>
        <w:t xml:space="preserve">We must get home—­we must get home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rows of sweetcorn and the China beans</w:t>
      </w:r>
      <w:r>
        <w:rPr>
          <w:color w:val="000000"/>
          <w:sz w:val="24"/>
          <w:szCs w:val="24"/>
        </w:rPr>
        <w:br/>
        <w:t xml:space="preserve">Beyond the lettuce-beds where, towering, leans</w:t>
      </w:r>
      <w:r>
        <w:rPr>
          <w:color w:val="000000"/>
          <w:sz w:val="24"/>
          <w:szCs w:val="24"/>
        </w:rPr>
        <w:br/>
        <w:t xml:space="preserve">The giant sunflower in barbaric pride</w:t>
      </w:r>
      <w:r>
        <w:rPr>
          <w:color w:val="000000"/>
          <w:sz w:val="24"/>
          <w:szCs w:val="24"/>
        </w:rPr>
        <w:br/>
        <w:t xml:space="preserve">Guarding the barn-door and the lane outside;</w:t>
      </w:r>
      <w:r>
        <w:rPr>
          <w:color w:val="000000"/>
          <w:sz w:val="24"/>
          <w:szCs w:val="24"/>
        </w:rPr>
        <w:br/>
        <w:t xml:space="preserve">The honeysuckles, midst the hollyhocks,</w:t>
      </w:r>
      <w:r>
        <w:rPr>
          <w:color w:val="000000"/>
          <w:sz w:val="24"/>
          <w:szCs w:val="24"/>
        </w:rPr>
        <w:br/>
        <w:t xml:space="preserve">That clamber almost to the martin-box.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home, where, as we nod and drowse,</w:t>
      </w:r>
      <w:r>
        <w:rPr>
          <w:color w:val="000000"/>
          <w:sz w:val="24"/>
          <w:szCs w:val="24"/>
        </w:rPr>
        <w:br/>
        <w:t xml:space="preserve">Time humors us and tiptoes through the house,</w:t>
      </w:r>
      <w:r>
        <w:rPr>
          <w:color w:val="000000"/>
          <w:sz w:val="24"/>
          <w:szCs w:val="24"/>
        </w:rPr>
        <w:br/>
        <w:t xml:space="preserve">And loves us best when sleeping baby-wise,</w:t>
      </w:r>
      <w:r>
        <w:rPr>
          <w:color w:val="000000"/>
          <w:sz w:val="24"/>
          <w:szCs w:val="24"/>
        </w:rPr>
        <w:br/>
        <w:t xml:space="preserve">With dreams—­not tear-drops—­brimming our clenched eyes,—­</w:t>
      </w:r>
      <w:r>
        <w:rPr>
          <w:color w:val="000000"/>
          <w:sz w:val="24"/>
          <w:szCs w:val="24"/>
        </w:rPr>
        <w:br/>
        <w:t xml:space="preserve">Pure dreams that know nor taint nor earthly stain—­</w:t>
      </w:r>
      <w:r>
        <w:rPr>
          <w:color w:val="000000"/>
          <w:sz w:val="24"/>
          <w:szCs w:val="24"/>
        </w:rPr>
        <w:br/>
        <w:t xml:space="preserve">We must get home—­we must get home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home!  The willow-whistle’s call</w:t>
      </w:r>
      <w:r>
        <w:rPr>
          <w:color w:val="000000"/>
          <w:sz w:val="24"/>
          <w:szCs w:val="24"/>
        </w:rPr>
        <w:br/>
        <w:t xml:space="preserve">Trills crisp and liquid as the waterfall—­</w:t>
      </w:r>
      <w:r>
        <w:rPr>
          <w:color w:val="000000"/>
          <w:sz w:val="24"/>
          <w:szCs w:val="24"/>
        </w:rPr>
        <w:br/>
        <w:t xml:space="preserve">Mocking the trillers in the cherry-trees</w:t>
      </w:r>
      <w:r>
        <w:rPr>
          <w:color w:val="000000"/>
          <w:sz w:val="24"/>
          <w:szCs w:val="24"/>
        </w:rPr>
        <w:br/>
        <w:t xml:space="preserve">And making discord of such rhymes as these,</w:t>
      </w:r>
      <w:r>
        <w:rPr>
          <w:color w:val="000000"/>
          <w:sz w:val="24"/>
          <w:szCs w:val="24"/>
        </w:rPr>
        <w:br/>
        <w:t xml:space="preserve">That know nor lilt nor cadence but the birds</w:t>
      </w:r>
      <w:r>
        <w:rPr>
          <w:color w:val="000000"/>
          <w:sz w:val="24"/>
          <w:szCs w:val="24"/>
        </w:rPr>
        <w:br/>
        <w:t xml:space="preserve">First warbled—­then all poets afterwards.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home; and, unremembering there</w:t>
      </w:r>
      <w:r>
        <w:rPr>
          <w:color w:val="000000"/>
          <w:sz w:val="24"/>
          <w:szCs w:val="24"/>
        </w:rPr>
        <w:br/>
        <w:t xml:space="preserve">All gain of all ambition otherwhere,</w:t>
      </w:r>
      <w:r>
        <w:rPr>
          <w:color w:val="000000"/>
          <w:sz w:val="24"/>
          <w:szCs w:val="24"/>
        </w:rPr>
        <w:br/>
        <w:t xml:space="preserve">Rest—­from the feverish victory, and the crown</w:t>
      </w:r>
      <w:r>
        <w:rPr>
          <w:color w:val="000000"/>
          <w:sz w:val="24"/>
          <w:szCs w:val="24"/>
        </w:rPr>
        <w:br/>
        <w:t xml:space="preserve">Of conquest whose waste glory weighs us down.—­</w:t>
      </w:r>
      <w:r>
        <w:rPr>
          <w:color w:val="000000"/>
          <w:sz w:val="24"/>
          <w:szCs w:val="24"/>
        </w:rPr>
        <w:br/>
        <w:t xml:space="preserve">Fame’s fairest gifts we toss back with disdain—­</w:t>
      </w:r>
      <w:r>
        <w:rPr>
          <w:color w:val="000000"/>
          <w:sz w:val="24"/>
          <w:szCs w:val="24"/>
        </w:rPr>
        <w:br/>
        <w:t xml:space="preserve">We must get home—­we must get home again!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get home again—­we must—­we must!—­</w:t>
      </w:r>
      <w:r>
        <w:rPr>
          <w:color w:val="000000"/>
          <w:sz w:val="24"/>
          <w:szCs w:val="24"/>
        </w:rPr>
        <w:br/>
        <w:t xml:space="preserve">(Our rainy faces pelted in the dust)</w:t>
      </w:r>
      <w:r>
        <w:rPr>
          <w:color w:val="000000"/>
          <w:sz w:val="24"/>
          <w:szCs w:val="24"/>
        </w:rPr>
        <w:br/>
        <w:t xml:space="preserve">Creep back from the vain quest through endless strife</w:t>
      </w:r>
      <w:r>
        <w:rPr>
          <w:color w:val="000000"/>
          <w:sz w:val="24"/>
          <w:szCs w:val="24"/>
        </w:rPr>
        <w:br/>
        <w:t xml:space="preserve">To find not anywhere in all of life</w:t>
      </w:r>
      <w:r>
        <w:rPr>
          <w:color w:val="000000"/>
          <w:sz w:val="24"/>
          <w:szCs w:val="24"/>
        </w:rPr>
        <w:br/>
        <w:t xml:space="preserve">A happier happiness than blest us then ... </w:t>
      </w:r>
      <w:r>
        <w:rPr>
          <w:color w:val="000000"/>
          <w:sz w:val="24"/>
          <w:szCs w:val="24"/>
        </w:rPr>
        <w:br/>
        <w:t xml:space="preserve">We must get home—­we must get home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JUST TO BE GOOD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to be good—­</w:t>
      </w:r>
      <w:r>
        <w:rPr>
          <w:color w:val="000000"/>
          <w:sz w:val="24"/>
          <w:szCs w:val="24"/>
        </w:rPr>
        <w:br/>
        <w:t xml:space="preserve">        This is enough—­enough! </w:t>
      </w:r>
      <w:r>
        <w:rPr>
          <w:color w:val="000000"/>
          <w:sz w:val="24"/>
          <w:szCs w:val="24"/>
        </w:rPr>
        <w:br/>
        <w:t xml:space="preserve">O we who find sin’s billows wild and rough,</w:t>
      </w:r>
      <w:r>
        <w:rPr>
          <w:color w:val="000000"/>
          <w:sz w:val="24"/>
          <w:szCs w:val="24"/>
        </w:rPr>
        <w:br/>
        <w:t xml:space="preserve">Do we not feel how more than any gold</w:t>
      </w:r>
      <w:r>
        <w:rPr>
          <w:color w:val="000000"/>
          <w:sz w:val="24"/>
          <w:szCs w:val="24"/>
        </w:rPr>
        <w:br/>
        <w:t xml:space="preserve">Would be the blameless life we led of old</w:t>
      </w:r>
      <w:r>
        <w:rPr>
          <w:color w:val="000000"/>
          <w:sz w:val="24"/>
          <w:szCs w:val="24"/>
        </w:rPr>
        <w:br/>
        <w:t xml:space="preserve">While yet our lips knew but a mother’s kiss? </w:t>
      </w:r>
      <w:r>
        <w:rPr>
          <w:color w:val="000000"/>
          <w:sz w:val="24"/>
          <w:szCs w:val="24"/>
        </w:rPr>
        <w:br/>
        <w:t xml:space="preserve">  Ah! though we miss</w:t>
      </w:r>
      <w:r>
        <w:rPr>
          <w:color w:val="000000"/>
          <w:sz w:val="24"/>
          <w:szCs w:val="24"/>
        </w:rPr>
        <w:br/>
        <w:t xml:space="preserve">  All else but this,</w:t>
      </w:r>
      <w:r>
        <w:rPr>
          <w:color w:val="000000"/>
          <w:sz w:val="24"/>
          <w:szCs w:val="24"/>
        </w:rPr>
        <w:br/>
        <w:t xml:space="preserve">    To be good is enough!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enough—­</w:t>
      </w:r>
      <w:r>
        <w:rPr>
          <w:color w:val="000000"/>
          <w:sz w:val="24"/>
          <w:szCs w:val="24"/>
        </w:rPr>
        <w:br/>
        <w:t xml:space="preserve">        Enough—­just to be good! </w:t>
      </w:r>
      <w:r>
        <w:rPr>
          <w:color w:val="000000"/>
          <w:sz w:val="24"/>
          <w:szCs w:val="24"/>
        </w:rPr>
        <w:br/>
        <w:t xml:space="preserve">To lift our hearts where they are understood;</w:t>
      </w:r>
      <w:r>
        <w:rPr>
          <w:color w:val="000000"/>
          <w:sz w:val="24"/>
          <w:szCs w:val="24"/>
        </w:rPr>
        <w:br/>
        <w:t xml:space="preserve">To let the thirst for worldly power and place</w:t>
      </w:r>
      <w:r>
        <w:rPr>
          <w:color w:val="000000"/>
          <w:sz w:val="24"/>
          <w:szCs w:val="24"/>
        </w:rPr>
        <w:br/>
        <w:t xml:space="preserve">Go unappeased; to smile back in God’s face</w:t>
      </w:r>
      <w:r>
        <w:rPr>
          <w:color w:val="000000"/>
          <w:sz w:val="24"/>
          <w:szCs w:val="24"/>
        </w:rPr>
        <w:br/>
        <w:t xml:space="preserve">With the glad lips our mothers used to kiss. </w:t>
      </w:r>
      <w:r>
        <w:rPr>
          <w:color w:val="000000"/>
          <w:sz w:val="24"/>
          <w:szCs w:val="24"/>
        </w:rPr>
        <w:br/>
        <w:t xml:space="preserve">  Ah! though we miss</w:t>
      </w:r>
      <w:r>
        <w:rPr>
          <w:color w:val="000000"/>
          <w:sz w:val="24"/>
          <w:szCs w:val="24"/>
        </w:rPr>
        <w:br/>
        <w:t xml:space="preserve">  All else but this,</w:t>
      </w:r>
      <w:r>
        <w:rPr>
          <w:color w:val="000000"/>
          <w:sz w:val="24"/>
          <w:szCs w:val="24"/>
        </w:rPr>
        <w:br/>
        <w:t xml:space="preserve">    To be good is enough!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FRIEND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is my friend,” I said,—­</w:t>
      </w:r>
      <w:r>
        <w:rPr>
          <w:color w:val="000000"/>
          <w:sz w:val="24"/>
          <w:szCs w:val="24"/>
        </w:rPr>
        <w:br/>
        <w:t xml:space="preserve">“Be patient!” Overhead</w:t>
      </w:r>
      <w:r>
        <w:rPr>
          <w:color w:val="000000"/>
          <w:sz w:val="24"/>
          <w:szCs w:val="24"/>
        </w:rPr>
        <w:br/>
        <w:t xml:space="preserve">The skies were drear and dim;</w:t>
      </w:r>
      <w:r>
        <w:rPr>
          <w:color w:val="000000"/>
          <w:sz w:val="24"/>
          <w:szCs w:val="24"/>
        </w:rPr>
        <w:br/>
        <w:t xml:space="preserve">And lo! the thought of him</w:t>
      </w:r>
      <w:r>
        <w:rPr>
          <w:color w:val="000000"/>
          <w:sz w:val="24"/>
          <w:szCs w:val="24"/>
        </w:rPr>
        <w:br/>
        <w:t xml:space="preserve">Smiled on my heart—­and then</w:t>
      </w:r>
      <w:r>
        <w:rPr>
          <w:color w:val="000000"/>
          <w:sz w:val="24"/>
          <w:szCs w:val="24"/>
        </w:rPr>
        <w:br/>
        <w:t xml:space="preserve">The sun shone out again!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is my friend!” The words</w:t>
      </w:r>
      <w:r>
        <w:rPr>
          <w:color w:val="000000"/>
          <w:sz w:val="24"/>
          <w:szCs w:val="24"/>
        </w:rPr>
        <w:br/>
        <w:t xml:space="preserve">Brought summer and the birds;</w:t>
      </w:r>
      <w:r>
        <w:rPr>
          <w:color w:val="000000"/>
          <w:sz w:val="24"/>
          <w:szCs w:val="24"/>
        </w:rPr>
        <w:br/>
        <w:t xml:space="preserve">And all my winter-time</w:t>
      </w:r>
      <w:r>
        <w:rPr>
          <w:color w:val="000000"/>
          <w:sz w:val="24"/>
          <w:szCs w:val="24"/>
        </w:rPr>
        <w:br/>
        <w:t xml:space="preserve">Thawed into running rhyme</w:t>
      </w:r>
      <w:r>
        <w:rPr>
          <w:color w:val="000000"/>
          <w:sz w:val="24"/>
          <w:szCs w:val="24"/>
        </w:rPr>
        <w:br/>
        <w:t xml:space="preserve">And rippled into song,</w:t>
      </w:r>
      <w:r>
        <w:rPr>
          <w:color w:val="000000"/>
          <w:sz w:val="24"/>
          <w:szCs w:val="24"/>
        </w:rPr>
        <w:br/>
        <w:t xml:space="preserve">Warm, tender, brave and strong.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it sings to-day.—­</w:t>
      </w:r>
      <w:r>
        <w:rPr>
          <w:color w:val="000000"/>
          <w:sz w:val="24"/>
          <w:szCs w:val="24"/>
        </w:rPr>
        <w:br/>
        <w:t xml:space="preserve">So may it sing alway! </w:t>
      </w:r>
      <w:r>
        <w:rPr>
          <w:color w:val="000000"/>
          <w:sz w:val="24"/>
          <w:szCs w:val="24"/>
        </w:rPr>
        <w:br/>
        <w:t xml:space="preserve">Though waving grasses grow</w:t>
      </w:r>
      <w:r>
        <w:rPr>
          <w:color w:val="000000"/>
          <w:sz w:val="24"/>
          <w:szCs w:val="24"/>
        </w:rPr>
        <w:br/>
        <w:t xml:space="preserve">Between, and lilies blow</w:t>
      </w:r>
      <w:r>
        <w:rPr>
          <w:color w:val="000000"/>
          <w:sz w:val="24"/>
          <w:szCs w:val="24"/>
        </w:rPr>
        <w:br/>
        <w:t xml:space="preserve">Their trills of perfume clear</w:t>
      </w:r>
      <w:r>
        <w:rPr>
          <w:color w:val="000000"/>
          <w:sz w:val="24"/>
          <w:szCs w:val="24"/>
        </w:rPr>
        <w:br/>
        <w:t xml:space="preserve">As laughter to the ear,</w:t>
      </w:r>
      <w:r>
        <w:rPr>
          <w:color w:val="000000"/>
          <w:sz w:val="24"/>
          <w:szCs w:val="24"/>
        </w:rPr>
        <w:br/>
        <w:t xml:space="preserve">Let each mute measure end</w:t>
      </w:r>
      <w:r>
        <w:rPr>
          <w:color w:val="000000"/>
          <w:sz w:val="24"/>
          <w:szCs w:val="24"/>
        </w:rPr>
        <w:br/>
        <w:t xml:space="preserve">With “Still he is thy friend.”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THINKIN’ BACK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ben thinkin’ back, of late,</w:t>
      </w:r>
      <w:r>
        <w:rPr>
          <w:color w:val="000000"/>
          <w:sz w:val="24"/>
          <w:szCs w:val="24"/>
        </w:rPr>
        <w:br/>
        <w:t xml:space="preserve">S’prisin’!—­And I’m here to state</w:t>
      </w:r>
      <w:r>
        <w:rPr>
          <w:color w:val="000000"/>
          <w:sz w:val="24"/>
          <w:szCs w:val="24"/>
        </w:rPr>
        <w:br/>
        <w:t xml:space="preserve">I’m suspicious it’s a sign</w:t>
      </w:r>
      <w:r>
        <w:rPr>
          <w:color w:val="000000"/>
          <w:sz w:val="24"/>
          <w:szCs w:val="24"/>
        </w:rPr>
        <w:br/>
        <w:t xml:space="preserve">Of </w:t>
      </w:r>
      <w:r>
        <w:rPr>
          <w:i/>
          <w:color w:val="000000"/>
          <w:sz w:val="24"/>
          <w:szCs w:val="24"/>
        </w:rPr>
        <w:t xml:space="preserve">age</w:t>
      </w:r>
      <w:r>
        <w:rPr>
          <w:color w:val="000000"/>
          <w:sz w:val="24"/>
          <w:szCs w:val="24"/>
        </w:rPr>
        <w:t xml:space="preserve">, maybe, or decline</w:t>
      </w:r>
      <w:r>
        <w:rPr>
          <w:color w:val="000000"/>
          <w:sz w:val="24"/>
          <w:szCs w:val="24"/>
        </w:rPr>
        <w:br/>
        <w:t xml:space="preserve">Of my faculties,—­and yit</w:t>
      </w:r>
      <w:r>
        <w:rPr>
          <w:color w:val="000000"/>
          <w:sz w:val="24"/>
          <w:szCs w:val="24"/>
        </w:rPr>
        <w:br/>
        <w:t xml:space="preserve">I’m not </w:t>
      </w:r>
      <w:r>
        <w:rPr>
          <w:i/>
          <w:color w:val="000000"/>
          <w:sz w:val="24"/>
          <w:szCs w:val="24"/>
        </w:rPr>
        <w:t xml:space="preserve">feelin’</w:t>
      </w:r>
      <w:r>
        <w:rPr>
          <w:color w:val="000000"/>
          <w:sz w:val="24"/>
          <w:szCs w:val="24"/>
        </w:rPr>
        <w:t xml:space="preserve"> old a bit—­</w:t>
      </w:r>
      <w:r>
        <w:rPr>
          <w:color w:val="000000"/>
          <w:sz w:val="24"/>
          <w:szCs w:val="24"/>
        </w:rPr>
        <w:br/>
        <w:t xml:space="preserve">Any more than sixty-four</w:t>
      </w:r>
      <w:r>
        <w:rPr>
          <w:color w:val="000000"/>
          <w:sz w:val="24"/>
          <w:szCs w:val="24"/>
        </w:rPr>
        <w:br/>
        <w:t xml:space="preserve">Ain’t no </w:t>
      </w:r>
      <w:r>
        <w:rPr>
          <w:i/>
          <w:color w:val="000000"/>
          <w:sz w:val="24"/>
          <w:szCs w:val="24"/>
        </w:rPr>
        <w:t xml:space="preserve">young</w:t>
      </w:r>
      <w:r>
        <w:rPr>
          <w:color w:val="000000"/>
          <w:sz w:val="24"/>
          <w:szCs w:val="24"/>
        </w:rPr>
        <w:t xml:space="preserve"> man any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Thinkin’ back’s a thing ’at grows</w:t>
      </w:r>
      <w:r>
        <w:rPr>
          <w:color w:val="000000"/>
          <w:sz w:val="24"/>
          <w:szCs w:val="24"/>
        </w:rPr>
        <w:br/>
        <w:t xml:space="preserve">On a feller, I suppose—­</w:t>
      </w:r>
      <w:r>
        <w:rPr>
          <w:color w:val="000000"/>
          <w:sz w:val="24"/>
          <w:szCs w:val="24"/>
        </w:rPr>
        <w:br/>
        <w:t xml:space="preserve">Older ’at he gits, i jack,</w:t>
      </w:r>
      <w:r>
        <w:rPr>
          <w:color w:val="000000"/>
          <w:sz w:val="24"/>
          <w:szCs w:val="24"/>
        </w:rPr>
        <w:br/>
        <w:t xml:space="preserve">More he keeps a-thinkin’ back! </w:t>
      </w:r>
      <w:r>
        <w:rPr>
          <w:color w:val="000000"/>
          <w:sz w:val="24"/>
          <w:szCs w:val="24"/>
        </w:rPr>
        <w:br/>
        <w:t xml:space="preserve">Old as old men git to be,</w:t>
      </w:r>
      <w:r>
        <w:rPr>
          <w:color w:val="000000"/>
          <w:sz w:val="24"/>
          <w:szCs w:val="24"/>
        </w:rPr>
        <w:br/>
        <w:t xml:space="preserve">Er as middle-aged as me,</w:t>
      </w:r>
      <w:r>
        <w:rPr>
          <w:color w:val="000000"/>
          <w:sz w:val="24"/>
          <w:szCs w:val="24"/>
        </w:rPr>
        <w:br/>
        <w:t xml:space="preserve">Folks’ll find us, eye and mind</w:t>
      </w:r>
      <w:r>
        <w:rPr>
          <w:color w:val="000000"/>
          <w:sz w:val="24"/>
          <w:szCs w:val="24"/>
        </w:rPr>
        <w:br/>
        <w:t xml:space="preserve">Fixed on what we’ve left behind—­</w:t>
      </w:r>
      <w:r>
        <w:rPr>
          <w:color w:val="000000"/>
          <w:sz w:val="24"/>
          <w:szCs w:val="24"/>
        </w:rPr>
        <w:br/>
        <w:t xml:space="preserve">Rehabilitatin’-like</w:t>
      </w:r>
      <w:r>
        <w:rPr>
          <w:color w:val="000000"/>
          <w:sz w:val="24"/>
          <w:szCs w:val="24"/>
        </w:rPr>
        <w:br/>
        <w:t xml:space="preserve">Them old times we used to hike</w:t>
      </w:r>
      <w:r>
        <w:rPr>
          <w:color w:val="000000"/>
          <w:sz w:val="24"/>
          <w:szCs w:val="24"/>
        </w:rPr>
        <w:br/>
        <w:t xml:space="preserve">Out barefooted fer the crick,</w:t>
      </w:r>
      <w:r>
        <w:rPr>
          <w:color w:val="000000"/>
          <w:sz w:val="24"/>
          <w:szCs w:val="24"/>
        </w:rPr>
        <w:br/>
        <w:t xml:space="preserve">’Long ’bout </w:t>
      </w:r>
      <w:r>
        <w:rPr>
          <w:i/>
          <w:color w:val="000000"/>
          <w:sz w:val="24"/>
          <w:szCs w:val="24"/>
        </w:rPr>
        <w:t xml:space="preserve">Aprile first</w:t>
      </w:r>
      <w:r>
        <w:rPr>
          <w:color w:val="000000"/>
          <w:sz w:val="24"/>
          <w:szCs w:val="24"/>
        </w:rPr>
        <w:t xml:space="preserve">—­to pick</w:t>
      </w:r>
      <w:r>
        <w:rPr>
          <w:color w:val="000000"/>
          <w:sz w:val="24"/>
          <w:szCs w:val="24"/>
        </w:rPr>
        <w:br/>
        <w:t xml:space="preserve">Out some “warmest” place to go</w:t>
      </w:r>
      <w:r>
        <w:rPr>
          <w:color w:val="000000"/>
          <w:sz w:val="24"/>
          <w:szCs w:val="24"/>
        </w:rPr>
        <w:br/>
        <w:t xml:space="preserve">In a-swimmin’—­</w:t>
      </w:r>
      <w:r>
        <w:rPr>
          <w:i/>
          <w:color w:val="000000"/>
          <w:sz w:val="24"/>
          <w:szCs w:val="24"/>
        </w:rPr>
        <w:t xml:space="preserve">Ooh! my-oh!</w:t>
      </w:r>
      <w:r>
        <w:rPr>
          <w:color w:val="000000"/>
          <w:sz w:val="24"/>
          <w:szCs w:val="24"/>
        </w:rPr>
        <w:br/>
        <w:t xml:space="preserve">Wonder now we hadn’t died! </w:t>
      </w:r>
      <w:r>
        <w:rPr>
          <w:color w:val="000000"/>
          <w:sz w:val="24"/>
          <w:szCs w:val="24"/>
        </w:rPr>
        <w:br/>
        <w:t xml:space="preserve">Grate horseradish on my hide</w:t>
      </w:r>
      <w:r>
        <w:rPr>
          <w:color w:val="000000"/>
          <w:sz w:val="24"/>
          <w:szCs w:val="24"/>
        </w:rPr>
        <w:br/>
        <w:t xml:space="preserve">Jes’ </w:t>
      </w:r>
      <w:r>
        <w:rPr>
          <w:i/>
          <w:color w:val="000000"/>
          <w:sz w:val="24"/>
          <w:szCs w:val="24"/>
        </w:rPr>
        <w:t xml:space="preserve">a-thinkin’</w:t>
      </w:r>
      <w:r>
        <w:rPr>
          <w:color w:val="000000"/>
          <w:sz w:val="24"/>
          <w:szCs w:val="24"/>
        </w:rPr>
        <w:t xml:space="preserve"> how cold then</w:t>
      </w:r>
      <w:r>
        <w:rPr>
          <w:color w:val="000000"/>
          <w:sz w:val="24"/>
          <w:szCs w:val="24"/>
        </w:rPr>
        <w:br/>
        <w:t xml:space="preserve">That-’ere worter must ‘a’ ben!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Thinkin’ back—­W’y, goodness me! </w:t>
      </w:r>
      <w:r>
        <w:rPr>
          <w:color w:val="000000"/>
          <w:sz w:val="24"/>
          <w:szCs w:val="24"/>
        </w:rPr>
        <w:br/>
        <w:t xml:space="preserve">I kin call their names and see</w:t>
      </w:r>
      <w:r>
        <w:rPr>
          <w:color w:val="000000"/>
          <w:sz w:val="24"/>
          <w:szCs w:val="24"/>
        </w:rPr>
        <w:br/>
        <w:t xml:space="preserve">Every little tad I played</w:t>
      </w:r>
      <w:r>
        <w:rPr>
          <w:color w:val="000000"/>
          <w:sz w:val="24"/>
          <w:szCs w:val="24"/>
        </w:rPr>
        <w:br/>
        <w:t xml:space="preserve">With, er fought, er was afraid</w:t>
      </w:r>
      <w:r>
        <w:rPr>
          <w:color w:val="000000"/>
          <w:sz w:val="24"/>
          <w:szCs w:val="24"/>
        </w:rPr>
        <w:br/>
        <w:t xml:space="preserve">Of, and so made </w:t>
      </w:r>
      <w:r>
        <w:rPr>
          <w:i/>
          <w:color w:val="000000"/>
          <w:sz w:val="24"/>
          <w:szCs w:val="24"/>
        </w:rPr>
        <w:t xml:space="preserve">him</w:t>
      </w:r>
      <w:r>
        <w:rPr>
          <w:color w:val="000000"/>
          <w:sz w:val="24"/>
          <w:szCs w:val="24"/>
        </w:rPr>
        <w:t xml:space="preserve"> the best</w:t>
      </w:r>
      <w:r>
        <w:rPr>
          <w:color w:val="000000"/>
          <w:sz w:val="24"/>
          <w:szCs w:val="24"/>
        </w:rPr>
        <w:br/>
        <w:t xml:space="preserve">Friend I had of all the rest!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Thinkin’ back, I even hear</w:t>
      </w:r>
      <w:r>
        <w:rPr>
          <w:color w:val="000000"/>
          <w:sz w:val="24"/>
          <w:szCs w:val="24"/>
        </w:rPr>
        <w:br/>
        <w:t xml:space="preserve">Them a-callin’, high and clear,</w:t>
      </w:r>
      <w:r>
        <w:rPr>
          <w:color w:val="000000"/>
          <w:sz w:val="24"/>
          <w:szCs w:val="24"/>
        </w:rPr>
        <w:br/>
        <w:t xml:space="preserve">Up the crick-banks, where they seem</w:t>
      </w:r>
      <w:r>
        <w:rPr>
          <w:color w:val="000000"/>
          <w:sz w:val="24"/>
          <w:szCs w:val="24"/>
        </w:rPr>
        <w:br/>
        <w:t xml:space="preserve">Still hid in there—­like a dream—­</w:t>
      </w:r>
      <w:r>
        <w:rPr>
          <w:color w:val="000000"/>
          <w:sz w:val="24"/>
          <w:szCs w:val="24"/>
        </w:rPr>
        <w:br/>
        <w:t xml:space="preserve">And me still a-pantin’ on</w:t>
      </w:r>
      <w:r>
        <w:rPr>
          <w:color w:val="000000"/>
          <w:sz w:val="24"/>
          <w:szCs w:val="24"/>
        </w:rPr>
        <w:br/>
        <w:t xml:space="preserve">The green pathway they have gone! </w:t>
      </w:r>
      <w:r>
        <w:rPr>
          <w:color w:val="000000"/>
          <w:sz w:val="24"/>
          <w:szCs w:val="24"/>
        </w:rPr>
        <w:br/>
        <w:t xml:space="preserve">Still they hide, by bend er ford—­</w:t>
      </w:r>
      <w:r>
        <w:rPr>
          <w:color w:val="000000"/>
          <w:sz w:val="24"/>
          <w:szCs w:val="24"/>
        </w:rPr>
        <w:br/>
        <w:t xml:space="preserve">Still they hide—­but, thank the Lord,</w:t>
      </w:r>
      <w:r>
        <w:rPr>
          <w:color w:val="000000"/>
          <w:sz w:val="24"/>
          <w:szCs w:val="24"/>
        </w:rPr>
        <w:br/>
        <w:t xml:space="preserve">(Thinkin’ back, as I have said),</w:t>
      </w:r>
      <w:r>
        <w:rPr>
          <w:color w:val="000000"/>
          <w:sz w:val="24"/>
          <w:szCs w:val="24"/>
        </w:rPr>
        <w:br/>
        <w:t xml:space="preserve">I hear laughin’ on ahead!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NOT ALWAYS GLAD WHEN WE SMILE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are not always glad when we smile: </w:t>
      </w:r>
      <w:r>
        <w:rPr>
          <w:color w:val="000000"/>
          <w:sz w:val="24"/>
          <w:szCs w:val="24"/>
        </w:rPr>
        <w:br/>
        <w:t xml:space="preserve">  Though we wear a fair face and are gay,</w:t>
      </w:r>
      <w:r>
        <w:rPr>
          <w:color w:val="000000"/>
          <w:sz w:val="24"/>
          <w:szCs w:val="24"/>
        </w:rPr>
        <w:br/>
        <w:t xml:space="preserve">    And the world we deceive</w:t>
      </w:r>
      <w:r>
        <w:rPr>
          <w:color w:val="000000"/>
          <w:sz w:val="24"/>
          <w:szCs w:val="24"/>
        </w:rPr>
        <w:br/>
        <w:t xml:space="preserve">    May not ever believe</w:t>
      </w:r>
      <w:r>
        <w:rPr>
          <w:color w:val="000000"/>
          <w:sz w:val="24"/>
          <w:szCs w:val="24"/>
        </w:rPr>
        <w:br/>
        <w:t xml:space="preserve">  We could laugh in a happier way.—­</w:t>
      </w:r>
      <w:r>
        <w:rPr>
          <w:color w:val="000000"/>
          <w:sz w:val="24"/>
          <w:szCs w:val="24"/>
        </w:rPr>
        <w:br/>
        <w:t xml:space="preserve">Yet, down in the deeps of the soul,</w:t>
      </w:r>
      <w:r>
        <w:rPr>
          <w:color w:val="000000"/>
          <w:sz w:val="24"/>
          <w:szCs w:val="24"/>
        </w:rPr>
        <w:br/>
        <w:t xml:space="preserve">  Ofttimes, with our faces aglow,</w:t>
      </w:r>
      <w:r>
        <w:rPr>
          <w:color w:val="000000"/>
          <w:sz w:val="24"/>
          <w:szCs w:val="24"/>
        </w:rPr>
        <w:br/>
        <w:t xml:space="preserve">    There’s an ache and a moan</w:t>
      </w:r>
      <w:r>
        <w:rPr>
          <w:color w:val="000000"/>
          <w:sz w:val="24"/>
          <w:szCs w:val="24"/>
        </w:rPr>
        <w:br/>
        <w:t xml:space="preserve">    That we know of alone,</w:t>
      </w:r>
      <w:r>
        <w:rPr>
          <w:color w:val="000000"/>
          <w:sz w:val="24"/>
          <w:szCs w:val="24"/>
        </w:rPr>
        <w:br/>
        <w:t xml:space="preserve">And as only the hopeless may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are not always glad when we smile,—­</w:t>
      </w:r>
      <w:r>
        <w:rPr>
          <w:color w:val="000000"/>
          <w:sz w:val="24"/>
          <w:szCs w:val="24"/>
        </w:rPr>
        <w:br/>
        <w:t xml:space="preserve">  For the heart, in a tempest of pain,</w:t>
      </w:r>
      <w:r>
        <w:rPr>
          <w:color w:val="000000"/>
          <w:sz w:val="24"/>
          <w:szCs w:val="24"/>
        </w:rPr>
        <w:br/>
        <w:t xml:space="preserve">    May live in the guise</w:t>
      </w:r>
      <w:r>
        <w:rPr>
          <w:color w:val="000000"/>
          <w:sz w:val="24"/>
          <w:szCs w:val="24"/>
        </w:rPr>
        <w:br/>
        <w:t xml:space="preserve">    Of a smile in the eyes</w:t>
      </w:r>
      <w:r>
        <w:rPr>
          <w:color w:val="000000"/>
          <w:sz w:val="24"/>
          <w:szCs w:val="24"/>
        </w:rPr>
        <w:br/>
        <w:t xml:space="preserve">  As a rainbow may live in the rain;</w:t>
      </w:r>
      <w:r>
        <w:rPr>
          <w:color w:val="000000"/>
          <w:sz w:val="24"/>
          <w:szCs w:val="24"/>
        </w:rPr>
        <w:br/>
        <w:t xml:space="preserve">And the stormiest night of our woe</w:t>
      </w:r>
      <w:r>
        <w:rPr>
          <w:color w:val="000000"/>
          <w:sz w:val="24"/>
          <w:szCs w:val="24"/>
        </w:rPr>
        <w:br/>
        <w:t xml:space="preserve">  May hang out a radiant star</w:t>
      </w:r>
      <w:r>
        <w:rPr>
          <w:color w:val="000000"/>
          <w:sz w:val="24"/>
          <w:szCs w:val="24"/>
        </w:rPr>
        <w:br/>
        <w:t xml:space="preserve">    Whose light in the sky</w:t>
      </w:r>
      <w:r>
        <w:rPr>
          <w:color w:val="000000"/>
          <w:sz w:val="24"/>
          <w:szCs w:val="24"/>
        </w:rPr>
        <w:br/>
        <w:t xml:space="preserve">    Of despair is a lie</w:t>
      </w:r>
      <w:r>
        <w:rPr>
          <w:color w:val="000000"/>
          <w:sz w:val="24"/>
          <w:szCs w:val="24"/>
        </w:rPr>
        <w:br/>
        <w:t xml:space="preserve">As black as the thunder-clouds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are not always glad when we smile!—­</w:t>
      </w:r>
      <w:r>
        <w:rPr>
          <w:color w:val="000000"/>
          <w:sz w:val="24"/>
          <w:szCs w:val="24"/>
        </w:rPr>
        <w:br/>
        <w:t xml:space="preserve">  But the conscience is quick to record,</w:t>
      </w:r>
      <w:r>
        <w:rPr>
          <w:color w:val="000000"/>
          <w:sz w:val="24"/>
          <w:szCs w:val="24"/>
        </w:rPr>
        <w:br/>
        <w:t xml:space="preserve">    All the sorrow and sin</w:t>
      </w:r>
      <w:r>
        <w:rPr>
          <w:color w:val="000000"/>
          <w:sz w:val="24"/>
          <w:szCs w:val="24"/>
        </w:rPr>
        <w:br/>
        <w:t xml:space="preserve">    We are hiding within</w:t>
      </w:r>
      <w:r>
        <w:rPr>
          <w:color w:val="000000"/>
          <w:sz w:val="24"/>
          <w:szCs w:val="24"/>
        </w:rPr>
        <w:br/>
        <w:t xml:space="preserve">  Is plain in the sight of the Lord: </w:t>
      </w:r>
      <w:r>
        <w:rPr>
          <w:color w:val="000000"/>
          <w:sz w:val="24"/>
          <w:szCs w:val="24"/>
        </w:rPr>
        <w:br/>
        <w:t xml:space="preserve">And ever, O ever, till pride</w:t>
      </w:r>
      <w:r>
        <w:rPr>
          <w:color w:val="000000"/>
          <w:sz w:val="24"/>
          <w:szCs w:val="24"/>
        </w:rPr>
        <w:br/>
        <w:t xml:space="preserve">  And evasion shall cease to defile</w:t>
      </w:r>
      <w:r>
        <w:rPr>
          <w:color w:val="000000"/>
          <w:sz w:val="24"/>
          <w:szCs w:val="24"/>
        </w:rPr>
        <w:br/>
        <w:t xml:space="preserve">    The sacred recess</w:t>
      </w:r>
      <w:r>
        <w:rPr>
          <w:color w:val="000000"/>
          <w:sz w:val="24"/>
          <w:szCs w:val="24"/>
        </w:rPr>
        <w:br/>
        <w:t xml:space="preserve">    Of the soul, we confess</w:t>
      </w:r>
      <w:r>
        <w:rPr>
          <w:color w:val="000000"/>
          <w:sz w:val="24"/>
          <w:szCs w:val="24"/>
        </w:rPr>
        <w:br/>
        <w:t xml:space="preserve">We are not always glad when we smile.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HIS ROOM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“I’m home again, my dear old Room,</w:t>
      </w:r>
      <w:r>
        <w:rPr>
          <w:color w:val="000000"/>
          <w:sz w:val="24"/>
          <w:szCs w:val="24"/>
        </w:rPr>
        <w:br/>
        <w:t xml:space="preserve">  I’m home again, and happy, too,</w:t>
      </w:r>
      <w:r>
        <w:rPr>
          <w:color w:val="000000"/>
          <w:sz w:val="24"/>
          <w:szCs w:val="24"/>
        </w:rPr>
        <w:br/>
        <w:t xml:space="preserve">As, peering through the brightening gloom,</w:t>
      </w:r>
      <w:r>
        <w:rPr>
          <w:color w:val="000000"/>
          <w:sz w:val="24"/>
          <w:szCs w:val="24"/>
        </w:rPr>
        <w:br/>
        <w:t xml:space="preserve">  I find myself alone with you: </w:t>
      </w:r>
      <w:r>
        <w:rPr>
          <w:color w:val="000000"/>
          <w:sz w:val="24"/>
          <w:szCs w:val="24"/>
        </w:rPr>
        <w:br/>
        <w:t xml:space="preserve">    Though brief my stay, nor far away,</w:t>
      </w:r>
      <w:r>
        <w:rPr>
          <w:color w:val="000000"/>
          <w:sz w:val="24"/>
          <w:szCs w:val="24"/>
        </w:rPr>
        <w:br/>
        <w:t xml:space="preserve">    I missed you—­missed you night and day—­</w:t>
      </w:r>
      <w:r>
        <w:rPr>
          <w:color w:val="000000"/>
          <w:sz w:val="24"/>
          <w:szCs w:val="24"/>
        </w:rPr>
        <w:br/>
        <w:t xml:space="preserve">    As wildly yearned for you as now.—­</w:t>
      </w:r>
      <w:r>
        <w:rPr>
          <w:color w:val="000000"/>
          <w:sz w:val="24"/>
          <w:szCs w:val="24"/>
        </w:rPr>
        <w:br/>
        <w:t xml:space="preserve">    Old Room, how are you, anyhow?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easy chair, with open arms,</w:t>
      </w:r>
      <w:r>
        <w:rPr>
          <w:color w:val="000000"/>
          <w:sz w:val="24"/>
          <w:szCs w:val="24"/>
        </w:rPr>
        <w:br/>
        <w:t xml:space="preserve">  Awaits me just within the door;</w:t>
      </w:r>
      <w:r>
        <w:rPr>
          <w:color w:val="000000"/>
          <w:sz w:val="24"/>
          <w:szCs w:val="24"/>
        </w:rPr>
        <w:br/>
        <w:t xml:space="preserve">The littered carpet’s woven charms</w:t>
      </w:r>
      <w:r>
        <w:rPr>
          <w:color w:val="000000"/>
          <w:sz w:val="24"/>
          <w:szCs w:val="24"/>
        </w:rPr>
        <w:br/>
        <w:t xml:space="preserve">  Have never seemed so bright before,—­</w:t>
      </w:r>
      <w:r>
        <w:rPr>
          <w:color w:val="000000"/>
          <w:sz w:val="24"/>
          <w:szCs w:val="24"/>
        </w:rPr>
        <w:br/>
        <w:t xml:space="preserve">    The old rosettes and mignonettes</w:t>
      </w:r>
      <w:r>
        <w:rPr>
          <w:color w:val="000000"/>
          <w:sz w:val="24"/>
          <w:szCs w:val="24"/>
        </w:rPr>
        <w:br/>
        <w:t xml:space="preserve">    And ivy-leaves and violets,</w:t>
      </w:r>
      <w:r>
        <w:rPr>
          <w:color w:val="000000"/>
          <w:sz w:val="24"/>
          <w:szCs w:val="24"/>
        </w:rPr>
        <w:br/>
        <w:t xml:space="preserve">    Look up as pure and fresh of hue</w:t>
      </w:r>
      <w:r>
        <w:rPr>
          <w:color w:val="000000"/>
          <w:sz w:val="24"/>
          <w:szCs w:val="24"/>
        </w:rPr>
        <w:br/>
        <w:t xml:space="preserve">    As though baptized in morning dew.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“Old Room, to me your homely walls</w:t>
      </w:r>
      <w:r>
        <w:rPr>
          <w:color w:val="000000"/>
          <w:sz w:val="24"/>
          <w:szCs w:val="24"/>
        </w:rPr>
        <w:br/>
        <w:t xml:space="preserve">  Fold round me like the arms of love,</w:t>
      </w:r>
      <w:r>
        <w:rPr>
          <w:color w:val="000000"/>
          <w:sz w:val="24"/>
          <w:szCs w:val="24"/>
        </w:rPr>
        <w:br/>
        <w:t xml:space="preserve">And over all my being falls</w:t>
      </w:r>
      <w:r>
        <w:rPr>
          <w:color w:val="000000"/>
          <w:sz w:val="24"/>
          <w:szCs w:val="24"/>
        </w:rPr>
        <w:br/>
        <w:t xml:space="preserve">  A blessing pure as from above—­</w:t>
      </w:r>
      <w:r>
        <w:rPr>
          <w:color w:val="000000"/>
          <w:sz w:val="24"/>
          <w:szCs w:val="24"/>
        </w:rPr>
        <w:br/>
        <w:t xml:space="preserve">    Even as a nestling child caressed</w:t>
      </w:r>
      <w:r>
        <w:rPr>
          <w:color w:val="000000"/>
          <w:sz w:val="24"/>
          <w:szCs w:val="24"/>
        </w:rPr>
        <w:br/>
        <w:t xml:space="preserve">    And lulled upon a loving breast,</w:t>
      </w:r>
      <w:r>
        <w:rPr>
          <w:color w:val="000000"/>
          <w:sz w:val="24"/>
          <w:szCs w:val="24"/>
        </w:rPr>
        <w:br/>
        <w:t xml:space="preserve">    With folded eyes, too glad to weep</w:t>
      </w:r>
      <w:r>
        <w:rPr>
          <w:color w:val="000000"/>
          <w:sz w:val="24"/>
          <w:szCs w:val="24"/>
        </w:rPr>
        <w:br/>
        <w:t xml:space="preserve">    And yet too sad for dreams or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“You’ve been so kind to me, old Room—­</w:t>
      </w:r>
      <w:r>
        <w:rPr>
          <w:color w:val="000000"/>
          <w:sz w:val="24"/>
          <w:szCs w:val="24"/>
        </w:rPr>
        <w:br/>
        <w:t xml:space="preserve">  So patient in your tender care,</w:t>
      </w:r>
      <w:r>
        <w:rPr>
          <w:color w:val="000000"/>
          <w:sz w:val="24"/>
          <w:szCs w:val="24"/>
        </w:rPr>
        <w:br/>
        <w:t xml:space="preserve">My drooping heart in fullest bloom</w:t>
      </w:r>
      <w:r>
        <w:rPr>
          <w:color w:val="000000"/>
          <w:sz w:val="24"/>
          <w:szCs w:val="24"/>
        </w:rPr>
        <w:br/>
        <w:t xml:space="preserve">  Has blossomed for you unaware;</w:t>
      </w:r>
      <w:r>
        <w:rPr>
          <w:color w:val="000000"/>
          <w:sz w:val="24"/>
          <w:szCs w:val="24"/>
        </w:rPr>
        <w:br/>
        <w:t xml:space="preserve">    And who but you had cared to woo</w:t>
      </w:r>
      <w:r>
        <w:rPr>
          <w:color w:val="000000"/>
          <w:sz w:val="24"/>
          <w:szCs w:val="24"/>
        </w:rPr>
        <w:br/>
        <w:t xml:space="preserve">    A heart so dark, and heavy, too,</w:t>
      </w:r>
      <w:r>
        <w:rPr>
          <w:color w:val="000000"/>
          <w:sz w:val="24"/>
          <w:szCs w:val="24"/>
        </w:rPr>
        <w:br/>
        <w:t xml:space="preserve">    As in the past you lifted mine</w:t>
      </w:r>
      <w:r>
        <w:rPr>
          <w:color w:val="000000"/>
          <w:sz w:val="24"/>
          <w:szCs w:val="24"/>
        </w:rPr>
        <w:br/>
        <w:t xml:space="preserve">    From out the shadow to the shine?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“For I was but a wayward boy</w:t>
      </w:r>
      <w:r>
        <w:rPr>
          <w:color w:val="000000"/>
          <w:sz w:val="24"/>
          <w:szCs w:val="24"/>
        </w:rPr>
        <w:br/>
        <w:t xml:space="preserve">  When first you gladly welcomed me</w:t>
      </w:r>
      <w:r>
        <w:rPr>
          <w:color w:val="000000"/>
          <w:sz w:val="24"/>
          <w:szCs w:val="24"/>
        </w:rPr>
        <w:br/>
        <w:t xml:space="preserve">And taught me work was truer joy</w:t>
      </w:r>
      <w:r>
        <w:rPr>
          <w:color w:val="000000"/>
          <w:sz w:val="24"/>
          <w:szCs w:val="24"/>
        </w:rPr>
        <w:br/>
        <w:t xml:space="preserve">  Than rioting incessantly: </w:t>
      </w:r>
      <w:r>
        <w:rPr>
          <w:color w:val="000000"/>
          <w:sz w:val="24"/>
          <w:szCs w:val="24"/>
        </w:rPr>
        <w:br/>
        <w:t xml:space="preserve">    And thus the din that stormed within</w:t>
      </w:r>
      <w:r>
        <w:rPr>
          <w:color w:val="000000"/>
          <w:sz w:val="24"/>
          <w:szCs w:val="24"/>
        </w:rPr>
        <w:br/>
        <w:t xml:space="preserve">    The old guitar and violin</w:t>
      </w:r>
      <w:r>
        <w:rPr>
          <w:color w:val="000000"/>
          <w:sz w:val="24"/>
          <w:szCs w:val="24"/>
        </w:rPr>
        <w:br/>
        <w:t xml:space="preserve">    Has fallen in a fainter tone</w:t>
      </w:r>
      <w:r>
        <w:rPr>
          <w:color w:val="000000"/>
          <w:sz w:val="24"/>
          <w:szCs w:val="24"/>
        </w:rPr>
        <w:br/>
        <w:t xml:space="preserve">    And sweeter, for your sake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“Though in my absence I have stood</w:t>
      </w:r>
      <w:r>
        <w:rPr>
          <w:color w:val="000000"/>
          <w:sz w:val="24"/>
          <w:szCs w:val="24"/>
        </w:rPr>
        <w:br/>
        <w:t xml:space="preserve">  In festal halls a favored guest,</w:t>
      </w:r>
      <w:r>
        <w:rPr>
          <w:color w:val="000000"/>
          <w:sz w:val="24"/>
          <w:szCs w:val="24"/>
        </w:rPr>
        <w:br/>
        <w:t xml:space="preserve">I missed, in this old quietude,</w:t>
      </w:r>
      <w:r>
        <w:rPr>
          <w:color w:val="000000"/>
          <w:sz w:val="24"/>
          <w:szCs w:val="24"/>
        </w:rPr>
        <w:br/>
        <w:t xml:space="preserve">  My worthy work and worthy rest—­</w:t>
      </w:r>
      <w:r>
        <w:rPr>
          <w:color w:val="000000"/>
          <w:sz w:val="24"/>
          <w:szCs w:val="24"/>
        </w:rPr>
        <w:br/>
        <w:t xml:space="preserve">    By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I know that long ago</w:t>
      </w:r>
      <w:r>
        <w:rPr>
          <w:color w:val="000000"/>
          <w:sz w:val="24"/>
          <w:szCs w:val="24"/>
        </w:rPr>
        <w:br/>
        <w:t xml:space="preserve">    You loved me first, and told me so</w:t>
      </w:r>
      <w:r>
        <w:rPr>
          <w:color w:val="000000"/>
          <w:sz w:val="24"/>
          <w:szCs w:val="24"/>
        </w:rPr>
        <w:br/>
        <w:t xml:space="preserve">    In art’s mute eloquence of speech</w:t>
      </w:r>
      <w:r>
        <w:rPr>
          <w:color w:val="000000"/>
          <w:sz w:val="24"/>
          <w:szCs w:val="24"/>
        </w:rPr>
        <w:br/>
        <w:t xml:space="preserve">    The voice of praise may never reach.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“For lips and eyes in truth’s disguise</w:t>
      </w:r>
      <w:r>
        <w:rPr>
          <w:color w:val="000000"/>
          <w:sz w:val="24"/>
          <w:szCs w:val="24"/>
        </w:rPr>
        <w:br/>
        <w:t xml:space="preserve">  Confuse the faces of my friends,</w:t>
      </w:r>
      <w:r>
        <w:rPr>
          <w:color w:val="000000"/>
          <w:sz w:val="24"/>
          <w:szCs w:val="24"/>
        </w:rPr>
        <w:br/>
        <w:t xml:space="preserve">Till old affection’s fondest ties</w:t>
      </w:r>
      <w:r>
        <w:rPr>
          <w:color w:val="000000"/>
          <w:sz w:val="24"/>
          <w:szCs w:val="24"/>
        </w:rPr>
        <w:br/>
        <w:t xml:space="preserve">  I find unraveling at the ends;</w:t>
      </w:r>
      <w:r>
        <w:rPr>
          <w:color w:val="000000"/>
          <w:sz w:val="24"/>
          <w:szCs w:val="24"/>
        </w:rPr>
        <w:br/>
        <w:t xml:space="preserve">    But as I turn to you, and learn</w:t>
      </w:r>
      <w:r>
        <w:rPr>
          <w:color w:val="000000"/>
          <w:sz w:val="24"/>
          <w:szCs w:val="24"/>
        </w:rPr>
        <w:br/>
        <w:t xml:space="preserve">    To meet my griefs with less concern,</w:t>
      </w:r>
      <w:r>
        <w:rPr>
          <w:color w:val="000000"/>
          <w:sz w:val="24"/>
          <w:szCs w:val="24"/>
        </w:rPr>
        <w:br/>
        <w:t xml:space="preserve">    Your love seems all I have to keep</w:t>
      </w:r>
      <w:r>
        <w:rPr>
          <w:color w:val="000000"/>
          <w:sz w:val="24"/>
          <w:szCs w:val="24"/>
        </w:rPr>
        <w:br/>
        <w:t xml:space="preserve">    Me smiling lest I needs must weep.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“Yet I am happy, and would fain</w:t>
      </w:r>
      <w:r>
        <w:rPr>
          <w:color w:val="000000"/>
          <w:sz w:val="24"/>
          <w:szCs w:val="24"/>
        </w:rPr>
        <w:br/>
        <w:t xml:space="preserve">  Forget the world and all its woes;</w:t>
      </w:r>
      <w:r>
        <w:rPr>
          <w:color w:val="000000"/>
          <w:sz w:val="24"/>
          <w:szCs w:val="24"/>
        </w:rPr>
        <w:br/>
        <w:t xml:space="preserve">So set me to my tasks again,</w:t>
      </w:r>
      <w:r>
        <w:rPr>
          <w:color w:val="000000"/>
          <w:sz w:val="24"/>
          <w:szCs w:val="24"/>
        </w:rPr>
        <w:br/>
        <w:t xml:space="preserve">  Old Room, and lull me to repose: </w:t>
      </w:r>
      <w:r>
        <w:rPr>
          <w:color w:val="000000"/>
          <w:sz w:val="24"/>
          <w:szCs w:val="24"/>
        </w:rPr>
        <w:br/>
        <w:t xml:space="preserve">    And as we glide adown the tide</w:t>
      </w:r>
      <w:r>
        <w:rPr>
          <w:color w:val="000000"/>
          <w:sz w:val="24"/>
          <w:szCs w:val="24"/>
        </w:rPr>
        <w:br/>
        <w:t xml:space="preserve">    Of dreams, forever side by side,</w:t>
      </w:r>
      <w:r>
        <w:rPr>
          <w:color w:val="000000"/>
          <w:sz w:val="24"/>
          <w:szCs w:val="24"/>
        </w:rPr>
        <w:br/>
        <w:t xml:space="preserve">    I’ll hold your hands as lovers do</w:t>
      </w:r>
      <w:r>
        <w:rPr>
          <w:color w:val="000000"/>
          <w:sz w:val="24"/>
          <w:szCs w:val="24"/>
        </w:rPr>
        <w:br/>
        <w:t xml:space="preserve">    Their sweethearts’ and talk love to you.”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PLAINT HUMAN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Season of snows, and season of flowers,</w:t>
      </w:r>
      <w:r>
        <w:rPr>
          <w:color w:val="000000"/>
          <w:sz w:val="24"/>
          <w:szCs w:val="24"/>
        </w:rPr>
        <w:br/>
        <w:t xml:space="preserve">  Seasons of loss and gain!—­</w:t>
      </w:r>
      <w:r>
        <w:rPr>
          <w:color w:val="000000"/>
          <w:sz w:val="24"/>
          <w:szCs w:val="24"/>
        </w:rPr>
        <w:br/>
        <w:t xml:space="preserve">Since grief and joy must alike be ours,</w:t>
      </w:r>
      <w:r>
        <w:rPr>
          <w:color w:val="000000"/>
          <w:sz w:val="24"/>
          <w:szCs w:val="24"/>
        </w:rPr>
        <w:br/>
        <w:t xml:space="preserve">  Why do we still complain?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 our failing, from sun to sun,</w:t>
      </w:r>
      <w:r>
        <w:rPr>
          <w:color w:val="000000"/>
          <w:sz w:val="24"/>
          <w:szCs w:val="24"/>
        </w:rPr>
        <w:br/>
        <w:t xml:space="preserve">  O my intolerant brother—­</w:t>
      </w:r>
      <w:r>
        <w:rPr>
          <w:color w:val="000000"/>
          <w:sz w:val="24"/>
          <w:szCs w:val="24"/>
        </w:rPr>
        <w:br/>
        <w:t xml:space="preserve">We want just a little too little of one,</w:t>
      </w:r>
      <w:r>
        <w:rPr>
          <w:color w:val="000000"/>
          <w:sz w:val="24"/>
          <w:szCs w:val="24"/>
        </w:rPr>
        <w:br/>
        <w:t xml:space="preserve">  And much too much of the other.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QUEST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looking for Love.  Has he passed this way,</w:t>
      </w:r>
      <w:r>
        <w:rPr>
          <w:color w:val="000000"/>
          <w:sz w:val="24"/>
          <w:szCs w:val="24"/>
        </w:rPr>
        <w:br/>
        <w:t xml:space="preserve">With eyes as blue as the skies of May,</w:t>
      </w:r>
      <w:r>
        <w:rPr>
          <w:color w:val="000000"/>
          <w:sz w:val="24"/>
          <w:szCs w:val="24"/>
        </w:rPr>
        <w:br/>
        <w:t xml:space="preserve">And a face as fair as the summer dawn?—­</w:t>
      </w:r>
      <w:r>
        <w:rPr>
          <w:color w:val="000000"/>
          <w:sz w:val="24"/>
          <w:szCs w:val="24"/>
        </w:rPr>
        <w:br/>
        <w:t xml:space="preserve">You answer back, but I wander on,—­</w:t>
      </w:r>
      <w:r>
        <w:rPr>
          <w:color w:val="000000"/>
          <w:sz w:val="24"/>
          <w:szCs w:val="24"/>
        </w:rPr>
        <w:br/>
        <w:t xml:space="preserve">For you say:  “Oh, yes; but his eyes were gray,</w:t>
      </w:r>
      <w:r>
        <w:rPr>
          <w:color w:val="000000"/>
          <w:sz w:val="24"/>
          <w:szCs w:val="24"/>
        </w:rPr>
        <w:br/>
        <w:t xml:space="preserve">And his face as dim as a rainy 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Good friends, I query, I search for Love;</w:t>
      </w:r>
      <w:r>
        <w:rPr>
          <w:color w:val="000000"/>
          <w:sz w:val="24"/>
          <w:szCs w:val="24"/>
        </w:rPr>
        <w:br/>
        <w:t xml:space="preserve">His eyes are as blue as the skies above,</w:t>
      </w:r>
      <w:r>
        <w:rPr>
          <w:color w:val="000000"/>
          <w:sz w:val="24"/>
          <w:szCs w:val="24"/>
        </w:rPr>
        <w:br/>
        <w:t xml:space="preserve">And his smile as bright as the midst of May</w:t>
      </w:r>
      <w:r>
        <w:rPr>
          <w:color w:val="000000"/>
          <w:sz w:val="24"/>
          <w:szCs w:val="24"/>
        </w:rPr>
        <w:br/>
        <w:t xml:space="preserve">When the truce-bird pipes:  Has he passed this way? </w:t>
      </w:r>
      <w:r>
        <w:rPr>
          <w:color w:val="000000"/>
          <w:sz w:val="24"/>
          <w:szCs w:val="24"/>
        </w:rPr>
        <w:br/>
        <w:t xml:space="preserve">And one says:  “Ay; but his face, alack! </w:t>
      </w:r>
      <w:r>
        <w:rPr>
          <w:color w:val="000000"/>
          <w:sz w:val="24"/>
          <w:szCs w:val="24"/>
        </w:rPr>
        <w:br/>
        <w:t xml:space="preserve">Frowned as he passed, and his eyes were black.”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who will tell me of Love?  I cry! </w:t>
      </w:r>
      <w:r>
        <w:rPr>
          <w:color w:val="000000"/>
          <w:sz w:val="24"/>
          <w:szCs w:val="24"/>
        </w:rPr>
        <w:br/>
        <w:t xml:space="preserve">His eyes are as blue as the mid-May sky,</w:t>
      </w:r>
      <w:r>
        <w:rPr>
          <w:color w:val="000000"/>
          <w:sz w:val="24"/>
          <w:szCs w:val="24"/>
        </w:rPr>
        <w:br/>
        <w:t xml:space="preserve">And his face as bright as the morning sun;</w:t>
      </w:r>
      <w:r>
        <w:rPr>
          <w:color w:val="000000"/>
          <w:sz w:val="24"/>
          <w:szCs w:val="24"/>
        </w:rPr>
        <w:br/>
        <w:t xml:space="preserve">And you answer and mock me, every one,</w:t>
      </w:r>
      <w:r>
        <w:rPr>
          <w:color w:val="000000"/>
          <w:sz w:val="24"/>
          <w:szCs w:val="24"/>
        </w:rPr>
        <w:br/>
        <w:t xml:space="preserve">That his eyes were dark, and his face was wan,</w:t>
      </w:r>
      <w:r>
        <w:rPr>
          <w:color w:val="000000"/>
          <w:sz w:val="24"/>
          <w:szCs w:val="24"/>
        </w:rPr>
        <w:br/>
        <w:t xml:space="preserve">And he passed you frowning and wandered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stout of heart will I onward fare,</w:t>
      </w:r>
      <w:r>
        <w:rPr>
          <w:color w:val="000000"/>
          <w:sz w:val="24"/>
          <w:szCs w:val="24"/>
        </w:rPr>
        <w:br/>
        <w:t xml:space="preserve">Knowing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Love is beyond—­somewhere,—­</w:t>
      </w:r>
      <w:r>
        <w:rPr>
          <w:color w:val="000000"/>
          <w:sz w:val="24"/>
          <w:szCs w:val="24"/>
        </w:rPr>
        <w:br/>
        <w:t xml:space="preserve">The Love I seek, with the eyes of blue,</w:t>
      </w:r>
      <w:r>
        <w:rPr>
          <w:color w:val="000000"/>
          <w:sz w:val="24"/>
          <w:szCs w:val="24"/>
        </w:rPr>
        <w:br/>
        <w:t xml:space="preserve">And the bright, sweet smile unknown of you;</w:t>
      </w:r>
      <w:r>
        <w:rPr>
          <w:color w:val="000000"/>
          <w:sz w:val="24"/>
          <w:szCs w:val="24"/>
        </w:rPr>
        <w:br/>
        <w:t xml:space="preserve">And on from the hour his trail is found</w:t>
      </w:r>
      <w:r>
        <w:rPr>
          <w:color w:val="000000"/>
          <w:sz w:val="24"/>
          <w:szCs w:val="24"/>
        </w:rPr>
        <w:br/>
        <w:t xml:space="preserve">I shall sing sonnets the whole year 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MULBERRY TREE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many’s the scenes which is dear to my mind</w:t>
      </w:r>
      <w:r>
        <w:rPr>
          <w:color w:val="000000"/>
          <w:sz w:val="24"/>
          <w:szCs w:val="24"/>
        </w:rPr>
        <w:br/>
        <w:t xml:space="preserve">As I think of my childhood so long left behind;</w:t>
      </w:r>
      <w:r>
        <w:rPr>
          <w:color w:val="000000"/>
          <w:sz w:val="24"/>
          <w:szCs w:val="24"/>
        </w:rPr>
        <w:br/>
        <w:t xml:space="preserve">The home of my birth, with it’s old puncheon-floor,</w:t>
      </w:r>
      <w:r>
        <w:rPr>
          <w:color w:val="000000"/>
          <w:sz w:val="24"/>
          <w:szCs w:val="24"/>
        </w:rPr>
        <w:br/>
        <w:t xml:space="preserve">And the bright morning-glories that growed round the door;</w:t>
      </w:r>
      <w:r>
        <w:rPr>
          <w:color w:val="000000"/>
          <w:sz w:val="24"/>
          <w:szCs w:val="24"/>
        </w:rPr>
        <w:br/>
        <w:t xml:space="preserve">The warped clab-board roof whare the rain it run off</w:t>
      </w:r>
      <w:r>
        <w:rPr>
          <w:color w:val="000000"/>
          <w:sz w:val="24"/>
          <w:szCs w:val="24"/>
        </w:rPr>
        <w:br/>
        <w:t xml:space="preserve">Into streams of sweet dreams as I laid in the loft,</w:t>
      </w:r>
      <w:r>
        <w:rPr>
          <w:color w:val="000000"/>
          <w:sz w:val="24"/>
          <w:szCs w:val="24"/>
        </w:rPr>
        <w:br/>
        <w:t xml:space="preserve">Countin’ all of the joys that was dearest to me,</w:t>
      </w:r>
      <w:r>
        <w:rPr>
          <w:color w:val="000000"/>
          <w:sz w:val="24"/>
          <w:szCs w:val="24"/>
        </w:rPr>
        <w:br/>
        <w:t xml:space="preserve">And a-thinkin’ the most of the mulberry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to-day as I dream, with both eyes wide-awake,</w:t>
      </w:r>
      <w:r>
        <w:rPr>
          <w:color w:val="000000"/>
          <w:sz w:val="24"/>
          <w:szCs w:val="24"/>
        </w:rPr>
        <w:br/>
        <w:t xml:space="preserve">I can see the old tree, and its limbs as they shake,</w:t>
      </w:r>
      <w:r>
        <w:rPr>
          <w:color w:val="000000"/>
          <w:sz w:val="24"/>
          <w:szCs w:val="24"/>
        </w:rPr>
        <w:br/>
        <w:t xml:space="preserve">And the long purple berries that rained on the ground</w:t>
      </w:r>
      <w:r>
        <w:rPr>
          <w:color w:val="000000"/>
          <w:sz w:val="24"/>
          <w:szCs w:val="24"/>
        </w:rPr>
        <w:br/>
        <w:t xml:space="preserve">Whare the pastur’ was bald whare we trommpt it around. </w:t>
      </w:r>
      <w:r>
        <w:rPr>
          <w:color w:val="000000"/>
          <w:sz w:val="24"/>
          <w:szCs w:val="24"/>
        </w:rPr>
        <w:br/>
        <w:t xml:space="preserve">And again, peekin’ up through the thick leafy shade,</w:t>
      </w:r>
      <w:r>
        <w:rPr>
          <w:color w:val="000000"/>
          <w:sz w:val="24"/>
          <w:szCs w:val="24"/>
        </w:rPr>
        <w:br/>
        <w:t xml:space="preserve">I can see the glad smiles of the friends when I strayed</w:t>
      </w:r>
      <w:r>
        <w:rPr>
          <w:color w:val="000000"/>
          <w:sz w:val="24"/>
          <w:szCs w:val="24"/>
        </w:rPr>
        <w:br/>
        <w:t xml:space="preserve">With my little bare feet from my own mother’s knee</w:t>
      </w:r>
      <w:r>
        <w:rPr>
          <w:color w:val="000000"/>
          <w:sz w:val="24"/>
          <w:szCs w:val="24"/>
        </w:rPr>
        <w:br/>
        <w:t xml:space="preserve">To foller them off to the mulberry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Leanin’ up in the forks, I can see the old rail,</w:t>
      </w:r>
      <w:r>
        <w:rPr>
          <w:color w:val="000000"/>
          <w:sz w:val="24"/>
          <w:szCs w:val="24"/>
        </w:rPr>
        <w:br/>
        <w:t xml:space="preserve">And the boy climbin’ up it, claw, tooth, and toe-nail,</w:t>
      </w:r>
      <w:r>
        <w:rPr>
          <w:color w:val="000000"/>
          <w:sz w:val="24"/>
          <w:szCs w:val="24"/>
        </w:rPr>
        <w:br/>
        <w:t xml:space="preserve">And in fancy can hear, as he spits on his hands,</w:t>
      </w:r>
      <w:r>
        <w:rPr>
          <w:color w:val="000000"/>
          <w:sz w:val="24"/>
          <w:szCs w:val="24"/>
        </w:rPr>
        <w:br/>
        <w:t xml:space="preserve">The ring of his laugh and the rip of his pants. </w:t>
      </w:r>
      <w:r>
        <w:rPr>
          <w:color w:val="000000"/>
          <w:sz w:val="24"/>
          <w:szCs w:val="24"/>
        </w:rPr>
        <w:br/>
        <w:t xml:space="preserve">But that rail led to glory, as certin and shore</w:t>
      </w:r>
      <w:r>
        <w:rPr>
          <w:color w:val="000000"/>
          <w:sz w:val="24"/>
          <w:szCs w:val="24"/>
        </w:rPr>
        <w:br/>
        <w:t xml:space="preserve">As I’ll never climb thare by that rout’ any more—­</w:t>
      </w:r>
      <w:r>
        <w:rPr>
          <w:color w:val="000000"/>
          <w:sz w:val="24"/>
          <w:szCs w:val="24"/>
        </w:rPr>
        <w:br/>
        <w:t xml:space="preserve">What was all the green lauruls of Fame unto me,</w:t>
      </w:r>
      <w:r>
        <w:rPr>
          <w:color w:val="000000"/>
          <w:sz w:val="24"/>
          <w:szCs w:val="24"/>
        </w:rPr>
        <w:br/>
        <w:t xml:space="preserve">With my brows in the boughs of the mulberry tree!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it’s who can fergit the old mulberry tree</w:t>
      </w:r>
      <w:r>
        <w:rPr>
          <w:color w:val="000000"/>
          <w:sz w:val="24"/>
          <w:szCs w:val="24"/>
        </w:rPr>
        <w:br/>
        <w:t xml:space="preserve">That he knowed in the days when his thoughts was as free</w:t>
      </w:r>
      <w:r>
        <w:rPr>
          <w:color w:val="000000"/>
          <w:sz w:val="24"/>
          <w:szCs w:val="24"/>
        </w:rPr>
        <w:br/>
        <w:t xml:space="preserve">As the flutterin’ wings of the birds that flew out</w:t>
      </w:r>
      <w:r>
        <w:rPr>
          <w:color w:val="000000"/>
          <w:sz w:val="24"/>
          <w:szCs w:val="24"/>
        </w:rPr>
        <w:br/>
        <w:t xml:space="preserve">Of the tall wavin’ tops as the boys come about? </w:t>
      </w:r>
      <w:r>
        <w:rPr>
          <w:color w:val="000000"/>
          <w:sz w:val="24"/>
          <w:szCs w:val="24"/>
        </w:rPr>
        <w:br/>
        <w:t xml:space="preserve">O, a crowd of my memories, laughin’ and gay,</w:t>
      </w:r>
      <w:r>
        <w:rPr>
          <w:color w:val="000000"/>
          <w:sz w:val="24"/>
          <w:szCs w:val="24"/>
        </w:rPr>
        <w:br/>
        <w:t xml:space="preserve">Is a-climbin’ the fence of that pastur’ to-day,</w:t>
      </w:r>
      <w:r>
        <w:rPr>
          <w:color w:val="000000"/>
          <w:sz w:val="24"/>
          <w:szCs w:val="24"/>
        </w:rPr>
        <w:br/>
        <w:t xml:space="preserve">And, a-pantin’ with joy, as us boys ust to be,</w:t>
      </w:r>
      <w:r>
        <w:rPr>
          <w:color w:val="000000"/>
          <w:sz w:val="24"/>
          <w:szCs w:val="24"/>
        </w:rPr>
        <w:br/>
        <w:t xml:space="preserve">They go racin’ acrost fer the mulberry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 YOU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you, I could forget the gay</w:t>
      </w:r>
      <w:r>
        <w:rPr>
          <w:color w:val="000000"/>
          <w:sz w:val="24"/>
          <w:szCs w:val="24"/>
        </w:rPr>
        <w:br/>
        <w:t xml:space="preserve">  Delirium of merriment,</w:t>
      </w:r>
      <w:r>
        <w:rPr>
          <w:color w:val="000000"/>
          <w:sz w:val="24"/>
          <w:szCs w:val="24"/>
        </w:rPr>
        <w:br/>
        <w:t xml:space="preserve">And let my laughter die away</w:t>
      </w:r>
      <w:r>
        <w:rPr>
          <w:color w:val="000000"/>
          <w:sz w:val="24"/>
          <w:szCs w:val="24"/>
        </w:rPr>
        <w:br/>
        <w:t xml:space="preserve">  In endless silence of content. </w:t>
      </w:r>
      <w:r>
        <w:rPr>
          <w:color w:val="000000"/>
          <w:sz w:val="24"/>
          <w:szCs w:val="24"/>
        </w:rPr>
        <w:br/>
        <w:t xml:space="preserve">    I could forget, for your dear sake,</w:t>
      </w:r>
      <w:r>
        <w:rPr>
          <w:color w:val="000000"/>
          <w:sz w:val="24"/>
          <w:szCs w:val="24"/>
        </w:rPr>
        <w:br/>
        <w:t xml:space="preserve">    The utter emptiness and ache</w:t>
      </w:r>
      <w:r>
        <w:rPr>
          <w:color w:val="000000"/>
          <w:sz w:val="24"/>
          <w:szCs w:val="24"/>
        </w:rPr>
        <w:br/>
        <w:t xml:space="preserve">    Of every loss I ever knew.—­</w:t>
      </w:r>
      <w:r>
        <w:rPr>
          <w:color w:val="000000"/>
          <w:sz w:val="24"/>
          <w:szCs w:val="24"/>
        </w:rPr>
        <w:br/>
        <w:t xml:space="preserve">    What could I not forget for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could forget the just deserts</w:t>
      </w:r>
      <w:r>
        <w:rPr>
          <w:color w:val="000000"/>
          <w:sz w:val="24"/>
          <w:szCs w:val="24"/>
        </w:rPr>
        <w:br/>
        <w:t xml:space="preserve">  Of mine own sins, and so erase</w:t>
      </w:r>
      <w:r>
        <w:rPr>
          <w:color w:val="000000"/>
          <w:sz w:val="24"/>
          <w:szCs w:val="24"/>
        </w:rPr>
        <w:br/>
        <w:t xml:space="preserve">The tear that burns, the smile that hurts,</w:t>
      </w:r>
      <w:r>
        <w:rPr>
          <w:color w:val="000000"/>
          <w:sz w:val="24"/>
          <w:szCs w:val="24"/>
        </w:rPr>
        <w:br/>
        <w:t xml:space="preserve">  And all that mars or masks my face. </w:t>
      </w:r>
      <w:r>
        <w:rPr>
          <w:color w:val="000000"/>
          <w:sz w:val="24"/>
          <w:szCs w:val="24"/>
        </w:rPr>
        <w:br/>
        <w:t xml:space="preserve">    For your fair sake I could forget</w:t>
      </w:r>
      <w:r>
        <w:rPr>
          <w:color w:val="000000"/>
          <w:sz w:val="24"/>
          <w:szCs w:val="24"/>
        </w:rPr>
        <w:br/>
        <w:t xml:space="preserve">    The bonds of life that chafe and fret,</w:t>
      </w:r>
      <w:r>
        <w:rPr>
          <w:color w:val="000000"/>
          <w:sz w:val="24"/>
          <w:szCs w:val="24"/>
        </w:rPr>
        <w:br/>
        <w:t xml:space="preserve">    Nor care if death were false or true.—­</w:t>
      </w:r>
      <w:r>
        <w:rPr>
          <w:color w:val="000000"/>
          <w:sz w:val="24"/>
          <w:szCs w:val="24"/>
        </w:rPr>
        <w:br/>
        <w:t xml:space="preserve">    What could I not forget for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could I not forget?  Ah me! </w:t>
      </w:r>
      <w:r>
        <w:rPr>
          <w:color w:val="000000"/>
          <w:sz w:val="24"/>
          <w:szCs w:val="24"/>
        </w:rPr>
        <w:br/>
        <w:t xml:space="preserve">  One thing, I know, would still abide</w:t>
      </w:r>
      <w:r>
        <w:rPr>
          <w:color w:val="000000"/>
          <w:sz w:val="24"/>
          <w:szCs w:val="24"/>
        </w:rPr>
        <w:br/>
        <w:t xml:space="preserve">Forever in my memory,</w:t>
      </w:r>
      <w:r>
        <w:rPr>
          <w:color w:val="000000"/>
          <w:sz w:val="24"/>
          <w:szCs w:val="24"/>
        </w:rPr>
        <w:br/>
        <w:t xml:space="preserve">  Though all of love were lost beside—­</w:t>
      </w:r>
      <w:r>
        <w:rPr>
          <w:color w:val="000000"/>
          <w:sz w:val="24"/>
          <w:szCs w:val="24"/>
        </w:rPr>
        <w:br/>
        <w:t xml:space="preserve">    I yet would feel how first the wine</w:t>
      </w:r>
      <w:r>
        <w:rPr>
          <w:color w:val="000000"/>
          <w:sz w:val="24"/>
          <w:szCs w:val="24"/>
        </w:rPr>
        <w:br/>
        <w:t xml:space="preserve">    Of your sweet lips made fools of mine</w:t>
      </w:r>
      <w:r>
        <w:rPr>
          <w:color w:val="000000"/>
          <w:sz w:val="24"/>
          <w:szCs w:val="24"/>
        </w:rPr>
        <w:br/>
        <w:t xml:space="preserve">    Until they sung, all drunken through—­</w:t>
      </w:r>
      <w:r>
        <w:rPr>
          <w:color w:val="000000"/>
          <w:sz w:val="24"/>
          <w:szCs w:val="24"/>
        </w:rPr>
        <w:br/>
        <w:t xml:space="preserve">    “What could I not forget for you?”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FEEL IN THE CHRIS’MAS-AIR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They’s a kind o’ </w:t>
      </w:r>
      <w:r>
        <w:rPr>
          <w:i/>
          <w:color w:val="000000"/>
          <w:sz w:val="24"/>
          <w:szCs w:val="24"/>
        </w:rPr>
        <w:t xml:space="preserve">feel</w:t>
      </w:r>
      <w:r>
        <w:rPr>
          <w:color w:val="000000"/>
          <w:sz w:val="24"/>
          <w:szCs w:val="24"/>
        </w:rPr>
        <w:t xml:space="preserve"> in the air, to me. </w:t>
      </w:r>
      <w:r>
        <w:rPr>
          <w:color w:val="000000"/>
          <w:sz w:val="24"/>
          <w:szCs w:val="24"/>
        </w:rPr>
        <w:br/>
        <w:t xml:space="preserve">    When the Chris’mas-times sets in. </w:t>
      </w:r>
      <w:r>
        <w:rPr>
          <w:color w:val="000000"/>
          <w:sz w:val="24"/>
          <w:szCs w:val="24"/>
        </w:rPr>
        <w:br/>
        <w:t xml:space="preserve">That’s about as much of a mystery</w:t>
      </w:r>
      <w:r>
        <w:rPr>
          <w:color w:val="000000"/>
          <w:sz w:val="24"/>
          <w:szCs w:val="24"/>
        </w:rPr>
        <w:br/>
        <w:t xml:space="preserve">  As ever I’ve run ag’in!—­</w:t>
      </w:r>
      <w:r>
        <w:rPr>
          <w:color w:val="000000"/>
          <w:sz w:val="24"/>
          <w:szCs w:val="24"/>
        </w:rPr>
        <w:br/>
        <w:t xml:space="preserve">Fer instunce, now, whilse I gain in weight</w:t>
      </w:r>
      <w:r>
        <w:rPr>
          <w:color w:val="000000"/>
          <w:sz w:val="24"/>
          <w:szCs w:val="24"/>
        </w:rPr>
        <w:br/>
        <w:t xml:space="preserve">  And gineral health, I swear</w:t>
      </w:r>
      <w:r>
        <w:rPr>
          <w:color w:val="000000"/>
          <w:sz w:val="24"/>
          <w:szCs w:val="24"/>
        </w:rPr>
        <w:br/>
        <w:t xml:space="preserve">They’s a </w:t>
      </w:r>
      <w:r>
        <w:rPr>
          <w:i/>
          <w:color w:val="000000"/>
          <w:sz w:val="24"/>
          <w:szCs w:val="24"/>
        </w:rPr>
        <w:t xml:space="preserve">goneness</w:t>
      </w:r>
      <w:r>
        <w:rPr>
          <w:color w:val="000000"/>
          <w:sz w:val="24"/>
          <w:szCs w:val="24"/>
        </w:rPr>
        <w:t xml:space="preserve"> somers I can’t quite state—­</w:t>
      </w:r>
      <w:r>
        <w:rPr>
          <w:color w:val="000000"/>
          <w:sz w:val="24"/>
          <w:szCs w:val="24"/>
        </w:rPr>
        <w:br/>
        <w:t xml:space="preserve">  A kind o’ </w:t>
      </w:r>
      <w:r>
        <w:rPr>
          <w:i/>
          <w:color w:val="000000"/>
          <w:sz w:val="24"/>
          <w:szCs w:val="24"/>
        </w:rPr>
        <w:t xml:space="preserve">feel</w:t>
      </w:r>
      <w:r>
        <w:rPr>
          <w:color w:val="000000"/>
          <w:sz w:val="24"/>
          <w:szCs w:val="24"/>
        </w:rPr>
        <w:t xml:space="preserve"> in the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They’s a feel in the Chris’mas-air goes right</w:t>
      </w:r>
      <w:r>
        <w:rPr>
          <w:color w:val="000000"/>
          <w:sz w:val="24"/>
          <w:szCs w:val="24"/>
        </w:rPr>
        <w:br/>
        <w:t xml:space="preserve">  To the spot where a man </w:t>
      </w:r>
      <w:r>
        <w:rPr>
          <w:i/>
          <w:color w:val="000000"/>
          <w:sz w:val="24"/>
          <w:szCs w:val="24"/>
        </w:rPr>
        <w:t xml:space="preserve">lives</w:t>
      </w:r>
      <w:r>
        <w:rPr>
          <w:color w:val="000000"/>
          <w:sz w:val="24"/>
          <w:szCs w:val="24"/>
        </w:rPr>
        <w:t xml:space="preserve"> at!—­</w:t>
      </w:r>
      <w:r>
        <w:rPr>
          <w:color w:val="000000"/>
          <w:sz w:val="24"/>
          <w:szCs w:val="24"/>
        </w:rPr>
        <w:br/>
        <w:t xml:space="preserve">It gives a feller a’ appetite—­</w:t>
      </w:r>
      <w:r>
        <w:rPr>
          <w:color w:val="000000"/>
          <w:sz w:val="24"/>
          <w:szCs w:val="24"/>
        </w:rPr>
        <w:br/>
        <w:t xml:space="preserve">  They ain’t no doubt about </w:t>
      </w:r>
      <w:r>
        <w:rPr>
          <w:i/>
          <w:color w:val="000000"/>
          <w:sz w:val="24"/>
          <w:szCs w:val="24"/>
        </w:rPr>
        <w:t xml:space="preserve">that</w:t>
      </w:r>
      <w:r>
        <w:rPr>
          <w:color w:val="000000"/>
          <w:sz w:val="24"/>
          <w:szCs w:val="24"/>
        </w:rPr>
        <w:t xml:space="preserve">!—­</w:t>
      </w:r>
      <w:r>
        <w:rPr>
          <w:color w:val="000000"/>
          <w:sz w:val="24"/>
          <w:szCs w:val="24"/>
        </w:rPr>
        <w:br/>
        <w:t xml:space="preserve">And yit they’s </w:t>
      </w:r>
      <w:r>
        <w:rPr>
          <w:i/>
          <w:color w:val="000000"/>
          <w:sz w:val="24"/>
          <w:szCs w:val="24"/>
        </w:rPr>
        <w:t xml:space="preserve">somepin</w:t>
      </w:r>
      <w:r>
        <w:rPr>
          <w:color w:val="000000"/>
          <w:sz w:val="24"/>
          <w:szCs w:val="24"/>
        </w:rPr>
        <w:t xml:space="preserve">’—­I don’t know what—­</w:t>
      </w:r>
      <w:r>
        <w:rPr>
          <w:color w:val="000000"/>
          <w:sz w:val="24"/>
          <w:szCs w:val="24"/>
        </w:rPr>
        <w:br/>
        <w:t xml:space="preserve">  That follers me, here and there,</w:t>
      </w:r>
      <w:r>
        <w:rPr>
          <w:color w:val="000000"/>
          <w:sz w:val="24"/>
          <w:szCs w:val="24"/>
        </w:rPr>
        <w:br/>
        <w:t xml:space="preserve">And ha’nts and worries and spares me not—­</w:t>
      </w:r>
      <w:r>
        <w:rPr>
          <w:color w:val="000000"/>
          <w:sz w:val="24"/>
          <w:szCs w:val="24"/>
        </w:rPr>
        <w:br/>
        <w:t xml:space="preserve">  A kind o’ feel in the air!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They’s a </w:t>
      </w:r>
      <w:r>
        <w:rPr>
          <w:i/>
          <w:color w:val="000000"/>
          <w:sz w:val="24"/>
          <w:szCs w:val="24"/>
        </w:rPr>
        <w:t xml:space="preserve">feel</w:t>
      </w:r>
      <w:r>
        <w:rPr>
          <w:color w:val="000000"/>
          <w:sz w:val="24"/>
          <w:szCs w:val="24"/>
        </w:rPr>
        <w:t xml:space="preserve">, as I say, in the air that’s jest</w:t>
      </w:r>
      <w:r>
        <w:rPr>
          <w:color w:val="000000"/>
          <w:sz w:val="24"/>
          <w:szCs w:val="24"/>
        </w:rPr>
        <w:br/>
        <w:t xml:space="preserve">  As blame-don sad as sweet!—­</w:t>
      </w:r>
      <w:r>
        <w:rPr>
          <w:color w:val="000000"/>
          <w:sz w:val="24"/>
          <w:szCs w:val="24"/>
        </w:rPr>
        <w:br/>
        <w:t xml:space="preserve">In the same ra-sho as I feel the best</w:t>
      </w:r>
      <w:r>
        <w:rPr>
          <w:color w:val="000000"/>
          <w:sz w:val="24"/>
          <w:szCs w:val="24"/>
        </w:rPr>
        <w:br/>
        <w:t xml:space="preserve">  And am spryest on my feet,</w:t>
      </w:r>
      <w:r>
        <w:rPr>
          <w:color w:val="000000"/>
          <w:sz w:val="24"/>
          <w:szCs w:val="24"/>
        </w:rPr>
        <w:br/>
        <w:t xml:space="preserve">They’s allus a kind o’ sort of a’ </w:t>
      </w:r>
      <w:r>
        <w:rPr>
          <w:i/>
          <w:color w:val="000000"/>
          <w:sz w:val="24"/>
          <w:szCs w:val="24"/>
        </w:rPr>
        <w:t xml:space="preserve">ache</w:t>
      </w:r>
      <w:r>
        <w:rPr>
          <w:color w:val="000000"/>
          <w:sz w:val="24"/>
          <w:szCs w:val="24"/>
        </w:rPr>
        <w:br/>
        <w:t xml:space="preserve">  That I can’t lo-cate no-where;—­</w:t>
      </w:r>
      <w:r>
        <w:rPr>
          <w:color w:val="000000"/>
          <w:sz w:val="24"/>
          <w:szCs w:val="24"/>
        </w:rPr>
        <w:br/>
        <w:t xml:space="preserve">But it comes with </w:t>
      </w:r>
      <w:r>
        <w:rPr>
          <w:i/>
          <w:color w:val="000000"/>
          <w:sz w:val="24"/>
          <w:szCs w:val="24"/>
        </w:rPr>
        <w:t xml:space="preserve">Chris’mas</w:t>
      </w:r>
      <w:r>
        <w:rPr>
          <w:color w:val="000000"/>
          <w:sz w:val="24"/>
          <w:szCs w:val="24"/>
        </w:rPr>
        <w:t xml:space="preserve">, and no mistake!—­</w:t>
      </w:r>
      <w:r>
        <w:rPr>
          <w:color w:val="000000"/>
          <w:sz w:val="24"/>
          <w:szCs w:val="24"/>
        </w:rPr>
        <w:br/>
        <w:t xml:space="preserve">  A kind o’ feel in the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it the racket the childern raise?—­</w:t>
      </w:r>
      <w:r>
        <w:rPr>
          <w:color w:val="000000"/>
          <w:sz w:val="24"/>
          <w:szCs w:val="24"/>
        </w:rPr>
        <w:br/>
        <w:t xml:space="preserve">  W’y, </w:t>
      </w:r>
      <w:r>
        <w:rPr>
          <w:i/>
          <w:color w:val="00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!—­God bless ’em!—­</w:t>
      </w:r>
      <w:r>
        <w:rPr>
          <w:i/>
          <w:color w:val="00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!—­</w:t>
      </w:r>
      <w:r>
        <w:rPr>
          <w:color w:val="000000"/>
          <w:sz w:val="24"/>
          <w:szCs w:val="24"/>
        </w:rPr>
        <w:br/>
        <w:t xml:space="preserve">Is it the eyes and the cheeks ablaze—­</w:t>
      </w:r>
      <w:r>
        <w:rPr>
          <w:color w:val="000000"/>
          <w:sz w:val="24"/>
          <w:szCs w:val="24"/>
        </w:rPr>
        <w:br/>
        <w:t xml:space="preserve">  Like my </w:t>
      </w:r>
      <w:r>
        <w:rPr>
          <w:i/>
          <w:color w:val="000000"/>
          <w:sz w:val="24"/>
          <w:szCs w:val="24"/>
        </w:rPr>
        <w:t xml:space="preserve">own</w:t>
      </w:r>
      <w:r>
        <w:rPr>
          <w:color w:val="000000"/>
          <w:sz w:val="24"/>
          <w:szCs w:val="24"/>
        </w:rPr>
        <w:t xml:space="preserve"> wuz, long ago?—­</w:t>
      </w:r>
      <w:r>
        <w:rPr>
          <w:color w:val="000000"/>
          <w:sz w:val="24"/>
          <w:szCs w:val="24"/>
        </w:rPr>
        <w:br/>
        <w:t xml:space="preserve">Is it the bleat o’ the whistle and beat</w:t>
      </w:r>
      <w:r>
        <w:rPr>
          <w:color w:val="000000"/>
          <w:sz w:val="24"/>
          <w:szCs w:val="24"/>
        </w:rPr>
        <w:br/>
        <w:t xml:space="preserve">  O’ the little toy-drum and blare</w:t>
      </w:r>
      <w:r>
        <w:rPr>
          <w:color w:val="000000"/>
          <w:sz w:val="24"/>
          <w:szCs w:val="24"/>
        </w:rPr>
        <w:br/>
        <w:t xml:space="preserve">O’ the horn?—­</w:t>
      </w:r>
      <w:r>
        <w:rPr>
          <w:i/>
          <w:color w:val="000000"/>
          <w:sz w:val="24"/>
          <w:szCs w:val="24"/>
        </w:rPr>
        <w:t xml:space="preserve">No! no!</w:t>
      </w:r>
      <w:r>
        <w:rPr>
          <w:color w:val="000000"/>
          <w:sz w:val="24"/>
          <w:szCs w:val="24"/>
        </w:rPr>
        <w:t xml:space="preserve">—­it is jest the sweet—­</w:t>
      </w:r>
      <w:r>
        <w:rPr>
          <w:color w:val="000000"/>
          <w:sz w:val="24"/>
          <w:szCs w:val="24"/>
        </w:rPr>
        <w:br/>
        <w:t xml:space="preserve">  The sad-sweet feel in the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AS CREATED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space for good to bloom in</w:t>
      </w:r>
      <w:r>
        <w:rPr>
          <w:color w:val="000000"/>
          <w:sz w:val="24"/>
          <w:szCs w:val="24"/>
        </w:rPr>
        <w:br/>
        <w:t xml:space="preserve">  Every heart of man or woman,—­</w:t>
      </w:r>
      <w:r>
        <w:rPr>
          <w:color w:val="000000"/>
          <w:sz w:val="24"/>
          <w:szCs w:val="24"/>
        </w:rPr>
        <w:br/>
        <w:t xml:space="preserve">And however wild or human,</w:t>
      </w:r>
      <w:r>
        <w:rPr>
          <w:color w:val="000000"/>
          <w:sz w:val="24"/>
          <w:szCs w:val="24"/>
        </w:rPr>
        <w:br/>
        <w:t xml:space="preserve">  Or however brimmed with gall,</w:t>
      </w:r>
      <w:r>
        <w:rPr>
          <w:color w:val="000000"/>
          <w:sz w:val="24"/>
          <w:szCs w:val="24"/>
        </w:rPr>
        <w:br/>
        <w:t xml:space="preserve">Never heart may beat without it;</w:t>
      </w:r>
      <w:r>
        <w:rPr>
          <w:color w:val="000000"/>
          <w:sz w:val="24"/>
          <w:szCs w:val="24"/>
        </w:rPr>
        <w:br/>
        <w:t xml:space="preserve">And the darkest heart to doubt it</w:t>
      </w:r>
      <w:r>
        <w:rPr>
          <w:color w:val="000000"/>
          <w:sz w:val="24"/>
          <w:szCs w:val="24"/>
        </w:rPr>
        <w:br/>
        <w:t xml:space="preserve">Has something good about it</w:t>
      </w:r>
      <w:r>
        <w:rPr>
          <w:color w:val="000000"/>
          <w:sz w:val="24"/>
          <w:szCs w:val="24"/>
        </w:rPr>
        <w:br/>
        <w:t xml:space="preserve">                       After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WHERE-AWAY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the Lands of Where-Away! </w:t>
      </w:r>
      <w:r>
        <w:rPr>
          <w:color w:val="000000"/>
          <w:sz w:val="24"/>
          <w:szCs w:val="24"/>
        </w:rPr>
        <w:br/>
        <w:t xml:space="preserve">Tell us—­tell us—­where are they? </w:t>
      </w:r>
      <w:r>
        <w:rPr>
          <w:color w:val="000000"/>
          <w:sz w:val="24"/>
          <w:szCs w:val="24"/>
        </w:rPr>
        <w:br/>
        <w:t xml:space="preserve">Through the darkness and the dawn</w:t>
      </w:r>
      <w:r>
        <w:rPr>
          <w:color w:val="000000"/>
          <w:sz w:val="24"/>
          <w:szCs w:val="24"/>
        </w:rPr>
        <w:br/>
        <w:t xml:space="preserve">We have journeyed on and on—­</w:t>
      </w:r>
      <w:r>
        <w:rPr>
          <w:color w:val="000000"/>
          <w:sz w:val="24"/>
          <w:szCs w:val="24"/>
        </w:rPr>
        <w:br/>
        <w:t xml:space="preserve">From the cradle to the cross—­</w:t>
      </w:r>
      <w:r>
        <w:rPr>
          <w:color w:val="000000"/>
          <w:sz w:val="24"/>
          <w:szCs w:val="24"/>
        </w:rPr>
        <w:br/>
        <w:t xml:space="preserve">From possession unto loss.—­</w:t>
      </w:r>
      <w:r>
        <w:rPr>
          <w:color w:val="000000"/>
          <w:sz w:val="24"/>
          <w:szCs w:val="24"/>
        </w:rPr>
        <w:br/>
        <w:t xml:space="preserve">Seeking still, from day to day,</w:t>
      </w:r>
      <w:r>
        <w:rPr>
          <w:color w:val="000000"/>
          <w:sz w:val="24"/>
          <w:szCs w:val="24"/>
        </w:rPr>
        <w:br/>
        <w:t xml:space="preserve">For the Lands of Where-Away.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our baby-feet were first</w:t>
      </w:r>
      <w:r>
        <w:rPr>
          <w:color w:val="000000"/>
          <w:sz w:val="24"/>
          <w:szCs w:val="24"/>
        </w:rPr>
        <w:br/>
        <w:t xml:space="preserve">Planted where the daisies burst,</w:t>
      </w:r>
      <w:r>
        <w:rPr>
          <w:color w:val="000000"/>
          <w:sz w:val="24"/>
          <w:szCs w:val="24"/>
        </w:rPr>
        <w:br/>
        <w:t xml:space="preserve">And the greenest grasses grew</w:t>
      </w:r>
      <w:r>
        <w:rPr>
          <w:color w:val="000000"/>
          <w:sz w:val="24"/>
          <w:szCs w:val="24"/>
        </w:rPr>
        <w:br/>
        <w:t xml:space="preserve">In the fields we wandered through,—­</w:t>
      </w:r>
      <w:r>
        <w:rPr>
          <w:color w:val="000000"/>
          <w:sz w:val="24"/>
          <w:szCs w:val="24"/>
        </w:rPr>
        <w:br/>
        <w:t xml:space="preserve">On, with childish discontent,</w:t>
      </w:r>
      <w:r>
        <w:rPr>
          <w:color w:val="000000"/>
          <w:sz w:val="24"/>
          <w:szCs w:val="24"/>
        </w:rPr>
        <w:br/>
        <w:t xml:space="preserve">Ever on and on we went,</w:t>
      </w:r>
      <w:r>
        <w:rPr>
          <w:color w:val="000000"/>
          <w:sz w:val="24"/>
          <w:szCs w:val="24"/>
        </w:rPr>
        <w:br/>
        <w:t xml:space="preserve">Hoping still to pass, some day,</w:t>
      </w:r>
      <w:r>
        <w:rPr>
          <w:color w:val="000000"/>
          <w:sz w:val="24"/>
          <w:szCs w:val="24"/>
        </w:rPr>
        <w:br/>
        <w:t xml:space="preserve">O’er the verge of Where-Away.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Roses laid their velvet lips</w:t>
      </w:r>
      <w:r>
        <w:rPr>
          <w:color w:val="000000"/>
          <w:sz w:val="24"/>
          <w:szCs w:val="24"/>
        </w:rPr>
        <w:br/>
        <w:t xml:space="preserve">On our own, with fragrant sips;</w:t>
      </w:r>
      <w:r>
        <w:rPr>
          <w:color w:val="000000"/>
          <w:sz w:val="24"/>
          <w:szCs w:val="24"/>
        </w:rPr>
        <w:br/>
        <w:t xml:space="preserve">But their kisses held us not,</w:t>
      </w:r>
      <w:r>
        <w:rPr>
          <w:color w:val="000000"/>
          <w:sz w:val="24"/>
          <w:szCs w:val="24"/>
        </w:rPr>
        <w:br/>
        <w:t xml:space="preserve">All their sweetness we forgot;—­</w:t>
      </w:r>
      <w:r>
        <w:rPr>
          <w:color w:val="000000"/>
          <w:sz w:val="24"/>
          <w:szCs w:val="24"/>
        </w:rPr>
        <w:br/>
        <w:t xml:space="preserve">Though the brambles in our track</w:t>
      </w:r>
      <w:r>
        <w:rPr>
          <w:color w:val="000000"/>
          <w:sz w:val="24"/>
          <w:szCs w:val="24"/>
        </w:rPr>
        <w:br/>
        <w:t xml:space="preserve">Plucked at us to hold us back—­</w:t>
      </w:r>
      <w:r>
        <w:rPr>
          <w:color w:val="000000"/>
          <w:sz w:val="24"/>
          <w:szCs w:val="24"/>
        </w:rPr>
        <w:br/>
        <w:t xml:space="preserve">“Just ahead,” we used to say,</w:t>
      </w:r>
      <w:r>
        <w:rPr>
          <w:color w:val="000000"/>
          <w:sz w:val="24"/>
          <w:szCs w:val="24"/>
        </w:rPr>
        <w:br/>
        <w:t xml:space="preserve">“Lie the Lands of Where-Away.”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Children at the pasture-bars,</w:t>
      </w:r>
      <w:r>
        <w:rPr>
          <w:color w:val="000000"/>
          <w:sz w:val="24"/>
          <w:szCs w:val="24"/>
        </w:rPr>
        <w:br/>
        <w:t xml:space="preserve">Through the dusk, like glimmering stars,</w:t>
      </w:r>
      <w:r>
        <w:rPr>
          <w:color w:val="000000"/>
          <w:sz w:val="24"/>
          <w:szCs w:val="24"/>
        </w:rPr>
        <w:br/>
        <w:t xml:space="preserve">Waved their hands that we should bide</w:t>
      </w:r>
      <w:r>
        <w:rPr>
          <w:color w:val="000000"/>
          <w:sz w:val="24"/>
          <w:szCs w:val="24"/>
        </w:rPr>
        <w:br/>
        <w:t xml:space="preserve">With them over eventide;</w:t>
      </w:r>
      <w:r>
        <w:rPr>
          <w:color w:val="000000"/>
          <w:sz w:val="24"/>
          <w:szCs w:val="24"/>
        </w:rPr>
        <w:br/>
        <w:t xml:space="preserve">Down the dark their voices failed</w:t>
      </w:r>
      <w:r>
        <w:rPr>
          <w:color w:val="000000"/>
          <w:sz w:val="24"/>
          <w:szCs w:val="24"/>
        </w:rPr>
        <w:br/>
        <w:t xml:space="preserve">Falteringly, as they hailed,</w:t>
      </w:r>
      <w:r>
        <w:rPr>
          <w:color w:val="000000"/>
          <w:sz w:val="24"/>
          <w:szCs w:val="24"/>
        </w:rPr>
        <w:br/>
        <w:t xml:space="preserve">And died into yesterday—­</w:t>
      </w:r>
      <w:r>
        <w:rPr>
          <w:color w:val="000000"/>
          <w:sz w:val="24"/>
          <w:szCs w:val="24"/>
        </w:rPr>
        <w:br/>
        <w:t xml:space="preserve">Night ahead and—­Where-Away?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Twining arms about us thrown—­</w:t>
      </w:r>
      <w:r>
        <w:rPr>
          <w:color w:val="000000"/>
          <w:sz w:val="24"/>
          <w:szCs w:val="24"/>
        </w:rPr>
        <w:br/>
        <w:t xml:space="preserve">Warm caresses, all our own,</w:t>
      </w:r>
      <w:r>
        <w:rPr>
          <w:color w:val="000000"/>
          <w:sz w:val="24"/>
          <w:szCs w:val="24"/>
        </w:rPr>
        <w:br/>
        <w:t xml:space="preserve">Can but stay us for a spell—­</w:t>
      </w:r>
      <w:r>
        <w:rPr>
          <w:color w:val="000000"/>
          <w:sz w:val="24"/>
          <w:szCs w:val="24"/>
        </w:rPr>
        <w:br/>
        <w:t xml:space="preserve">Love hath little new to tell</w:t>
      </w:r>
      <w:r>
        <w:rPr>
          <w:color w:val="000000"/>
          <w:sz w:val="24"/>
          <w:szCs w:val="24"/>
        </w:rPr>
        <w:br/>
        <w:t xml:space="preserve">To the soul in need supreme,</w:t>
      </w:r>
      <w:r>
        <w:rPr>
          <w:color w:val="000000"/>
          <w:sz w:val="24"/>
          <w:szCs w:val="24"/>
        </w:rPr>
        <w:br/>
        <w:t xml:space="preserve">Aching ever with the dream</w:t>
      </w:r>
      <w:r>
        <w:rPr>
          <w:color w:val="000000"/>
          <w:sz w:val="24"/>
          <w:szCs w:val="24"/>
        </w:rPr>
        <w:br/>
        <w:t xml:space="preserve">Of the endless bliss it may</w:t>
      </w:r>
      <w:r>
        <w:rPr>
          <w:color w:val="000000"/>
          <w:sz w:val="24"/>
          <w:szCs w:val="24"/>
        </w:rPr>
        <w:br/>
        <w:t xml:space="preserve">Find in Lands of Where-Away!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DREAMER, SAY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Dreamer, say, will you dream for me</w:t>
      </w:r>
      <w:r>
        <w:rPr>
          <w:color w:val="000000"/>
          <w:sz w:val="24"/>
          <w:szCs w:val="24"/>
        </w:rPr>
        <w:br/>
        <w:t xml:space="preserve">  A wild sweet dream of a foreign land,</w:t>
      </w:r>
      <w:r>
        <w:rPr>
          <w:color w:val="000000"/>
          <w:sz w:val="24"/>
          <w:szCs w:val="24"/>
        </w:rPr>
        <w:br/>
        <w:t xml:space="preserve">Whose border sips of a foaming sea</w:t>
      </w:r>
      <w:r>
        <w:rPr>
          <w:color w:val="000000"/>
          <w:sz w:val="24"/>
          <w:szCs w:val="24"/>
        </w:rPr>
        <w:br/>
        <w:t xml:space="preserve">  With lips of coral and silver sand;</w:t>
      </w:r>
      <w:r>
        <w:rPr>
          <w:color w:val="000000"/>
          <w:sz w:val="24"/>
          <w:szCs w:val="24"/>
        </w:rPr>
        <w:br/>
        <w:t xml:space="preserve">Where warm winds loll on the shady deeps,</w:t>
      </w:r>
      <w:r>
        <w:rPr>
          <w:color w:val="000000"/>
          <w:sz w:val="24"/>
          <w:szCs w:val="24"/>
        </w:rPr>
        <w:br/>
        <w:t xml:space="preserve">  Or lave themselves in the tearful mist</w:t>
      </w:r>
      <w:r>
        <w:rPr>
          <w:color w:val="000000"/>
          <w:sz w:val="24"/>
          <w:szCs w:val="24"/>
        </w:rPr>
        <w:br/>
        <w:t xml:space="preserve">The great wild wave of the breaker weeps</w:t>
      </w:r>
      <w:r>
        <w:rPr>
          <w:color w:val="000000"/>
          <w:sz w:val="24"/>
          <w:szCs w:val="24"/>
        </w:rPr>
        <w:br/>
        <w:t xml:space="preserve">  O’er crags of opal and amethyst?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Dreamer, say, will you dream a dream</w:t>
      </w:r>
      <w:r>
        <w:rPr>
          <w:color w:val="000000"/>
          <w:sz w:val="24"/>
          <w:szCs w:val="24"/>
        </w:rPr>
        <w:br/>
        <w:t xml:space="preserve">  Of tropic shades in the lands of shine,</w:t>
      </w:r>
      <w:r>
        <w:rPr>
          <w:color w:val="000000"/>
          <w:sz w:val="24"/>
          <w:szCs w:val="24"/>
        </w:rPr>
        <w:br/>
        <w:t xml:space="preserve">Where the lily leans o’er an amber stream</w:t>
      </w:r>
      <w:r>
        <w:rPr>
          <w:color w:val="000000"/>
          <w:sz w:val="24"/>
          <w:szCs w:val="24"/>
        </w:rPr>
        <w:br/>
        <w:t xml:space="preserve">  That flows like a rill of wasted wine,—­</w:t>
      </w:r>
      <w:r>
        <w:rPr>
          <w:color w:val="000000"/>
          <w:sz w:val="24"/>
          <w:szCs w:val="24"/>
        </w:rPr>
        <w:br/>
        <w:t xml:space="preserve">Where the palm-trees, lifting their shields of green,</w:t>
      </w:r>
      <w:r>
        <w:rPr>
          <w:color w:val="000000"/>
          <w:sz w:val="24"/>
          <w:szCs w:val="24"/>
        </w:rPr>
        <w:br/>
        <w:t xml:space="preserve">  Parry the shafts of the Indian sun</w:t>
      </w:r>
      <w:r>
        <w:rPr>
          <w:color w:val="000000"/>
          <w:sz w:val="24"/>
          <w:szCs w:val="24"/>
        </w:rPr>
        <w:br/>
        <w:t xml:space="preserve">Whose splintering vengeance falls between</w:t>
      </w:r>
      <w:r>
        <w:rPr>
          <w:color w:val="000000"/>
          <w:sz w:val="24"/>
          <w:szCs w:val="24"/>
        </w:rPr>
        <w:br/>
        <w:t xml:space="preserve">  The reeds below where the waters run?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Dreamer, say, will you dream of love</w:t>
      </w:r>
      <w:r>
        <w:rPr>
          <w:color w:val="000000"/>
          <w:sz w:val="24"/>
          <w:szCs w:val="24"/>
        </w:rPr>
        <w:br/>
        <w:t xml:space="preserve">  That lives in a land of sweet perfume,</w:t>
      </w:r>
      <w:r>
        <w:rPr>
          <w:color w:val="000000"/>
          <w:sz w:val="24"/>
          <w:szCs w:val="24"/>
        </w:rPr>
        <w:br/>
        <w:t xml:space="preserve">Where the stars drip down from the skies above</w:t>
      </w:r>
      <w:r>
        <w:rPr>
          <w:color w:val="000000"/>
          <w:sz w:val="24"/>
          <w:szCs w:val="24"/>
        </w:rPr>
        <w:br/>
        <w:t xml:space="preserve">  In molten spatters of bud and bloom? </w:t>
      </w:r>
      <w:r>
        <w:rPr>
          <w:color w:val="000000"/>
          <w:sz w:val="24"/>
          <w:szCs w:val="24"/>
        </w:rPr>
        <w:br/>
        <w:t xml:space="preserve">Where never the weary eyes are wet,</w:t>
      </w:r>
      <w:r>
        <w:rPr>
          <w:color w:val="000000"/>
          <w:sz w:val="24"/>
          <w:szCs w:val="24"/>
        </w:rPr>
        <w:br/>
        <w:t xml:space="preserve">  And never a sob in the balmy air,</w:t>
      </w:r>
      <w:r>
        <w:rPr>
          <w:color w:val="000000"/>
          <w:sz w:val="24"/>
          <w:szCs w:val="24"/>
        </w:rPr>
        <w:br/>
        <w:t xml:space="preserve">And only the laugh of the paroquette</w:t>
      </w:r>
      <w:r>
        <w:rPr>
          <w:color w:val="000000"/>
          <w:sz w:val="24"/>
          <w:szCs w:val="24"/>
        </w:rPr>
        <w:br/>
        <w:t xml:space="preserve">  Breaks the sleep of the silence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OUR 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walk here with us, hand-in-hand;</w:t>
      </w:r>
      <w:r>
        <w:rPr>
          <w:color w:val="000000"/>
          <w:sz w:val="24"/>
          <w:szCs w:val="24"/>
        </w:rPr>
        <w:br/>
        <w:t xml:space="preserve">  We gossip, knee-by-knee;</w:t>
      </w:r>
      <w:r>
        <w:rPr>
          <w:color w:val="000000"/>
          <w:sz w:val="24"/>
          <w:szCs w:val="24"/>
        </w:rPr>
        <w:br/>
        <w:t xml:space="preserve">They tell us all that they have planned—­</w:t>
      </w:r>
      <w:r>
        <w:rPr>
          <w:color w:val="000000"/>
          <w:sz w:val="24"/>
          <w:szCs w:val="24"/>
        </w:rPr>
        <w:br/>
        <w:t xml:space="preserve">  Of all their joys to be,—­</w:t>
      </w:r>
      <w:r>
        <w:rPr>
          <w:color w:val="000000"/>
          <w:sz w:val="24"/>
          <w:szCs w:val="24"/>
        </w:rPr>
        <w:br/>
        <w:t xml:space="preserve">And, laughing, leave us:  And, to-day,</w:t>
      </w:r>
      <w:r>
        <w:rPr>
          <w:color w:val="000000"/>
          <w:sz w:val="24"/>
          <w:szCs w:val="24"/>
        </w:rPr>
        <w:br/>
        <w:t xml:space="preserve">  All desolate we cry</w:t>
      </w:r>
      <w:r>
        <w:rPr>
          <w:color w:val="000000"/>
          <w:sz w:val="24"/>
          <w:szCs w:val="24"/>
        </w:rPr>
        <w:br/>
        <w:t xml:space="preserve">Across wide waves of voiceless graves—­</w:t>
      </w:r>
      <w:r>
        <w:rPr>
          <w:color w:val="000000"/>
          <w:sz w:val="24"/>
          <w:szCs w:val="24"/>
        </w:rPr>
        <w:br/>
        <w:t xml:space="preserve">  Good-by!  Good-by!  Good-by!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TRUNDLE-BED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the old trundle-bed where I slept when a boy! </w:t>
      </w:r>
      <w:r>
        <w:rPr>
          <w:color w:val="000000"/>
          <w:sz w:val="24"/>
          <w:szCs w:val="24"/>
        </w:rPr>
        <w:br/>
        <w:t xml:space="preserve">What canopied king might not covet the joy? </w:t>
      </w:r>
      <w:r>
        <w:rPr>
          <w:color w:val="000000"/>
          <w:sz w:val="24"/>
          <w:szCs w:val="24"/>
        </w:rPr>
        <w:br/>
        <w:t xml:space="preserve">The glory and peace of that slumber of mine,</w:t>
      </w:r>
      <w:r>
        <w:rPr>
          <w:color w:val="000000"/>
          <w:sz w:val="24"/>
          <w:szCs w:val="24"/>
        </w:rPr>
        <w:br/>
        <w:t xml:space="preserve">Like a long, gracious rest in the bosom divine: </w:t>
      </w:r>
      <w:r>
        <w:rPr>
          <w:color w:val="000000"/>
          <w:sz w:val="24"/>
          <w:szCs w:val="24"/>
        </w:rPr>
        <w:br/>
        <w:t xml:space="preserve">The quaint, homely couch, hidden close from the light,</w:t>
      </w:r>
      <w:r>
        <w:rPr>
          <w:color w:val="000000"/>
          <w:sz w:val="24"/>
          <w:szCs w:val="24"/>
        </w:rPr>
        <w:br/>
        <w:t xml:space="preserve">But daintily drawn from its hiding at night. </w:t>
      </w:r>
      <w:r>
        <w:rPr>
          <w:color w:val="000000"/>
          <w:sz w:val="24"/>
          <w:szCs w:val="24"/>
        </w:rPr>
        <w:br/>
        <w:t xml:space="preserve">O a nest of delight, from the foot to the head,</w:t>
      </w:r>
      <w:r>
        <w:rPr>
          <w:color w:val="000000"/>
          <w:sz w:val="24"/>
          <w:szCs w:val="24"/>
        </w:rPr>
        <w:br/>
        <w:t xml:space="preserve">Was the queer little, clear little, old trundle-bed!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the old trundle-bed, where I wondering saw</w:t>
      </w:r>
      <w:r>
        <w:rPr>
          <w:color w:val="000000"/>
          <w:sz w:val="24"/>
          <w:szCs w:val="24"/>
        </w:rPr>
        <w:br/>
        <w:t xml:space="preserve">The stars through the window, and listened with awe</w:t>
      </w:r>
      <w:r>
        <w:rPr>
          <w:color w:val="000000"/>
          <w:sz w:val="24"/>
          <w:szCs w:val="24"/>
        </w:rPr>
        <w:br/>
        <w:t xml:space="preserve">To the sigh of the winds as they tremblingly crept</w:t>
      </w:r>
      <w:r>
        <w:rPr>
          <w:color w:val="000000"/>
          <w:sz w:val="24"/>
          <w:szCs w:val="24"/>
        </w:rPr>
        <w:br/>
        <w:t xml:space="preserve">Through the trees where the robin so restlessly slept: </w:t>
      </w:r>
      <w:r>
        <w:rPr>
          <w:color w:val="000000"/>
          <w:sz w:val="24"/>
          <w:szCs w:val="24"/>
        </w:rPr>
        <w:br/>
        <w:t xml:space="preserve">Where I heard the low, murmurous chirp of the wren,</w:t>
      </w:r>
      <w:r>
        <w:rPr>
          <w:color w:val="000000"/>
          <w:sz w:val="24"/>
          <w:szCs w:val="24"/>
        </w:rPr>
        <w:br/>
        <w:t xml:space="preserve">And the katydid listlessly chirrup again,</w:t>
      </w:r>
      <w:r>
        <w:rPr>
          <w:color w:val="000000"/>
          <w:sz w:val="24"/>
          <w:szCs w:val="24"/>
        </w:rPr>
        <w:br/>
        <w:t xml:space="preserve">Till my fancies grew faint and were drowsily led</w:t>
      </w:r>
      <w:r>
        <w:rPr>
          <w:color w:val="000000"/>
          <w:sz w:val="24"/>
          <w:szCs w:val="24"/>
        </w:rPr>
        <w:br/>
        <w:t xml:space="preserve">Through the maze of the dreams of the old trundle bed.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the old trundle-bed!  O the old trundle-bed! </w:t>
      </w:r>
      <w:r>
        <w:rPr>
          <w:color w:val="000000"/>
          <w:sz w:val="24"/>
          <w:szCs w:val="24"/>
        </w:rPr>
        <w:br/>
        <w:t xml:space="preserve">With its plump little pillow, and old-fashioned spread;</w:t>
      </w:r>
      <w:r>
        <w:rPr>
          <w:color w:val="000000"/>
          <w:sz w:val="24"/>
          <w:szCs w:val="24"/>
        </w:rPr>
        <w:br/>
        <w:t xml:space="preserve">Its snowy-white sheets, and the blankets above,</w:t>
      </w:r>
      <w:r>
        <w:rPr>
          <w:color w:val="000000"/>
          <w:sz w:val="24"/>
          <w:szCs w:val="24"/>
        </w:rPr>
        <w:br/>
        <w:t xml:space="preserve">Smoothed down and tucked round with the touches of love;</w:t>
      </w:r>
      <w:r>
        <w:rPr>
          <w:color w:val="000000"/>
          <w:sz w:val="24"/>
          <w:szCs w:val="24"/>
        </w:rPr>
        <w:br/>
        <w:t xml:space="preserve">The voice of my mother to lull me to sleep</w:t>
      </w:r>
      <w:r>
        <w:rPr>
          <w:color w:val="000000"/>
          <w:sz w:val="24"/>
          <w:szCs w:val="24"/>
        </w:rPr>
        <w:br/>
        <w:t xml:space="preserve">With the old fairy-stories my memories keep</w:t>
      </w:r>
      <w:r>
        <w:rPr>
          <w:color w:val="000000"/>
          <w:sz w:val="24"/>
          <w:szCs w:val="24"/>
        </w:rPr>
        <w:br/>
        <w:t xml:space="preserve">Still fresh as the lilies that bloom o’er the head</w:t>
      </w:r>
      <w:r>
        <w:rPr>
          <w:color w:val="000000"/>
          <w:sz w:val="24"/>
          <w:szCs w:val="24"/>
        </w:rPr>
        <w:br/>
        <w:t xml:space="preserve">Once bowed o’er my own in the old trundle-bed.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WHO BIDES HIS TIME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bides his time, and day by day</w:t>
      </w:r>
      <w:r>
        <w:rPr>
          <w:color w:val="000000"/>
          <w:sz w:val="24"/>
          <w:szCs w:val="24"/>
        </w:rPr>
        <w:br/>
        <w:t xml:space="preserve">  Faces defeat full patiently,</w:t>
      </w:r>
      <w:r>
        <w:rPr>
          <w:color w:val="000000"/>
          <w:sz w:val="24"/>
          <w:szCs w:val="24"/>
        </w:rPr>
        <w:br/>
        <w:t xml:space="preserve">And lifts a mirthful roundelay,</w:t>
      </w:r>
      <w:r>
        <w:rPr>
          <w:color w:val="000000"/>
          <w:sz w:val="24"/>
          <w:szCs w:val="24"/>
        </w:rPr>
        <w:br/>
        <w:t xml:space="preserve">  However poor his fortunes be,—­</w:t>
      </w:r>
      <w:r>
        <w:rPr>
          <w:color w:val="000000"/>
          <w:sz w:val="24"/>
          <w:szCs w:val="24"/>
        </w:rPr>
        <w:br/>
        <w:t xml:space="preserve">He will not fail in any qualm</w:t>
      </w:r>
      <w:r>
        <w:rPr>
          <w:color w:val="000000"/>
          <w:sz w:val="24"/>
          <w:szCs w:val="24"/>
        </w:rPr>
        <w:br/>
        <w:t xml:space="preserve">  Of poverty—­the paltry clime</w:t>
      </w:r>
      <w:r>
        <w:rPr>
          <w:color w:val="000000"/>
          <w:sz w:val="24"/>
          <w:szCs w:val="24"/>
        </w:rPr>
        <w:br/>
        <w:t xml:space="preserve">It will grow golden in his palm,</w:t>
      </w:r>
      <w:r>
        <w:rPr>
          <w:color w:val="000000"/>
          <w:sz w:val="24"/>
          <w:szCs w:val="24"/>
        </w:rPr>
        <w:br/>
        <w:t xml:space="preserve">  Who bides his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bides his time—­he tastes the sweet</w:t>
      </w:r>
      <w:r>
        <w:rPr>
          <w:color w:val="000000"/>
          <w:sz w:val="24"/>
          <w:szCs w:val="24"/>
        </w:rPr>
        <w:br/>
        <w:t xml:space="preserve">  Of honey in the saltest tear;</w:t>
      </w:r>
      <w:r>
        <w:rPr>
          <w:color w:val="000000"/>
          <w:sz w:val="24"/>
          <w:szCs w:val="24"/>
        </w:rPr>
        <w:br/>
        <w:t xml:space="preserve">And though he fares with slowest feet,</w:t>
      </w:r>
      <w:r>
        <w:rPr>
          <w:color w:val="000000"/>
          <w:sz w:val="24"/>
          <w:szCs w:val="24"/>
        </w:rPr>
        <w:br/>
        <w:t xml:space="preserve">  Joy runs to meet him, drawing near;</w:t>
      </w:r>
      <w:r>
        <w:rPr>
          <w:color w:val="000000"/>
          <w:sz w:val="24"/>
          <w:szCs w:val="24"/>
        </w:rPr>
        <w:br/>
        <w:t xml:space="preserve">The birds are heralds of his cause;</w:t>
      </w:r>
      <w:r>
        <w:rPr>
          <w:color w:val="000000"/>
          <w:sz w:val="24"/>
          <w:szCs w:val="24"/>
        </w:rPr>
        <w:br/>
        <w:t xml:space="preserve">  And, like a never-ending rhyme,</w:t>
      </w:r>
      <w:r>
        <w:rPr>
          <w:color w:val="000000"/>
          <w:sz w:val="24"/>
          <w:szCs w:val="24"/>
        </w:rPr>
        <w:br/>
        <w:t xml:space="preserve">The roadsides bloom in his applause,</w:t>
      </w:r>
      <w:r>
        <w:rPr>
          <w:color w:val="000000"/>
          <w:sz w:val="24"/>
          <w:szCs w:val="24"/>
        </w:rPr>
        <w:br/>
        <w:t xml:space="preserve">  Who bides his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bides his time, and fevers not</w:t>
      </w:r>
      <w:r>
        <w:rPr>
          <w:color w:val="000000"/>
          <w:sz w:val="24"/>
          <w:szCs w:val="24"/>
        </w:rPr>
        <w:br/>
        <w:t xml:space="preserve">  In the hot race that none achieves,</w:t>
      </w:r>
      <w:r>
        <w:rPr>
          <w:color w:val="000000"/>
          <w:sz w:val="24"/>
          <w:szCs w:val="24"/>
        </w:rPr>
        <w:br/>
        <w:t xml:space="preserve">Shall wear cool-wreathen laurel, wrought</w:t>
      </w:r>
      <w:r>
        <w:rPr>
          <w:color w:val="000000"/>
          <w:sz w:val="24"/>
          <w:szCs w:val="24"/>
        </w:rPr>
        <w:br/>
        <w:t xml:space="preserve">  With crimson berries in the leaves;</w:t>
      </w:r>
      <w:r>
        <w:rPr>
          <w:color w:val="000000"/>
          <w:sz w:val="24"/>
          <w:szCs w:val="24"/>
        </w:rPr>
        <w:br/>
        <w:t xml:space="preserve">And he shall reign a goodly king,</w:t>
      </w:r>
      <w:r>
        <w:rPr>
          <w:color w:val="000000"/>
          <w:sz w:val="24"/>
          <w:szCs w:val="24"/>
        </w:rPr>
        <w:br/>
        <w:t xml:space="preserve">  And sway his hand o’er every clime,</w:t>
      </w:r>
      <w:r>
        <w:rPr>
          <w:color w:val="000000"/>
          <w:sz w:val="24"/>
          <w:szCs w:val="24"/>
        </w:rPr>
        <w:br/>
        <w:t xml:space="preserve">With peace writ on his signet-ring,</w:t>
      </w:r>
      <w:r>
        <w:rPr>
          <w:color w:val="000000"/>
          <w:sz w:val="24"/>
          <w:szCs w:val="24"/>
        </w:rPr>
        <w:br/>
        <w:t xml:space="preserve">  Who bides his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NATURAL PERVERSITIES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not prone to moralize</w:t>
      </w:r>
      <w:r>
        <w:rPr>
          <w:color w:val="000000"/>
          <w:sz w:val="24"/>
          <w:szCs w:val="24"/>
        </w:rPr>
        <w:br/>
        <w:t xml:space="preserve">  In scientific doubt</w:t>
      </w:r>
      <w:r>
        <w:rPr>
          <w:color w:val="000000"/>
          <w:sz w:val="24"/>
          <w:szCs w:val="24"/>
        </w:rPr>
        <w:br/>
        <w:t xml:space="preserve">On certain facts that Nature tries</w:t>
      </w:r>
      <w:r>
        <w:rPr>
          <w:color w:val="000000"/>
          <w:sz w:val="24"/>
          <w:szCs w:val="24"/>
        </w:rPr>
        <w:br/>
        <w:t xml:space="preserve">  To puzzle us about,—­</w:t>
      </w:r>
      <w:r>
        <w:rPr>
          <w:color w:val="000000"/>
          <w:sz w:val="24"/>
          <w:szCs w:val="24"/>
        </w:rPr>
        <w:br/>
        <w:t xml:space="preserve">For I am no philosopher</w:t>
      </w:r>
      <w:r>
        <w:rPr>
          <w:color w:val="000000"/>
          <w:sz w:val="24"/>
          <w:szCs w:val="24"/>
        </w:rPr>
        <w:br/>
        <w:t xml:space="preserve">  Of wise elucidation,</w:t>
      </w:r>
      <w:r>
        <w:rPr>
          <w:color w:val="000000"/>
          <w:sz w:val="24"/>
          <w:szCs w:val="24"/>
        </w:rPr>
        <w:br/>
        <w:t xml:space="preserve">But speak of things as they occur,</w:t>
      </w:r>
      <w:r>
        <w:rPr>
          <w:color w:val="000000"/>
          <w:sz w:val="24"/>
          <w:szCs w:val="24"/>
        </w:rPr>
        <w:br/>
        <w:t xml:space="preserve">  From simple observation.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notice </w:t>
      </w:r>
      <w:r>
        <w:rPr>
          <w:i/>
          <w:color w:val="000000"/>
          <w:sz w:val="24"/>
          <w:szCs w:val="24"/>
        </w:rPr>
        <w:t xml:space="preserve">little</w:t>
      </w:r>
      <w:r>
        <w:rPr>
          <w:color w:val="000000"/>
          <w:sz w:val="24"/>
          <w:szCs w:val="24"/>
        </w:rPr>
        <w:t xml:space="preserve"> things—­to wit:—­</w:t>
      </w:r>
      <w:r>
        <w:rPr>
          <w:color w:val="000000"/>
          <w:sz w:val="24"/>
          <w:szCs w:val="24"/>
        </w:rPr>
        <w:br/>
        <w:t xml:space="preserve">  I never missed a train</w:t>
      </w:r>
      <w:r>
        <w:rPr>
          <w:color w:val="000000"/>
          <w:sz w:val="24"/>
          <w:szCs w:val="24"/>
        </w:rPr>
        <w:br/>
        <w:t xml:space="preserve">Because I didn’t </w:t>
      </w:r>
      <w:r>
        <w:rPr>
          <w:i/>
          <w:color w:val="000000"/>
          <w:sz w:val="24"/>
          <w:szCs w:val="24"/>
        </w:rPr>
        <w:t xml:space="preserve">run</w:t>
      </w:r>
      <w:r>
        <w:rPr>
          <w:color w:val="000000"/>
          <w:sz w:val="24"/>
          <w:szCs w:val="24"/>
        </w:rPr>
        <w:t xml:space="preserve"> for it;</w:t>
      </w:r>
      <w:r>
        <w:rPr>
          <w:color w:val="000000"/>
          <w:sz w:val="24"/>
          <w:szCs w:val="24"/>
        </w:rPr>
        <w:br/>
        <w:t xml:space="preserve">  I never knew it rain</w:t>
      </w:r>
      <w:r>
        <w:rPr>
          <w:color w:val="000000"/>
          <w:sz w:val="24"/>
          <w:szCs w:val="24"/>
        </w:rPr>
        <w:br/>
        <w:t xml:space="preserve">That my umbrella wasn’t lent,—­</w:t>
      </w:r>
      <w:r>
        <w:rPr>
          <w:color w:val="000000"/>
          <w:sz w:val="24"/>
          <w:szCs w:val="24"/>
        </w:rPr>
        <w:br/>
        <w:t xml:space="preserve">  Or, when in my possession,</w:t>
      </w:r>
      <w:r>
        <w:rPr>
          <w:color w:val="000000"/>
          <w:sz w:val="24"/>
          <w:szCs w:val="24"/>
        </w:rPr>
        <w:br/>
        <w:t xml:space="preserve">The sun but wore, to all intent,</w:t>
      </w:r>
      <w:r>
        <w:rPr>
          <w:color w:val="000000"/>
          <w:sz w:val="24"/>
          <w:szCs w:val="24"/>
        </w:rPr>
        <w:br/>
        <w:t xml:space="preserve">  A jocular expression.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never knew a creditor</w:t>
      </w:r>
      <w:r>
        <w:rPr>
          <w:color w:val="000000"/>
          <w:sz w:val="24"/>
          <w:szCs w:val="24"/>
        </w:rPr>
        <w:br/>
        <w:t xml:space="preserve">  To dun me for a debt</w:t>
      </w:r>
      <w:r>
        <w:rPr>
          <w:color w:val="000000"/>
          <w:sz w:val="24"/>
          <w:szCs w:val="24"/>
        </w:rPr>
        <w:br/>
        <w:t xml:space="preserve">But I was “cramped” or “busted;” or</w:t>
      </w:r>
      <w:r>
        <w:rPr>
          <w:color w:val="000000"/>
          <w:sz w:val="24"/>
          <w:szCs w:val="24"/>
        </w:rPr>
        <w:br/>
        <w:t xml:space="preserve">  I never knew one yet,</w:t>
      </w:r>
      <w:r>
        <w:rPr>
          <w:color w:val="000000"/>
          <w:sz w:val="24"/>
          <w:szCs w:val="24"/>
        </w:rPr>
        <w:br/>
        <w:t xml:space="preserve">When I had plenty in my purse,</w:t>
      </w:r>
      <w:r>
        <w:rPr>
          <w:color w:val="000000"/>
          <w:sz w:val="24"/>
          <w:szCs w:val="24"/>
        </w:rPr>
        <w:br/>
        <w:t xml:space="preserve">  To make the least invasion,—­</w:t>
      </w:r>
      <w:r>
        <w:rPr>
          <w:color w:val="000000"/>
          <w:sz w:val="24"/>
          <w:szCs w:val="24"/>
        </w:rPr>
        <w:br/>
        <w:t xml:space="preserve">As I, accordingly perverse,</w:t>
      </w:r>
      <w:r>
        <w:rPr>
          <w:color w:val="000000"/>
          <w:sz w:val="24"/>
          <w:szCs w:val="24"/>
        </w:rPr>
        <w:br/>
        <w:t xml:space="preserve">  Have courted no occasion.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Nor do I claim to comprehend</w:t>
      </w:r>
      <w:r>
        <w:rPr>
          <w:color w:val="000000"/>
          <w:sz w:val="24"/>
          <w:szCs w:val="24"/>
        </w:rPr>
        <w:br/>
        <w:t xml:space="preserve">  What Nature has in view</w:t>
      </w:r>
      <w:r>
        <w:rPr>
          <w:color w:val="000000"/>
          <w:sz w:val="24"/>
          <w:szCs w:val="24"/>
        </w:rPr>
        <w:br/>
        <w:t xml:space="preserve">In giving us the very friend</w:t>
      </w:r>
      <w:r>
        <w:rPr>
          <w:color w:val="000000"/>
          <w:sz w:val="24"/>
          <w:szCs w:val="24"/>
        </w:rPr>
        <w:br/>
        <w:t xml:space="preserve">  To trust we oughtn’t to.—­</w:t>
      </w:r>
      <w:r>
        <w:rPr>
          <w:color w:val="000000"/>
          <w:sz w:val="24"/>
          <w:szCs w:val="24"/>
        </w:rPr>
        <w:br/>
        <w:t xml:space="preserve">But so it is:  The trusty gun</w:t>
      </w:r>
      <w:r>
        <w:rPr>
          <w:color w:val="000000"/>
          <w:sz w:val="24"/>
          <w:szCs w:val="24"/>
        </w:rPr>
        <w:br/>
        <w:t xml:space="preserve">  Disastrously exploded</w:t>
      </w:r>
      <w:r>
        <w:rPr>
          <w:color w:val="000000"/>
          <w:sz w:val="24"/>
          <w:szCs w:val="24"/>
        </w:rPr>
        <w:br/>
        <w:t xml:space="preserve">Is always sure to be the one</w:t>
      </w:r>
      <w:r>
        <w:rPr>
          <w:color w:val="000000"/>
          <w:sz w:val="24"/>
          <w:szCs w:val="24"/>
        </w:rPr>
        <w:br/>
        <w:t xml:space="preserve">  We didn’t think was loaded.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moaning is another’s mirth,—­</w:t>
      </w:r>
      <w:r>
        <w:rPr>
          <w:color w:val="000000"/>
          <w:sz w:val="24"/>
          <w:szCs w:val="24"/>
        </w:rPr>
        <w:br/>
        <w:t xml:space="preserve">  And what is worse by half,</w:t>
      </w:r>
      <w:r>
        <w:rPr>
          <w:color w:val="000000"/>
          <w:sz w:val="24"/>
          <w:szCs w:val="24"/>
        </w:rPr>
        <w:br/>
        <w:t xml:space="preserve">We say the funniest thing on earth</w:t>
      </w:r>
      <w:r>
        <w:rPr>
          <w:color w:val="000000"/>
          <w:sz w:val="24"/>
          <w:szCs w:val="24"/>
        </w:rPr>
        <w:br/>
        <w:t xml:space="preserve">  And never raise a laugh: </w:t>
      </w:r>
      <w:r>
        <w:rPr>
          <w:color w:val="000000"/>
          <w:sz w:val="24"/>
          <w:szCs w:val="24"/>
        </w:rPr>
        <w:br/>
        <w:t xml:space="preserve">Mid friends that love us overwell,</w:t>
      </w:r>
      <w:r>
        <w:rPr>
          <w:color w:val="000000"/>
          <w:sz w:val="24"/>
          <w:szCs w:val="24"/>
        </w:rPr>
        <w:br/>
        <w:t xml:space="preserve">  And sparkling jests and liquor,</w:t>
      </w:r>
      <w:r>
        <w:rPr>
          <w:color w:val="000000"/>
          <w:sz w:val="24"/>
          <w:szCs w:val="24"/>
        </w:rPr>
        <w:br/>
        <w:t xml:space="preserve">Our hearts somehow are liable</w:t>
      </w:r>
      <w:r>
        <w:rPr>
          <w:color w:val="000000"/>
          <w:sz w:val="24"/>
          <w:szCs w:val="24"/>
        </w:rPr>
        <w:br/>
        <w:t xml:space="preserve">  To melt in tears the quicker.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reach the wrong when most we seek</w:t>
      </w:r>
      <w:r>
        <w:rPr>
          <w:color w:val="000000"/>
          <w:sz w:val="24"/>
          <w:szCs w:val="24"/>
        </w:rPr>
        <w:br/>
        <w:t xml:space="preserve">  The right; in like effect,</w:t>
      </w:r>
      <w:r>
        <w:rPr>
          <w:color w:val="000000"/>
          <w:sz w:val="24"/>
          <w:szCs w:val="24"/>
        </w:rPr>
        <w:br/>
        <w:t xml:space="preserve">We stay the strong and not the weak—­</w:t>
      </w:r>
      <w:r>
        <w:rPr>
          <w:color w:val="000000"/>
          <w:sz w:val="24"/>
          <w:szCs w:val="24"/>
        </w:rPr>
        <w:br/>
        <w:t xml:space="preserve">  Do most when we neglect.—­</w:t>
      </w:r>
      <w:r>
        <w:rPr>
          <w:color w:val="000000"/>
          <w:sz w:val="24"/>
          <w:szCs w:val="24"/>
        </w:rPr>
        <w:br/>
        <w:t xml:space="preserve">Neglected genius—­truth be said—­</w:t>
      </w:r>
      <w:r>
        <w:rPr>
          <w:color w:val="000000"/>
          <w:sz w:val="24"/>
          <w:szCs w:val="24"/>
        </w:rPr>
        <w:br/>
        <w:t xml:space="preserve">  As wild and quick as tinder,</w:t>
      </w:r>
      <w:r>
        <w:rPr>
          <w:color w:val="000000"/>
          <w:sz w:val="24"/>
          <w:szCs w:val="24"/>
        </w:rPr>
        <w:br/>
        <w:t xml:space="preserve">The more we seek to help ahead</w:t>
      </w:r>
      <w:r>
        <w:rPr>
          <w:color w:val="000000"/>
          <w:sz w:val="24"/>
          <w:szCs w:val="24"/>
        </w:rPr>
        <w:br/>
        <w:t xml:space="preserve">  The more we seem to hinder.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known the least the greatest, too—­</w:t>
      </w:r>
      <w:r>
        <w:rPr>
          <w:color w:val="000000"/>
          <w:sz w:val="24"/>
          <w:szCs w:val="24"/>
        </w:rPr>
        <w:br/>
        <w:t xml:space="preserve">  And, on the selfsame plan,</w:t>
      </w:r>
      <w:r>
        <w:rPr>
          <w:color w:val="000000"/>
          <w:sz w:val="24"/>
          <w:szCs w:val="24"/>
        </w:rPr>
        <w:br/>
        <w:t xml:space="preserve">The biggest fool I ever knew</w:t>
      </w:r>
      <w:r>
        <w:rPr>
          <w:color w:val="000000"/>
          <w:sz w:val="24"/>
          <w:szCs w:val="24"/>
        </w:rPr>
        <w:br/>
        <w:t xml:space="preserve">  Was quite a little man: </w:t>
      </w:r>
      <w:r>
        <w:rPr>
          <w:color w:val="000000"/>
          <w:sz w:val="24"/>
          <w:szCs w:val="24"/>
        </w:rPr>
        <w:br/>
        <w:t xml:space="preserve">We find we ought, and then we won’t—­</w:t>
      </w:r>
      <w:r>
        <w:rPr>
          <w:color w:val="000000"/>
          <w:sz w:val="24"/>
          <w:szCs w:val="24"/>
        </w:rPr>
        <w:br/>
        <w:t xml:space="preserve">  We prove a thing, then doubt it,—­</w:t>
      </w:r>
      <w:r>
        <w:rPr>
          <w:color w:val="000000"/>
          <w:sz w:val="24"/>
          <w:szCs w:val="24"/>
        </w:rPr>
        <w:br/>
        <w:t xml:space="preserve">Know </w:t>
      </w:r>
      <w:r>
        <w:rPr>
          <w:i/>
          <w:color w:val="000000"/>
          <w:sz w:val="24"/>
          <w:szCs w:val="24"/>
        </w:rPr>
        <w:t xml:space="preserve">everything</w:t>
      </w:r>
      <w:r>
        <w:rPr>
          <w:color w:val="000000"/>
          <w:sz w:val="24"/>
          <w:szCs w:val="24"/>
        </w:rPr>
        <w:t xml:space="preserve"> but when we don’t</w:t>
      </w:r>
      <w:r>
        <w:rPr>
          <w:color w:val="000000"/>
          <w:sz w:val="24"/>
          <w:szCs w:val="24"/>
        </w:rPr>
        <w:br/>
        <w:t xml:space="preserve">  Know </w:t>
      </w:r>
      <w:r>
        <w:rPr>
          <w:i/>
          <w:color w:val="000000"/>
          <w:sz w:val="24"/>
          <w:szCs w:val="24"/>
        </w:rPr>
        <w:t xml:space="preserve">anything</w:t>
      </w:r>
      <w:r>
        <w:rPr>
          <w:color w:val="000000"/>
          <w:sz w:val="24"/>
          <w:szCs w:val="24"/>
        </w:rPr>
        <w:t xml:space="preserve"> about it.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SCRAWL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want to sing something—­but this is all—­</w:t>
      </w:r>
      <w:r>
        <w:rPr>
          <w:color w:val="000000"/>
          <w:sz w:val="24"/>
          <w:szCs w:val="24"/>
        </w:rPr>
        <w:br/>
        <w:t xml:space="preserve">  I try and I try, but the rhymes are dull</w:t>
      </w:r>
      <w:r>
        <w:rPr>
          <w:color w:val="000000"/>
          <w:sz w:val="24"/>
          <w:szCs w:val="24"/>
        </w:rPr>
        <w:br/>
        <w:t xml:space="preserve">As though they were damp, and the echoes fall</w:t>
      </w:r>
      <w:r>
        <w:rPr>
          <w:color w:val="000000"/>
          <w:sz w:val="24"/>
          <w:szCs w:val="24"/>
        </w:rPr>
        <w:br/>
        <w:t xml:space="preserve">  Limp and unlovable.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Words will not say what I yearn to say—­</w:t>
      </w:r>
      <w:r>
        <w:rPr>
          <w:color w:val="000000"/>
          <w:sz w:val="24"/>
          <w:szCs w:val="24"/>
        </w:rPr>
        <w:br/>
        <w:t xml:space="preserve">  They will not walk as I want them to,</w:t>
      </w:r>
      <w:r>
        <w:rPr>
          <w:color w:val="000000"/>
          <w:sz w:val="24"/>
          <w:szCs w:val="24"/>
        </w:rPr>
        <w:br/>
        <w:t xml:space="preserve">But they stumble and fall in the path of the way</w:t>
      </w:r>
      <w:r>
        <w:rPr>
          <w:color w:val="000000"/>
          <w:sz w:val="24"/>
          <w:szCs w:val="24"/>
        </w:rPr>
        <w:br/>
        <w:t xml:space="preserve">  Of my telling my love for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Simply take what the scrawl is worth—­</w:t>
      </w:r>
      <w:r>
        <w:rPr>
          <w:color w:val="000000"/>
          <w:sz w:val="24"/>
          <w:szCs w:val="24"/>
        </w:rPr>
        <w:br/>
        <w:t xml:space="preserve">  Knowing I love you as sun the sod</w:t>
      </w:r>
      <w:r>
        <w:rPr>
          <w:color w:val="000000"/>
          <w:sz w:val="24"/>
          <w:szCs w:val="24"/>
        </w:rPr>
        <w:br/>
        <w:t xml:space="preserve">On the ripening side of the great round earth</w:t>
      </w:r>
      <w:r>
        <w:rPr>
          <w:color w:val="000000"/>
          <w:sz w:val="24"/>
          <w:szCs w:val="24"/>
        </w:rPr>
        <w:br/>
        <w:t xml:space="preserve">  That swings in the smile of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WRITIN’ BACK TO THE HOME-FOLKS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dear old friends—­It jes beats all,</w:t>
      </w:r>
      <w:r>
        <w:rPr>
          <w:color w:val="000000"/>
          <w:sz w:val="24"/>
          <w:szCs w:val="24"/>
        </w:rPr>
        <w:br/>
        <w:t xml:space="preserve">  The way you write a letter</w:t>
      </w:r>
      <w:r>
        <w:rPr>
          <w:color w:val="000000"/>
          <w:sz w:val="24"/>
          <w:szCs w:val="24"/>
        </w:rPr>
        <w:br/>
        <w:t xml:space="preserve">So’s ever’ </w:t>
      </w:r>
      <w:r>
        <w:rPr>
          <w:i/>
          <w:color w:val="000000"/>
          <w:sz w:val="24"/>
          <w:szCs w:val="24"/>
        </w:rPr>
        <w:t xml:space="preserve">last</w:t>
      </w:r>
      <w:r>
        <w:rPr>
          <w:color w:val="000000"/>
          <w:sz w:val="24"/>
          <w:szCs w:val="24"/>
        </w:rPr>
        <w:t xml:space="preserve"> line beats the </w:t>
      </w:r>
      <w:r>
        <w:rPr>
          <w:i/>
          <w:color w:val="000000"/>
          <w:sz w:val="24"/>
          <w:szCs w:val="24"/>
        </w:rPr>
        <w:t xml:space="preserve">first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And ever’ </w:t>
      </w:r>
      <w:r>
        <w:rPr>
          <w:i/>
          <w:color w:val="000000"/>
          <w:sz w:val="24"/>
          <w:szCs w:val="24"/>
        </w:rPr>
        <w:t xml:space="preserve">next</w:t>
      </w:r>
      <w:r>
        <w:rPr>
          <w:color w:val="000000"/>
          <w:sz w:val="24"/>
          <w:szCs w:val="24"/>
        </w:rPr>
        <w:t xml:space="preserve">-un’s better!—­</w:t>
      </w:r>
      <w:r>
        <w:rPr>
          <w:color w:val="000000"/>
          <w:sz w:val="24"/>
          <w:szCs w:val="24"/>
        </w:rPr>
        <w:br/>
        <w:t xml:space="preserve">W’y, ever’ fool-thing you putt down</w:t>
      </w:r>
      <w:r>
        <w:rPr>
          <w:color w:val="000000"/>
          <w:sz w:val="24"/>
          <w:szCs w:val="24"/>
        </w:rPr>
        <w:br/>
        <w:t xml:space="preserve">  You make so inte_rest_in’,</w:t>
      </w:r>
      <w:r>
        <w:rPr>
          <w:color w:val="000000"/>
          <w:sz w:val="24"/>
          <w:szCs w:val="24"/>
        </w:rPr>
        <w:br/>
        <w:t xml:space="preserve">A feller, readin’ of ’em all,</w:t>
      </w:r>
      <w:r>
        <w:rPr>
          <w:color w:val="000000"/>
          <w:sz w:val="24"/>
          <w:szCs w:val="24"/>
        </w:rPr>
        <w:br/>
        <w:t xml:space="preserve">  Can’t tell which is the </w:t>
      </w:r>
      <w:r>
        <w:rPr>
          <w:i/>
          <w:color w:val="000000"/>
          <w:sz w:val="24"/>
          <w:szCs w:val="24"/>
        </w:rPr>
        <w:t xml:space="preserve">best</w:t>
      </w:r>
      <w:r>
        <w:rPr>
          <w:color w:val="000000"/>
          <w:sz w:val="24"/>
          <w:szCs w:val="24"/>
        </w:rPr>
        <w:t xml:space="preserve">-un.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all so comfortin’ and good,</w:t>
      </w:r>
      <w:r>
        <w:rPr>
          <w:color w:val="000000"/>
          <w:sz w:val="24"/>
          <w:szCs w:val="24"/>
        </w:rPr>
        <w:br/>
        <w:t xml:space="preserve">  ’Pears-like I almost </w:t>
      </w:r>
      <w:r>
        <w:rPr>
          <w:i/>
          <w:color w:val="000000"/>
          <w:sz w:val="24"/>
          <w:szCs w:val="24"/>
        </w:rPr>
        <w:t xml:space="preserve">hear</w:t>
      </w:r>
      <w:r>
        <w:rPr>
          <w:color w:val="000000"/>
          <w:sz w:val="24"/>
          <w:szCs w:val="24"/>
        </w:rPr>
        <w:t xml:space="preserve"> ye</w:t>
      </w:r>
      <w:r>
        <w:rPr>
          <w:color w:val="000000"/>
          <w:sz w:val="24"/>
          <w:szCs w:val="24"/>
        </w:rPr>
        <w:br/>
        <w:t xml:space="preserve">And git more sociabler, you know,</w:t>
      </w:r>
      <w:r>
        <w:rPr>
          <w:color w:val="000000"/>
          <w:sz w:val="24"/>
          <w:szCs w:val="24"/>
        </w:rPr>
        <w:br/>
        <w:t xml:space="preserve">  And hitch my cheer up near ye</w:t>
      </w:r>
      <w:r>
        <w:rPr>
          <w:color w:val="000000"/>
          <w:sz w:val="24"/>
          <w:szCs w:val="24"/>
        </w:rPr>
        <w:br/>
        <w:t xml:space="preserve">And jes smile on ye like the sun</w:t>
      </w:r>
      <w:r>
        <w:rPr>
          <w:color w:val="000000"/>
          <w:sz w:val="24"/>
          <w:szCs w:val="24"/>
        </w:rPr>
        <w:br/>
        <w:t xml:space="preserve">  Acrosst the whole per-rairies</w:t>
      </w:r>
      <w:r>
        <w:rPr>
          <w:color w:val="000000"/>
          <w:sz w:val="24"/>
          <w:szCs w:val="24"/>
        </w:rPr>
        <w:br/>
        <w:t xml:space="preserve">In Aprile when the thaw’s begun</w:t>
      </w:r>
      <w:r>
        <w:rPr>
          <w:color w:val="000000"/>
          <w:sz w:val="24"/>
          <w:szCs w:val="24"/>
        </w:rPr>
        <w:br/>
        <w:t xml:space="preserve">  And country couples marries.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all so good-old-fashioned like</w:t>
      </w:r>
      <w:r>
        <w:rPr>
          <w:color w:val="000000"/>
          <w:sz w:val="24"/>
          <w:szCs w:val="24"/>
        </w:rPr>
        <w:br/>
        <w:t xml:space="preserve">  To </w:t>
      </w:r>
      <w:r>
        <w:rPr>
          <w:i/>
          <w:color w:val="000000"/>
          <w:sz w:val="24"/>
          <w:szCs w:val="24"/>
        </w:rPr>
        <w:t xml:space="preserve">talk</w:t>
      </w:r>
      <w:r>
        <w:rPr>
          <w:color w:val="000000"/>
          <w:sz w:val="24"/>
          <w:szCs w:val="24"/>
        </w:rPr>
        <w:t xml:space="preserve"> jes like we’re </w:t>
      </w:r>
      <w:r>
        <w:rPr>
          <w:i/>
          <w:color w:val="000000"/>
          <w:sz w:val="24"/>
          <w:szCs w:val="24"/>
        </w:rPr>
        <w:t xml:space="preserve">thinkin’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Without no hidin’ back o’ fans</w:t>
      </w:r>
      <w:r>
        <w:rPr>
          <w:color w:val="000000"/>
          <w:sz w:val="24"/>
          <w:szCs w:val="24"/>
        </w:rPr>
        <w:br/>
        <w:t xml:space="preserve">  And giggle-un and winkin’,</w:t>
      </w:r>
      <w:r>
        <w:rPr>
          <w:color w:val="000000"/>
          <w:sz w:val="24"/>
          <w:szCs w:val="24"/>
        </w:rPr>
        <w:br/>
        <w:t xml:space="preserve">Ner sizin’ how each-other’s dressed—­</w:t>
      </w:r>
      <w:r>
        <w:rPr>
          <w:color w:val="000000"/>
          <w:sz w:val="24"/>
          <w:szCs w:val="24"/>
        </w:rPr>
        <w:br/>
        <w:t xml:space="preserve">  Like some is allus doin’,—­</w:t>
      </w:r>
      <w:r>
        <w:rPr>
          <w:color w:val="000000"/>
          <w:sz w:val="24"/>
          <w:szCs w:val="24"/>
        </w:rPr>
        <w:br/>
        <w:t xml:space="preserve">“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Marthy Ellen’s basque ben </w:t>
      </w:r>
      <w:r>
        <w:rPr>
          <w:i/>
          <w:color w:val="000000"/>
          <w:sz w:val="24"/>
          <w:szCs w:val="24"/>
        </w:rPr>
        <w:t xml:space="preserve">turned</w:t>
      </w:r>
      <w:r>
        <w:rPr>
          <w:color w:val="000000"/>
          <w:sz w:val="24"/>
          <w:szCs w:val="24"/>
        </w:rPr>
        <w:br/>
        <w:t xml:space="preserve">  Er shore-enough a new-un!”—­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 “ef Steve’s city-friend haint jes</w:t>
      </w:r>
      <w:r>
        <w:rPr>
          <w:color w:val="000000"/>
          <w:sz w:val="24"/>
          <w:szCs w:val="24"/>
        </w:rPr>
        <w:br/>
        <w:t xml:space="preserve">  ‘A </w:t>
      </w:r>
      <w:r>
        <w:rPr>
          <w:i/>
          <w:color w:val="000000"/>
          <w:sz w:val="24"/>
          <w:szCs w:val="24"/>
        </w:rPr>
        <w:t xml:space="preserve">lee</w:t>
      </w:r>
      <w:r>
        <w:rPr>
          <w:color w:val="000000"/>
          <w:sz w:val="24"/>
          <w:szCs w:val="24"/>
        </w:rPr>
        <w:t xml:space="preserve">tle kindo’-sorto’”—­</w:t>
      </w:r>
      <w:r>
        <w:rPr>
          <w:color w:val="000000"/>
          <w:sz w:val="24"/>
          <w:szCs w:val="24"/>
        </w:rPr>
        <w:br/>
        <w:t xml:space="preserve">Er “wears them-air blame eye-glasses</w:t>
      </w:r>
      <w:r>
        <w:rPr>
          <w:color w:val="000000"/>
          <w:sz w:val="24"/>
          <w:szCs w:val="24"/>
        </w:rPr>
        <w:br/>
        <w:t xml:space="preserve">  Jes ’cause he hadn’t ort to?”</w:t>
      </w:r>
      <w:r>
        <w:rPr>
          <w:color w:val="000000"/>
          <w:sz w:val="24"/>
          <w:szCs w:val="24"/>
        </w:rPr>
        <w:br/>
        <w:t xml:space="preserve">And so straight on, </w:t>
      </w:r>
      <w:r>
        <w:rPr>
          <w:i/>
          <w:color w:val="000000"/>
          <w:sz w:val="24"/>
          <w:szCs w:val="24"/>
        </w:rPr>
        <w:t xml:space="preserve">dad-libitum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Tel all of us feels, </w:t>
      </w:r>
      <w:r>
        <w:rPr>
          <w:i/>
          <w:color w:val="000000"/>
          <w:sz w:val="24"/>
          <w:szCs w:val="24"/>
        </w:rPr>
        <w:t xml:space="preserve">some</w:t>
      </w:r>
      <w:r>
        <w:rPr>
          <w:color w:val="000000"/>
          <w:sz w:val="24"/>
          <w:szCs w:val="24"/>
        </w:rPr>
        <w:t xml:space="preserve">way,</w:t>
      </w:r>
      <w:r>
        <w:rPr>
          <w:color w:val="000000"/>
          <w:sz w:val="24"/>
          <w:szCs w:val="24"/>
        </w:rPr>
        <w:br/>
        <w:t xml:space="preserve">Jes like our “comp’ny” wuz the best</w:t>
      </w:r>
      <w:r>
        <w:rPr>
          <w:color w:val="000000"/>
          <w:sz w:val="24"/>
          <w:szCs w:val="24"/>
        </w:rPr>
        <w:br/>
        <w:t xml:space="preserve">  When we git up to come ’way!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That’s why I like </w:t>
      </w:r>
      <w:r>
        <w:rPr>
          <w:i/>
          <w:color w:val="000000"/>
          <w:sz w:val="24"/>
          <w:szCs w:val="24"/>
        </w:rPr>
        <w:t xml:space="preserve">old</w:t>
      </w:r>
      <w:r>
        <w:rPr>
          <w:color w:val="000000"/>
          <w:sz w:val="24"/>
          <w:szCs w:val="24"/>
        </w:rPr>
        <w:t xml:space="preserve"> friends like you,—­</w:t>
      </w:r>
      <w:r>
        <w:rPr>
          <w:color w:val="000000"/>
          <w:sz w:val="24"/>
          <w:szCs w:val="24"/>
        </w:rPr>
        <w:br/>
        <w:t xml:space="preserve">  Jes ’cause you’re so </w:t>
      </w:r>
      <w:r>
        <w:rPr>
          <w:i/>
          <w:color w:val="000000"/>
          <w:sz w:val="24"/>
          <w:szCs w:val="24"/>
        </w:rPr>
        <w:t xml:space="preserve">abidin’</w:t>
      </w:r>
      <w:r>
        <w:rPr>
          <w:color w:val="000000"/>
          <w:sz w:val="24"/>
          <w:szCs w:val="24"/>
        </w:rPr>
        <w:t xml:space="preserve">.—­</w:t>
      </w:r>
      <w:r>
        <w:rPr>
          <w:color w:val="000000"/>
          <w:sz w:val="24"/>
          <w:szCs w:val="24"/>
        </w:rPr>
        <w:br/>
        <w:t xml:space="preserve">Ef I was built to live “</w:t>
      </w:r>
      <w:r>
        <w:rPr>
          <w:i/>
          <w:color w:val="000000"/>
          <w:sz w:val="24"/>
          <w:szCs w:val="24"/>
        </w:rPr>
        <w:t xml:space="preserve">fer keeps</w:t>
      </w:r>
      <w:r>
        <w:rPr>
          <w:color w:val="000000"/>
          <w:sz w:val="24"/>
          <w:szCs w:val="24"/>
        </w:rPr>
        <w:t xml:space="preserve">,”</w:t>
      </w:r>
      <w:r>
        <w:rPr>
          <w:color w:val="000000"/>
          <w:sz w:val="24"/>
          <w:szCs w:val="24"/>
        </w:rPr>
        <w:br/>
        <w:t xml:space="preserve">  My principul residin’</w:t>
      </w:r>
      <w:r>
        <w:rPr>
          <w:color w:val="000000"/>
          <w:sz w:val="24"/>
          <w:szCs w:val="24"/>
        </w:rPr>
        <w:br/>
        <w:t xml:space="preserve">Would be amongst the folks ‘at kep’</w:t>
      </w:r>
      <w:r>
        <w:rPr>
          <w:color w:val="000000"/>
          <w:sz w:val="24"/>
          <w:szCs w:val="24"/>
        </w:rPr>
        <w:br/>
        <w:t xml:space="preserve">  Me allus </w:t>
      </w:r>
      <w:r>
        <w:rPr>
          <w:i/>
          <w:color w:val="000000"/>
          <w:sz w:val="24"/>
          <w:szCs w:val="24"/>
        </w:rPr>
        <w:t xml:space="preserve">thinkin’</w:t>
      </w:r>
      <w:r>
        <w:rPr>
          <w:color w:val="000000"/>
          <w:sz w:val="24"/>
          <w:szCs w:val="24"/>
        </w:rPr>
        <w:t xml:space="preserve"> of ’em,</w:t>
      </w:r>
      <w:r>
        <w:rPr>
          <w:color w:val="000000"/>
          <w:sz w:val="24"/>
          <w:szCs w:val="24"/>
        </w:rPr>
        <w:br/>
        <w:t xml:space="preserve">And sorto’ eechin’ all the time</w:t>
      </w:r>
      <w:r>
        <w:rPr>
          <w:color w:val="000000"/>
          <w:sz w:val="24"/>
          <w:szCs w:val="24"/>
        </w:rPr>
        <w:br/>
        <w:t xml:space="preserve">  To tell ’em how I love ’em.—­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Sich folks, you know, I jes love so</w:t>
      </w:r>
      <w:r>
        <w:rPr>
          <w:color w:val="000000"/>
          <w:sz w:val="24"/>
          <w:szCs w:val="24"/>
        </w:rPr>
        <w:br/>
        <w:t xml:space="preserve">  I wouldn’t live without ’em,</w:t>
      </w:r>
      <w:r>
        <w:rPr>
          <w:color w:val="000000"/>
          <w:sz w:val="24"/>
          <w:szCs w:val="24"/>
        </w:rPr>
        <w:br/>
        <w:t xml:space="preserve">Er couldn’t even drap asleep</w:t>
      </w:r>
      <w:r>
        <w:rPr>
          <w:color w:val="000000"/>
          <w:sz w:val="24"/>
          <w:szCs w:val="24"/>
        </w:rPr>
        <w:br/>
        <w:t xml:space="preserve">  But what I </w:t>
      </w:r>
      <w:r>
        <w:rPr>
          <w:i/>
          <w:color w:val="000000"/>
          <w:sz w:val="24"/>
          <w:szCs w:val="24"/>
        </w:rPr>
        <w:t xml:space="preserve">dreamp’</w:t>
      </w:r>
      <w:r>
        <w:rPr>
          <w:color w:val="000000"/>
          <w:sz w:val="24"/>
          <w:szCs w:val="24"/>
        </w:rPr>
        <w:t xml:space="preserve"> about ’em,—­</w:t>
      </w:r>
      <w:r>
        <w:rPr>
          <w:color w:val="000000"/>
          <w:sz w:val="24"/>
          <w:szCs w:val="24"/>
        </w:rPr>
        <w:br/>
        <w:t xml:space="preserve">And ef we minded God, I guess</w:t>
      </w:r>
      <w:r>
        <w:rPr>
          <w:color w:val="000000"/>
          <w:sz w:val="24"/>
          <w:szCs w:val="24"/>
        </w:rPr>
        <w:br/>
        <w:t xml:space="preserve">  We’d 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 love one-another</w:t>
      </w:r>
      <w:r>
        <w:rPr>
          <w:color w:val="000000"/>
          <w:sz w:val="24"/>
          <w:szCs w:val="24"/>
        </w:rPr>
        <w:br/>
        <w:t xml:space="preserve">Jes like one fam’bly,—­me and Pap</w:t>
      </w:r>
      <w:r>
        <w:rPr>
          <w:color w:val="000000"/>
          <w:sz w:val="24"/>
          <w:szCs w:val="24"/>
        </w:rPr>
        <w:br/>
        <w:t xml:space="preserve">  And Madaline and Mother.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LAUGHTER HOLDING BOTH HIS SIDES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Ay, thou varlet!—­Laugh away! </w:t>
      </w:r>
      <w:r>
        <w:rPr>
          <w:color w:val="000000"/>
          <w:sz w:val="24"/>
          <w:szCs w:val="24"/>
        </w:rPr>
        <w:br/>
        <w:t xml:space="preserve">All the world’s a holiday! </w:t>
      </w:r>
      <w:r>
        <w:rPr>
          <w:color w:val="000000"/>
          <w:sz w:val="24"/>
          <w:szCs w:val="24"/>
        </w:rPr>
        <w:br/>
        <w:t xml:space="preserve">Laugh away, and roar and shout</w:t>
      </w:r>
      <w:r>
        <w:rPr>
          <w:color w:val="000000"/>
          <w:sz w:val="24"/>
          <w:szCs w:val="24"/>
        </w:rPr>
        <w:br/>
        <w:t xml:space="preserve">Till thy hoarse tongue lolleth out! </w:t>
      </w:r>
      <w:r>
        <w:rPr>
          <w:color w:val="000000"/>
          <w:sz w:val="24"/>
          <w:szCs w:val="24"/>
        </w:rPr>
        <w:br/>
        <w:t xml:space="preserve">Bloat thy cheeks, and bulge thine eyes</w:t>
      </w:r>
      <w:r>
        <w:rPr>
          <w:color w:val="000000"/>
          <w:sz w:val="24"/>
          <w:szCs w:val="24"/>
        </w:rPr>
        <w:br/>
        <w:t xml:space="preserve">Unto bursting; pelt thy thighs</w:t>
      </w:r>
      <w:r>
        <w:rPr>
          <w:color w:val="000000"/>
          <w:sz w:val="24"/>
          <w:szCs w:val="24"/>
        </w:rPr>
        <w:br/>
        <w:t xml:space="preserve">With thy swollen palms, and roar</w:t>
      </w:r>
      <w:r>
        <w:rPr>
          <w:color w:val="000000"/>
          <w:sz w:val="24"/>
          <w:szCs w:val="24"/>
        </w:rPr>
        <w:br/>
        <w:t xml:space="preserve">As thou never hast before! </w:t>
      </w:r>
      <w:r>
        <w:rPr>
          <w:color w:val="000000"/>
          <w:sz w:val="24"/>
          <w:szCs w:val="24"/>
        </w:rPr>
        <w:br/>
        <w:t xml:space="preserve">Lustier! wilt thou! peal on peal! </w:t>
      </w:r>
      <w:r>
        <w:rPr>
          <w:color w:val="000000"/>
          <w:sz w:val="24"/>
          <w:szCs w:val="24"/>
        </w:rPr>
        <w:br/>
        <w:t xml:space="preserve">Stiflest?  Squat and grind thy heel—­</w:t>
      </w:r>
      <w:r>
        <w:rPr>
          <w:color w:val="000000"/>
          <w:sz w:val="24"/>
          <w:szCs w:val="24"/>
        </w:rPr>
        <w:br/>
        <w:t xml:space="preserve">Wrestle with thy loins, and then</w:t>
      </w:r>
      <w:r>
        <w:rPr>
          <w:color w:val="000000"/>
          <w:sz w:val="24"/>
          <w:szCs w:val="24"/>
        </w:rPr>
        <w:br/>
        <w:t xml:space="preserve">Wheeze thee whiles, and whoop again!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SONG OF YESTERDAY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yesterday</w:t>
      </w:r>
      <w:r>
        <w:rPr>
          <w:color w:val="000000"/>
          <w:sz w:val="24"/>
          <w:szCs w:val="24"/>
        </w:rPr>
        <w:br/>
        <w:t xml:space="preserve">I looked away</w:t>
      </w:r>
      <w:r>
        <w:rPr>
          <w:color w:val="000000"/>
          <w:sz w:val="24"/>
          <w:szCs w:val="24"/>
        </w:rPr>
        <w:br/>
        <w:t xml:space="preserve">O’er happy lands, where sunshine lay</w:t>
      </w:r>
      <w:r>
        <w:rPr>
          <w:color w:val="000000"/>
          <w:sz w:val="24"/>
          <w:szCs w:val="24"/>
        </w:rPr>
        <w:br/>
        <w:t xml:space="preserve">In golden blots</w:t>
      </w:r>
      <w:r>
        <w:rPr>
          <w:color w:val="000000"/>
          <w:sz w:val="24"/>
          <w:szCs w:val="24"/>
        </w:rPr>
        <w:br/>
        <w:t xml:space="preserve">Inlaid with spots</w:t>
      </w:r>
      <w:r>
        <w:rPr>
          <w:color w:val="000000"/>
          <w:sz w:val="24"/>
          <w:szCs w:val="24"/>
        </w:rPr>
        <w:br/>
        <w:t xml:space="preserve">Of shade and wild forget-me-nots.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head was fair</w:t>
      </w:r>
      <w:r>
        <w:rPr>
          <w:color w:val="000000"/>
          <w:sz w:val="24"/>
          <w:szCs w:val="24"/>
        </w:rPr>
        <w:br/>
        <w:t xml:space="preserve">With flaxen hair,</w:t>
      </w:r>
      <w:r>
        <w:rPr>
          <w:color w:val="000000"/>
          <w:sz w:val="24"/>
          <w:szCs w:val="24"/>
        </w:rPr>
        <w:br/>
        <w:t xml:space="preserve">And fragrant breezes, faint and rare,</w:t>
      </w:r>
      <w:r>
        <w:rPr>
          <w:color w:val="000000"/>
          <w:sz w:val="24"/>
          <w:szCs w:val="24"/>
        </w:rPr>
        <w:br/>
        <w:t xml:space="preserve">And warm with drouth</w:t>
      </w:r>
      <w:r>
        <w:rPr>
          <w:color w:val="000000"/>
          <w:sz w:val="24"/>
          <w:szCs w:val="24"/>
        </w:rPr>
        <w:br/>
        <w:t xml:space="preserve">From out the south,</w:t>
      </w:r>
      <w:r>
        <w:rPr>
          <w:color w:val="000000"/>
          <w:sz w:val="24"/>
          <w:szCs w:val="24"/>
        </w:rPr>
        <w:br/>
        <w:t xml:space="preserve">Blew all my curls across my mouth.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cool and sweet,</w:t>
      </w:r>
      <w:r>
        <w:rPr>
          <w:color w:val="000000"/>
          <w:sz w:val="24"/>
          <w:szCs w:val="24"/>
        </w:rPr>
        <w:br/>
        <w:t xml:space="preserve">My naked feet</w:t>
      </w:r>
      <w:r>
        <w:rPr>
          <w:color w:val="000000"/>
          <w:sz w:val="24"/>
          <w:szCs w:val="24"/>
        </w:rPr>
        <w:br/>
        <w:t xml:space="preserve">Found dewy pathways through the wheat;</w:t>
      </w:r>
      <w:r>
        <w:rPr>
          <w:color w:val="000000"/>
          <w:sz w:val="24"/>
          <w:szCs w:val="24"/>
        </w:rPr>
        <w:br/>
        <w:t xml:space="preserve">And out again</w:t>
      </w:r>
      <w:r>
        <w:rPr>
          <w:color w:val="000000"/>
          <w:sz w:val="24"/>
          <w:szCs w:val="24"/>
        </w:rPr>
        <w:br/>
        <w:t xml:space="preserve">Where, down the lane,</w:t>
      </w:r>
      <w:r>
        <w:rPr>
          <w:color w:val="000000"/>
          <w:sz w:val="24"/>
          <w:szCs w:val="24"/>
        </w:rPr>
        <w:br/>
        <w:t xml:space="preserve">The dust was dimpled with the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yesterday:—­</w:t>
      </w:r>
      <w:r>
        <w:rPr>
          <w:color w:val="000000"/>
          <w:sz w:val="24"/>
          <w:szCs w:val="24"/>
        </w:rPr>
        <w:br/>
        <w:t xml:space="preserve">Adream, astray,</w:t>
      </w:r>
      <w:r>
        <w:rPr>
          <w:color w:val="000000"/>
          <w:sz w:val="24"/>
          <w:szCs w:val="24"/>
        </w:rPr>
        <w:br/>
        <w:t xml:space="preserve">From morning’s red to evening’s gray,</w:t>
      </w:r>
      <w:r>
        <w:rPr>
          <w:color w:val="000000"/>
          <w:sz w:val="24"/>
          <w:szCs w:val="24"/>
        </w:rPr>
        <w:br/>
        <w:t xml:space="preserve">O’er dales and hills</w:t>
      </w:r>
      <w:r>
        <w:rPr>
          <w:color w:val="000000"/>
          <w:sz w:val="24"/>
          <w:szCs w:val="24"/>
        </w:rPr>
        <w:br/>
        <w:t xml:space="preserve">Of daffodils</w:t>
      </w:r>
      <w:r>
        <w:rPr>
          <w:color w:val="000000"/>
          <w:sz w:val="24"/>
          <w:szCs w:val="24"/>
        </w:rPr>
        <w:br/>
        <w:t xml:space="preserve">And lorn sweet-fluting whippoorwills.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knew nor cares</w:t>
      </w:r>
      <w:r>
        <w:rPr>
          <w:color w:val="000000"/>
          <w:sz w:val="24"/>
          <w:szCs w:val="24"/>
        </w:rPr>
        <w:br/>
        <w:t xml:space="preserve">Nor tears nor prayers—­</w:t>
      </w:r>
      <w:r>
        <w:rPr>
          <w:color w:val="000000"/>
          <w:sz w:val="24"/>
          <w:szCs w:val="24"/>
        </w:rPr>
        <w:br/>
        <w:t xml:space="preserve">A mortal god, crowned unawares</w:t>
      </w:r>
      <w:r>
        <w:rPr>
          <w:color w:val="000000"/>
          <w:sz w:val="24"/>
          <w:szCs w:val="24"/>
        </w:rPr>
        <w:br/>
        <w:t xml:space="preserve">With sunset—­and</w:t>
      </w:r>
      <w:r>
        <w:rPr>
          <w:color w:val="000000"/>
          <w:sz w:val="24"/>
          <w:szCs w:val="24"/>
        </w:rPr>
        <w:br/>
        <w:t xml:space="preserve">A scepter-wand</w:t>
      </w:r>
      <w:r>
        <w:rPr>
          <w:color w:val="000000"/>
          <w:sz w:val="24"/>
          <w:szCs w:val="24"/>
        </w:rPr>
        <w:br/>
        <w:t xml:space="preserve">Of apple-blossoms in my hand!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dewy blue</w:t>
      </w:r>
      <w:r>
        <w:rPr>
          <w:color w:val="000000"/>
          <w:sz w:val="24"/>
          <w:szCs w:val="24"/>
        </w:rPr>
        <w:br/>
        <w:t xml:space="preserve">Of twilight grew</w:t>
      </w:r>
      <w:r>
        <w:rPr>
          <w:color w:val="000000"/>
          <w:sz w:val="24"/>
          <w:szCs w:val="24"/>
        </w:rPr>
        <w:br/>
        <w:t xml:space="preserve">To purple, with a star or two</w:t>
      </w:r>
      <w:r>
        <w:rPr>
          <w:color w:val="000000"/>
          <w:sz w:val="24"/>
          <w:szCs w:val="24"/>
        </w:rPr>
        <w:br/>
        <w:t xml:space="preserve">Whose lisping rays</w:t>
      </w:r>
      <w:r>
        <w:rPr>
          <w:color w:val="000000"/>
          <w:sz w:val="24"/>
          <w:szCs w:val="24"/>
        </w:rPr>
        <w:br/>
        <w:t xml:space="preserve">Failed in the blaze</w:t>
      </w:r>
      <w:r>
        <w:rPr>
          <w:color w:val="000000"/>
          <w:sz w:val="24"/>
          <w:szCs w:val="24"/>
        </w:rPr>
        <w:br/>
        <w:t xml:space="preserve">Of sudden fireflies through the haze.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yesterday</w:t>
      </w:r>
      <w:r>
        <w:rPr>
          <w:color w:val="000000"/>
          <w:sz w:val="24"/>
          <w:szCs w:val="24"/>
        </w:rPr>
        <w:br/>
        <w:t xml:space="preserve">I heard the lay</w:t>
      </w:r>
      <w:r>
        <w:rPr>
          <w:color w:val="000000"/>
          <w:sz w:val="24"/>
          <w:szCs w:val="24"/>
        </w:rPr>
        <w:br/>
        <w:t xml:space="preserve">Of summer birds, when I, as they</w:t>
      </w:r>
      <w:r>
        <w:rPr>
          <w:color w:val="000000"/>
          <w:sz w:val="24"/>
          <w:szCs w:val="24"/>
        </w:rPr>
        <w:br/>
        <w:t xml:space="preserve">With breast and wing,</w:t>
      </w:r>
      <w:r>
        <w:rPr>
          <w:color w:val="000000"/>
          <w:sz w:val="24"/>
          <w:szCs w:val="24"/>
        </w:rPr>
        <w:br/>
        <w:t xml:space="preserve">All quivering</w:t>
      </w:r>
      <w:r>
        <w:rPr>
          <w:color w:val="000000"/>
          <w:sz w:val="24"/>
          <w:szCs w:val="24"/>
        </w:rPr>
        <w:br/>
        <w:t xml:space="preserve">With life and love, could only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head was lent</w:t>
      </w:r>
      <w:r>
        <w:rPr>
          <w:color w:val="000000"/>
          <w:sz w:val="24"/>
          <w:szCs w:val="24"/>
        </w:rPr>
        <w:br/>
        <w:t xml:space="preserve">Where, with it, blent</w:t>
      </w:r>
      <w:r>
        <w:rPr>
          <w:color w:val="000000"/>
          <w:sz w:val="24"/>
          <w:szCs w:val="24"/>
        </w:rPr>
        <w:br/>
        <w:t xml:space="preserve">A maiden’s o’er her instrument;</w:t>
      </w:r>
      <w:r>
        <w:rPr>
          <w:color w:val="000000"/>
          <w:sz w:val="24"/>
          <w:szCs w:val="24"/>
        </w:rPr>
        <w:br/>
        <w:t xml:space="preserve">While all the night,</w:t>
      </w:r>
      <w:r>
        <w:rPr>
          <w:color w:val="000000"/>
          <w:sz w:val="24"/>
          <w:szCs w:val="24"/>
        </w:rPr>
        <w:br/>
        <w:t xml:space="preserve">From vale to height,</w:t>
      </w:r>
      <w:r>
        <w:rPr>
          <w:color w:val="000000"/>
          <w:sz w:val="24"/>
          <w:szCs w:val="24"/>
        </w:rPr>
        <w:br/>
        <w:t xml:space="preserve">Was filled with echoes of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our dreams</w:t>
      </w:r>
      <w:r>
        <w:rPr>
          <w:color w:val="000000"/>
          <w:sz w:val="24"/>
          <w:szCs w:val="24"/>
        </w:rPr>
        <w:br/>
        <w:t xml:space="preserve">Were lit with gleams</w:t>
      </w:r>
      <w:r>
        <w:rPr>
          <w:color w:val="000000"/>
          <w:sz w:val="24"/>
          <w:szCs w:val="24"/>
        </w:rPr>
        <w:br/>
        <w:t xml:space="preserve">Of that lost land of reedy streams. </w:t>
      </w:r>
      <w:r>
        <w:rPr>
          <w:color w:val="000000"/>
          <w:sz w:val="24"/>
          <w:szCs w:val="24"/>
        </w:rPr>
        <w:br/>
        <w:t xml:space="preserve">Along whose brim</w:t>
      </w:r>
      <w:r>
        <w:rPr>
          <w:color w:val="000000"/>
          <w:sz w:val="24"/>
          <w:szCs w:val="24"/>
        </w:rPr>
        <w:br/>
        <w:t xml:space="preserve">Forever swim</w:t>
      </w:r>
      <w:r>
        <w:rPr>
          <w:color w:val="000000"/>
          <w:sz w:val="24"/>
          <w:szCs w:val="24"/>
        </w:rPr>
        <w:br/>
        <w:t xml:space="preserve">Pan’s lilies, laughing up at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yesterday!... </w:t>
      </w:r>
      <w:r>
        <w:rPr>
          <w:color w:val="000000"/>
          <w:sz w:val="24"/>
          <w:szCs w:val="24"/>
        </w:rPr>
        <w:br/>
        <w:t xml:space="preserve">O blooms of May,</w:t>
      </w:r>
      <w:r>
        <w:rPr>
          <w:color w:val="000000"/>
          <w:sz w:val="24"/>
          <w:szCs w:val="24"/>
        </w:rPr>
        <w:br/>
        <w:t xml:space="preserve">And summer roses—­where-away? </w:t>
      </w:r>
      <w:r>
        <w:rPr>
          <w:color w:val="000000"/>
          <w:sz w:val="24"/>
          <w:szCs w:val="24"/>
        </w:rPr>
        <w:br/>
        <w:t xml:space="preserve">O stars above;</w:t>
      </w:r>
      <w:r>
        <w:rPr>
          <w:color w:val="000000"/>
          <w:sz w:val="24"/>
          <w:szCs w:val="24"/>
        </w:rPr>
        <w:br/>
        <w:t xml:space="preserve">And lips of love,</w:t>
      </w:r>
      <w:r>
        <w:rPr>
          <w:color w:val="000000"/>
          <w:sz w:val="24"/>
          <w:szCs w:val="24"/>
        </w:rPr>
        <w:br/>
        <w:t xml:space="preserve">And all the honeyed sweets thereof!—­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lad and lass,</w:t>
      </w:r>
      <w:r>
        <w:rPr>
          <w:color w:val="000000"/>
          <w:sz w:val="24"/>
          <w:szCs w:val="24"/>
        </w:rPr>
        <w:br/>
        <w:t xml:space="preserve">And orchard pass,</w:t>
      </w:r>
      <w:r>
        <w:rPr>
          <w:color w:val="000000"/>
          <w:sz w:val="24"/>
          <w:szCs w:val="24"/>
        </w:rPr>
        <w:br/>
        <w:t xml:space="preserve">And briered lane, and daisied grass! </w:t>
      </w:r>
      <w:r>
        <w:rPr>
          <w:color w:val="000000"/>
          <w:sz w:val="24"/>
          <w:szCs w:val="24"/>
        </w:rPr>
        <w:br/>
        <w:t xml:space="preserve">O gleam and gloom,</w:t>
      </w:r>
      <w:r>
        <w:rPr>
          <w:color w:val="000000"/>
          <w:sz w:val="24"/>
          <w:szCs w:val="24"/>
        </w:rPr>
        <w:br/>
        <w:t xml:space="preserve">And woodland bloom,</w:t>
      </w:r>
      <w:r>
        <w:rPr>
          <w:color w:val="000000"/>
          <w:sz w:val="24"/>
          <w:szCs w:val="24"/>
        </w:rPr>
        <w:br/>
        <w:t xml:space="preserve">And breezy breaths of all perfume!—­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more for me</w:t>
      </w:r>
      <w:r>
        <w:rPr>
          <w:color w:val="000000"/>
          <w:sz w:val="24"/>
          <w:szCs w:val="24"/>
        </w:rPr>
        <w:br/>
        <w:t xml:space="preserve">Or mine shall be</w:t>
      </w:r>
      <w:r>
        <w:rPr>
          <w:color w:val="000000"/>
          <w:sz w:val="24"/>
          <w:szCs w:val="24"/>
        </w:rPr>
        <w:br/>
        <w:t xml:space="preserve">Thy raptures—­save in memory,—­</w:t>
      </w:r>
      <w:r>
        <w:rPr>
          <w:color w:val="000000"/>
          <w:sz w:val="24"/>
          <w:szCs w:val="24"/>
        </w:rPr>
        <w:br/>
        <w:t xml:space="preserve">No more—­no more—­</w:t>
      </w:r>
      <w:r>
        <w:rPr>
          <w:color w:val="000000"/>
          <w:sz w:val="24"/>
          <w:szCs w:val="24"/>
        </w:rPr>
        <w:br/>
        <w:t xml:space="preserve">Till through the Door</w:t>
      </w:r>
      <w:r>
        <w:rPr>
          <w:color w:val="000000"/>
          <w:sz w:val="24"/>
          <w:szCs w:val="24"/>
        </w:rPr>
        <w:br/>
        <w:t xml:space="preserve">Of Glory gleam the days of yore.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 OF PARTING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 farewell, and let me go;</w:t>
      </w:r>
      <w:r>
        <w:rPr>
          <w:color w:val="000000"/>
          <w:sz w:val="24"/>
          <w:szCs w:val="24"/>
        </w:rPr>
        <w:br/>
        <w:t xml:space="preserve">  Shatter every vow! </w:t>
      </w:r>
      <w:r>
        <w:rPr>
          <w:color w:val="000000"/>
          <w:sz w:val="24"/>
          <w:szCs w:val="24"/>
        </w:rPr>
        <w:br/>
        <w:t xml:space="preserve">All the future can bestow</w:t>
      </w:r>
      <w:r>
        <w:rPr>
          <w:color w:val="000000"/>
          <w:sz w:val="24"/>
          <w:szCs w:val="24"/>
        </w:rPr>
        <w:br/>
        <w:t xml:space="preserve">  Will be welcome now! </w:t>
      </w:r>
      <w:r>
        <w:rPr>
          <w:color w:val="000000"/>
          <w:sz w:val="24"/>
          <w:szCs w:val="24"/>
        </w:rPr>
        <w:br/>
        <w:t xml:space="preserve">    And if this fair hand I touch</w:t>
      </w:r>
      <w:r>
        <w:rPr>
          <w:color w:val="000000"/>
          <w:sz w:val="24"/>
          <w:szCs w:val="24"/>
        </w:rPr>
        <w:br/>
        <w:t xml:space="preserve">    I have worshipped overmuch,</w:t>
      </w:r>
      <w:r>
        <w:rPr>
          <w:color w:val="000000"/>
          <w:sz w:val="24"/>
          <w:szCs w:val="24"/>
        </w:rPr>
        <w:br/>
        <w:t xml:space="preserve">    It was my mistake—­and so,</w:t>
      </w:r>
      <w:r>
        <w:rPr>
          <w:color w:val="000000"/>
          <w:sz w:val="24"/>
          <w:szCs w:val="24"/>
        </w:rPr>
        <w:br/>
        <w:t xml:space="preserve">    Say farewell, and let me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 farewell, and let me go: </w:t>
      </w:r>
      <w:r>
        <w:rPr>
          <w:color w:val="000000"/>
          <w:sz w:val="24"/>
          <w:szCs w:val="24"/>
        </w:rPr>
        <w:br/>
        <w:t xml:space="preserve">  Murmur no regret,</w:t>
      </w:r>
      <w:r>
        <w:rPr>
          <w:color w:val="000000"/>
          <w:sz w:val="24"/>
          <w:szCs w:val="24"/>
        </w:rPr>
        <w:br/>
        <w:t xml:space="preserve">Stay your tear-drops ere they flow—­</w:t>
      </w:r>
      <w:r>
        <w:rPr>
          <w:color w:val="000000"/>
          <w:sz w:val="24"/>
          <w:szCs w:val="24"/>
        </w:rPr>
        <w:br/>
        <w:t xml:space="preserve">  Do not waste them yet! </w:t>
      </w:r>
      <w:r>
        <w:rPr>
          <w:color w:val="000000"/>
          <w:sz w:val="24"/>
          <w:szCs w:val="24"/>
        </w:rPr>
        <w:br/>
        <w:t xml:space="preserve">    They might pour as pours the rain,</w:t>
      </w:r>
      <w:r>
        <w:rPr>
          <w:color w:val="000000"/>
          <w:sz w:val="24"/>
          <w:szCs w:val="24"/>
        </w:rPr>
        <w:br/>
        <w:t xml:space="preserve">    And not wash away the pain: </w:t>
      </w:r>
      <w:r>
        <w:rPr>
          <w:color w:val="000000"/>
          <w:sz w:val="24"/>
          <w:szCs w:val="24"/>
        </w:rPr>
        <w:br/>
        <w:t xml:space="preserve">    I have tried them and I know.—­</w:t>
      </w:r>
      <w:r>
        <w:rPr>
          <w:color w:val="000000"/>
          <w:sz w:val="24"/>
          <w:szCs w:val="24"/>
        </w:rPr>
        <w:br/>
        <w:t xml:space="preserve">    Say farewell, and let me go.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 farewell, and let me go: </w:t>
      </w:r>
      <w:r>
        <w:rPr>
          <w:color w:val="000000"/>
          <w:sz w:val="24"/>
          <w:szCs w:val="24"/>
        </w:rPr>
        <w:br/>
        <w:t xml:space="preserve">  Think me not untrue—­</w:t>
      </w:r>
      <w:r>
        <w:rPr>
          <w:color w:val="000000"/>
          <w:sz w:val="24"/>
          <w:szCs w:val="24"/>
        </w:rPr>
        <w:br/>
        <w:t xml:space="preserve">True as truth is, even so</w:t>
      </w:r>
      <w:r>
        <w:rPr>
          <w:color w:val="000000"/>
          <w:sz w:val="24"/>
          <w:szCs w:val="24"/>
        </w:rPr>
        <w:br/>
        <w:t xml:space="preserve">  I am true to you! </w:t>
      </w:r>
      <w:r>
        <w:rPr>
          <w:color w:val="000000"/>
          <w:sz w:val="24"/>
          <w:szCs w:val="24"/>
        </w:rPr>
        <w:br/>
        <w:t xml:space="preserve">    If the ghost of love may stay</w:t>
      </w:r>
      <w:r>
        <w:rPr>
          <w:color w:val="000000"/>
          <w:sz w:val="24"/>
          <w:szCs w:val="24"/>
        </w:rPr>
        <w:br/>
        <w:t xml:space="preserve">    Where my fond heart dies to-day,</w:t>
      </w:r>
      <w:r>
        <w:rPr>
          <w:color w:val="000000"/>
          <w:sz w:val="24"/>
          <w:szCs w:val="24"/>
        </w:rPr>
        <w:br/>
        <w:t xml:space="preserve">    I am with you alway—­so,</w:t>
      </w:r>
      <w:r>
        <w:rPr>
          <w:color w:val="000000"/>
          <w:sz w:val="24"/>
          <w:szCs w:val="24"/>
        </w:rPr>
        <w:br/>
        <w:t xml:space="preserve">    Say farewell, and let me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OUR KIND OF A MAN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kind of a man for you and me! </w:t>
      </w:r>
      <w:r>
        <w:rPr>
          <w:color w:val="000000"/>
          <w:sz w:val="24"/>
          <w:szCs w:val="24"/>
        </w:rPr>
        <w:br/>
        <w:t xml:space="preserve">He faces the world unflinchingly,</w:t>
      </w:r>
      <w:r>
        <w:rPr>
          <w:color w:val="000000"/>
          <w:sz w:val="24"/>
          <w:szCs w:val="24"/>
        </w:rPr>
        <w:br/>
        <w:t xml:space="preserve">And smites, as long as the wrong resists,</w:t>
      </w:r>
      <w:r>
        <w:rPr>
          <w:color w:val="000000"/>
          <w:sz w:val="24"/>
          <w:szCs w:val="24"/>
        </w:rPr>
        <w:br/>
        <w:t xml:space="preserve">With a knuckled faith and force like fists: </w:t>
      </w:r>
      <w:r>
        <w:rPr>
          <w:color w:val="000000"/>
          <w:sz w:val="24"/>
          <w:szCs w:val="24"/>
        </w:rPr>
        <w:br/>
        <w:t xml:space="preserve">He lives the life he is preaching of,</w:t>
      </w:r>
      <w:r>
        <w:rPr>
          <w:color w:val="000000"/>
          <w:sz w:val="24"/>
          <w:szCs w:val="24"/>
        </w:rPr>
        <w:br/>
        <w:t xml:space="preserve">And loves where most is the need of love;</w:t>
      </w:r>
      <w:r>
        <w:rPr>
          <w:color w:val="000000"/>
          <w:sz w:val="24"/>
          <w:szCs w:val="24"/>
        </w:rPr>
        <w:br/>
        <w:t xml:space="preserve">His voice is clear to the deaf man’s ears,</w:t>
      </w:r>
      <w:r>
        <w:rPr>
          <w:color w:val="000000"/>
          <w:sz w:val="24"/>
          <w:szCs w:val="24"/>
        </w:rPr>
        <w:br/>
        <w:t xml:space="preserve">And his face sublime through the blind man’s tears;</w:t>
      </w:r>
      <w:r>
        <w:rPr>
          <w:color w:val="000000"/>
          <w:sz w:val="24"/>
          <w:szCs w:val="24"/>
        </w:rPr>
        <w:br/>
        <w:t xml:space="preserve">The light shines out where the clouds were dim,</w:t>
      </w:r>
      <w:r>
        <w:rPr>
          <w:color w:val="000000"/>
          <w:sz w:val="24"/>
          <w:szCs w:val="24"/>
        </w:rPr>
        <w:br/>
        <w:t xml:space="preserve">And the widow’s prayer goes up for him;</w:t>
      </w:r>
      <w:r>
        <w:rPr>
          <w:color w:val="000000"/>
          <w:sz w:val="24"/>
          <w:szCs w:val="24"/>
        </w:rPr>
        <w:br/>
        <w:t xml:space="preserve">The latch is clicked at the hovel door</w:t>
      </w:r>
      <w:r>
        <w:rPr>
          <w:color w:val="000000"/>
          <w:sz w:val="24"/>
          <w:szCs w:val="24"/>
        </w:rPr>
        <w:br/>
        <w:t xml:space="preserve">And the sick man sees the sun once more,</w:t>
      </w:r>
      <w:r>
        <w:rPr>
          <w:color w:val="000000"/>
          <w:sz w:val="24"/>
          <w:szCs w:val="24"/>
        </w:rPr>
        <w:br/>
        <w:t xml:space="preserve">And out o’er the barren fields he sees</w:t>
      </w:r>
      <w:r>
        <w:rPr>
          <w:color w:val="000000"/>
          <w:sz w:val="24"/>
          <w:szCs w:val="24"/>
        </w:rPr>
        <w:br/>
        <w:t xml:space="preserve">Springing blossoms and waving trees,</w:t>
      </w:r>
      <w:r>
        <w:rPr>
          <w:color w:val="000000"/>
          <w:sz w:val="24"/>
          <w:szCs w:val="24"/>
        </w:rPr>
        <w:br/>
        <w:t xml:space="preserve">Feeling as only the dying may,</w:t>
      </w:r>
      <w:r>
        <w:rPr>
          <w:color w:val="000000"/>
          <w:sz w:val="24"/>
          <w:szCs w:val="24"/>
        </w:rPr>
        <w:br/>
        <w:t xml:space="preserve">That God’s own servant has come that way,</w:t>
      </w:r>
      <w:r>
        <w:rPr>
          <w:color w:val="000000"/>
          <w:sz w:val="24"/>
          <w:szCs w:val="24"/>
        </w:rPr>
        <w:br/>
        <w:t xml:space="preserve">Smoothing the path as it still winds on</w:t>
      </w:r>
      <w:r>
        <w:rPr>
          <w:color w:val="000000"/>
          <w:sz w:val="24"/>
          <w:szCs w:val="24"/>
        </w:rPr>
        <w:br/>
        <w:t xml:space="preserve">Through the Golden Gate where his loved have gone.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kind of a man for me and you! </w:t>
      </w:r>
      <w:r>
        <w:rPr>
          <w:color w:val="000000"/>
          <w:sz w:val="24"/>
          <w:szCs w:val="24"/>
        </w:rPr>
        <w:br/>
        <w:t xml:space="preserve">However little of worth we do</w:t>
      </w:r>
      <w:r>
        <w:rPr>
          <w:color w:val="000000"/>
          <w:sz w:val="24"/>
          <w:szCs w:val="24"/>
        </w:rPr>
        <w:br/>
        <w:t xml:space="preserve">He credits full, and abides in trust</w:t>
      </w:r>
      <w:r>
        <w:rPr>
          <w:color w:val="000000"/>
          <w:sz w:val="24"/>
          <w:szCs w:val="24"/>
        </w:rPr>
        <w:br/>
        <w:t xml:space="preserve">That time will teach us how more is just. </w:t>
      </w:r>
      <w:r>
        <w:rPr>
          <w:color w:val="000000"/>
          <w:sz w:val="24"/>
          <w:szCs w:val="24"/>
        </w:rPr>
        <w:br/>
        <w:t xml:space="preserve">He walks abroad, and he meets all kinds</w:t>
      </w:r>
      <w:r>
        <w:rPr>
          <w:color w:val="000000"/>
          <w:sz w:val="24"/>
          <w:szCs w:val="24"/>
        </w:rPr>
        <w:br/>
        <w:t xml:space="preserve">Of querulous and uneasy minds,</w:t>
      </w:r>
      <w:r>
        <w:rPr>
          <w:color w:val="000000"/>
          <w:sz w:val="24"/>
          <w:szCs w:val="24"/>
        </w:rPr>
        <w:br/>
        <w:t xml:space="preserve">And, sympathizing, he shares the pain</w:t>
      </w:r>
      <w:r>
        <w:rPr>
          <w:color w:val="000000"/>
          <w:sz w:val="24"/>
          <w:szCs w:val="24"/>
        </w:rPr>
        <w:br/>
        <w:t xml:space="preserve">Of the doubts that rack us, heart and brain;</w:t>
      </w:r>
      <w:r>
        <w:rPr>
          <w:color w:val="000000"/>
          <w:sz w:val="24"/>
          <w:szCs w:val="24"/>
        </w:rPr>
        <w:br/>
        <w:t xml:space="preserve">And, knowing this, as we grasp his hand,</w:t>
      </w:r>
      <w:r>
        <w:rPr>
          <w:color w:val="000000"/>
          <w:sz w:val="24"/>
          <w:szCs w:val="24"/>
        </w:rPr>
        <w:br/>
        <w:t xml:space="preserve">We are surely coming to understand! </w:t>
      </w:r>
      <w:r>
        <w:rPr>
          <w:color w:val="000000"/>
          <w:sz w:val="24"/>
          <w:szCs w:val="24"/>
        </w:rPr>
        <w:br/>
        <w:t xml:space="preserve">He looks on sin with pitying eyes—­</w:t>
      </w:r>
      <w:r>
        <w:rPr>
          <w:color w:val="000000"/>
          <w:sz w:val="24"/>
          <w:szCs w:val="24"/>
        </w:rPr>
        <w:br/>
        <w:t xml:space="preserve">E’en as the Lord, since Paradise,—­</w:t>
      </w:r>
      <w:r>
        <w:rPr>
          <w:color w:val="000000"/>
          <w:sz w:val="24"/>
          <w:szCs w:val="24"/>
        </w:rPr>
        <w:br/>
        <w:t xml:space="preserve">Else, should we read, “Though our sins should glow</w:t>
      </w:r>
      <w:r>
        <w:rPr>
          <w:color w:val="000000"/>
          <w:sz w:val="24"/>
          <w:szCs w:val="24"/>
        </w:rPr>
        <w:br/>
        <w:t xml:space="preserve">As scarlet, they shall be white as snow"?—­</w:t>
      </w:r>
      <w:r>
        <w:rPr>
          <w:color w:val="000000"/>
          <w:sz w:val="24"/>
          <w:szCs w:val="24"/>
        </w:rPr>
        <w:br/>
        <w:t xml:space="preserve">And, feeling still, with a grief half glad,</w:t>
      </w:r>
      <w:r>
        <w:rPr>
          <w:color w:val="000000"/>
          <w:sz w:val="24"/>
          <w:szCs w:val="24"/>
        </w:rPr>
        <w:br/>
        <w:t xml:space="preserve">That the bad are as good as the good are bad,</w:t>
      </w:r>
      <w:r>
        <w:rPr>
          <w:color w:val="000000"/>
          <w:sz w:val="24"/>
          <w:szCs w:val="24"/>
        </w:rPr>
        <w:br/>
        <w:t xml:space="preserve">He strikes straight out for the Right—­and he</w:t>
      </w:r>
      <w:r>
        <w:rPr>
          <w:color w:val="000000"/>
          <w:sz w:val="24"/>
          <w:szCs w:val="24"/>
        </w:rPr>
        <w:br/>
        <w:t xml:space="preserve">Is the kind of a man for you and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DID YOU REST, LAST NIGHT?”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 did you rest, last night?”—­</w:t>
      </w:r>
      <w:r>
        <w:rPr>
          <w:color w:val="000000"/>
          <w:sz w:val="24"/>
          <w:szCs w:val="24"/>
        </w:rPr>
        <w:br/>
        <w:t xml:space="preserve">  I’ve heard my gran’pap say</w:t>
      </w:r>
      <w:r>
        <w:rPr>
          <w:color w:val="000000"/>
          <w:sz w:val="24"/>
          <w:szCs w:val="24"/>
        </w:rPr>
        <w:br/>
        <w:t xml:space="preserve">Them words a thousand times—­that’s right—­</w:t>
      </w:r>
      <w:r>
        <w:rPr>
          <w:color w:val="000000"/>
          <w:sz w:val="24"/>
          <w:szCs w:val="24"/>
        </w:rPr>
        <w:br/>
        <w:t xml:space="preserve">  Jes them words thataway! </w:t>
      </w:r>
      <w:r>
        <w:rPr>
          <w:color w:val="000000"/>
          <w:sz w:val="24"/>
          <w:szCs w:val="24"/>
        </w:rPr>
        <w:br/>
        <w:t xml:space="preserve">As punctchul-like as morning dast</w:t>
      </w:r>
      <w:r>
        <w:rPr>
          <w:color w:val="000000"/>
          <w:sz w:val="24"/>
          <w:szCs w:val="24"/>
        </w:rPr>
        <w:br/>
        <w:t xml:space="preserve">  To ever heave in sight</w:t>
      </w:r>
      <w:r>
        <w:rPr>
          <w:color w:val="000000"/>
          <w:sz w:val="24"/>
          <w:szCs w:val="24"/>
        </w:rPr>
        <w:br/>
        <w:t xml:space="preserve">Gran’pap ’ud allus haf to ast—­</w:t>
      </w:r>
      <w:r>
        <w:rPr>
          <w:color w:val="000000"/>
          <w:sz w:val="24"/>
          <w:szCs w:val="24"/>
        </w:rPr>
        <w:br/>
        <w:t xml:space="preserve">  “How did you rest, last night?”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 young-uns used to grin,</w:t>
      </w:r>
      <w:r>
        <w:rPr>
          <w:color w:val="000000"/>
          <w:sz w:val="24"/>
          <w:szCs w:val="24"/>
        </w:rPr>
        <w:br/>
        <w:t xml:space="preserve">  At breakfast, on the sly,</w:t>
      </w:r>
      <w:r>
        <w:rPr>
          <w:color w:val="000000"/>
          <w:sz w:val="24"/>
          <w:szCs w:val="24"/>
        </w:rPr>
        <w:br/>
        <w:t xml:space="preserve">And mock the wobble of his chin</w:t>
      </w:r>
      <w:r>
        <w:rPr>
          <w:color w:val="000000"/>
          <w:sz w:val="24"/>
          <w:szCs w:val="24"/>
        </w:rPr>
        <w:br/>
        <w:t xml:space="preserve">  And eyebrows belt so high</w:t>
      </w:r>
      <w:r>
        <w:rPr>
          <w:color w:val="000000"/>
          <w:sz w:val="24"/>
          <w:szCs w:val="24"/>
        </w:rPr>
        <w:br/>
        <w:t xml:space="preserve">And kind:  </w:t>
      </w:r>
      <w:r>
        <w:rPr>
          <w:i/>
          <w:color w:val="000000"/>
          <w:sz w:val="24"/>
          <w:szCs w:val="24"/>
        </w:rPr>
        <w:t xml:space="preserve">"How did you rest, last night?"</w:t>
      </w:r>
      <w:r>
        <w:rPr>
          <w:color w:val="000000"/>
          <w:sz w:val="24"/>
          <w:szCs w:val="24"/>
        </w:rPr>
        <w:br/>
        <w:t xml:space="preserve">  We’d mumble and let on</w:t>
      </w:r>
      <w:r>
        <w:rPr>
          <w:color w:val="000000"/>
          <w:sz w:val="24"/>
          <w:szCs w:val="24"/>
        </w:rPr>
        <w:br/>
        <w:t xml:space="preserve">Our voices trimbled, and our sight</w:t>
      </w:r>
      <w:r>
        <w:rPr>
          <w:color w:val="000000"/>
          <w:sz w:val="24"/>
          <w:szCs w:val="24"/>
        </w:rPr>
        <w:br/>
        <w:t xml:space="preserve">  Was dim, and hearin’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Bad as I used to be,</w:t>
      </w:r>
      <w:r>
        <w:rPr>
          <w:color w:val="000000"/>
          <w:sz w:val="24"/>
          <w:szCs w:val="24"/>
        </w:rPr>
        <w:br/>
        <w:t xml:space="preserve">  All I’m a-wantin’ is</w:t>
      </w:r>
      <w:r>
        <w:rPr>
          <w:color w:val="000000"/>
          <w:sz w:val="24"/>
          <w:szCs w:val="24"/>
        </w:rPr>
        <w:br/>
        <w:t xml:space="preserve">As puore and ca’m a sleep fer me</w:t>
      </w:r>
      <w:r>
        <w:rPr>
          <w:color w:val="000000"/>
          <w:sz w:val="24"/>
          <w:szCs w:val="24"/>
        </w:rPr>
        <w:br/>
        <w:t xml:space="preserve">  And sweet a sleep as his! </w:t>
      </w:r>
      <w:r>
        <w:rPr>
          <w:color w:val="000000"/>
          <w:sz w:val="24"/>
          <w:szCs w:val="24"/>
        </w:rPr>
        <w:br/>
        <w:t xml:space="preserve">And so I pray, on Jedgment Day</w:t>
      </w:r>
      <w:r>
        <w:rPr>
          <w:color w:val="000000"/>
          <w:sz w:val="24"/>
          <w:szCs w:val="24"/>
        </w:rPr>
        <w:br/>
        <w:t xml:space="preserve">  To wake, and with its light</w:t>
      </w:r>
      <w:r>
        <w:rPr>
          <w:color w:val="000000"/>
          <w:sz w:val="24"/>
          <w:szCs w:val="24"/>
        </w:rPr>
        <w:br/>
        <w:t xml:space="preserve">See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face dawn, and hear him say—­</w:t>
      </w:r>
      <w:r>
        <w:rPr>
          <w:color w:val="000000"/>
          <w:sz w:val="24"/>
          <w:szCs w:val="24"/>
        </w:rPr>
        <w:br/>
        <w:t xml:space="preserve">  “How did you rest, last night?”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OUT OF THE HITHERWHERE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hitherwhere into the Yon—­</w:t>
      </w:r>
      <w:r>
        <w:rPr>
          <w:color w:val="000000"/>
          <w:sz w:val="24"/>
          <w:szCs w:val="24"/>
        </w:rPr>
        <w:br/>
        <w:t xml:space="preserve">The land that the Lord’s love rests upon;</w:t>
      </w:r>
      <w:r>
        <w:rPr>
          <w:color w:val="000000"/>
          <w:sz w:val="24"/>
          <w:szCs w:val="24"/>
        </w:rPr>
        <w:br/>
        <w:t xml:space="preserve">Where one may rely on the friends he meets,</w:t>
      </w:r>
      <w:r>
        <w:rPr>
          <w:color w:val="000000"/>
          <w:sz w:val="24"/>
          <w:szCs w:val="24"/>
        </w:rPr>
        <w:br/>
        <w:t xml:space="preserve">And the smiles that greet him along the streets: </w:t>
      </w:r>
      <w:r>
        <w:rPr>
          <w:color w:val="000000"/>
          <w:sz w:val="24"/>
          <w:szCs w:val="24"/>
        </w:rPr>
        <w:br/>
        <w:t xml:space="preserve">Where the mother that left you years ago</w:t>
      </w:r>
      <w:r>
        <w:rPr>
          <w:color w:val="000000"/>
          <w:sz w:val="24"/>
          <w:szCs w:val="24"/>
        </w:rPr>
        <w:br/>
        <w:t xml:space="preserve">Will lift the hands that were folded so,</w:t>
      </w:r>
      <w:r>
        <w:rPr>
          <w:color w:val="000000"/>
          <w:sz w:val="24"/>
          <w:szCs w:val="24"/>
        </w:rPr>
        <w:br/>
        <w:t xml:space="preserve">And put them about you, with all the love</w:t>
      </w:r>
      <w:r>
        <w:rPr>
          <w:color w:val="000000"/>
          <w:sz w:val="24"/>
          <w:szCs w:val="24"/>
        </w:rPr>
        <w:br/>
        <w:t xml:space="preserve">And tenderness you are dreaming of.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hitherwhere into the Yon—­</w:t>
      </w:r>
      <w:r>
        <w:rPr>
          <w:color w:val="000000"/>
          <w:sz w:val="24"/>
          <w:szCs w:val="24"/>
        </w:rPr>
        <w:br/>
        <w:t xml:space="preserve">Where all of the friends of your youth have gone,—­</w:t>
      </w:r>
      <w:r>
        <w:rPr>
          <w:color w:val="000000"/>
          <w:sz w:val="24"/>
          <w:szCs w:val="24"/>
        </w:rPr>
        <w:br/>
        <w:t xml:space="preserve">Where the old schoolmate that laughed with you,</w:t>
      </w:r>
      <w:r>
        <w:rPr>
          <w:color w:val="000000"/>
          <w:sz w:val="24"/>
          <w:szCs w:val="24"/>
        </w:rPr>
        <w:br/>
        <w:t xml:space="preserve">Will laugh again as he used to do,</w:t>
      </w:r>
      <w:r>
        <w:rPr>
          <w:color w:val="000000"/>
          <w:sz w:val="24"/>
          <w:szCs w:val="24"/>
        </w:rPr>
        <w:br/>
        <w:t xml:space="preserve">Running to meet you, with such a face</w:t>
      </w:r>
      <w:r>
        <w:rPr>
          <w:color w:val="000000"/>
          <w:sz w:val="24"/>
          <w:szCs w:val="24"/>
        </w:rPr>
        <w:br/>
        <w:t xml:space="preserve">As lights like a moon the wondrous place</w:t>
      </w:r>
      <w:r>
        <w:rPr>
          <w:color w:val="000000"/>
          <w:sz w:val="24"/>
          <w:szCs w:val="24"/>
        </w:rPr>
        <w:br/>
        <w:t xml:space="preserve">Where God is living, and glad to live,</w:t>
      </w:r>
      <w:r>
        <w:rPr>
          <w:color w:val="000000"/>
          <w:sz w:val="24"/>
          <w:szCs w:val="24"/>
        </w:rPr>
        <w:br/>
        <w:t xml:space="preserve">Since He is the Master and may forgive.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of the hitherwhere into the Yon!—­</w:t>
      </w:r>
      <w:r>
        <w:rPr>
          <w:color w:val="000000"/>
          <w:sz w:val="24"/>
          <w:szCs w:val="24"/>
        </w:rPr>
        <w:br/>
        <w:t xml:space="preserve">Stay the hopes we are leaning on—­</w:t>
      </w:r>
      <w:r>
        <w:rPr>
          <w:color w:val="000000"/>
          <w:sz w:val="24"/>
          <w:szCs w:val="24"/>
        </w:rPr>
        <w:br/>
        <w:t xml:space="preserve">You, Divine, with Your merciful eyes</w:t>
      </w:r>
      <w:r>
        <w:rPr>
          <w:color w:val="000000"/>
          <w:sz w:val="24"/>
          <w:szCs w:val="24"/>
        </w:rPr>
        <w:br/>
        <w:t xml:space="preserve">Looking down from the far-away skies,—­</w:t>
      </w:r>
      <w:r>
        <w:rPr>
          <w:color w:val="000000"/>
          <w:sz w:val="24"/>
          <w:szCs w:val="24"/>
        </w:rPr>
        <w:br/>
        <w:t xml:space="preserve">Smile upon us, and reach and take</w:t>
      </w:r>
      <w:r>
        <w:rPr>
          <w:color w:val="000000"/>
          <w:sz w:val="24"/>
          <w:szCs w:val="24"/>
        </w:rPr>
        <w:br/>
        <w:t xml:space="preserve">Our worn souls Home for the old home’s sake.—­</w:t>
      </w:r>
      <w:r>
        <w:rPr>
          <w:color w:val="000000"/>
          <w:sz w:val="24"/>
          <w:szCs w:val="24"/>
        </w:rPr>
        <w:br/>
        <w:t xml:space="preserve">And so Amen,—­for our all seems gone</w:t>
      </w:r>
      <w:r>
        <w:rPr>
          <w:color w:val="000000"/>
          <w:sz w:val="24"/>
          <w:szCs w:val="24"/>
        </w:rPr>
        <w:br/>
        <w:t xml:space="preserve">Out of the hitherwhere into the Yon.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JACK-IN-THE-BOX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(Grandfather, musing.)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childish days!  O memory,</w:t>
      </w:r>
      <w:r>
        <w:rPr>
          <w:color w:val="000000"/>
          <w:sz w:val="24"/>
          <w:szCs w:val="24"/>
        </w:rPr>
        <w:br/>
        <w:t xml:space="preserve">  You bring such curious things to me!—­</w:t>
      </w:r>
      <w:r>
        <w:rPr>
          <w:color w:val="000000"/>
          <w:sz w:val="24"/>
          <w:szCs w:val="24"/>
        </w:rPr>
        <w:br/>
        <w:t xml:space="preserve">Laughs to the lip—­tears to the eye,</w:t>
      </w:r>
      <w:r>
        <w:rPr>
          <w:color w:val="000000"/>
          <w:sz w:val="24"/>
          <w:szCs w:val="24"/>
        </w:rPr>
        <w:br/>
        <w:t xml:space="preserve">In looking on the gifts that lie</w:t>
      </w:r>
      <w:r>
        <w:rPr>
          <w:color w:val="000000"/>
          <w:sz w:val="24"/>
          <w:szCs w:val="24"/>
        </w:rPr>
        <w:br/>
        <w:t xml:space="preserve">Like broken playthings scattered o’er</w:t>
      </w:r>
      <w:r>
        <w:rPr>
          <w:color w:val="000000"/>
          <w:sz w:val="24"/>
          <w:szCs w:val="24"/>
        </w:rPr>
        <w:br/>
        <w:t xml:space="preserve">Imagination’s nursery floor! </w:t>
      </w:r>
      <w:r>
        <w:rPr>
          <w:color w:val="000000"/>
          <w:sz w:val="24"/>
          <w:szCs w:val="24"/>
        </w:rPr>
        <w:br/>
        <w:t xml:space="preserve">Did these old hands once click the key</w:t>
      </w:r>
      <w:r>
        <w:rPr>
          <w:color w:val="000000"/>
          <w:sz w:val="24"/>
          <w:szCs w:val="24"/>
        </w:rPr>
        <w:br/>
        <w:t xml:space="preserve">That let “Jack’s” box-lid upward fly,</w:t>
      </w:r>
      <w:r>
        <w:rPr>
          <w:color w:val="000000"/>
          <w:sz w:val="24"/>
          <w:szCs w:val="24"/>
        </w:rPr>
        <w:br/>
        <w:t xml:space="preserve">And that blear-eyed, fur-whiskered elf</w:t>
      </w:r>
      <w:r>
        <w:rPr>
          <w:color w:val="000000"/>
          <w:sz w:val="24"/>
          <w:szCs w:val="24"/>
        </w:rPr>
        <w:br/>
        <w:t xml:space="preserve">Leap, as though frightened at himself,</w:t>
      </w:r>
      <w:r>
        <w:rPr>
          <w:color w:val="000000"/>
          <w:sz w:val="24"/>
          <w:szCs w:val="24"/>
        </w:rPr>
        <w:br/>
        <w:t xml:space="preserve">And quiveringly lean and stare</w:t>
      </w:r>
      <w:r>
        <w:rPr>
          <w:color w:val="000000"/>
          <w:sz w:val="24"/>
          <w:szCs w:val="24"/>
        </w:rPr>
        <w:br/>
        <w:t xml:space="preserve">At me, his jailer, laughing there?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child then!  Now—­I only know</w:t>
      </w:r>
      <w:r>
        <w:rPr>
          <w:color w:val="000000"/>
          <w:sz w:val="24"/>
          <w:szCs w:val="24"/>
        </w:rPr>
        <w:br/>
        <w:t xml:space="preserve">They call me very old; and so</w:t>
      </w:r>
      <w:r>
        <w:rPr>
          <w:color w:val="000000"/>
          <w:sz w:val="24"/>
          <w:szCs w:val="24"/>
        </w:rPr>
        <w:br/>
        <w:t xml:space="preserve">They will not let me have my way,—­</w:t>
      </w:r>
      <w:r>
        <w:rPr>
          <w:color w:val="000000"/>
          <w:sz w:val="24"/>
          <w:szCs w:val="24"/>
        </w:rPr>
        <w:br/>
        <w:t xml:space="preserve">But uselessly I sit all day</w:t>
      </w:r>
      <w:r>
        <w:rPr>
          <w:color w:val="000000"/>
          <w:sz w:val="24"/>
          <w:szCs w:val="24"/>
        </w:rPr>
        <w:br/>
        <w:t xml:space="preserve">Here by the chimney-jamb, and poke</w:t>
      </w:r>
      <w:r>
        <w:rPr>
          <w:color w:val="000000"/>
          <w:sz w:val="24"/>
          <w:szCs w:val="24"/>
        </w:rPr>
        <w:br/>
        <w:t xml:space="preserve">The lazy fire, and smoke and smoke,</w:t>
      </w:r>
      <w:r>
        <w:rPr>
          <w:color w:val="000000"/>
          <w:sz w:val="24"/>
          <w:szCs w:val="24"/>
        </w:rPr>
        <w:br/>
        <w:t xml:space="preserve">And watch the wreaths swoop up the flue,</w:t>
      </w:r>
      <w:r>
        <w:rPr>
          <w:color w:val="000000"/>
          <w:sz w:val="24"/>
          <w:szCs w:val="24"/>
        </w:rPr>
        <w:br/>
        <w:t xml:space="preserve">And chuckle—­ay, I often do—­</w:t>
      </w:r>
      <w:r>
        <w:rPr>
          <w:color w:val="000000"/>
          <w:sz w:val="24"/>
          <w:szCs w:val="24"/>
        </w:rPr>
        <w:br/>
        <w:t xml:space="preserve">Seeing again, all vividly,</w:t>
      </w:r>
      <w:r>
        <w:rPr>
          <w:color w:val="000000"/>
          <w:sz w:val="24"/>
          <w:szCs w:val="24"/>
        </w:rPr>
        <w:br/>
        <w:t xml:space="preserve">Jack-in-the-box leap, as in glee</w:t>
      </w:r>
      <w:r>
        <w:rPr>
          <w:color w:val="000000"/>
          <w:sz w:val="24"/>
          <w:szCs w:val="24"/>
        </w:rPr>
        <w:br/>
        <w:t xml:space="preserve">To see how much he looks like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...  They talk.  I can’t hear what they say—­</w:t>
      </w:r>
      <w:r>
        <w:rPr>
          <w:color w:val="000000"/>
          <w:sz w:val="24"/>
          <w:szCs w:val="24"/>
        </w:rPr>
        <w:br/>
        <w:t xml:space="preserve">But I am glad, clean through and through</w:t>
      </w:r>
      <w:r>
        <w:rPr>
          <w:color w:val="000000"/>
          <w:sz w:val="24"/>
          <w:szCs w:val="24"/>
        </w:rPr>
        <w:br/>
        <w:t xml:space="preserve">Sometimes, in fancying that they</w:t>
      </w:r>
      <w:r>
        <w:rPr>
          <w:color w:val="000000"/>
          <w:sz w:val="24"/>
          <w:szCs w:val="24"/>
        </w:rPr>
        <w:br/>
        <w:t xml:space="preserve">Are saying, “Sweet, that fancy strays</w:t>
      </w:r>
      <w:r>
        <w:rPr>
          <w:color w:val="000000"/>
          <w:sz w:val="24"/>
          <w:szCs w:val="24"/>
        </w:rPr>
        <w:br/>
        <w:t xml:space="preserve">In age back to our childish days!”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BOYS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are they?—­the friends of my childhood enchanted—­</w:t>
      </w:r>
      <w:r>
        <w:rPr>
          <w:color w:val="000000"/>
          <w:sz w:val="24"/>
          <w:szCs w:val="24"/>
        </w:rPr>
        <w:br/>
        <w:t xml:space="preserve">The clear, laughing eyes looking back in my own,</w:t>
      </w:r>
      <w:r>
        <w:rPr>
          <w:color w:val="000000"/>
          <w:sz w:val="24"/>
          <w:szCs w:val="24"/>
        </w:rPr>
        <w:br/>
        <w:t xml:space="preserve">And the warm, chubby fingers my palms have so wanted,</w:t>
      </w:r>
      <w:r>
        <w:rPr>
          <w:color w:val="000000"/>
          <w:sz w:val="24"/>
          <w:szCs w:val="24"/>
        </w:rPr>
        <w:br/>
        <w:t xml:space="preserve">  As when we raced over</w:t>
      </w:r>
      <w:r>
        <w:rPr>
          <w:color w:val="000000"/>
          <w:sz w:val="24"/>
          <w:szCs w:val="24"/>
        </w:rPr>
        <w:br/>
        <w:t xml:space="preserve">      Pink pastures of clover,</w:t>
      </w:r>
      <w:r>
        <w:rPr>
          <w:color w:val="000000"/>
          <w:sz w:val="24"/>
          <w:szCs w:val="24"/>
        </w:rPr>
        <w:br/>
        <w:t xml:space="preserve">And mocked the quail’s whir and the bumblebee’s drone?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Have the breezes of time blown their blossomy faces</w:t>
      </w:r>
      <w:r>
        <w:rPr>
          <w:color w:val="000000"/>
          <w:sz w:val="24"/>
          <w:szCs w:val="24"/>
        </w:rPr>
        <w:br/>
        <w:t xml:space="preserve">  Forever adrift down the years that are flown? </w:t>
      </w:r>
      <w:r>
        <w:rPr>
          <w:color w:val="000000"/>
          <w:sz w:val="24"/>
          <w:szCs w:val="24"/>
        </w:rPr>
        <w:br/>
        <w:t xml:space="preserve">Am I never to see them romp back to their places,</w:t>
      </w:r>
      <w:r>
        <w:rPr>
          <w:color w:val="000000"/>
          <w:sz w:val="24"/>
          <w:szCs w:val="24"/>
        </w:rPr>
        <w:br/>
        <w:t xml:space="preserve">  Where over the meadow,</w:t>
      </w:r>
      <w:r>
        <w:rPr>
          <w:color w:val="000000"/>
          <w:sz w:val="24"/>
          <w:szCs w:val="24"/>
        </w:rPr>
        <w:br/>
        <w:t xml:space="preserve">      In sunshine and shadow,</w:t>
      </w:r>
      <w:r>
        <w:rPr>
          <w:color w:val="000000"/>
          <w:sz w:val="24"/>
          <w:szCs w:val="24"/>
        </w:rPr>
        <w:br/>
        <w:t xml:space="preserve">The meadow-larks trill, and the bumblebees drone?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are they?  Ah! dim in the dust lies the clover;</w:t>
      </w:r>
      <w:r>
        <w:rPr>
          <w:color w:val="000000"/>
          <w:sz w:val="24"/>
          <w:szCs w:val="24"/>
        </w:rPr>
        <w:br/>
        <w:t xml:space="preserve">  The whippoorwill’s call has a sorrowful tone,</w:t>
      </w:r>
      <w:r>
        <w:rPr>
          <w:color w:val="000000"/>
          <w:sz w:val="24"/>
          <w:szCs w:val="24"/>
        </w:rPr>
        <w:br/>
        <w:t xml:space="preserve">And the dove’s—­I have wept at it over and over;—­</w:t>
      </w:r>
      <w:r>
        <w:rPr>
          <w:color w:val="000000"/>
          <w:sz w:val="24"/>
          <w:szCs w:val="24"/>
        </w:rPr>
        <w:br/>
        <w:t xml:space="preserve">  I want the glad luster</w:t>
      </w:r>
      <w:r>
        <w:rPr>
          <w:color w:val="000000"/>
          <w:sz w:val="24"/>
          <w:szCs w:val="24"/>
        </w:rPr>
        <w:br/>
        <w:t xml:space="preserve">      Of youth, and the cluster</w:t>
      </w:r>
      <w:r>
        <w:rPr>
          <w:color w:val="000000"/>
          <w:sz w:val="24"/>
          <w:szCs w:val="24"/>
        </w:rPr>
        <w:br/>
        <w:t xml:space="preserve">Of faces asleep where the bumblebees drone!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IT’S GOT TO BE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“When 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be,”—­like! always say,</w:t>
      </w:r>
      <w:r>
        <w:rPr>
          <w:color w:val="000000"/>
          <w:sz w:val="24"/>
          <w:szCs w:val="24"/>
        </w:rPr>
        <w:br/>
        <w:t xml:space="preserve">  As I notice the years whiz past,</w:t>
      </w:r>
      <w:r>
        <w:rPr>
          <w:color w:val="000000"/>
          <w:sz w:val="24"/>
          <w:szCs w:val="24"/>
        </w:rPr>
        <w:br/>
        <w:t xml:space="preserve">And know each day is a yesterday,</w:t>
      </w:r>
      <w:r>
        <w:rPr>
          <w:color w:val="000000"/>
          <w:sz w:val="24"/>
          <w:szCs w:val="24"/>
        </w:rPr>
        <w:br/>
        <w:t xml:space="preserve">  When we size it up, at last,—­</w:t>
      </w:r>
      <w:r>
        <w:rPr>
          <w:color w:val="000000"/>
          <w:sz w:val="24"/>
          <w:szCs w:val="24"/>
        </w:rPr>
        <w:br/>
        <w:t xml:space="preserve">Same as I said when my </w:t>
      </w:r>
      <w:r>
        <w:rPr>
          <w:i/>
          <w:color w:val="000000"/>
          <w:sz w:val="24"/>
          <w:szCs w:val="24"/>
        </w:rPr>
        <w:t xml:space="preserve">boyhood</w:t>
      </w:r>
      <w:r>
        <w:rPr>
          <w:color w:val="000000"/>
          <w:sz w:val="24"/>
          <w:szCs w:val="24"/>
        </w:rPr>
        <w:t xml:space="preserve"> went</w:t>
      </w:r>
      <w:r>
        <w:rPr>
          <w:color w:val="000000"/>
          <w:sz w:val="24"/>
          <w:szCs w:val="24"/>
        </w:rPr>
        <w:br/>
        <w:t xml:space="preserve">  And I knowed </w:t>
      </w:r>
      <w:r>
        <w:rPr>
          <w:i/>
          <w:color w:val="000000"/>
          <w:sz w:val="24"/>
          <w:szCs w:val="24"/>
        </w:rPr>
        <w:t xml:space="preserve">we</w:t>
      </w:r>
      <w:r>
        <w:rPr>
          <w:color w:val="000000"/>
          <w:sz w:val="24"/>
          <w:szCs w:val="24"/>
        </w:rPr>
        <w:t xml:space="preserve"> had to quit,—­</w:t>
      </w:r>
      <w:r>
        <w:rPr>
          <w:color w:val="000000"/>
          <w:sz w:val="24"/>
          <w:szCs w:val="24"/>
        </w:rPr>
        <w:br/>
        <w:t xml:space="preserve">“It’s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be, and it’s </w:t>
      </w:r>
      <w:r>
        <w:rPr>
          <w:i/>
          <w:color w:val="000000"/>
          <w:sz w:val="24"/>
          <w:szCs w:val="24"/>
        </w:rPr>
        <w:t xml:space="preserve">goin’</w:t>
      </w:r>
      <w:r>
        <w:rPr>
          <w:color w:val="000000"/>
          <w:sz w:val="24"/>
          <w:szCs w:val="24"/>
        </w:rPr>
        <w:t xml:space="preserve"> to be!”—­</w:t>
      </w:r>
      <w:r>
        <w:rPr>
          <w:color w:val="000000"/>
          <w:sz w:val="24"/>
          <w:szCs w:val="24"/>
        </w:rPr>
        <w:br/>
        <w:t xml:space="preserve">  So I said “Good-by” to </w:t>
      </w:r>
      <w:r>
        <w:rPr>
          <w:i/>
          <w:color w:val="000000"/>
          <w:sz w:val="24"/>
          <w:szCs w:val="24"/>
        </w:rPr>
        <w:t xml:space="preserve">it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be, and it’s </w:t>
      </w:r>
      <w:r>
        <w:rPr>
          <w:i/>
          <w:color w:val="000000"/>
          <w:sz w:val="24"/>
          <w:szCs w:val="24"/>
        </w:rPr>
        <w:t xml:space="preserve">goin’</w:t>
      </w:r>
      <w:r>
        <w:rPr>
          <w:color w:val="000000"/>
          <w:sz w:val="24"/>
          <w:szCs w:val="24"/>
        </w:rPr>
        <w:t xml:space="preserve"> to be! </w:t>
      </w:r>
      <w:r>
        <w:rPr>
          <w:color w:val="000000"/>
          <w:sz w:val="24"/>
          <w:szCs w:val="24"/>
        </w:rPr>
        <w:br/>
        <w:t xml:space="preserve">  So at least I always try</w:t>
      </w:r>
      <w:r>
        <w:rPr>
          <w:color w:val="000000"/>
          <w:sz w:val="24"/>
          <w:szCs w:val="24"/>
        </w:rPr>
        <w:br/>
        <w:t xml:space="preserve">To kind o’ say in a hearty way,—­</w:t>
      </w:r>
      <w:r>
        <w:rPr>
          <w:color w:val="000000"/>
          <w:sz w:val="24"/>
          <w:szCs w:val="24"/>
        </w:rPr>
        <w:br/>
        <w:t xml:space="preserve">    “Well, 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be.  Good-by!”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time jes melts like a late, last snow,—­</w:t>
      </w:r>
      <w:r>
        <w:rPr>
          <w:color w:val="000000"/>
          <w:sz w:val="24"/>
          <w:szCs w:val="24"/>
        </w:rPr>
        <w:br/>
        <w:t xml:space="preserve">  When 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be, it melts! </w:t>
      </w:r>
      <w:r>
        <w:rPr>
          <w:color w:val="000000"/>
          <w:sz w:val="24"/>
          <w:szCs w:val="24"/>
        </w:rPr>
        <w:br/>
        <w:t xml:space="preserve">But I aim to keep a cheerful mind,</w:t>
      </w:r>
      <w:r>
        <w:rPr>
          <w:color w:val="000000"/>
          <w:sz w:val="24"/>
          <w:szCs w:val="24"/>
        </w:rPr>
        <w:br/>
        <w:t xml:space="preserve">  Ef I can’t keep nothin’ else! </w:t>
      </w:r>
      <w:r>
        <w:rPr>
          <w:color w:val="000000"/>
          <w:sz w:val="24"/>
          <w:szCs w:val="24"/>
        </w:rPr>
        <w:br/>
        <w:t xml:space="preserve">I knowed, when I come to twenty-one,</w:t>
      </w:r>
      <w:r>
        <w:rPr>
          <w:color w:val="000000"/>
          <w:sz w:val="24"/>
          <w:szCs w:val="24"/>
        </w:rPr>
        <w:br/>
        <w:t xml:space="preserve">  That I’d soon be twenty-two,—­</w:t>
      </w:r>
      <w:r>
        <w:rPr>
          <w:color w:val="000000"/>
          <w:sz w:val="24"/>
          <w:szCs w:val="24"/>
        </w:rPr>
        <w:br/>
        <w:t xml:space="preserve">So I waved one hand at the soft young man,</w:t>
      </w:r>
      <w:r>
        <w:rPr>
          <w:color w:val="000000"/>
          <w:sz w:val="24"/>
          <w:szCs w:val="24"/>
        </w:rPr>
        <w:br/>
        <w:t xml:space="preserve">  And I said, “Good-by to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be, and it’s </w:t>
      </w:r>
      <w:r>
        <w:rPr>
          <w:i/>
          <w:color w:val="000000"/>
          <w:sz w:val="24"/>
          <w:szCs w:val="24"/>
        </w:rPr>
        <w:t xml:space="preserve">goin’</w:t>
      </w:r>
      <w:r>
        <w:rPr>
          <w:color w:val="000000"/>
          <w:sz w:val="24"/>
          <w:szCs w:val="24"/>
        </w:rPr>
        <w:t xml:space="preserve"> to be! </w:t>
      </w:r>
      <w:r>
        <w:rPr>
          <w:color w:val="000000"/>
          <w:sz w:val="24"/>
          <w:szCs w:val="24"/>
        </w:rPr>
        <w:br/>
        <w:t xml:space="preserve">  So at least I always try</w:t>
      </w:r>
      <w:r>
        <w:rPr>
          <w:color w:val="000000"/>
          <w:sz w:val="24"/>
          <w:szCs w:val="24"/>
        </w:rPr>
        <w:br/>
        <w:t xml:space="preserve">To kind o’ say, in a cheerful way,—­</w:t>
      </w:r>
      <w:r>
        <w:rPr>
          <w:color w:val="000000"/>
          <w:sz w:val="24"/>
          <w:szCs w:val="24"/>
        </w:rPr>
        <w:br/>
        <w:t xml:space="preserve">    “Well, 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be.—­Good-by!”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kep’ a-goin’, the years and years,</w:t>
      </w:r>
      <w:r>
        <w:rPr>
          <w:color w:val="000000"/>
          <w:sz w:val="24"/>
          <w:szCs w:val="24"/>
        </w:rPr>
        <w:br/>
        <w:t xml:space="preserve">  Yet still I smiled and smiled,—­</w:t>
      </w:r>
      <w:r>
        <w:rPr>
          <w:color w:val="000000"/>
          <w:sz w:val="24"/>
          <w:szCs w:val="24"/>
        </w:rPr>
        <w:br/>
        <w:t xml:space="preserve">For I’d said “Good-by” to my single life,</w:t>
      </w:r>
      <w:r>
        <w:rPr>
          <w:color w:val="000000"/>
          <w:sz w:val="24"/>
          <w:szCs w:val="24"/>
        </w:rPr>
        <w:br/>
        <w:t xml:space="preserve">  And I now had a wife and child: </w:t>
      </w:r>
      <w:r>
        <w:rPr>
          <w:color w:val="000000"/>
          <w:sz w:val="24"/>
          <w:szCs w:val="24"/>
        </w:rPr>
        <w:br/>
        <w:t xml:space="preserve">Mother and son and the father—­one,—­</w:t>
      </w:r>
      <w:r>
        <w:rPr>
          <w:color w:val="000000"/>
          <w:sz w:val="24"/>
          <w:szCs w:val="24"/>
        </w:rPr>
        <w:br/>
        <w:t xml:space="preserve">  Till, last, on her bed of pain,</w:t>
      </w:r>
      <w:r>
        <w:rPr>
          <w:color w:val="000000"/>
          <w:sz w:val="24"/>
          <w:szCs w:val="24"/>
        </w:rPr>
        <w:br/>
        <w:t xml:space="preserve">She jes’ smiled up, like she always done,—­</w:t>
      </w:r>
      <w:r>
        <w:rPr>
          <w:color w:val="000000"/>
          <w:sz w:val="24"/>
          <w:szCs w:val="24"/>
        </w:rPr>
        <w:br/>
        <w:t xml:space="preserve">  And I said “Good-by”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be, and it’s </w:t>
      </w:r>
      <w:r>
        <w:rPr>
          <w:i/>
          <w:color w:val="000000"/>
          <w:sz w:val="24"/>
          <w:szCs w:val="24"/>
        </w:rPr>
        <w:t xml:space="preserve">goin’</w:t>
      </w:r>
      <w:r>
        <w:rPr>
          <w:color w:val="000000"/>
          <w:sz w:val="24"/>
          <w:szCs w:val="24"/>
        </w:rPr>
        <w:t xml:space="preserve"> to be! </w:t>
      </w:r>
      <w:r>
        <w:rPr>
          <w:color w:val="000000"/>
          <w:sz w:val="24"/>
          <w:szCs w:val="24"/>
        </w:rPr>
        <w:br/>
        <w:t xml:space="preserve">  So at least I always try</w:t>
      </w:r>
      <w:r>
        <w:rPr>
          <w:color w:val="000000"/>
          <w:sz w:val="24"/>
          <w:szCs w:val="24"/>
        </w:rPr>
        <w:br/>
        <w:t xml:space="preserve">To kind o’ say, in a humble way,—­</w:t>
      </w:r>
      <w:r>
        <w:rPr>
          <w:color w:val="000000"/>
          <w:sz w:val="24"/>
          <w:szCs w:val="24"/>
        </w:rPr>
        <w:br/>
        <w:t xml:space="preserve">  “Well, 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be.  Good-by!”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my boy—­as he growed to be</w:t>
      </w:r>
      <w:r>
        <w:rPr>
          <w:color w:val="000000"/>
          <w:sz w:val="24"/>
          <w:szCs w:val="24"/>
        </w:rPr>
        <w:br/>
        <w:t xml:space="preserve">  Almost a man in size,—­</w:t>
      </w:r>
      <w:r>
        <w:rPr>
          <w:color w:val="000000"/>
          <w:sz w:val="24"/>
          <w:szCs w:val="24"/>
        </w:rPr>
        <w:br/>
        <w:t xml:space="preserve">Was more than a pride and joy to me,</w:t>
      </w:r>
      <w:r>
        <w:rPr>
          <w:color w:val="000000"/>
          <w:sz w:val="24"/>
          <w:szCs w:val="24"/>
        </w:rPr>
        <w:br/>
        <w:t xml:space="preserve">  With his mother’s smilin’ eyes.—­</w:t>
      </w:r>
      <w:r>
        <w:rPr>
          <w:color w:val="000000"/>
          <w:sz w:val="24"/>
          <w:szCs w:val="24"/>
        </w:rPr>
        <w:br/>
        <w:t xml:space="preserve">He gimme the slip, when the War broke out,</w:t>
      </w:r>
      <w:r>
        <w:rPr>
          <w:color w:val="000000"/>
          <w:sz w:val="24"/>
          <w:szCs w:val="24"/>
        </w:rPr>
        <w:br/>
        <w:t xml:space="preserve">  And followed me.  And I</w:t>
      </w:r>
      <w:r>
        <w:rPr>
          <w:color w:val="000000"/>
          <w:sz w:val="24"/>
          <w:szCs w:val="24"/>
        </w:rPr>
        <w:br/>
        <w:t xml:space="preserve">Never knowed till the first right’s end ... </w:t>
      </w:r>
      <w:r>
        <w:rPr>
          <w:color w:val="000000"/>
          <w:sz w:val="24"/>
          <w:szCs w:val="24"/>
        </w:rPr>
        <w:br/>
        <w:t xml:space="preserve">  I found him, and then, ...  “Good-by.”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be, and it’s </w:t>
      </w:r>
      <w:r>
        <w:rPr>
          <w:i/>
          <w:color w:val="000000"/>
          <w:sz w:val="24"/>
          <w:szCs w:val="24"/>
        </w:rPr>
        <w:t xml:space="preserve">goin’</w:t>
      </w:r>
      <w:r>
        <w:rPr>
          <w:color w:val="000000"/>
          <w:sz w:val="24"/>
          <w:szCs w:val="24"/>
        </w:rPr>
        <w:t xml:space="preserve"> to be! </w:t>
      </w:r>
      <w:r>
        <w:rPr>
          <w:color w:val="000000"/>
          <w:sz w:val="24"/>
          <w:szCs w:val="24"/>
        </w:rPr>
        <w:br/>
        <w:t xml:space="preserve">  So at least I always try</w:t>
      </w:r>
      <w:r>
        <w:rPr>
          <w:color w:val="000000"/>
          <w:sz w:val="24"/>
          <w:szCs w:val="24"/>
        </w:rPr>
        <w:br/>
        <w:t xml:space="preserve">To kind o’ say, in a patient way,</w:t>
      </w:r>
      <w:r>
        <w:rPr>
          <w:color w:val="000000"/>
          <w:sz w:val="24"/>
          <w:szCs w:val="24"/>
        </w:rPr>
        <w:br/>
        <w:t xml:space="preserve">  “Well, 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be.  Good-by!”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said, “Good-by!—­Good-by!—­Good-by!”</w:t>
      </w:r>
      <w:r>
        <w:rPr>
          <w:color w:val="000000"/>
          <w:sz w:val="24"/>
          <w:szCs w:val="24"/>
        </w:rPr>
        <w:br/>
        <w:t xml:space="preserve">  With my very best good will,</w:t>
      </w:r>
      <w:r>
        <w:rPr>
          <w:color w:val="000000"/>
          <w:sz w:val="24"/>
          <w:szCs w:val="24"/>
        </w:rPr>
        <w:br/>
        <w:t xml:space="preserve">All through life from the first,—­and I</w:t>
      </w:r>
      <w:r>
        <w:rPr>
          <w:color w:val="000000"/>
          <w:sz w:val="24"/>
          <w:szCs w:val="24"/>
        </w:rPr>
        <w:br/>
        <w:t xml:space="preserve">  Am a cheerful old man still: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end, and it’s </w:t>
      </w:r>
      <w:r>
        <w:rPr>
          <w:i/>
          <w:color w:val="000000"/>
          <w:sz w:val="24"/>
          <w:szCs w:val="24"/>
        </w:rPr>
        <w:t xml:space="preserve">goin’</w:t>
      </w:r>
      <w:r>
        <w:rPr>
          <w:color w:val="000000"/>
          <w:sz w:val="24"/>
          <w:szCs w:val="24"/>
        </w:rPr>
        <w:t xml:space="preserve"> to end! </w:t>
      </w:r>
      <w:r>
        <w:rPr>
          <w:color w:val="000000"/>
          <w:sz w:val="24"/>
          <w:szCs w:val="24"/>
        </w:rPr>
        <w:br/>
        <w:t xml:space="preserve">  And this is the thing I’ll do,—­</w:t>
      </w:r>
      <w:r>
        <w:rPr>
          <w:color w:val="000000"/>
          <w:sz w:val="24"/>
          <w:szCs w:val="24"/>
        </w:rPr>
        <w:br/>
        <w:t xml:space="preserve">With my last breath I will laugh, O Death,</w:t>
      </w:r>
      <w:r>
        <w:rPr>
          <w:color w:val="000000"/>
          <w:sz w:val="24"/>
          <w:szCs w:val="24"/>
        </w:rPr>
        <w:br/>
        <w:t xml:space="preserve">  And say “Good-by” to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!...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It’s </w:t>
      </w:r>
      <w:r>
        <w:rPr>
          <w:i/>
          <w:color w:val="000000"/>
          <w:sz w:val="24"/>
          <w:szCs w:val="24"/>
        </w:rPr>
        <w:t xml:space="preserve">got</w:t>
      </w:r>
      <w:r>
        <w:rPr>
          <w:color w:val="000000"/>
          <w:sz w:val="24"/>
          <w:szCs w:val="24"/>
        </w:rPr>
        <w:t xml:space="preserve"> to be!  And again I say,—­</w:t>
      </w:r>
      <w:r>
        <w:rPr>
          <w:color w:val="000000"/>
          <w:sz w:val="24"/>
          <w:szCs w:val="24"/>
        </w:rPr>
        <w:br/>
        <w:t xml:space="preserve">  When his old scythe circles high,</w:t>
      </w:r>
      <w:r>
        <w:rPr>
          <w:color w:val="000000"/>
          <w:sz w:val="24"/>
          <w:szCs w:val="24"/>
        </w:rPr>
        <w:br/>
        <w:t xml:space="preserve">I’ll laugh—­of course, in the kindest way,—­</w:t>
      </w:r>
      <w:r>
        <w:rPr>
          <w:color w:val="000000"/>
          <w:sz w:val="24"/>
          <w:szCs w:val="24"/>
        </w:rPr>
        <w:br/>
        <w:t xml:space="preserve">  As I say “Good-by!—­Good-by!”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“OUT OF REACH?”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think them “out of reach,” your dead? </w:t>
      </w:r>
      <w:r>
        <w:rPr>
          <w:color w:val="000000"/>
          <w:sz w:val="24"/>
          <w:szCs w:val="24"/>
        </w:rPr>
        <w:br/>
        <w:t xml:space="preserve">  Nay, by my own dead, I deny</w:t>
      </w:r>
      <w:r>
        <w:rPr>
          <w:color w:val="000000"/>
          <w:sz w:val="24"/>
          <w:szCs w:val="24"/>
        </w:rPr>
        <w:br/>
        <w:t xml:space="preserve">Your “out of reach.”—­Be comforted: </w:t>
      </w:r>
      <w:r>
        <w:rPr>
          <w:color w:val="000000"/>
          <w:sz w:val="24"/>
          <w:szCs w:val="24"/>
        </w:rPr>
        <w:br/>
        <w:t xml:space="preserve"> ’Tis not so far to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by their dear remembered smiles</w:t>
      </w:r>
      <w:r>
        <w:rPr>
          <w:color w:val="000000"/>
          <w:sz w:val="24"/>
          <w:szCs w:val="24"/>
        </w:rPr>
        <w:br/>
        <w:t xml:space="preserve">  And outheld hands and welcoming speech,</w:t>
      </w:r>
      <w:r>
        <w:rPr>
          <w:color w:val="000000"/>
          <w:sz w:val="24"/>
          <w:szCs w:val="24"/>
        </w:rPr>
        <w:br/>
        <w:t xml:space="preserve">They wait for us, thousands of miles</w:t>
      </w:r>
      <w:r>
        <w:rPr>
          <w:color w:val="000000"/>
          <w:sz w:val="24"/>
          <w:szCs w:val="24"/>
        </w:rPr>
        <w:br/>
        <w:t xml:space="preserve">  This side of “out-of-reach.”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BRAVE REFRAIN”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snow is here, and the trees look weird,</w:t>
      </w:r>
      <w:r>
        <w:rPr>
          <w:color w:val="000000"/>
          <w:sz w:val="24"/>
          <w:szCs w:val="24"/>
        </w:rPr>
        <w:br/>
        <w:t xml:space="preserve">  And the knuckled twigs are gloved with frost;</w:t>
      </w:r>
      <w:r>
        <w:rPr>
          <w:color w:val="000000"/>
          <w:sz w:val="24"/>
          <w:szCs w:val="24"/>
        </w:rPr>
        <w:br/>
        <w:t xml:space="preserve">When the breath congeals in the drover’s beard,</w:t>
      </w:r>
      <w:r>
        <w:rPr>
          <w:color w:val="000000"/>
          <w:sz w:val="24"/>
          <w:szCs w:val="24"/>
        </w:rPr>
        <w:br/>
        <w:t xml:space="preserve">  And the old pathway to the barn is lost;</w:t>
      </w:r>
      <w:r>
        <w:rPr>
          <w:color w:val="000000"/>
          <w:sz w:val="24"/>
          <w:szCs w:val="24"/>
        </w:rPr>
        <w:br/>
        <w:t xml:space="preserve">When the rooster’s crow is sad to hear,</w:t>
      </w:r>
      <w:r>
        <w:rPr>
          <w:color w:val="000000"/>
          <w:sz w:val="24"/>
          <w:szCs w:val="24"/>
        </w:rPr>
        <w:br/>
        <w:t xml:space="preserve">  And the stamp of the stabled horse is vain,</w:t>
      </w:r>
      <w:r>
        <w:rPr>
          <w:color w:val="000000"/>
          <w:sz w:val="24"/>
          <w:szCs w:val="24"/>
        </w:rPr>
        <w:br/>
        <w:t xml:space="preserve">And the tone of the cow-bell grieves the ear—­</w:t>
      </w:r>
      <w:r>
        <w:rPr>
          <w:color w:val="000000"/>
          <w:sz w:val="24"/>
          <w:szCs w:val="24"/>
        </w:rPr>
        <w:br/>
        <w:t xml:space="preserve">  O then is the time for a brave refrain!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gears hang stiff on the harness-peg,</w:t>
      </w:r>
      <w:r>
        <w:rPr>
          <w:color w:val="000000"/>
          <w:sz w:val="24"/>
          <w:szCs w:val="24"/>
        </w:rPr>
        <w:br/>
        <w:t xml:space="preserve">  And the tallow gleams in frozen streaks;</w:t>
      </w:r>
      <w:r>
        <w:rPr>
          <w:color w:val="000000"/>
          <w:sz w:val="24"/>
          <w:szCs w:val="24"/>
        </w:rPr>
        <w:br/>
        <w:t xml:space="preserve">And the old hen stands on a lonesome leg,</w:t>
      </w:r>
      <w:r>
        <w:rPr>
          <w:color w:val="000000"/>
          <w:sz w:val="24"/>
          <w:szCs w:val="24"/>
        </w:rPr>
        <w:br/>
        <w:t xml:space="preserve">  And the pump sounds hoarse and the handle squeaks;</w:t>
      </w:r>
      <w:r>
        <w:rPr>
          <w:color w:val="000000"/>
          <w:sz w:val="24"/>
          <w:szCs w:val="24"/>
        </w:rPr>
        <w:br/>
        <w:t xml:space="preserve">When the woodpile lies in a shrouded heap,</w:t>
      </w:r>
      <w:r>
        <w:rPr>
          <w:color w:val="000000"/>
          <w:sz w:val="24"/>
          <w:szCs w:val="24"/>
        </w:rPr>
        <w:br/>
        <w:t xml:space="preserve">  And the frost is scratched from the window-pane</w:t>
      </w:r>
      <w:r>
        <w:rPr>
          <w:color w:val="000000"/>
          <w:sz w:val="24"/>
          <w:szCs w:val="24"/>
        </w:rPr>
        <w:br/>
        <w:t xml:space="preserve">And anxious eyes from the inside peep—­</w:t>
      </w:r>
      <w:r>
        <w:rPr>
          <w:color w:val="000000"/>
          <w:sz w:val="24"/>
          <w:szCs w:val="24"/>
        </w:rPr>
        <w:br/>
        <w:t xml:space="preserve">  O then is the time for a brave refrain!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ax-helve warms at the chimney-jamb,</w:t>
      </w:r>
      <w:r>
        <w:rPr>
          <w:color w:val="000000"/>
          <w:sz w:val="24"/>
          <w:szCs w:val="24"/>
        </w:rPr>
        <w:br/>
        <w:t xml:space="preserve">  And hob-nailed shoes on the hearth below,</w:t>
      </w:r>
      <w:r>
        <w:rPr>
          <w:color w:val="000000"/>
          <w:sz w:val="24"/>
          <w:szCs w:val="24"/>
        </w:rPr>
        <w:br/>
        <w:t xml:space="preserve">And the house-cat curls in a slumber calm,</w:t>
      </w:r>
      <w:r>
        <w:rPr>
          <w:color w:val="000000"/>
          <w:sz w:val="24"/>
          <w:szCs w:val="24"/>
        </w:rPr>
        <w:br/>
        <w:t xml:space="preserve">  And the eight-day clock ticks loud and slow;</w:t>
      </w:r>
      <w:r>
        <w:rPr>
          <w:color w:val="000000"/>
          <w:sz w:val="24"/>
          <w:szCs w:val="24"/>
        </w:rPr>
        <w:br/>
        <w:t xml:space="preserve">When the harsh broom-handle jabs the ceil</w:t>
      </w:r>
      <w:r>
        <w:rPr>
          <w:color w:val="000000"/>
          <w:sz w:val="24"/>
          <w:szCs w:val="24"/>
        </w:rPr>
        <w:br/>
        <w:t xml:space="preserve">  ’Neath the kitchen-loft, and the drowsy brain</w:t>
      </w:r>
      <w:r>
        <w:rPr>
          <w:color w:val="000000"/>
          <w:sz w:val="24"/>
          <w:szCs w:val="24"/>
        </w:rPr>
        <w:br/>
        <w:t xml:space="preserve">Sniffs the breath of the morning meal—­</w:t>
      </w:r>
      <w:r>
        <w:rPr>
          <w:color w:val="000000"/>
          <w:sz w:val="24"/>
          <w:szCs w:val="24"/>
        </w:rPr>
        <w:br/>
        <w:t xml:space="preserve">  O then is the time for a brave refrain!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ENVOI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skillet seethes, and a blubbering hot</w:t>
      </w:r>
      <w:r>
        <w:rPr>
          <w:color w:val="000000"/>
          <w:sz w:val="24"/>
          <w:szCs w:val="24"/>
        </w:rPr>
        <w:br/>
        <w:t xml:space="preserve">Tilts the lid of the coffee-pot,</w:t>
      </w:r>
      <w:r>
        <w:rPr>
          <w:color w:val="000000"/>
          <w:sz w:val="24"/>
          <w:szCs w:val="24"/>
        </w:rPr>
        <w:br/>
        <w:t xml:space="preserve">And the scent of the buckwheat cake grows plain—­</w:t>
      </w:r>
      <w:r>
        <w:rPr>
          <w:color w:val="000000"/>
          <w:sz w:val="24"/>
          <w:szCs w:val="24"/>
        </w:rPr>
        <w:br/>
        <w:t xml:space="preserve">O then is the time for a brave refrain!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THE EVENING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evening of our days,</w:t>
      </w:r>
      <w:r>
        <w:rPr>
          <w:color w:val="000000"/>
          <w:sz w:val="24"/>
          <w:szCs w:val="24"/>
        </w:rPr>
        <w:br/>
        <w:t xml:space="preserve">  When the first far stars above</w:t>
      </w:r>
      <w:r>
        <w:rPr>
          <w:color w:val="000000"/>
          <w:sz w:val="24"/>
          <w:szCs w:val="24"/>
        </w:rPr>
        <w:br/>
        <w:t xml:space="preserve">Glimmer dimmer, through the haze,</w:t>
      </w:r>
      <w:r>
        <w:rPr>
          <w:color w:val="000000"/>
          <w:sz w:val="24"/>
          <w:szCs w:val="24"/>
        </w:rPr>
        <w:br/>
        <w:t xml:space="preserve">  Than the dewy eyes of love,</w:t>
      </w:r>
      <w:r>
        <w:rPr>
          <w:color w:val="000000"/>
          <w:sz w:val="24"/>
          <w:szCs w:val="24"/>
        </w:rPr>
        <w:br/>
        <w:t xml:space="preserve">Shall we mournfully revert</w:t>
      </w:r>
      <w:r>
        <w:rPr>
          <w:color w:val="000000"/>
          <w:sz w:val="24"/>
          <w:szCs w:val="24"/>
        </w:rPr>
        <w:br/>
        <w:t xml:space="preserve">  To the vanished morns and Mays</w:t>
      </w:r>
      <w:r>
        <w:rPr>
          <w:color w:val="000000"/>
          <w:sz w:val="24"/>
          <w:szCs w:val="24"/>
        </w:rPr>
        <w:br/>
        <w:t xml:space="preserve">Of our youth, with hearts that hurt,—­</w:t>
      </w:r>
      <w:r>
        <w:rPr>
          <w:color w:val="000000"/>
          <w:sz w:val="24"/>
          <w:szCs w:val="24"/>
        </w:rPr>
        <w:br/>
        <w:t xml:space="preserve">  In the evening of our days?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the hand that holds your own</w:t>
      </w:r>
      <w:r>
        <w:rPr>
          <w:color w:val="000000"/>
          <w:sz w:val="24"/>
          <w:szCs w:val="24"/>
        </w:rPr>
        <w:br/>
        <w:t xml:space="preserve">  Till the twain are thrilled as now,</w:t>
      </w:r>
      <w:r>
        <w:rPr>
          <w:color w:val="000000"/>
          <w:sz w:val="24"/>
          <w:szCs w:val="24"/>
        </w:rPr>
        <w:br/>
        <w:t xml:space="preserve">Be withheld, or colder grown? </w:t>
      </w:r>
      <w:r>
        <w:rPr>
          <w:color w:val="000000"/>
          <w:sz w:val="24"/>
          <w:szCs w:val="24"/>
        </w:rPr>
        <w:br/>
        <w:t xml:space="preserve">  Shall my kiss upon your brow</w:t>
      </w:r>
      <w:r>
        <w:rPr>
          <w:color w:val="000000"/>
          <w:sz w:val="24"/>
          <w:szCs w:val="24"/>
        </w:rPr>
        <w:br/>
        <w:t xml:space="preserve">Falter from its high estate? </w:t>
      </w:r>
      <w:r>
        <w:rPr>
          <w:color w:val="000000"/>
          <w:sz w:val="24"/>
          <w:szCs w:val="24"/>
        </w:rPr>
        <w:br/>
        <w:t xml:space="preserve">  And, in all forgetful ways,</w:t>
      </w:r>
      <w:r>
        <w:rPr>
          <w:color w:val="000000"/>
          <w:sz w:val="24"/>
          <w:szCs w:val="24"/>
        </w:rPr>
        <w:br/>
        <w:t xml:space="preserve">Shall we sit apart and wait—­</w:t>
      </w:r>
      <w:r>
        <w:rPr>
          <w:color w:val="000000"/>
          <w:sz w:val="24"/>
          <w:szCs w:val="24"/>
        </w:rPr>
        <w:br/>
        <w:t xml:space="preserve">  In the evening of our days?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my wife—­my life!—­the gloom</w:t>
      </w:r>
      <w:r>
        <w:rPr>
          <w:color w:val="000000"/>
          <w:sz w:val="24"/>
          <w:szCs w:val="24"/>
        </w:rPr>
        <w:br/>
        <w:t xml:space="preserve">  Shall enfold us velvetwise,</w:t>
      </w:r>
      <w:r>
        <w:rPr>
          <w:color w:val="000000"/>
          <w:sz w:val="24"/>
          <w:szCs w:val="24"/>
        </w:rPr>
        <w:br/>
        <w:t xml:space="preserve">And my smile shall be the groom</w:t>
      </w:r>
      <w:r>
        <w:rPr>
          <w:color w:val="000000"/>
          <w:sz w:val="24"/>
          <w:szCs w:val="24"/>
        </w:rPr>
        <w:br/>
        <w:t xml:space="preserve">  Of the gladness of your eyes: </w:t>
      </w:r>
      <w:r>
        <w:rPr>
          <w:color w:val="000000"/>
          <w:sz w:val="24"/>
          <w:szCs w:val="24"/>
        </w:rPr>
        <w:br/>
        <w:t xml:space="preserve">Gently, gently as the dew</w:t>
      </w:r>
      <w:r>
        <w:rPr>
          <w:color w:val="000000"/>
          <w:sz w:val="24"/>
          <w:szCs w:val="24"/>
        </w:rPr>
        <w:br/>
        <w:t xml:space="preserve">  Mingles with the darkening maze,</w:t>
      </w:r>
      <w:r>
        <w:rPr>
          <w:color w:val="000000"/>
          <w:sz w:val="24"/>
          <w:szCs w:val="24"/>
        </w:rPr>
        <w:br/>
        <w:t xml:space="preserve">I shall fall asleep with you—­</w:t>
      </w:r>
      <w:r>
        <w:rPr>
          <w:color w:val="000000"/>
          <w:sz w:val="24"/>
          <w:szCs w:val="24"/>
        </w:rPr>
        <w:br/>
        <w:t xml:space="preserve">   In the evening of our days.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JIM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was jes a plain, ever’-day, all-round kind of a jour.,</w:t>
      </w:r>
      <w:r>
        <w:rPr>
          <w:color w:val="000000"/>
          <w:sz w:val="24"/>
          <w:szCs w:val="24"/>
        </w:rPr>
        <w:br/>
        <w:t xml:space="preserve">    Consumpted-lookin’—­but la! </w:t>
      </w:r>
      <w:r>
        <w:rPr>
          <w:color w:val="000000"/>
          <w:sz w:val="24"/>
          <w:szCs w:val="24"/>
        </w:rPr>
        <w:br/>
        <w:t xml:space="preserve">The jokiest, wittiest, story-tellin’, song-singin’, laughin’est, jolliest</w:t>
      </w:r>
      <w:r>
        <w:rPr>
          <w:color w:val="000000"/>
          <w:sz w:val="24"/>
          <w:szCs w:val="24"/>
        </w:rPr>
        <w:br/>
        <w:t xml:space="preserve">    Feller you ever saw! </w:t>
      </w:r>
      <w:r>
        <w:rPr>
          <w:color w:val="000000"/>
          <w:sz w:val="24"/>
          <w:szCs w:val="24"/>
        </w:rPr>
        <w:br/>
        <w:t xml:space="preserve">Worked at jes coarse work, but you kin bet he was fine enough in his talk,</w:t>
      </w:r>
      <w:r>
        <w:rPr>
          <w:color w:val="000000"/>
          <w:sz w:val="24"/>
          <w:szCs w:val="24"/>
        </w:rPr>
        <w:br/>
        <w:t xml:space="preserve">    And his feelin’s, too! </w:t>
      </w:r>
      <w:r>
        <w:rPr>
          <w:color w:val="000000"/>
          <w:sz w:val="24"/>
          <w:szCs w:val="24"/>
        </w:rPr>
        <w:br/>
        <w:t xml:space="preserve">Lordy! ef he was on’y back on his bench ag’in to-day, a-carryin’ on</w:t>
      </w:r>
      <w:r>
        <w:rPr>
          <w:color w:val="000000"/>
          <w:sz w:val="24"/>
          <w:szCs w:val="24"/>
        </w:rPr>
        <w:br/>
        <w:t xml:space="preserve">    Like he ust to do!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 shop-mate’ll tell you there never was, on top o’ dirt,</w:t>
      </w:r>
      <w:r>
        <w:rPr>
          <w:color w:val="000000"/>
          <w:sz w:val="24"/>
          <w:szCs w:val="24"/>
        </w:rPr>
        <w:br/>
        <w:t xml:space="preserve">    A better feller’n Jim! </w:t>
      </w:r>
      <w:r>
        <w:rPr>
          <w:color w:val="000000"/>
          <w:sz w:val="24"/>
          <w:szCs w:val="24"/>
        </w:rPr>
        <w:br/>
        <w:t xml:space="preserve">You want a favor, and couldn’t git it anywheres else—­</w:t>
      </w:r>
      <w:r>
        <w:rPr>
          <w:color w:val="000000"/>
          <w:sz w:val="24"/>
          <w:szCs w:val="24"/>
        </w:rPr>
        <w:br/>
        <w:t xml:space="preserve">    You could git it o’ him! </w:t>
      </w:r>
      <w:r>
        <w:rPr>
          <w:color w:val="000000"/>
          <w:sz w:val="24"/>
          <w:szCs w:val="24"/>
        </w:rPr>
        <w:br/>
        <w:t xml:space="preserve">Most free-heartedest man thataway in the world, I guess! </w:t>
      </w:r>
      <w:r>
        <w:rPr>
          <w:color w:val="000000"/>
          <w:sz w:val="24"/>
          <w:szCs w:val="24"/>
        </w:rPr>
        <w:br/>
        <w:t xml:space="preserve">    Give up ever’ nickel he’s worth—­</w:t>
      </w:r>
      <w:r>
        <w:rPr>
          <w:color w:val="000000"/>
          <w:sz w:val="24"/>
          <w:szCs w:val="24"/>
        </w:rPr>
        <w:br/>
        <w:t xml:space="preserve">And, ef you’d a-wanted it, and named it to him, and it was his,</w:t>
      </w:r>
      <w:r>
        <w:rPr>
          <w:color w:val="000000"/>
          <w:sz w:val="24"/>
          <w:szCs w:val="24"/>
        </w:rPr>
        <w:br/>
        <w:t xml:space="preserve">    He’d a-give you the earth!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Allus a-reachin’ out, Jim was, and a-he’ppin’ some</w:t>
      </w:r>
      <w:r>
        <w:rPr>
          <w:color w:val="000000"/>
          <w:sz w:val="24"/>
          <w:szCs w:val="24"/>
        </w:rPr>
        <w:br/>
        <w:t xml:space="preserve">    Pore feller onto his feet—­</w:t>
      </w:r>
      <w:r>
        <w:rPr>
          <w:color w:val="000000"/>
          <w:sz w:val="24"/>
          <w:szCs w:val="24"/>
        </w:rPr>
        <w:br/>
        <w:t xml:space="preserve">He’d a-never a-keered how hungry he was hisse’f,</w:t>
      </w:r>
      <w:r>
        <w:rPr>
          <w:color w:val="000000"/>
          <w:sz w:val="24"/>
          <w:szCs w:val="24"/>
        </w:rPr>
        <w:br/>
        <w:t xml:space="preserve">    So’s </w:t>
      </w:r>
      <w:r>
        <w:rPr>
          <w:i/>
          <w:color w:val="000000"/>
          <w:sz w:val="24"/>
          <w:szCs w:val="24"/>
        </w:rPr>
        <w:t xml:space="preserve">the feller</w:t>
      </w:r>
      <w:r>
        <w:rPr>
          <w:color w:val="000000"/>
          <w:sz w:val="24"/>
          <w:szCs w:val="24"/>
        </w:rPr>
        <w:t xml:space="preserve"> got somepin’ to eat! </w:t>
      </w:r>
      <w:r>
        <w:rPr>
          <w:color w:val="000000"/>
          <w:sz w:val="24"/>
          <w:szCs w:val="24"/>
        </w:rPr>
        <w:br/>
        <w:t xml:space="preserve">Didn’t make no differ’nee at all to him how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was dressed,</w:t>
      </w:r>
      <w:r>
        <w:rPr>
          <w:color w:val="000000"/>
          <w:sz w:val="24"/>
          <w:szCs w:val="24"/>
        </w:rPr>
        <w:br/>
        <w:t xml:space="preserve">    He ust to say to me,—­</w:t>
      </w:r>
      <w:r>
        <w:rPr>
          <w:color w:val="000000"/>
          <w:sz w:val="24"/>
          <w:szCs w:val="24"/>
        </w:rPr>
        <w:br/>
        <w:t xml:space="preserve">“You togg out a tramp purty comfortable in winter-time, a-huntin’ a job,</w:t>
      </w:r>
      <w:r>
        <w:rPr>
          <w:color w:val="000000"/>
          <w:sz w:val="24"/>
          <w:szCs w:val="24"/>
        </w:rPr>
        <w:br/>
        <w:t xml:space="preserve">    And he’ll git along!” says 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Jim didn’t have, ner never could git ahead, so overly much</w:t>
      </w:r>
      <w:r>
        <w:rPr>
          <w:color w:val="000000"/>
          <w:sz w:val="24"/>
          <w:szCs w:val="24"/>
        </w:rPr>
        <w:br/>
        <w:t xml:space="preserve">    O’ this world’s goods at a time.—­</w:t>
      </w:r>
      <w:r>
        <w:rPr>
          <w:color w:val="000000"/>
          <w:sz w:val="24"/>
          <w:szCs w:val="24"/>
        </w:rPr>
        <w:br/>
        <w:t xml:space="preserve">’Fore now I’ve saw him, more’n one’t, lend a dollar, and haf to, more’n like,</w:t>
      </w:r>
      <w:r>
        <w:rPr>
          <w:color w:val="000000"/>
          <w:sz w:val="24"/>
          <w:szCs w:val="24"/>
        </w:rPr>
        <w:br/>
        <w:t xml:space="preserve">    Turn round and borry a dime! </w:t>
      </w:r>
      <w:r>
        <w:rPr>
          <w:color w:val="000000"/>
          <w:sz w:val="24"/>
          <w:szCs w:val="24"/>
        </w:rPr>
        <w:br/>
        <w:t xml:space="preserve">Mebby laugh and joke about it hisse’f fer a while—­then jerk his coat. </w:t>
      </w:r>
      <w:r>
        <w:rPr>
          <w:color w:val="000000"/>
          <w:sz w:val="24"/>
          <w:szCs w:val="24"/>
        </w:rPr>
        <w:br/>
        <w:t xml:space="preserve">    And kindo’ square his chin,</w:t>
      </w:r>
      <w:r>
        <w:rPr>
          <w:color w:val="000000"/>
          <w:sz w:val="24"/>
          <w:szCs w:val="24"/>
        </w:rPr>
        <w:br/>
        <w:t xml:space="preserve">Tie on his apern, and squat hisse’f on his old shoe-bench,</w:t>
      </w:r>
      <w:r>
        <w:rPr>
          <w:color w:val="000000"/>
          <w:sz w:val="24"/>
          <w:szCs w:val="24"/>
        </w:rPr>
        <w:br/>
        <w:t xml:space="preserve">    And go to peggin’ ag’in!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Patientest feller, too, I reckon, ’at ever jes natchurly</w:t>
      </w:r>
      <w:r>
        <w:rPr>
          <w:color w:val="000000"/>
          <w:sz w:val="24"/>
          <w:szCs w:val="24"/>
        </w:rPr>
        <w:br/>
        <w:t xml:space="preserve">    Coughed hisse’f to death! </w:t>
      </w:r>
      <w:r>
        <w:rPr>
          <w:color w:val="000000"/>
          <w:sz w:val="24"/>
          <w:szCs w:val="24"/>
        </w:rPr>
        <w:br/>
        <w:t xml:space="preserve">Long enough after his voice was lost he’d laugh in a whisper and say</w:t>
      </w:r>
      <w:r>
        <w:rPr>
          <w:color w:val="000000"/>
          <w:sz w:val="24"/>
          <w:szCs w:val="24"/>
        </w:rPr>
        <w:br/>
        <w:t xml:space="preserve">    He could git ever’thing but his breath—­</w:t>
      </w:r>
      <w:r>
        <w:rPr>
          <w:color w:val="000000"/>
          <w:sz w:val="24"/>
          <w:szCs w:val="24"/>
        </w:rPr>
        <w:br/>
        <w:t xml:space="preserve">“</w:t>
      </w:r>
      <w:r>
        <w:rPr>
          <w:i/>
          <w:color w:val="000000"/>
          <w:sz w:val="24"/>
          <w:szCs w:val="24"/>
        </w:rPr>
        <w:t xml:space="preserve">You fellers</w:t>
      </w:r>
      <w:r>
        <w:rPr>
          <w:color w:val="000000"/>
          <w:sz w:val="24"/>
          <w:szCs w:val="24"/>
        </w:rPr>
        <w:t xml:space="preserve">,” he’d sorto’ twinkle his eyes and say,</w:t>
      </w:r>
      <w:r>
        <w:rPr>
          <w:color w:val="000000"/>
          <w:sz w:val="24"/>
          <w:szCs w:val="24"/>
        </w:rPr>
        <w:br/>
        <w:t xml:space="preserve">    “Is a-pilin’ onto me</w:t>
      </w:r>
      <w:r>
        <w:rPr>
          <w:color w:val="000000"/>
          <w:sz w:val="24"/>
          <w:szCs w:val="24"/>
        </w:rPr>
        <w:br/>
        <w:t xml:space="preserve">A mighty big debt fer that-air little weak-chested ghost o’ mine to pack</w:t>
      </w:r>
      <w:r>
        <w:rPr>
          <w:color w:val="000000"/>
          <w:sz w:val="24"/>
          <w:szCs w:val="24"/>
        </w:rPr>
        <w:br/>
        <w:t xml:space="preserve">    Through all Eternity!”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there was a man ’at jes ’peared-like, to me,</w:t>
      </w:r>
      <w:r>
        <w:rPr>
          <w:color w:val="000000"/>
          <w:sz w:val="24"/>
          <w:szCs w:val="24"/>
        </w:rPr>
        <w:br/>
        <w:t xml:space="preserve">    ’At ortn’t </w:t>
      </w:r>
      <w:r>
        <w:rPr>
          <w:i/>
          <w:color w:val="000000"/>
          <w:sz w:val="24"/>
          <w:szCs w:val="24"/>
        </w:rPr>
        <w:t xml:space="preserve">a-never</w:t>
      </w:r>
      <w:r>
        <w:rPr>
          <w:color w:val="000000"/>
          <w:sz w:val="24"/>
          <w:szCs w:val="24"/>
        </w:rPr>
        <w:t xml:space="preserve"> a-died! </w:t>
      </w:r>
      <w:r>
        <w:rPr>
          <w:color w:val="000000"/>
          <w:sz w:val="24"/>
          <w:szCs w:val="24"/>
        </w:rPr>
        <w:br/>
        <w:t xml:space="preserve">“But death hain’t a-showin’ no favors,” the old boss said—­</w:t>
      </w:r>
      <w:r>
        <w:rPr>
          <w:color w:val="000000"/>
          <w:sz w:val="24"/>
          <w:szCs w:val="24"/>
        </w:rPr>
        <w:br/>
        <w:t xml:space="preserve">    “On’y to </w:t>
      </w:r>
      <w:r>
        <w:rPr>
          <w:i/>
          <w:color w:val="000000"/>
          <w:sz w:val="24"/>
          <w:szCs w:val="24"/>
        </w:rPr>
        <w:t xml:space="preserve">Jim</w:t>
      </w:r>
      <w:r>
        <w:rPr>
          <w:color w:val="000000"/>
          <w:sz w:val="24"/>
          <w:szCs w:val="24"/>
        </w:rPr>
        <w:t xml:space="preserve">!” and cried: </w:t>
      </w:r>
      <w:r>
        <w:rPr>
          <w:color w:val="000000"/>
          <w:sz w:val="24"/>
          <w:szCs w:val="24"/>
        </w:rPr>
        <w:br/>
        <w:t xml:space="preserve">And Wigger, who puts up the best sewed-work in the shop—­</w:t>
      </w:r>
      <w:r>
        <w:rPr>
          <w:color w:val="000000"/>
          <w:sz w:val="24"/>
          <w:szCs w:val="24"/>
        </w:rPr>
        <w:br/>
        <w:t xml:space="preserve">    Er the whole blame neighborhood,—­</w:t>
      </w:r>
      <w:r>
        <w:rPr>
          <w:color w:val="000000"/>
          <w:sz w:val="24"/>
          <w:szCs w:val="24"/>
        </w:rPr>
        <w:br/>
        <w:t xml:space="preserve">He says, “When God made Jim, I bet you He didn’t do anything else that day</w:t>
      </w:r>
      <w:r>
        <w:rPr>
          <w:color w:val="000000"/>
          <w:sz w:val="24"/>
          <w:szCs w:val="24"/>
        </w:rPr>
        <w:br/>
        <w:t xml:space="preserve">    But jes set around and feel good!”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BEST IS GOOD ENOUGH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quarrel not with Destiny,</w:t>
      </w:r>
      <w:r>
        <w:rPr>
          <w:color w:val="000000"/>
          <w:sz w:val="24"/>
          <w:szCs w:val="24"/>
        </w:rPr>
        <w:br/>
        <w:t xml:space="preserve">But make the best of everything—­</w:t>
      </w:r>
      <w:r>
        <w:rPr>
          <w:color w:val="000000"/>
          <w:sz w:val="24"/>
          <w:szCs w:val="24"/>
        </w:rPr>
        <w:br/>
        <w:t xml:space="preserve">The best is good enough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Leave Discontent alone, and she</w:t>
      </w:r>
      <w:r>
        <w:rPr>
          <w:color w:val="000000"/>
          <w:sz w:val="24"/>
          <w:szCs w:val="24"/>
        </w:rPr>
        <w:br/>
        <w:t xml:space="preserve">Will shut her month and let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 sing. </w:t>
      </w:r>
      <w:r>
        <w:rPr>
          <w:color w:val="000000"/>
          <w:sz w:val="24"/>
          <w:szCs w:val="24"/>
        </w:rPr>
        <w:br/>
        <w:t xml:space="preserve">I quarrel not with Destiny.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take some things, or let ’em be—­</w:t>
      </w:r>
      <w:r>
        <w:rPr>
          <w:color w:val="000000"/>
          <w:sz w:val="24"/>
          <w:szCs w:val="24"/>
        </w:rPr>
        <w:br/>
        <w:t xml:space="preserve">Good gold has always got the ring;</w:t>
      </w:r>
      <w:r>
        <w:rPr>
          <w:color w:val="000000"/>
          <w:sz w:val="24"/>
          <w:szCs w:val="24"/>
        </w:rPr>
        <w:br/>
        <w:t xml:space="preserve">The best is good enough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Fate insists on secrecy,</w:t>
      </w:r>
      <w:r>
        <w:rPr>
          <w:color w:val="000000"/>
          <w:sz w:val="24"/>
          <w:szCs w:val="24"/>
        </w:rPr>
        <w:br/>
        <w:t xml:space="preserve">I have no arguments to bring—­</w:t>
      </w:r>
      <w:r>
        <w:rPr>
          <w:color w:val="000000"/>
          <w:sz w:val="24"/>
          <w:szCs w:val="24"/>
        </w:rPr>
        <w:br/>
        <w:t xml:space="preserve">quarrel not with Destiny.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fellow that goes “haw” for “gee”</w:t>
      </w:r>
      <w:r>
        <w:rPr>
          <w:color w:val="000000"/>
          <w:sz w:val="24"/>
          <w:szCs w:val="24"/>
        </w:rPr>
        <w:br/>
        <w:t xml:space="preserve">Will find he hasn’t got full swing. </w:t>
      </w:r>
      <w:r>
        <w:rPr>
          <w:color w:val="000000"/>
          <w:sz w:val="24"/>
          <w:szCs w:val="24"/>
        </w:rPr>
        <w:br/>
        <w:t xml:space="preserve">The best is good enough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only knows our needs, and He</w:t>
      </w:r>
      <w:r>
        <w:rPr>
          <w:color w:val="000000"/>
          <w:sz w:val="24"/>
          <w:szCs w:val="24"/>
        </w:rPr>
        <w:br/>
        <w:t xml:space="preserve">Does all of the distributing. </w:t>
      </w:r>
      <w:r>
        <w:rPr>
          <w:color w:val="000000"/>
          <w:sz w:val="24"/>
          <w:szCs w:val="24"/>
        </w:rPr>
        <w:br/>
        <w:t xml:space="preserve">I quarrel not with Destiny;</w:t>
      </w:r>
      <w:r>
        <w:rPr>
          <w:color w:val="000000"/>
          <w:sz w:val="24"/>
          <w:szCs w:val="24"/>
        </w:rPr>
        <w:br/>
        <w:t xml:space="preserve">The best is good enough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HONEY DRIPPING FROM THE COMB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slight a thing may set one’s fancy drifting</w:t>
      </w:r>
      <w:r>
        <w:rPr>
          <w:color w:val="000000"/>
          <w:sz w:val="24"/>
          <w:szCs w:val="24"/>
        </w:rPr>
        <w:br/>
        <w:t xml:space="preserve">  Upon the dead sea of the Past!—­A view—­</w:t>
      </w:r>
      <w:r>
        <w:rPr>
          <w:color w:val="000000"/>
          <w:sz w:val="24"/>
          <w:szCs w:val="24"/>
        </w:rPr>
        <w:br/>
        <w:t xml:space="preserve">Sometimes an odor—­or a rooster lifting</w:t>
      </w:r>
      <w:r>
        <w:rPr>
          <w:color w:val="000000"/>
          <w:sz w:val="24"/>
          <w:szCs w:val="24"/>
        </w:rPr>
        <w:br/>
        <w:t xml:space="preserve">  A far-off “</w:t>
      </w:r>
      <w:r>
        <w:rPr>
          <w:i/>
          <w:color w:val="000000"/>
          <w:sz w:val="24"/>
          <w:szCs w:val="24"/>
        </w:rPr>
        <w:t xml:space="preserve">Ooh! ooh-ooh!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suddenly we find ourselves astray</w:t>
      </w:r>
      <w:r>
        <w:rPr>
          <w:color w:val="000000"/>
          <w:sz w:val="24"/>
          <w:szCs w:val="24"/>
        </w:rPr>
        <w:br/>
        <w:t xml:space="preserve">  In some wood’s-pasture of the Long Ago—­</w:t>
      </w:r>
      <w:r>
        <w:rPr>
          <w:color w:val="000000"/>
          <w:sz w:val="24"/>
          <w:szCs w:val="24"/>
        </w:rPr>
        <w:br/>
        <w:t xml:space="preserve">Or idly dream again upon a day</w:t>
      </w:r>
      <w:r>
        <w:rPr>
          <w:color w:val="000000"/>
          <w:sz w:val="24"/>
          <w:szCs w:val="24"/>
        </w:rPr>
        <w:br/>
        <w:t xml:space="preserve">  Of rest we used to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bit an apple but a moment since—­</w:t>
      </w:r>
      <w:r>
        <w:rPr>
          <w:color w:val="000000"/>
          <w:sz w:val="24"/>
          <w:szCs w:val="24"/>
        </w:rPr>
        <w:br/>
        <w:t xml:space="preserve">  A wilted apple that the worm had spurned.—­</w:t>
      </w:r>
      <w:r>
        <w:rPr>
          <w:color w:val="000000"/>
          <w:sz w:val="24"/>
          <w:szCs w:val="24"/>
        </w:rPr>
        <w:br/>
        <w:t xml:space="preserve">Yet hidden in the taste were happy hints</w:t>
      </w:r>
      <w:r>
        <w:rPr>
          <w:color w:val="000000"/>
          <w:sz w:val="24"/>
          <w:szCs w:val="24"/>
        </w:rPr>
        <w:br/>
        <w:t xml:space="preserve">  Of good old days returned.—­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my heart, like some enraptured lute,</w:t>
      </w:r>
      <w:r>
        <w:rPr>
          <w:color w:val="000000"/>
          <w:sz w:val="24"/>
          <w:szCs w:val="24"/>
        </w:rPr>
        <w:br/>
        <w:t xml:space="preserve">  Tinkles a tune so tender and complete,</w:t>
      </w:r>
      <w:r>
        <w:rPr>
          <w:color w:val="000000"/>
          <w:sz w:val="24"/>
          <w:szCs w:val="24"/>
        </w:rPr>
        <w:br/>
        <w:t xml:space="preserve">God’s blessing must be resting on the fruit—­</w:t>
      </w:r>
      <w:r>
        <w:rPr>
          <w:color w:val="000000"/>
          <w:sz w:val="24"/>
          <w:szCs w:val="24"/>
        </w:rPr>
        <w:br/>
        <w:t xml:space="preserve">  So bitter, yet so sweet!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AS MY UNCLE USED TO SAY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I’ve thought a power on men and things,</w:t>
      </w:r>
      <w:r>
        <w:rPr>
          <w:color w:val="000000"/>
          <w:sz w:val="24"/>
          <w:szCs w:val="24"/>
        </w:rPr>
        <w:br/>
        <w:t xml:space="preserve">  As my uncle ust to say,—­</w:t>
      </w:r>
      <w:r>
        <w:rPr>
          <w:color w:val="000000"/>
          <w:sz w:val="24"/>
          <w:szCs w:val="24"/>
        </w:rPr>
        <w:br/>
        <w:t xml:space="preserve">And ef folks don’t work as they pray, i jings! </w:t>
      </w:r>
      <w:r>
        <w:rPr>
          <w:color w:val="000000"/>
          <w:sz w:val="24"/>
          <w:szCs w:val="24"/>
        </w:rPr>
        <w:br/>
        <w:t xml:space="preserve">  W’y, they ain’t no use to pray! </w:t>
      </w:r>
      <w:r>
        <w:rPr>
          <w:color w:val="000000"/>
          <w:sz w:val="24"/>
          <w:szCs w:val="24"/>
        </w:rPr>
        <w:br/>
        <w:t xml:space="preserve">Ef you want somepin’, and jes dead-set</w:t>
      </w:r>
      <w:r>
        <w:rPr>
          <w:color w:val="000000"/>
          <w:sz w:val="24"/>
          <w:szCs w:val="24"/>
        </w:rPr>
        <w:br/>
        <w:t xml:space="preserve">A-pleadin’ fer it with both eyes wet,</w:t>
      </w:r>
      <w:r>
        <w:rPr>
          <w:color w:val="000000"/>
          <w:sz w:val="24"/>
          <w:szCs w:val="24"/>
        </w:rPr>
        <w:br/>
        <w:t xml:space="preserve">And </w:t>
      </w:r>
      <w:r>
        <w:rPr>
          <w:i/>
          <w:color w:val="000000"/>
          <w:sz w:val="24"/>
          <w:szCs w:val="24"/>
        </w:rPr>
        <w:t xml:space="preserve">tears</w:t>
      </w:r>
      <w:r>
        <w:rPr>
          <w:color w:val="000000"/>
          <w:sz w:val="24"/>
          <w:szCs w:val="24"/>
        </w:rPr>
        <w:t xml:space="preserve"> won’t bring it, w’y, you try </w:t>
      </w:r>
      <w:r>
        <w:rPr>
          <w:i/>
          <w:color w:val="000000"/>
          <w:sz w:val="24"/>
          <w:szCs w:val="24"/>
        </w:rPr>
        <w:t xml:space="preserve">sweat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As my uncle ust to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They’s some don’t know their A, B, C’s,</w:t>
      </w:r>
      <w:r>
        <w:rPr>
          <w:color w:val="000000"/>
          <w:sz w:val="24"/>
          <w:szCs w:val="24"/>
        </w:rPr>
        <w:br/>
        <w:t xml:space="preserve">  As my uncle ust to say,</w:t>
      </w:r>
      <w:r>
        <w:rPr>
          <w:color w:val="000000"/>
          <w:sz w:val="24"/>
          <w:szCs w:val="24"/>
        </w:rPr>
        <w:br/>
        <w:t xml:space="preserve">And yit don’t waste no candle-grease,</w:t>
      </w:r>
      <w:r>
        <w:rPr>
          <w:color w:val="000000"/>
          <w:sz w:val="24"/>
          <w:szCs w:val="24"/>
        </w:rPr>
        <w:br/>
        <w:t xml:space="preserve">  Ner whistle their lives away! </w:t>
      </w:r>
      <w:r>
        <w:rPr>
          <w:color w:val="000000"/>
          <w:sz w:val="24"/>
          <w:szCs w:val="24"/>
        </w:rPr>
        <w:br/>
        <w:t xml:space="preserve">But ef they can’t write no book, ner rhyme</w:t>
      </w:r>
      <w:r>
        <w:rPr>
          <w:color w:val="000000"/>
          <w:sz w:val="24"/>
          <w:szCs w:val="24"/>
        </w:rPr>
        <w:br/>
        <w:t xml:space="preserve">No singin’ song fer to last all time,</w:t>
      </w:r>
      <w:r>
        <w:rPr>
          <w:color w:val="000000"/>
          <w:sz w:val="24"/>
          <w:szCs w:val="24"/>
        </w:rPr>
        <w:br/>
        <w:t xml:space="preserve">They can blaze the way fer the march sublime,</w:t>
      </w:r>
      <w:r>
        <w:rPr>
          <w:color w:val="000000"/>
          <w:sz w:val="24"/>
          <w:szCs w:val="24"/>
        </w:rPr>
        <w:br/>
        <w:t xml:space="preserve">  As my uncle ust to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Whoever’s Foreman of all things here,</w:t>
      </w:r>
      <w:r>
        <w:rPr>
          <w:color w:val="000000"/>
          <w:sz w:val="24"/>
          <w:szCs w:val="24"/>
        </w:rPr>
        <w:br/>
        <w:t xml:space="preserve">  As my uncle ust to say,</w:t>
      </w:r>
      <w:r>
        <w:rPr>
          <w:color w:val="000000"/>
          <w:sz w:val="24"/>
          <w:szCs w:val="24"/>
        </w:rPr>
        <w:br/>
        <w:t xml:space="preserve">He knows each job ’at we’re best fit fer,</w:t>
      </w:r>
      <w:r>
        <w:rPr>
          <w:color w:val="000000"/>
          <w:sz w:val="24"/>
          <w:szCs w:val="24"/>
        </w:rPr>
        <w:br/>
        <w:t xml:space="preserve">  And our round-up, night and day: </w:t>
      </w:r>
      <w:r>
        <w:rPr>
          <w:color w:val="000000"/>
          <w:sz w:val="24"/>
          <w:szCs w:val="24"/>
        </w:rPr>
        <w:br/>
        <w:t xml:space="preserve">And a-sizin’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work, east and west,</w:t>
      </w:r>
      <w:r>
        <w:rPr>
          <w:color w:val="000000"/>
          <w:sz w:val="24"/>
          <w:szCs w:val="24"/>
        </w:rPr>
        <w:br/>
        <w:t xml:space="preserve">And north and south, and worst and best. </w:t>
      </w:r>
      <w:r>
        <w:rPr>
          <w:color w:val="000000"/>
          <w:sz w:val="24"/>
          <w:szCs w:val="24"/>
        </w:rPr>
        <w:br/>
        <w:t xml:space="preserve">I ain’t got nothin’ to suggest,</w:t>
      </w:r>
      <w:r>
        <w:rPr>
          <w:color w:val="000000"/>
          <w:sz w:val="24"/>
          <w:szCs w:val="24"/>
        </w:rPr>
        <w:br/>
        <w:t xml:space="preserve">  As my uncle ust to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WE MUST BELIEVE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"Lord, I believe:  help Thou mine unbelief."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believe—­</w:t>
      </w:r>
      <w:r>
        <w:rPr>
          <w:color w:val="000000"/>
          <w:sz w:val="24"/>
          <w:szCs w:val="24"/>
        </w:rPr>
        <w:br/>
        <w:t xml:space="preserve">Being from birth endowed with love and trust—­</w:t>
      </w:r>
      <w:r>
        <w:rPr>
          <w:color w:val="000000"/>
          <w:sz w:val="24"/>
          <w:szCs w:val="24"/>
        </w:rPr>
        <w:br/>
        <w:t xml:space="preserve">Born unto loving;—­and how simply just</w:t>
      </w:r>
      <w:r>
        <w:rPr>
          <w:color w:val="000000"/>
          <w:sz w:val="24"/>
          <w:szCs w:val="24"/>
        </w:rPr>
        <w:br/>
        <w:t xml:space="preserve">That love—­that faith!—­even in the blossom-face</w:t>
      </w:r>
      <w:r>
        <w:rPr>
          <w:color w:val="000000"/>
          <w:sz w:val="24"/>
          <w:szCs w:val="24"/>
        </w:rPr>
        <w:br/>
        <w:t xml:space="preserve">The babe drops dreamward in its resting-place,</w:t>
      </w:r>
      <w:r>
        <w:rPr>
          <w:color w:val="000000"/>
          <w:sz w:val="24"/>
          <w:szCs w:val="24"/>
        </w:rPr>
        <w:br/>
        <w:t xml:space="preserve">Intuitively conscious of the sure</w:t>
      </w:r>
      <w:r>
        <w:rPr>
          <w:color w:val="000000"/>
          <w:sz w:val="24"/>
          <w:szCs w:val="24"/>
        </w:rPr>
        <w:br/>
        <w:t xml:space="preserve">Awakening to rapture ever pure</w:t>
      </w:r>
      <w:r>
        <w:rPr>
          <w:color w:val="000000"/>
          <w:sz w:val="24"/>
          <w:szCs w:val="24"/>
        </w:rPr>
        <w:br/>
        <w:t xml:space="preserve">And sweet and saintly as the mother’s own,</w:t>
      </w:r>
      <w:r>
        <w:rPr>
          <w:color w:val="000000"/>
          <w:sz w:val="24"/>
          <w:szCs w:val="24"/>
        </w:rPr>
        <w:br/>
        <w:t xml:space="preserve">Or the awed father’s, as his arms are thrown</w:t>
      </w:r>
      <w:r>
        <w:rPr>
          <w:color w:val="000000"/>
          <w:sz w:val="24"/>
          <w:szCs w:val="24"/>
        </w:rPr>
        <w:br/>
        <w:t xml:space="preserve">O’er wife and child, to round about them weave</w:t>
      </w:r>
      <w:r>
        <w:rPr>
          <w:color w:val="000000"/>
          <w:sz w:val="24"/>
          <w:szCs w:val="24"/>
        </w:rPr>
        <w:br/>
        <w:t xml:space="preserve">  And wind and bind them as one harvest-sheaf</w:t>
      </w:r>
      <w:r>
        <w:rPr>
          <w:color w:val="000000"/>
          <w:sz w:val="24"/>
          <w:szCs w:val="24"/>
        </w:rPr>
        <w:br/>
        <w:t xml:space="preserve">Of love—­to cleave to, and </w:t>
      </w:r>
      <w:r>
        <w:rPr>
          <w:i/>
          <w:color w:val="000000"/>
          <w:sz w:val="24"/>
          <w:szCs w:val="24"/>
        </w:rPr>
        <w:t xml:space="preserve">forever</w:t>
      </w:r>
      <w:r>
        <w:rPr>
          <w:color w:val="000000"/>
          <w:sz w:val="24"/>
          <w:szCs w:val="24"/>
        </w:rPr>
        <w:t xml:space="preserve"> cleave.... </w:t>
      </w:r>
      <w:r>
        <w:rPr>
          <w:color w:val="000000"/>
          <w:sz w:val="24"/>
          <w:szCs w:val="24"/>
        </w:rPr>
        <w:br/>
        <w:t xml:space="preserve">                  Lord, I believe: </w:t>
      </w:r>
      <w:r>
        <w:rPr>
          <w:color w:val="000000"/>
          <w:sz w:val="24"/>
          <w:szCs w:val="24"/>
        </w:rPr>
        <w:br/>
        <w:t xml:space="preserve">                      Help Thou mine unbelief.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believe—­</w:t>
      </w:r>
      <w:r>
        <w:rPr>
          <w:color w:val="000000"/>
          <w:sz w:val="24"/>
          <w:szCs w:val="24"/>
        </w:rPr>
        <w:br/>
        <w:t xml:space="preserve">Impelled since infancy to seek some clear</w:t>
      </w:r>
      <w:r>
        <w:rPr>
          <w:color w:val="000000"/>
          <w:sz w:val="24"/>
          <w:szCs w:val="24"/>
        </w:rPr>
        <w:br/>
        <w:t xml:space="preserve">Fulfillment, still withheld all seekers here;—­</w:t>
      </w:r>
      <w:r>
        <w:rPr>
          <w:color w:val="000000"/>
          <w:sz w:val="24"/>
          <w:szCs w:val="24"/>
        </w:rPr>
        <w:br/>
        <w:t xml:space="preserve">For never have we seen perfection nor</w:t>
      </w:r>
      <w:r>
        <w:rPr>
          <w:color w:val="000000"/>
          <w:sz w:val="24"/>
          <w:szCs w:val="24"/>
        </w:rPr>
        <w:br/>
        <w:t xml:space="preserve">The glory we are ever seeking for: </w:t>
      </w:r>
      <w:r>
        <w:rPr>
          <w:color w:val="000000"/>
          <w:sz w:val="24"/>
          <w:szCs w:val="24"/>
        </w:rPr>
        <w:br/>
        <w:t xml:space="preserve">But we </w:t>
      </w:r>
      <w:r>
        <w:rPr>
          <w:i/>
          <w:color w:val="000000"/>
          <w:sz w:val="24"/>
          <w:szCs w:val="24"/>
        </w:rPr>
        <w:t xml:space="preserve">have</w:t>
      </w:r>
      <w:r>
        <w:rPr>
          <w:color w:val="000000"/>
          <w:sz w:val="24"/>
          <w:szCs w:val="24"/>
        </w:rPr>
        <w:t xml:space="preserve"> seen—­all mortal souls as one—­</w:t>
      </w:r>
      <w:r>
        <w:rPr>
          <w:color w:val="000000"/>
          <w:sz w:val="24"/>
          <w:szCs w:val="24"/>
        </w:rPr>
        <w:br/>
        <w:t xml:space="preserve">Have seen its </w:t>
      </w:r>
      <w:r>
        <w:rPr>
          <w:i/>
          <w:color w:val="000000"/>
          <w:sz w:val="24"/>
          <w:szCs w:val="24"/>
        </w:rPr>
        <w:t xml:space="preserve">promise</w:t>
      </w:r>
      <w:r>
        <w:rPr>
          <w:color w:val="000000"/>
          <w:sz w:val="24"/>
          <w:szCs w:val="24"/>
        </w:rPr>
        <w:t xml:space="preserve">, in the morning sun—­</w:t>
      </w:r>
      <w:r>
        <w:rPr>
          <w:color w:val="000000"/>
          <w:sz w:val="24"/>
          <w:szCs w:val="24"/>
        </w:rPr>
        <w:br/>
        <w:t xml:space="preserve">Its blest assurance, in the stars of night;—­</w:t>
      </w:r>
      <w:r>
        <w:rPr>
          <w:color w:val="000000"/>
          <w:sz w:val="24"/>
          <w:szCs w:val="24"/>
        </w:rPr>
        <w:br/>
        <w:t xml:space="preserve">The ever-dawning of the dark to light;—­</w:t>
      </w:r>
      <w:r>
        <w:rPr>
          <w:color w:val="000000"/>
          <w:sz w:val="24"/>
          <w:szCs w:val="24"/>
        </w:rPr>
        <w:br/>
        <w:t xml:space="preserve">The tears down-falling from all eyes that grieve—­</w:t>
      </w:r>
      <w:r>
        <w:rPr>
          <w:color w:val="000000"/>
          <w:sz w:val="24"/>
          <w:szCs w:val="24"/>
        </w:rPr>
        <w:br/>
        <w:t xml:space="preserve">  The eyes uplifting from all deeps of grief,</w:t>
      </w:r>
      <w:r>
        <w:rPr>
          <w:color w:val="000000"/>
          <w:sz w:val="24"/>
          <w:szCs w:val="24"/>
        </w:rPr>
        <w:br/>
        <w:t xml:space="preserve">Yearning for what at last we shall receive.... </w:t>
      </w:r>
      <w:r>
        <w:rPr>
          <w:color w:val="000000"/>
          <w:sz w:val="24"/>
          <w:szCs w:val="24"/>
        </w:rPr>
        <w:br/>
        <w:t xml:space="preserve">                 Lord, I believe: </w:t>
      </w:r>
      <w:r>
        <w:rPr>
          <w:color w:val="000000"/>
          <w:sz w:val="24"/>
          <w:szCs w:val="24"/>
        </w:rPr>
        <w:br/>
        <w:t xml:space="preserve">                     Help Thou mine unbelief.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must believe—­</w:t>
      </w:r>
      <w:r>
        <w:rPr>
          <w:color w:val="000000"/>
          <w:sz w:val="24"/>
          <w:szCs w:val="24"/>
        </w:rPr>
        <w:br/>
        <w:t xml:space="preserve">For still all unappeased our hunger goes,</w:t>
      </w:r>
      <w:r>
        <w:rPr>
          <w:color w:val="000000"/>
          <w:sz w:val="24"/>
          <w:szCs w:val="24"/>
        </w:rPr>
        <w:br/>
        <w:t xml:space="preserve">From life’s first waking, to its last repose: </w:t>
      </w:r>
      <w:r>
        <w:rPr>
          <w:color w:val="000000"/>
          <w:sz w:val="24"/>
          <w:szCs w:val="24"/>
        </w:rPr>
        <w:br/>
        <w:t xml:space="preserve">The briefest life of any babe, or man</w:t>
      </w:r>
      <w:r>
        <w:rPr>
          <w:color w:val="000000"/>
          <w:sz w:val="24"/>
          <w:szCs w:val="24"/>
        </w:rPr>
        <w:br/>
        <w:t xml:space="preserve">Outwearing even the allotted span,</w:t>
      </w:r>
      <w:r>
        <w:rPr>
          <w:color w:val="000000"/>
          <w:sz w:val="24"/>
          <w:szCs w:val="24"/>
        </w:rPr>
        <w:br/>
        <w:t xml:space="preserve">Is each a life unfinished—­incomplete: </w:t>
      </w:r>
      <w:r>
        <w:rPr>
          <w:color w:val="000000"/>
          <w:sz w:val="24"/>
          <w:szCs w:val="24"/>
        </w:rPr>
        <w:br/>
        <w:t xml:space="preserve">For these, then, of th’ outworn, or unworn feet</w:t>
      </w:r>
      <w:r>
        <w:rPr>
          <w:color w:val="000000"/>
          <w:sz w:val="24"/>
          <w:szCs w:val="24"/>
        </w:rPr>
        <w:br/>
        <w:t xml:space="preserve">Denied one toddling step—­O there must be</w:t>
      </w:r>
      <w:r>
        <w:rPr>
          <w:color w:val="000000"/>
          <w:sz w:val="24"/>
          <w:szCs w:val="24"/>
        </w:rPr>
        <w:br/>
        <w:t xml:space="preserve">Some fair, green, flowery pathway endlessly</w:t>
      </w:r>
      <w:r>
        <w:rPr>
          <w:color w:val="000000"/>
          <w:sz w:val="24"/>
          <w:szCs w:val="24"/>
        </w:rPr>
        <w:br/>
        <w:t xml:space="preserve">Winding through lands Elysian!  Lord, receive</w:t>
      </w:r>
      <w:r>
        <w:rPr>
          <w:color w:val="000000"/>
          <w:sz w:val="24"/>
          <w:szCs w:val="24"/>
        </w:rPr>
        <w:br/>
        <w:t xml:space="preserve">  And lead each as Thine Own Child—­even the Chief</w:t>
      </w:r>
      <w:r>
        <w:rPr>
          <w:color w:val="000000"/>
          <w:sz w:val="24"/>
          <w:szCs w:val="24"/>
        </w:rPr>
        <w:br/>
        <w:t xml:space="preserve">Of us who didst Immortal life achieve.... </w:t>
      </w:r>
      <w:r>
        <w:rPr>
          <w:color w:val="000000"/>
          <w:sz w:val="24"/>
          <w:szCs w:val="24"/>
        </w:rPr>
        <w:br/>
        <w:t xml:space="preserve">                 Lord, I believe: </w:t>
      </w:r>
      <w:r>
        <w:rPr>
          <w:color w:val="000000"/>
          <w:sz w:val="24"/>
          <w:szCs w:val="24"/>
        </w:rPr>
        <w:br/>
        <w:t xml:space="preserve">                   Help Thou mine unbelief.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GOOD MAN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good man never dies—­</w:t>
      </w:r>
      <w:r>
        <w:rPr>
          <w:color w:val="000000"/>
          <w:sz w:val="24"/>
          <w:szCs w:val="24"/>
        </w:rPr>
        <w:br/>
        <w:t xml:space="preserve">  In worthy deed and prayer</w:t>
      </w:r>
      <w:r>
        <w:rPr>
          <w:color w:val="000000"/>
          <w:sz w:val="24"/>
          <w:szCs w:val="24"/>
        </w:rPr>
        <w:br/>
        <w:t xml:space="preserve">And helpful hands, and honest eyes,</w:t>
      </w:r>
      <w:r>
        <w:rPr>
          <w:color w:val="000000"/>
          <w:sz w:val="24"/>
          <w:szCs w:val="24"/>
        </w:rPr>
        <w:br/>
        <w:t xml:space="preserve">  If smiles or tears be there: </w:t>
      </w:r>
      <w:r>
        <w:rPr>
          <w:color w:val="000000"/>
          <w:sz w:val="24"/>
          <w:szCs w:val="24"/>
        </w:rPr>
        <w:br/>
        <w:t xml:space="preserve">Who lives for you and me—­</w:t>
      </w:r>
      <w:r>
        <w:rPr>
          <w:color w:val="000000"/>
          <w:sz w:val="24"/>
          <w:szCs w:val="24"/>
        </w:rPr>
        <w:br/>
        <w:t xml:space="preserve">  Lives for the world he tries</w:t>
      </w:r>
      <w:r>
        <w:rPr>
          <w:color w:val="000000"/>
          <w:sz w:val="24"/>
          <w:szCs w:val="24"/>
        </w:rPr>
        <w:br/>
        <w:t xml:space="preserve">To help—­he lives eternally. </w:t>
      </w:r>
      <w:r>
        <w:rPr>
          <w:color w:val="000000"/>
          <w:sz w:val="24"/>
          <w:szCs w:val="24"/>
        </w:rPr>
        <w:br/>
        <w:t xml:space="preserve">  A good man never dies.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lives to bravely take</w:t>
      </w:r>
      <w:r>
        <w:rPr>
          <w:color w:val="000000"/>
          <w:sz w:val="24"/>
          <w:szCs w:val="24"/>
        </w:rPr>
        <w:br/>
        <w:t xml:space="preserve">  His share of toil and stress,</w:t>
      </w:r>
      <w:r>
        <w:rPr>
          <w:color w:val="000000"/>
          <w:sz w:val="24"/>
          <w:szCs w:val="24"/>
        </w:rPr>
        <w:br/>
        <w:t xml:space="preserve">And, for his weaker fellows’ sake,</w:t>
      </w:r>
      <w:r>
        <w:rPr>
          <w:color w:val="000000"/>
          <w:sz w:val="24"/>
          <w:szCs w:val="24"/>
        </w:rPr>
        <w:br/>
        <w:t xml:space="preserve">  Makes every burden less,—­</w:t>
      </w:r>
      <w:r>
        <w:rPr>
          <w:color w:val="000000"/>
          <w:sz w:val="24"/>
          <w:szCs w:val="24"/>
        </w:rPr>
        <w:br/>
        <w:t xml:space="preserve">He may, at last, seem worn—­</w:t>
      </w:r>
      <w:r>
        <w:rPr>
          <w:color w:val="000000"/>
          <w:sz w:val="24"/>
          <w:szCs w:val="24"/>
        </w:rPr>
        <w:br/>
        <w:t xml:space="preserve">  Lie fallen—­hands and eyes</w:t>
      </w:r>
      <w:r>
        <w:rPr>
          <w:color w:val="000000"/>
          <w:sz w:val="24"/>
          <w:szCs w:val="24"/>
        </w:rPr>
        <w:br/>
        <w:t xml:space="preserve">Folded—­yet, though we mourn and mourn,</w:t>
      </w:r>
      <w:r>
        <w:rPr>
          <w:color w:val="000000"/>
          <w:sz w:val="24"/>
          <w:szCs w:val="24"/>
        </w:rPr>
        <w:br/>
        <w:t xml:space="preserve">  A good man never dies.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DAYS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old days—­the far days—­</w:t>
      </w:r>
      <w:r>
        <w:rPr>
          <w:color w:val="000000"/>
          <w:sz w:val="24"/>
          <w:szCs w:val="24"/>
        </w:rPr>
        <w:br/>
        <w:t xml:space="preserve">  The overdear and fair!—­</w:t>
      </w:r>
      <w:r>
        <w:rPr>
          <w:color w:val="000000"/>
          <w:sz w:val="24"/>
          <w:szCs w:val="24"/>
        </w:rPr>
        <w:br/>
        <w:t xml:space="preserve">The old days—­the lost days—­</w:t>
      </w:r>
      <w:r>
        <w:rPr>
          <w:color w:val="000000"/>
          <w:sz w:val="24"/>
          <w:szCs w:val="24"/>
        </w:rPr>
        <w:br/>
        <w:t xml:space="preserve">  How lovely they were! </w:t>
      </w:r>
      <w:r>
        <w:rPr>
          <w:color w:val="000000"/>
          <w:sz w:val="24"/>
          <w:szCs w:val="24"/>
        </w:rPr>
        <w:br/>
        <w:t xml:space="preserve">The old days of Morning,</w:t>
      </w:r>
      <w:r>
        <w:rPr>
          <w:color w:val="000000"/>
          <w:sz w:val="24"/>
          <w:szCs w:val="24"/>
        </w:rPr>
        <w:br/>
        <w:t xml:space="preserve">  With the dew-drench on the flowers</w:t>
      </w:r>
      <w:r>
        <w:rPr>
          <w:color w:val="000000"/>
          <w:sz w:val="24"/>
          <w:szCs w:val="24"/>
        </w:rPr>
        <w:br/>
        <w:t xml:space="preserve">And apple-buds and blossoms</w:t>
      </w:r>
      <w:r>
        <w:rPr>
          <w:color w:val="000000"/>
          <w:sz w:val="24"/>
          <w:szCs w:val="24"/>
        </w:rPr>
        <w:br/>
        <w:t xml:space="preserve">  Of those old days of 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was the </w:t>
      </w:r>
      <w:r>
        <w:rPr>
          <w:i/>
          <w:color w:val="000000"/>
          <w:sz w:val="24"/>
          <w:szCs w:val="24"/>
        </w:rPr>
        <w:t xml:space="preserve">real</w:t>
      </w:r>
      <w:r>
        <w:rPr>
          <w:color w:val="000000"/>
          <w:sz w:val="24"/>
          <w:szCs w:val="24"/>
        </w:rPr>
        <w:t xml:space="preserve"> gold</w:t>
      </w:r>
      <w:r>
        <w:rPr>
          <w:color w:val="000000"/>
          <w:sz w:val="24"/>
          <w:szCs w:val="24"/>
        </w:rPr>
        <w:br/>
        <w:t xml:space="preserve">  Spendthrift Summer flung;</w:t>
      </w:r>
      <w:r>
        <w:rPr>
          <w:color w:val="000000"/>
          <w:sz w:val="24"/>
          <w:szCs w:val="24"/>
        </w:rPr>
        <w:br/>
        <w:t xml:space="preserve">Then was the </w:t>
      </w:r>
      <w:r>
        <w:rPr>
          <w:i/>
          <w:color w:val="000000"/>
          <w:sz w:val="24"/>
          <w:szCs w:val="24"/>
        </w:rPr>
        <w:t xml:space="preserve">real</w:t>
      </w:r>
      <w:r>
        <w:rPr>
          <w:color w:val="000000"/>
          <w:sz w:val="24"/>
          <w:szCs w:val="24"/>
        </w:rPr>
        <w:t xml:space="preserve"> song</w:t>
      </w:r>
      <w:r>
        <w:rPr>
          <w:color w:val="000000"/>
          <w:sz w:val="24"/>
          <w:szCs w:val="24"/>
        </w:rPr>
        <w:br/>
        <w:t xml:space="preserve">  Bird or Poet sung! </w:t>
      </w:r>
      <w:r>
        <w:rPr>
          <w:color w:val="000000"/>
          <w:sz w:val="24"/>
          <w:szCs w:val="24"/>
        </w:rPr>
        <w:br/>
        <w:t xml:space="preserve">There was never censure then,—­</w:t>
      </w:r>
      <w:r>
        <w:rPr>
          <w:color w:val="000000"/>
          <w:sz w:val="24"/>
          <w:szCs w:val="24"/>
        </w:rPr>
        <w:br/>
        <w:t xml:space="preserve">  Only honest praise—­</w:t>
      </w:r>
      <w:r>
        <w:rPr>
          <w:color w:val="000000"/>
          <w:sz w:val="24"/>
          <w:szCs w:val="24"/>
        </w:rPr>
        <w:br/>
        <w:t xml:space="preserve">And all things were worthy of it</w:t>
      </w:r>
      <w:r>
        <w:rPr>
          <w:color w:val="000000"/>
          <w:sz w:val="24"/>
          <w:szCs w:val="24"/>
        </w:rPr>
        <w:br/>
        <w:t xml:space="preserve">  In the old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bide the true friends—­</w:t>
      </w:r>
      <w:r>
        <w:rPr>
          <w:color w:val="000000"/>
          <w:sz w:val="24"/>
          <w:szCs w:val="24"/>
        </w:rPr>
        <w:br/>
        <w:t xml:space="preserve">  The first and the best;</w:t>
      </w:r>
      <w:r>
        <w:rPr>
          <w:color w:val="000000"/>
          <w:sz w:val="24"/>
          <w:szCs w:val="24"/>
        </w:rPr>
        <w:br/>
        <w:t xml:space="preserve">There clings the green grass</w:t>
      </w:r>
      <w:r>
        <w:rPr>
          <w:color w:val="000000"/>
          <w:sz w:val="24"/>
          <w:szCs w:val="24"/>
        </w:rPr>
        <w:br/>
        <w:t xml:space="preserve">  Close where they rest: </w:t>
      </w:r>
      <w:r>
        <w:rPr>
          <w:color w:val="000000"/>
          <w:sz w:val="24"/>
          <w:szCs w:val="24"/>
        </w:rPr>
        <w:br/>
        <w:t xml:space="preserve">Would they were here?  No;—­</w:t>
      </w:r>
      <w:r>
        <w:rPr>
          <w:color w:val="000000"/>
          <w:sz w:val="24"/>
          <w:szCs w:val="24"/>
        </w:rPr>
        <w:br/>
        <w:t xml:space="preserve">  Would </w:t>
      </w:r>
      <w:r>
        <w:rPr>
          <w:i/>
          <w:color w:val="000000"/>
          <w:sz w:val="24"/>
          <w:szCs w:val="24"/>
        </w:rPr>
        <w:t xml:space="preserve">we</w:t>
      </w:r>
      <w:r>
        <w:rPr>
          <w:color w:val="000000"/>
          <w:sz w:val="24"/>
          <w:szCs w:val="24"/>
        </w:rPr>
        <w:t xml:space="preserve"> were </w:t>
      </w:r>
      <w:r>
        <w:rPr>
          <w:i/>
          <w:color w:val="000000"/>
          <w:sz w:val="24"/>
          <w:szCs w:val="24"/>
        </w:rPr>
        <w:t xml:space="preserve">there</w:t>
      </w:r>
      <w:r>
        <w:rPr>
          <w:color w:val="000000"/>
          <w:sz w:val="24"/>
          <w:szCs w:val="24"/>
        </w:rPr>
        <w:t xml:space="preserve">!... </w:t>
      </w:r>
      <w:r>
        <w:rPr>
          <w:color w:val="000000"/>
          <w:sz w:val="24"/>
          <w:szCs w:val="24"/>
        </w:rPr>
        <w:br/>
        <w:t xml:space="preserve">The old days—­the lost days—­</w:t>
      </w:r>
      <w:r>
        <w:rPr>
          <w:color w:val="000000"/>
          <w:sz w:val="24"/>
          <w:szCs w:val="24"/>
        </w:rPr>
        <w:br/>
        <w:t xml:space="preserve">  How lovely they were!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SPRING SONG AND A LATER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sang a song of May for me,</w:t>
      </w:r>
      <w:r>
        <w:rPr>
          <w:color w:val="000000"/>
          <w:sz w:val="24"/>
          <w:szCs w:val="24"/>
        </w:rPr>
        <w:br/>
        <w:t xml:space="preserve">  Wherein once more I heard</w:t>
      </w:r>
      <w:r>
        <w:rPr>
          <w:color w:val="000000"/>
          <w:sz w:val="24"/>
          <w:szCs w:val="24"/>
        </w:rPr>
        <w:br/>
        <w:t xml:space="preserve">The mirth of my glad infancy—­</w:t>
      </w:r>
      <w:r>
        <w:rPr>
          <w:color w:val="000000"/>
          <w:sz w:val="24"/>
          <w:szCs w:val="24"/>
        </w:rPr>
        <w:br/>
        <w:t xml:space="preserve">  The orchard’s earliest bird—­</w:t>
      </w:r>
      <w:r>
        <w:rPr>
          <w:color w:val="000000"/>
          <w:sz w:val="24"/>
          <w:szCs w:val="24"/>
        </w:rPr>
        <w:br/>
        <w:t xml:space="preserve">The joyous breeze among the trees</w:t>
      </w:r>
      <w:r>
        <w:rPr>
          <w:color w:val="000000"/>
          <w:sz w:val="24"/>
          <w:szCs w:val="24"/>
        </w:rPr>
        <w:br/>
        <w:t xml:space="preserve">  New-clad in leaf and bloom,</w:t>
      </w:r>
      <w:r>
        <w:rPr>
          <w:color w:val="000000"/>
          <w:sz w:val="24"/>
          <w:szCs w:val="24"/>
        </w:rPr>
        <w:br/>
        <w:t xml:space="preserve">And there the happy honey-bees</w:t>
      </w:r>
      <w:r>
        <w:rPr>
          <w:color w:val="000000"/>
          <w:sz w:val="24"/>
          <w:szCs w:val="24"/>
        </w:rPr>
        <w:br/>
        <w:t xml:space="preserve">  In dewy gleam and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purely, sweetly on the sense</w:t>
      </w:r>
      <w:r>
        <w:rPr>
          <w:color w:val="000000"/>
          <w:sz w:val="24"/>
          <w:szCs w:val="24"/>
        </w:rPr>
        <w:br/>
        <w:t xml:space="preserve">  Of heart and spirit fell</w:t>
      </w:r>
      <w:r>
        <w:rPr>
          <w:color w:val="000000"/>
          <w:sz w:val="24"/>
          <w:szCs w:val="24"/>
        </w:rPr>
        <w:br/>
        <w:t xml:space="preserve">Her song of Spring, its influence—­</w:t>
      </w:r>
      <w:r>
        <w:rPr>
          <w:color w:val="000000"/>
          <w:sz w:val="24"/>
          <w:szCs w:val="24"/>
        </w:rPr>
        <w:br/>
        <w:t xml:space="preserve">  Still irresistible,—­</w:t>
      </w:r>
      <w:r>
        <w:rPr>
          <w:color w:val="000000"/>
          <w:sz w:val="24"/>
          <w:szCs w:val="24"/>
        </w:rPr>
        <w:br/>
        <w:t xml:space="preserve">Commands me here—­with eyes ablur—­</w:t>
      </w:r>
      <w:r>
        <w:rPr>
          <w:color w:val="000000"/>
          <w:sz w:val="24"/>
          <w:szCs w:val="24"/>
        </w:rPr>
        <w:br/>
        <w:t xml:space="preserve">  To mate her bright refrain. </w:t>
      </w:r>
      <w:r>
        <w:rPr>
          <w:color w:val="000000"/>
          <w:sz w:val="24"/>
          <w:szCs w:val="24"/>
        </w:rPr>
        <w:br/>
        <w:t xml:space="preserve">Though I but shed a rhyme for her</w:t>
      </w:r>
      <w:r>
        <w:rPr>
          <w:color w:val="000000"/>
          <w:sz w:val="24"/>
          <w:szCs w:val="24"/>
        </w:rPr>
        <w:br/>
        <w:t xml:space="preserve">  As dim as Autumn rain.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KNEELING WITH HERRICK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Lord, to Thee my knee is bent—­</w:t>
      </w:r>
      <w:r>
        <w:rPr>
          <w:color w:val="000000"/>
          <w:sz w:val="24"/>
          <w:szCs w:val="24"/>
        </w:rPr>
        <w:br/>
        <w:t xml:space="preserve">    Give me content—­</w:t>
      </w:r>
      <w:r>
        <w:rPr>
          <w:color w:val="000000"/>
          <w:sz w:val="24"/>
          <w:szCs w:val="24"/>
        </w:rPr>
        <w:br/>
        <w:t xml:space="preserve">Full-pleasured with what comes to me,</w:t>
      </w:r>
      <w:r>
        <w:rPr>
          <w:color w:val="000000"/>
          <w:sz w:val="24"/>
          <w:szCs w:val="24"/>
        </w:rPr>
        <w:br/>
        <w:t xml:space="preserve">    Whate’er it be: </w:t>
      </w:r>
      <w:r>
        <w:rPr>
          <w:color w:val="000000"/>
          <w:sz w:val="24"/>
          <w:szCs w:val="24"/>
        </w:rPr>
        <w:br/>
        <w:t xml:space="preserve">An humble roof—­a frugal board,</w:t>
      </w:r>
      <w:r>
        <w:rPr>
          <w:color w:val="000000"/>
          <w:sz w:val="24"/>
          <w:szCs w:val="24"/>
        </w:rPr>
        <w:br/>
        <w:t xml:space="preserve">    And simple hoard;</w:t>
      </w:r>
      <w:r>
        <w:rPr>
          <w:color w:val="000000"/>
          <w:sz w:val="24"/>
          <w:szCs w:val="24"/>
        </w:rPr>
        <w:br/>
        <w:t xml:space="preserve">The wintry fagot piled beside</w:t>
      </w:r>
      <w:r>
        <w:rPr>
          <w:color w:val="000000"/>
          <w:sz w:val="24"/>
          <w:szCs w:val="24"/>
        </w:rPr>
        <w:br/>
        <w:t xml:space="preserve">    The chimney wide,</w:t>
      </w:r>
      <w:r>
        <w:rPr>
          <w:color w:val="000000"/>
          <w:sz w:val="24"/>
          <w:szCs w:val="24"/>
        </w:rPr>
        <w:br/>
        <w:t xml:space="preserve">While the enwreathing flames up-sprout</w:t>
      </w:r>
      <w:r>
        <w:rPr>
          <w:color w:val="000000"/>
          <w:sz w:val="24"/>
          <w:szCs w:val="24"/>
        </w:rPr>
        <w:br/>
        <w:t xml:space="preserve">    And twine about</w:t>
      </w:r>
      <w:r>
        <w:rPr>
          <w:color w:val="000000"/>
          <w:sz w:val="24"/>
          <w:szCs w:val="24"/>
        </w:rPr>
        <w:br/>
        <w:t xml:space="preserve">The brazen dogs that guard my hearth</w:t>
      </w:r>
      <w:r>
        <w:rPr>
          <w:color w:val="000000"/>
          <w:sz w:val="24"/>
          <w:szCs w:val="24"/>
        </w:rPr>
        <w:br/>
        <w:t xml:space="preserve">    And household worth: </w:t>
      </w:r>
      <w:r>
        <w:rPr>
          <w:color w:val="000000"/>
          <w:sz w:val="24"/>
          <w:szCs w:val="24"/>
        </w:rPr>
        <w:br/>
        <w:t xml:space="preserve">Tinge with the ember’s ruddy glow</w:t>
      </w:r>
      <w:r>
        <w:rPr>
          <w:color w:val="000000"/>
          <w:sz w:val="24"/>
          <w:szCs w:val="24"/>
        </w:rPr>
        <w:br/>
        <w:t xml:space="preserve">    The rafters low;</w:t>
      </w:r>
      <w:r>
        <w:rPr>
          <w:color w:val="000000"/>
          <w:sz w:val="24"/>
          <w:szCs w:val="24"/>
        </w:rPr>
        <w:br/>
        <w:t xml:space="preserve">And let the sparks snap with delight,</w:t>
      </w:r>
      <w:r>
        <w:rPr>
          <w:color w:val="000000"/>
          <w:sz w:val="24"/>
          <w:szCs w:val="24"/>
        </w:rPr>
        <w:br/>
        <w:t xml:space="preserve">    As fingers might</w:t>
      </w:r>
      <w:r>
        <w:rPr>
          <w:color w:val="000000"/>
          <w:sz w:val="24"/>
          <w:szCs w:val="24"/>
        </w:rPr>
        <w:br/>
        <w:t xml:space="preserve">That mark deft measures of some tune</w:t>
      </w:r>
      <w:r>
        <w:rPr>
          <w:color w:val="000000"/>
          <w:sz w:val="24"/>
          <w:szCs w:val="24"/>
        </w:rPr>
        <w:br/>
        <w:t xml:space="preserve">    The children croon: </w:t>
      </w:r>
      <w:r>
        <w:rPr>
          <w:color w:val="000000"/>
          <w:sz w:val="24"/>
          <w:szCs w:val="24"/>
        </w:rPr>
        <w:br/>
        <w:t xml:space="preserve">Then, with good friends, the rarest few</w:t>
      </w:r>
      <w:r>
        <w:rPr>
          <w:color w:val="000000"/>
          <w:sz w:val="24"/>
          <w:szCs w:val="24"/>
        </w:rPr>
        <w:br/>
        <w:t xml:space="preserve">    Thou boldest true,</w:t>
      </w:r>
      <w:r>
        <w:rPr>
          <w:color w:val="000000"/>
          <w:sz w:val="24"/>
          <w:szCs w:val="24"/>
        </w:rPr>
        <w:br/>
        <w:t xml:space="preserve">Ranged round about the blaze, to share</w:t>
      </w:r>
      <w:r>
        <w:rPr>
          <w:color w:val="000000"/>
          <w:sz w:val="24"/>
          <w:szCs w:val="24"/>
        </w:rPr>
        <w:br/>
        <w:t xml:space="preserve">    My comfort there,—­</w:t>
      </w:r>
      <w:r>
        <w:rPr>
          <w:color w:val="000000"/>
          <w:sz w:val="24"/>
          <w:szCs w:val="24"/>
        </w:rPr>
        <w:br/>
        <w:t xml:space="preserve">Give me to claim the service meet</w:t>
      </w:r>
      <w:r>
        <w:rPr>
          <w:color w:val="000000"/>
          <w:sz w:val="24"/>
          <w:szCs w:val="24"/>
        </w:rPr>
        <w:br/>
        <w:t xml:space="preserve">    That makes each seat</w:t>
      </w:r>
      <w:r>
        <w:rPr>
          <w:color w:val="000000"/>
          <w:sz w:val="24"/>
          <w:szCs w:val="24"/>
        </w:rPr>
        <w:br/>
        <w:t xml:space="preserve">A place of honor, and each guest</w:t>
      </w:r>
      <w:r>
        <w:rPr>
          <w:color w:val="000000"/>
          <w:sz w:val="24"/>
          <w:szCs w:val="24"/>
        </w:rPr>
        <w:br/>
        <w:t xml:space="preserve">    Loved as the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RAINY MORNING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dawn of the day was dreary,</w:t>
      </w:r>
      <w:r>
        <w:rPr>
          <w:color w:val="000000"/>
          <w:sz w:val="24"/>
          <w:szCs w:val="24"/>
        </w:rPr>
        <w:br/>
        <w:t xml:space="preserve">  And the lowering clouds o’erhead</w:t>
      </w:r>
      <w:r>
        <w:rPr>
          <w:color w:val="000000"/>
          <w:sz w:val="24"/>
          <w:szCs w:val="24"/>
        </w:rPr>
        <w:br/>
        <w:t xml:space="preserve">Wept in a silent sorrow</w:t>
      </w:r>
      <w:r>
        <w:rPr>
          <w:color w:val="000000"/>
          <w:sz w:val="24"/>
          <w:szCs w:val="24"/>
        </w:rPr>
        <w:br/>
        <w:t xml:space="preserve">  Where the sweet sunshine lay dead;</w:t>
      </w:r>
      <w:r>
        <w:rPr>
          <w:color w:val="000000"/>
          <w:sz w:val="24"/>
          <w:szCs w:val="24"/>
        </w:rPr>
        <w:br/>
        <w:t xml:space="preserve">And a wind came out of the eastward</w:t>
      </w:r>
      <w:r>
        <w:rPr>
          <w:color w:val="000000"/>
          <w:sz w:val="24"/>
          <w:szCs w:val="24"/>
        </w:rPr>
        <w:br/>
        <w:t xml:space="preserve">  Like an endless sigh of pain,</w:t>
      </w:r>
      <w:r>
        <w:rPr>
          <w:color w:val="000000"/>
          <w:sz w:val="24"/>
          <w:szCs w:val="24"/>
        </w:rPr>
        <w:br/>
        <w:t xml:space="preserve">And the leaves fell down in the pathway</w:t>
      </w:r>
      <w:r>
        <w:rPr>
          <w:color w:val="000000"/>
          <w:sz w:val="24"/>
          <w:szCs w:val="24"/>
        </w:rPr>
        <w:br/>
        <w:t xml:space="preserve">  And writhed in the falling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had tried in a brave endeavor</w:t>
      </w:r>
      <w:r>
        <w:rPr>
          <w:color w:val="000000"/>
          <w:sz w:val="24"/>
          <w:szCs w:val="24"/>
        </w:rPr>
        <w:br/>
        <w:t xml:space="preserve">  To chord my harp with the sun,</w:t>
      </w:r>
      <w:r>
        <w:rPr>
          <w:color w:val="000000"/>
          <w:sz w:val="24"/>
          <w:szCs w:val="24"/>
        </w:rPr>
        <w:br/>
        <w:t xml:space="preserve">But the strings would slacken ever,</w:t>
      </w:r>
      <w:r>
        <w:rPr>
          <w:color w:val="000000"/>
          <w:sz w:val="24"/>
          <w:szCs w:val="24"/>
        </w:rPr>
        <w:br/>
        <w:t xml:space="preserve">  And the task was a weary one: </w:t>
      </w:r>
      <w:r>
        <w:rPr>
          <w:color w:val="000000"/>
          <w:sz w:val="24"/>
          <w:szCs w:val="24"/>
        </w:rPr>
        <w:br/>
        <w:t xml:space="preserve">And so, like a child impatient</w:t>
      </w:r>
      <w:r>
        <w:rPr>
          <w:color w:val="000000"/>
          <w:sz w:val="24"/>
          <w:szCs w:val="24"/>
        </w:rPr>
        <w:br/>
        <w:t xml:space="preserve">  And sick of a discontent,</w:t>
      </w:r>
      <w:r>
        <w:rPr>
          <w:color w:val="000000"/>
          <w:sz w:val="24"/>
          <w:szCs w:val="24"/>
        </w:rPr>
        <w:br/>
        <w:t xml:space="preserve">I bowed in a shower of teardrops</w:t>
      </w:r>
      <w:r>
        <w:rPr>
          <w:color w:val="000000"/>
          <w:sz w:val="24"/>
          <w:szCs w:val="24"/>
        </w:rPr>
        <w:br/>
        <w:t xml:space="preserve">  And mourned with the instrument.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lo! as I bowed, the splendor</w:t>
      </w:r>
      <w:r>
        <w:rPr>
          <w:color w:val="000000"/>
          <w:sz w:val="24"/>
          <w:szCs w:val="24"/>
        </w:rPr>
        <w:br/>
        <w:t xml:space="preserve">  Of the sun bent over me,</w:t>
      </w:r>
      <w:r>
        <w:rPr>
          <w:color w:val="000000"/>
          <w:sz w:val="24"/>
          <w:szCs w:val="24"/>
        </w:rPr>
        <w:br/>
        <w:t xml:space="preserve">With a touch as warm and tender</w:t>
      </w:r>
      <w:r>
        <w:rPr>
          <w:color w:val="000000"/>
          <w:sz w:val="24"/>
          <w:szCs w:val="24"/>
        </w:rPr>
        <w:br/>
        <w:t xml:space="preserve">  As a father’s hand might be: </w:t>
      </w:r>
      <w:r>
        <w:rPr>
          <w:color w:val="000000"/>
          <w:sz w:val="24"/>
          <w:szCs w:val="24"/>
        </w:rPr>
        <w:br/>
        <w:t xml:space="preserve">And even as I felt its presence,</w:t>
      </w:r>
      <w:r>
        <w:rPr>
          <w:color w:val="000000"/>
          <w:sz w:val="24"/>
          <w:szCs w:val="24"/>
        </w:rPr>
        <w:br/>
        <w:t xml:space="preserve">  My clouded soul grew bright,</w:t>
      </w:r>
      <w:r>
        <w:rPr>
          <w:color w:val="000000"/>
          <w:sz w:val="24"/>
          <w:szCs w:val="24"/>
        </w:rPr>
        <w:br/>
        <w:t xml:space="preserve">And the tears, like the rain of morning,</w:t>
      </w:r>
      <w:r>
        <w:rPr>
          <w:color w:val="000000"/>
          <w:sz w:val="24"/>
          <w:szCs w:val="24"/>
        </w:rPr>
        <w:br/>
        <w:t xml:space="preserve">  Melted in mists of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REACH YOUR HAND TO 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Reach your hand to me, my friend,</w:t>
      </w:r>
      <w:r>
        <w:rPr>
          <w:color w:val="000000"/>
          <w:sz w:val="24"/>
          <w:szCs w:val="24"/>
        </w:rPr>
        <w:br/>
        <w:t xml:space="preserve">  With its heartiest caress—­</w:t>
      </w:r>
      <w:r>
        <w:rPr>
          <w:color w:val="000000"/>
          <w:sz w:val="24"/>
          <w:szCs w:val="24"/>
        </w:rPr>
        <w:br/>
        <w:t xml:space="preserve">Sometime there will come an end</w:t>
      </w:r>
      <w:r>
        <w:rPr>
          <w:color w:val="000000"/>
          <w:sz w:val="24"/>
          <w:szCs w:val="24"/>
        </w:rPr>
        <w:br/>
        <w:t xml:space="preserve">  To its present faithfulness—­</w:t>
      </w:r>
      <w:r>
        <w:rPr>
          <w:color w:val="000000"/>
          <w:sz w:val="24"/>
          <w:szCs w:val="24"/>
        </w:rPr>
        <w:br/>
        <w:t xml:space="preserve">    Sometime I may ask in vain</w:t>
      </w:r>
      <w:r>
        <w:rPr>
          <w:color w:val="000000"/>
          <w:sz w:val="24"/>
          <w:szCs w:val="24"/>
        </w:rPr>
        <w:br/>
        <w:t xml:space="preserve">    For the touch of it again,</w:t>
      </w:r>
      <w:r>
        <w:rPr>
          <w:color w:val="000000"/>
          <w:sz w:val="24"/>
          <w:szCs w:val="24"/>
        </w:rPr>
        <w:br/>
        <w:t xml:space="preserve">    When between us land or sea</w:t>
      </w:r>
      <w:r>
        <w:rPr>
          <w:color w:val="000000"/>
          <w:sz w:val="24"/>
          <w:szCs w:val="24"/>
        </w:rPr>
        <w:br/>
        <w:t xml:space="preserve">    Holds it ever back from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 I may need it so,</w:t>
      </w:r>
      <w:r>
        <w:rPr>
          <w:color w:val="000000"/>
          <w:sz w:val="24"/>
          <w:szCs w:val="24"/>
        </w:rPr>
        <w:br/>
        <w:t xml:space="preserve">  Groping somewhere in the night,</w:t>
      </w:r>
      <w:r>
        <w:rPr>
          <w:color w:val="000000"/>
          <w:sz w:val="24"/>
          <w:szCs w:val="24"/>
        </w:rPr>
        <w:br/>
        <w:t xml:space="preserve">It will seem to me as though</w:t>
      </w:r>
      <w:r>
        <w:rPr>
          <w:color w:val="000000"/>
          <w:sz w:val="24"/>
          <w:szCs w:val="24"/>
        </w:rPr>
        <w:br/>
        <w:t xml:space="preserve">  Just a touch, however light,</w:t>
      </w:r>
      <w:r>
        <w:rPr>
          <w:color w:val="000000"/>
          <w:sz w:val="24"/>
          <w:szCs w:val="24"/>
        </w:rPr>
        <w:br/>
        <w:t xml:space="preserve">    Would make all the darkness day,</w:t>
      </w:r>
      <w:r>
        <w:rPr>
          <w:color w:val="000000"/>
          <w:sz w:val="24"/>
          <w:szCs w:val="24"/>
        </w:rPr>
        <w:br/>
        <w:t xml:space="preserve">    And along some sunny way</w:t>
      </w:r>
      <w:r>
        <w:rPr>
          <w:color w:val="000000"/>
          <w:sz w:val="24"/>
          <w:szCs w:val="24"/>
        </w:rPr>
        <w:br/>
        <w:t xml:space="preserve">    Lead me through an April-shower</w:t>
      </w:r>
      <w:r>
        <w:rPr>
          <w:color w:val="000000"/>
          <w:sz w:val="24"/>
          <w:szCs w:val="24"/>
        </w:rPr>
        <w:br/>
        <w:t xml:space="preserve">    Of my tears to this fair hour.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the present is too sweet</w:t>
      </w:r>
      <w:r>
        <w:rPr>
          <w:color w:val="000000"/>
          <w:sz w:val="24"/>
          <w:szCs w:val="24"/>
        </w:rPr>
        <w:br/>
        <w:t xml:space="preserve">  To go on forever thus! </w:t>
      </w:r>
      <w:r>
        <w:rPr>
          <w:color w:val="000000"/>
          <w:sz w:val="24"/>
          <w:szCs w:val="24"/>
        </w:rPr>
        <w:br/>
        <w:t xml:space="preserve">Round the corner of the street</w:t>
      </w:r>
      <w:r>
        <w:rPr>
          <w:color w:val="000000"/>
          <w:sz w:val="24"/>
          <w:szCs w:val="24"/>
        </w:rPr>
        <w:br/>
        <w:t xml:space="preserve">  Who can say what waits for us?—­</w:t>
      </w:r>
      <w:r>
        <w:rPr>
          <w:color w:val="000000"/>
          <w:sz w:val="24"/>
          <w:szCs w:val="24"/>
        </w:rPr>
        <w:br/>
        <w:t xml:space="preserve">    Meeting—­greeting, night and day,</w:t>
      </w:r>
      <w:r>
        <w:rPr>
          <w:color w:val="000000"/>
          <w:sz w:val="24"/>
          <w:szCs w:val="24"/>
        </w:rPr>
        <w:br/>
        <w:t xml:space="preserve">    Faring each the selfsame way—­</w:t>
      </w:r>
      <w:r>
        <w:rPr>
          <w:color w:val="000000"/>
          <w:sz w:val="24"/>
          <w:szCs w:val="24"/>
        </w:rPr>
        <w:br/>
        <w:t xml:space="preserve">    Still somewhere the path must end.—­</w:t>
      </w:r>
      <w:r>
        <w:rPr>
          <w:color w:val="000000"/>
          <w:sz w:val="24"/>
          <w:szCs w:val="24"/>
        </w:rPr>
        <w:br/>
        <w:t xml:space="preserve">    Reach your hand to me, my friend!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MY OLD FRIEND, WILLIAM LEACHMAN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 forty year and better you have been a friend to me,</w:t>
      </w:r>
      <w:r>
        <w:rPr>
          <w:color w:val="000000"/>
          <w:sz w:val="24"/>
          <w:szCs w:val="24"/>
        </w:rPr>
        <w:br/>
        <w:t xml:space="preserve">Through days of sore afflictions and dire adversity,</w:t>
      </w:r>
      <w:r>
        <w:rPr>
          <w:color w:val="000000"/>
          <w:sz w:val="24"/>
          <w:szCs w:val="24"/>
        </w:rPr>
        <w:br/>
        <w:t xml:space="preserve">You allus had a kind word of counsul to impart,</w:t>
      </w:r>
      <w:r>
        <w:rPr>
          <w:color w:val="000000"/>
          <w:sz w:val="24"/>
          <w:szCs w:val="24"/>
        </w:rPr>
        <w:br/>
        <w:t xml:space="preserve">Which was like a healin’ ’intment to the sorrow of my hart.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I burried my first womern, William Leachman, it was you</w:t>
      </w:r>
      <w:r>
        <w:rPr>
          <w:color w:val="000000"/>
          <w:sz w:val="24"/>
          <w:szCs w:val="24"/>
        </w:rPr>
        <w:br/>
        <w:t xml:space="preserve">Had the only consolation that I could listen to—­</w:t>
      </w:r>
      <w:r>
        <w:rPr>
          <w:color w:val="000000"/>
          <w:sz w:val="24"/>
          <w:szCs w:val="24"/>
        </w:rPr>
        <w:br/>
        <w:t xml:space="preserve">Fer I knowed you had gone through it and had rallied from the blow,</w:t>
      </w:r>
      <w:r>
        <w:rPr>
          <w:color w:val="000000"/>
          <w:sz w:val="24"/>
          <w:szCs w:val="24"/>
        </w:rPr>
        <w:br/>
        <w:t xml:space="preserve">And when you said I’d do the same, I knowed you’d ort to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that time I’ll long remember; how I wundered here and thare—­</w:t>
      </w:r>
      <w:r>
        <w:rPr>
          <w:color w:val="000000"/>
          <w:sz w:val="24"/>
          <w:szCs w:val="24"/>
        </w:rPr>
        <w:br/>
        <w:t xml:space="preserve">Through the settin’-room and kitchen, and out in the open air—­</w:t>
      </w:r>
      <w:r>
        <w:rPr>
          <w:color w:val="000000"/>
          <w:sz w:val="24"/>
          <w:szCs w:val="24"/>
        </w:rPr>
        <w:br/>
        <w:t xml:space="preserve">And the snowflakes whirlin’, whirlin’, and the fields a frozen glare,</w:t>
      </w:r>
      <w:r>
        <w:rPr>
          <w:color w:val="000000"/>
          <w:sz w:val="24"/>
          <w:szCs w:val="24"/>
        </w:rPr>
        <w:br/>
        <w:t xml:space="preserve">And the neghbors’ sleds and wagons congergatin’ ev’rywhare.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turned my eyes to’rds heaven, but the sun was hid away;</w:t>
      </w:r>
      <w:r>
        <w:rPr>
          <w:color w:val="000000"/>
          <w:sz w:val="24"/>
          <w:szCs w:val="24"/>
        </w:rPr>
        <w:br/>
        <w:t xml:space="preserve">I turned my eyes to’rds earth again, but all was cold and gray;</w:t>
      </w:r>
      <w:r>
        <w:rPr>
          <w:color w:val="000000"/>
          <w:sz w:val="24"/>
          <w:szCs w:val="24"/>
        </w:rPr>
        <w:br/>
        <w:t xml:space="preserve">And the clock, like ice a-crackin’, clickt the icy hours in two—­</w:t>
      </w:r>
      <w:r>
        <w:rPr>
          <w:color w:val="000000"/>
          <w:sz w:val="24"/>
          <w:szCs w:val="24"/>
        </w:rPr>
        <w:br/>
        <w:t xml:space="preserve">And my eyes’d never thawed out ef it hadn’t been fer you!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set thare by the smoke-house—­me and you out thare alone—­</w:t>
      </w:r>
      <w:r>
        <w:rPr>
          <w:color w:val="000000"/>
          <w:sz w:val="24"/>
          <w:szCs w:val="24"/>
        </w:rPr>
        <w:br/>
        <w:t xml:space="preserve">Me a-thinkin’—­you a-talkin’ in a soothin’ undertone—­</w:t>
      </w:r>
      <w:r>
        <w:rPr>
          <w:color w:val="000000"/>
          <w:sz w:val="24"/>
          <w:szCs w:val="24"/>
        </w:rPr>
        <w:br/>
        <w:t xml:space="preserve">You a-talkin’—­me a-thinkin’ of the summers long ago,</w:t>
      </w:r>
      <w:r>
        <w:rPr>
          <w:color w:val="000000"/>
          <w:sz w:val="24"/>
          <w:szCs w:val="24"/>
        </w:rPr>
        <w:br/>
        <w:t xml:space="preserve">And a-writin’ “Marthy—­Marthy” with my finger in the snow!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William Leachman, I can see you jest as plane as I could then;</w:t>
      </w:r>
      <w:r>
        <w:rPr>
          <w:color w:val="000000"/>
          <w:sz w:val="24"/>
          <w:szCs w:val="24"/>
        </w:rPr>
        <w:br/>
        <w:t xml:space="preserve">And your hand is on my shoulder, and you rouse me up again,</w:t>
      </w:r>
      <w:r>
        <w:rPr>
          <w:color w:val="000000"/>
          <w:sz w:val="24"/>
          <w:szCs w:val="24"/>
        </w:rPr>
        <w:br/>
        <w:t xml:space="preserve">And I see the tears a-drippin’ from your own eyes, as you say: </w:t>
      </w:r>
      <w:r>
        <w:rPr>
          <w:color w:val="000000"/>
          <w:sz w:val="24"/>
          <w:szCs w:val="24"/>
        </w:rPr>
        <w:br/>
        <w:t xml:space="preserve">“Be rickonciled and bear it—­we but linger fer a day!”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last Old Settlers’ Meetin’ we went j’intly, you and me—­</w:t>
      </w:r>
      <w:r>
        <w:rPr>
          <w:color w:val="000000"/>
          <w:sz w:val="24"/>
          <w:szCs w:val="24"/>
        </w:rPr>
        <w:br/>
        <w:t xml:space="preserve">Your hosses and my wagon, as you wanted it to be;</w:t>
      </w:r>
      <w:r>
        <w:rPr>
          <w:color w:val="000000"/>
          <w:sz w:val="24"/>
          <w:szCs w:val="24"/>
        </w:rPr>
        <w:br/>
        <w:t xml:space="preserve">And sence I can remember, from the time we’ve neghbored here,</w:t>
      </w:r>
      <w:r>
        <w:rPr>
          <w:color w:val="000000"/>
          <w:sz w:val="24"/>
          <w:szCs w:val="24"/>
        </w:rPr>
        <w:br/>
        <w:t xml:space="preserve">In all sich friendly actions you have double-done your sheer.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better than the meetin’, too, that nine-mile talk we had</w:t>
      </w:r>
      <w:r>
        <w:rPr>
          <w:color w:val="000000"/>
          <w:sz w:val="24"/>
          <w:szCs w:val="24"/>
        </w:rPr>
        <w:br/>
        <w:t xml:space="preserve">Of the times when we first settled here and travel was so bad;</w:t>
      </w:r>
      <w:r>
        <w:rPr>
          <w:color w:val="000000"/>
          <w:sz w:val="24"/>
          <w:szCs w:val="24"/>
        </w:rPr>
        <w:br/>
        <w:t xml:space="preserve">When we had to go on hoss-back, and sometimes on “Shanks’s mare,”</w:t>
      </w:r>
      <w:r>
        <w:rPr>
          <w:color w:val="000000"/>
          <w:sz w:val="24"/>
          <w:szCs w:val="24"/>
        </w:rPr>
        <w:br/>
        <w:t xml:space="preserve">And “blaze” a road fer them behind that had to travel thare.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we was a-trottin’ ’long a level gravel pike,</w:t>
      </w:r>
      <w:r>
        <w:rPr>
          <w:color w:val="000000"/>
          <w:sz w:val="24"/>
          <w:szCs w:val="24"/>
        </w:rPr>
        <w:br/>
        <w:t xml:space="preserve">In a big two-hoss road-wagon, jest as easy as you like—­</w:t>
      </w:r>
      <w:r>
        <w:rPr>
          <w:color w:val="000000"/>
          <w:sz w:val="24"/>
          <w:szCs w:val="24"/>
        </w:rPr>
        <w:br/>
        <w:t xml:space="preserve">Two of us on the front seat, and our wimmern-folks behind,</w:t>
      </w:r>
      <w:r>
        <w:rPr>
          <w:color w:val="000000"/>
          <w:sz w:val="24"/>
          <w:szCs w:val="24"/>
        </w:rPr>
        <w:br/>
        <w:t xml:space="preserve">A-settin’ in theyr Winsor-cheers in perfect peace of mind!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pinted out old landmarks, nearly faded out of sight:—­</w:t>
      </w:r>
      <w:r>
        <w:rPr>
          <w:color w:val="000000"/>
          <w:sz w:val="24"/>
          <w:szCs w:val="24"/>
        </w:rPr>
        <w:br/>
        <w:t xml:space="preserve">Thare they ust to rob the stage-coach; thare Gash Morgan had the fight</w:t>
      </w:r>
      <w:r>
        <w:rPr>
          <w:color w:val="000000"/>
          <w:sz w:val="24"/>
          <w:szCs w:val="24"/>
        </w:rPr>
        <w:br/>
        <w:t xml:space="preserve">With the old stag-deer that pronged him—­how he battled fer his life,</w:t>
      </w:r>
      <w:r>
        <w:rPr>
          <w:color w:val="000000"/>
          <w:sz w:val="24"/>
          <w:szCs w:val="24"/>
        </w:rPr>
        <w:br/>
        <w:t xml:space="preserve">And lived to prove the story by the handle of his knife.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Thare the first griss-mill was put up in the Settlement, and we</w:t>
      </w:r>
      <w:r>
        <w:rPr>
          <w:color w:val="000000"/>
          <w:sz w:val="24"/>
          <w:szCs w:val="24"/>
        </w:rPr>
        <w:br/>
        <w:t xml:space="preserve">Had tuck our grindin’ to it in the Fall of Forty-three—­</w:t>
      </w:r>
      <w:r>
        <w:rPr>
          <w:color w:val="000000"/>
          <w:sz w:val="24"/>
          <w:szCs w:val="24"/>
        </w:rPr>
        <w:br/>
        <w:t xml:space="preserve">When we tuck our rifles with us, techin’ elbows all the way,</w:t>
      </w:r>
      <w:r>
        <w:rPr>
          <w:color w:val="000000"/>
          <w:sz w:val="24"/>
          <w:szCs w:val="24"/>
        </w:rPr>
        <w:br/>
        <w:t xml:space="preserve">And a-stickin’ right together ev’ry minute, night and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Thare ust to stand the tavern that they called the “Travelers’ Rest,”</w:t>
      </w:r>
      <w:r>
        <w:rPr>
          <w:color w:val="000000"/>
          <w:sz w:val="24"/>
          <w:szCs w:val="24"/>
        </w:rPr>
        <w:br/>
        <w:t xml:space="preserve">And thare, beyent the covered bridge, “The Counter-fitters’ Nest”—­</w:t>
      </w:r>
      <w:r>
        <w:rPr>
          <w:color w:val="000000"/>
          <w:sz w:val="24"/>
          <w:szCs w:val="24"/>
        </w:rPr>
        <w:br/>
        <w:t xml:space="preserve">Whare they claimed the house was ha’nted—­that a man was murdered thare,</w:t>
      </w:r>
      <w:r>
        <w:rPr>
          <w:color w:val="000000"/>
          <w:sz w:val="24"/>
          <w:szCs w:val="24"/>
        </w:rPr>
        <w:br/>
        <w:t xml:space="preserve">And burried underneath the floor, er ’round the place somewhare.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old Plank-road they laid along in Fifty-one er two—­</w:t>
      </w:r>
      <w:r>
        <w:rPr>
          <w:color w:val="000000"/>
          <w:sz w:val="24"/>
          <w:szCs w:val="24"/>
        </w:rPr>
        <w:br/>
        <w:t xml:space="preserve">You know we talked about the times when that old road was new: </w:t>
      </w:r>
      <w:r>
        <w:rPr>
          <w:color w:val="000000"/>
          <w:sz w:val="24"/>
          <w:szCs w:val="24"/>
        </w:rPr>
        <w:br/>
        <w:t xml:space="preserve">How “Uncle Sam” put down that road and never taxed the State</w:t>
      </w:r>
      <w:r>
        <w:rPr>
          <w:color w:val="000000"/>
          <w:sz w:val="24"/>
          <w:szCs w:val="24"/>
        </w:rPr>
        <w:br/>
        <w:t xml:space="preserve">Was a problem, don’t you rickollect, we couldn’t </w:t>
      </w:r>
      <w:r>
        <w:rPr>
          <w:i/>
          <w:color w:val="000000"/>
          <w:sz w:val="24"/>
          <w:szCs w:val="24"/>
        </w:rPr>
        <w:t xml:space="preserve">dim</w:t>
      </w:r>
      <w:r>
        <w:rPr>
          <w:color w:val="000000"/>
          <w:sz w:val="24"/>
          <w:szCs w:val="24"/>
        </w:rPr>
        <w:t xml:space="preserve">-onstrate?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Ways was devius, William Leachman, that me and you has past;</w:t>
      </w:r>
      <w:r>
        <w:rPr>
          <w:color w:val="000000"/>
          <w:sz w:val="24"/>
          <w:szCs w:val="24"/>
        </w:rPr>
        <w:br/>
        <w:t xml:space="preserve">But as I found you true at first, I find you true at last;</w:t>
      </w:r>
      <w:r>
        <w:rPr>
          <w:color w:val="000000"/>
          <w:sz w:val="24"/>
          <w:szCs w:val="24"/>
        </w:rPr>
        <w:br/>
        <w:t xml:space="preserve">And, now the time’s a-comin’ mighty nigh our jurney’s end,</w:t>
      </w:r>
      <w:r>
        <w:rPr>
          <w:color w:val="000000"/>
          <w:sz w:val="24"/>
          <w:szCs w:val="24"/>
        </w:rPr>
        <w:br/>
        <w:t xml:space="preserve">I want to throw wide open all my soul to you, my friend.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stren’th of all my bein’, and the heat of hart and brane,</w:t>
      </w:r>
      <w:r>
        <w:rPr>
          <w:color w:val="000000"/>
          <w:sz w:val="24"/>
          <w:szCs w:val="24"/>
        </w:rPr>
        <w:br/>
        <w:t xml:space="preserve">And ev’ry livin’ drop of blood in artery and vane,</w:t>
      </w:r>
      <w:r>
        <w:rPr>
          <w:color w:val="000000"/>
          <w:sz w:val="24"/>
          <w:szCs w:val="24"/>
        </w:rPr>
        <w:br/>
        <w:t xml:space="preserve">I love you and respect you, and I venerate your name,</w:t>
      </w:r>
      <w:r>
        <w:rPr>
          <w:color w:val="000000"/>
          <w:sz w:val="24"/>
          <w:szCs w:val="24"/>
        </w:rPr>
        <w:br/>
        <w:t xml:space="preserve">Fer the name of William Leachman and True Manhood’s jest the same!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BACKWARD LOOK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sat smoking, alone, yesterday,</w:t>
      </w:r>
      <w:r>
        <w:rPr>
          <w:color w:val="000000"/>
          <w:sz w:val="24"/>
          <w:szCs w:val="24"/>
        </w:rPr>
        <w:br/>
        <w:t xml:space="preserve">  And lazily leaning back in my chair,</w:t>
      </w:r>
      <w:r>
        <w:rPr>
          <w:color w:val="000000"/>
          <w:sz w:val="24"/>
          <w:szCs w:val="24"/>
        </w:rPr>
        <w:br/>
        <w:t xml:space="preserve">Enjoying myself in a general way—­</w:t>
      </w:r>
      <w:r>
        <w:rPr>
          <w:color w:val="000000"/>
          <w:sz w:val="24"/>
          <w:szCs w:val="24"/>
        </w:rPr>
        <w:br/>
        <w:t xml:space="preserve">Allowing my thoughts a holiday</w:t>
      </w:r>
      <w:r>
        <w:rPr>
          <w:color w:val="000000"/>
          <w:sz w:val="24"/>
          <w:szCs w:val="24"/>
        </w:rPr>
        <w:br/>
        <w:t xml:space="preserve">  From weariness, toil and care,—­</w:t>
      </w:r>
      <w:r>
        <w:rPr>
          <w:color w:val="000000"/>
          <w:sz w:val="24"/>
          <w:szCs w:val="24"/>
        </w:rPr>
        <w:br/>
        <w:t xml:space="preserve">My fancies—­doubtless, for ventilation—­</w:t>
      </w:r>
      <w:r>
        <w:rPr>
          <w:color w:val="000000"/>
          <w:sz w:val="24"/>
          <w:szCs w:val="24"/>
        </w:rPr>
        <w:br/>
        <w:t xml:space="preserve">  Left ajar the gates of my mind,—­</w:t>
      </w:r>
      <w:r>
        <w:rPr>
          <w:color w:val="000000"/>
          <w:sz w:val="24"/>
          <w:szCs w:val="24"/>
        </w:rPr>
        <w:br/>
        <w:t xml:space="preserve">And Memory, seeing the situation,</w:t>
      </w:r>
      <w:r>
        <w:rPr>
          <w:color w:val="000000"/>
          <w:sz w:val="24"/>
          <w:szCs w:val="24"/>
        </w:rPr>
        <w:br/>
        <w:t xml:space="preserve">  Slipped out in street of “Auld Lang Syne.”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Wandering ever with tireless feet</w:t>
      </w:r>
      <w:r>
        <w:rPr>
          <w:color w:val="000000"/>
          <w:sz w:val="24"/>
          <w:szCs w:val="24"/>
        </w:rPr>
        <w:br/>
        <w:t xml:space="preserve">  Through scenes of silence, and jubilee</w:t>
      </w:r>
      <w:r>
        <w:rPr>
          <w:color w:val="000000"/>
          <w:sz w:val="24"/>
          <w:szCs w:val="24"/>
        </w:rPr>
        <w:br/>
        <w:t xml:space="preserve">Of long-hushed voices; and faces sweet</w:t>
      </w:r>
      <w:r>
        <w:rPr>
          <w:color w:val="000000"/>
          <w:sz w:val="24"/>
          <w:szCs w:val="24"/>
        </w:rPr>
        <w:br/>
        <w:t xml:space="preserve">Were thronging the shadowy side of the street</w:t>
      </w:r>
      <w:r>
        <w:rPr>
          <w:color w:val="000000"/>
          <w:sz w:val="24"/>
          <w:szCs w:val="24"/>
        </w:rPr>
        <w:br/>
        <w:t xml:space="preserve">  As far as the eye could see;</w:t>
      </w:r>
      <w:r>
        <w:rPr>
          <w:color w:val="000000"/>
          <w:sz w:val="24"/>
          <w:szCs w:val="24"/>
        </w:rPr>
        <w:br/>
        <w:t xml:space="preserve">Dreaming again, in anticipation,</w:t>
      </w:r>
      <w:r>
        <w:rPr>
          <w:color w:val="000000"/>
          <w:sz w:val="24"/>
          <w:szCs w:val="24"/>
        </w:rPr>
        <w:br/>
        <w:t xml:space="preserve">  The same old dreams of our boyhood’s days</w:t>
      </w:r>
      <w:r>
        <w:rPr>
          <w:color w:val="000000"/>
          <w:sz w:val="24"/>
          <w:szCs w:val="24"/>
        </w:rPr>
        <w:br/>
        <w:t xml:space="preserve">That never come true, from the vague sensation</w:t>
      </w:r>
      <w:r>
        <w:rPr>
          <w:color w:val="000000"/>
          <w:sz w:val="24"/>
          <w:szCs w:val="24"/>
        </w:rPr>
        <w:br/>
        <w:t xml:space="preserve">  Of walking asleep in the world’s strange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 to the house where I was born! </w:t>
      </w:r>
      <w:r>
        <w:rPr>
          <w:color w:val="000000"/>
          <w:sz w:val="24"/>
          <w:szCs w:val="24"/>
        </w:rPr>
        <w:br/>
        <w:t xml:space="preserve">  And there was the selfsame clock that ticked</w:t>
      </w:r>
      <w:r>
        <w:rPr>
          <w:color w:val="000000"/>
          <w:sz w:val="24"/>
          <w:szCs w:val="24"/>
        </w:rPr>
        <w:br/>
        <w:t xml:space="preserve">From the close of dusk to the burst of morn,</w:t>
      </w:r>
      <w:r>
        <w:rPr>
          <w:color w:val="000000"/>
          <w:sz w:val="24"/>
          <w:szCs w:val="24"/>
        </w:rPr>
        <w:br/>
        <w:t xml:space="preserve">When life-warm hands plucked the golden corn</w:t>
      </w:r>
      <w:r>
        <w:rPr>
          <w:color w:val="000000"/>
          <w:sz w:val="24"/>
          <w:szCs w:val="24"/>
        </w:rPr>
        <w:br/>
        <w:t xml:space="preserve">  And helped when the apples were picked. </w:t>
      </w:r>
      <w:r>
        <w:rPr>
          <w:color w:val="000000"/>
          <w:sz w:val="24"/>
          <w:szCs w:val="24"/>
        </w:rPr>
        <w:br/>
        <w:t xml:space="preserve">And the “chany-dog” on the mantel-shelf,</w:t>
      </w:r>
      <w:r>
        <w:rPr>
          <w:color w:val="000000"/>
          <w:sz w:val="24"/>
          <w:szCs w:val="24"/>
        </w:rPr>
        <w:br/>
        <w:t xml:space="preserve">  With the gilded collar and yellow eyes,</w:t>
      </w:r>
      <w:r>
        <w:rPr>
          <w:color w:val="000000"/>
          <w:sz w:val="24"/>
          <w:szCs w:val="24"/>
        </w:rPr>
        <w:br/>
        <w:t xml:space="preserve">Looked just as at first, when I hugged myself</w:t>
      </w:r>
      <w:r>
        <w:rPr>
          <w:color w:val="000000"/>
          <w:sz w:val="24"/>
          <w:szCs w:val="24"/>
        </w:rPr>
        <w:br/>
        <w:t xml:space="preserve">  Sound asleep with the dear surprise.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down to the swing in the locust tree,</w:t>
      </w:r>
      <w:r>
        <w:rPr>
          <w:color w:val="000000"/>
          <w:sz w:val="24"/>
          <w:szCs w:val="24"/>
        </w:rPr>
        <w:br/>
        <w:t xml:space="preserve">  Where the grass was worn from the trampled ground</w:t>
      </w:r>
      <w:r>
        <w:rPr>
          <w:color w:val="000000"/>
          <w:sz w:val="24"/>
          <w:szCs w:val="24"/>
        </w:rPr>
        <w:br/>
        <w:t xml:space="preserve">And where “Eck” Skinner, “Old” Carr, and three</w:t>
      </w:r>
      <w:r>
        <w:rPr>
          <w:color w:val="000000"/>
          <w:sz w:val="24"/>
          <w:szCs w:val="24"/>
        </w:rPr>
        <w:br/>
        <w:t xml:space="preserve">Or four such other boys used to be</w:t>
      </w:r>
      <w:r>
        <w:rPr>
          <w:color w:val="000000"/>
          <w:sz w:val="24"/>
          <w:szCs w:val="24"/>
        </w:rPr>
        <w:br/>
        <w:t xml:space="preserve">  Doin’ “sky-scrapers,” or “whirlin’ round:” </w:t>
      </w:r>
      <w:r>
        <w:rPr>
          <w:color w:val="000000"/>
          <w:sz w:val="24"/>
          <w:szCs w:val="24"/>
        </w:rPr>
        <w:br/>
        <w:t xml:space="preserve">And again Bob climbed for the bluebird’s nest,</w:t>
      </w:r>
      <w:r>
        <w:rPr>
          <w:color w:val="000000"/>
          <w:sz w:val="24"/>
          <w:szCs w:val="24"/>
        </w:rPr>
        <w:br/>
        <w:t xml:space="preserve">  And again “had shows” in the buggy-shed</w:t>
      </w:r>
      <w:r>
        <w:rPr>
          <w:color w:val="000000"/>
          <w:sz w:val="24"/>
          <w:szCs w:val="24"/>
        </w:rPr>
        <w:br/>
        <w:t xml:space="preserve">Of Guymon’s barn, where still, unguessed,</w:t>
      </w:r>
      <w:r>
        <w:rPr>
          <w:color w:val="000000"/>
          <w:sz w:val="24"/>
          <w:szCs w:val="24"/>
        </w:rPr>
        <w:br/>
        <w:t xml:space="preserve">  The old ghosts romp through the best days dead!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again I gazed from the old school-room</w:t>
      </w:r>
      <w:r>
        <w:rPr>
          <w:color w:val="000000"/>
          <w:sz w:val="24"/>
          <w:szCs w:val="24"/>
        </w:rPr>
        <w:br/>
        <w:t xml:space="preserve">  With a wistful look of a long June day,</w:t>
      </w:r>
      <w:r>
        <w:rPr>
          <w:color w:val="000000"/>
          <w:sz w:val="24"/>
          <w:szCs w:val="24"/>
        </w:rPr>
        <w:br/>
        <w:t xml:space="preserve">When on my cheek was the hectic bloom</w:t>
      </w:r>
      <w:r>
        <w:rPr>
          <w:color w:val="000000"/>
          <w:sz w:val="24"/>
          <w:szCs w:val="24"/>
        </w:rPr>
        <w:br/>
        <w:t xml:space="preserve">Caught of Mischief, as I presume—­</w:t>
      </w:r>
      <w:r>
        <w:rPr>
          <w:color w:val="000000"/>
          <w:sz w:val="24"/>
          <w:szCs w:val="24"/>
        </w:rPr>
        <w:br/>
        <w:t xml:space="preserve">  He had such a “partial” way,</w:t>
      </w:r>
      <w:r>
        <w:rPr>
          <w:color w:val="000000"/>
          <w:sz w:val="24"/>
          <w:szCs w:val="24"/>
        </w:rPr>
        <w:br/>
        <w:t xml:space="preserve">It seemed, toward me.—­And again I thought</w:t>
      </w:r>
      <w:r>
        <w:rPr>
          <w:color w:val="000000"/>
          <w:sz w:val="24"/>
          <w:szCs w:val="24"/>
        </w:rPr>
        <w:br/>
        <w:t xml:space="preserve">  Of a probable likelihood to be</w:t>
      </w:r>
      <w:r>
        <w:rPr>
          <w:color w:val="000000"/>
          <w:sz w:val="24"/>
          <w:szCs w:val="24"/>
        </w:rPr>
        <w:br/>
        <w:t xml:space="preserve">Kept in after school—­for a girl was caught</w:t>
      </w:r>
      <w:r>
        <w:rPr>
          <w:color w:val="000000"/>
          <w:sz w:val="24"/>
          <w:szCs w:val="24"/>
        </w:rPr>
        <w:br/>
        <w:t xml:space="preserve">  Catching a note from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down through the woods to the swimming-hole—­</w:t>
      </w:r>
      <w:r>
        <w:rPr>
          <w:color w:val="000000"/>
          <w:sz w:val="24"/>
          <w:szCs w:val="24"/>
        </w:rPr>
        <w:br/>
        <w:t xml:space="preserve">  Where the big, white, hollow, old sycamore grows,—­</w:t>
      </w:r>
      <w:r>
        <w:rPr>
          <w:color w:val="000000"/>
          <w:sz w:val="24"/>
          <w:szCs w:val="24"/>
        </w:rPr>
        <w:br/>
        <w:t xml:space="preserve">And we never cared when the water was cold. </w:t>
      </w:r>
      <w:r>
        <w:rPr>
          <w:color w:val="000000"/>
          <w:sz w:val="24"/>
          <w:szCs w:val="24"/>
        </w:rPr>
        <w:br/>
        <w:t xml:space="preserve">And always “clucked” the boy that told</w:t>
      </w:r>
      <w:r>
        <w:rPr>
          <w:color w:val="000000"/>
          <w:sz w:val="24"/>
          <w:szCs w:val="24"/>
        </w:rPr>
        <w:br/>
        <w:t xml:space="preserve">  On the fellow that tied the clothes.—­</w:t>
      </w:r>
      <w:r>
        <w:rPr>
          <w:color w:val="000000"/>
          <w:sz w:val="24"/>
          <w:szCs w:val="24"/>
        </w:rPr>
        <w:br/>
        <w:t xml:space="preserve">When life went so like a dreamy rhyme</w:t>
      </w:r>
      <w:r>
        <w:rPr>
          <w:color w:val="000000"/>
          <w:sz w:val="24"/>
          <w:szCs w:val="24"/>
        </w:rPr>
        <w:br/>
        <w:t xml:space="preserve">  That it seems to me now that then</w:t>
      </w:r>
      <w:r>
        <w:rPr>
          <w:color w:val="000000"/>
          <w:sz w:val="24"/>
          <w:szCs w:val="24"/>
        </w:rPr>
        <w:br/>
        <w:t xml:space="preserve">The world was having a jollier time</w:t>
      </w:r>
      <w:r>
        <w:rPr>
          <w:color w:val="000000"/>
          <w:sz w:val="24"/>
          <w:szCs w:val="24"/>
        </w:rPr>
        <w:br/>
        <w:t xml:space="preserve">  Than it ever will have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SEA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we go down to sea in ships—­</w:t>
      </w:r>
      <w:r>
        <w:rPr>
          <w:color w:val="000000"/>
          <w:sz w:val="24"/>
          <w:szCs w:val="24"/>
        </w:rPr>
        <w:br/>
        <w:t xml:space="preserve">  But Hope remains behind,</w:t>
      </w:r>
      <w:r>
        <w:rPr>
          <w:color w:val="000000"/>
          <w:sz w:val="24"/>
          <w:szCs w:val="24"/>
        </w:rPr>
        <w:br/>
        <w:t xml:space="preserve">And Love, with laughter on his lips,</w:t>
      </w:r>
      <w:r>
        <w:rPr>
          <w:color w:val="000000"/>
          <w:sz w:val="24"/>
          <w:szCs w:val="24"/>
        </w:rPr>
        <w:br/>
        <w:t xml:space="preserve">  And Peace, of passive mind;</w:t>
      </w:r>
      <w:r>
        <w:rPr>
          <w:color w:val="000000"/>
          <w:sz w:val="24"/>
          <w:szCs w:val="24"/>
        </w:rPr>
        <w:br/>
        <w:t xml:space="preserve">While out across the deeps of night,</w:t>
      </w:r>
      <w:r>
        <w:rPr>
          <w:color w:val="000000"/>
          <w:sz w:val="24"/>
          <w:szCs w:val="24"/>
        </w:rPr>
        <w:br/>
        <w:t xml:space="preserve">  With lifted sails of prayer,</w:t>
      </w:r>
      <w:r>
        <w:rPr>
          <w:color w:val="000000"/>
          <w:sz w:val="24"/>
          <w:szCs w:val="24"/>
        </w:rPr>
        <w:br/>
        <w:t xml:space="preserve">We voyage off in quest of light,</w:t>
      </w:r>
      <w:r>
        <w:rPr>
          <w:color w:val="000000"/>
          <w:sz w:val="24"/>
          <w:szCs w:val="24"/>
        </w:rPr>
        <w:br/>
        <w:t xml:space="preserve">  Nor find it anywhere.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Thou who wroughtest earth and sea,</w:t>
      </w:r>
      <w:r>
        <w:rPr>
          <w:color w:val="000000"/>
          <w:sz w:val="24"/>
          <w:szCs w:val="24"/>
        </w:rPr>
        <w:br/>
        <w:t xml:space="preserve">  Yet keepest from our eyes</w:t>
      </w:r>
      <w:r>
        <w:rPr>
          <w:color w:val="000000"/>
          <w:sz w:val="24"/>
          <w:szCs w:val="24"/>
        </w:rPr>
        <w:br/>
        <w:t xml:space="preserve">The shores of an eternity</w:t>
      </w:r>
      <w:r>
        <w:rPr>
          <w:color w:val="000000"/>
          <w:sz w:val="24"/>
          <w:szCs w:val="24"/>
        </w:rPr>
        <w:br/>
        <w:t xml:space="preserve">  In calms of Paradise,</w:t>
      </w:r>
      <w:r>
        <w:rPr>
          <w:color w:val="000000"/>
          <w:sz w:val="24"/>
          <w:szCs w:val="24"/>
        </w:rPr>
        <w:br/>
        <w:t xml:space="preserve">Blow back upon our foolish quest</w:t>
      </w:r>
      <w:r>
        <w:rPr>
          <w:color w:val="000000"/>
          <w:sz w:val="24"/>
          <w:szCs w:val="24"/>
        </w:rPr>
        <w:br/>
        <w:t xml:space="preserve">  With all the driving rain</w:t>
      </w:r>
      <w:r>
        <w:rPr>
          <w:color w:val="000000"/>
          <w:sz w:val="24"/>
          <w:szCs w:val="24"/>
        </w:rPr>
        <w:br/>
        <w:t xml:space="preserve">Of blinding tears and wild unrest,</w:t>
      </w:r>
      <w:r>
        <w:rPr>
          <w:color w:val="000000"/>
          <w:sz w:val="24"/>
          <w:szCs w:val="24"/>
        </w:rPr>
        <w:br/>
        <w:t xml:space="preserve">  And waft us home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OLD GUITAR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Neglected now is the old guitar</w:t>
      </w:r>
      <w:r>
        <w:rPr>
          <w:color w:val="000000"/>
          <w:sz w:val="24"/>
          <w:szCs w:val="24"/>
        </w:rPr>
        <w:br/>
        <w:t xml:space="preserve">  And moldering into decay;</w:t>
      </w:r>
      <w:r>
        <w:rPr>
          <w:color w:val="000000"/>
          <w:sz w:val="24"/>
          <w:szCs w:val="24"/>
        </w:rPr>
        <w:br/>
        <w:t xml:space="preserve">Fretted with many a rift and scar</w:t>
      </w:r>
      <w:r>
        <w:rPr>
          <w:color w:val="000000"/>
          <w:sz w:val="24"/>
          <w:szCs w:val="24"/>
        </w:rPr>
        <w:br/>
        <w:t xml:space="preserve">  That the dull dust hides away,</w:t>
      </w:r>
      <w:r>
        <w:rPr>
          <w:color w:val="000000"/>
          <w:sz w:val="24"/>
          <w:szCs w:val="24"/>
        </w:rPr>
        <w:br/>
        <w:t xml:space="preserve">While the spider spins a silver star</w:t>
      </w:r>
      <w:r>
        <w:rPr>
          <w:color w:val="000000"/>
          <w:sz w:val="24"/>
          <w:szCs w:val="24"/>
        </w:rPr>
        <w:br/>
        <w:t xml:space="preserve">  In its silent lips to-day.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keys hold only nerveless strings—­</w:t>
      </w:r>
      <w:r>
        <w:rPr>
          <w:color w:val="000000"/>
          <w:sz w:val="24"/>
          <w:szCs w:val="24"/>
        </w:rPr>
        <w:br/>
        <w:t xml:space="preserve">  The sinews of brave old airs</w:t>
      </w:r>
      <w:r>
        <w:rPr>
          <w:color w:val="000000"/>
          <w:sz w:val="24"/>
          <w:szCs w:val="24"/>
        </w:rPr>
        <w:br/>
        <w:t xml:space="preserve">Are pulseless now; and the scarf that clings</w:t>
      </w:r>
      <w:r>
        <w:rPr>
          <w:color w:val="000000"/>
          <w:sz w:val="24"/>
          <w:szCs w:val="24"/>
        </w:rPr>
        <w:br/>
        <w:t xml:space="preserve">  So closely here declares</w:t>
      </w:r>
      <w:r>
        <w:rPr>
          <w:color w:val="000000"/>
          <w:sz w:val="24"/>
          <w:szCs w:val="24"/>
        </w:rPr>
        <w:br/>
        <w:t xml:space="preserve">A sad regret in its ravelings</w:t>
      </w:r>
      <w:r>
        <w:rPr>
          <w:color w:val="000000"/>
          <w:sz w:val="24"/>
          <w:szCs w:val="24"/>
        </w:rPr>
        <w:br/>
        <w:t xml:space="preserve">  And the faded hue it wears.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old guitar, with a lenient grace,</w:t>
      </w:r>
      <w:r>
        <w:rPr>
          <w:color w:val="000000"/>
          <w:sz w:val="24"/>
          <w:szCs w:val="24"/>
        </w:rPr>
        <w:br/>
        <w:t xml:space="preserve">  Has cherished a smile for me;</w:t>
      </w:r>
      <w:r>
        <w:rPr>
          <w:color w:val="000000"/>
          <w:sz w:val="24"/>
          <w:szCs w:val="24"/>
        </w:rPr>
        <w:br/>
        <w:t xml:space="preserve">And its features hint of a fairer face</w:t>
      </w:r>
      <w:r>
        <w:rPr>
          <w:color w:val="000000"/>
          <w:sz w:val="24"/>
          <w:szCs w:val="24"/>
        </w:rPr>
        <w:br/>
        <w:t xml:space="preserve">  That comes with a memory</w:t>
      </w:r>
      <w:r>
        <w:rPr>
          <w:color w:val="000000"/>
          <w:sz w:val="24"/>
          <w:szCs w:val="24"/>
        </w:rPr>
        <w:br/>
        <w:t xml:space="preserve">Of a flower-and-perfume-haunted place</w:t>
      </w:r>
      <w:r>
        <w:rPr>
          <w:color w:val="000000"/>
          <w:sz w:val="24"/>
          <w:szCs w:val="24"/>
        </w:rPr>
        <w:br/>
        <w:t xml:space="preserve">  And a moonlit balcony.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Music sweeter than words confess</w:t>
      </w:r>
      <w:r>
        <w:rPr>
          <w:color w:val="000000"/>
          <w:sz w:val="24"/>
          <w:szCs w:val="24"/>
        </w:rPr>
        <w:br/>
        <w:t xml:space="preserve">  Or the minstrel’s powers invent,</w:t>
      </w:r>
      <w:r>
        <w:rPr>
          <w:color w:val="000000"/>
          <w:sz w:val="24"/>
          <w:szCs w:val="24"/>
        </w:rPr>
        <w:br/>
        <w:t xml:space="preserve">Thrilled here once at the light caress</w:t>
      </w:r>
      <w:r>
        <w:rPr>
          <w:color w:val="000000"/>
          <w:sz w:val="24"/>
          <w:szCs w:val="24"/>
        </w:rPr>
        <w:br/>
        <w:t xml:space="preserve">  Of the fairy hands that lent</w:t>
      </w:r>
      <w:r>
        <w:rPr>
          <w:color w:val="000000"/>
          <w:sz w:val="24"/>
          <w:szCs w:val="24"/>
        </w:rPr>
        <w:br/>
        <w:t xml:space="preserve">This excuse for the kiss I press</w:t>
      </w:r>
      <w:r>
        <w:rPr>
          <w:color w:val="000000"/>
          <w:sz w:val="24"/>
          <w:szCs w:val="24"/>
        </w:rPr>
        <w:br/>
        <w:t xml:space="preserve">  On the dear old instrument.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rose of pearl with the jeweled stem</w:t>
      </w:r>
      <w:r>
        <w:rPr>
          <w:color w:val="000000"/>
          <w:sz w:val="24"/>
          <w:szCs w:val="24"/>
        </w:rPr>
        <w:br/>
        <w:t xml:space="preserve">  Still blooms; and the tiny sets</w:t>
      </w:r>
      <w:r>
        <w:rPr>
          <w:color w:val="000000"/>
          <w:sz w:val="24"/>
          <w:szCs w:val="24"/>
        </w:rPr>
        <w:br/>
        <w:t xml:space="preserve">In the circle all are here; the gem</w:t>
      </w:r>
      <w:r>
        <w:rPr>
          <w:color w:val="000000"/>
          <w:sz w:val="24"/>
          <w:szCs w:val="24"/>
        </w:rPr>
        <w:br/>
        <w:t xml:space="preserve">  In the keys, and the silver frets;</w:t>
      </w:r>
      <w:r>
        <w:rPr>
          <w:color w:val="000000"/>
          <w:sz w:val="24"/>
          <w:szCs w:val="24"/>
        </w:rPr>
        <w:br/>
        <w:t xml:space="preserve">But the dainty fingers that danced o’er them—­</w:t>
      </w:r>
      <w:r>
        <w:rPr>
          <w:color w:val="000000"/>
          <w:sz w:val="24"/>
          <w:szCs w:val="24"/>
        </w:rPr>
        <w:br/>
        <w:t xml:space="preserve">  Alas for the heart’s regrets!—­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 for the loosened strings to-day,</w:t>
      </w:r>
      <w:r>
        <w:rPr>
          <w:color w:val="000000"/>
          <w:sz w:val="24"/>
          <w:szCs w:val="24"/>
        </w:rPr>
        <w:br/>
        <w:t xml:space="preserve">  And the wounds of rift and scar</w:t>
      </w:r>
      <w:r>
        <w:rPr>
          <w:color w:val="000000"/>
          <w:sz w:val="24"/>
          <w:szCs w:val="24"/>
        </w:rPr>
        <w:br/>
        <w:t xml:space="preserve">On a worn old heart, with its roundelay</w:t>
      </w:r>
      <w:r>
        <w:rPr>
          <w:color w:val="000000"/>
          <w:sz w:val="24"/>
          <w:szCs w:val="24"/>
        </w:rPr>
        <w:br/>
        <w:t xml:space="preserve">  Enthralled with a stronger bar</w:t>
      </w:r>
      <w:r>
        <w:rPr>
          <w:color w:val="000000"/>
          <w:sz w:val="24"/>
          <w:szCs w:val="24"/>
        </w:rPr>
        <w:br/>
        <w:t xml:space="preserve">That Fate weaves on, through a dull decay</w:t>
      </w:r>
      <w:r>
        <w:rPr>
          <w:color w:val="000000"/>
          <w:sz w:val="24"/>
          <w:szCs w:val="24"/>
        </w:rPr>
        <w:br/>
        <w:t xml:space="preserve">  Like that of the old guitar!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JOHN McKEEN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John McKeen, in his rusty dress,</w:t>
      </w:r>
      <w:r>
        <w:rPr>
          <w:color w:val="000000"/>
          <w:sz w:val="24"/>
          <w:szCs w:val="24"/>
        </w:rPr>
        <w:br/>
        <w:t xml:space="preserve">  His loosened collar, and swarthy throat;</w:t>
      </w:r>
      <w:r>
        <w:rPr>
          <w:color w:val="000000"/>
          <w:sz w:val="24"/>
          <w:szCs w:val="24"/>
        </w:rPr>
        <w:br/>
        <w:t xml:space="preserve">His face unshaven, and none the less,</w:t>
      </w:r>
      <w:r>
        <w:rPr>
          <w:color w:val="000000"/>
          <w:sz w:val="24"/>
          <w:szCs w:val="24"/>
        </w:rPr>
        <w:br/>
        <w:t xml:space="preserve">His hearty laugh and his wholesomeness,</w:t>
      </w:r>
      <w:r>
        <w:rPr>
          <w:color w:val="000000"/>
          <w:sz w:val="24"/>
          <w:szCs w:val="24"/>
        </w:rPr>
        <w:br/>
        <w:t xml:space="preserve">  And the wealth of a workman’s vote!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Bring him, O Memory, here once more,</w:t>
      </w:r>
      <w:r>
        <w:rPr>
          <w:color w:val="000000"/>
          <w:sz w:val="24"/>
          <w:szCs w:val="24"/>
        </w:rPr>
        <w:br/>
        <w:t xml:space="preserve">  And tilt him back in his Windsor chair</w:t>
      </w:r>
      <w:r>
        <w:rPr>
          <w:color w:val="000000"/>
          <w:sz w:val="24"/>
          <w:szCs w:val="24"/>
        </w:rPr>
        <w:br/>
        <w:t xml:space="preserve">By the kitchen-stove, when the day is o’er</w:t>
      </w:r>
      <w:r>
        <w:rPr>
          <w:color w:val="000000"/>
          <w:sz w:val="24"/>
          <w:szCs w:val="24"/>
        </w:rPr>
        <w:br/>
        <w:t xml:space="preserve">And the light of the hearth is across the floor,</w:t>
      </w:r>
      <w:r>
        <w:rPr>
          <w:color w:val="000000"/>
          <w:sz w:val="24"/>
          <w:szCs w:val="24"/>
        </w:rPr>
        <w:br/>
        <w:t xml:space="preserve">  And the crickets everywhere!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let their voices be gladly blent</w:t>
      </w:r>
      <w:r>
        <w:rPr>
          <w:color w:val="000000"/>
          <w:sz w:val="24"/>
          <w:szCs w:val="24"/>
        </w:rPr>
        <w:br/>
        <w:t xml:space="preserve">  With a watery jingle of pans and spoons,</w:t>
      </w:r>
      <w:r>
        <w:rPr>
          <w:color w:val="000000"/>
          <w:sz w:val="24"/>
          <w:szCs w:val="24"/>
        </w:rPr>
        <w:br/>
        <w:t xml:space="preserve">And a motherly chirrup of sweet content,</w:t>
      </w:r>
      <w:r>
        <w:rPr>
          <w:color w:val="000000"/>
          <w:sz w:val="24"/>
          <w:szCs w:val="24"/>
        </w:rPr>
        <w:br/>
        <w:t xml:space="preserve">And neighborly gossip and merriment,</w:t>
      </w:r>
      <w:r>
        <w:rPr>
          <w:color w:val="000000"/>
          <w:sz w:val="24"/>
          <w:szCs w:val="24"/>
        </w:rPr>
        <w:br/>
        <w:t xml:space="preserve">  And old-time fiddle-tunes!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Tick the clock with a wooden sound,</w:t>
      </w:r>
      <w:r>
        <w:rPr>
          <w:color w:val="000000"/>
          <w:sz w:val="24"/>
          <w:szCs w:val="24"/>
        </w:rPr>
        <w:br/>
        <w:t xml:space="preserve">  And fill the hearing with childish glee</w:t>
      </w:r>
      <w:r>
        <w:rPr>
          <w:color w:val="000000"/>
          <w:sz w:val="24"/>
          <w:szCs w:val="24"/>
        </w:rPr>
        <w:br/>
        <w:t xml:space="preserve">Of rhyming riddle, or story found</w:t>
      </w:r>
      <w:r>
        <w:rPr>
          <w:color w:val="000000"/>
          <w:sz w:val="24"/>
          <w:szCs w:val="24"/>
        </w:rPr>
        <w:br/>
        <w:t xml:space="preserve">In the Robinson Crusoe, leather-bound</w:t>
      </w:r>
      <w:r>
        <w:rPr>
          <w:color w:val="000000"/>
          <w:sz w:val="24"/>
          <w:szCs w:val="24"/>
        </w:rPr>
        <w:br/>
        <w:t xml:space="preserve">  Old book of the Used-to-be!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John McKeen of the Past!  Ah, John,</w:t>
      </w:r>
      <w:r>
        <w:rPr>
          <w:color w:val="000000"/>
          <w:sz w:val="24"/>
          <w:szCs w:val="24"/>
        </w:rPr>
        <w:br/>
        <w:t xml:space="preserve">  To have grown ambitious in worldly ways!—­</w:t>
      </w:r>
      <w:r>
        <w:rPr>
          <w:color w:val="000000"/>
          <w:sz w:val="24"/>
          <w:szCs w:val="24"/>
        </w:rPr>
        <w:br/>
        <w:t xml:space="preserve">To have rolled your shirt-sleeves down, to don</w:t>
      </w:r>
      <w:r>
        <w:rPr>
          <w:color w:val="000000"/>
          <w:sz w:val="24"/>
          <w:szCs w:val="24"/>
        </w:rPr>
        <w:br/>
        <w:t xml:space="preserve">A broadcloth suit, and, forgetful, gone</w:t>
      </w:r>
      <w:r>
        <w:rPr>
          <w:color w:val="000000"/>
          <w:sz w:val="24"/>
          <w:szCs w:val="24"/>
        </w:rPr>
        <w:br/>
        <w:t xml:space="preserve">  Out on election days!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John, ah, John! did it prove your worth</w:t>
      </w:r>
      <w:r>
        <w:rPr>
          <w:color w:val="000000"/>
          <w:sz w:val="24"/>
          <w:szCs w:val="24"/>
        </w:rPr>
        <w:br/>
        <w:t xml:space="preserve">  To yield you the office you still maintain? </w:t>
      </w:r>
      <w:r>
        <w:rPr>
          <w:color w:val="000000"/>
          <w:sz w:val="24"/>
          <w:szCs w:val="24"/>
        </w:rPr>
        <w:br/>
        <w:t xml:space="preserve">To fill your pockets, but leave the dearth</w:t>
      </w:r>
      <w:r>
        <w:rPr>
          <w:color w:val="000000"/>
          <w:sz w:val="24"/>
          <w:szCs w:val="24"/>
        </w:rPr>
        <w:br/>
        <w:t xml:space="preserve">Of all the happier things on earth</w:t>
      </w:r>
      <w:r>
        <w:rPr>
          <w:color w:val="000000"/>
          <w:sz w:val="24"/>
          <w:szCs w:val="24"/>
        </w:rPr>
        <w:br/>
        <w:t xml:space="preserve">  To the hunger of heart and brain?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the dusk of your villa trees,</w:t>
      </w:r>
      <w:r>
        <w:rPr>
          <w:color w:val="000000"/>
          <w:sz w:val="24"/>
          <w:szCs w:val="24"/>
        </w:rPr>
        <w:br/>
        <w:t xml:space="preserve">  Edging the drives where your blooded span</w:t>
      </w:r>
      <w:r>
        <w:rPr>
          <w:color w:val="000000"/>
          <w:sz w:val="24"/>
          <w:szCs w:val="24"/>
        </w:rPr>
        <w:br/>
        <w:t xml:space="preserve">Paw the pebbles and wait your ease,—­</w:t>
      </w:r>
      <w:r>
        <w:rPr>
          <w:color w:val="000000"/>
          <w:sz w:val="24"/>
          <w:szCs w:val="24"/>
        </w:rPr>
        <w:br/>
        <w:t xml:space="preserve">Where are the children about your knees,</w:t>
      </w:r>
      <w:r>
        <w:rPr>
          <w:color w:val="000000"/>
          <w:sz w:val="24"/>
          <w:szCs w:val="24"/>
        </w:rPr>
        <w:br/>
        <w:t xml:space="preserve">  And the mirth, and the happy man?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blinds of your mansion are battened to;</w:t>
      </w:r>
      <w:r>
        <w:rPr>
          <w:color w:val="000000"/>
          <w:sz w:val="24"/>
          <w:szCs w:val="24"/>
        </w:rPr>
        <w:br/>
        <w:t xml:space="preserve">  Your faded wife is a close recluse;</w:t>
      </w:r>
      <w:r>
        <w:rPr>
          <w:color w:val="000000"/>
          <w:sz w:val="24"/>
          <w:szCs w:val="24"/>
        </w:rPr>
        <w:br/>
        <w:t xml:space="preserve">And your “finished” daughters will doubtless do</w:t>
      </w:r>
      <w:r>
        <w:rPr>
          <w:color w:val="000000"/>
          <w:sz w:val="24"/>
          <w:szCs w:val="24"/>
        </w:rPr>
        <w:br/>
        <w:t xml:space="preserve">Dutifully all that is willed of you,</w:t>
      </w:r>
      <w:r>
        <w:rPr>
          <w:color w:val="000000"/>
          <w:sz w:val="24"/>
          <w:szCs w:val="24"/>
        </w:rPr>
        <w:br/>
        <w:t xml:space="preserve">  And marry as you shall choose!—­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 for the old-home voices, blent</w:t>
      </w:r>
      <w:r>
        <w:rPr>
          <w:color w:val="000000"/>
          <w:sz w:val="24"/>
          <w:szCs w:val="24"/>
        </w:rPr>
        <w:br/>
        <w:t xml:space="preserve">  With the watery jingle of pans and spoons,</w:t>
      </w:r>
      <w:r>
        <w:rPr>
          <w:color w:val="000000"/>
          <w:sz w:val="24"/>
          <w:szCs w:val="24"/>
        </w:rPr>
        <w:br/>
        <w:t xml:space="preserve">And the motherly chirrup of glad content,</w:t>
      </w:r>
      <w:r>
        <w:rPr>
          <w:color w:val="000000"/>
          <w:sz w:val="24"/>
          <w:szCs w:val="24"/>
        </w:rPr>
        <w:br/>
        <w:t xml:space="preserve">And neighborly gossip and merriment,</w:t>
      </w:r>
      <w:r>
        <w:rPr>
          <w:color w:val="000000"/>
          <w:sz w:val="24"/>
          <w:szCs w:val="24"/>
        </w:rPr>
        <w:br/>
        <w:t xml:space="preserve">  And the old-time fiddle-tunes!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THROUGH SLEEPY-LAND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do you go when you go to sleep,</w:t>
      </w:r>
      <w:r>
        <w:rPr>
          <w:color w:val="000000"/>
          <w:sz w:val="24"/>
          <w:szCs w:val="24"/>
        </w:rPr>
        <w:br/>
        <w:t xml:space="preserve">  Little Boy!  Little Boy! where? </w:t>
      </w:r>
      <w:r>
        <w:rPr>
          <w:color w:val="000000"/>
          <w:sz w:val="24"/>
          <w:szCs w:val="24"/>
        </w:rPr>
        <w:br/>
        <w:t xml:space="preserve">’Way—­’way in where’s Little Bo-Peep,</w:t>
      </w:r>
      <w:r>
        <w:rPr>
          <w:color w:val="000000"/>
          <w:sz w:val="24"/>
          <w:szCs w:val="24"/>
        </w:rPr>
        <w:br/>
        <w:t xml:space="preserve">And Little Boy Blue, and the Cows and Sheep</w:t>
      </w:r>
      <w:r>
        <w:rPr>
          <w:color w:val="000000"/>
          <w:sz w:val="24"/>
          <w:szCs w:val="24"/>
        </w:rPr>
        <w:br/>
        <w:t xml:space="preserve">  A-wandering ’way in there;—­in there—­</w:t>
      </w:r>
      <w:r>
        <w:rPr>
          <w:color w:val="000000"/>
          <w:sz w:val="24"/>
          <w:szCs w:val="24"/>
        </w:rPr>
        <w:br/>
        <w:t xml:space="preserve">    A-wandering ’way in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what do you see when lost in dreams,</w:t>
      </w:r>
      <w:r>
        <w:rPr>
          <w:color w:val="000000"/>
          <w:sz w:val="24"/>
          <w:szCs w:val="24"/>
        </w:rPr>
        <w:br/>
        <w:t xml:space="preserve">  Little Boy, ’way in there? </w:t>
      </w:r>
      <w:r>
        <w:rPr>
          <w:color w:val="000000"/>
          <w:sz w:val="24"/>
          <w:szCs w:val="24"/>
        </w:rPr>
        <w:br/>
        <w:t xml:space="preserve">Firefly-glimmers and glowworm-gleams,</w:t>
      </w:r>
      <w:r>
        <w:rPr>
          <w:color w:val="000000"/>
          <w:sz w:val="24"/>
          <w:szCs w:val="24"/>
        </w:rPr>
        <w:br/>
        <w:t xml:space="preserve">And silvery, low, slow-sliding streams,</w:t>
      </w:r>
      <w:r>
        <w:rPr>
          <w:color w:val="000000"/>
          <w:sz w:val="24"/>
          <w:szCs w:val="24"/>
        </w:rPr>
        <w:br/>
        <w:t xml:space="preserve">  And mermaids, smiling out—­’way in where</w:t>
      </w:r>
      <w:r>
        <w:rPr>
          <w:color w:val="000000"/>
          <w:sz w:val="24"/>
          <w:szCs w:val="24"/>
        </w:rPr>
        <w:br/>
        <w:t xml:space="preserve">    They’re a-hiding—­’way in there!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do you go when the Fairies call,</w:t>
      </w:r>
      <w:r>
        <w:rPr>
          <w:color w:val="000000"/>
          <w:sz w:val="24"/>
          <w:szCs w:val="24"/>
        </w:rPr>
        <w:br/>
        <w:t xml:space="preserve">  Little Boy!  Little Boy! where? </w:t>
      </w:r>
      <w:r>
        <w:rPr>
          <w:color w:val="000000"/>
          <w:sz w:val="24"/>
          <w:szCs w:val="24"/>
        </w:rPr>
        <w:br/>
        <w:t xml:space="preserve">Wade through the clews of the grasses tall,</w:t>
      </w:r>
      <w:r>
        <w:rPr>
          <w:color w:val="000000"/>
          <w:sz w:val="24"/>
          <w:szCs w:val="24"/>
        </w:rPr>
        <w:br/>
        <w:t xml:space="preserve">Hearing the weir and the waterfall</w:t>
      </w:r>
      <w:r>
        <w:rPr>
          <w:color w:val="000000"/>
          <w:sz w:val="24"/>
          <w:szCs w:val="24"/>
        </w:rPr>
        <w:br/>
        <w:t xml:space="preserve">  And the Wee Folk—­’way in there—­in there—­</w:t>
      </w:r>
      <w:r>
        <w:rPr>
          <w:color w:val="000000"/>
          <w:sz w:val="24"/>
          <w:szCs w:val="24"/>
        </w:rPr>
        <w:br/>
        <w:t xml:space="preserve">    And the Kelpies—­’way in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what do you do when you wake at dawn,</w:t>
      </w:r>
      <w:r>
        <w:rPr>
          <w:color w:val="000000"/>
          <w:sz w:val="24"/>
          <w:szCs w:val="24"/>
        </w:rPr>
        <w:br/>
        <w:t xml:space="preserve">  Little Boy!  Little Boy! what? </w:t>
      </w:r>
      <w:r>
        <w:rPr>
          <w:color w:val="000000"/>
          <w:sz w:val="24"/>
          <w:szCs w:val="24"/>
        </w:rPr>
        <w:br/>
        <w:t xml:space="preserve">Hug my Mommy and kiss her on</w:t>
      </w:r>
      <w:r>
        <w:rPr>
          <w:color w:val="000000"/>
          <w:sz w:val="24"/>
          <w:szCs w:val="24"/>
        </w:rPr>
        <w:br/>
        <w:t xml:space="preserve">Her smiling eyelids, sweet and wan,</w:t>
      </w:r>
      <w:r>
        <w:rPr>
          <w:color w:val="000000"/>
          <w:sz w:val="24"/>
          <w:szCs w:val="24"/>
        </w:rPr>
        <w:br/>
        <w:t xml:space="preserve">  And tell her everything I’ve forgot</w:t>
      </w:r>
      <w:r>
        <w:rPr>
          <w:color w:val="000000"/>
          <w:sz w:val="24"/>
          <w:szCs w:val="24"/>
        </w:rPr>
        <w:br/>
        <w:t xml:space="preserve">  About, a-wandering ’way in there—­</w:t>
      </w:r>
      <w:r>
        <w:rPr>
          <w:color w:val="000000"/>
          <w:sz w:val="24"/>
          <w:szCs w:val="24"/>
        </w:rPr>
        <w:br/>
        <w:t xml:space="preserve">    Through the blind-world ’way in there!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“THEM OLD CHEERY WORDS”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Pap he allus ust to say,</w:t>
      </w:r>
      <w:r>
        <w:rPr>
          <w:color w:val="000000"/>
          <w:sz w:val="24"/>
          <w:szCs w:val="24"/>
        </w:rPr>
        <w:br/>
        <w:t xml:space="preserve">  “Chris’mus comes but onc’t a year!”</w:t>
      </w:r>
      <w:r>
        <w:rPr>
          <w:color w:val="000000"/>
          <w:sz w:val="24"/>
          <w:szCs w:val="24"/>
        </w:rPr>
        <w:br/>
        <w:t xml:space="preserve">Liked to hear him that-a-way,</w:t>
      </w:r>
      <w:r>
        <w:rPr>
          <w:color w:val="000000"/>
          <w:sz w:val="24"/>
          <w:szCs w:val="24"/>
        </w:rPr>
        <w:br/>
        <w:t xml:space="preserve">  In his old split-bottomed cheer</w:t>
      </w:r>
      <w:r>
        <w:rPr>
          <w:color w:val="000000"/>
          <w:sz w:val="24"/>
          <w:szCs w:val="24"/>
        </w:rPr>
        <w:br/>
        <w:t xml:space="preserve">By the fireplace here at night—­</w:t>
      </w:r>
      <w:r>
        <w:rPr>
          <w:color w:val="000000"/>
          <w:sz w:val="24"/>
          <w:szCs w:val="24"/>
        </w:rPr>
        <w:br/>
        <w:t xml:space="preserve">Wood all in,—­and room all bright,</w:t>
      </w:r>
      <w:r>
        <w:rPr>
          <w:color w:val="000000"/>
          <w:sz w:val="24"/>
          <w:szCs w:val="24"/>
        </w:rPr>
        <w:br/>
        <w:t xml:space="preserve">Warm and snug, and folks all here: </w:t>
      </w:r>
      <w:r>
        <w:rPr>
          <w:color w:val="000000"/>
          <w:sz w:val="24"/>
          <w:szCs w:val="24"/>
        </w:rPr>
        <w:br/>
        <w:t xml:space="preserve">“Chris’mus comes but onc’t a year!”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 and ’Lize, and Warr’n and Jess</w:t>
      </w:r>
      <w:r>
        <w:rPr>
          <w:color w:val="000000"/>
          <w:sz w:val="24"/>
          <w:szCs w:val="24"/>
        </w:rPr>
        <w:br/>
        <w:t xml:space="preserve">  And Eldory home fer two</w:t>
      </w:r>
      <w:r>
        <w:rPr>
          <w:color w:val="000000"/>
          <w:sz w:val="24"/>
          <w:szCs w:val="24"/>
        </w:rPr>
        <w:br/>
        <w:t xml:space="preserve">Weeks’ vacation; and, I guess,</w:t>
      </w:r>
      <w:r>
        <w:rPr>
          <w:color w:val="000000"/>
          <w:sz w:val="24"/>
          <w:szCs w:val="24"/>
        </w:rPr>
        <w:br/>
        <w:t xml:space="preserve">  Old folks tickled through and through,</w:t>
      </w:r>
      <w:r>
        <w:rPr>
          <w:color w:val="000000"/>
          <w:sz w:val="24"/>
          <w:szCs w:val="24"/>
        </w:rPr>
        <w:br/>
        <w:t xml:space="preserve">Same as </w:t>
      </w:r>
      <w:r>
        <w:rPr>
          <w:i/>
          <w:color w:val="000000"/>
          <w:sz w:val="24"/>
          <w:szCs w:val="24"/>
        </w:rPr>
        <w:t xml:space="preserve">we</w:t>
      </w:r>
      <w:r>
        <w:rPr>
          <w:color w:val="000000"/>
          <w:sz w:val="24"/>
          <w:szCs w:val="24"/>
        </w:rPr>
        <w:t xml:space="preserve"> was,—­“Home onc’t more</w:t>
      </w:r>
      <w:r>
        <w:rPr>
          <w:color w:val="000000"/>
          <w:sz w:val="24"/>
          <w:szCs w:val="24"/>
        </w:rPr>
        <w:br/>
        <w:t xml:space="preserve">Fer another Chris’mus—­shore!”</w:t>
      </w:r>
      <w:r>
        <w:rPr>
          <w:color w:val="000000"/>
          <w:sz w:val="24"/>
          <w:szCs w:val="24"/>
        </w:rPr>
        <w:br/>
        <w:t xml:space="preserve">Pap ’u’d say, and tilt his cheer,—­</w:t>
      </w:r>
      <w:r>
        <w:rPr>
          <w:color w:val="000000"/>
          <w:sz w:val="24"/>
          <w:szCs w:val="24"/>
        </w:rPr>
        <w:br/>
        <w:t xml:space="preserve">“Chris’mus comes but onc’t a year!”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Mostly Pap was ap’ to be</w:t>
      </w:r>
      <w:r>
        <w:rPr>
          <w:color w:val="000000"/>
          <w:sz w:val="24"/>
          <w:szCs w:val="24"/>
        </w:rPr>
        <w:br/>
        <w:t xml:space="preserve">  Ser’ous in his “daily walk,”</w:t>
      </w:r>
      <w:r>
        <w:rPr>
          <w:color w:val="000000"/>
          <w:sz w:val="24"/>
          <w:szCs w:val="24"/>
        </w:rPr>
        <w:br/>
        <w:t xml:space="preserve">As he called it; giner’ly</w:t>
      </w:r>
      <w:r>
        <w:rPr>
          <w:color w:val="000000"/>
          <w:sz w:val="24"/>
          <w:szCs w:val="24"/>
        </w:rPr>
        <w:br/>
        <w:t xml:space="preserve">  Was no hand to joke er talk. </w:t>
      </w:r>
      <w:r>
        <w:rPr>
          <w:color w:val="000000"/>
          <w:sz w:val="24"/>
          <w:szCs w:val="24"/>
        </w:rPr>
        <w:br/>
        <w:t xml:space="preserve">Fac’s is, Pap had never be’n</w:t>
      </w:r>
      <w:r>
        <w:rPr>
          <w:color w:val="000000"/>
          <w:sz w:val="24"/>
          <w:szCs w:val="24"/>
        </w:rPr>
        <w:br/>
        <w:t xml:space="preserve">Rugged-like at all—­and then</w:t>
      </w:r>
      <w:r>
        <w:rPr>
          <w:color w:val="000000"/>
          <w:sz w:val="24"/>
          <w:szCs w:val="24"/>
        </w:rPr>
        <w:br/>
        <w:t xml:space="preserve">Three years in the army had</w:t>
      </w:r>
      <w:r>
        <w:rPr>
          <w:color w:val="000000"/>
          <w:sz w:val="24"/>
          <w:szCs w:val="24"/>
        </w:rPr>
        <w:br/>
        <w:t xml:space="preserve">Hepped to break him purty bad.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Never </w:t>
      </w:r>
      <w:r>
        <w:rPr>
          <w:i/>
          <w:color w:val="000000"/>
          <w:sz w:val="24"/>
          <w:szCs w:val="24"/>
        </w:rPr>
        <w:t xml:space="preserve">flinched</w:t>
      </w:r>
      <w:r>
        <w:rPr>
          <w:color w:val="000000"/>
          <w:sz w:val="24"/>
          <w:szCs w:val="24"/>
        </w:rPr>
        <w:t xml:space="preserve">! but frost and snow</w:t>
      </w:r>
      <w:r>
        <w:rPr>
          <w:color w:val="000000"/>
          <w:sz w:val="24"/>
          <w:szCs w:val="24"/>
        </w:rPr>
        <w:br/>
        <w:t xml:space="preserve">  Hurt his wownd in winter.  But</w:t>
      </w:r>
      <w:r>
        <w:rPr>
          <w:color w:val="000000"/>
          <w:sz w:val="24"/>
          <w:szCs w:val="24"/>
        </w:rPr>
        <w:br/>
        <w:t xml:space="preserve">You bet </w:t>
      </w:r>
      <w:r>
        <w:rPr>
          <w:i/>
          <w:color w:val="000000"/>
          <w:sz w:val="24"/>
          <w:szCs w:val="24"/>
        </w:rPr>
        <w:t xml:space="preserve">Mother</w:t>
      </w:r>
      <w:r>
        <w:rPr>
          <w:color w:val="000000"/>
          <w:sz w:val="24"/>
          <w:szCs w:val="24"/>
        </w:rPr>
        <w:t xml:space="preserve"> knowed it, though!—­</w:t>
      </w:r>
      <w:r>
        <w:rPr>
          <w:color w:val="000000"/>
          <w:sz w:val="24"/>
          <w:szCs w:val="24"/>
        </w:rPr>
        <w:br/>
        <w:t xml:space="preserve">  Watched his feet, and made him putt</w:t>
      </w:r>
      <w:r>
        <w:rPr>
          <w:color w:val="000000"/>
          <w:sz w:val="24"/>
          <w:szCs w:val="24"/>
        </w:rPr>
        <w:br/>
        <w:t xml:space="preserve">On his flannen; and his knee,</w:t>
      </w:r>
      <w:r>
        <w:rPr>
          <w:color w:val="000000"/>
          <w:sz w:val="24"/>
          <w:szCs w:val="24"/>
        </w:rPr>
        <w:br/>
        <w:t xml:space="preserve">Where it never healed up, he</w:t>
      </w:r>
      <w:r>
        <w:rPr>
          <w:color w:val="000000"/>
          <w:sz w:val="24"/>
          <w:szCs w:val="24"/>
        </w:rPr>
        <w:br/>
        <w:t xml:space="preserve">Claimed was “well now—­mighty near—­</w:t>
      </w:r>
      <w:r>
        <w:rPr>
          <w:color w:val="000000"/>
          <w:sz w:val="24"/>
          <w:szCs w:val="24"/>
        </w:rPr>
        <w:br/>
        <w:t xml:space="preserve">Chris’mus comes but onc’t a year!”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“Chris’mus comes but onc’t a year!”</w:t>
      </w:r>
      <w:r>
        <w:rPr>
          <w:color w:val="000000"/>
          <w:sz w:val="24"/>
          <w:szCs w:val="24"/>
        </w:rPr>
        <w:br/>
        <w:t xml:space="preserve">  Pap ’u’d say, and snap his eyes ... </w:t>
      </w:r>
      <w:r>
        <w:rPr>
          <w:color w:val="000000"/>
          <w:sz w:val="24"/>
          <w:szCs w:val="24"/>
        </w:rPr>
        <w:br/>
        <w:t xml:space="preserve">Row o’ apples sputter’n’ here</w:t>
      </w:r>
      <w:r>
        <w:rPr>
          <w:color w:val="000000"/>
          <w:sz w:val="24"/>
          <w:szCs w:val="24"/>
        </w:rPr>
        <w:br/>
        <w:t xml:space="preserve">  Round the hearth, and me and ’Lize</w:t>
      </w:r>
      <w:r>
        <w:rPr>
          <w:color w:val="000000"/>
          <w:sz w:val="24"/>
          <w:szCs w:val="24"/>
        </w:rPr>
        <w:br/>
        <w:t xml:space="preserve">Crackin’ hicker’-nuts; and Warr’n</w:t>
      </w:r>
      <w:r>
        <w:rPr>
          <w:color w:val="000000"/>
          <w:sz w:val="24"/>
          <w:szCs w:val="24"/>
        </w:rPr>
        <w:br/>
        <w:t xml:space="preserve">And Eldory parchin’ corn;</w:t>
      </w:r>
      <w:r>
        <w:rPr>
          <w:color w:val="000000"/>
          <w:sz w:val="24"/>
          <w:szCs w:val="24"/>
        </w:rPr>
        <w:br/>
        <w:t xml:space="preserve">And whole raft o’ young folks here. </w:t>
      </w:r>
      <w:r>
        <w:rPr>
          <w:color w:val="000000"/>
          <w:sz w:val="24"/>
          <w:szCs w:val="24"/>
        </w:rPr>
        <w:br/>
        <w:t xml:space="preserve">“Chris’mus comes but onc’t a year!”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 tuk most comfort in</w:t>
      </w:r>
      <w:r>
        <w:rPr>
          <w:color w:val="000000"/>
          <w:sz w:val="24"/>
          <w:szCs w:val="24"/>
        </w:rPr>
        <w:br/>
        <w:t xml:space="preserve">  Jest a-heppin’ Pap:  She’d fill</w:t>
      </w:r>
      <w:r>
        <w:rPr>
          <w:color w:val="000000"/>
          <w:sz w:val="24"/>
          <w:szCs w:val="24"/>
        </w:rPr>
        <w:br/>
        <w:t xml:space="preserve">His pipe fer him, er his tin</w:t>
      </w:r>
      <w:r>
        <w:rPr>
          <w:color w:val="000000"/>
          <w:sz w:val="24"/>
          <w:szCs w:val="24"/>
        </w:rPr>
        <w:br/>
        <w:t xml:space="preserve">  O’ hard cider; er set still</w:t>
      </w:r>
      <w:r>
        <w:rPr>
          <w:color w:val="000000"/>
          <w:sz w:val="24"/>
          <w:szCs w:val="24"/>
        </w:rPr>
        <w:br/>
        <w:t xml:space="preserve">And read fer him out the pile</w:t>
      </w:r>
      <w:r>
        <w:rPr>
          <w:color w:val="000000"/>
          <w:sz w:val="24"/>
          <w:szCs w:val="24"/>
        </w:rPr>
        <w:br/>
        <w:t xml:space="preserve">O’ newspapers putt on file</w:t>
      </w:r>
      <w:r>
        <w:rPr>
          <w:color w:val="000000"/>
          <w:sz w:val="24"/>
          <w:szCs w:val="24"/>
        </w:rPr>
        <w:br/>
        <w:t xml:space="preserve">Whilse he was with Sherman—­(She</w:t>
      </w:r>
      <w:r>
        <w:rPr>
          <w:color w:val="000000"/>
          <w:sz w:val="24"/>
          <w:szCs w:val="24"/>
        </w:rPr>
        <w:br/>
        <w:t xml:space="preserve">Knowed the whole war-history!)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he’d git het up some.—­</w:t>
      </w:r>
      <w:r>
        <w:rPr>
          <w:color w:val="000000"/>
          <w:sz w:val="24"/>
          <w:szCs w:val="24"/>
        </w:rPr>
        <w:br/>
        <w:t xml:space="preserve">  “Boys,” he’d say, “and you girls, too,</w:t>
      </w:r>
      <w:r>
        <w:rPr>
          <w:color w:val="000000"/>
          <w:sz w:val="24"/>
          <w:szCs w:val="24"/>
        </w:rPr>
        <w:br/>
        <w:t xml:space="preserve">Chris’mus is about to come;</w:t>
      </w:r>
      <w:r>
        <w:rPr>
          <w:color w:val="000000"/>
          <w:sz w:val="24"/>
          <w:szCs w:val="24"/>
        </w:rPr>
        <w:br/>
        <w:t xml:space="preserve">  So, as you’ve a right to do,</w:t>
      </w:r>
      <w:r>
        <w:rPr>
          <w:i/>
          <w:color w:val="000000"/>
          <w:sz w:val="24"/>
          <w:szCs w:val="24"/>
        </w:rPr>
        <w:br/>
        <w:t xml:space="preserve">Celebrate</w:t>
      </w:r>
      <w:r>
        <w:rPr>
          <w:color w:val="000000"/>
          <w:sz w:val="24"/>
          <w:szCs w:val="24"/>
        </w:rPr>
        <w:t xml:space="preserve"> it!  Lots has died,</w:t>
      </w:r>
      <w:r>
        <w:rPr>
          <w:color w:val="000000"/>
          <w:sz w:val="24"/>
          <w:szCs w:val="24"/>
        </w:rPr>
        <w:br/>
        <w:t xml:space="preserve">Same as Him they crucified,</w:t>
      </w:r>
      <w:r>
        <w:rPr>
          <w:color w:val="000000"/>
          <w:sz w:val="24"/>
          <w:szCs w:val="24"/>
        </w:rPr>
        <w:br/>
        <w:t xml:space="preserve">That you might be happy here. </w:t>
      </w:r>
      <w:r>
        <w:rPr>
          <w:color w:val="000000"/>
          <w:sz w:val="24"/>
          <w:szCs w:val="24"/>
        </w:rPr>
        <w:br/>
        <w:t xml:space="preserve">Chris’mus comes but onc’t a year!”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Missed his voice last Chris’mus—­missed</w:t>
      </w:r>
      <w:r>
        <w:rPr>
          <w:color w:val="000000"/>
          <w:sz w:val="24"/>
          <w:szCs w:val="24"/>
        </w:rPr>
        <w:br/>
        <w:t xml:space="preserve">  Them old cheery words, you know. </w:t>
      </w:r>
      <w:r>
        <w:rPr>
          <w:color w:val="000000"/>
          <w:sz w:val="24"/>
          <w:szCs w:val="24"/>
        </w:rPr>
        <w:br/>
        <w:t xml:space="preserve">Mother belt up tel she kissed</w:t>
      </w:r>
      <w:r>
        <w:rPr>
          <w:color w:val="000000"/>
          <w:sz w:val="24"/>
          <w:szCs w:val="24"/>
        </w:rPr>
        <w:br/>
        <w:t xml:space="preserve">  All of us—­then had to go</w:t>
      </w:r>
      <w:r>
        <w:rPr>
          <w:color w:val="000000"/>
          <w:sz w:val="24"/>
          <w:szCs w:val="24"/>
        </w:rPr>
        <w:br/>
        <w:t xml:space="preserve">And break down!  And I laughs:  “Here! </w:t>
      </w:r>
      <w:r>
        <w:rPr>
          <w:color w:val="000000"/>
          <w:sz w:val="24"/>
          <w:szCs w:val="24"/>
        </w:rPr>
        <w:br/>
        <w:t xml:space="preserve">’Chris’mus comes but onc’t a year!”</w:t>
      </w:r>
      <w:r>
        <w:rPr>
          <w:color w:val="000000"/>
          <w:sz w:val="24"/>
          <w:szCs w:val="24"/>
        </w:rPr>
        <w:br/>
        <w:t xml:space="preserve">“Them’s his very words,” sobbed she,</w:t>
      </w:r>
      <w:r>
        <w:rPr>
          <w:color w:val="000000"/>
          <w:sz w:val="24"/>
          <w:szCs w:val="24"/>
        </w:rPr>
        <w:br/>
        <w:t xml:space="preserve">“When he asked to marry me.”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“Chris’mus comes but onc’t a year!”</w:t>
      </w:r>
      <w:r>
        <w:rPr>
          <w:color w:val="000000"/>
          <w:sz w:val="24"/>
          <w:szCs w:val="24"/>
        </w:rPr>
        <w:br/>
        <w:t xml:space="preserve">  “Chris’mus comes but onc’t a year!”</w:t>
      </w:r>
      <w:r>
        <w:rPr>
          <w:color w:val="000000"/>
          <w:sz w:val="24"/>
          <w:szCs w:val="24"/>
        </w:rPr>
        <w:br/>
        <w:t xml:space="preserve">Over, over, still I hear,</w:t>
      </w:r>
      <w:r>
        <w:rPr>
          <w:color w:val="000000"/>
          <w:sz w:val="24"/>
          <w:szCs w:val="24"/>
        </w:rPr>
        <w:br/>
        <w:t xml:space="preserve">  “Chris’mus comes but onc’t a year!”</w:t>
      </w:r>
      <w:r>
        <w:rPr>
          <w:color w:val="000000"/>
          <w:sz w:val="24"/>
          <w:szCs w:val="24"/>
        </w:rPr>
        <w:br/>
        <w:t xml:space="preserve">Yit, like him, I’m goin’ to smile</w:t>
      </w:r>
      <w:r>
        <w:rPr>
          <w:color w:val="000000"/>
          <w:sz w:val="24"/>
          <w:szCs w:val="24"/>
        </w:rPr>
        <w:br/>
        <w:t xml:space="preserve">And keep cheerful all the while: </w:t>
      </w:r>
      <w:r>
        <w:rPr>
          <w:i/>
          <w:color w:val="000000"/>
          <w:sz w:val="24"/>
          <w:szCs w:val="24"/>
        </w:rPr>
        <w:br/>
        <w:t xml:space="preserve">Allus</w:t>
      </w:r>
      <w:r>
        <w:rPr>
          <w:color w:val="000000"/>
          <w:sz w:val="24"/>
          <w:szCs w:val="24"/>
        </w:rPr>
        <w:t xml:space="preserve"> Chris’mus </w:t>
      </w:r>
      <w:r>
        <w:rPr>
          <w:i/>
          <w:color w:val="000000"/>
          <w:sz w:val="24"/>
          <w:szCs w:val="24"/>
        </w:rPr>
        <w:t xml:space="preserve">There</w:t>
      </w:r>
      <w:r>
        <w:rPr>
          <w:color w:val="000000"/>
          <w:sz w:val="24"/>
          <w:szCs w:val="24"/>
        </w:rPr>
        <w:t xml:space="preserve">—­And here</w:t>
      </w:r>
      <w:r>
        <w:rPr>
          <w:color w:val="000000"/>
          <w:sz w:val="24"/>
          <w:szCs w:val="24"/>
        </w:rPr>
        <w:br/>
        <w:t xml:space="preserve">“Chris’mus comes but onc’t a year!”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 THE JUDGE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 Voice From the Interior of Old Hoop-Pole Township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Friend of my earliest youth,</w:t>
      </w:r>
      <w:r>
        <w:rPr>
          <w:color w:val="000000"/>
          <w:sz w:val="24"/>
          <w:szCs w:val="24"/>
        </w:rPr>
        <w:br/>
        <w:t xml:space="preserve">  Can’t you arrange to come down</w:t>
      </w:r>
      <w:r>
        <w:rPr>
          <w:color w:val="000000"/>
          <w:sz w:val="24"/>
          <w:szCs w:val="24"/>
        </w:rPr>
        <w:br/>
        <w:t xml:space="preserve">And visit a fellow out here in the woods—­</w:t>
      </w:r>
      <w:r>
        <w:rPr>
          <w:color w:val="000000"/>
          <w:sz w:val="24"/>
          <w:szCs w:val="24"/>
        </w:rPr>
        <w:br/>
        <w:t xml:space="preserve">  Out of the dust of the town? </w:t>
      </w:r>
      <w:r>
        <w:rPr>
          <w:color w:val="000000"/>
          <w:sz w:val="24"/>
          <w:szCs w:val="24"/>
        </w:rPr>
        <w:br/>
        <w:t xml:space="preserve">Can’t you forget you’re a Judge</w:t>
      </w:r>
      <w:r>
        <w:rPr>
          <w:color w:val="000000"/>
          <w:sz w:val="24"/>
          <w:szCs w:val="24"/>
        </w:rPr>
        <w:br/>
        <w:t xml:space="preserve">  And put by your dolorous frown</w:t>
      </w:r>
      <w:r>
        <w:rPr>
          <w:color w:val="000000"/>
          <w:sz w:val="24"/>
          <w:szCs w:val="24"/>
        </w:rPr>
        <w:br/>
        <w:t xml:space="preserve">And tan your wan face in the smile of a friend—­</w:t>
      </w:r>
      <w:r>
        <w:rPr>
          <w:color w:val="000000"/>
          <w:sz w:val="24"/>
          <w:szCs w:val="24"/>
        </w:rPr>
        <w:br/>
        <w:t xml:space="preserve">  Can’t you arrange to come down?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Can’t you forget for a while</w:t>
      </w:r>
      <w:r>
        <w:rPr>
          <w:color w:val="000000"/>
          <w:sz w:val="24"/>
          <w:szCs w:val="24"/>
        </w:rPr>
        <w:br/>
        <w:t xml:space="preserve">  The arguments prosy and drear,—­</w:t>
      </w:r>
      <w:r>
        <w:rPr>
          <w:color w:val="000000"/>
          <w:sz w:val="24"/>
          <w:szCs w:val="24"/>
        </w:rPr>
        <w:br/>
        <w:t xml:space="preserve">To lean at full-length in indefinite rest</w:t>
      </w:r>
      <w:r>
        <w:rPr>
          <w:color w:val="000000"/>
          <w:sz w:val="24"/>
          <w:szCs w:val="24"/>
        </w:rPr>
        <w:br/>
        <w:t xml:space="preserve">  In the lap of the greenery here? </w:t>
      </w:r>
      <w:r>
        <w:rPr>
          <w:color w:val="000000"/>
          <w:sz w:val="24"/>
          <w:szCs w:val="24"/>
        </w:rPr>
        <w:br/>
        <w:t xml:space="preserve">Can’t you kick over “the Bench,”</w:t>
      </w:r>
      <w:r>
        <w:rPr>
          <w:color w:val="000000"/>
          <w:sz w:val="24"/>
          <w:szCs w:val="24"/>
        </w:rPr>
        <w:br/>
        <w:t xml:space="preserve">  And “husk” yourself out of your gown</w:t>
      </w:r>
      <w:r>
        <w:rPr>
          <w:color w:val="000000"/>
          <w:sz w:val="24"/>
          <w:szCs w:val="24"/>
        </w:rPr>
        <w:br/>
        <w:t xml:space="preserve">To dangle your legs where the fishing is good—­</w:t>
      </w:r>
      <w:r>
        <w:rPr>
          <w:color w:val="000000"/>
          <w:sz w:val="24"/>
          <w:szCs w:val="24"/>
        </w:rPr>
        <w:br/>
        <w:t xml:space="preserve">  Can’t you arrange to come down?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Bah! for your office of State! </w:t>
      </w:r>
      <w:r>
        <w:rPr>
          <w:color w:val="000000"/>
          <w:sz w:val="24"/>
          <w:szCs w:val="24"/>
        </w:rPr>
        <w:br/>
        <w:t xml:space="preserve">  And bah! for its technical lore! </w:t>
      </w:r>
      <w:r>
        <w:rPr>
          <w:color w:val="000000"/>
          <w:sz w:val="24"/>
          <w:szCs w:val="24"/>
        </w:rPr>
        <w:br/>
        <w:t xml:space="preserve">What does our President, high in his chair,</w:t>
      </w:r>
      <w:r>
        <w:rPr>
          <w:color w:val="000000"/>
          <w:sz w:val="24"/>
          <w:szCs w:val="24"/>
        </w:rPr>
        <w:br/>
        <w:t xml:space="preserve">  But wish himself low as before! </w:t>
      </w:r>
      <w:r>
        <w:rPr>
          <w:color w:val="000000"/>
          <w:sz w:val="24"/>
          <w:szCs w:val="24"/>
        </w:rPr>
        <w:br/>
        <w:t xml:space="preserve">Pick between peasant and king,—­</w:t>
      </w:r>
      <w:r>
        <w:rPr>
          <w:color w:val="000000"/>
          <w:sz w:val="24"/>
          <w:szCs w:val="24"/>
        </w:rPr>
        <w:br/>
        <w:t xml:space="preserve">  Poke your bald head through a crown</w:t>
      </w:r>
      <w:r>
        <w:rPr>
          <w:color w:val="000000"/>
          <w:sz w:val="24"/>
          <w:szCs w:val="24"/>
        </w:rPr>
        <w:br/>
        <w:t xml:space="preserve">Or shadow it here with the laurels of Spring!—­</w:t>
      </w:r>
      <w:r>
        <w:rPr>
          <w:color w:val="000000"/>
          <w:sz w:val="24"/>
          <w:szCs w:val="24"/>
        </w:rPr>
        <w:br/>
        <w:t xml:space="preserve">  Can’t you arrange to come down?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“Judge it” out </w:t>
      </w:r>
      <w:r>
        <w:rPr>
          <w:i/>
          <w:color w:val="000000"/>
          <w:sz w:val="24"/>
          <w:szCs w:val="24"/>
        </w:rPr>
        <w:t xml:space="preserve">here</w:t>
      </w:r>
      <w:r>
        <w:rPr>
          <w:color w:val="000000"/>
          <w:sz w:val="24"/>
          <w:szCs w:val="24"/>
        </w:rPr>
        <w:t xml:space="preserve">, if you will,—­</w:t>
      </w:r>
      <w:r>
        <w:rPr>
          <w:color w:val="000000"/>
          <w:sz w:val="24"/>
          <w:szCs w:val="24"/>
        </w:rPr>
        <w:br/>
        <w:t xml:space="preserve">  The birds are in session by dawn;</w:t>
      </w:r>
      <w:r>
        <w:rPr>
          <w:color w:val="000000"/>
          <w:sz w:val="24"/>
          <w:szCs w:val="24"/>
        </w:rPr>
        <w:br/>
        <w:t xml:space="preserve">You can draw, not </w:t>
      </w:r>
      <w:r>
        <w:rPr>
          <w:i/>
          <w:color w:val="000000"/>
          <w:sz w:val="24"/>
          <w:szCs w:val="24"/>
        </w:rPr>
        <w:t xml:space="preserve">complaints</w:t>
      </w:r>
      <w:r>
        <w:rPr>
          <w:color w:val="000000"/>
          <w:sz w:val="24"/>
          <w:szCs w:val="24"/>
        </w:rPr>
        <w:t xml:space="preserve">, but a sketch of the hill</w:t>
      </w:r>
      <w:r>
        <w:rPr>
          <w:color w:val="000000"/>
          <w:sz w:val="24"/>
          <w:szCs w:val="24"/>
        </w:rPr>
        <w:br/>
        <w:t xml:space="preserve">  And a breath that your betters have drawn;</w:t>
      </w:r>
      <w:r>
        <w:rPr>
          <w:color w:val="000000"/>
          <w:sz w:val="24"/>
          <w:szCs w:val="24"/>
        </w:rPr>
        <w:br/>
        <w:t xml:space="preserve">You can open your heart, like a case,</w:t>
      </w:r>
      <w:r>
        <w:rPr>
          <w:color w:val="000000"/>
          <w:sz w:val="24"/>
          <w:szCs w:val="24"/>
        </w:rPr>
        <w:br/>
        <w:t xml:space="preserve">  To a jury of kine, white and brown,</w:t>
      </w:r>
      <w:r>
        <w:rPr>
          <w:color w:val="000000"/>
          <w:sz w:val="24"/>
          <w:szCs w:val="24"/>
        </w:rPr>
        <w:br/>
        <w:t xml:space="preserve">And their verdict of “Moo” will just satisfy you!—­</w:t>
      </w:r>
      <w:r>
        <w:rPr>
          <w:color w:val="000000"/>
          <w:sz w:val="24"/>
          <w:szCs w:val="24"/>
        </w:rPr>
        <w:br/>
        <w:t xml:space="preserve">  Can’t you arrange to come down?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Can’t you arrange it, old Pard?—­</w:t>
      </w:r>
      <w:r>
        <w:rPr>
          <w:color w:val="000000"/>
          <w:sz w:val="24"/>
          <w:szCs w:val="24"/>
        </w:rPr>
        <w:br/>
        <w:t xml:space="preserve">  Pigeonhole Blackstone and Kent!—­</w:t>
      </w:r>
      <w:r>
        <w:rPr>
          <w:color w:val="000000"/>
          <w:sz w:val="24"/>
          <w:szCs w:val="24"/>
        </w:rPr>
        <w:br/>
        <w:t xml:space="preserve">Here we have “Breitmann,” and Ward,</w:t>
      </w:r>
      <w:r>
        <w:rPr>
          <w:color w:val="000000"/>
          <w:sz w:val="24"/>
          <w:szCs w:val="24"/>
        </w:rPr>
        <w:br/>
        <w:t xml:space="preserve">  Twain, Burdette, Nye, and content! </w:t>
      </w:r>
      <w:r>
        <w:rPr>
          <w:color w:val="000000"/>
          <w:sz w:val="24"/>
          <w:szCs w:val="24"/>
        </w:rPr>
        <w:br/>
        <w:t xml:space="preserve">Can’t you forget you’re a Judge</w:t>
      </w:r>
      <w:r>
        <w:rPr>
          <w:color w:val="000000"/>
          <w:sz w:val="24"/>
          <w:szCs w:val="24"/>
        </w:rPr>
        <w:br/>
        <w:t xml:space="preserve">  And put by your dolorous frown</w:t>
      </w:r>
      <w:r>
        <w:rPr>
          <w:color w:val="000000"/>
          <w:sz w:val="24"/>
          <w:szCs w:val="24"/>
        </w:rPr>
        <w:br/>
        <w:t xml:space="preserve">And tan your wan face in the smile of a friend—­</w:t>
      </w:r>
      <w:r>
        <w:rPr>
          <w:color w:val="000000"/>
          <w:sz w:val="24"/>
          <w:szCs w:val="24"/>
        </w:rPr>
        <w:br/>
        <w:t xml:space="preserve">  Can’t you arrange to come down?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OUR BOYHOOD HAUNTS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Ho!  I’m going back to where</w:t>
      </w:r>
      <w:r>
        <w:rPr>
          <w:color w:val="000000"/>
          <w:sz w:val="24"/>
          <w:szCs w:val="24"/>
        </w:rPr>
        <w:br/>
        <w:t xml:space="preserve">We were youngsters.—­Meet me there,</w:t>
      </w:r>
      <w:r>
        <w:rPr>
          <w:color w:val="000000"/>
          <w:sz w:val="24"/>
          <w:szCs w:val="24"/>
        </w:rPr>
        <w:br/>
        <w:t xml:space="preserve">Dear old barefoot chum, and we</w:t>
      </w:r>
      <w:r>
        <w:rPr>
          <w:color w:val="000000"/>
          <w:sz w:val="24"/>
          <w:szCs w:val="24"/>
        </w:rPr>
        <w:br/>
        <w:t xml:space="preserve">Will be as we used to be,—­</w:t>
      </w:r>
      <w:r>
        <w:rPr>
          <w:color w:val="000000"/>
          <w:sz w:val="24"/>
          <w:szCs w:val="24"/>
        </w:rPr>
        <w:br/>
        <w:t xml:space="preserve">Lawless rangers up and down</w:t>
      </w:r>
      <w:r>
        <w:rPr>
          <w:color w:val="000000"/>
          <w:sz w:val="24"/>
          <w:szCs w:val="24"/>
        </w:rPr>
        <w:br/>
        <w:t xml:space="preserve">The old creek beyond the town—­</w:t>
      </w:r>
      <w:r>
        <w:rPr>
          <w:color w:val="000000"/>
          <w:sz w:val="24"/>
          <w:szCs w:val="24"/>
        </w:rPr>
        <w:br/>
        <w:t xml:space="preserve">Little sunburnt gods at play,</w:t>
      </w:r>
      <w:r>
        <w:rPr>
          <w:color w:val="000000"/>
          <w:sz w:val="24"/>
          <w:szCs w:val="24"/>
        </w:rPr>
        <w:br/>
        <w:t xml:space="preserve">Just as in that far-away:—­</w:t>
      </w:r>
      <w:r>
        <w:rPr>
          <w:color w:val="000000"/>
          <w:sz w:val="24"/>
          <w:szCs w:val="24"/>
        </w:rPr>
        <w:br/>
        <w:t xml:space="preserve">Water nymphs, all unafraid,</w:t>
      </w:r>
      <w:r>
        <w:rPr>
          <w:color w:val="000000"/>
          <w:sz w:val="24"/>
          <w:szCs w:val="24"/>
        </w:rPr>
        <w:br/>
        <w:t xml:space="preserve">Shall smile at us from the brink</w:t>
      </w:r>
      <w:r>
        <w:rPr>
          <w:color w:val="000000"/>
          <w:sz w:val="24"/>
          <w:szCs w:val="24"/>
        </w:rPr>
        <w:br/>
        <w:t xml:space="preserve">Of the old millrace and wade</w:t>
      </w:r>
      <w:r>
        <w:rPr>
          <w:color w:val="000000"/>
          <w:sz w:val="24"/>
          <w:szCs w:val="24"/>
        </w:rPr>
        <w:br/>
        <w:t xml:space="preserve">Tow’rd us as we kneeling drink</w:t>
      </w:r>
      <w:r>
        <w:rPr>
          <w:color w:val="000000"/>
          <w:sz w:val="24"/>
          <w:szCs w:val="24"/>
        </w:rPr>
        <w:br/>
        <w:t xml:space="preserve">At the spring our boyhood knew,</w:t>
      </w:r>
      <w:r>
        <w:rPr>
          <w:color w:val="000000"/>
          <w:sz w:val="24"/>
          <w:szCs w:val="24"/>
        </w:rPr>
        <w:br/>
        <w:t xml:space="preserve">Pure and clear as morning-dew: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as we are rising there,</w:t>
      </w:r>
      <w:r>
        <w:rPr>
          <w:color w:val="000000"/>
          <w:sz w:val="24"/>
          <w:szCs w:val="24"/>
        </w:rPr>
        <w:br/>
        <w:t xml:space="preserve">Doubly dow’rd to hear and see,</w:t>
      </w:r>
      <w:r>
        <w:rPr>
          <w:color w:val="000000"/>
          <w:sz w:val="24"/>
          <w:szCs w:val="24"/>
        </w:rPr>
        <w:br/>
        <w:t xml:space="preserve">We shall thus be made aware</w:t>
      </w:r>
      <w:r>
        <w:rPr>
          <w:color w:val="000000"/>
          <w:sz w:val="24"/>
          <w:szCs w:val="24"/>
        </w:rPr>
        <w:br/>
        <w:t xml:space="preserve">Of an eerie piping, heard</w:t>
      </w:r>
      <w:r>
        <w:rPr>
          <w:color w:val="000000"/>
          <w:sz w:val="24"/>
          <w:szCs w:val="24"/>
        </w:rPr>
        <w:br/>
        <w:t xml:space="preserve">High above the happy bird</w:t>
      </w:r>
      <w:r>
        <w:rPr>
          <w:color w:val="000000"/>
          <w:sz w:val="24"/>
          <w:szCs w:val="24"/>
        </w:rPr>
        <w:br/>
        <w:t xml:space="preserve">In the hazel:  And then we,</w:t>
      </w:r>
      <w:r>
        <w:rPr>
          <w:color w:val="000000"/>
          <w:sz w:val="24"/>
          <w:szCs w:val="24"/>
        </w:rPr>
        <w:br/>
        <w:t xml:space="preserve">Just across the creek, shall see</w:t>
      </w:r>
      <w:r>
        <w:rPr>
          <w:color w:val="000000"/>
          <w:sz w:val="24"/>
          <w:szCs w:val="24"/>
        </w:rPr>
        <w:br/>
        <w:t xml:space="preserve">(Hah! the goaty rascal!) Pan</w:t>
      </w:r>
      <w:r>
        <w:rPr>
          <w:color w:val="000000"/>
          <w:sz w:val="24"/>
          <w:szCs w:val="24"/>
        </w:rPr>
        <w:br/>
        <w:t xml:space="preserve">Hoof it o’er the sloping green,</w:t>
      </w:r>
      <w:r>
        <w:rPr>
          <w:color w:val="000000"/>
          <w:sz w:val="24"/>
          <w:szCs w:val="24"/>
        </w:rPr>
        <w:br/>
        <w:t xml:space="preserve">Mad with his own melody,</w:t>
      </w:r>
      <w:r>
        <w:rPr>
          <w:color w:val="000000"/>
          <w:sz w:val="24"/>
          <w:szCs w:val="24"/>
        </w:rPr>
        <w:br/>
        <w:t xml:space="preserve">Aye, and (bless the beasty man!)</w:t>
      </w:r>
      <w:r>
        <w:rPr>
          <w:color w:val="000000"/>
          <w:sz w:val="24"/>
          <w:szCs w:val="24"/>
        </w:rPr>
        <w:br/>
        <w:t xml:space="preserve">Stamping from the grassy soil</w:t>
      </w:r>
      <w:r>
        <w:rPr>
          <w:color w:val="000000"/>
          <w:sz w:val="24"/>
          <w:szCs w:val="24"/>
        </w:rPr>
        <w:br/>
        <w:t xml:space="preserve">Bruised scents of </w:t>
      </w:r>
      <w:r>
        <w:rPr>
          <w:i/>
          <w:color w:val="000000"/>
          <w:sz w:val="24"/>
          <w:szCs w:val="24"/>
        </w:rPr>
        <w:t xml:space="preserve">fleur-de-lis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Boneset, mint and pennyroyal.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DANCIN’-DAYS IS OVER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is it in old fiddle-chunes ’at makes me ketch my breath</w:t>
      </w:r>
      <w:r>
        <w:rPr>
          <w:color w:val="000000"/>
          <w:sz w:val="24"/>
          <w:szCs w:val="24"/>
        </w:rPr>
        <w:br/>
        <w:t xml:space="preserve">And ripples up my backbone tel I’m tickled most to death?—­</w:t>
      </w:r>
      <w:r>
        <w:rPr>
          <w:color w:val="000000"/>
          <w:sz w:val="24"/>
          <w:szCs w:val="24"/>
        </w:rPr>
        <w:br/>
        <w:t xml:space="preserve">  Kindo’ like that sweet-sick feelin’, in the long sweep of a swing,</w:t>
      </w:r>
      <w:r>
        <w:rPr>
          <w:color w:val="000000"/>
          <w:sz w:val="24"/>
          <w:szCs w:val="24"/>
        </w:rPr>
        <w:br/>
        <w:t xml:space="preserve">  The first you ever swung in, with yer first sweet-heart, i jing!—­</w:t>
      </w:r>
      <w:r>
        <w:rPr>
          <w:color w:val="000000"/>
          <w:sz w:val="24"/>
          <w:szCs w:val="24"/>
        </w:rPr>
        <w:br/>
        <w:t xml:space="preserve">  Yer first picnic—­yer first ice-cream—­yer first o’ </w:t>
      </w:r>
      <w:r>
        <w:rPr>
          <w:i/>
          <w:color w:val="000000"/>
          <w:sz w:val="24"/>
          <w:szCs w:val="24"/>
        </w:rPr>
        <w:t xml:space="preserve">ever’thing</w:t>
      </w:r>
      <w:r>
        <w:rPr>
          <w:color w:val="000000"/>
          <w:sz w:val="24"/>
          <w:szCs w:val="24"/>
        </w:rPr>
        <w:br/>
        <w:t xml:space="preserve">    ’At happened ’fore yer dancin’-days wuz over!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never understood it—­and I s’pose I never can,—­</w:t>
      </w:r>
      <w:r>
        <w:rPr>
          <w:color w:val="000000"/>
          <w:sz w:val="24"/>
          <w:szCs w:val="24"/>
        </w:rPr>
        <w:br/>
        <w:t xml:space="preserve">But right in town here, yisterd’y, I heerd a pore blindman</w:t>
      </w:r>
      <w:r>
        <w:rPr>
          <w:color w:val="000000"/>
          <w:sz w:val="24"/>
          <w:szCs w:val="24"/>
        </w:rPr>
        <w:br/>
        <w:t xml:space="preserve">  A-fiddlin’ old “Gray Eagle”—­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-sir!  I jes stopped my load</w:t>
      </w:r>
      <w:r>
        <w:rPr>
          <w:color w:val="000000"/>
          <w:sz w:val="24"/>
          <w:szCs w:val="24"/>
        </w:rPr>
        <w:br/>
        <w:t xml:space="preserve">  O’ hay and listened at him—­yes, and watched the way he “bow’d,”—­</w:t>
      </w:r>
      <w:r>
        <w:rPr>
          <w:color w:val="000000"/>
          <w:sz w:val="24"/>
          <w:szCs w:val="24"/>
        </w:rPr>
        <w:br/>
        <w:t xml:space="preserve">  And back I went, plum forty year’, with boys and girls I knowed</w:t>
      </w:r>
      <w:r>
        <w:rPr>
          <w:color w:val="000000"/>
          <w:sz w:val="24"/>
          <w:szCs w:val="24"/>
        </w:rPr>
        <w:br/>
        <w:t xml:space="preserve">    And loved, long ’fore my dancin’-days wuz over!—­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high noon in yer city,—­with yer blame Magnetic-Cars</w:t>
      </w:r>
      <w:r>
        <w:rPr>
          <w:color w:val="000000"/>
          <w:sz w:val="24"/>
          <w:szCs w:val="24"/>
        </w:rPr>
        <w:br/>
        <w:t xml:space="preserve">A-hummin’ and a-screetchin’ past—­and bands and G.A.R.’s</w:t>
      </w:r>
      <w:r>
        <w:rPr>
          <w:color w:val="000000"/>
          <w:sz w:val="24"/>
          <w:szCs w:val="24"/>
        </w:rPr>
        <w:br/>
        <w:t xml:space="preserve">  A-marchin’—­and fire-ingines.—­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 the noise, the whole street through,</w:t>
      </w:r>
      <w:r>
        <w:rPr>
          <w:color w:val="000000"/>
          <w:sz w:val="24"/>
          <w:szCs w:val="24"/>
        </w:rPr>
        <w:br/>
        <w:t xml:space="preserve">  Wuz lost on me!—­I only heerd a whipperwill er two,</w:t>
      </w:r>
      <w:r>
        <w:rPr>
          <w:color w:val="000000"/>
          <w:sz w:val="24"/>
          <w:szCs w:val="24"/>
        </w:rPr>
        <w:br/>
        <w:t xml:space="preserve">  It ‘peared-like, kindo’ callin’ ’crost the darkness and the dew,</w:t>
      </w:r>
      <w:r>
        <w:rPr>
          <w:color w:val="000000"/>
          <w:sz w:val="24"/>
          <w:szCs w:val="24"/>
        </w:rPr>
        <w:br/>
        <w:t xml:space="preserve">    Them nights afore my dancin’-days wuz over.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T’uz Chused’y-night at Wetherell’s, er We’nsd’y-night at Strawn’s,</w:t>
      </w:r>
      <w:r>
        <w:rPr>
          <w:color w:val="000000"/>
          <w:sz w:val="24"/>
          <w:szCs w:val="24"/>
        </w:rPr>
        <w:br/>
        <w:t xml:space="preserve">Er Fourth-o’-July-night at uther Tomps’s house er John’s!—­</w:t>
      </w:r>
      <w:r>
        <w:rPr>
          <w:color w:val="000000"/>
          <w:sz w:val="24"/>
          <w:szCs w:val="24"/>
        </w:rPr>
        <w:br/>
        <w:t xml:space="preserve">  With old Lew Church from Sugar Crick, with that old fiddle he</w:t>
      </w:r>
      <w:r>
        <w:rPr>
          <w:color w:val="000000"/>
          <w:sz w:val="24"/>
          <w:szCs w:val="24"/>
        </w:rPr>
        <w:br/>
        <w:t xml:space="preserve">  Had sawed clean through the Army, from Atlanty to the sea—­</w:t>
      </w:r>
      <w:r>
        <w:rPr>
          <w:color w:val="000000"/>
          <w:sz w:val="24"/>
          <w:szCs w:val="24"/>
        </w:rPr>
        <w:br/>
        <w:t xml:space="preserve">  And yit he’d fetched, her home ag’in, so’s he could play fer me</w:t>
      </w:r>
      <w:r>
        <w:rPr>
          <w:color w:val="000000"/>
          <w:sz w:val="24"/>
          <w:szCs w:val="24"/>
        </w:rPr>
        <w:br/>
        <w:t xml:space="preserve">    One’t more afore my dancin’-days wuz over!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woods ‘at’s all ben cut away wuz growin’ same as then;</w:t>
      </w:r>
      <w:r>
        <w:rPr>
          <w:color w:val="000000"/>
          <w:sz w:val="24"/>
          <w:szCs w:val="24"/>
        </w:rPr>
        <w:br/>
        <w:t xml:space="preserve">The youngsters all wuz boys ag’in ’at’s now all oldish men;</w:t>
      </w:r>
      <w:r>
        <w:rPr>
          <w:color w:val="000000"/>
          <w:sz w:val="24"/>
          <w:szCs w:val="24"/>
        </w:rPr>
        <w:br/>
        <w:t xml:space="preserve">  And all the girls ’at </w:t>
      </w:r>
      <w:r>
        <w:rPr>
          <w:i/>
          <w:color w:val="000000"/>
          <w:sz w:val="24"/>
          <w:szCs w:val="24"/>
        </w:rPr>
        <w:t xml:space="preserve">then</w:t>
      </w:r>
      <w:r>
        <w:rPr>
          <w:color w:val="000000"/>
          <w:sz w:val="24"/>
          <w:szCs w:val="24"/>
        </w:rPr>
        <w:t xml:space="preserve"> wuz girls—­I saw ’em, one and all,</w:t>
      </w:r>
      <w:r>
        <w:rPr>
          <w:color w:val="000000"/>
          <w:sz w:val="24"/>
          <w:szCs w:val="24"/>
        </w:rPr>
        <w:br/>
        <w:t xml:space="preserve">  As </w:t>
      </w:r>
      <w:r>
        <w:rPr>
          <w:i/>
          <w:color w:val="000000"/>
          <w:sz w:val="24"/>
          <w:szCs w:val="24"/>
        </w:rPr>
        <w:t xml:space="preserve">plain</w:t>
      </w:r>
      <w:r>
        <w:rPr>
          <w:color w:val="000000"/>
          <w:sz w:val="24"/>
          <w:szCs w:val="24"/>
        </w:rPr>
        <w:t xml:space="preserve"> as then—­the middle-sized, the short-and-fat, and tall—­</w:t>
      </w:r>
      <w:r>
        <w:rPr>
          <w:color w:val="000000"/>
          <w:sz w:val="24"/>
          <w:szCs w:val="24"/>
        </w:rPr>
        <w:br/>
        <w:t xml:space="preserve">  And, ’peared-like, I danced “Tucker” fer ’em up and down the wall</w:t>
      </w:r>
      <w:r>
        <w:rPr>
          <w:color w:val="000000"/>
          <w:sz w:val="24"/>
          <w:szCs w:val="24"/>
        </w:rPr>
        <w:br/>
        <w:t xml:space="preserve">    Jes like afore my dancin’ days wuz over!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Yer </w:t>
      </w:r>
      <w:r>
        <w:rPr>
          <w:i/>
          <w:color w:val="000000"/>
          <w:sz w:val="24"/>
          <w:szCs w:val="24"/>
        </w:rPr>
        <w:t xml:space="preserve">po</w:t>
      </w:r>
      <w:r>
        <w:rPr>
          <w:color w:val="000000"/>
          <w:sz w:val="24"/>
          <w:szCs w:val="24"/>
        </w:rPr>
        <w:t xml:space="preserve">-leece they can holler “Say!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, Uncle! drive ahead!—­</w:t>
      </w:r>
      <w:r>
        <w:rPr>
          <w:color w:val="000000"/>
          <w:sz w:val="24"/>
          <w:szCs w:val="24"/>
        </w:rPr>
        <w:br/>
        <w:t xml:space="preserve">You can’t use </w:t>
      </w:r>
      <w:r>
        <w:rPr>
          <w:i/>
          <w:color w:val="000000"/>
          <w:sz w:val="24"/>
          <w:szCs w:val="24"/>
        </w:rPr>
        <w:t xml:space="preserve">all</w:t>
      </w:r>
      <w:r>
        <w:rPr>
          <w:color w:val="000000"/>
          <w:sz w:val="24"/>
          <w:szCs w:val="24"/>
        </w:rPr>
        <w:t xml:space="preserve"> the right-o’-way!”—­fer that wuz what they said!—­</w:t>
      </w:r>
      <w:r>
        <w:rPr>
          <w:color w:val="000000"/>
          <w:sz w:val="24"/>
          <w:szCs w:val="24"/>
        </w:rPr>
        <w:br/>
        <w:t xml:space="preserve">  But, jes the same,—­in spite of all ’at you call “interprise</w:t>
      </w:r>
      <w:r>
        <w:rPr>
          <w:color w:val="000000"/>
          <w:sz w:val="24"/>
          <w:szCs w:val="24"/>
        </w:rPr>
        <w:br/>
        <w:t xml:space="preserve">  And prog-gress of </w:t>
      </w:r>
      <w:r>
        <w:rPr>
          <w:i/>
          <w:color w:val="000000"/>
          <w:sz w:val="24"/>
          <w:szCs w:val="24"/>
        </w:rPr>
        <w:t xml:space="preserve">you</w:t>
      </w:r>
      <w:r>
        <w:rPr>
          <w:color w:val="000000"/>
          <w:sz w:val="24"/>
          <w:szCs w:val="24"/>
        </w:rPr>
        <w:t xml:space="preserve">-folks Today,” we’re all of </w:t>
      </w:r>
      <w:r>
        <w:rPr>
          <w:i/>
          <w:color w:val="000000"/>
          <w:sz w:val="24"/>
          <w:szCs w:val="24"/>
        </w:rPr>
        <w:t xml:space="preserve">fambly-ties</w:t>
      </w:r>
      <w:r>
        <w:rPr>
          <w:color w:val="000000"/>
          <w:sz w:val="24"/>
          <w:szCs w:val="24"/>
        </w:rPr>
        <w:t xml:space="preserve">—­</w:t>
      </w:r>
      <w:r>
        <w:rPr>
          <w:color w:val="000000"/>
          <w:sz w:val="24"/>
          <w:szCs w:val="24"/>
        </w:rPr>
        <w:br/>
        <w:t xml:space="preserve">  We’re all got feelin’s fittin’ fer the </w:t>
      </w:r>
      <w:r>
        <w:rPr>
          <w:i/>
          <w:color w:val="000000"/>
          <w:sz w:val="24"/>
          <w:szCs w:val="24"/>
        </w:rPr>
        <w:t xml:space="preserve">tears</w:t>
      </w:r>
      <w:r>
        <w:rPr>
          <w:color w:val="000000"/>
          <w:sz w:val="24"/>
          <w:szCs w:val="24"/>
        </w:rPr>
        <w:t xml:space="preserve"> ’at’s in our eyes</w:t>
      </w:r>
      <w:r>
        <w:rPr>
          <w:color w:val="000000"/>
          <w:sz w:val="24"/>
          <w:szCs w:val="24"/>
        </w:rPr>
        <w:br/>
        <w:t xml:space="preserve">    Er the </w:t>
      </w:r>
      <w:r>
        <w:rPr>
          <w:i/>
          <w:color w:val="000000"/>
          <w:sz w:val="24"/>
          <w:szCs w:val="24"/>
        </w:rPr>
        <w:t xml:space="preserve">smiles</w:t>
      </w:r>
      <w:r>
        <w:rPr>
          <w:color w:val="000000"/>
          <w:sz w:val="24"/>
          <w:szCs w:val="24"/>
        </w:rPr>
        <w:t xml:space="preserve"> afore our dancin’-days is over.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HER BEAUTIFUL HANDS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your hands—­they are strangely fair! </w:t>
      </w:r>
      <w:r>
        <w:rPr>
          <w:color w:val="000000"/>
          <w:sz w:val="24"/>
          <w:szCs w:val="24"/>
        </w:rPr>
        <w:br/>
        <w:t xml:space="preserve">Fair—­for the jewels that sparkle there,—­</w:t>
      </w:r>
      <w:r>
        <w:rPr>
          <w:color w:val="000000"/>
          <w:sz w:val="24"/>
          <w:szCs w:val="24"/>
        </w:rPr>
        <w:br/>
        <w:t xml:space="preserve">Fair—­for the witchery of the spell</w:t>
      </w:r>
      <w:r>
        <w:rPr>
          <w:color w:val="000000"/>
          <w:sz w:val="24"/>
          <w:szCs w:val="24"/>
        </w:rPr>
        <w:br/>
        <w:t xml:space="preserve">That ivory keys alone can tell;</w:t>
      </w:r>
      <w:r>
        <w:rPr>
          <w:color w:val="000000"/>
          <w:sz w:val="24"/>
          <w:szCs w:val="24"/>
        </w:rPr>
        <w:br/>
        <w:t xml:space="preserve">But when their delicate touches rest</w:t>
      </w:r>
      <w:r>
        <w:rPr>
          <w:color w:val="000000"/>
          <w:sz w:val="24"/>
          <w:szCs w:val="24"/>
        </w:rPr>
        <w:br/>
        <w:t xml:space="preserve">Here in my own do I love them best,</w:t>
      </w:r>
      <w:r>
        <w:rPr>
          <w:color w:val="000000"/>
          <w:sz w:val="24"/>
          <w:szCs w:val="24"/>
        </w:rPr>
        <w:br/>
        <w:t xml:space="preserve">As I clasp with eager acquisitive spans</w:t>
      </w:r>
      <w:r>
        <w:rPr>
          <w:color w:val="000000"/>
          <w:sz w:val="24"/>
          <w:szCs w:val="24"/>
        </w:rPr>
        <w:br/>
        <w:t xml:space="preserve">My glorious treasure of beautiful hands!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Marvelous—­wonderful—­beautiful hands! </w:t>
      </w:r>
      <w:r>
        <w:rPr>
          <w:color w:val="000000"/>
          <w:sz w:val="24"/>
          <w:szCs w:val="24"/>
        </w:rPr>
        <w:br/>
        <w:t xml:space="preserve">They can coax roses to bloom in the strands</w:t>
      </w:r>
      <w:r>
        <w:rPr>
          <w:color w:val="000000"/>
          <w:sz w:val="24"/>
          <w:szCs w:val="24"/>
        </w:rPr>
        <w:br/>
        <w:t xml:space="preserve">Of your brown tresses; and ribbons will twine. </w:t>
      </w:r>
      <w:r>
        <w:rPr>
          <w:color w:val="000000"/>
          <w:sz w:val="24"/>
          <w:szCs w:val="24"/>
        </w:rPr>
        <w:br/>
        <w:t xml:space="preserve">Under mysterious touches of thine,</w:t>
      </w:r>
      <w:r>
        <w:rPr>
          <w:color w:val="000000"/>
          <w:sz w:val="24"/>
          <w:szCs w:val="24"/>
        </w:rPr>
        <w:br/>
        <w:t xml:space="preserve">Into such knots as entangle the soul,</w:t>
      </w:r>
      <w:r>
        <w:rPr>
          <w:color w:val="000000"/>
          <w:sz w:val="24"/>
          <w:szCs w:val="24"/>
        </w:rPr>
        <w:br/>
        <w:t xml:space="preserve">And fetter the heart under such a control</w:t>
      </w:r>
      <w:r>
        <w:rPr>
          <w:color w:val="000000"/>
          <w:sz w:val="24"/>
          <w:szCs w:val="24"/>
        </w:rPr>
        <w:br/>
        <w:t xml:space="preserve">As only the strength of my love understands—­</w:t>
      </w:r>
      <w:r>
        <w:rPr>
          <w:color w:val="000000"/>
          <w:sz w:val="24"/>
          <w:szCs w:val="24"/>
        </w:rPr>
        <w:br/>
        <w:t xml:space="preserve">My passionate love for your beautiful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 remember the first fair touch</w:t>
      </w:r>
      <w:r>
        <w:rPr>
          <w:color w:val="000000"/>
          <w:sz w:val="24"/>
          <w:szCs w:val="24"/>
        </w:rPr>
        <w:br/>
        <w:t xml:space="preserve">Of those beautiful hands that I love so much,</w:t>
      </w:r>
      <w:r>
        <w:rPr>
          <w:color w:val="000000"/>
          <w:sz w:val="24"/>
          <w:szCs w:val="24"/>
        </w:rPr>
        <w:br/>
        <w:t xml:space="preserve">I seem to thrill as I then was thrilled,</w:t>
      </w:r>
      <w:r>
        <w:rPr>
          <w:color w:val="000000"/>
          <w:sz w:val="24"/>
          <w:szCs w:val="24"/>
        </w:rPr>
        <w:br/>
        <w:t xml:space="preserve">Kissing the glove that I found unfilled—­</w:t>
      </w:r>
      <w:r>
        <w:rPr>
          <w:color w:val="000000"/>
          <w:sz w:val="24"/>
          <w:szCs w:val="24"/>
        </w:rPr>
        <w:br/>
        <w:t xml:space="preserve">When I met your gaze, and the queenly bow,</w:t>
      </w:r>
      <w:r>
        <w:rPr>
          <w:color w:val="000000"/>
          <w:sz w:val="24"/>
          <w:szCs w:val="24"/>
        </w:rPr>
        <w:br/>
        <w:t xml:space="preserve">As you said to me, laughingly, “Keep it now!”</w:t>
      </w:r>
      <w:r>
        <w:rPr>
          <w:color w:val="000000"/>
          <w:sz w:val="24"/>
          <w:szCs w:val="24"/>
        </w:rPr>
        <w:br/>
        <w:t xml:space="preserve">And dazed and alone in a dream I stand</w:t>
      </w:r>
      <w:r>
        <w:rPr>
          <w:color w:val="000000"/>
          <w:sz w:val="24"/>
          <w:szCs w:val="24"/>
        </w:rPr>
        <w:br/>
        <w:t xml:space="preserve">Kissing this ghost of your beautiful hand.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first I loved, in the long ago,</w:t>
      </w:r>
      <w:r>
        <w:rPr>
          <w:color w:val="000000"/>
          <w:sz w:val="24"/>
          <w:szCs w:val="24"/>
        </w:rPr>
        <w:br/>
        <w:t xml:space="preserve">And held your hand as I told you so—­</w:t>
      </w:r>
      <w:r>
        <w:rPr>
          <w:color w:val="000000"/>
          <w:sz w:val="24"/>
          <w:szCs w:val="24"/>
        </w:rPr>
        <w:br/>
        <w:t xml:space="preserve">Pressed and caressed it and gave it a kiss,</w:t>
      </w:r>
      <w:r>
        <w:rPr>
          <w:color w:val="000000"/>
          <w:sz w:val="24"/>
          <w:szCs w:val="24"/>
        </w:rPr>
        <w:br/>
        <w:t xml:space="preserve">And said “I could die for a hand like this!”</w:t>
      </w:r>
      <w:r>
        <w:rPr>
          <w:color w:val="000000"/>
          <w:sz w:val="24"/>
          <w:szCs w:val="24"/>
        </w:rPr>
        <w:br/>
        <w:t xml:space="preserve">Little I dreamed love’s fulness yet</w:t>
      </w:r>
      <w:r>
        <w:rPr>
          <w:color w:val="000000"/>
          <w:sz w:val="24"/>
          <w:szCs w:val="24"/>
        </w:rPr>
        <w:br/>
        <w:t xml:space="preserve">Had to ripen when eyes were wet,</w:t>
      </w:r>
      <w:r>
        <w:rPr>
          <w:color w:val="000000"/>
          <w:sz w:val="24"/>
          <w:szCs w:val="24"/>
        </w:rPr>
        <w:br/>
        <w:t xml:space="preserve">And prayers were vain in their wild demands</w:t>
      </w:r>
      <w:r>
        <w:rPr>
          <w:color w:val="000000"/>
          <w:sz w:val="24"/>
          <w:szCs w:val="24"/>
        </w:rPr>
        <w:br/>
        <w:t xml:space="preserve">For one warm touch of your beautiful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Beautiful Hands!  O Beautiful Hands! </w:t>
      </w:r>
      <w:r>
        <w:rPr>
          <w:color w:val="000000"/>
          <w:sz w:val="24"/>
          <w:szCs w:val="24"/>
        </w:rPr>
        <w:br/>
        <w:t xml:space="preserve">Could you reach out of the alien lands</w:t>
      </w:r>
      <w:r>
        <w:rPr>
          <w:color w:val="000000"/>
          <w:sz w:val="24"/>
          <w:szCs w:val="24"/>
        </w:rPr>
        <w:br/>
        <w:t xml:space="preserve">Where you are lingering, and give me, to-night,</w:t>
      </w:r>
      <w:r>
        <w:rPr>
          <w:color w:val="000000"/>
          <w:sz w:val="24"/>
          <w:szCs w:val="24"/>
        </w:rPr>
        <w:br/>
        <w:t xml:space="preserve">Only a touch—­were it ever so light—­</w:t>
      </w:r>
      <w:r>
        <w:rPr>
          <w:color w:val="000000"/>
          <w:sz w:val="24"/>
          <w:szCs w:val="24"/>
        </w:rPr>
        <w:br/>
        <w:t xml:space="preserve">My heart were soothed, and my weary brain</w:t>
      </w:r>
      <w:r>
        <w:rPr>
          <w:color w:val="000000"/>
          <w:sz w:val="24"/>
          <w:szCs w:val="24"/>
        </w:rPr>
        <w:br/>
        <w:t xml:space="preserve">Would lull itself into rest again;</w:t>
      </w:r>
      <w:r>
        <w:rPr>
          <w:color w:val="000000"/>
          <w:sz w:val="24"/>
          <w:szCs w:val="24"/>
        </w:rPr>
        <w:br/>
        <w:t xml:space="preserve">For there is no solace the world commands</w:t>
      </w:r>
      <w:r>
        <w:rPr>
          <w:color w:val="000000"/>
          <w:sz w:val="24"/>
          <w:szCs w:val="24"/>
        </w:rPr>
        <w:br/>
        <w:t xml:space="preserve">Like the caress of your beautiful hands.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07729">
    <w:multiLevelType w:val="hybridMultilevel"/>
    <w:lvl w:ilvl="0" w:tplc="21217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07729">
    <w:abstractNumId w:val="63907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1025162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