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Children's Classics in Dramatic Form eBook</w:t>
      </w:r>
    </w:p>
    <w:p>
      <w:pPr>
        <w:keepNext w:val="on"/>
        <w:widowControl w:val="on"/>
        <w:pBdr/>
        <w:spacing w:before="299" w:after="299" w:line="240" w:lineRule="auto"/>
        <w:ind w:left="0" w:right="0"/>
        <w:jc w:val="left"/>
        <w:outlineLvl w:val="1"/>
      </w:pPr>
      <w:r>
        <w:rPr>
          <w:b/>
          <w:color w:val="000000"/>
          <w:sz w:val="36"/>
          <w:szCs w:val="36"/>
        </w:rPr>
        <w:t xml:space="preserve">Children's Classics in Dramatic Form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31030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ENDLESS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WISE CROW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BLIND MEN AND THE ELEPHANT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SHEPHERD BOY WHO CALLED WOLF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PROUD RING-FINGER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VAIN JACKDAW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POT OF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FISHING ON DRY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POCAHONTAS SAVES JAMESTOWN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CLEVER KID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WOLF AND THE HORSE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WISE CROW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WOLF AND THE LAMB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SELFISH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BLIND MEN AND THE ELEPHANT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STAG AND THE FAWN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SHEPHERD BOY WHO CALLED WOLF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WISH-BIRD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LAZY KATE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PROUD RING-FINGER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MILLERS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VAIN JACKDAW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JACKAL AND THE CAMEL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ENDLESS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HOLE IN THE DIKE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POT OF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HARE AND THE HEDGEHOG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FISHING ON DRY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WISE MEN OF GOTHAM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POCAHONTAS AND CAPTAIN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POCAHONTAS SAVES JAMESTOWN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ALFRED AND THE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ENDLESS TALE</w:t>
      </w:r>
    </w:p>
    <w:p>
      <w:pPr>
        <w:widowControl w:val="on"/>
        <w:pBdr/>
        <w:spacing w:before="240" w:after="240" w:line="240" w:lineRule="auto"/>
        <w:ind w:left="0" w:right="0"/>
        <w:jc w:val="left"/>
      </w:pPr>
      <w:r>
        <w:rPr>
          <w:b/>
          <w:color w:val="000000"/>
          <w:sz w:val="24"/>
          <w:szCs w:val="24"/>
        </w:rPr>
        <w:t xml:space="preserve">THE CLEVER KID</w:t>
      </w:r>
    </w:p>
    <w:p>
      <w:pPr>
        <w:widowControl w:val="on"/>
        <w:pBdr/>
        <w:spacing w:before="240" w:after="240" w:line="240" w:lineRule="auto"/>
        <w:ind w:left="0" w:right="0"/>
        <w:jc w:val="left"/>
      </w:pPr>
      <w:r>
        <w:rPr>
          <w:color w:val="000000"/>
          <w:sz w:val="24"/>
          <w:szCs w:val="24"/>
        </w:rPr>
        <w:t xml:space="preserve">“AS I LIVE, YOU SPEAK THE TRUTH!”</w:t>
      </w:r>
    </w:p>
    <w:p>
      <w:pPr>
        <w:keepNext w:val="on"/>
        <w:widowControl w:val="on"/>
        <w:pBdr/>
        <w:spacing w:before="299" w:after="299" w:line="240" w:lineRule="auto"/>
        <w:ind w:left="0" w:right="0"/>
        <w:jc w:val="left"/>
        <w:outlineLvl w:val="1"/>
      </w:pPr>
      <w:r>
        <w:rPr>
          <w:b/>
          <w:color w:val="000000"/>
          <w:sz w:val="36"/>
          <w:szCs w:val="36"/>
        </w:rPr>
        <w:t xml:space="preserve">THE WISE CROW</w:t>
      </w:r>
    </w:p>
    <w:p>
      <w:pPr>
        <w:widowControl w:val="on"/>
        <w:pBdr/>
        <w:spacing w:before="240" w:after="240" w:line="240" w:lineRule="auto"/>
        <w:ind w:left="0" w:right="0"/>
        <w:jc w:val="left"/>
      </w:pPr>
      <w:r>
        <w:rPr>
          <w:b/>
          <w:color w:val="000000"/>
          <w:sz w:val="24"/>
          <w:szCs w:val="24"/>
        </w:rPr>
        <w:t xml:space="preserve">THE WOLF AND THE LAMB</w:t>
      </w:r>
    </w:p>
    <w:p>
      <w:pPr>
        <w:widowControl w:val="on"/>
        <w:pBdr/>
        <w:spacing w:before="240" w:after="240" w:line="240" w:lineRule="auto"/>
        <w:ind w:left="0" w:right="0"/>
        <w:jc w:val="left"/>
      </w:pPr>
      <w:r>
        <w:rPr>
          <w:color w:val="000000"/>
          <w:sz w:val="24"/>
          <w:szCs w:val="24"/>
        </w:rPr>
        <w:t xml:space="preserve">“WILL YOU GIVE ME A CAKE?”</w:t>
      </w:r>
    </w:p>
    <w:p>
      <w:pPr>
        <w:keepNext w:val="on"/>
        <w:widowControl w:val="on"/>
        <w:pBdr/>
        <w:spacing w:before="299" w:after="299" w:line="240" w:lineRule="auto"/>
        <w:ind w:left="0" w:right="0"/>
        <w:jc w:val="left"/>
        <w:outlineLvl w:val="1"/>
      </w:pPr>
      <w:r>
        <w:rPr>
          <w:b/>
          <w:color w:val="000000"/>
          <w:sz w:val="36"/>
          <w:szCs w:val="36"/>
        </w:rPr>
        <w:t xml:space="preserve">THE BLIND MEN AND THE ELEPHANT</w:t>
      </w:r>
    </w:p>
    <w:p>
      <w:pPr>
        <w:widowControl w:val="on"/>
        <w:pBdr/>
        <w:spacing w:before="240" w:after="240" w:line="240" w:lineRule="auto"/>
        <w:ind w:left="0" w:right="0"/>
        <w:jc w:val="left"/>
      </w:pPr>
      <w:r>
        <w:rPr>
          <w:b/>
          <w:color w:val="000000"/>
          <w:sz w:val="24"/>
          <w:szCs w:val="24"/>
        </w:rPr>
        <w:t xml:space="preserve">THE STAG AND THE FAWN</w:t>
      </w:r>
    </w:p>
    <w:p>
      <w:pPr>
        <w:keepNext w:val="on"/>
        <w:widowControl w:val="on"/>
        <w:pBdr/>
        <w:spacing w:before="299" w:after="299" w:line="240" w:lineRule="auto"/>
        <w:ind w:left="0" w:right="0"/>
        <w:jc w:val="left"/>
        <w:outlineLvl w:val="1"/>
      </w:pPr>
      <w:r>
        <w:rPr>
          <w:b/>
          <w:color w:val="000000"/>
          <w:sz w:val="36"/>
          <w:szCs w:val="36"/>
        </w:rPr>
        <w:t xml:space="preserve">THE SHEPHERD BOY WHO CALLED WOLF</w:t>
      </w:r>
    </w:p>
    <w:p>
      <w:pPr>
        <w:widowControl w:val="on"/>
        <w:pBdr/>
        <w:spacing w:before="240" w:after="240" w:line="240" w:lineRule="auto"/>
        <w:ind w:left="0" w:right="0"/>
        <w:jc w:val="left"/>
      </w:pPr>
      <w:r>
        <w:rPr>
          <w:color w:val="000000"/>
          <w:sz w:val="24"/>
          <w:szCs w:val="24"/>
        </w:rPr>
        <w:t xml:space="preserve">“I AM TIRED OF MY RABBITS”</w:t>
      </w:r>
    </w:p>
    <w:p>
      <w:pPr>
        <w:widowControl w:val="on"/>
        <w:pBdr/>
        <w:spacing w:before="240" w:after="240" w:line="240" w:lineRule="auto"/>
        <w:ind w:left="0" w:right="0"/>
        <w:jc w:val="left"/>
      </w:pPr>
      <w:r>
        <w:rPr>
          <w:color w:val="000000"/>
          <w:sz w:val="24"/>
          <w:szCs w:val="24"/>
        </w:rPr>
        <w:t xml:space="preserve">“GOOD-MORNING, TEACHER.  HERE IS LAZY KATE”</w:t>
      </w:r>
    </w:p>
    <w:p>
      <w:pPr>
        <w:keepNext w:val="on"/>
        <w:widowControl w:val="on"/>
        <w:pBdr/>
        <w:spacing w:before="299" w:after="299" w:line="240" w:lineRule="auto"/>
        <w:ind w:left="0" w:right="0"/>
        <w:jc w:val="left"/>
        <w:outlineLvl w:val="1"/>
      </w:pPr>
      <w:r>
        <w:rPr>
          <w:b/>
          <w:color w:val="000000"/>
          <w:sz w:val="36"/>
          <w:szCs w:val="36"/>
        </w:rPr>
        <w:t xml:space="preserve">THE PROUD RING-FINGER</w:t>
      </w:r>
    </w:p>
    <w:p>
      <w:pPr>
        <w:widowControl w:val="on"/>
        <w:pBdr/>
        <w:spacing w:before="240" w:after="240" w:line="240" w:lineRule="auto"/>
        <w:ind w:left="0" w:right="0"/>
        <w:jc w:val="left"/>
      </w:pPr>
      <w:r>
        <w:rPr>
          <w:b/>
          <w:color w:val="000000"/>
          <w:sz w:val="24"/>
          <w:szCs w:val="24"/>
        </w:rPr>
        <w:t xml:space="preserve">THE TWO MILLERS</w:t>
      </w:r>
    </w:p>
    <w:p>
      <w:pPr>
        <w:keepNext w:val="on"/>
        <w:widowControl w:val="on"/>
        <w:pBdr/>
        <w:spacing w:before="299" w:after="299" w:line="240" w:lineRule="auto"/>
        <w:ind w:left="0" w:right="0"/>
        <w:jc w:val="left"/>
        <w:outlineLvl w:val="1"/>
      </w:pPr>
      <w:r>
        <w:rPr>
          <w:b/>
          <w:color w:val="000000"/>
          <w:sz w:val="36"/>
          <w:szCs w:val="36"/>
        </w:rPr>
        <w:t xml:space="preserve">THE VAIN JACKDAW</w:t>
      </w:r>
    </w:p>
    <w:p>
      <w:pPr>
        <w:widowControl w:val="on"/>
        <w:pBdr/>
        <w:spacing w:before="240" w:after="240" w:line="240" w:lineRule="auto"/>
        <w:ind w:left="0" w:right="0"/>
        <w:jc w:val="left"/>
      </w:pPr>
      <w:r>
        <w:rPr>
          <w:b/>
          <w:color w:val="000000"/>
          <w:sz w:val="24"/>
          <w:szCs w:val="24"/>
        </w:rPr>
        <w:t xml:space="preserve">THE LITTLE JACKAL AND THE CAMEL</w:t>
      </w:r>
    </w:p>
    <w:p>
      <w:pPr>
        <w:widowControl w:val="on"/>
        <w:pBdr/>
        <w:spacing w:before="240" w:after="240" w:line="240" w:lineRule="auto"/>
        <w:ind w:left="0" w:right="0"/>
        <w:jc w:val="left"/>
      </w:pPr>
      <w:r>
        <w:rPr>
          <w:color w:val="000000"/>
          <w:sz w:val="24"/>
          <w:szCs w:val="24"/>
        </w:rPr>
        <w:t xml:space="preserve">“THERE IS WATER ON THE SAND HERE”</w:t>
      </w:r>
    </w:p>
    <w:p>
      <w:pPr>
        <w:keepNext w:val="on"/>
        <w:widowControl w:val="on"/>
        <w:pBdr/>
        <w:spacing w:before="299" w:after="299" w:line="240" w:lineRule="auto"/>
        <w:ind w:left="0" w:right="0"/>
        <w:jc w:val="left"/>
        <w:outlineLvl w:val="1"/>
      </w:pPr>
      <w:r>
        <w:rPr>
          <w:b/>
          <w:color w:val="000000"/>
          <w:sz w:val="36"/>
          <w:szCs w:val="36"/>
        </w:rPr>
        <w:t xml:space="preserve">THE POT OF GOLD</w:t>
      </w:r>
    </w:p>
    <w:p>
      <w:pPr>
        <w:widowControl w:val="on"/>
        <w:pBdr/>
        <w:spacing w:before="240" w:after="240" w:line="240" w:lineRule="auto"/>
        <w:ind w:left="0" w:right="0"/>
        <w:jc w:val="left"/>
      </w:pPr>
      <w:r>
        <w:rPr>
          <w:b/>
          <w:color w:val="000000"/>
          <w:sz w:val="24"/>
          <w:szCs w:val="24"/>
        </w:rPr>
        <w:t xml:space="preserve">THE HARE AND THE HEDGEHOG</w:t>
      </w:r>
    </w:p>
    <w:p>
      <w:pPr>
        <w:keepNext w:val="on"/>
        <w:widowControl w:val="on"/>
        <w:pBdr/>
        <w:spacing w:before="299" w:after="299" w:line="240" w:lineRule="auto"/>
        <w:ind w:left="0" w:right="0"/>
        <w:jc w:val="left"/>
        <w:outlineLvl w:val="1"/>
      </w:pPr>
      <w:r>
        <w:rPr>
          <w:b/>
          <w:color w:val="000000"/>
          <w:sz w:val="36"/>
          <w:szCs w:val="36"/>
        </w:rPr>
        <w:t xml:space="preserve">FISHING ON DRY LAND</w:t>
      </w:r>
    </w:p>
    <w:p>
      <w:pPr>
        <w:widowControl w:val="on"/>
        <w:pBdr/>
        <w:spacing w:before="240" w:after="240" w:line="240" w:lineRule="auto"/>
        <w:ind w:left="0" w:right="0"/>
        <w:jc w:val="left"/>
      </w:pPr>
      <w:r>
        <w:rPr>
          <w:color w:val="000000"/>
          <w:sz w:val="24"/>
          <w:szCs w:val="24"/>
        </w:rPr>
        <w:t xml:space="preserve">“QUICK, NOW—­BEFORE THE KING COMES”</w:t>
      </w:r>
    </w:p>
    <w:p>
      <w:pPr>
        <w:keepNext w:val="on"/>
        <w:widowControl w:val="on"/>
        <w:pBdr/>
        <w:spacing w:before="299" w:after="299" w:line="240" w:lineRule="auto"/>
        <w:ind w:left="0" w:right="0"/>
        <w:jc w:val="left"/>
        <w:outlineLvl w:val="1"/>
      </w:pPr>
      <w:r>
        <w:rPr>
          <w:b/>
          <w:color w:val="000000"/>
          <w:sz w:val="36"/>
          <w:szCs w:val="36"/>
        </w:rPr>
        <w:t xml:space="preserve">THE TWO QUESTIONS</w:t>
      </w:r>
    </w:p>
    <w:p>
      <w:pPr>
        <w:widowControl w:val="on"/>
        <w:pBdr/>
        <w:spacing w:before="240" w:after="240" w:line="240" w:lineRule="auto"/>
        <w:ind w:left="0" w:right="0"/>
        <w:jc w:val="left"/>
      </w:pPr>
      <w:r>
        <w:rPr>
          <w:color w:val="000000"/>
          <w:sz w:val="24"/>
          <w:szCs w:val="24"/>
        </w:rPr>
        <w:t xml:space="preserve">“I WILL NOT SHOOT AT DEER”</w:t>
      </w:r>
    </w:p>
    <w:p>
      <w:pPr>
        <w:keepNext w:val="on"/>
        <w:widowControl w:val="on"/>
        <w:pBdr/>
        <w:spacing w:before="299" w:after="299" w:line="240" w:lineRule="auto"/>
        <w:ind w:left="0" w:right="0"/>
        <w:jc w:val="left"/>
        <w:outlineLvl w:val="1"/>
      </w:pPr>
      <w:r>
        <w:rPr>
          <w:b/>
          <w:color w:val="000000"/>
          <w:sz w:val="36"/>
          <w:szCs w:val="36"/>
        </w:rPr>
        <w:t xml:space="preserve">POCAHONTAS SAVES JAMESTOWN</w:t>
      </w:r>
    </w:p>
    <w:p>
      <w:pPr>
        <w:widowControl w:val="on"/>
        <w:pBdr/>
        <w:spacing w:before="240" w:after="240" w:line="240" w:lineRule="auto"/>
        <w:ind w:left="0" w:right="0"/>
        <w:jc w:val="left"/>
      </w:pPr>
      <w:r>
        <w:rPr>
          <w:color w:val="000000"/>
          <w:sz w:val="24"/>
          <w:szCs w:val="24"/>
        </w:rPr>
        <w:t xml:space="preserve">“NOT ONE OF THEM FIT TO EAT!”</w:t>
      </w:r>
    </w:p>
    <w:p>
      <w:pPr>
        <w:keepNext w:val="on"/>
        <w:widowControl w:val="on"/>
        <w:pBdr/>
        <w:spacing w:before="299" w:after="299" w:line="240" w:lineRule="auto"/>
        <w:ind w:left="0" w:right="0"/>
        <w:jc w:val="left"/>
        <w:outlineLvl w:val="1"/>
      </w:pPr>
      <w:r>
        <w:rPr>
          <w:b/>
          <w:color w:val="000000"/>
          <w:sz w:val="36"/>
          <w:szCs w:val="36"/>
        </w:rPr>
        <w:t xml:space="preserve">THE CLEVER KID</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this morning.</w:t>
      </w:r>
      <w:r>
        <w:rPr>
          <w:color w:val="000000"/>
          <w:sz w:val="24"/>
          <w:szCs w:val="24"/>
        </w:rPr>
        <w:br/>
        <w:t xml:space="preserve">PLACE:  </w:t>
      </w:r>
      <w:r>
        <w:rPr>
          <w:i/>
          <w:color w:val="000000"/>
          <w:sz w:val="24"/>
          <w:szCs w:val="24"/>
        </w:rPr>
        <w:t xml:space="preserve">a pasture.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GRAY WOLF. </w:t>
      </w:r>
      <w:r>
        <w:rPr>
          <w:color w:val="000000"/>
          <w:sz w:val="24"/>
          <w:szCs w:val="24"/>
        </w:rPr>
        <w:br/>
        <w:t xml:space="preserve">WHITE WOLF. </w:t>
      </w:r>
      <w:r>
        <w:rPr>
          <w:color w:val="000000"/>
          <w:sz w:val="24"/>
          <w:szCs w:val="24"/>
        </w:rPr>
        <w:br/>
        <w:t xml:space="preserve">KID.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GRAY WOLF </w:t>
      </w:r>
      <w:r>
        <w:rPr>
          <w:i/>
          <w:color w:val="000000"/>
          <w:sz w:val="24"/>
          <w:szCs w:val="24"/>
        </w:rPr>
        <w:t xml:space="preserve">and the</w:t>
      </w:r>
      <w:r>
        <w:rPr>
          <w:color w:val="000000"/>
          <w:sz w:val="24"/>
          <w:szCs w:val="24"/>
        </w:rPr>
        <w:t xml:space="preserve"> WHITE WOLF </w:t>
      </w:r>
      <w:r>
        <w:rPr>
          <w:i/>
          <w:color w:val="000000"/>
          <w:sz w:val="24"/>
          <w:szCs w:val="24"/>
        </w:rPr>
        <w:t xml:space="preserve">are standing at the foot of a hill; at the top of the hill is a</w:t>
      </w:r>
      <w:r>
        <w:rPr>
          <w:color w:val="000000"/>
          <w:sz w:val="24"/>
          <w:szCs w:val="24"/>
        </w:rPr>
        <w:t xml:space="preserve"> KID.][Footnote:  The explanations in brackets may be read aloud by the teacher.]</w:t>
      </w:r>
    </w:p>
    <w:p>
      <w:pPr>
        <w:widowControl w:val="on"/>
        <w:pBdr/>
        <w:spacing w:before="240" w:after="240" w:line="240" w:lineRule="auto"/>
        <w:ind w:left="0" w:right="0"/>
        <w:jc w:val="left"/>
      </w:pPr>
      <w:r>
        <w:rPr>
          <w:color w:val="000000"/>
          <w:sz w:val="24"/>
          <w:szCs w:val="24"/>
        </w:rPr>
        <w:t xml:space="preserve">GRAY WOLF.  Look, brother, there is a kid!</w:t>
      </w:r>
    </w:p>
    <w:p>
      <w:pPr>
        <w:widowControl w:val="on"/>
        <w:pBdr/>
        <w:spacing w:before="240" w:after="240" w:line="240" w:lineRule="auto"/>
        <w:ind w:left="0" w:right="0"/>
        <w:jc w:val="left"/>
      </w:pPr>
      <w:r>
        <w:rPr>
          <w:color w:val="000000"/>
          <w:sz w:val="24"/>
          <w:szCs w:val="24"/>
        </w:rPr>
        <w:t xml:space="preserve">WHITE WOLF.  Where?  Where?</w:t>
      </w:r>
    </w:p>
    <w:p>
      <w:pPr>
        <w:widowControl w:val="on"/>
        <w:pBdr/>
        <w:spacing w:before="240" w:after="240" w:line="240" w:lineRule="auto"/>
        <w:ind w:left="0" w:right="0"/>
        <w:jc w:val="left"/>
      </w:pPr>
      <w:r>
        <w:rPr>
          <w:color w:val="000000"/>
          <w:sz w:val="24"/>
          <w:szCs w:val="24"/>
        </w:rPr>
        <w:t xml:space="preserve">GRAY WOLF.  On that hill to the south.</w:t>
      </w:r>
    </w:p>
    <w:p>
      <w:pPr>
        <w:widowControl w:val="on"/>
        <w:pBdr/>
        <w:spacing w:before="240" w:after="240" w:line="240" w:lineRule="auto"/>
        <w:ind w:left="0" w:right="0"/>
        <w:jc w:val="left"/>
      </w:pPr>
      <w:r>
        <w:rPr>
          <w:color w:val="000000"/>
          <w:sz w:val="24"/>
          <w:szCs w:val="24"/>
        </w:rPr>
        <w:t xml:space="preserve">WHITE WOLF.  I do not see her.</w:t>
      </w:r>
    </w:p>
    <w:p>
      <w:pPr>
        <w:widowControl w:val="on"/>
        <w:pBdr/>
        <w:spacing w:before="240" w:after="240" w:line="240" w:lineRule="auto"/>
        <w:ind w:left="0" w:right="0"/>
        <w:jc w:val="left"/>
      </w:pPr>
      <w:r>
        <w:rPr>
          <w:color w:val="000000"/>
          <w:sz w:val="24"/>
          <w:szCs w:val="24"/>
        </w:rPr>
        <w:t xml:space="preserve">GRAY WOLF.  She is on the very top.</w:t>
      </w:r>
    </w:p>
    <w:p>
      <w:pPr>
        <w:widowControl w:val="on"/>
        <w:pBdr/>
        <w:spacing w:before="240" w:after="240" w:line="240" w:lineRule="auto"/>
        <w:ind w:left="0" w:right="0"/>
        <w:jc w:val="left"/>
      </w:pPr>
      <w:r>
        <w:rPr>
          <w:color w:val="000000"/>
          <w:sz w:val="24"/>
          <w:szCs w:val="24"/>
        </w:rPr>
        <w:t xml:space="preserve">WHITE WOLF.  Ah, now I see her!</w:t>
      </w:r>
    </w:p>
    <w:p>
      <w:pPr>
        <w:widowControl w:val="on"/>
        <w:pBdr/>
        <w:spacing w:before="240" w:after="240" w:line="240" w:lineRule="auto"/>
        <w:ind w:left="0" w:right="0"/>
        <w:jc w:val="left"/>
      </w:pPr>
      <w:r>
        <w:rPr>
          <w:color w:val="000000"/>
          <w:sz w:val="24"/>
          <w:szCs w:val="24"/>
        </w:rPr>
        <w:t xml:space="preserve">GRAY WOLF.  I wish we could get at 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WHITE WOLF.  She would make a fine dinner.</w:t>
      </w:r>
    </w:p>
    <w:p>
      <w:pPr>
        <w:widowControl w:val="on"/>
        <w:pBdr/>
        <w:spacing w:before="240" w:after="240" w:line="240" w:lineRule="auto"/>
        <w:ind w:left="0" w:right="0"/>
        <w:jc w:val="left"/>
      </w:pPr>
      <w:r>
        <w:rPr>
          <w:color w:val="000000"/>
          <w:sz w:val="24"/>
          <w:szCs w:val="24"/>
        </w:rPr>
        <w:t xml:space="preserve">GRAY WOLF.  She would, my brother.</w:t>
      </w:r>
    </w:p>
    <w:p>
      <w:pPr>
        <w:widowControl w:val="on"/>
        <w:pBdr/>
        <w:spacing w:before="240" w:after="240" w:line="240" w:lineRule="auto"/>
        <w:ind w:left="0" w:right="0"/>
        <w:jc w:val="left"/>
      </w:pPr>
      <w:r>
        <w:rPr>
          <w:color w:val="000000"/>
          <w:sz w:val="24"/>
          <w:szCs w:val="24"/>
        </w:rPr>
        <w:t xml:space="preserve">WHITE WOLF.  She is so young!</w:t>
      </w:r>
    </w:p>
    <w:p>
      <w:pPr>
        <w:widowControl w:val="on"/>
        <w:pBdr/>
        <w:spacing w:before="240" w:after="240" w:line="240" w:lineRule="auto"/>
        <w:ind w:left="0" w:right="0"/>
        <w:jc w:val="left"/>
      </w:pPr>
      <w:r>
        <w:rPr>
          <w:color w:val="000000"/>
          <w:sz w:val="24"/>
          <w:szCs w:val="24"/>
        </w:rPr>
        <w:t xml:space="preserve">GRAY WOLF.  She is so tender!</w:t>
      </w:r>
    </w:p>
    <w:p>
      <w:pPr>
        <w:widowControl w:val="on"/>
        <w:pBdr/>
        <w:spacing w:before="240" w:after="240" w:line="240" w:lineRule="auto"/>
        <w:ind w:left="0" w:right="0"/>
        <w:jc w:val="left"/>
      </w:pPr>
      <w:r>
        <w:rPr>
          <w:color w:val="000000"/>
          <w:sz w:val="24"/>
          <w:szCs w:val="24"/>
        </w:rPr>
        <w:t xml:space="preserve">WHITE WOLF.  Well, we cannot get her.  The hill is too steep.</w:t>
      </w:r>
    </w:p>
    <w:p>
      <w:pPr>
        <w:widowControl w:val="on"/>
        <w:pBdr/>
        <w:spacing w:before="240" w:after="240" w:line="240" w:lineRule="auto"/>
        <w:ind w:left="0" w:right="0"/>
        <w:jc w:val="left"/>
      </w:pPr>
      <w:r>
        <w:rPr>
          <w:color w:val="000000"/>
          <w:sz w:val="24"/>
          <w:szCs w:val="24"/>
        </w:rPr>
        <w:t xml:space="preserve">GRAY WOLF.  We must make her come to us.</w:t>
      </w:r>
    </w:p>
    <w:p>
      <w:pPr>
        <w:widowControl w:val="on"/>
        <w:pBdr/>
        <w:spacing w:before="240" w:after="240" w:line="240" w:lineRule="auto"/>
        <w:ind w:left="0" w:right="0"/>
        <w:jc w:val="left"/>
      </w:pPr>
      <w:r>
        <w:rPr>
          <w:color w:val="000000"/>
          <w:sz w:val="24"/>
          <w:szCs w:val="24"/>
        </w:rPr>
        <w:t xml:space="preserve">WHITE WOLF.  Yes, yes!  That will be fine!</w:t>
      </w:r>
    </w:p>
    <w:p>
      <w:pPr>
        <w:widowControl w:val="on"/>
        <w:pBdr/>
        <w:spacing w:before="240" w:after="240" w:line="240" w:lineRule="auto"/>
        <w:ind w:left="0" w:right="0"/>
        <w:jc w:val="left"/>
      </w:pPr>
      <w:r>
        <w:rPr>
          <w:color w:val="000000"/>
          <w:sz w:val="24"/>
          <w:szCs w:val="24"/>
        </w:rPr>
        <w:t xml:space="preserve">GRAY WOLF.  O little Kid!  Dear little Kid!</w:t>
      </w:r>
    </w:p>
    <w:p>
      <w:pPr>
        <w:widowControl w:val="on"/>
        <w:pBdr/>
        <w:spacing w:before="240" w:after="240" w:line="240" w:lineRule="auto"/>
        <w:ind w:left="0" w:right="0"/>
        <w:jc w:val="left"/>
      </w:pPr>
      <w:r>
        <w:rPr>
          <w:color w:val="000000"/>
          <w:sz w:val="24"/>
          <w:szCs w:val="24"/>
        </w:rPr>
        <w:t xml:space="preserve">WHITE WOLF.  O little Kid!  Sweet little Kid!</w:t>
      </w:r>
    </w:p>
    <w:p>
      <w:pPr>
        <w:widowControl w:val="on"/>
        <w:pBdr/>
        <w:spacing w:before="240" w:after="240" w:line="240" w:lineRule="auto"/>
        <w:ind w:left="0" w:right="0"/>
        <w:jc w:val="left"/>
      </w:pPr>
      <w:r>
        <w:rPr>
          <w:color w:val="000000"/>
          <w:sz w:val="24"/>
          <w:szCs w:val="24"/>
        </w:rPr>
        <w:t xml:space="preserve">KID.  What is it, sirs?</w:t>
      </w:r>
    </w:p>
    <w:p>
      <w:pPr>
        <w:widowControl w:val="on"/>
        <w:pBdr/>
        <w:spacing w:before="240" w:after="240" w:line="240" w:lineRule="auto"/>
        <w:ind w:left="0" w:right="0"/>
        <w:jc w:val="left"/>
      </w:pPr>
      <w:r>
        <w:rPr>
          <w:color w:val="000000"/>
          <w:sz w:val="24"/>
          <w:szCs w:val="24"/>
        </w:rPr>
        <w:t xml:space="preserve">GRAY WOLF.  The grass down here is sweeter!</w:t>
      </w:r>
    </w:p>
    <w:p>
      <w:pPr>
        <w:widowControl w:val="on"/>
        <w:pBdr/>
        <w:spacing w:before="240" w:after="240" w:line="240" w:lineRule="auto"/>
        <w:ind w:left="0" w:right="0"/>
        <w:jc w:val="left"/>
      </w:pPr>
      <w:r>
        <w:rPr>
          <w:color w:val="000000"/>
          <w:sz w:val="24"/>
          <w:szCs w:val="24"/>
        </w:rPr>
        <w:t xml:space="preserve">WHITE WOLF.  And greener!</w:t>
      </w:r>
    </w:p>
    <w:p>
      <w:pPr>
        <w:widowControl w:val="on"/>
        <w:pBdr/>
        <w:spacing w:before="240" w:after="240" w:line="240" w:lineRule="auto"/>
        <w:ind w:left="0" w:right="0"/>
        <w:jc w:val="left"/>
      </w:pPr>
      <w:r>
        <w:rPr>
          <w:color w:val="000000"/>
          <w:sz w:val="24"/>
          <w:szCs w:val="24"/>
        </w:rPr>
        <w:t xml:space="preserve">GRAY WOLF.  And fresher!</w:t>
      </w:r>
    </w:p>
    <w:p>
      <w:pPr>
        <w:widowControl w:val="on"/>
        <w:pBdr/>
        <w:spacing w:before="240" w:after="240" w:line="240" w:lineRule="auto"/>
        <w:ind w:left="0" w:right="0"/>
        <w:jc w:val="left"/>
      </w:pPr>
      <w:r>
        <w:rPr>
          <w:color w:val="000000"/>
          <w:sz w:val="24"/>
          <w:szCs w:val="24"/>
        </w:rPr>
        <w:t xml:space="preserve">WHITE WOLF.  And younger!</w:t>
      </w:r>
    </w:p>
    <w:p>
      <w:pPr>
        <w:widowControl w:val="on"/>
        <w:pBdr/>
        <w:spacing w:before="240" w:after="240" w:line="240" w:lineRule="auto"/>
        <w:ind w:left="0" w:right="0"/>
        <w:jc w:val="left"/>
      </w:pPr>
      <w:r>
        <w:rPr>
          <w:color w:val="000000"/>
          <w:sz w:val="24"/>
          <w:szCs w:val="24"/>
        </w:rPr>
        <w:t xml:space="preserve">GRAY WOLF.  Come down and eat your dinner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KID.  Do you speak of my dinner, sirs?</w:t>
      </w:r>
    </w:p>
    <w:p>
      <w:pPr>
        <w:widowControl w:val="on"/>
        <w:pBdr/>
        <w:spacing w:before="240" w:after="240" w:line="240" w:lineRule="auto"/>
        <w:ind w:left="0" w:right="0"/>
        <w:jc w:val="left"/>
      </w:pPr>
      <w:r>
        <w:rPr>
          <w:color w:val="000000"/>
          <w:sz w:val="24"/>
          <w:szCs w:val="24"/>
        </w:rPr>
        <w:t xml:space="preserve">WOLVES.  O yes, yes, yes!</w:t>
      </w:r>
    </w:p>
    <w:p>
      <w:pPr>
        <w:widowControl w:val="on"/>
        <w:pBdr/>
        <w:spacing w:before="240" w:after="240" w:line="240" w:lineRule="auto"/>
        <w:ind w:left="0" w:right="0"/>
        <w:jc w:val="left"/>
      </w:pPr>
      <w:r>
        <w:rPr>
          <w:color w:val="000000"/>
          <w:sz w:val="24"/>
          <w:szCs w:val="24"/>
        </w:rPr>
        <w:t xml:space="preserve">KID.  You </w:t>
      </w:r>
      <w:r>
        <w:rPr>
          <w:i/>
          <w:color w:val="000000"/>
          <w:sz w:val="24"/>
          <w:szCs w:val="24"/>
        </w:rPr>
        <w:t xml:space="preserve">speak</w:t>
      </w:r>
      <w:r>
        <w:rPr>
          <w:color w:val="000000"/>
          <w:sz w:val="24"/>
          <w:szCs w:val="24"/>
        </w:rPr>
        <w:t xml:space="preserve"> of my dinner, but you </w:t>
      </w:r>
      <w:r>
        <w:rPr>
          <w:i/>
          <w:color w:val="000000"/>
          <w:sz w:val="24"/>
          <w:szCs w:val="24"/>
        </w:rPr>
        <w:t xml:space="preserve">think</w:t>
      </w:r>
      <w:r>
        <w:rPr>
          <w:color w:val="000000"/>
          <w:sz w:val="24"/>
          <w:szCs w:val="24"/>
        </w:rPr>
        <w:t xml:space="preserve"> of your own.  I will stay where I am, sirs.</w:t>
      </w:r>
    </w:p>
    <w:p>
      <w:pPr>
        <w:keepNext w:val="on"/>
        <w:widowControl w:val="on"/>
        <w:pBdr/>
        <w:spacing w:before="299" w:after="299" w:line="240" w:lineRule="auto"/>
        <w:ind w:left="0" w:right="0"/>
        <w:jc w:val="left"/>
        <w:outlineLvl w:val="1"/>
      </w:pPr>
      <w:r>
        <w:rPr>
          <w:b/>
          <w:color w:val="000000"/>
          <w:sz w:val="36"/>
          <w:szCs w:val="36"/>
        </w:rPr>
        <w:t xml:space="preserve">THE WOLF AND THE HORSE</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last summer.</w:t>
      </w:r>
      <w:r>
        <w:rPr>
          <w:color w:val="000000"/>
          <w:sz w:val="24"/>
          <w:szCs w:val="24"/>
        </w:rPr>
        <w:br/>
        <w:t xml:space="preserve">PLACE:  </w:t>
      </w:r>
      <w:r>
        <w:rPr>
          <w:i/>
          <w:color w:val="000000"/>
          <w:sz w:val="24"/>
          <w:szCs w:val="24"/>
        </w:rPr>
        <w:t xml:space="preserve">a field of oats.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WOLF. </w:t>
      </w:r>
      <w:r>
        <w:rPr>
          <w:color w:val="000000"/>
          <w:sz w:val="24"/>
          <w:szCs w:val="24"/>
        </w:rPr>
        <w:br/>
        <w:t xml:space="preserve">HORSE. </w:t>
      </w:r>
      <w:r>
        <w:rPr>
          <w:color w:val="000000"/>
          <w:sz w:val="24"/>
          <w:szCs w:val="24"/>
        </w:rPr>
        <w:br/>
        <w:t xml:space="preserve">MASTER. </w:t>
      </w:r>
      <w:r>
        <w:rPr>
          <w:color w:val="000000"/>
          <w:sz w:val="24"/>
          <w:szCs w:val="24"/>
        </w:rPr>
        <w:br/>
        <w:t xml:space="preserve">MAID. </w:t>
      </w:r>
      <w:r>
        <w:rPr>
          <w:color w:val="000000"/>
          <w:sz w:val="24"/>
          <w:szCs w:val="24"/>
        </w:rPr>
        <w:br/>
        <w:t xml:space="preserve">BOY. </w:t>
      </w:r>
      <w:r>
        <w:rPr>
          <w:color w:val="000000"/>
          <w:sz w:val="24"/>
          <w:szCs w:val="24"/>
        </w:rPr>
        <w:br/>
        <w:t xml:space="preserve">NEIGHBORS.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WOLF </w:t>
      </w:r>
      <w:r>
        <w:rPr>
          <w:i/>
          <w:color w:val="000000"/>
          <w:sz w:val="24"/>
          <w:szCs w:val="24"/>
        </w:rPr>
        <w:t xml:space="preserve">enters from the forest.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WOLF.  Ah, if I could only eat oats!  What a dinner I should have!  I would tell no one!  No one would know, and the whole field would be mine.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w:t>
      </w:r>
      <w:r>
        <w:rPr>
          <w:color w:val="000000"/>
          <w:sz w:val="24"/>
          <w:szCs w:val="24"/>
        </w:rPr>
        <w:t xml:space="preserve"> HORSE </w:t>
      </w:r>
      <w:r>
        <w:rPr>
          <w:i/>
          <w:color w:val="000000"/>
          <w:sz w:val="24"/>
          <w:szCs w:val="24"/>
        </w:rPr>
        <w:t xml:space="preserve">from the forest.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good friend, such news as I can tell you!</w:t>
      </w:r>
    </w:p>
    <w:p>
      <w:pPr>
        <w:widowControl w:val="on"/>
        <w:pBdr/>
        <w:spacing w:before="240" w:after="240" w:line="240" w:lineRule="auto"/>
        <w:ind w:left="0" w:right="0"/>
        <w:jc w:val="left"/>
      </w:pPr>
      <w:r>
        <w:rPr>
          <w:color w:val="000000"/>
          <w:sz w:val="24"/>
          <w:szCs w:val="24"/>
        </w:rPr>
        <w:t xml:space="preserve">HORSE.  I will not promise to believe you.</w:t>
      </w:r>
    </w:p>
    <w:p>
      <w:pPr>
        <w:widowControl w:val="on"/>
        <w:pBdr/>
        <w:spacing w:before="240" w:after="240" w:line="240" w:lineRule="auto"/>
        <w:ind w:left="0" w:right="0"/>
        <w:jc w:val="left"/>
      </w:pPr>
      <w:r>
        <w:rPr>
          <w:color w:val="000000"/>
          <w:sz w:val="24"/>
          <w:szCs w:val="24"/>
        </w:rPr>
        <w:t xml:space="preserve">WOLF.  Well, then, believe your own eyes.  There lies a field of ripe oats!</w:t>
      </w:r>
    </w:p>
    <w:p>
      <w:pPr>
        <w:widowControl w:val="on"/>
        <w:pBdr/>
        <w:spacing w:before="240" w:after="240" w:line="240" w:lineRule="auto"/>
        <w:ind w:left="0" w:right="0"/>
        <w:jc w:val="left"/>
      </w:pPr>
      <w:r>
        <w:rPr>
          <w:color w:val="000000"/>
          <w:sz w:val="24"/>
          <w:szCs w:val="24"/>
        </w:rPr>
        <w:t xml:space="preserve">HORSE.  As I live, you speak the truth!</w:t>
      </w:r>
    </w:p>
    <w:p>
      <w:pPr>
        <w:widowControl w:val="on"/>
        <w:pBdr/>
        <w:spacing w:before="240" w:after="240" w:line="240" w:lineRule="auto"/>
        <w:ind w:left="0" w:right="0"/>
        <w:jc w:val="left"/>
      </w:pPr>
      <w:r>
        <w:rPr>
          <w:color w:val="000000"/>
          <w:sz w:val="24"/>
          <w:szCs w:val="24"/>
        </w:rPr>
        <w:t xml:space="preserve">WOLF.  I have not tasted one!  I have kept them all for you.</w:t>
      </w:r>
    </w:p>
    <w:p>
      <w:pPr>
        <w:widowControl w:val="on"/>
        <w:pBdr/>
        <w:spacing w:before="240" w:after="240" w:line="240" w:lineRule="auto"/>
        <w:ind w:left="0" w:right="0"/>
        <w:jc w:val="left"/>
      </w:pPr>
      <w:r>
        <w:rPr>
          <w:color w:val="000000"/>
          <w:sz w:val="24"/>
          <w:szCs w:val="24"/>
        </w:rPr>
        <w:t xml:space="preserve">[Illustration:  “AS I LIVE, YOU SPEAK THE TRUTH!”]</w:t>
      </w:r>
    </w:p>
    <w:p>
      <w:pPr>
        <w:widowControl w:val="on"/>
        <w:pBdr/>
        <w:spacing w:before="240" w:after="240" w:line="240" w:lineRule="auto"/>
        <w:ind w:left="0" w:right="0"/>
        <w:jc w:val="left"/>
      </w:pPr>
      <w:r>
        <w:rPr>
          <w:color w:val="000000"/>
          <w:sz w:val="24"/>
          <w:szCs w:val="24"/>
        </w:rPr>
        <w:t xml:space="preserve">HORSE (</w:t>
      </w:r>
      <w:r>
        <w:rPr>
          <w:i/>
          <w:color w:val="000000"/>
          <w:sz w:val="24"/>
          <w:szCs w:val="24"/>
        </w:rPr>
        <w:t xml:space="preserve">calling</w:t>
      </w:r>
      <w:r>
        <w:rPr>
          <w:color w:val="000000"/>
          <w:sz w:val="24"/>
          <w:szCs w:val="24"/>
        </w:rPr>
        <w:t xml:space="preserve">) Master!  Master!</w:t>
      </w:r>
    </w:p>
    <w:p>
      <w:pPr>
        <w:widowControl w:val="on"/>
        <w:pBdr/>
        <w:spacing w:before="240" w:after="240" w:line="240" w:lineRule="auto"/>
        <w:ind w:left="0" w:right="0"/>
        <w:jc w:val="left"/>
      </w:pPr>
      <w:r>
        <w:rPr>
          <w:color w:val="000000"/>
          <w:sz w:val="24"/>
          <w:szCs w:val="24"/>
        </w:rPr>
        <w:t xml:space="preserve">[Note:  The words in parentheses are not intended to be read aloud; they will give the child the cue as to how the part should be rendered and thus stimulate better expression.]</w:t>
      </w:r>
    </w:p>
    <w:p>
      <w:pPr>
        <w:widowControl w:val="on"/>
        <w:pBdr/>
        <w:spacing w:before="240" w:after="240" w:line="240" w:lineRule="auto"/>
        <w:ind w:left="0" w:right="0"/>
        <w:jc w:val="left"/>
      </w:pPr>
      <w:r>
        <w:rPr>
          <w:color w:val="000000"/>
          <w:sz w:val="24"/>
          <w:szCs w:val="24"/>
        </w:rPr>
        <w:t xml:space="preserve">WOLF.  Your master knows the oats are there.  You do not need to tell him.</w:t>
      </w:r>
    </w:p>
    <w:p>
      <w:pPr>
        <w:widowControl w:val="on"/>
        <w:pBdr/>
        <w:spacing w:before="240" w:after="240" w:line="240" w:lineRule="auto"/>
        <w:ind w:left="0" w:right="0"/>
        <w:jc w:val="left"/>
      </w:pPr>
      <w:r>
        <w:rPr>
          <w:color w:val="000000"/>
          <w:sz w:val="24"/>
          <w:szCs w:val="24"/>
        </w:rPr>
        <w:t xml:space="preserve">HORSE.  Maid!  Maid!</w:t>
      </w:r>
    </w:p>
    <w:p>
      <w:pPr>
        <w:widowControl w:val="on"/>
        <w:pBdr/>
        <w:spacing w:before="240" w:after="240" w:line="240" w:lineRule="auto"/>
        <w:ind w:left="0" w:right="0"/>
        <w:jc w:val="left"/>
      </w:pPr>
      <w:r>
        <w:rPr>
          <w:color w:val="000000"/>
          <w:sz w:val="24"/>
          <w:szCs w:val="24"/>
        </w:rPr>
        <w:t xml:space="preserve">WOLF.  The maid knows the oats are there.  You do not need to call her.</w:t>
      </w:r>
    </w:p>
    <w:p>
      <w:pPr>
        <w:widowControl w:val="on"/>
        <w:pBdr/>
        <w:spacing w:before="240" w:after="240" w:line="240" w:lineRule="auto"/>
        <w:ind w:left="0" w:right="0"/>
        <w:jc w:val="left"/>
      </w:pPr>
      <w:r>
        <w:rPr>
          <w:color w:val="000000"/>
          <w:sz w:val="24"/>
          <w:szCs w:val="24"/>
        </w:rPr>
        <w:t xml:space="preserve">HORSE.  Boy!  Boy!</w:t>
      </w:r>
    </w:p>
    <w:p>
      <w:pPr>
        <w:widowControl w:val="on"/>
        <w:pBdr/>
        <w:spacing w:before="240" w:after="240" w:line="240" w:lineRule="auto"/>
        <w:ind w:left="0" w:right="0"/>
        <w:jc w:val="left"/>
      </w:pPr>
      <w:r>
        <w:rPr>
          <w:color w:val="000000"/>
          <w:sz w:val="24"/>
          <w:szCs w:val="24"/>
        </w:rPr>
        <w:t xml:space="preserve">WOLF.  Stop your calling!  You will have them all at me with clubs.</w:t>
      </w:r>
    </w:p>
    <w:p>
      <w:pPr>
        <w:widowControl w:val="on"/>
        <w:pBdr/>
        <w:spacing w:before="240" w:after="240" w:line="240" w:lineRule="auto"/>
        <w:ind w:left="0" w:right="0"/>
        <w:jc w:val="left"/>
      </w:pPr>
      <w:r>
        <w:rPr>
          <w:color w:val="000000"/>
          <w:sz w:val="24"/>
          <w:szCs w:val="24"/>
        </w:rPr>
        <w:t xml:space="preserve">HORSE.  Neighbors!  Neighbors!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MASTER, MAID, BOY, </w:t>
      </w:r>
      <w:r>
        <w:rPr>
          <w:i/>
          <w:color w:val="000000"/>
          <w:sz w:val="24"/>
          <w:szCs w:val="24"/>
        </w:rPr>
        <w:t xml:space="preserve">and</w:t>
      </w:r>
      <w:r>
        <w:rPr>
          <w:color w:val="000000"/>
          <w:sz w:val="24"/>
          <w:szCs w:val="24"/>
        </w:rPr>
        <w:t xml:space="preserve"> NEIGHBORS </w:t>
      </w:r>
      <w:r>
        <w:rPr>
          <w:i/>
          <w:color w:val="000000"/>
          <w:sz w:val="24"/>
          <w:szCs w:val="24"/>
        </w:rPr>
        <w:t xml:space="preserve">with clubs.  They surround the Wolf.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MASTER.  Aha!  I have caught you at last!</w:t>
      </w:r>
    </w:p>
    <w:p>
      <w:pPr>
        <w:widowControl w:val="on"/>
        <w:pBdr/>
        <w:spacing w:before="240" w:after="240" w:line="240" w:lineRule="auto"/>
        <w:ind w:left="0" w:right="0"/>
        <w:jc w:val="left"/>
      </w:pPr>
      <w:r>
        <w:rPr>
          <w:color w:val="000000"/>
          <w:sz w:val="24"/>
          <w:szCs w:val="24"/>
        </w:rPr>
        <w:t xml:space="preserve">WOLF (</w:t>
      </w:r>
      <w:r>
        <w:rPr>
          <w:i/>
          <w:color w:val="000000"/>
          <w:sz w:val="24"/>
          <w:szCs w:val="24"/>
        </w:rPr>
        <w:t xml:space="preserve">to horse</w:t>
      </w:r>
      <w:r>
        <w:rPr>
          <w:color w:val="000000"/>
          <w:sz w:val="24"/>
          <w:szCs w:val="24"/>
        </w:rPr>
        <w:t xml:space="preserve">).  This is the thanks I get for showing you—­</w:t>
      </w:r>
    </w:p>
    <w:p>
      <w:pPr>
        <w:widowControl w:val="on"/>
        <w:pBdr/>
        <w:spacing w:before="240" w:after="240" w:line="240" w:lineRule="auto"/>
        <w:ind w:left="0" w:right="0"/>
        <w:jc w:val="left"/>
      </w:pPr>
      <w:r>
        <w:rPr>
          <w:color w:val="000000"/>
          <w:sz w:val="24"/>
          <w:szCs w:val="24"/>
        </w:rPr>
        <w:t xml:space="preserve">HORSE.  Something you did not want yourself.  I owe you nothing, sir.</w:t>
      </w:r>
    </w:p>
    <w:p>
      <w:pPr>
        <w:keepNext w:val="on"/>
        <w:widowControl w:val="on"/>
        <w:pBdr/>
        <w:spacing w:before="299" w:after="299" w:line="240" w:lineRule="auto"/>
        <w:ind w:left="0" w:right="0"/>
        <w:jc w:val="left"/>
        <w:outlineLvl w:val="1"/>
      </w:pPr>
      <w:r>
        <w:rPr>
          <w:b/>
          <w:color w:val="000000"/>
          <w:sz w:val="36"/>
          <w:szCs w:val="36"/>
        </w:rPr>
        <w:t xml:space="preserve">THE WISE CROW</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last summer.</w:t>
      </w:r>
      <w:r>
        <w:rPr>
          <w:color w:val="000000"/>
          <w:sz w:val="24"/>
          <w:szCs w:val="24"/>
        </w:rPr>
        <w:br/>
        <w:t xml:space="preserve">PLACE:  </w:t>
      </w:r>
      <w:r>
        <w:rPr>
          <w:i/>
          <w:color w:val="000000"/>
          <w:sz w:val="24"/>
          <w:szCs w:val="24"/>
        </w:rPr>
        <w:t xml:space="preserve">a meadow.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CROW. </w:t>
      </w:r>
      <w:r>
        <w:rPr>
          <w:color w:val="000000"/>
          <w:sz w:val="24"/>
          <w:szCs w:val="24"/>
        </w:rPr>
        <w:br/>
        <w:t xml:space="preserve">THE SPARROW.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CROW </w:t>
      </w:r>
      <w:r>
        <w:rPr>
          <w:i/>
          <w:color w:val="000000"/>
          <w:sz w:val="24"/>
          <w:szCs w:val="24"/>
        </w:rPr>
        <w:t xml:space="preserve">and the</w:t>
      </w:r>
      <w:r>
        <w:rPr>
          <w:color w:val="000000"/>
          <w:sz w:val="24"/>
          <w:szCs w:val="24"/>
        </w:rPr>
        <w:t xml:space="preserve"> SPARROW </w:t>
      </w:r>
      <w:r>
        <w:rPr>
          <w:i/>
          <w:color w:val="000000"/>
          <w:sz w:val="24"/>
          <w:szCs w:val="24"/>
        </w:rPr>
        <w:t xml:space="preserve">meet at a spring.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SPARROW.  Ah me, the spring is dry!</w:t>
      </w:r>
    </w:p>
    <w:p>
      <w:pPr>
        <w:widowControl w:val="on"/>
        <w:pBdr/>
        <w:spacing w:before="240" w:after="240" w:line="240" w:lineRule="auto"/>
        <w:ind w:left="0" w:right="0"/>
        <w:jc w:val="left"/>
      </w:pPr>
      <w:r>
        <w:rPr>
          <w:color w:val="000000"/>
          <w:sz w:val="24"/>
          <w:szCs w:val="24"/>
        </w:rPr>
        <w:t xml:space="preserve">CROW.  All the springs are dry!</w:t>
      </w:r>
    </w:p>
    <w:p>
      <w:pPr>
        <w:widowControl w:val="on"/>
        <w:pBdr/>
        <w:spacing w:before="240" w:after="240" w:line="240" w:lineRule="auto"/>
        <w:ind w:left="0" w:right="0"/>
        <w:jc w:val="left"/>
      </w:pPr>
      <w:r>
        <w:rPr>
          <w:color w:val="000000"/>
          <w:sz w:val="24"/>
          <w:szCs w:val="24"/>
        </w:rPr>
        <w:t xml:space="preserve">SPARROW.  There may be water in the brook.</w:t>
      </w:r>
    </w:p>
    <w:p>
      <w:pPr>
        <w:widowControl w:val="on"/>
        <w:pBdr/>
        <w:spacing w:before="240" w:after="240" w:line="240" w:lineRule="auto"/>
        <w:ind w:left="0" w:right="0"/>
        <w:jc w:val="left"/>
      </w:pPr>
      <w:r>
        <w:rPr>
          <w:color w:val="000000"/>
          <w:sz w:val="24"/>
          <w:szCs w:val="24"/>
        </w:rPr>
        <w:t xml:space="preserve">CROW.  No, the brook is dry.</w:t>
      </w:r>
    </w:p>
    <w:p>
      <w:pPr>
        <w:widowControl w:val="on"/>
        <w:pBdr/>
        <w:spacing w:before="240" w:after="240" w:line="240" w:lineRule="auto"/>
        <w:ind w:left="0" w:right="0"/>
        <w:jc w:val="left"/>
      </w:pPr>
      <w:r>
        <w:rPr>
          <w:color w:val="000000"/>
          <w:sz w:val="24"/>
          <w:szCs w:val="24"/>
        </w:rPr>
        <w:t xml:space="preserve">SPARROW.  What shall we do?</w:t>
      </w:r>
    </w:p>
    <w:p>
      <w:pPr>
        <w:widowControl w:val="on"/>
        <w:pBdr/>
        <w:spacing w:before="240" w:after="240" w:line="240" w:lineRule="auto"/>
        <w:ind w:left="0" w:right="0"/>
        <w:jc w:val="left"/>
      </w:pPr>
      <w:r>
        <w:rPr>
          <w:color w:val="000000"/>
          <w:sz w:val="24"/>
          <w:szCs w:val="24"/>
        </w:rPr>
        <w:t xml:space="preserve">CROW.  There may be water in this pitcher.  I will see.  Aha!  Here is water!  Come and drink.</w:t>
      </w:r>
    </w:p>
    <w:p>
      <w:pPr>
        <w:widowControl w:val="on"/>
        <w:pBdr/>
        <w:spacing w:before="240" w:after="240" w:line="240" w:lineRule="auto"/>
        <w:ind w:left="0" w:right="0"/>
        <w:jc w:val="left"/>
      </w:pPr>
      <w:r>
        <w:rPr>
          <w:color w:val="000000"/>
          <w:sz w:val="24"/>
          <w:szCs w:val="24"/>
        </w:rPr>
        <w:t xml:space="preserve">SPARROW.  I cannot reach it.  It is too low.</w:t>
      </w:r>
    </w:p>
    <w:p>
      <w:pPr>
        <w:widowControl w:val="on"/>
        <w:pBdr/>
        <w:spacing w:before="240" w:after="240" w:line="240" w:lineRule="auto"/>
        <w:ind w:left="0" w:right="0"/>
        <w:jc w:val="left"/>
      </w:pPr>
      <w:r>
        <w:rPr>
          <w:color w:val="000000"/>
          <w:sz w:val="24"/>
          <w:szCs w:val="24"/>
        </w:rPr>
        <w:t xml:space="preserve">CROW.  Stretch your neck!</w:t>
      </w:r>
    </w:p>
    <w:p>
      <w:pPr>
        <w:widowControl w:val="on"/>
        <w:pBdr/>
        <w:spacing w:before="240" w:after="240" w:line="240" w:lineRule="auto"/>
        <w:ind w:left="0" w:right="0"/>
        <w:jc w:val="left"/>
      </w:pPr>
      <w:r>
        <w:rPr>
          <w:color w:val="000000"/>
          <w:sz w:val="24"/>
          <w:szCs w:val="24"/>
        </w:rPr>
        <w:t xml:space="preserve">SPARROW.  I stretch and stretch—­I cannot reach it.</w:t>
      </w:r>
    </w:p>
    <w:p>
      <w:pPr>
        <w:widowControl w:val="on"/>
        <w:pBdr/>
        <w:spacing w:before="240" w:after="240" w:line="240" w:lineRule="auto"/>
        <w:ind w:left="0" w:right="0"/>
        <w:jc w:val="left"/>
      </w:pPr>
      <w:r>
        <w:rPr>
          <w:color w:val="000000"/>
          <w:sz w:val="24"/>
          <w:szCs w:val="24"/>
        </w:rPr>
        <w:t xml:space="preserve">CROW.  Why, neither can I!  Stretch as I will, I cannot reach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SPARROW.  What shall we do?</w:t>
      </w:r>
    </w:p>
    <w:p>
      <w:pPr>
        <w:widowControl w:val="on"/>
        <w:pBdr/>
        <w:spacing w:before="240" w:after="240" w:line="240" w:lineRule="auto"/>
        <w:ind w:left="0" w:right="0"/>
        <w:jc w:val="left"/>
      </w:pPr>
      <w:r>
        <w:rPr>
          <w:color w:val="000000"/>
          <w:sz w:val="24"/>
          <w:szCs w:val="24"/>
        </w:rPr>
        <w:t xml:space="preserve">CROW.  We will break the pitcher.  Come, now!</w:t>
      </w:r>
    </w:p>
    <w:p>
      <w:pPr>
        <w:widowControl w:val="on"/>
        <w:pBdr/>
        <w:spacing w:before="240" w:after="240" w:line="240" w:lineRule="auto"/>
        <w:ind w:left="0" w:right="0"/>
        <w:jc w:val="left"/>
      </w:pPr>
      <w:r>
        <w:rPr>
          <w:color w:val="000000"/>
          <w:sz w:val="24"/>
          <w:szCs w:val="24"/>
        </w:rPr>
        <w:t xml:space="preserve">SPARROW.  I strike and strike.</w:t>
      </w:r>
    </w:p>
    <w:p>
      <w:pPr>
        <w:widowControl w:val="on"/>
        <w:pBdr/>
        <w:spacing w:before="240" w:after="240" w:line="240" w:lineRule="auto"/>
        <w:ind w:left="0" w:right="0"/>
        <w:jc w:val="left"/>
      </w:pPr>
      <w:r>
        <w:rPr>
          <w:color w:val="000000"/>
          <w:sz w:val="24"/>
          <w:szCs w:val="24"/>
        </w:rPr>
        <w:t xml:space="preserve">CROW.  I strike and strike.</w:t>
      </w:r>
    </w:p>
    <w:p>
      <w:pPr>
        <w:widowControl w:val="on"/>
        <w:pBdr/>
        <w:spacing w:before="240" w:after="240" w:line="240" w:lineRule="auto"/>
        <w:ind w:left="0" w:right="0"/>
        <w:jc w:val="left"/>
      </w:pPr>
      <w:r>
        <w:rPr>
          <w:color w:val="000000"/>
          <w:sz w:val="24"/>
          <w:szCs w:val="24"/>
        </w:rPr>
        <w:t xml:space="preserve">SPARROW.  We cannot break it.</w:t>
      </w:r>
    </w:p>
    <w:p>
      <w:pPr>
        <w:widowControl w:val="on"/>
        <w:pBdr/>
        <w:spacing w:before="240" w:after="240" w:line="240" w:lineRule="auto"/>
        <w:ind w:left="0" w:right="0"/>
        <w:jc w:val="left"/>
      </w:pPr>
      <w:r>
        <w:rPr>
          <w:color w:val="000000"/>
          <w:sz w:val="24"/>
          <w:szCs w:val="24"/>
        </w:rPr>
        <w:t xml:space="preserve">CROW.  No, we cannot break it.</w:t>
      </w:r>
    </w:p>
    <w:p>
      <w:pPr>
        <w:widowControl w:val="on"/>
        <w:pBdr/>
        <w:spacing w:before="240" w:after="240" w:line="240" w:lineRule="auto"/>
        <w:ind w:left="0" w:right="0"/>
        <w:jc w:val="left"/>
      </w:pPr>
      <w:r>
        <w:rPr>
          <w:color w:val="000000"/>
          <w:sz w:val="24"/>
          <w:szCs w:val="24"/>
        </w:rPr>
        <w:t xml:space="preserve">SPARROW.  What shall we do?</w:t>
      </w:r>
    </w:p>
    <w:p>
      <w:pPr>
        <w:widowControl w:val="on"/>
        <w:pBdr/>
        <w:spacing w:before="240" w:after="240" w:line="240" w:lineRule="auto"/>
        <w:ind w:left="0" w:right="0"/>
        <w:jc w:val="left"/>
      </w:pPr>
      <w:r>
        <w:rPr>
          <w:color w:val="000000"/>
          <w:sz w:val="24"/>
          <w:szCs w:val="24"/>
        </w:rPr>
        <w:t xml:space="preserve">CROW.  Let us try to overturn it.  Come, now!</w:t>
      </w:r>
    </w:p>
    <w:p>
      <w:pPr>
        <w:widowControl w:val="on"/>
        <w:pBdr/>
        <w:spacing w:before="240" w:after="240" w:line="240" w:lineRule="auto"/>
        <w:ind w:left="0" w:right="0"/>
        <w:jc w:val="left"/>
      </w:pPr>
      <w:r>
        <w:rPr>
          <w:color w:val="000000"/>
          <w:sz w:val="24"/>
          <w:szCs w:val="24"/>
        </w:rPr>
        <w:t xml:space="preserve">SPARROW.  I push and push.</w:t>
      </w:r>
    </w:p>
    <w:p>
      <w:pPr>
        <w:widowControl w:val="on"/>
        <w:pBdr/>
        <w:spacing w:before="240" w:after="240" w:line="240" w:lineRule="auto"/>
        <w:ind w:left="0" w:right="0"/>
        <w:jc w:val="left"/>
      </w:pPr>
      <w:r>
        <w:rPr>
          <w:color w:val="000000"/>
          <w:sz w:val="24"/>
          <w:szCs w:val="24"/>
        </w:rPr>
        <w:t xml:space="preserve">CROW.  I push and push.</w:t>
      </w:r>
    </w:p>
    <w:p>
      <w:pPr>
        <w:widowControl w:val="on"/>
        <w:pBdr/>
        <w:spacing w:before="240" w:after="240" w:line="240" w:lineRule="auto"/>
        <w:ind w:left="0" w:right="0"/>
        <w:jc w:val="left"/>
      </w:pPr>
      <w:r>
        <w:rPr>
          <w:color w:val="000000"/>
          <w:sz w:val="24"/>
          <w:szCs w:val="24"/>
        </w:rPr>
        <w:t xml:space="preserve">SPARROW.  We cannot overturn it.</w:t>
      </w:r>
    </w:p>
    <w:p>
      <w:pPr>
        <w:widowControl w:val="on"/>
        <w:pBdr/>
        <w:spacing w:before="240" w:after="240" w:line="240" w:lineRule="auto"/>
        <w:ind w:left="0" w:right="0"/>
        <w:jc w:val="left"/>
      </w:pPr>
      <w:r>
        <w:rPr>
          <w:color w:val="000000"/>
          <w:sz w:val="24"/>
          <w:szCs w:val="24"/>
        </w:rPr>
        <w:t xml:space="preserve">CROW.  No, we cannot overturn it.</w:t>
      </w:r>
    </w:p>
    <w:p>
      <w:pPr>
        <w:widowControl w:val="on"/>
        <w:pBdr/>
        <w:spacing w:before="240" w:after="240" w:line="240" w:lineRule="auto"/>
        <w:ind w:left="0" w:right="0"/>
        <w:jc w:val="left"/>
      </w:pPr>
      <w:r>
        <w:rPr>
          <w:color w:val="000000"/>
          <w:sz w:val="24"/>
          <w:szCs w:val="24"/>
        </w:rPr>
        <w:t xml:space="preserve">SPARROW.  We must have water!  What shall we do?</w:t>
      </w:r>
    </w:p>
    <w:p>
      <w:pPr>
        <w:widowControl w:val="on"/>
        <w:pBdr/>
        <w:spacing w:before="240" w:after="240" w:line="240" w:lineRule="auto"/>
        <w:ind w:left="0" w:right="0"/>
        <w:jc w:val="left"/>
      </w:pPr>
      <w:r>
        <w:rPr>
          <w:color w:val="000000"/>
          <w:sz w:val="24"/>
          <w:szCs w:val="24"/>
        </w:rPr>
        <w:t xml:space="preserve">CROW.  Ah, I know the way to get the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drops pebbles in the pitcher.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SPARROW.  Why do you drop pebbles in the pitcher?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drops in more pebbles; the water 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Please tell me why you do that.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CROW.  Now come and drink, Miss Sparrow!</w:t>
      </w:r>
    </w:p>
    <w:p>
      <w:pPr>
        <w:widowControl w:val="on"/>
        <w:pBdr/>
        <w:spacing w:before="240" w:after="240" w:line="240" w:lineRule="auto"/>
        <w:ind w:left="0" w:right="0"/>
        <w:jc w:val="left"/>
      </w:pPr>
      <w:r>
        <w:rPr>
          <w:color w:val="000000"/>
          <w:sz w:val="24"/>
          <w:szCs w:val="24"/>
        </w:rPr>
        <w:t xml:space="preserve">SPARROW.  Why, I can reach the water How queer!  How very queer!</w:t>
      </w:r>
    </w:p>
    <w:p>
      <w:pPr>
        <w:keepNext w:val="on"/>
        <w:widowControl w:val="on"/>
        <w:pBdr/>
        <w:spacing w:before="299" w:after="299" w:line="240" w:lineRule="auto"/>
        <w:ind w:left="0" w:right="0"/>
        <w:jc w:val="left"/>
        <w:outlineLvl w:val="1"/>
      </w:pPr>
      <w:r>
        <w:rPr>
          <w:b/>
          <w:color w:val="000000"/>
          <w:sz w:val="36"/>
          <w:szCs w:val="36"/>
        </w:rPr>
        <w:t xml:space="preserve">THE WOLF AND THE LAMB</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last spring.</w:t>
      </w:r>
      <w:r>
        <w:rPr>
          <w:color w:val="000000"/>
          <w:sz w:val="24"/>
          <w:szCs w:val="24"/>
        </w:rPr>
        <w:br/>
        <w:t xml:space="preserve">PLACE:  </w:t>
      </w:r>
      <w:r>
        <w:rPr>
          <w:i/>
          <w:color w:val="000000"/>
          <w:sz w:val="24"/>
          <w:szCs w:val="24"/>
        </w:rPr>
        <w:t xml:space="preserve">a pasture.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LAMB. </w:t>
      </w:r>
      <w:r>
        <w:rPr>
          <w:color w:val="000000"/>
          <w:sz w:val="24"/>
          <w:szCs w:val="24"/>
        </w:rPr>
        <w:br/>
        <w:t xml:space="preserve">THE WOLF.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LAMB </w:t>
      </w:r>
      <w:r>
        <w:rPr>
          <w:i/>
          <w:color w:val="000000"/>
          <w:sz w:val="24"/>
          <w:szCs w:val="24"/>
        </w:rPr>
        <w:t xml:space="preserve">is drinking from the brook.  The</w:t>
      </w:r>
      <w:r>
        <w:rPr>
          <w:color w:val="000000"/>
          <w:sz w:val="24"/>
          <w:szCs w:val="24"/>
        </w:rPr>
        <w:t xml:space="preserve"> WOLF </w:t>
      </w:r>
      <w:r>
        <w:rPr>
          <w:i/>
          <w:color w:val="000000"/>
          <w:sz w:val="24"/>
          <w:szCs w:val="24"/>
        </w:rPr>
        <w:t xml:space="preserve">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WOLF.  Aha!  There is my dinner.  Now I’ll make it seem that I ought to eat her.  Lamb, Lamb, how dare you?  How dare you?</w:t>
      </w:r>
    </w:p>
    <w:p>
      <w:pPr>
        <w:widowControl w:val="on"/>
        <w:pBdr/>
        <w:spacing w:before="240" w:after="240" w:line="240" w:lineRule="auto"/>
        <w:ind w:left="0" w:right="0"/>
        <w:jc w:val="left"/>
      </w:pPr>
      <w:r>
        <w:rPr>
          <w:color w:val="000000"/>
          <w:sz w:val="24"/>
          <w:szCs w:val="24"/>
        </w:rPr>
        <w:t xml:space="preserve">LAMB.  What do you mean, sir?</w:t>
      </w:r>
    </w:p>
    <w:p>
      <w:pPr>
        <w:widowControl w:val="on"/>
        <w:pBdr/>
        <w:spacing w:before="240" w:after="240" w:line="240" w:lineRule="auto"/>
        <w:ind w:left="0" w:right="0"/>
        <w:jc w:val="left"/>
      </w:pPr>
      <w:r>
        <w:rPr>
          <w:color w:val="000000"/>
          <w:sz w:val="24"/>
          <w:szCs w:val="24"/>
        </w:rPr>
        <w:t xml:space="preserve">WOLF.  How dare you muddle the water?</w:t>
      </w:r>
    </w:p>
    <w:p>
      <w:pPr>
        <w:widowControl w:val="on"/>
        <w:pBdr/>
        <w:spacing w:before="240" w:after="240" w:line="240" w:lineRule="auto"/>
        <w:ind w:left="0" w:right="0"/>
        <w:jc w:val="left"/>
      </w:pPr>
      <w:r>
        <w:rPr>
          <w:color w:val="000000"/>
          <w:sz w:val="24"/>
          <w:szCs w:val="24"/>
        </w:rPr>
        <w:t xml:space="preserve">LAMB.  The water is clear where you stand, sir.</w:t>
      </w:r>
    </w:p>
    <w:p>
      <w:pPr>
        <w:widowControl w:val="on"/>
        <w:pBdr/>
        <w:spacing w:before="240" w:after="240" w:line="240" w:lineRule="auto"/>
        <w:ind w:left="0" w:right="0"/>
        <w:jc w:val="left"/>
      </w:pPr>
      <w:r>
        <w:rPr>
          <w:color w:val="000000"/>
          <w:sz w:val="24"/>
          <w:szCs w:val="24"/>
        </w:rPr>
        <w:t xml:space="preserve">WOLF.  The water is muddled where I stand, miss.</w:t>
      </w:r>
    </w:p>
    <w:p>
      <w:pPr>
        <w:widowControl w:val="on"/>
        <w:pBdr/>
        <w:spacing w:before="240" w:after="240" w:line="240" w:lineRule="auto"/>
        <w:ind w:left="0" w:right="0"/>
        <w:jc w:val="left"/>
      </w:pPr>
      <w:r>
        <w:rPr>
          <w:color w:val="000000"/>
          <w:sz w:val="24"/>
          <w:szCs w:val="24"/>
        </w:rPr>
        <w:t xml:space="preserve">LAMB.  How can that be, sir?</w:t>
      </w:r>
    </w:p>
    <w:p>
      <w:pPr>
        <w:widowControl w:val="on"/>
        <w:pBdr/>
        <w:spacing w:before="240" w:after="240" w:line="240" w:lineRule="auto"/>
        <w:ind w:left="0" w:right="0"/>
        <w:jc w:val="left"/>
      </w:pPr>
      <w:r>
        <w:rPr>
          <w:color w:val="000000"/>
          <w:sz w:val="24"/>
          <w:szCs w:val="24"/>
        </w:rPr>
        <w:t xml:space="preserve">WOLF.  I say the water here is muddled.</w:t>
      </w:r>
    </w:p>
    <w:p>
      <w:pPr>
        <w:widowControl w:val="on"/>
        <w:pBdr/>
        <w:spacing w:before="240" w:after="240" w:line="240" w:lineRule="auto"/>
        <w:ind w:left="0" w:right="0"/>
        <w:jc w:val="left"/>
      </w:pPr>
      <w:r>
        <w:rPr>
          <w:color w:val="000000"/>
          <w:sz w:val="24"/>
          <w:szCs w:val="24"/>
        </w:rPr>
        <w:t xml:space="preserve">LAMB.  But, sir, the water runs from you to me.</w:t>
      </w:r>
    </w:p>
    <w:p>
      <w:pPr>
        <w:widowControl w:val="on"/>
        <w:pBdr/>
        <w:spacing w:before="240" w:after="240" w:line="240" w:lineRule="auto"/>
        <w:ind w:left="0" w:right="0"/>
        <w:jc w:val="left"/>
      </w:pPr>
      <w:r>
        <w:rPr>
          <w:color w:val="000000"/>
          <w:sz w:val="24"/>
          <w:szCs w:val="24"/>
        </w:rPr>
        <w:t xml:space="preserve">WOLF.  Oh, well, we will say no more about the water.  Now just one year ago you called me names.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LAMB.  How could that be, sir?</w:t>
      </w:r>
    </w:p>
    <w:p>
      <w:pPr>
        <w:widowControl w:val="on"/>
        <w:pBdr/>
        <w:spacing w:before="240" w:after="240" w:line="240" w:lineRule="auto"/>
        <w:ind w:left="0" w:right="0"/>
        <w:jc w:val="left"/>
      </w:pPr>
      <w:r>
        <w:rPr>
          <w:color w:val="000000"/>
          <w:sz w:val="24"/>
          <w:szCs w:val="24"/>
        </w:rPr>
        <w:t xml:space="preserve">WOLF.  I say you called me names, miss.</w:t>
      </w:r>
    </w:p>
    <w:p>
      <w:pPr>
        <w:widowControl w:val="on"/>
        <w:pBdr/>
        <w:spacing w:before="240" w:after="240" w:line="240" w:lineRule="auto"/>
        <w:ind w:left="0" w:right="0"/>
        <w:jc w:val="left"/>
      </w:pPr>
      <w:r>
        <w:rPr>
          <w:color w:val="000000"/>
          <w:sz w:val="24"/>
          <w:szCs w:val="24"/>
        </w:rPr>
        <w:t xml:space="preserve">LAMB.  But, sir, one year ago I was not born.</w:t>
      </w:r>
    </w:p>
    <w:p>
      <w:pPr>
        <w:widowControl w:val="on"/>
        <w:pBdr/>
        <w:spacing w:before="240" w:after="240" w:line="240" w:lineRule="auto"/>
        <w:ind w:left="0" w:right="0"/>
        <w:jc w:val="left"/>
      </w:pPr>
      <w:r>
        <w:rPr>
          <w:color w:val="000000"/>
          <w:sz w:val="24"/>
          <w:szCs w:val="24"/>
        </w:rPr>
        <w:t xml:space="preserve">WOLF.  Well, then, it was your father.  It is all the same to me.  I mean to eat you anyway.</w:t>
      </w:r>
    </w:p>
    <w:p>
      <w:pPr>
        <w:keepNext w:val="on"/>
        <w:widowControl w:val="on"/>
        <w:pBdr/>
        <w:spacing w:before="299" w:after="299" w:line="240" w:lineRule="auto"/>
        <w:ind w:left="0" w:right="0"/>
        <w:jc w:val="left"/>
        <w:outlineLvl w:val="1"/>
      </w:pPr>
      <w:r>
        <w:rPr>
          <w:b/>
          <w:color w:val="000000"/>
          <w:sz w:val="36"/>
          <w:szCs w:val="36"/>
        </w:rPr>
        <w:t xml:space="preserve">THE SELFISH WOMAN</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yesterday.</w:t>
      </w:r>
      <w:r>
        <w:rPr>
          <w:color w:val="000000"/>
          <w:sz w:val="24"/>
          <w:szCs w:val="24"/>
        </w:rPr>
        <w:br/>
        <w:t xml:space="preserve">PLACE:  </w:t>
      </w:r>
      <w:r>
        <w:rPr>
          <w:i/>
          <w:color w:val="000000"/>
          <w:sz w:val="24"/>
          <w:szCs w:val="24"/>
        </w:rPr>
        <w:t xml:space="preserve">the village.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WOMAN. </w:t>
      </w:r>
      <w:r>
        <w:rPr>
          <w:color w:val="000000"/>
          <w:sz w:val="24"/>
          <w:szCs w:val="24"/>
        </w:rPr>
        <w:br/>
        <w:t xml:space="preserve">BEGGAR.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SELFISH WOMAN </w:t>
      </w:r>
      <w:r>
        <w:rPr>
          <w:i/>
          <w:color w:val="000000"/>
          <w:sz w:val="24"/>
          <w:szCs w:val="24"/>
        </w:rPr>
        <w:t xml:space="preserve">is taking cakes from her oven.  There is a knock 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WOMAN.  Enter!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BEGGAR </w:t>
      </w:r>
      <w:r>
        <w:rPr>
          <w:i/>
          <w:color w:val="000000"/>
          <w:sz w:val="24"/>
          <w:szCs w:val="24"/>
        </w:rPr>
        <w:t xml:space="preserve">enters.  She wears a long cloak.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BEGGAR.  I am hungry, good woman.  Will you give me a cake?</w:t>
      </w:r>
    </w:p>
    <w:p>
      <w:pPr>
        <w:widowControl w:val="on"/>
        <w:pBdr/>
        <w:spacing w:before="240" w:after="240" w:line="240" w:lineRule="auto"/>
        <w:ind w:left="0" w:right="0"/>
        <w:jc w:val="left"/>
      </w:pPr>
      <w:r>
        <w:rPr>
          <w:color w:val="000000"/>
          <w:sz w:val="24"/>
          <w:szCs w:val="24"/>
        </w:rPr>
        <w:t xml:space="preserve">WOMAN.  The cakes are too large to give away.  I will make a cake for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makes a very small cake and puts it in the oven.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BEGGAR.  I thank you, good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woman takes the cake from the oven.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WOMAN.  This cake is too large to give away.  I will make another cake for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makes a very, very small cake and puts it in the oven.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BEGGAR.  I thank you, good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woman takes the cake from the oven.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WOMAN.  This cake is too large to give away.  I will give you a slice of bread.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cuts a slice from a loaf of 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BEGGAR.  I thank you—­</w:t>
      </w:r>
    </w:p>
    <w:p>
      <w:pPr>
        <w:widowControl w:val="on"/>
        <w:pBdr/>
        <w:spacing w:before="240" w:after="240" w:line="240" w:lineRule="auto"/>
        <w:ind w:left="0" w:right="0"/>
        <w:jc w:val="left"/>
      </w:pPr>
      <w:r>
        <w:rPr>
          <w:color w:val="000000"/>
          <w:sz w:val="24"/>
          <w:szCs w:val="24"/>
        </w:rPr>
        <w:t xml:space="preserve">WOMAN.  A slice is too much to give away.  Here is a crust for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beggar shakes her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BEGGAR.  May you never taste cake again!  May the very cake in your mouth seem to be crust!  If you will not give, you shall not have!</w:t>
      </w:r>
    </w:p>
    <w:p>
      <w:pPr>
        <w:widowControl w:val="on"/>
        <w:pBdr/>
        <w:spacing w:before="240" w:after="240" w:line="240" w:lineRule="auto"/>
        <w:ind w:left="0" w:right="0"/>
        <w:jc w:val="left"/>
      </w:pPr>
      <w:r>
        <w:rPr>
          <w:color w:val="000000"/>
          <w:sz w:val="24"/>
          <w:szCs w:val="24"/>
        </w:rPr>
        <w:t xml:space="preserve">WOMAN.  Go,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beggar throws off her cloak; a</w:t>
      </w:r>
      <w:r>
        <w:rPr>
          <w:color w:val="000000"/>
          <w:sz w:val="24"/>
          <w:szCs w:val="24"/>
        </w:rPr>
        <w:t xml:space="preserve"> FAIRY </w:t>
      </w:r>
      <w:r>
        <w:rPr>
          <w:i/>
          <w:color w:val="000000"/>
          <w:sz w:val="24"/>
          <w:szCs w:val="24"/>
        </w:rPr>
        <w:t xml:space="preserve">is 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WOMAN.  A Fairy!  You are a Fairy?</w:t>
      </w:r>
    </w:p>
    <w:p>
      <w:pPr>
        <w:widowControl w:val="on"/>
        <w:pBdr/>
        <w:spacing w:before="240" w:after="240" w:line="240" w:lineRule="auto"/>
        <w:ind w:left="0" w:right="0"/>
        <w:jc w:val="left"/>
      </w:pPr>
      <w:r>
        <w:rPr>
          <w:color w:val="000000"/>
          <w:sz w:val="24"/>
          <w:szCs w:val="24"/>
        </w:rPr>
        <w:t xml:space="preserve">FAIRY.  I am the Fairy of Good Deeds.  You would not give—­you shall not have!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Fairy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WOMAN.  As if cake could ever taste like bread!  ’Tis</w:t>
      </w:r>
      <w:r>
        <w:rPr>
          <w:color w:val="000000"/>
          <w:sz w:val="24"/>
          <w:szCs w:val="24"/>
        </w:rPr>
        <w:br/>
        <w:t xml:space="preserve">impossible—­impossible!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eats a cake.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this?  I seem to be eating crust, dry crust.  I’ll try another cake.</w:t>
      </w:r>
    </w:p>
    <w:p>
      <w:pPr>
        <w:widowControl w:val="on"/>
        <w:pBdr/>
        <w:spacing w:before="240" w:after="240" w:line="240" w:lineRule="auto"/>
        <w:ind w:left="0" w:right="0"/>
        <w:jc w:val="left"/>
      </w:pPr>
      <w:r>
        <w:rPr>
          <w:color w:val="000000"/>
          <w:sz w:val="24"/>
          <w:szCs w:val="24"/>
        </w:rPr>
        <w:t xml:space="preserve">[Illustration:  “WILL YOU GIVE ME A CAKE?”]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eats another cake.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this too changes to crust!  Ah me!  The Fairy’s words were true.  I would not give, I cannot have.  Ah me!  Ah me!</w:t>
      </w:r>
    </w:p>
    <w:p>
      <w:pPr>
        <w:keepNext w:val="on"/>
        <w:widowControl w:val="on"/>
        <w:pBdr/>
        <w:spacing w:before="299" w:after="299" w:line="240" w:lineRule="auto"/>
        <w:ind w:left="0" w:right="0"/>
        <w:jc w:val="left"/>
        <w:outlineLvl w:val="1"/>
      </w:pPr>
      <w:r>
        <w:rPr>
          <w:b/>
          <w:color w:val="000000"/>
          <w:sz w:val="36"/>
          <w:szCs w:val="36"/>
        </w:rPr>
        <w:t xml:space="preserve">THE BLIND MEN AND THE ELEPHANT</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 year ago.</w:t>
      </w:r>
      <w:r>
        <w:rPr>
          <w:color w:val="000000"/>
          <w:sz w:val="24"/>
          <w:szCs w:val="24"/>
        </w:rPr>
        <w:br/>
        <w:t xml:space="preserve">PLACE:  </w:t>
      </w:r>
      <w:r>
        <w:rPr>
          <w:i/>
          <w:color w:val="000000"/>
          <w:sz w:val="24"/>
          <w:szCs w:val="24"/>
        </w:rPr>
        <w:t xml:space="preserve">India.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DRIVER. </w:t>
      </w:r>
      <w:r>
        <w:rPr>
          <w:color w:val="000000"/>
          <w:sz w:val="24"/>
          <w:szCs w:val="24"/>
        </w:rPr>
        <w:br/>
        <w:t xml:space="preserve">THE SIX BLIND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SIX BLIND MEN </w:t>
      </w:r>
      <w:r>
        <w:rPr>
          <w:i/>
          <w:color w:val="000000"/>
          <w:sz w:val="24"/>
          <w:szCs w:val="24"/>
        </w:rPr>
        <w:t xml:space="preserve">stand by the roadside, begging.  The</w:t>
      </w:r>
      <w:r>
        <w:rPr>
          <w:color w:val="000000"/>
          <w:sz w:val="24"/>
          <w:szCs w:val="24"/>
        </w:rPr>
        <w:t xml:space="preserve"> DRIVER </w:t>
      </w:r>
      <w:r>
        <w:rPr>
          <w:i/>
          <w:color w:val="000000"/>
          <w:sz w:val="24"/>
          <w:szCs w:val="24"/>
        </w:rPr>
        <w:t xml:space="preserve">comes with his elephant.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BLIND MEN.  A penny, sir!  A penny!</w:t>
      </w:r>
    </w:p>
    <w:p>
      <w:pPr>
        <w:widowControl w:val="on"/>
        <w:pBdr/>
        <w:spacing w:before="240" w:after="240" w:line="240" w:lineRule="auto"/>
        <w:ind w:left="0" w:right="0"/>
        <w:jc w:val="left"/>
      </w:pPr>
      <w:r>
        <w:rPr>
          <w:color w:val="000000"/>
          <w:sz w:val="24"/>
          <w:szCs w:val="24"/>
        </w:rPr>
        <w:t xml:space="preserve">DRIVER (</w:t>
      </w:r>
      <w:r>
        <w:rPr>
          <w:i/>
          <w:color w:val="000000"/>
          <w:sz w:val="24"/>
          <w:szCs w:val="24"/>
        </w:rPr>
        <w:t xml:space="preserve">throwing pennies</w:t>
      </w:r>
      <w:r>
        <w:rPr>
          <w:color w:val="000000"/>
          <w:sz w:val="24"/>
          <w:szCs w:val="24"/>
        </w:rPr>
        <w:t xml:space="preserve">).  There, and there, and there!  Now out of the way with you!  I must take my elephant by.</w:t>
      </w:r>
    </w:p>
    <w:p>
      <w:pPr>
        <w:widowControl w:val="on"/>
        <w:pBdr/>
        <w:spacing w:before="240" w:after="240" w:line="240" w:lineRule="auto"/>
        <w:ind w:left="0" w:right="0"/>
        <w:jc w:val="left"/>
      </w:pPr>
      <w:r>
        <w:rPr>
          <w:color w:val="000000"/>
          <w:sz w:val="24"/>
          <w:szCs w:val="24"/>
        </w:rPr>
        <w:t xml:space="preserve">FIRST BLIND MAN.  I have never seen an elephant, sir.</w:t>
      </w:r>
    </w:p>
    <w:p>
      <w:pPr>
        <w:widowControl w:val="on"/>
        <w:pBdr/>
        <w:spacing w:before="240" w:after="240" w:line="240" w:lineRule="auto"/>
        <w:ind w:left="0" w:right="0"/>
        <w:jc w:val="left"/>
      </w:pPr>
      <w:r>
        <w:rPr>
          <w:color w:val="000000"/>
          <w:sz w:val="24"/>
          <w:szCs w:val="24"/>
        </w:rPr>
        <w:t xml:space="preserve">OTHER BLIND MEN.  Nor I!  Nor I!</w:t>
      </w:r>
    </w:p>
    <w:p>
      <w:pPr>
        <w:widowControl w:val="on"/>
        <w:pBdr/>
        <w:spacing w:before="240" w:after="240" w:line="240" w:lineRule="auto"/>
        <w:ind w:left="0" w:right="0"/>
        <w:jc w:val="left"/>
      </w:pPr>
      <w:r>
        <w:rPr>
          <w:color w:val="000000"/>
          <w:sz w:val="24"/>
          <w:szCs w:val="24"/>
        </w:rPr>
        <w:t xml:space="preserve">DRIVER.  Do you know what he is like?</w:t>
      </w:r>
    </w:p>
    <w:p>
      <w:pPr>
        <w:widowControl w:val="on"/>
        <w:pBdr/>
        <w:spacing w:before="240" w:after="240" w:line="240" w:lineRule="auto"/>
        <w:ind w:left="0" w:right="0"/>
        <w:jc w:val="left"/>
      </w:pPr>
      <w:r>
        <w:rPr>
          <w:color w:val="000000"/>
          <w:sz w:val="24"/>
          <w:szCs w:val="24"/>
        </w:rPr>
        <w:t xml:space="preserve">BLIND MEN.  No, sir!  No, sir!</w:t>
      </w:r>
    </w:p>
    <w:p>
      <w:pPr>
        <w:widowControl w:val="on"/>
        <w:pBdr/>
        <w:spacing w:before="240" w:after="240" w:line="240" w:lineRule="auto"/>
        <w:ind w:left="0" w:right="0"/>
        <w:jc w:val="left"/>
      </w:pPr>
      <w:r>
        <w:rPr>
          <w:color w:val="000000"/>
          <w:sz w:val="24"/>
          <w:szCs w:val="24"/>
        </w:rPr>
        <w:t xml:space="preserve">DRIVER.  Would you like to touch him?</w:t>
      </w:r>
    </w:p>
    <w:p>
      <w:pPr>
        <w:widowControl w:val="on"/>
        <w:pBdr/>
        <w:spacing w:before="240" w:after="240" w:line="240" w:lineRule="auto"/>
        <w:ind w:left="0" w:right="0"/>
        <w:jc w:val="left"/>
      </w:pPr>
      <w:r>
        <w:rPr>
          <w:color w:val="000000"/>
          <w:sz w:val="24"/>
          <w:szCs w:val="24"/>
        </w:rPr>
        <w:t xml:space="preserve">BLIND MEN.  Yes!  Yes!</w:t>
      </w:r>
    </w:p>
    <w:p>
      <w:pPr>
        <w:widowControl w:val="on"/>
        <w:pBdr/>
        <w:spacing w:before="240" w:after="240" w:line="240" w:lineRule="auto"/>
        <w:ind w:left="0" w:right="0"/>
        <w:jc w:val="left"/>
      </w:pPr>
      <w:r>
        <w:rPr>
          <w:color w:val="000000"/>
          <w:sz w:val="24"/>
          <w:szCs w:val="24"/>
        </w:rPr>
        <w:t xml:space="preserve">DRIVER.  Come, then, and stand by him.</w:t>
      </w:r>
    </w:p>
    <w:p>
      <w:pPr>
        <w:widowControl w:val="on"/>
        <w:pBdr/>
        <w:spacing w:before="240" w:after="240" w:line="240" w:lineRule="auto"/>
        <w:ind w:left="0" w:right="0"/>
        <w:jc w:val="left"/>
      </w:pPr>
      <w:r>
        <w:rPr>
          <w:color w:val="000000"/>
          <w:sz w:val="24"/>
          <w:szCs w:val="24"/>
        </w:rPr>
        <w:t xml:space="preserve">FIRST BLIND MAN (</w:t>
      </w:r>
      <w:r>
        <w:rPr>
          <w:i/>
          <w:color w:val="000000"/>
          <w:sz w:val="24"/>
          <w:szCs w:val="24"/>
        </w:rPr>
        <w:t xml:space="preserve">placing hand on elephant’s side</w:t>
      </w:r>
      <w:r>
        <w:rPr>
          <w:color w:val="000000"/>
          <w:sz w:val="24"/>
          <w:szCs w:val="24"/>
        </w:rPr>
        <w:t xml:space="preserve">).  Well, well!  Now I know all about him!  He is exactly like a wall!</w:t>
      </w:r>
    </w:p>
    <w:p>
      <w:pPr>
        <w:widowControl w:val="on"/>
        <w:pBdr/>
        <w:spacing w:before="240" w:after="240" w:line="240" w:lineRule="auto"/>
        <w:ind w:left="0" w:right="0"/>
        <w:jc w:val="left"/>
      </w:pPr>
      <w:r>
        <w:rPr>
          <w:color w:val="000000"/>
          <w:sz w:val="24"/>
          <w:szCs w:val="24"/>
        </w:rPr>
        <w:t xml:space="preserve">SECOND BLIND MAN (</w:t>
      </w:r>
      <w:r>
        <w:rPr>
          <w:i/>
          <w:color w:val="000000"/>
          <w:sz w:val="24"/>
          <w:szCs w:val="24"/>
        </w:rPr>
        <w:t xml:space="preserve">feeling the tusk</w:t>
      </w:r>
      <w:r>
        <w:rPr>
          <w:color w:val="000000"/>
          <w:sz w:val="24"/>
          <w:szCs w:val="24"/>
        </w:rPr>
        <w:t xml:space="preserve">).  He is not like a wall!  He is round and smooth and sharp.  He is like a spear.</w:t>
      </w:r>
    </w:p>
    <w:p>
      <w:pPr>
        <w:widowControl w:val="on"/>
        <w:pBdr/>
        <w:spacing w:before="240" w:after="240" w:line="240" w:lineRule="auto"/>
        <w:ind w:left="0" w:right="0"/>
        <w:jc w:val="left"/>
      </w:pPr>
      <w:r>
        <w:rPr>
          <w:color w:val="000000"/>
          <w:sz w:val="24"/>
          <w:szCs w:val="24"/>
        </w:rPr>
        <w:t xml:space="preserve">THIRD BLIND MAN (</w:t>
      </w:r>
      <w:r>
        <w:rPr>
          <w:i/>
          <w:color w:val="000000"/>
          <w:sz w:val="24"/>
          <w:szCs w:val="24"/>
        </w:rPr>
        <w:t xml:space="preserve">feeling the trunk</w:t>
      </w:r>
      <w:r>
        <w:rPr>
          <w:color w:val="000000"/>
          <w:sz w:val="24"/>
          <w:szCs w:val="24"/>
        </w:rPr>
        <w:t xml:space="preserve">).  Both of you are wrong.  He is like a snake.</w:t>
      </w:r>
    </w:p>
    <w:p>
      <w:pPr>
        <w:widowControl w:val="on"/>
        <w:pBdr/>
        <w:spacing w:before="240" w:after="240" w:line="240" w:lineRule="auto"/>
        <w:ind w:left="0" w:right="0"/>
        <w:jc w:val="left"/>
      </w:pPr>
      <w:r>
        <w:rPr>
          <w:color w:val="000000"/>
          <w:sz w:val="24"/>
          <w:szCs w:val="24"/>
        </w:rPr>
        <w:t xml:space="preserve">FOURTH BLIND MAN (</w:t>
      </w:r>
      <w:r>
        <w:rPr>
          <w:i/>
          <w:color w:val="000000"/>
          <w:sz w:val="24"/>
          <w:szCs w:val="24"/>
        </w:rPr>
        <w:t xml:space="preserve">feeling a leg</w:t>
      </w:r>
      <w:r>
        <w:rPr>
          <w:color w:val="000000"/>
          <w:sz w:val="24"/>
          <w:szCs w:val="24"/>
        </w:rPr>
        <w:t xml:space="preserve">).  Oh, how blind you are!  He is round and tall like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FIFTH BLIND MAN (</w:t>
      </w:r>
      <w:r>
        <w:rPr>
          <w:i/>
          <w:color w:val="000000"/>
          <w:sz w:val="24"/>
          <w:szCs w:val="24"/>
        </w:rPr>
        <w:t xml:space="preserve">feeling an ear</w:t>
      </w:r>
      <w:r>
        <w:rPr>
          <w:color w:val="000000"/>
          <w:sz w:val="24"/>
          <w:szCs w:val="24"/>
        </w:rPr>
        <w:t xml:space="preserve">).  Why, he is exactly like a great fan!</w:t>
      </w:r>
    </w:p>
    <w:p>
      <w:pPr>
        <w:widowControl w:val="on"/>
        <w:pBdr/>
        <w:spacing w:before="240" w:after="240" w:line="240" w:lineRule="auto"/>
        <w:ind w:left="0" w:right="0"/>
        <w:jc w:val="left"/>
      </w:pPr>
      <w:r>
        <w:rPr>
          <w:color w:val="000000"/>
          <w:sz w:val="24"/>
          <w:szCs w:val="24"/>
        </w:rPr>
        <w:t xml:space="preserve">SIXTH BLIND MAN (</w:t>
      </w:r>
      <w:r>
        <w:rPr>
          <w:i/>
          <w:color w:val="000000"/>
          <w:sz w:val="24"/>
          <w:szCs w:val="24"/>
        </w:rPr>
        <w:t xml:space="preserve">feeling the tail</w:t>
      </w:r>
      <w:r>
        <w:rPr>
          <w:color w:val="000000"/>
          <w:sz w:val="24"/>
          <w:szCs w:val="24"/>
        </w:rPr>
        <w:t xml:space="preserve">).  This elephant is not like a wall, or a spear, or a snake, or a tree, or a fan.  He is exactly like a rope.</w:t>
      </w:r>
    </w:p>
    <w:p>
      <w:pPr>
        <w:widowControl w:val="on"/>
        <w:pBdr/>
        <w:spacing w:before="240" w:after="240" w:line="240" w:lineRule="auto"/>
        <w:ind w:left="0" w:right="0"/>
        <w:jc w:val="left"/>
      </w:pPr>
      <w:r>
        <w:rPr>
          <w:color w:val="000000"/>
          <w:sz w:val="24"/>
          <w:szCs w:val="24"/>
        </w:rPr>
        <w:t xml:space="preserve">DRIVER.  Ha, ha, 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driving elephant and laughing.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BLIND MAN.  Ha, ha, ha!  Hear how he laughs at you!</w:t>
      </w:r>
    </w:p>
    <w:p>
      <w:pPr>
        <w:widowControl w:val="on"/>
        <w:pBdr/>
        <w:spacing w:before="240" w:after="240" w:line="240" w:lineRule="auto"/>
        <w:ind w:left="0" w:right="0"/>
        <w:jc w:val="left"/>
      </w:pPr>
      <w:r>
        <w:rPr>
          <w:color w:val="000000"/>
          <w:sz w:val="24"/>
          <w:szCs w:val="24"/>
        </w:rPr>
        <w:t xml:space="preserve">SECOND BLIND MAN.  He laughs at you and the others.</w:t>
      </w:r>
    </w:p>
    <w:p>
      <w:pPr>
        <w:widowControl w:val="on"/>
        <w:pBdr/>
        <w:spacing w:before="240" w:after="240" w:line="240" w:lineRule="auto"/>
        <w:ind w:left="0" w:right="0"/>
        <w:jc w:val="left"/>
      </w:pPr>
      <w:r>
        <w:rPr>
          <w:color w:val="000000"/>
          <w:sz w:val="24"/>
          <w:szCs w:val="24"/>
        </w:rPr>
        <w:t xml:space="preserve">THIRD BLIND MAN.  He does not laugh at me!</w:t>
      </w:r>
    </w:p>
    <w:p>
      <w:pPr>
        <w:widowControl w:val="on"/>
        <w:pBdr/>
        <w:spacing w:before="240" w:after="240" w:line="240" w:lineRule="auto"/>
        <w:ind w:left="0" w:right="0"/>
        <w:jc w:val="left"/>
      </w:pPr>
      <w:r>
        <w:rPr>
          <w:color w:val="000000"/>
          <w:sz w:val="24"/>
          <w:szCs w:val="24"/>
        </w:rPr>
        <w:t xml:space="preserve">FOURTH BLIND MAN.  I say he laughs at you and the others.</w:t>
      </w:r>
    </w:p>
    <w:p>
      <w:pPr>
        <w:widowControl w:val="on"/>
        <w:pBdr/>
        <w:spacing w:before="240" w:after="240" w:line="240" w:lineRule="auto"/>
        <w:ind w:left="0" w:right="0"/>
        <w:jc w:val="left"/>
      </w:pPr>
      <w:r>
        <w:rPr>
          <w:color w:val="000000"/>
          <w:sz w:val="24"/>
          <w:szCs w:val="24"/>
        </w:rPr>
        <w:t xml:space="preserve">[Illustration:  THE BLIND MEN AND THE ELEPHANT]</w:t>
      </w:r>
    </w:p>
    <w:p>
      <w:pPr>
        <w:widowControl w:val="on"/>
        <w:pBdr/>
        <w:spacing w:before="240" w:after="240" w:line="240" w:lineRule="auto"/>
        <w:ind w:left="0" w:right="0"/>
        <w:jc w:val="left"/>
      </w:pPr>
      <w:r>
        <w:rPr>
          <w:color w:val="000000"/>
          <w:sz w:val="24"/>
          <w:szCs w:val="24"/>
        </w:rPr>
        <w:t xml:space="preserve">FIFTH BLIND MAN.  You cannot say he laughs at me!</w:t>
      </w:r>
    </w:p>
    <w:p>
      <w:pPr>
        <w:widowControl w:val="on"/>
        <w:pBdr/>
        <w:spacing w:before="240" w:after="240" w:line="240" w:lineRule="auto"/>
        <w:ind w:left="0" w:right="0"/>
        <w:jc w:val="left"/>
      </w:pPr>
      <w:r>
        <w:rPr>
          <w:color w:val="000000"/>
          <w:sz w:val="24"/>
          <w:szCs w:val="24"/>
        </w:rPr>
        <w:t xml:space="preserve">SIXTH BLIND MAN.  He laughs at all of you!  He knows I spoke the truth.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BLIND MEN.  Hear him!  Hear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their different ways, shaking their fingers angrily at each other.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STAG AND THE FAWN</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last autumn.</w:t>
      </w:r>
      <w:r>
        <w:rPr>
          <w:color w:val="000000"/>
          <w:sz w:val="24"/>
          <w:szCs w:val="24"/>
        </w:rPr>
        <w:br/>
        <w:t xml:space="preserve">PLACE:  </w:t>
      </w:r>
      <w:r>
        <w:rPr>
          <w:i/>
          <w:color w:val="000000"/>
          <w:sz w:val="24"/>
          <w:szCs w:val="24"/>
        </w:rPr>
        <w:t xml:space="preserve">the forest.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STAG. </w:t>
      </w:r>
      <w:r>
        <w:rPr>
          <w:color w:val="000000"/>
          <w:sz w:val="24"/>
          <w:szCs w:val="24"/>
        </w:rPr>
        <w:br/>
        <w:t xml:space="preserve">THE FAWN.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STAG </w:t>
      </w:r>
      <w:r>
        <w:rPr>
          <w:i/>
          <w:color w:val="000000"/>
          <w:sz w:val="24"/>
          <w:szCs w:val="24"/>
        </w:rPr>
        <w:t xml:space="preserve">and</w:t>
      </w:r>
      <w:r>
        <w:rPr>
          <w:color w:val="000000"/>
          <w:sz w:val="24"/>
          <w:szCs w:val="24"/>
        </w:rPr>
        <w:t xml:space="preserve"> FAWN </w:t>
      </w:r>
      <w:r>
        <w:rPr>
          <w:i/>
          <w:color w:val="000000"/>
          <w:sz w:val="24"/>
          <w:szCs w:val="24"/>
        </w:rPr>
        <w:t xml:space="preserve">enter the forest.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FAWN.  Here is a pool!</w:t>
      </w:r>
    </w:p>
    <w:p>
      <w:pPr>
        <w:widowControl w:val="on"/>
        <w:pBdr/>
        <w:spacing w:before="240" w:after="240" w:line="240" w:lineRule="auto"/>
        <w:ind w:left="0" w:right="0"/>
        <w:jc w:val="left"/>
      </w:pPr>
      <w:r>
        <w:rPr>
          <w:color w:val="000000"/>
          <w:sz w:val="24"/>
          <w:szCs w:val="24"/>
        </w:rPr>
        <w:t xml:space="preserve">STAG.  We will stop and drink.</w:t>
      </w:r>
    </w:p>
    <w:p>
      <w:pPr>
        <w:widowControl w:val="on"/>
        <w:pBdr/>
        <w:spacing w:before="240" w:after="240" w:line="240" w:lineRule="auto"/>
        <w:ind w:left="0" w:right="0"/>
        <w:jc w:val="left"/>
      </w:pPr>
      <w:r>
        <w:rPr>
          <w:color w:val="000000"/>
          <w:sz w:val="24"/>
          <w:szCs w:val="24"/>
        </w:rPr>
        <w:t xml:space="preserve">FAWN.  I see your horns in the water, father.</w:t>
      </w:r>
    </w:p>
    <w:p>
      <w:pPr>
        <w:widowControl w:val="on"/>
        <w:pBdr/>
        <w:spacing w:before="240" w:after="240" w:line="240" w:lineRule="auto"/>
        <w:ind w:left="0" w:right="0"/>
        <w:jc w:val="left"/>
      </w:pPr>
      <w:r>
        <w:rPr>
          <w:color w:val="000000"/>
          <w:sz w:val="24"/>
          <w:szCs w:val="24"/>
        </w:rPr>
        <w:t xml:space="preserve">STAG.  Ah, yes!</w:t>
      </w:r>
    </w:p>
    <w:p>
      <w:pPr>
        <w:widowControl w:val="on"/>
        <w:pBdr/>
        <w:spacing w:before="240" w:after="240" w:line="240" w:lineRule="auto"/>
        <w:ind w:left="0" w:right="0"/>
        <w:jc w:val="left"/>
      </w:pPr>
      <w:r>
        <w:rPr>
          <w:color w:val="000000"/>
          <w:sz w:val="24"/>
          <w:szCs w:val="24"/>
        </w:rPr>
        <w:t xml:space="preserve">FAWN.  They look like a strong tree down there.</w:t>
      </w:r>
    </w:p>
    <w:p>
      <w:pPr>
        <w:widowControl w:val="on"/>
        <w:pBdr/>
        <w:spacing w:before="240" w:after="240" w:line="240" w:lineRule="auto"/>
        <w:ind w:left="0" w:right="0"/>
        <w:jc w:val="left"/>
      </w:pPr>
      <w:r>
        <w:rPr>
          <w:color w:val="000000"/>
          <w:sz w:val="24"/>
          <w:szCs w:val="24"/>
        </w:rPr>
        <w:t xml:space="preserve">STAG.  They are strong!  And are they not beautiful, child?</w:t>
      </w:r>
    </w:p>
    <w:p>
      <w:pPr>
        <w:widowControl w:val="on"/>
        <w:pBdr/>
        <w:spacing w:before="240" w:after="240" w:line="240" w:lineRule="auto"/>
        <w:ind w:left="0" w:right="0"/>
        <w:jc w:val="left"/>
      </w:pPr>
      <w:r>
        <w:rPr>
          <w:color w:val="000000"/>
          <w:sz w:val="24"/>
          <w:szCs w:val="24"/>
        </w:rPr>
        <w:t xml:space="preserve">FAWN.  They make you very grand, dear father!</w:t>
      </w:r>
    </w:p>
    <w:p>
      <w:pPr>
        <w:widowControl w:val="on"/>
        <w:pBdr/>
        <w:spacing w:before="240" w:after="240" w:line="240" w:lineRule="auto"/>
        <w:ind w:left="0" w:right="0"/>
        <w:jc w:val="left"/>
      </w:pPr>
      <w:r>
        <w:rPr>
          <w:color w:val="000000"/>
          <w:sz w:val="24"/>
          <w:szCs w:val="24"/>
        </w:rPr>
        <w:t xml:space="preserve">STAG.  No king with his crown looks grander!</w:t>
      </w:r>
    </w:p>
    <w:p>
      <w:pPr>
        <w:widowControl w:val="on"/>
        <w:pBdr/>
        <w:spacing w:before="240" w:after="240" w:line="240" w:lineRule="auto"/>
        <w:ind w:left="0" w:right="0"/>
        <w:jc w:val="left"/>
      </w:pPr>
      <w:r>
        <w:rPr>
          <w:color w:val="000000"/>
          <w:sz w:val="24"/>
          <w:szCs w:val="24"/>
        </w:rPr>
        <w:t xml:space="preserve">FAWN.  I see your feet in the water, father.</w:t>
      </w:r>
    </w:p>
    <w:p>
      <w:pPr>
        <w:widowControl w:val="on"/>
        <w:pBdr/>
        <w:spacing w:before="240" w:after="240" w:line="240" w:lineRule="auto"/>
        <w:ind w:left="0" w:right="0"/>
        <w:jc w:val="left"/>
      </w:pPr>
      <w:r>
        <w:rPr>
          <w:color w:val="000000"/>
          <w:sz w:val="24"/>
          <w:szCs w:val="24"/>
        </w:rPr>
        <w:t xml:space="preserve">STAG.  Do not speak of my feet, child!</w:t>
      </w:r>
    </w:p>
    <w:p>
      <w:pPr>
        <w:widowControl w:val="on"/>
        <w:pBdr/>
        <w:spacing w:before="240" w:after="240" w:line="240" w:lineRule="auto"/>
        <w:ind w:left="0" w:right="0"/>
        <w:jc w:val="left"/>
      </w:pPr>
      <w:r>
        <w:rPr>
          <w:color w:val="000000"/>
          <w:sz w:val="24"/>
          <w:szCs w:val="24"/>
        </w:rPr>
        <w:t xml:space="preserve">FAWN.  Why not?  They are small and slender.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STAG.  But they look so weak.  I do not like my feet at all.  I wish they were different.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Hunter’s horn is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child, come!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an hour later.</w:t>
      </w:r>
      <w:r>
        <w:rPr>
          <w:color w:val="000000"/>
          <w:sz w:val="24"/>
          <w:szCs w:val="24"/>
        </w:rPr>
        <w:br/>
        <w:t xml:space="preserve">PLACE:  </w:t>
      </w:r>
      <w:r>
        <w:rPr>
          <w:i/>
          <w:color w:val="000000"/>
          <w:sz w:val="24"/>
          <w:szCs w:val="24"/>
        </w:rPr>
        <w:t xml:space="preserve">another part of the forest.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STAG. </w:t>
      </w:r>
      <w:r>
        <w:rPr>
          <w:color w:val="000000"/>
          <w:sz w:val="24"/>
          <w:szCs w:val="24"/>
        </w:rPr>
        <w:br/>
        <w:t xml:space="preserve">THE FAWN. </w:t>
      </w:r>
      <w:r>
        <w:rPr>
          <w:color w:val="000000"/>
          <w:sz w:val="24"/>
          <w:szCs w:val="24"/>
        </w:rPr>
        <w:br/>
        <w:t xml:space="preserve">THE HUNTER.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STAG </w:t>
      </w:r>
      <w:r>
        <w:rPr>
          <w:i/>
          <w:color w:val="000000"/>
          <w:sz w:val="24"/>
          <w:szCs w:val="24"/>
        </w:rPr>
        <w:t xml:space="preserve">is caught in a thicket by his horns.  The</w:t>
      </w:r>
      <w:r>
        <w:rPr>
          <w:color w:val="000000"/>
          <w:sz w:val="24"/>
          <w:szCs w:val="24"/>
        </w:rPr>
        <w:t xml:space="preserve"> FAWN </w:t>
      </w:r>
      <w:r>
        <w:rPr>
          <w:i/>
          <w:color w:val="000000"/>
          <w:sz w:val="24"/>
          <w:szCs w:val="24"/>
        </w:rPr>
        <w:t xml:space="preserve">looks at him pityingly.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FAWN.  A man is near!  I hear him running!</w:t>
      </w:r>
    </w:p>
    <w:p>
      <w:pPr>
        <w:widowControl w:val="on"/>
        <w:pBdr/>
        <w:spacing w:before="240" w:after="240" w:line="240" w:lineRule="auto"/>
        <w:ind w:left="0" w:right="0"/>
        <w:jc w:val="left"/>
      </w:pPr>
      <w:r>
        <w:rPr>
          <w:color w:val="000000"/>
          <w:sz w:val="24"/>
          <w:szCs w:val="24"/>
        </w:rPr>
        <w:t xml:space="preserve">STAG.  I cannot free myself!</w:t>
      </w:r>
    </w:p>
    <w:p>
      <w:pPr>
        <w:widowControl w:val="on"/>
        <w:pBdr/>
        <w:spacing w:before="240" w:after="240" w:line="240" w:lineRule="auto"/>
        <w:ind w:left="0" w:right="0"/>
        <w:jc w:val="left"/>
      </w:pPr>
      <w:r>
        <w:rPr>
          <w:color w:val="000000"/>
          <w:sz w:val="24"/>
          <w:szCs w:val="24"/>
        </w:rPr>
        <w:t xml:space="preserve">FAWN.  Ah, if you only had no horns!</w:t>
      </w:r>
    </w:p>
    <w:p>
      <w:pPr>
        <w:widowControl w:val="on"/>
        <w:pBdr/>
        <w:spacing w:before="240" w:after="240" w:line="240" w:lineRule="auto"/>
        <w:ind w:left="0" w:right="0"/>
        <w:jc w:val="left"/>
      </w:pPr>
      <w:r>
        <w:rPr>
          <w:color w:val="000000"/>
          <w:sz w:val="24"/>
          <w:szCs w:val="24"/>
        </w:rPr>
        <w:t xml:space="preserve">STAG.  Or if they were only not so strong and not so grand!</w:t>
      </w:r>
    </w:p>
    <w:p>
      <w:pPr>
        <w:widowControl w:val="on"/>
        <w:pBdr/>
        <w:spacing w:before="240" w:after="240" w:line="240" w:lineRule="auto"/>
        <w:ind w:left="0" w:right="0"/>
        <w:jc w:val="left"/>
      </w:pPr>
      <w:r>
        <w:rPr>
          <w:color w:val="000000"/>
          <w:sz w:val="24"/>
          <w:szCs w:val="24"/>
        </w:rPr>
        <w:t xml:space="preserve">FAWN.  Your feet could save you then, dear father.</w:t>
      </w:r>
    </w:p>
    <w:p>
      <w:pPr>
        <w:widowControl w:val="on"/>
        <w:pBdr/>
        <w:spacing w:before="240" w:after="240" w:line="240" w:lineRule="auto"/>
        <w:ind w:left="0" w:right="0"/>
        <w:jc w:val="left"/>
      </w:pPr>
      <w:r>
        <w:rPr>
          <w:color w:val="000000"/>
          <w:sz w:val="24"/>
          <w:szCs w:val="24"/>
        </w:rPr>
        <w:t xml:space="preserve">STAG.  Go, child, and let your feet save you.</w:t>
      </w:r>
    </w:p>
    <w:p>
      <w:pPr>
        <w:widowControl w:val="on"/>
        <w:pBdr/>
        <w:spacing w:before="240" w:after="240" w:line="240" w:lineRule="auto"/>
        <w:ind w:left="0" w:right="0"/>
        <w:jc w:val="left"/>
      </w:pPr>
      <w:r>
        <w:rPr>
          <w:color w:val="000000"/>
          <w:sz w:val="24"/>
          <w:szCs w:val="24"/>
        </w:rPr>
        <w:t xml:space="preserve">FAWN.  I cannot bear to leave you, father!</w:t>
      </w:r>
    </w:p>
    <w:p>
      <w:pPr>
        <w:widowControl w:val="on"/>
        <w:pBdr/>
        <w:spacing w:before="240" w:after="240" w:line="240" w:lineRule="auto"/>
        <w:ind w:left="0" w:right="0"/>
        <w:jc w:val="left"/>
      </w:pPr>
      <w:r>
        <w:rPr>
          <w:color w:val="000000"/>
          <w:sz w:val="24"/>
          <w:szCs w:val="24"/>
        </w:rPr>
        <w:t xml:space="preserve">STAG.  Go save yourself!  Go, go!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faun goes.  The</w:t>
      </w:r>
      <w:r>
        <w:rPr>
          <w:color w:val="000000"/>
          <w:sz w:val="24"/>
          <w:szCs w:val="24"/>
        </w:rPr>
        <w:t xml:space="preserve"> HUNTER </w:t>
      </w:r>
      <w:r>
        <w:rPr>
          <w:i/>
          <w:color w:val="000000"/>
          <w:sz w:val="24"/>
          <w:szCs w:val="24"/>
        </w:rPr>
        <w:t xml:space="preserve">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HUNTER.  Aha!  I have you now!</w:t>
      </w:r>
    </w:p>
    <w:p>
      <w:pPr>
        <w:keepNext w:val="on"/>
        <w:widowControl w:val="on"/>
        <w:pBdr/>
        <w:spacing w:before="299" w:after="299" w:line="240" w:lineRule="auto"/>
        <w:ind w:left="0" w:right="0"/>
        <w:jc w:val="left"/>
        <w:outlineLvl w:val="1"/>
      </w:pPr>
      <w:r>
        <w:rPr>
          <w:b/>
          <w:color w:val="000000"/>
          <w:sz w:val="36"/>
          <w:szCs w:val="36"/>
        </w:rPr>
        <w:t xml:space="preserve">THE SHEPHERD BOY WHO CALLED WOLF</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middle of the afternoon.</w:t>
      </w:r>
      <w:r>
        <w:rPr>
          <w:color w:val="000000"/>
          <w:sz w:val="24"/>
          <w:szCs w:val="24"/>
        </w:rPr>
        <w:br/>
        <w:t xml:space="preserve">PLACE:  </w:t>
      </w:r>
      <w:r>
        <w:rPr>
          <w:i/>
          <w:color w:val="000000"/>
          <w:sz w:val="24"/>
          <w:szCs w:val="24"/>
        </w:rPr>
        <w:t xml:space="preserve">a hillside near the village.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SHEPHERD BOY. </w:t>
      </w:r>
      <w:r>
        <w:rPr>
          <w:color w:val="000000"/>
          <w:sz w:val="24"/>
          <w:szCs w:val="24"/>
        </w:rPr>
        <w:br/>
        <w:t xml:space="preserve">MASTER. </w:t>
      </w:r>
      <w:r>
        <w:rPr>
          <w:color w:val="000000"/>
          <w:sz w:val="24"/>
          <w:szCs w:val="24"/>
        </w:rPr>
        <w:br/>
        <w:t xml:space="preserve">PASTOR. </w:t>
      </w:r>
      <w:r>
        <w:rPr>
          <w:color w:val="000000"/>
          <w:sz w:val="24"/>
          <w:szCs w:val="24"/>
        </w:rPr>
        <w:br/>
        <w:t xml:space="preserve">MERCHANT. </w:t>
      </w:r>
      <w:r>
        <w:rPr>
          <w:color w:val="000000"/>
          <w:sz w:val="24"/>
          <w:szCs w:val="24"/>
        </w:rPr>
        <w:br/>
        <w:t xml:space="preserve">BAKER. </w:t>
      </w:r>
      <w:r>
        <w:rPr>
          <w:color w:val="000000"/>
          <w:sz w:val="24"/>
          <w:szCs w:val="24"/>
        </w:rPr>
        <w:br/>
        <w:t xml:space="preserve">BUTCHER.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SHEPHERD BOY </w:t>
      </w:r>
      <w:r>
        <w:rPr>
          <w:i/>
          <w:color w:val="000000"/>
          <w:sz w:val="24"/>
          <w:szCs w:val="24"/>
        </w:rPr>
        <w:t xml:space="preserve">watches a flock of sheep.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BOY.  I am tired of watching sheep!  I will play a joke on some one!  I will play a joke on every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calls in a loud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Wolf!  Wolf!  Wolf!  Wolf!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VILLAGERS </w:t>
      </w:r>
      <w:r>
        <w:rPr>
          <w:i/>
          <w:color w:val="000000"/>
          <w:sz w:val="24"/>
          <w:szCs w:val="24"/>
        </w:rPr>
        <w:t xml:space="preserve">with clubs.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MASTER.  Where is the Wolf?</w:t>
      </w:r>
    </w:p>
    <w:p>
      <w:pPr>
        <w:widowControl w:val="on"/>
        <w:pBdr/>
        <w:spacing w:before="240" w:after="240" w:line="240" w:lineRule="auto"/>
        <w:ind w:left="0" w:right="0"/>
        <w:jc w:val="left"/>
      </w:pPr>
      <w:r>
        <w:rPr>
          <w:color w:val="000000"/>
          <w:sz w:val="24"/>
          <w:szCs w:val="24"/>
        </w:rPr>
        <w:t xml:space="preserve">BOY.  Ha, ha, ha!  There is no wolf!</w:t>
      </w:r>
    </w:p>
    <w:p>
      <w:pPr>
        <w:widowControl w:val="on"/>
        <w:pBdr/>
        <w:spacing w:before="240" w:after="240" w:line="240" w:lineRule="auto"/>
        <w:ind w:left="0" w:right="0"/>
        <w:jc w:val="left"/>
      </w:pPr>
      <w:r>
        <w:rPr>
          <w:color w:val="000000"/>
          <w:sz w:val="24"/>
          <w:szCs w:val="24"/>
        </w:rPr>
        <w:t xml:space="preserve">PASTOR.  I do not like to leave my church!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MERCHANT.  I do not like to leave my store!</w:t>
      </w:r>
    </w:p>
    <w:p>
      <w:pPr>
        <w:widowControl w:val="on"/>
        <w:pBdr/>
        <w:spacing w:before="240" w:after="240" w:line="240" w:lineRule="auto"/>
        <w:ind w:left="0" w:right="0"/>
        <w:jc w:val="left"/>
      </w:pPr>
      <w:r>
        <w:rPr>
          <w:color w:val="000000"/>
          <w:sz w:val="24"/>
          <w:szCs w:val="24"/>
        </w:rPr>
        <w:t xml:space="preserve">BAKER.  I do not like to leave my dough!</w:t>
      </w:r>
    </w:p>
    <w:p>
      <w:pPr>
        <w:widowControl w:val="on"/>
        <w:pBdr/>
        <w:spacing w:before="240" w:after="240" w:line="240" w:lineRule="auto"/>
        <w:ind w:left="0" w:right="0"/>
        <w:jc w:val="left"/>
      </w:pPr>
      <w:r>
        <w:rPr>
          <w:color w:val="000000"/>
          <w:sz w:val="24"/>
          <w:szCs w:val="24"/>
        </w:rPr>
        <w:t xml:space="preserve">BUTCHER.  I do not like to leave my ox!</w:t>
      </w:r>
    </w:p>
    <w:p>
      <w:pPr>
        <w:widowControl w:val="on"/>
        <w:pBdr/>
        <w:spacing w:before="240" w:after="240" w:line="240" w:lineRule="auto"/>
        <w:ind w:left="0" w:right="0"/>
        <w:jc w:val="left"/>
      </w:pPr>
      <w:r>
        <w:rPr>
          <w:color w:val="000000"/>
          <w:sz w:val="24"/>
          <w:szCs w:val="24"/>
        </w:rPr>
        <w:t xml:space="preserve">BOY.  Ha, ha, ha!  There is no wolf!  Ha, ha, ha!</w:t>
      </w:r>
    </w:p>
    <w:p>
      <w:pPr>
        <w:widowControl w:val="on"/>
        <w:pBdr/>
        <w:spacing w:before="240" w:after="240" w:line="240" w:lineRule="auto"/>
        <w:ind w:left="0" w:right="0"/>
        <w:jc w:val="left"/>
      </w:pPr>
      <w:r>
        <w:rPr>
          <w:color w:val="000000"/>
          <w:sz w:val="24"/>
          <w:szCs w:val="24"/>
        </w:rPr>
        <w:t xml:space="preserve">MASTER.  You must not play that joke again!  Do you hear?  You must never play that joke again!</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 week later.</w:t>
      </w:r>
      <w:r>
        <w:rPr>
          <w:color w:val="000000"/>
          <w:sz w:val="24"/>
          <w:szCs w:val="24"/>
        </w:rPr>
        <w:br/>
        <w:t xml:space="preserve">PLACE:  </w:t>
      </w:r>
      <w:r>
        <w:rPr>
          <w:i/>
          <w:color w:val="000000"/>
          <w:sz w:val="24"/>
          <w:szCs w:val="24"/>
        </w:rPr>
        <w:t xml:space="preserve">same as in Scene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BOY. </w:t>
      </w:r>
      <w:r>
        <w:rPr>
          <w:color w:val="000000"/>
          <w:sz w:val="24"/>
          <w:szCs w:val="24"/>
        </w:rPr>
        <w:br/>
        <w:t xml:space="preserve">VILLAGERS.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BOY </w:t>
      </w:r>
      <w:r>
        <w:rPr>
          <w:i/>
          <w:color w:val="000000"/>
          <w:sz w:val="24"/>
          <w:szCs w:val="24"/>
        </w:rPr>
        <w:t xml:space="preserve">watches his sheep.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BOY.  I will play that joke again.  I like to see them come running.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calls in a loud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Wolf!  Wolf!  Wolf!  Wolf!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VILLAGERS </w:t>
      </w:r>
      <w:r>
        <w:rPr>
          <w:i/>
          <w:color w:val="000000"/>
          <w:sz w:val="24"/>
          <w:szCs w:val="24"/>
        </w:rPr>
        <w:t xml:space="preserve">come with clubs.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MASTER.  Where is the wolf?</w:t>
      </w:r>
    </w:p>
    <w:p>
      <w:pPr>
        <w:widowControl w:val="on"/>
        <w:pBdr/>
        <w:spacing w:before="240" w:after="240" w:line="240" w:lineRule="auto"/>
        <w:ind w:left="0" w:right="0"/>
        <w:jc w:val="left"/>
      </w:pPr>
      <w:r>
        <w:rPr>
          <w:color w:val="000000"/>
          <w:sz w:val="24"/>
          <w:szCs w:val="24"/>
        </w:rPr>
        <w:t xml:space="preserve">BOY.  Ha, ha, ha!  There is no wolf!</w:t>
      </w:r>
    </w:p>
    <w:p>
      <w:pPr>
        <w:widowControl w:val="on"/>
        <w:pBdr/>
        <w:spacing w:before="240" w:after="240" w:line="240" w:lineRule="auto"/>
        <w:ind w:left="0" w:right="0"/>
        <w:jc w:val="left"/>
      </w:pPr>
      <w:r>
        <w:rPr>
          <w:color w:val="000000"/>
          <w:sz w:val="24"/>
          <w:szCs w:val="24"/>
        </w:rPr>
        <w:t xml:space="preserve">PASTOR.  I do not like to leave my church!</w:t>
      </w:r>
    </w:p>
    <w:p>
      <w:pPr>
        <w:widowControl w:val="on"/>
        <w:pBdr/>
        <w:spacing w:before="240" w:after="240" w:line="240" w:lineRule="auto"/>
        <w:ind w:left="0" w:right="0"/>
        <w:jc w:val="left"/>
      </w:pPr>
      <w:r>
        <w:rPr>
          <w:color w:val="000000"/>
          <w:sz w:val="24"/>
          <w:szCs w:val="24"/>
        </w:rPr>
        <w:t xml:space="preserve">MERCHANT.  I do not like to leave my store!</w:t>
      </w:r>
    </w:p>
    <w:p>
      <w:pPr>
        <w:widowControl w:val="on"/>
        <w:pBdr/>
        <w:spacing w:before="240" w:after="240" w:line="240" w:lineRule="auto"/>
        <w:ind w:left="0" w:right="0"/>
        <w:jc w:val="left"/>
      </w:pPr>
      <w:r>
        <w:rPr>
          <w:color w:val="000000"/>
          <w:sz w:val="24"/>
          <w:szCs w:val="24"/>
        </w:rPr>
        <w:t xml:space="preserve">BAKER.  I do not like to leave my dough!</w:t>
      </w:r>
    </w:p>
    <w:p>
      <w:pPr>
        <w:widowControl w:val="on"/>
        <w:pBdr/>
        <w:spacing w:before="240" w:after="240" w:line="240" w:lineRule="auto"/>
        <w:ind w:left="0" w:right="0"/>
        <w:jc w:val="left"/>
      </w:pPr>
      <w:r>
        <w:rPr>
          <w:color w:val="000000"/>
          <w:sz w:val="24"/>
          <w:szCs w:val="24"/>
        </w:rPr>
        <w:t xml:space="preserve">BUTCHER.  I do not like to leave my ox!</w:t>
      </w:r>
    </w:p>
    <w:p>
      <w:pPr>
        <w:widowControl w:val="on"/>
        <w:pBdr/>
        <w:spacing w:before="240" w:after="240" w:line="240" w:lineRule="auto"/>
        <w:ind w:left="0" w:right="0"/>
        <w:jc w:val="left"/>
      </w:pPr>
      <w:r>
        <w:rPr>
          <w:color w:val="000000"/>
          <w:sz w:val="24"/>
          <w:szCs w:val="24"/>
        </w:rPr>
        <w:t xml:space="preserve">BOY.  Ha, ha, ha!  There is no wolf!  Ha, ha, ha!</w:t>
      </w:r>
    </w:p>
    <w:p>
      <w:pPr>
        <w:widowControl w:val="on"/>
        <w:pBdr/>
        <w:spacing w:before="240" w:after="240" w:line="240" w:lineRule="auto"/>
        <w:ind w:left="0" w:right="0"/>
        <w:jc w:val="left"/>
      </w:pPr>
      <w:r>
        <w:rPr>
          <w:color w:val="000000"/>
          <w:sz w:val="24"/>
          <w:szCs w:val="24"/>
        </w:rPr>
        <w:t xml:space="preserve">MASTER.  Boy, boy, you must not joke about a wolf!  Do you hear?  You must never joke about a wolf!</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 week later.</w:t>
      </w:r>
      <w:r>
        <w:rPr>
          <w:color w:val="000000"/>
          <w:sz w:val="24"/>
          <w:szCs w:val="24"/>
        </w:rPr>
        <w:br/>
        <w:t xml:space="preserve">PLACE:  </w:t>
      </w:r>
      <w:r>
        <w:rPr>
          <w:i/>
          <w:color w:val="000000"/>
          <w:sz w:val="24"/>
          <w:szCs w:val="24"/>
        </w:rPr>
        <w:t xml:space="preserve">same as Scene 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BOY </w:t>
      </w:r>
      <w:r>
        <w:rPr>
          <w:i/>
          <w:color w:val="000000"/>
          <w:sz w:val="24"/>
          <w:szCs w:val="24"/>
        </w:rPr>
        <w:t xml:space="preserve">watches the sheep.  A wolf comes and begins to kill the sheep.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BOY.  Wolf!  Wolf!  Wolf!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one comes or answers.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Master!  Pastor!  Merchant!  Baker!  Butcher!  Come!  Come!  Wolf!  Wolf!  Wolf! </w:t>
      </w:r>
      <w:r>
        <w:rPr>
          <w:color w:val="000000"/>
          <w:sz w:val="24"/>
          <w:szCs w:val="24"/>
        </w:rPr>
        <w:br/>
        <w:t xml:space="preserve">Wolf!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one comes or answers.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shall I do?  They think I am playing a joke again.  What shall I do? </w:t>
      </w:r>
      <w:r>
        <w:rPr>
          <w:color w:val="000000"/>
          <w:sz w:val="24"/>
          <w:szCs w:val="24"/>
        </w:rPr>
        <w:br/>
        <w:t xml:space="preserve">I cannot save my sheep!  I must run to save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THE WISH-BIRD</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 few years ago.</w:t>
      </w:r>
      <w:r>
        <w:rPr>
          <w:color w:val="000000"/>
          <w:sz w:val="24"/>
          <w:szCs w:val="24"/>
        </w:rPr>
        <w:br/>
        <w:t xml:space="preserve">PLACE:  </w:t>
      </w:r>
      <w:r>
        <w:rPr>
          <w:i/>
          <w:color w:val="000000"/>
          <w:sz w:val="24"/>
          <w:szCs w:val="24"/>
        </w:rPr>
        <w:t xml:space="preserve">the palace gardens.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BIRD. </w:t>
      </w:r>
      <w:r>
        <w:rPr>
          <w:color w:val="000000"/>
          <w:sz w:val="24"/>
          <w:szCs w:val="24"/>
        </w:rPr>
        <w:br/>
        <w:t xml:space="preserve">PRINCE. </w:t>
      </w:r>
      <w:r>
        <w:rPr>
          <w:color w:val="000000"/>
          <w:sz w:val="24"/>
          <w:szCs w:val="24"/>
        </w:rPr>
        <w:br/>
        <w:t xml:space="preserve">NURSE.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PRINCE </w:t>
      </w:r>
      <w:r>
        <w:rPr>
          <w:i/>
          <w:color w:val="000000"/>
          <w:sz w:val="24"/>
          <w:szCs w:val="24"/>
        </w:rPr>
        <w:t xml:space="preserve">and his</w:t>
      </w:r>
      <w:r>
        <w:rPr>
          <w:color w:val="000000"/>
          <w:sz w:val="24"/>
          <w:szCs w:val="24"/>
        </w:rPr>
        <w:t xml:space="preserve"> NURSE </w:t>
      </w:r>
      <w:r>
        <w:rPr>
          <w:i/>
          <w:color w:val="000000"/>
          <w:sz w:val="24"/>
          <w:szCs w:val="24"/>
        </w:rPr>
        <w:t xml:space="preserve">walk in the palace gardens.  The</w:t>
      </w:r>
      <w:r>
        <w:rPr>
          <w:color w:val="000000"/>
          <w:sz w:val="24"/>
          <w:szCs w:val="24"/>
        </w:rPr>
        <w:t xml:space="preserve"> WISH-BIRD </w:t>
      </w:r>
      <w:r>
        <w:rPr>
          <w:i/>
          <w:color w:val="000000"/>
          <w:sz w:val="24"/>
          <w:szCs w:val="24"/>
        </w:rPr>
        <w:t xml:space="preserve">is flying among the trees.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I am tired of the gardens, Nurse.</w:t>
      </w:r>
    </w:p>
    <w:p>
      <w:pPr>
        <w:widowControl w:val="on"/>
        <w:pBdr/>
        <w:spacing w:before="240" w:after="240" w:line="240" w:lineRule="auto"/>
        <w:ind w:left="0" w:right="0"/>
        <w:jc w:val="left"/>
      </w:pPr>
      <w:r>
        <w:rPr>
          <w:color w:val="000000"/>
          <w:sz w:val="24"/>
          <w:szCs w:val="24"/>
        </w:rPr>
        <w:t xml:space="preserve">NURSE.  Look at your pretty flowers, dear Prince.</w:t>
      </w:r>
    </w:p>
    <w:p>
      <w:pPr>
        <w:widowControl w:val="on"/>
        <w:pBdr/>
        <w:spacing w:before="240" w:after="240" w:line="240" w:lineRule="auto"/>
        <w:ind w:left="0" w:right="0"/>
        <w:jc w:val="left"/>
      </w:pPr>
      <w:r>
        <w:rPr>
          <w:color w:val="000000"/>
          <w:sz w:val="24"/>
          <w:szCs w:val="24"/>
        </w:rPr>
        <w:t xml:space="preserve">PRINCE.  I am tired of the flowers.</w:t>
      </w:r>
    </w:p>
    <w:p>
      <w:pPr>
        <w:widowControl w:val="on"/>
        <w:pBdr/>
        <w:spacing w:before="240" w:after="240" w:line="240" w:lineRule="auto"/>
        <w:ind w:left="0" w:right="0"/>
        <w:jc w:val="left"/>
      </w:pPr>
      <w:r>
        <w:rPr>
          <w:color w:val="000000"/>
          <w:sz w:val="24"/>
          <w:szCs w:val="24"/>
        </w:rPr>
        <w:t xml:space="preserve">NURSE.  Look at your pretty doves, dear Prince.</w:t>
      </w:r>
    </w:p>
    <w:p>
      <w:pPr>
        <w:widowControl w:val="on"/>
        <w:pBdr/>
        <w:spacing w:before="240" w:after="240" w:line="240" w:lineRule="auto"/>
        <w:ind w:left="0" w:right="0"/>
        <w:jc w:val="left"/>
      </w:pPr>
      <w:r>
        <w:rPr>
          <w:color w:val="000000"/>
          <w:sz w:val="24"/>
          <w:szCs w:val="24"/>
        </w:rPr>
        <w:t xml:space="preserve">PRINCE.  I am tired of my doves.</w:t>
      </w:r>
    </w:p>
    <w:p>
      <w:pPr>
        <w:widowControl w:val="on"/>
        <w:pBdr/>
        <w:spacing w:before="240" w:after="240" w:line="240" w:lineRule="auto"/>
        <w:ind w:left="0" w:right="0"/>
        <w:jc w:val="left"/>
      </w:pPr>
      <w:r>
        <w:rPr>
          <w:color w:val="000000"/>
          <w:sz w:val="24"/>
          <w:szCs w:val="24"/>
        </w:rPr>
        <w:t xml:space="preserve">NURSE.  Then look at your white, white rabbits, Prince.</w:t>
      </w:r>
    </w:p>
    <w:p>
      <w:pPr>
        <w:widowControl w:val="on"/>
        <w:pBdr/>
        <w:spacing w:before="240" w:after="240" w:line="240" w:lineRule="auto"/>
        <w:ind w:left="0" w:right="0"/>
        <w:jc w:val="left"/>
      </w:pPr>
      <w:r>
        <w:rPr>
          <w:color w:val="000000"/>
          <w:sz w:val="24"/>
          <w:szCs w:val="24"/>
        </w:rPr>
        <w:t xml:space="preserve">PRINCE.  I am tired of my rabbits.</w:t>
      </w:r>
    </w:p>
    <w:p>
      <w:pPr>
        <w:widowControl w:val="on"/>
        <w:pBdr/>
        <w:spacing w:before="240" w:after="240" w:line="240" w:lineRule="auto"/>
        <w:ind w:left="0" w:right="0"/>
        <w:jc w:val="left"/>
      </w:pPr>
      <w:r>
        <w:rPr>
          <w:color w:val="000000"/>
          <w:sz w:val="24"/>
          <w:szCs w:val="24"/>
        </w:rPr>
        <w:t xml:space="preserve">NURSE.  Dear me!  Dear me!</w:t>
      </w:r>
    </w:p>
    <w:p>
      <w:pPr>
        <w:widowControl w:val="on"/>
        <w:pBdr/>
        <w:spacing w:before="240" w:after="240" w:line="240" w:lineRule="auto"/>
        <w:ind w:left="0" w:right="0"/>
        <w:jc w:val="left"/>
      </w:pPr>
      <w:r>
        <w:rPr>
          <w:color w:val="000000"/>
          <w:sz w:val="24"/>
          <w:szCs w:val="24"/>
        </w:rPr>
        <w:t xml:space="preserve">PRINCE.  What shall I look at, Nurse?</w:t>
      </w:r>
    </w:p>
    <w:p>
      <w:pPr>
        <w:widowControl w:val="on"/>
        <w:pBdr/>
        <w:spacing w:before="240" w:after="240" w:line="240" w:lineRule="auto"/>
        <w:ind w:left="0" w:right="0"/>
        <w:jc w:val="left"/>
      </w:pPr>
      <w:r>
        <w:rPr>
          <w:color w:val="000000"/>
          <w:sz w:val="24"/>
          <w:szCs w:val="24"/>
        </w:rPr>
        <w:t xml:space="preserve">[Illustration:  ‘I AM TIRED OF MY RABBITS’]</w:t>
      </w:r>
    </w:p>
    <w:p>
      <w:pPr>
        <w:widowControl w:val="on"/>
        <w:pBdr/>
        <w:spacing w:before="240" w:after="240" w:line="240" w:lineRule="auto"/>
        <w:ind w:left="0" w:right="0"/>
        <w:jc w:val="left"/>
      </w:pPr>
      <w:r>
        <w:rPr>
          <w:color w:val="000000"/>
          <w:sz w:val="24"/>
          <w:szCs w:val="24"/>
        </w:rPr>
        <w:t xml:space="preserve">NURSE.  I do not know, dear Prince.</w:t>
      </w:r>
    </w:p>
    <w:p>
      <w:pPr>
        <w:widowControl w:val="on"/>
        <w:pBdr/>
        <w:spacing w:before="240" w:after="240" w:line="240" w:lineRule="auto"/>
        <w:ind w:left="0" w:right="0"/>
        <w:jc w:val="left"/>
      </w:pPr>
      <w:r>
        <w:rPr>
          <w:color w:val="000000"/>
          <w:sz w:val="24"/>
          <w:szCs w:val="24"/>
        </w:rPr>
        <w:t xml:space="preserve">PRINCE.  You must tell me what to look at.</w:t>
      </w:r>
    </w:p>
    <w:p>
      <w:pPr>
        <w:widowControl w:val="on"/>
        <w:pBdr/>
        <w:spacing w:before="240" w:after="240" w:line="240" w:lineRule="auto"/>
        <w:ind w:left="0" w:right="0"/>
        <w:jc w:val="left"/>
      </w:pPr>
      <w:r>
        <w:rPr>
          <w:color w:val="000000"/>
          <w:sz w:val="24"/>
          <w:szCs w:val="24"/>
        </w:rPr>
        <w:t xml:space="preserve">NURSE.  Dear me!  Dear me!</w:t>
      </w:r>
    </w:p>
    <w:p>
      <w:pPr>
        <w:widowControl w:val="on"/>
        <w:pBdr/>
        <w:spacing w:before="240" w:after="240" w:line="240" w:lineRule="auto"/>
        <w:ind w:left="0" w:right="0"/>
        <w:jc w:val="left"/>
      </w:pPr>
      <w:r>
        <w:rPr>
          <w:color w:val="000000"/>
          <w:sz w:val="24"/>
          <w:szCs w:val="24"/>
        </w:rPr>
        <w:t xml:space="preserve">PRINCE.  I will send you to the king.</w:t>
      </w:r>
    </w:p>
    <w:p>
      <w:pPr>
        <w:widowControl w:val="on"/>
        <w:pBdr/>
        <w:spacing w:before="240" w:after="240" w:line="240" w:lineRule="auto"/>
        <w:ind w:left="0" w:right="0"/>
        <w:jc w:val="left"/>
      </w:pPr>
      <w:r>
        <w:rPr>
          <w:color w:val="000000"/>
          <w:sz w:val="24"/>
          <w:szCs w:val="24"/>
        </w:rPr>
        <w:t xml:space="preserve">NURSE.  Do not send me to the king, dear Prince!</w:t>
      </w:r>
    </w:p>
    <w:p>
      <w:pPr>
        <w:widowControl w:val="on"/>
        <w:pBdr/>
        <w:spacing w:before="240" w:after="240" w:line="240" w:lineRule="auto"/>
        <w:ind w:left="0" w:right="0"/>
        <w:jc w:val="left"/>
      </w:pPr>
      <w:r>
        <w:rPr>
          <w:color w:val="000000"/>
          <w:sz w:val="24"/>
          <w:szCs w:val="24"/>
        </w:rPr>
        <w:t xml:space="preserve">PRINCE.  Then tell me what to look at.</w:t>
      </w:r>
    </w:p>
    <w:p>
      <w:pPr>
        <w:widowControl w:val="on"/>
        <w:pBdr/>
        <w:spacing w:before="240" w:after="240" w:line="240" w:lineRule="auto"/>
        <w:ind w:left="0" w:right="0"/>
        <w:jc w:val="left"/>
      </w:pPr>
      <w:r>
        <w:rPr>
          <w:color w:val="000000"/>
          <w:sz w:val="24"/>
          <w:szCs w:val="24"/>
        </w:rPr>
        <w:t xml:space="preserve">BIRD.  Look at me, Prince!  Look at me!</w:t>
      </w:r>
    </w:p>
    <w:p>
      <w:pPr>
        <w:widowControl w:val="on"/>
        <w:pBdr/>
        <w:spacing w:before="240" w:after="240" w:line="240" w:lineRule="auto"/>
        <w:ind w:left="0" w:right="0"/>
        <w:jc w:val="left"/>
      </w:pPr>
      <w:r>
        <w:rPr>
          <w:color w:val="000000"/>
          <w:sz w:val="24"/>
          <w:szCs w:val="24"/>
        </w:rPr>
        <w:t xml:space="preserve">PRINCE.  Where are you?</w:t>
      </w:r>
    </w:p>
    <w:p>
      <w:pPr>
        <w:widowControl w:val="on"/>
        <w:pBdr/>
        <w:spacing w:before="240" w:after="240" w:line="240" w:lineRule="auto"/>
        <w:ind w:left="0" w:right="0"/>
        <w:jc w:val="left"/>
      </w:pPr>
      <w:r>
        <w:rPr>
          <w:color w:val="000000"/>
          <w:sz w:val="24"/>
          <w:szCs w:val="24"/>
        </w:rPr>
        <w:t xml:space="preserve">BIRD.  I am in the cedar tree.</w:t>
      </w:r>
    </w:p>
    <w:p>
      <w:pPr>
        <w:widowControl w:val="on"/>
        <w:pBdr/>
        <w:spacing w:before="240" w:after="240" w:line="240" w:lineRule="auto"/>
        <w:ind w:left="0" w:right="0"/>
        <w:jc w:val="left"/>
      </w:pPr>
      <w:r>
        <w:rPr>
          <w:color w:val="000000"/>
          <w:sz w:val="24"/>
          <w:szCs w:val="24"/>
        </w:rPr>
        <w:t xml:space="preserve">NURSE.  It is the Wish-Bird, Prince!</w:t>
      </w:r>
    </w:p>
    <w:p>
      <w:pPr>
        <w:widowControl w:val="on"/>
        <w:pBdr/>
        <w:spacing w:before="240" w:after="240" w:line="240" w:lineRule="auto"/>
        <w:ind w:left="0" w:right="0"/>
        <w:jc w:val="left"/>
      </w:pPr>
      <w:r>
        <w:rPr>
          <w:color w:val="000000"/>
          <w:sz w:val="24"/>
          <w:szCs w:val="24"/>
        </w:rPr>
        <w:t xml:space="preserve">BIRD.  Make a wish, Prince.  I will give you what you ask for.  But do not ask too much!</w:t>
      </w:r>
    </w:p>
    <w:p>
      <w:pPr>
        <w:widowControl w:val="on"/>
        <w:pBdr/>
        <w:spacing w:before="240" w:after="240" w:line="240" w:lineRule="auto"/>
        <w:ind w:left="0" w:right="0"/>
        <w:jc w:val="left"/>
      </w:pPr>
      <w:r>
        <w:rPr>
          <w:color w:val="000000"/>
          <w:sz w:val="24"/>
          <w:szCs w:val="24"/>
        </w:rPr>
        <w:t xml:space="preserve">PRINCE.  I wish these flowers were feathers!</w:t>
      </w:r>
    </w:p>
    <w:p>
      <w:pPr>
        <w:widowControl w:val="on"/>
        <w:pBdr/>
        <w:spacing w:before="240" w:after="240" w:line="240" w:lineRule="auto"/>
        <w:ind w:left="0" w:right="0"/>
        <w:jc w:val="left"/>
      </w:pPr>
      <w:r>
        <w:rPr>
          <w:color w:val="000000"/>
          <w:sz w:val="24"/>
          <w:szCs w:val="24"/>
        </w:rPr>
        <w:t xml:space="preserve">BIRD.  Flowers, flowers, to feathers change!</w:t>
      </w:r>
    </w:p>
    <w:p>
      <w:pPr>
        <w:widowControl w:val="on"/>
        <w:pBdr/>
        <w:spacing w:before="240" w:after="240" w:line="240" w:lineRule="auto"/>
        <w:ind w:left="0" w:right="0"/>
        <w:jc w:val="left"/>
      </w:pPr>
      <w:r>
        <w:rPr>
          <w:color w:val="000000"/>
          <w:sz w:val="24"/>
          <w:szCs w:val="24"/>
        </w:rPr>
        <w:t xml:space="preserve">PRINCE.  Look, Nurse, look!  The flowers have changed to feathers!  Let me wish again, Wish-Bird!</w:t>
      </w:r>
    </w:p>
    <w:p>
      <w:pPr>
        <w:widowControl w:val="on"/>
        <w:pBdr/>
        <w:spacing w:before="240" w:after="240" w:line="240" w:lineRule="auto"/>
        <w:ind w:left="0" w:right="0"/>
        <w:jc w:val="left"/>
      </w:pPr>
      <w:r>
        <w:rPr>
          <w:color w:val="000000"/>
          <w:sz w:val="24"/>
          <w:szCs w:val="24"/>
        </w:rPr>
        <w:t xml:space="preserve">BIRD.  Make a wish.  I will give you what you ask for.  But do not ask too much!</w:t>
      </w:r>
    </w:p>
    <w:p>
      <w:pPr>
        <w:widowControl w:val="on"/>
        <w:pBdr/>
        <w:spacing w:before="240" w:after="240" w:line="240" w:lineRule="auto"/>
        <w:ind w:left="0" w:right="0"/>
        <w:jc w:val="left"/>
      </w:pPr>
      <w:r>
        <w:rPr>
          <w:color w:val="000000"/>
          <w:sz w:val="24"/>
          <w:szCs w:val="24"/>
        </w:rPr>
        <w:t xml:space="preserve">PRINCE.  I wish my rabbits with wings could fly!</w:t>
      </w:r>
    </w:p>
    <w:p>
      <w:pPr>
        <w:widowControl w:val="on"/>
        <w:pBdr/>
        <w:spacing w:before="240" w:after="240" w:line="240" w:lineRule="auto"/>
        <w:ind w:left="0" w:right="0"/>
        <w:jc w:val="left"/>
      </w:pPr>
      <w:r>
        <w:rPr>
          <w:color w:val="000000"/>
          <w:sz w:val="24"/>
          <w:szCs w:val="24"/>
        </w:rPr>
        <w:t xml:space="preserve">BIRD.  Rabbits, rabbits, fly with wings!</w:t>
      </w:r>
    </w:p>
    <w:p>
      <w:pPr>
        <w:widowControl w:val="on"/>
        <w:pBdr/>
        <w:spacing w:before="240" w:after="240" w:line="240" w:lineRule="auto"/>
        <w:ind w:left="0" w:right="0"/>
        <w:jc w:val="left"/>
      </w:pPr>
      <w:r>
        <w:rPr>
          <w:color w:val="000000"/>
          <w:sz w:val="24"/>
          <w:szCs w:val="24"/>
        </w:rPr>
        <w:t xml:space="preserve">PRINCE.  Ha, ha!  My rabbits now have wings!  Let me wish again, Wish-Bird!</w:t>
      </w:r>
    </w:p>
    <w:p>
      <w:pPr>
        <w:widowControl w:val="on"/>
        <w:pBdr/>
        <w:spacing w:before="240" w:after="240" w:line="240" w:lineRule="auto"/>
        <w:ind w:left="0" w:right="0"/>
        <w:jc w:val="left"/>
      </w:pPr>
      <w:r>
        <w:rPr>
          <w:color w:val="000000"/>
          <w:sz w:val="24"/>
          <w:szCs w:val="24"/>
        </w:rPr>
        <w:t xml:space="preserve">BIRD.  Make a wish.  I will give you what you ask for.  But do not ask too much!</w:t>
      </w:r>
    </w:p>
    <w:p>
      <w:pPr>
        <w:widowControl w:val="on"/>
        <w:pBdr/>
        <w:spacing w:before="240" w:after="240" w:line="240" w:lineRule="auto"/>
        <w:ind w:left="0" w:right="0"/>
        <w:jc w:val="left"/>
      </w:pPr>
      <w:r>
        <w:rPr>
          <w:color w:val="000000"/>
          <w:sz w:val="24"/>
          <w:szCs w:val="24"/>
        </w:rPr>
        <w:t xml:space="preserve">PRINCE.  I wish to have the moon, I do!</w:t>
      </w:r>
    </w:p>
    <w:p>
      <w:pPr>
        <w:widowControl w:val="on"/>
        <w:pBdr/>
        <w:spacing w:before="240" w:after="240" w:line="240" w:lineRule="auto"/>
        <w:ind w:left="0" w:right="0"/>
        <w:jc w:val="left"/>
      </w:pPr>
      <w:r>
        <w:rPr>
          <w:color w:val="000000"/>
          <w:sz w:val="24"/>
          <w:szCs w:val="24"/>
        </w:rPr>
        <w:t xml:space="preserve">BIRD.  Do not ask too much, Prince!</w:t>
      </w:r>
    </w:p>
    <w:p>
      <w:pPr>
        <w:widowControl w:val="on"/>
        <w:pBdr/>
        <w:spacing w:before="240" w:after="240" w:line="240" w:lineRule="auto"/>
        <w:ind w:left="0" w:right="0"/>
        <w:jc w:val="left"/>
      </w:pPr>
      <w:r>
        <w:rPr>
          <w:color w:val="000000"/>
          <w:sz w:val="24"/>
          <w:szCs w:val="24"/>
        </w:rPr>
        <w:t xml:space="preserve">PRINCE.  I wish to have the moon, I say!  Do you hear, Wish-Bird?  I wish to have the moon!</w:t>
      </w:r>
    </w:p>
    <w:p>
      <w:pPr>
        <w:widowControl w:val="on"/>
        <w:pBdr/>
        <w:spacing w:before="240" w:after="240" w:line="240" w:lineRule="auto"/>
        <w:ind w:left="0" w:right="0"/>
        <w:jc w:val="left"/>
      </w:pPr>
      <w:r>
        <w:rPr>
          <w:color w:val="000000"/>
          <w:sz w:val="24"/>
          <w:szCs w:val="24"/>
        </w:rPr>
        <w:t xml:space="preserve">BIRD.  You ask too much!  Feathers, feathers, fly away!</w:t>
      </w:r>
    </w:p>
    <w:p>
      <w:pPr>
        <w:widowControl w:val="on"/>
        <w:pBdr/>
        <w:spacing w:before="240" w:after="240" w:line="240" w:lineRule="auto"/>
        <w:ind w:left="0" w:right="0"/>
        <w:jc w:val="left"/>
      </w:pPr>
      <w:r>
        <w:rPr>
          <w:color w:val="000000"/>
          <w:sz w:val="24"/>
          <w:szCs w:val="24"/>
        </w:rPr>
        <w:t xml:space="preserve">NURSE.  Prince, Prince, your feather flowers are flying away!</w:t>
      </w:r>
    </w:p>
    <w:p>
      <w:pPr>
        <w:widowControl w:val="on"/>
        <w:pBdr/>
        <w:spacing w:before="240" w:after="240" w:line="240" w:lineRule="auto"/>
        <w:ind w:left="0" w:right="0"/>
        <w:jc w:val="left"/>
      </w:pPr>
      <w:r>
        <w:rPr>
          <w:color w:val="000000"/>
          <w:sz w:val="24"/>
          <w:szCs w:val="24"/>
        </w:rPr>
        <w:t xml:space="preserve">BIRD.  Rabbits, rabbits, fly away!</w:t>
      </w:r>
    </w:p>
    <w:p>
      <w:pPr>
        <w:widowControl w:val="on"/>
        <w:pBdr/>
        <w:spacing w:before="240" w:after="240" w:line="240" w:lineRule="auto"/>
        <w:ind w:left="0" w:right="0"/>
        <w:jc w:val="left"/>
      </w:pPr>
      <w:r>
        <w:rPr>
          <w:color w:val="000000"/>
          <w:sz w:val="24"/>
          <w:szCs w:val="24"/>
        </w:rPr>
        <w:t xml:space="preserve">NURSE.  Prince, Prince, your pretty rabbits are flying away!</w:t>
      </w:r>
    </w:p>
    <w:p>
      <w:pPr>
        <w:widowControl w:val="on"/>
        <w:pBdr/>
        <w:spacing w:before="240" w:after="240" w:line="240" w:lineRule="auto"/>
        <w:ind w:left="0" w:right="0"/>
        <w:jc w:val="left"/>
      </w:pPr>
      <w:r>
        <w:rPr>
          <w:color w:val="000000"/>
          <w:sz w:val="24"/>
          <w:szCs w:val="24"/>
        </w:rPr>
        <w:t xml:space="preserve">PRINCE.  I want my pretty flowers, I do!  I want my pretty rabbits, too!</w:t>
      </w:r>
    </w:p>
    <w:p>
      <w:pPr>
        <w:widowControl w:val="on"/>
        <w:pBdr/>
        <w:spacing w:before="240" w:after="240" w:line="240" w:lineRule="auto"/>
        <w:ind w:left="0" w:right="0"/>
        <w:jc w:val="left"/>
      </w:pPr>
      <w:r>
        <w:rPr>
          <w:color w:val="000000"/>
          <w:sz w:val="24"/>
          <w:szCs w:val="24"/>
        </w:rPr>
        <w:t xml:space="preserve">BIRD.  You asked too much, Prince!  You asked too much!</w:t>
      </w:r>
    </w:p>
    <w:p>
      <w:pPr>
        <w:widowControl w:val="on"/>
        <w:pBdr/>
        <w:spacing w:before="240" w:after="240" w:line="240" w:lineRule="auto"/>
        <w:ind w:left="0" w:right="0"/>
        <w:jc w:val="left"/>
      </w:pPr>
      <w:r>
        <w:rPr>
          <w:color w:val="000000"/>
          <w:sz w:val="24"/>
          <w:szCs w:val="24"/>
        </w:rPr>
        <w:t xml:space="preserve">PRINCE.  What will the king say?</w:t>
      </w:r>
    </w:p>
    <w:p>
      <w:pPr>
        <w:widowControl w:val="on"/>
        <w:pBdr/>
        <w:spacing w:before="240" w:after="240" w:line="240" w:lineRule="auto"/>
        <w:ind w:left="0" w:right="0"/>
        <w:jc w:val="left"/>
      </w:pPr>
      <w:r>
        <w:rPr>
          <w:color w:val="000000"/>
          <w:sz w:val="24"/>
          <w:szCs w:val="24"/>
        </w:rPr>
        <w:t xml:space="preserve">NURSE.  Dear me!  Dear me!  The king loved the flowers and white, white rabbits.</w:t>
      </w:r>
    </w:p>
    <w:p>
      <w:pPr>
        <w:widowControl w:val="on"/>
        <w:pBdr/>
        <w:spacing w:before="240" w:after="240" w:line="240" w:lineRule="auto"/>
        <w:ind w:left="0" w:right="0"/>
        <w:jc w:val="left"/>
      </w:pPr>
      <w:r>
        <w:rPr>
          <w:color w:val="000000"/>
          <w:sz w:val="24"/>
          <w:szCs w:val="24"/>
        </w:rPr>
        <w:t xml:space="preserve">PRINCE.  What shall I do, Wish-Bird?</w:t>
      </w:r>
    </w:p>
    <w:p>
      <w:pPr>
        <w:widowControl w:val="on"/>
        <w:pBdr/>
        <w:spacing w:before="240" w:after="240" w:line="240" w:lineRule="auto"/>
        <w:ind w:left="0" w:right="0"/>
        <w:jc w:val="left"/>
      </w:pPr>
      <w:r>
        <w:rPr>
          <w:color w:val="000000"/>
          <w:sz w:val="24"/>
          <w:szCs w:val="24"/>
        </w:rPr>
        <w:t xml:space="preserve">BIRD.  Go plant flower seeds and care for them until they grow to flowers.  Go feed your doves and care for them.  Go work and work and work and never ask too much.  Then some day I will come to you and you may wish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Wish-Bird flies away.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LAZY KATE</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early in the morning.</w:t>
      </w:r>
      <w:r>
        <w:rPr>
          <w:color w:val="000000"/>
          <w:sz w:val="24"/>
          <w:szCs w:val="24"/>
        </w:rPr>
        <w:br/>
        <w:t xml:space="preserve">PLACE:  </w:t>
      </w:r>
      <w:r>
        <w:rPr>
          <w:i/>
          <w:color w:val="000000"/>
          <w:sz w:val="24"/>
          <w:szCs w:val="24"/>
        </w:rPr>
        <w:t xml:space="preserve">Kate’s bedroom.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KATE. </w:t>
      </w:r>
      <w:r>
        <w:rPr>
          <w:color w:val="000000"/>
          <w:sz w:val="24"/>
          <w:szCs w:val="24"/>
        </w:rPr>
        <w:br/>
        <w:t xml:space="preserve">MOTHER. </w:t>
      </w:r>
      <w:r>
        <w:rPr>
          <w:color w:val="000000"/>
          <w:sz w:val="24"/>
          <w:szCs w:val="24"/>
        </w:rPr>
        <w:br/>
        <w:t xml:space="preserve">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is in bed.  Her</w:t>
      </w:r>
      <w:r>
        <w:rPr>
          <w:color w:val="000000"/>
          <w:sz w:val="24"/>
          <w:szCs w:val="24"/>
        </w:rPr>
        <w:t xml:space="preserve"> MOTHER </w:t>
      </w:r>
      <w:r>
        <w:rPr>
          <w:i/>
          <w:color w:val="000000"/>
          <w:sz w:val="24"/>
          <w:szCs w:val="24"/>
        </w:rPr>
        <w:t xml:space="preserve">comes.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Kate, Kate, get up!</w:t>
      </w:r>
    </w:p>
    <w:p>
      <w:pPr>
        <w:widowControl w:val="on"/>
        <w:pBdr/>
        <w:spacing w:before="240" w:after="240" w:line="240" w:lineRule="auto"/>
        <w:ind w:left="0" w:right="0"/>
        <w:jc w:val="left"/>
      </w:pPr>
      <w:r>
        <w:rPr>
          <w:color w:val="000000"/>
          <w:sz w:val="24"/>
          <w:szCs w:val="24"/>
        </w:rPr>
        <w:t xml:space="preserve">KATE.  By and by, mother.</w:t>
      </w:r>
    </w:p>
    <w:p>
      <w:pPr>
        <w:widowControl w:val="on"/>
        <w:pBdr/>
        <w:spacing w:before="240" w:after="240" w:line="240" w:lineRule="auto"/>
        <w:ind w:left="0" w:right="0"/>
        <w:jc w:val="left"/>
      </w:pPr>
      <w:r>
        <w:rPr>
          <w:color w:val="000000"/>
          <w:sz w:val="24"/>
          <w:szCs w:val="24"/>
        </w:rPr>
        <w:t xml:space="preserve">MOTHER.  It is time to go to school.  Get up!</w:t>
      </w:r>
    </w:p>
    <w:p>
      <w:pPr>
        <w:widowControl w:val="on"/>
        <w:pBdr/>
        <w:spacing w:before="240" w:after="240" w:line="240" w:lineRule="auto"/>
        <w:ind w:left="0" w:right="0"/>
        <w:jc w:val="left"/>
      </w:pPr>
      <w:r>
        <w:rPr>
          <w:color w:val="000000"/>
          <w:sz w:val="24"/>
          <w:szCs w:val="24"/>
        </w:rPr>
        <w:t xml:space="preserve">KATE.  By and by, mother, by and by.</w:t>
      </w:r>
    </w:p>
    <w:p>
      <w:pPr>
        <w:widowControl w:val="on"/>
        <w:pBdr/>
        <w:spacing w:before="240" w:after="240" w:line="240" w:lineRule="auto"/>
        <w:ind w:left="0" w:right="0"/>
        <w:jc w:val="left"/>
      </w:pPr>
      <w:r>
        <w:rPr>
          <w:color w:val="000000"/>
          <w:sz w:val="24"/>
          <w:szCs w:val="24"/>
        </w:rPr>
        <w:t xml:space="preserve">MOTHER.  You will be late to school, I fear.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Mother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BED. Dear me!  Dear me!  Kate will not get up.  Well, she shall not be late to school.  I will see to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Bed walks from the room into the street.  Kate is frightened.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KATE.  Bed, Bed, where are you going?</w:t>
      </w:r>
    </w:p>
    <w:p>
      <w:pPr>
        <w:widowControl w:val="on"/>
        <w:pBdr/>
        <w:spacing w:before="240" w:after="240" w:line="240" w:lineRule="auto"/>
        <w:ind w:left="0" w:right="0"/>
        <w:jc w:val="left"/>
      </w:pPr>
      <w:r>
        <w:rPr>
          <w:color w:val="000000"/>
          <w:sz w:val="24"/>
          <w:szCs w:val="24"/>
        </w:rPr>
        <w:t xml:space="preserve">BED. To school, you lazy child.</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five minutes later.</w:t>
      </w:r>
      <w:r>
        <w:rPr>
          <w:color w:val="000000"/>
          <w:sz w:val="24"/>
          <w:szCs w:val="24"/>
        </w:rPr>
        <w:br/>
        <w:t xml:space="preserve">PLACE:  </w:t>
      </w:r>
      <w:r>
        <w:rPr>
          <w:i/>
          <w:color w:val="000000"/>
          <w:sz w:val="24"/>
          <w:szCs w:val="24"/>
        </w:rPr>
        <w:t xml:space="preserve">the schoolroom.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KATE. </w:t>
      </w:r>
      <w:r>
        <w:rPr>
          <w:color w:val="000000"/>
          <w:sz w:val="24"/>
          <w:szCs w:val="24"/>
        </w:rPr>
        <w:br/>
        <w:t xml:space="preserve">TEACHER. </w:t>
      </w:r>
      <w:r>
        <w:rPr>
          <w:color w:val="000000"/>
          <w:sz w:val="24"/>
          <w:szCs w:val="24"/>
        </w:rPr>
        <w:br/>
        <w:t xml:space="preserve">BED.</w:t>
      </w:r>
      <w:r>
        <w:rPr>
          <w:color w:val="000000"/>
          <w:sz w:val="24"/>
          <w:szCs w:val="24"/>
        </w:rPr>
        <w:br/>
        <w:t xml:space="preserve">BOYS AND GIRLS.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BED </w:t>
      </w:r>
      <w:r>
        <w:rPr>
          <w:i/>
          <w:color w:val="000000"/>
          <w:sz w:val="24"/>
          <w:szCs w:val="24"/>
        </w:rPr>
        <w:t xml:space="preserve">enters the schoolroom.  Kate tries to hide under the covers.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BED. Good-morning, teacher.  Here is lazy Kate.</w:t>
      </w:r>
    </w:p>
    <w:p>
      <w:pPr>
        <w:widowControl w:val="on"/>
        <w:pBdr/>
        <w:spacing w:before="240" w:after="240" w:line="240" w:lineRule="auto"/>
        <w:ind w:left="0" w:right="0"/>
        <w:jc w:val="left"/>
      </w:pPr>
      <w:r>
        <w:rPr>
          <w:color w:val="000000"/>
          <w:sz w:val="24"/>
          <w:szCs w:val="24"/>
        </w:rPr>
        <w:t xml:space="preserve">TEACHER.  Ha, ha, ha!</w:t>
      </w:r>
    </w:p>
    <w:p>
      <w:pPr>
        <w:widowControl w:val="on"/>
        <w:pBdr/>
        <w:spacing w:before="240" w:after="240" w:line="240" w:lineRule="auto"/>
        <w:ind w:left="0" w:right="0"/>
        <w:jc w:val="left"/>
      </w:pPr>
      <w:r>
        <w:rPr>
          <w:color w:val="000000"/>
          <w:sz w:val="24"/>
          <w:szCs w:val="24"/>
        </w:rPr>
        <w:t xml:space="preserve">BED. Good-morning, boys.  Here is lazy Kate.</w:t>
      </w:r>
    </w:p>
    <w:p>
      <w:pPr>
        <w:widowControl w:val="on"/>
        <w:pBdr/>
        <w:spacing w:before="240" w:after="240" w:line="240" w:lineRule="auto"/>
        <w:ind w:left="0" w:right="0"/>
        <w:jc w:val="left"/>
      </w:pPr>
      <w:r>
        <w:rPr>
          <w:color w:val="000000"/>
          <w:sz w:val="24"/>
          <w:szCs w:val="24"/>
        </w:rPr>
        <w:t xml:space="preserve">BOYS.  Ha, ha, ha!</w:t>
      </w:r>
    </w:p>
    <w:p>
      <w:pPr>
        <w:widowControl w:val="on"/>
        <w:pBdr/>
        <w:spacing w:before="240" w:after="240" w:line="240" w:lineRule="auto"/>
        <w:ind w:left="0" w:right="0"/>
        <w:jc w:val="left"/>
      </w:pPr>
      <w:r>
        <w:rPr>
          <w:color w:val="000000"/>
          <w:sz w:val="24"/>
          <w:szCs w:val="24"/>
        </w:rPr>
        <w:t xml:space="preserve">BED. Good-morning, girls.  Here is lazy Kate.</w:t>
      </w:r>
    </w:p>
    <w:p>
      <w:pPr>
        <w:widowControl w:val="on"/>
        <w:pBdr/>
        <w:spacing w:before="240" w:after="240" w:line="240" w:lineRule="auto"/>
        <w:ind w:left="0" w:right="0"/>
        <w:jc w:val="left"/>
      </w:pPr>
      <w:r>
        <w:rPr>
          <w:color w:val="000000"/>
          <w:sz w:val="24"/>
          <w:szCs w:val="24"/>
        </w:rPr>
        <w:t xml:space="preserve">GIRLS.  Ha, ha, ha!</w:t>
      </w:r>
    </w:p>
    <w:p>
      <w:pPr>
        <w:widowControl w:val="on"/>
        <w:pBdr/>
        <w:spacing w:before="240" w:after="240" w:line="240" w:lineRule="auto"/>
        <w:ind w:left="0" w:right="0"/>
        <w:jc w:val="left"/>
      </w:pPr>
      <w:r>
        <w:rPr>
          <w:color w:val="000000"/>
          <w:sz w:val="24"/>
          <w:szCs w:val="24"/>
        </w:rPr>
        <w:t xml:space="preserve">KATE.  Take me home, Bed!  Please take me home!</w:t>
      </w:r>
    </w:p>
    <w:p>
      <w:pPr>
        <w:widowControl w:val="on"/>
        <w:pBdr/>
        <w:spacing w:before="240" w:after="240" w:line="240" w:lineRule="auto"/>
        <w:ind w:left="0" w:right="0"/>
        <w:jc w:val="left"/>
      </w:pPr>
      <w:r>
        <w:rPr>
          <w:color w:val="000000"/>
          <w:sz w:val="24"/>
          <w:szCs w:val="24"/>
        </w:rPr>
        <w:t xml:space="preserve">BED. Will you get up early?</w:t>
      </w:r>
    </w:p>
    <w:p>
      <w:pPr>
        <w:widowControl w:val="on"/>
        <w:pBdr/>
        <w:spacing w:before="240" w:after="240" w:line="240" w:lineRule="auto"/>
        <w:ind w:left="0" w:right="0"/>
        <w:jc w:val="left"/>
      </w:pPr>
      <w:r>
        <w:rPr>
          <w:color w:val="000000"/>
          <w:sz w:val="24"/>
          <w:szCs w:val="24"/>
        </w:rPr>
        <w:t xml:space="preserve">KATE.  O yes, yes, yes!</w:t>
      </w:r>
    </w:p>
    <w:p>
      <w:pPr>
        <w:widowControl w:val="on"/>
        <w:pBdr/>
        <w:spacing w:before="240" w:after="240" w:line="240" w:lineRule="auto"/>
        <w:ind w:left="0" w:right="0"/>
        <w:jc w:val="left"/>
      </w:pPr>
      <w:r>
        <w:rPr>
          <w:color w:val="000000"/>
          <w:sz w:val="24"/>
          <w:szCs w:val="24"/>
        </w:rPr>
        <w:t xml:space="preserve">BED. Every morning?</w:t>
      </w:r>
    </w:p>
    <w:p>
      <w:pPr>
        <w:widowControl w:val="on"/>
        <w:pBdr/>
        <w:spacing w:before="240" w:after="240" w:line="240" w:lineRule="auto"/>
        <w:ind w:left="0" w:right="0"/>
        <w:jc w:val="left"/>
      </w:pPr>
      <w:r>
        <w:rPr>
          <w:color w:val="000000"/>
          <w:sz w:val="24"/>
          <w:szCs w:val="24"/>
        </w:rPr>
        <w:t xml:space="preserve">KATE.  Every morning, Bed!  Every morning!</w:t>
      </w:r>
    </w:p>
    <w:p>
      <w:pPr>
        <w:widowControl w:val="on"/>
        <w:pBdr/>
        <w:spacing w:before="240" w:after="240" w:line="240" w:lineRule="auto"/>
        <w:ind w:left="0" w:right="0"/>
        <w:jc w:val="left"/>
      </w:pPr>
      <w:r>
        <w:rPr>
          <w:color w:val="000000"/>
          <w:sz w:val="24"/>
          <w:szCs w:val="24"/>
        </w:rPr>
        <w:t xml:space="preserve">[Illustration:  “GOOD-MORNING, TEACHER.  HERE IS LAZY KATE”]</w:t>
      </w:r>
    </w:p>
    <w:p>
      <w:pPr>
        <w:widowControl w:val="on"/>
        <w:pBdr/>
        <w:spacing w:before="240" w:after="240" w:line="240" w:lineRule="auto"/>
        <w:ind w:left="0" w:right="0"/>
        <w:jc w:val="left"/>
      </w:pPr>
      <w:r>
        <w:rPr>
          <w:color w:val="000000"/>
          <w:sz w:val="24"/>
          <w:szCs w:val="24"/>
        </w:rPr>
        <w:t xml:space="preserve">BED. Then I will take you home.  Good-by, teacher!</w:t>
      </w:r>
    </w:p>
    <w:p>
      <w:pPr>
        <w:widowControl w:val="on"/>
        <w:pBdr/>
        <w:spacing w:before="240" w:after="240" w:line="240" w:lineRule="auto"/>
        <w:ind w:left="0" w:right="0"/>
        <w:jc w:val="left"/>
      </w:pPr>
      <w:r>
        <w:rPr>
          <w:color w:val="000000"/>
          <w:sz w:val="24"/>
          <w:szCs w:val="24"/>
        </w:rPr>
        <w:t xml:space="preserve">TEACHER.  Ha, ha, ha!</w:t>
      </w:r>
    </w:p>
    <w:p>
      <w:pPr>
        <w:widowControl w:val="on"/>
        <w:pBdr/>
        <w:spacing w:before="240" w:after="240" w:line="240" w:lineRule="auto"/>
        <w:ind w:left="0" w:right="0"/>
        <w:jc w:val="left"/>
      </w:pPr>
      <w:r>
        <w:rPr>
          <w:color w:val="000000"/>
          <w:sz w:val="24"/>
          <w:szCs w:val="24"/>
        </w:rPr>
        <w:t xml:space="preserve">BED. Good-by, children!</w:t>
      </w:r>
    </w:p>
    <w:p>
      <w:pPr>
        <w:widowControl w:val="on"/>
        <w:pBdr/>
        <w:spacing w:before="240" w:after="240" w:line="240" w:lineRule="auto"/>
        <w:ind w:left="0" w:right="0"/>
        <w:jc w:val="left"/>
      </w:pPr>
      <w:r>
        <w:rPr>
          <w:color w:val="000000"/>
          <w:sz w:val="24"/>
          <w:szCs w:val="24"/>
        </w:rPr>
        <w:t xml:space="preserve">CHILDREN.  Ha, ha, 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Bed goes with Kate, who still tries to hide under the covers.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two minutes later.</w:t>
      </w:r>
      <w:r>
        <w:rPr>
          <w:color w:val="000000"/>
          <w:sz w:val="24"/>
          <w:szCs w:val="24"/>
        </w:rPr>
        <w:br/>
        <w:t xml:space="preserve">PLACE:  </w:t>
      </w:r>
      <w:r>
        <w:rPr>
          <w:i/>
          <w:color w:val="000000"/>
          <w:sz w:val="24"/>
          <w:szCs w:val="24"/>
        </w:rPr>
        <w:t xml:space="preserve">Kate’s bedroom.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KATE. </w:t>
      </w:r>
      <w:r>
        <w:rPr>
          <w:color w:val="000000"/>
          <w:sz w:val="24"/>
          <w:szCs w:val="24"/>
        </w:rPr>
        <w:br/>
        <w:t xml:space="preserve">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is asleep.  Her</w:t>
      </w:r>
      <w:r>
        <w:rPr>
          <w:color w:val="000000"/>
          <w:sz w:val="24"/>
          <w:szCs w:val="24"/>
        </w:rPr>
        <w:t xml:space="preserve"> MOTHER </w:t>
      </w:r>
      <w:r>
        <w:rPr>
          <w:i/>
          <w:color w:val="000000"/>
          <w:sz w:val="24"/>
          <w:szCs w:val="24"/>
        </w:rPr>
        <w:t xml:space="preserve">comes.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Kate, Kate!  You are asleep again!  Get up and go to school!</w:t>
      </w:r>
    </w:p>
    <w:p>
      <w:pPr>
        <w:widowControl w:val="on"/>
        <w:pBdr/>
        <w:spacing w:before="240" w:after="240" w:line="240" w:lineRule="auto"/>
        <w:ind w:left="0" w:right="0"/>
        <w:jc w:val="left"/>
      </w:pPr>
      <w:r>
        <w:rPr>
          <w:color w:val="000000"/>
          <w:sz w:val="24"/>
          <w:szCs w:val="24"/>
        </w:rPr>
        <w:t xml:space="preserve">KATE.  I have been to school.</w:t>
      </w:r>
    </w:p>
    <w:p>
      <w:pPr>
        <w:widowControl w:val="on"/>
        <w:pBdr/>
        <w:spacing w:before="240" w:after="240" w:line="240" w:lineRule="auto"/>
        <w:ind w:left="0" w:right="0"/>
        <w:jc w:val="left"/>
      </w:pPr>
      <w:r>
        <w:rPr>
          <w:color w:val="000000"/>
          <w:sz w:val="24"/>
          <w:szCs w:val="24"/>
        </w:rPr>
        <w:t xml:space="preserve">MOTHER.  What is this?</w:t>
      </w:r>
    </w:p>
    <w:p>
      <w:pPr>
        <w:widowControl w:val="on"/>
        <w:pBdr/>
        <w:spacing w:before="240" w:after="240" w:line="240" w:lineRule="auto"/>
        <w:ind w:left="0" w:right="0"/>
        <w:jc w:val="left"/>
      </w:pPr>
      <w:r>
        <w:rPr>
          <w:color w:val="000000"/>
          <w:sz w:val="24"/>
          <w:szCs w:val="24"/>
        </w:rPr>
        <w:t xml:space="preserve">KATE.  I have been to school.  The Bed took me.</w:t>
      </w:r>
    </w:p>
    <w:p>
      <w:pPr>
        <w:widowControl w:val="on"/>
        <w:pBdr/>
        <w:spacing w:before="240" w:after="240" w:line="240" w:lineRule="auto"/>
        <w:ind w:left="0" w:right="0"/>
        <w:jc w:val="left"/>
      </w:pPr>
      <w:r>
        <w:rPr>
          <w:color w:val="000000"/>
          <w:sz w:val="24"/>
          <w:szCs w:val="24"/>
        </w:rPr>
        <w:t xml:space="preserve">MOTHER.  You have been dreaming, child.</w:t>
      </w:r>
    </w:p>
    <w:p>
      <w:pPr>
        <w:widowControl w:val="on"/>
        <w:pBdr/>
        <w:spacing w:before="240" w:after="240" w:line="240" w:lineRule="auto"/>
        <w:ind w:left="0" w:right="0"/>
        <w:jc w:val="left"/>
      </w:pPr>
      <w:r>
        <w:rPr>
          <w:color w:val="000000"/>
          <w:sz w:val="24"/>
          <w:szCs w:val="24"/>
        </w:rPr>
        <w:t xml:space="preserve">KATE.  No, no!  The Bed took me to school.  The children laughed at me.</w:t>
      </w:r>
    </w:p>
    <w:p>
      <w:pPr>
        <w:widowControl w:val="on"/>
        <w:pBdr/>
        <w:spacing w:before="240" w:after="240" w:line="240" w:lineRule="auto"/>
        <w:ind w:left="0" w:right="0"/>
        <w:jc w:val="left"/>
      </w:pPr>
      <w:r>
        <w:rPr>
          <w:color w:val="000000"/>
          <w:sz w:val="24"/>
          <w:szCs w:val="24"/>
        </w:rPr>
        <w:t xml:space="preserve">MOTHER.  It was a dream, my dear.</w:t>
      </w:r>
    </w:p>
    <w:p>
      <w:pPr>
        <w:widowControl w:val="on"/>
        <w:pBdr/>
        <w:spacing w:before="240" w:after="240" w:line="240" w:lineRule="auto"/>
        <w:ind w:left="0" w:right="0"/>
        <w:jc w:val="left"/>
      </w:pPr>
      <w:r>
        <w:rPr>
          <w:color w:val="000000"/>
          <w:sz w:val="24"/>
          <w:szCs w:val="24"/>
        </w:rPr>
        <w:t xml:space="preserve">KATE.  Well, I promised the Bed to get up early.  I know that was not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jumps out of 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Oh, that is fine!</w:t>
      </w:r>
    </w:p>
    <w:p>
      <w:pPr>
        <w:widowControl w:val="on"/>
        <w:pBdr/>
        <w:spacing w:before="240" w:after="240" w:line="240" w:lineRule="auto"/>
        <w:ind w:left="0" w:right="0"/>
        <w:jc w:val="left"/>
      </w:pPr>
      <w:r>
        <w:rPr>
          <w:color w:val="000000"/>
          <w:sz w:val="24"/>
          <w:szCs w:val="24"/>
        </w:rPr>
        <w:t xml:space="preserve">KATE.  I must not be late to school.  I promised the Bed.</w:t>
      </w:r>
    </w:p>
    <w:p>
      <w:pPr>
        <w:keepNext w:val="on"/>
        <w:widowControl w:val="on"/>
        <w:pBdr/>
        <w:spacing w:before="299" w:after="299" w:line="240" w:lineRule="auto"/>
        <w:ind w:left="0" w:right="0"/>
        <w:jc w:val="left"/>
        <w:outlineLvl w:val="1"/>
      </w:pPr>
      <w:r>
        <w:rPr>
          <w:b/>
          <w:color w:val="000000"/>
          <w:sz w:val="36"/>
          <w:szCs w:val="36"/>
        </w:rPr>
        <w:t xml:space="preserve">THE PROUD RING-FINGER</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this morning.</w:t>
      </w:r>
      <w:r>
        <w:rPr>
          <w:color w:val="000000"/>
          <w:sz w:val="24"/>
          <w:szCs w:val="24"/>
        </w:rPr>
        <w:br/>
        <w:t xml:space="preserve">PLACE:  </w:t>
      </w:r>
      <w:r>
        <w:rPr>
          <w:i/>
          <w:color w:val="000000"/>
          <w:sz w:val="24"/>
          <w:szCs w:val="24"/>
        </w:rPr>
        <w:t xml:space="preserve">Mary’s bedroom.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MARY. </w:t>
      </w:r>
      <w:r>
        <w:rPr>
          <w:color w:val="000000"/>
          <w:sz w:val="24"/>
          <w:szCs w:val="24"/>
        </w:rPr>
        <w:br/>
        <w:t xml:space="preserve">MOTHER. </w:t>
      </w:r>
      <w:r>
        <w:rPr>
          <w:color w:val="000000"/>
          <w:sz w:val="24"/>
          <w:szCs w:val="24"/>
        </w:rPr>
        <w:br/>
        <w:t xml:space="preserve">FATHER. </w:t>
      </w:r>
      <w:r>
        <w:rPr>
          <w:color w:val="000000"/>
          <w:sz w:val="24"/>
          <w:szCs w:val="24"/>
        </w:rPr>
        <w:br/>
        <w:t xml:space="preserve">BROTHER. </w:t>
      </w:r>
      <w:r>
        <w:rPr>
          <w:color w:val="000000"/>
          <w:sz w:val="24"/>
          <w:szCs w:val="24"/>
        </w:rPr>
        <w:br/>
        <w:t xml:space="preserve">SISTER. </w:t>
      </w:r>
      <w:r>
        <w:rPr>
          <w:color w:val="000000"/>
          <w:sz w:val="24"/>
          <w:szCs w:val="24"/>
        </w:rPr>
        <w:br/>
        <w:t xml:space="preserve">POINTING-FINGER. </w:t>
      </w:r>
      <w:r>
        <w:rPr>
          <w:color w:val="000000"/>
          <w:sz w:val="24"/>
          <w:szCs w:val="24"/>
        </w:rPr>
        <w:br/>
        <w:t xml:space="preserve">MIDDLE-FINGER. </w:t>
      </w:r>
      <w:r>
        <w:rPr>
          <w:color w:val="000000"/>
          <w:sz w:val="24"/>
          <w:szCs w:val="24"/>
        </w:rPr>
        <w:br/>
        <w:t xml:space="preserve">RING-FINGER. </w:t>
      </w:r>
      <w:r>
        <w:rPr>
          <w:color w:val="000000"/>
          <w:sz w:val="24"/>
          <w:szCs w:val="24"/>
        </w:rPr>
        <w:br/>
        <w:t xml:space="preserve">LITTLE-FINGER. </w:t>
      </w:r>
      <w:r>
        <w:rPr>
          <w:color w:val="000000"/>
          <w:sz w:val="24"/>
          <w:szCs w:val="24"/>
        </w:rPr>
        <w:br/>
        <w:t xml:space="preserve">THUMB.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[MARY </w:t>
      </w:r>
      <w:r>
        <w:rPr>
          <w:i/>
          <w:color w:val="000000"/>
          <w:sz w:val="24"/>
          <w:szCs w:val="24"/>
        </w:rPr>
        <w:t xml:space="preserve">lies in bed asleep.  Her</w:t>
      </w:r>
      <w:r>
        <w:rPr>
          <w:color w:val="000000"/>
          <w:sz w:val="24"/>
          <w:szCs w:val="24"/>
        </w:rPr>
        <w:t xml:space="preserve"> FATHER, MOTHER, BROTHER, </w:t>
      </w:r>
      <w:r>
        <w:rPr>
          <w:i/>
          <w:color w:val="000000"/>
          <w:sz w:val="24"/>
          <w:szCs w:val="24"/>
        </w:rPr>
        <w:t xml:space="preserve">and</w:t>
      </w:r>
      <w:r>
        <w:rPr>
          <w:color w:val="000000"/>
          <w:sz w:val="24"/>
          <w:szCs w:val="24"/>
        </w:rPr>
        <w:t xml:space="preserve"> SISTER </w:t>
      </w:r>
      <w:r>
        <w:rPr>
          <w:i/>
          <w:color w:val="000000"/>
          <w:sz w:val="24"/>
          <w:szCs w:val="24"/>
        </w:rPr>
        <w:t xml:space="preserve">enter softly.  They carry birthday presents for 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Sh!  We must not wake her!</w:t>
      </w:r>
    </w:p>
    <w:p>
      <w:pPr>
        <w:widowControl w:val="on"/>
        <w:pBdr/>
        <w:spacing w:before="240" w:after="240" w:line="240" w:lineRule="auto"/>
        <w:ind w:left="0" w:right="0"/>
        <w:jc w:val="left"/>
      </w:pPr>
      <w:r>
        <w:rPr>
          <w:color w:val="000000"/>
          <w:sz w:val="24"/>
          <w:szCs w:val="24"/>
        </w:rPr>
        <w:t xml:space="preserve">FATHER.  I will put the gold pen on the table.</w:t>
      </w:r>
    </w:p>
    <w:p>
      <w:pPr>
        <w:widowControl w:val="on"/>
        <w:pBdr/>
        <w:spacing w:before="240" w:after="240" w:line="240" w:lineRule="auto"/>
        <w:ind w:left="0" w:right="0"/>
        <w:jc w:val="left"/>
      </w:pPr>
      <w:r>
        <w:rPr>
          <w:color w:val="000000"/>
          <w:sz w:val="24"/>
          <w:szCs w:val="24"/>
        </w:rPr>
        <w:t xml:space="preserve">BROTHER.  I will lay the apple by the pen.</w:t>
      </w:r>
    </w:p>
    <w:p>
      <w:pPr>
        <w:widowControl w:val="on"/>
        <w:pBdr/>
        <w:spacing w:before="240" w:after="240" w:line="240" w:lineRule="auto"/>
        <w:ind w:left="0" w:right="0"/>
        <w:jc w:val="left"/>
      </w:pPr>
      <w:r>
        <w:rPr>
          <w:color w:val="000000"/>
          <w:sz w:val="24"/>
          <w:szCs w:val="24"/>
        </w:rPr>
        <w:t xml:space="preserve">SISTER.  I will place the rose by the apple.</w:t>
      </w:r>
    </w:p>
    <w:p>
      <w:pPr>
        <w:widowControl w:val="on"/>
        <w:pBdr/>
        <w:spacing w:before="240" w:after="240" w:line="240" w:lineRule="auto"/>
        <w:ind w:left="0" w:right="0"/>
        <w:jc w:val="left"/>
      </w:pPr>
      <w:r>
        <w:rPr>
          <w:color w:val="000000"/>
          <w:sz w:val="24"/>
          <w:szCs w:val="24"/>
        </w:rPr>
        <w:t xml:space="preserve">FATHER.  How pretty they look!</w:t>
      </w:r>
    </w:p>
    <w:p>
      <w:pPr>
        <w:widowControl w:val="on"/>
        <w:pBdr/>
        <w:spacing w:before="240" w:after="240" w:line="240" w:lineRule="auto"/>
        <w:ind w:left="0" w:right="0"/>
        <w:jc w:val="left"/>
      </w:pPr>
      <w:r>
        <w:rPr>
          <w:color w:val="000000"/>
          <w:sz w:val="24"/>
          <w:szCs w:val="24"/>
        </w:rPr>
        <w:t xml:space="preserve">MOTHER.  What shall I do with the ring?</w:t>
      </w:r>
    </w:p>
    <w:p>
      <w:pPr>
        <w:widowControl w:val="on"/>
        <w:pBdr/>
        <w:spacing w:before="240" w:after="240" w:line="240" w:lineRule="auto"/>
        <w:ind w:left="0" w:right="0"/>
        <w:jc w:val="left"/>
      </w:pPr>
      <w:r>
        <w:rPr>
          <w:color w:val="000000"/>
          <w:sz w:val="24"/>
          <w:szCs w:val="24"/>
        </w:rPr>
        <w:t xml:space="preserve">FATHER.  Why not put it on her finger?</w:t>
      </w:r>
    </w:p>
    <w:p>
      <w:pPr>
        <w:widowControl w:val="on"/>
        <w:pBdr/>
        <w:spacing w:before="240" w:after="240" w:line="240" w:lineRule="auto"/>
        <w:ind w:left="0" w:right="0"/>
        <w:jc w:val="left"/>
      </w:pPr>
      <w:r>
        <w:rPr>
          <w:color w:val="000000"/>
          <w:sz w:val="24"/>
          <w:szCs w:val="24"/>
        </w:rPr>
        <w:t xml:space="preserve">MOTHER.  I will do that.  I will put it on her ring-finger.  There!  See how pretty it looks!</w:t>
      </w:r>
    </w:p>
    <w:p>
      <w:pPr>
        <w:widowControl w:val="on"/>
        <w:pBdr/>
        <w:spacing w:before="240" w:after="240" w:line="240" w:lineRule="auto"/>
        <w:ind w:left="0" w:right="0"/>
        <w:jc w:val="left"/>
      </w:pPr>
      <w:r>
        <w:rPr>
          <w:color w:val="000000"/>
          <w:sz w:val="24"/>
          <w:szCs w:val="24"/>
        </w:rPr>
        <w:t xml:space="preserve">SISTER.  How pretty it makes her finger look!</w:t>
      </w:r>
    </w:p>
    <w:p>
      <w:pPr>
        <w:widowControl w:val="on"/>
        <w:pBdr/>
        <w:spacing w:before="240" w:after="240" w:line="240" w:lineRule="auto"/>
        <w:ind w:left="0" w:right="0"/>
        <w:jc w:val="left"/>
      </w:pPr>
      <w:r>
        <w:rPr>
          <w:color w:val="000000"/>
          <w:sz w:val="24"/>
          <w:szCs w:val="24"/>
        </w:rPr>
        <w:t xml:space="preserve">MOTHER.  Now come.  We must not wake her.  Sh!  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RING-FINGER.  I have a gold ring.  I am pretty.  I am better than the other fingers.  I will not work with them.</w:t>
      </w:r>
    </w:p>
    <w:p>
      <w:pPr>
        <w:widowControl w:val="on"/>
        <w:pBdr/>
        <w:spacing w:before="240" w:after="240" w:line="240" w:lineRule="auto"/>
        <w:ind w:left="0" w:right="0"/>
        <w:jc w:val="left"/>
      </w:pPr>
      <w:r>
        <w:rPr>
          <w:color w:val="000000"/>
          <w:sz w:val="24"/>
          <w:szCs w:val="24"/>
        </w:rPr>
        <w:t xml:space="preserve">THUMB.  Do you hear that, fingers?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POINTING-FINGER.  You are too proud, Ring-finger.</w:t>
      </w:r>
    </w:p>
    <w:p>
      <w:pPr>
        <w:widowControl w:val="on"/>
        <w:pBdr/>
        <w:spacing w:before="240" w:after="240" w:line="240" w:lineRule="auto"/>
        <w:ind w:left="0" w:right="0"/>
        <w:jc w:val="left"/>
      </w:pPr>
      <w:r>
        <w:rPr>
          <w:color w:val="000000"/>
          <w:sz w:val="24"/>
          <w:szCs w:val="24"/>
        </w:rPr>
        <w:t xml:space="preserve">RING-FINGER.  Have I not a ring?</w:t>
      </w:r>
    </w:p>
    <w:p>
      <w:pPr>
        <w:widowControl w:val="on"/>
        <w:pBdr/>
        <w:spacing w:before="240" w:after="240" w:line="240" w:lineRule="auto"/>
        <w:ind w:left="0" w:right="0"/>
        <w:jc w:val="left"/>
      </w:pPr>
      <w:r>
        <w:rPr>
          <w:color w:val="000000"/>
          <w:sz w:val="24"/>
          <w:szCs w:val="24"/>
        </w:rPr>
        <w:t xml:space="preserve">MIDDLE-FINGER.  That makes you no better, miss.</w:t>
      </w:r>
    </w:p>
    <w:p>
      <w:pPr>
        <w:widowControl w:val="on"/>
        <w:pBdr/>
        <w:spacing w:before="240" w:after="240" w:line="240" w:lineRule="auto"/>
        <w:ind w:left="0" w:right="0"/>
        <w:jc w:val="left"/>
      </w:pPr>
      <w:r>
        <w:rPr>
          <w:color w:val="000000"/>
          <w:sz w:val="24"/>
          <w:szCs w:val="24"/>
        </w:rPr>
        <w:t xml:space="preserve">RING-FINGER.  I will not work with any of you.</w:t>
      </w:r>
    </w:p>
    <w:p>
      <w:pPr>
        <w:widowControl w:val="on"/>
        <w:pBdr/>
        <w:spacing w:before="240" w:after="240" w:line="240" w:lineRule="auto"/>
        <w:ind w:left="0" w:right="0"/>
        <w:jc w:val="left"/>
      </w:pPr>
      <w:r>
        <w:rPr>
          <w:color w:val="000000"/>
          <w:sz w:val="24"/>
          <w:szCs w:val="24"/>
        </w:rPr>
        <w:t xml:space="preserve">LITTLE-FINGER.  Then I will not work with you.</w:t>
      </w:r>
    </w:p>
    <w:p>
      <w:pPr>
        <w:widowControl w:val="on"/>
        <w:pBdr/>
        <w:spacing w:before="240" w:after="240" w:line="240" w:lineRule="auto"/>
        <w:ind w:left="0" w:right="0"/>
        <w:jc w:val="left"/>
      </w:pPr>
      <w:r>
        <w:rPr>
          <w:color w:val="000000"/>
          <w:sz w:val="24"/>
          <w:szCs w:val="24"/>
        </w:rPr>
        <w:t xml:space="preserve">POINTING-FINGER.  Nor I!</w:t>
      </w:r>
    </w:p>
    <w:p>
      <w:pPr>
        <w:widowControl w:val="on"/>
        <w:pBdr/>
        <w:spacing w:before="240" w:after="240" w:line="240" w:lineRule="auto"/>
        <w:ind w:left="0" w:right="0"/>
        <w:jc w:val="left"/>
      </w:pPr>
      <w:r>
        <w:rPr>
          <w:color w:val="000000"/>
          <w:sz w:val="24"/>
          <w:szCs w:val="24"/>
        </w:rPr>
        <w:t xml:space="preserve">THUMB.  Nor I!</w:t>
      </w:r>
    </w:p>
    <w:p>
      <w:pPr>
        <w:widowControl w:val="on"/>
        <w:pBdr/>
        <w:spacing w:before="240" w:after="240" w:line="240" w:lineRule="auto"/>
        <w:ind w:left="0" w:right="0"/>
        <w:jc w:val="left"/>
      </w:pPr>
      <w:r>
        <w:rPr>
          <w:color w:val="000000"/>
          <w:sz w:val="24"/>
          <w:szCs w:val="24"/>
        </w:rPr>
        <w:t xml:space="preserve">MIDDLE-FINGER.  Nor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Ring-finger sees the 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RING-FINGER.  I wish to hold the rose.</w:t>
      </w:r>
    </w:p>
    <w:p>
      <w:pPr>
        <w:widowControl w:val="on"/>
        <w:pBdr/>
        <w:spacing w:before="240" w:after="240" w:line="240" w:lineRule="auto"/>
        <w:ind w:left="0" w:right="0"/>
        <w:jc w:val="left"/>
      </w:pPr>
      <w:r>
        <w:rPr>
          <w:color w:val="000000"/>
          <w:sz w:val="24"/>
          <w:szCs w:val="24"/>
        </w:rPr>
        <w:t xml:space="preserve">MIDDLE-FINGER.  I will not help you.</w:t>
      </w:r>
    </w:p>
    <w:p>
      <w:pPr>
        <w:widowControl w:val="on"/>
        <w:pBdr/>
        <w:spacing w:before="240" w:after="240" w:line="240" w:lineRule="auto"/>
        <w:ind w:left="0" w:right="0"/>
        <w:jc w:val="left"/>
      </w:pPr>
      <w:r>
        <w:rPr>
          <w:color w:val="000000"/>
          <w:sz w:val="24"/>
          <w:szCs w:val="24"/>
        </w:rPr>
        <w:t xml:space="preserve">RING-FINGER.  I cannot get it alone.</w:t>
      </w:r>
    </w:p>
    <w:p>
      <w:pPr>
        <w:widowControl w:val="on"/>
        <w:pBdr/>
        <w:spacing w:before="240" w:after="240" w:line="240" w:lineRule="auto"/>
        <w:ind w:left="0" w:right="0"/>
        <w:jc w:val="left"/>
      </w:pPr>
      <w:r>
        <w:rPr>
          <w:color w:val="000000"/>
          <w:sz w:val="24"/>
          <w:szCs w:val="24"/>
        </w:rPr>
        <w:t xml:space="preserve">MIDDLE-FINGER.  I will not help you.  Let the ring help you.</w:t>
      </w:r>
    </w:p>
    <w:p>
      <w:pPr>
        <w:widowControl w:val="on"/>
        <w:pBdr/>
        <w:spacing w:before="240" w:after="240" w:line="240" w:lineRule="auto"/>
        <w:ind w:left="0" w:right="0"/>
        <w:jc w:val="left"/>
      </w:pPr>
      <w:r>
        <w:rPr>
          <w:color w:val="000000"/>
          <w:sz w:val="24"/>
          <w:szCs w:val="24"/>
        </w:rPr>
        <w:t xml:space="preserve">RING-FINGER.  Dear me!  Dear me!  I cannot get the rose!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Ring-finger sees the apple.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RING-FINGER.  I wish to hold the apple.</w:t>
      </w:r>
    </w:p>
    <w:p>
      <w:pPr>
        <w:widowControl w:val="on"/>
        <w:pBdr/>
        <w:spacing w:before="240" w:after="240" w:line="240" w:lineRule="auto"/>
        <w:ind w:left="0" w:right="0"/>
        <w:jc w:val="left"/>
      </w:pPr>
      <w:r>
        <w:rPr>
          <w:color w:val="000000"/>
          <w:sz w:val="24"/>
          <w:szCs w:val="24"/>
        </w:rPr>
        <w:t xml:space="preserve">POINTING-FINGER.  I will not help you.</w:t>
      </w:r>
    </w:p>
    <w:p>
      <w:pPr>
        <w:widowControl w:val="on"/>
        <w:pBdr/>
        <w:spacing w:before="240" w:after="240" w:line="240" w:lineRule="auto"/>
        <w:ind w:left="0" w:right="0"/>
        <w:jc w:val="left"/>
      </w:pPr>
      <w:r>
        <w:rPr>
          <w:color w:val="000000"/>
          <w:sz w:val="24"/>
          <w:szCs w:val="24"/>
        </w:rPr>
        <w:t xml:space="preserve">RING-FINGER.  I cannot get it alone.</w:t>
      </w:r>
    </w:p>
    <w:p>
      <w:pPr>
        <w:widowControl w:val="on"/>
        <w:pBdr/>
        <w:spacing w:before="240" w:after="240" w:line="240" w:lineRule="auto"/>
        <w:ind w:left="0" w:right="0"/>
        <w:jc w:val="left"/>
      </w:pPr>
      <w:r>
        <w:rPr>
          <w:color w:val="000000"/>
          <w:sz w:val="24"/>
          <w:szCs w:val="24"/>
        </w:rPr>
        <w:t xml:space="preserve">POINTING-FINGER.  I will not help you.  Let the ring help you.</w:t>
      </w:r>
    </w:p>
    <w:p>
      <w:pPr>
        <w:widowControl w:val="on"/>
        <w:pBdr/>
        <w:spacing w:before="240" w:after="240" w:line="240" w:lineRule="auto"/>
        <w:ind w:left="0" w:right="0"/>
        <w:jc w:val="left"/>
      </w:pPr>
      <w:r>
        <w:rPr>
          <w:color w:val="000000"/>
          <w:sz w:val="24"/>
          <w:szCs w:val="24"/>
        </w:rPr>
        <w:t xml:space="preserve">RING-FINGER.  Dear me!  Dear me!  I cannot get the apple.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Ring-finger sees the gold pen.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RING-FINGER.  I wish to write.</w:t>
      </w:r>
    </w:p>
    <w:p>
      <w:pPr>
        <w:widowControl w:val="on"/>
        <w:pBdr/>
        <w:spacing w:before="240" w:after="240" w:line="240" w:lineRule="auto"/>
        <w:ind w:left="0" w:right="0"/>
        <w:jc w:val="left"/>
      </w:pPr>
      <w:r>
        <w:rPr>
          <w:color w:val="000000"/>
          <w:sz w:val="24"/>
          <w:szCs w:val="24"/>
        </w:rPr>
        <w:t xml:space="preserve">THUMB.  I will not help you.</w:t>
      </w:r>
    </w:p>
    <w:p>
      <w:pPr>
        <w:widowControl w:val="on"/>
        <w:pBdr/>
        <w:spacing w:before="240" w:after="240" w:line="240" w:lineRule="auto"/>
        <w:ind w:left="0" w:right="0"/>
        <w:jc w:val="left"/>
      </w:pPr>
      <w:r>
        <w:rPr>
          <w:color w:val="000000"/>
          <w:sz w:val="24"/>
          <w:szCs w:val="24"/>
        </w:rPr>
        <w:t xml:space="preserve">RING-FINGER.  I cannot write alone.</w:t>
      </w:r>
    </w:p>
    <w:p>
      <w:pPr>
        <w:widowControl w:val="on"/>
        <w:pBdr/>
        <w:spacing w:before="240" w:after="240" w:line="240" w:lineRule="auto"/>
        <w:ind w:left="0" w:right="0"/>
        <w:jc w:val="left"/>
      </w:pPr>
      <w:r>
        <w:rPr>
          <w:color w:val="000000"/>
          <w:sz w:val="24"/>
          <w:szCs w:val="24"/>
        </w:rPr>
        <w:t xml:space="preserve">THUMB.  I will not help you.  Let the ring help you.</w:t>
      </w:r>
    </w:p>
    <w:p>
      <w:pPr>
        <w:widowControl w:val="on"/>
        <w:pBdr/>
        <w:spacing w:before="240" w:after="240" w:line="240" w:lineRule="auto"/>
        <w:ind w:left="0" w:right="0"/>
        <w:jc w:val="left"/>
      </w:pPr>
      <w:r>
        <w:rPr>
          <w:color w:val="000000"/>
          <w:sz w:val="24"/>
          <w:szCs w:val="24"/>
        </w:rPr>
        <w:t xml:space="preserve">RING-FINGER.  The ring does not help me.  I cannot work alone.  I am no better than you, my brothers.  I will work Win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MIDDLE-FINGER.  Ah, now I will help you to get the rose.</w:t>
      </w:r>
    </w:p>
    <w:p>
      <w:pPr>
        <w:widowControl w:val="on"/>
        <w:pBdr/>
        <w:spacing w:before="240" w:after="240" w:line="240" w:lineRule="auto"/>
        <w:ind w:left="0" w:right="0"/>
        <w:jc w:val="left"/>
      </w:pPr>
      <w:r>
        <w:rPr>
          <w:color w:val="000000"/>
          <w:sz w:val="24"/>
          <w:szCs w:val="24"/>
        </w:rPr>
        <w:t xml:space="preserve">POINTING-FINGER.  And I will help you to get the apple.</w:t>
      </w:r>
    </w:p>
    <w:p>
      <w:pPr>
        <w:widowControl w:val="on"/>
        <w:pBdr/>
        <w:spacing w:before="240" w:after="240" w:line="240" w:lineRule="auto"/>
        <w:ind w:left="0" w:right="0"/>
        <w:jc w:val="left"/>
      </w:pPr>
      <w:r>
        <w:rPr>
          <w:color w:val="000000"/>
          <w:sz w:val="24"/>
          <w:szCs w:val="24"/>
        </w:rPr>
        <w:t xml:space="preserve">THUMB.  And I will help you to write.</w:t>
      </w:r>
    </w:p>
    <w:p>
      <w:pPr>
        <w:keepNext w:val="on"/>
        <w:widowControl w:val="on"/>
        <w:pBdr/>
        <w:spacing w:before="299" w:after="299" w:line="240" w:lineRule="auto"/>
        <w:ind w:left="0" w:right="0"/>
        <w:jc w:val="left"/>
        <w:outlineLvl w:val="1"/>
      </w:pPr>
      <w:r>
        <w:rPr>
          <w:b/>
          <w:color w:val="000000"/>
          <w:sz w:val="36"/>
          <w:szCs w:val="36"/>
        </w:rPr>
        <w:t xml:space="preserve">THE TWO MILLERS</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morning.</w:t>
      </w:r>
      <w:r>
        <w:rPr>
          <w:color w:val="000000"/>
          <w:sz w:val="24"/>
          <w:szCs w:val="24"/>
        </w:rPr>
        <w:br/>
        <w:t xml:space="preserve">PLACE:  </w:t>
      </w:r>
      <w:r>
        <w:rPr>
          <w:i/>
          <w:color w:val="000000"/>
          <w:sz w:val="24"/>
          <w:szCs w:val="24"/>
        </w:rPr>
        <w:t xml:space="preserve">Peter’s mill.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PETER, THE STUPID MILLER. </w:t>
      </w:r>
      <w:r>
        <w:rPr>
          <w:color w:val="000000"/>
          <w:sz w:val="24"/>
          <w:szCs w:val="24"/>
        </w:rPr>
        <w:br/>
        <w:t xml:space="preserve">PETER’S WIFE. </w:t>
      </w:r>
      <w:r>
        <w:rPr>
          <w:color w:val="000000"/>
          <w:sz w:val="24"/>
          <w:szCs w:val="24"/>
        </w:rPr>
        <w:br/>
        <w:t xml:space="preserve">THE FOX.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FOX </w:t>
      </w:r>
      <w:r>
        <w:rPr>
          <w:i/>
          <w:color w:val="000000"/>
          <w:sz w:val="24"/>
          <w:szCs w:val="24"/>
        </w:rPr>
        <w:t xml:space="preserve">enters.  He knocks at the mill door.</w:t>
      </w:r>
      <w:r>
        <w:rPr>
          <w:color w:val="000000"/>
          <w:sz w:val="24"/>
          <w:szCs w:val="24"/>
        </w:rPr>
        <w:t xml:space="preserve"> PETER </w:t>
      </w:r>
      <w:r>
        <w:rPr>
          <w:i/>
          <w:color w:val="000000"/>
          <w:sz w:val="24"/>
          <w:szCs w:val="24"/>
        </w:rPr>
        <w:t xml:space="preserve">opens the door and comes out.  He is covered with meal.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FOX.  Good-morning, Peter.</w:t>
      </w:r>
    </w:p>
    <w:p>
      <w:pPr>
        <w:widowControl w:val="on"/>
        <w:pBdr/>
        <w:spacing w:before="240" w:after="240" w:line="240" w:lineRule="auto"/>
        <w:ind w:left="0" w:right="0"/>
        <w:jc w:val="left"/>
      </w:pPr>
      <w:r>
        <w:rPr>
          <w:color w:val="000000"/>
          <w:sz w:val="24"/>
          <w:szCs w:val="24"/>
        </w:rPr>
        <w:t xml:space="preserve">PETER.  What do you want, sir?</w:t>
      </w:r>
    </w:p>
    <w:p>
      <w:pPr>
        <w:widowControl w:val="on"/>
        <w:pBdr/>
        <w:spacing w:before="240" w:after="240" w:line="240" w:lineRule="auto"/>
        <w:ind w:left="0" w:right="0"/>
        <w:jc w:val="left"/>
      </w:pPr>
      <w:r>
        <w:rPr>
          <w:color w:val="000000"/>
          <w:sz w:val="24"/>
          <w:szCs w:val="24"/>
        </w:rPr>
        <w:t xml:space="preserve">FOX.  I am hungry.  I want to eat Jacob’s chickens.</w:t>
      </w:r>
    </w:p>
    <w:p>
      <w:pPr>
        <w:widowControl w:val="on"/>
        <w:pBdr/>
        <w:spacing w:before="240" w:after="240" w:line="240" w:lineRule="auto"/>
        <w:ind w:left="0" w:right="0"/>
        <w:jc w:val="left"/>
      </w:pPr>
      <w:r>
        <w:rPr>
          <w:color w:val="000000"/>
          <w:sz w:val="24"/>
          <w:szCs w:val="24"/>
        </w:rPr>
        <w:t xml:space="preserve">PETER.  Ah, that is fine!  I do not like Jacob.  Do you know that?</w:t>
      </w:r>
    </w:p>
    <w:p>
      <w:pPr>
        <w:widowControl w:val="on"/>
        <w:pBdr/>
        <w:spacing w:before="240" w:after="240" w:line="240" w:lineRule="auto"/>
        <w:ind w:left="0" w:right="0"/>
        <w:jc w:val="left"/>
      </w:pPr>
      <w:r>
        <w:rPr>
          <w:color w:val="000000"/>
          <w:sz w:val="24"/>
          <w:szCs w:val="24"/>
        </w:rPr>
        <w:t xml:space="preserve">FOX.  Oh, yes, I know!  Now will you help me to get his chickens?</w:t>
      </w:r>
    </w:p>
    <w:p>
      <w:pPr>
        <w:widowControl w:val="on"/>
        <w:pBdr/>
        <w:spacing w:before="240" w:after="240" w:line="240" w:lineRule="auto"/>
        <w:ind w:left="0" w:right="0"/>
        <w:jc w:val="left"/>
      </w:pPr>
      <w:r>
        <w:rPr>
          <w:color w:val="000000"/>
          <w:sz w:val="24"/>
          <w:szCs w:val="24"/>
        </w:rPr>
        <w:t xml:space="preserve">PETER.  What can I do?</w:t>
      </w:r>
    </w:p>
    <w:p>
      <w:pPr>
        <w:widowControl w:val="on"/>
        <w:pBdr/>
        <w:spacing w:before="240" w:after="240" w:line="240" w:lineRule="auto"/>
        <w:ind w:left="0" w:right="0"/>
        <w:jc w:val="left"/>
      </w:pPr>
      <w:r>
        <w:rPr>
          <w:color w:val="000000"/>
          <w:sz w:val="24"/>
          <w:szCs w:val="24"/>
        </w:rPr>
        <w:t xml:space="preserve">FOX.  Put meal on me, till I am white.  Then the chickens will think I am a miller.</w:t>
      </w:r>
    </w:p>
    <w:p>
      <w:pPr>
        <w:widowControl w:val="on"/>
        <w:pBdr/>
        <w:spacing w:before="240" w:after="240" w:line="240" w:lineRule="auto"/>
        <w:ind w:left="0" w:right="0"/>
        <w:jc w:val="left"/>
      </w:pPr>
      <w:r>
        <w:rPr>
          <w:color w:val="000000"/>
          <w:sz w:val="24"/>
          <w:szCs w:val="24"/>
        </w:rPr>
        <w:t xml:space="preserve">PETER.  Ah, that is fine!  I will get meal.  Wait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Peter enters the mill.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FOX.  Ha, ha, ha, ha!</w:t>
      </w:r>
    </w:p>
    <w:p>
      <w:pPr>
        <w:widowControl w:val="on"/>
        <w:pBdr/>
        <w:spacing w:before="240" w:after="240" w:line="240" w:lineRule="auto"/>
        <w:ind w:left="0" w:right="0"/>
        <w:jc w:val="left"/>
      </w:pPr>
      <w:r>
        <w:rPr>
          <w:color w:val="000000"/>
          <w:sz w:val="24"/>
          <w:szCs w:val="24"/>
        </w:rPr>
        <w:t xml:space="preserve">[PETER </w:t>
      </w:r>
      <w:r>
        <w:rPr>
          <w:i/>
          <w:color w:val="000000"/>
          <w:sz w:val="24"/>
          <w:szCs w:val="24"/>
        </w:rPr>
        <w:t xml:space="preserve">comes with a pan of meal.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PETER.  Now I will make you white.  You shall look just like a miller.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covers the Fox with meal.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ha!  Jacob’s chickens will think you</w:t>
      </w:r>
      <w:r>
        <w:rPr>
          <w:color w:val="000000"/>
          <w:sz w:val="24"/>
          <w:szCs w:val="24"/>
        </w:rPr>
        <w:br/>
        <w:t xml:space="preserve">are Jacob.  Now go!  Go and eat Jacob’s chickens.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Fox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this is fine!  I do not like Jacob.  I do not like Jacob’s chickens.  I am glad the fox will eat them.  Ha, ha, 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Peter enters the mill.  Soon his</w:t>
      </w:r>
      <w:r>
        <w:rPr>
          <w:color w:val="000000"/>
          <w:sz w:val="24"/>
          <w:szCs w:val="24"/>
        </w:rPr>
        <w:t xml:space="preserve"> WIFE </w:t>
      </w:r>
      <w:r>
        <w:rPr>
          <w:i/>
          <w:color w:val="000000"/>
          <w:sz w:val="24"/>
          <w:szCs w:val="24"/>
        </w:rPr>
        <w:t xml:space="preserve">comes 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WIFE.  Peter!  Peter!  Come out!  Come out!  Peter!</w:t>
      </w:r>
    </w:p>
    <w:p>
      <w:pPr>
        <w:widowControl w:val="on"/>
        <w:pBdr/>
        <w:spacing w:before="240" w:after="240" w:line="240" w:lineRule="auto"/>
        <w:ind w:left="0" w:right="0"/>
        <w:jc w:val="left"/>
      </w:pPr>
      <w:r>
        <w:rPr>
          <w:color w:val="000000"/>
          <w:sz w:val="24"/>
          <w:szCs w:val="24"/>
        </w:rPr>
        <w:t xml:space="preserve">[PETER </w:t>
      </w:r>
      <w:r>
        <w:rPr>
          <w:i/>
          <w:color w:val="000000"/>
          <w:sz w:val="24"/>
          <w:szCs w:val="24"/>
        </w:rPr>
        <w:t xml:space="preserve">comes running from the mill.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What is it?  What is it?</w:t>
      </w:r>
    </w:p>
    <w:p>
      <w:pPr>
        <w:widowControl w:val="on"/>
        <w:pBdr/>
        <w:spacing w:before="240" w:after="240" w:line="240" w:lineRule="auto"/>
        <w:ind w:left="0" w:right="0"/>
        <w:jc w:val="left"/>
      </w:pPr>
      <w:r>
        <w:rPr>
          <w:color w:val="000000"/>
          <w:sz w:val="24"/>
          <w:szCs w:val="24"/>
        </w:rPr>
        <w:t xml:space="preserve">WIFE.  The fox has killed your chickens!</w:t>
      </w:r>
    </w:p>
    <w:p>
      <w:pPr>
        <w:widowControl w:val="on"/>
        <w:pBdr/>
        <w:spacing w:before="240" w:after="240" w:line="240" w:lineRule="auto"/>
        <w:ind w:left="0" w:right="0"/>
        <w:jc w:val="left"/>
      </w:pPr>
      <w:r>
        <w:rPr>
          <w:color w:val="000000"/>
          <w:sz w:val="24"/>
          <w:szCs w:val="24"/>
        </w:rPr>
        <w:t xml:space="preserve">PETER.  Oh, no!  He has killed Jacob’s chickens, dear wife.  Ha, ha, ha!</w:t>
      </w:r>
    </w:p>
    <w:p>
      <w:pPr>
        <w:widowControl w:val="on"/>
        <w:pBdr/>
        <w:spacing w:before="240" w:after="240" w:line="240" w:lineRule="auto"/>
        <w:ind w:left="0" w:right="0"/>
        <w:jc w:val="left"/>
      </w:pPr>
      <w:r>
        <w:rPr>
          <w:color w:val="000000"/>
          <w:sz w:val="24"/>
          <w:szCs w:val="24"/>
        </w:rPr>
        <w:t xml:space="preserve">WIFE.  No, no!  He has killed your chickens!  They lie there on the grass. </w:t>
      </w:r>
      <w:r>
        <w:rPr>
          <w:color w:val="000000"/>
          <w:sz w:val="24"/>
          <w:szCs w:val="24"/>
        </w:rPr>
        <w:br/>
        <w:t xml:space="preserve">Look and you will see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Peter runs to the fence and looks 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What is this?  What is this?  Ah, my pretty chickens!  My pretty chickens!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weeps bitterly.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the next day.</w:t>
      </w:r>
      <w:r>
        <w:rPr>
          <w:color w:val="000000"/>
          <w:sz w:val="24"/>
          <w:szCs w:val="24"/>
        </w:rPr>
        <w:br/>
        <w:t xml:space="preserve">PLACE:  </w:t>
      </w:r>
      <w:r>
        <w:rPr>
          <w:i/>
          <w:color w:val="000000"/>
          <w:sz w:val="24"/>
          <w:szCs w:val="24"/>
        </w:rPr>
        <w:t xml:space="preserve">Jacob’s mill.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JACOB, THE WISE MILLER. </w:t>
      </w:r>
      <w:r>
        <w:rPr>
          <w:color w:val="000000"/>
          <w:sz w:val="24"/>
          <w:szCs w:val="24"/>
        </w:rPr>
        <w:br/>
        <w:t xml:space="preserve">THE FOX.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FOX </w:t>
      </w:r>
      <w:r>
        <w:rPr>
          <w:i/>
          <w:color w:val="000000"/>
          <w:sz w:val="24"/>
          <w:szCs w:val="24"/>
        </w:rPr>
        <w:t xml:space="preserve">enters.  He knocks at the mill door.</w:t>
      </w:r>
      <w:r>
        <w:rPr>
          <w:color w:val="000000"/>
          <w:sz w:val="24"/>
          <w:szCs w:val="24"/>
        </w:rPr>
        <w:t xml:space="preserve"> JACOB </w:t>
      </w:r>
      <w:r>
        <w:rPr>
          <w:i/>
          <w:color w:val="000000"/>
          <w:sz w:val="24"/>
          <w:szCs w:val="24"/>
        </w:rPr>
        <w:t xml:space="preserve">opens the door and comes out.  He is covered with meal.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FOX.  Good-morning, Jacob.</w:t>
      </w:r>
    </w:p>
    <w:p>
      <w:pPr>
        <w:widowControl w:val="on"/>
        <w:pBdr/>
        <w:spacing w:before="240" w:after="240" w:line="240" w:lineRule="auto"/>
        <w:ind w:left="0" w:right="0"/>
        <w:jc w:val="left"/>
      </w:pPr>
      <w:r>
        <w:rPr>
          <w:color w:val="000000"/>
          <w:sz w:val="24"/>
          <w:szCs w:val="24"/>
        </w:rPr>
        <w:t xml:space="preserve">JACOB.  What do you want, sir?</w:t>
      </w:r>
    </w:p>
    <w:p>
      <w:pPr>
        <w:widowControl w:val="on"/>
        <w:pBdr/>
        <w:spacing w:before="240" w:after="240" w:line="240" w:lineRule="auto"/>
        <w:ind w:left="0" w:right="0"/>
        <w:jc w:val="left"/>
      </w:pPr>
      <w:r>
        <w:rPr>
          <w:color w:val="000000"/>
          <w:sz w:val="24"/>
          <w:szCs w:val="24"/>
        </w:rPr>
        <w:t xml:space="preserve">FOX.  I am hungry.  I want to eat Peter’s chickens.</w:t>
      </w:r>
    </w:p>
    <w:p>
      <w:pPr>
        <w:widowControl w:val="on"/>
        <w:pBdr/>
        <w:spacing w:before="240" w:after="240" w:line="240" w:lineRule="auto"/>
        <w:ind w:left="0" w:right="0"/>
        <w:jc w:val="left"/>
      </w:pPr>
      <w:r>
        <w:rPr>
          <w:color w:val="000000"/>
          <w:sz w:val="24"/>
          <w:szCs w:val="24"/>
        </w:rPr>
        <w:t xml:space="preserve">JACOB.  Why do you come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FOX.  You do not like Peter.</w:t>
      </w:r>
    </w:p>
    <w:p>
      <w:pPr>
        <w:widowControl w:val="on"/>
        <w:pBdr/>
        <w:spacing w:before="240" w:after="240" w:line="240" w:lineRule="auto"/>
        <w:ind w:left="0" w:right="0"/>
        <w:jc w:val="left"/>
      </w:pPr>
      <w:r>
        <w:rPr>
          <w:color w:val="000000"/>
          <w:sz w:val="24"/>
          <w:szCs w:val="24"/>
        </w:rPr>
        <w:t xml:space="preserve">JACOB.  Oh, you know that, do you?</w:t>
      </w:r>
    </w:p>
    <w:p>
      <w:pPr>
        <w:widowControl w:val="on"/>
        <w:pBdr/>
        <w:spacing w:before="240" w:after="240" w:line="240" w:lineRule="auto"/>
        <w:ind w:left="0" w:right="0"/>
        <w:jc w:val="left"/>
      </w:pPr>
      <w:r>
        <w:rPr>
          <w:color w:val="000000"/>
          <w:sz w:val="24"/>
          <w:szCs w:val="24"/>
        </w:rPr>
        <w:t xml:space="preserve">FOX.  Oh, yes, I know!  Now will you help me to get his chickens?</w:t>
      </w:r>
    </w:p>
    <w:p>
      <w:pPr>
        <w:widowControl w:val="on"/>
        <w:pBdr/>
        <w:spacing w:before="240" w:after="240" w:line="240" w:lineRule="auto"/>
        <w:ind w:left="0" w:right="0"/>
        <w:jc w:val="left"/>
      </w:pPr>
      <w:r>
        <w:rPr>
          <w:color w:val="000000"/>
          <w:sz w:val="24"/>
          <w:szCs w:val="24"/>
        </w:rPr>
        <w:t xml:space="preserve">JACOB.  What can I do?</w:t>
      </w:r>
    </w:p>
    <w:p>
      <w:pPr>
        <w:widowControl w:val="on"/>
        <w:pBdr/>
        <w:spacing w:before="240" w:after="240" w:line="240" w:lineRule="auto"/>
        <w:ind w:left="0" w:right="0"/>
        <w:jc w:val="left"/>
      </w:pPr>
      <w:r>
        <w:rPr>
          <w:color w:val="000000"/>
          <w:sz w:val="24"/>
          <w:szCs w:val="24"/>
        </w:rPr>
        <w:t xml:space="preserve">Fox.  Put meal on me, till I am white.  Then the chickens will think I am a miller.</w:t>
      </w:r>
    </w:p>
    <w:p>
      <w:pPr>
        <w:widowControl w:val="on"/>
        <w:pBdr/>
        <w:spacing w:before="240" w:after="240" w:line="240" w:lineRule="auto"/>
        <w:ind w:left="0" w:right="0"/>
        <w:jc w:val="left"/>
      </w:pPr>
      <w:r>
        <w:rPr>
          <w:color w:val="000000"/>
          <w:sz w:val="24"/>
          <w:szCs w:val="24"/>
        </w:rPr>
        <w:t xml:space="preserve">JACOB.  Ah, that is fine!  Wait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enters the mill.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FOX.  He has gone for meal!  Ha, ha, ha, ha!</w:t>
      </w:r>
    </w:p>
    <w:p>
      <w:pPr>
        <w:widowControl w:val="on"/>
        <w:pBdr/>
        <w:spacing w:before="240" w:after="240" w:line="240" w:lineRule="auto"/>
        <w:ind w:left="0" w:right="0"/>
        <w:jc w:val="left"/>
      </w:pPr>
      <w:r>
        <w:rPr>
          <w:color w:val="000000"/>
          <w:sz w:val="24"/>
          <w:szCs w:val="24"/>
        </w:rPr>
        <w:t xml:space="preserve">[JACOB </w:t>
      </w:r>
      <w:r>
        <w:rPr>
          <w:i/>
          <w:color w:val="000000"/>
          <w:sz w:val="24"/>
          <w:szCs w:val="24"/>
        </w:rPr>
        <w:t xml:space="preserve">comes out with a club.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JACOB.  Now go!  Go, sir!</w:t>
      </w:r>
    </w:p>
    <w:p>
      <w:pPr>
        <w:widowControl w:val="on"/>
        <w:pBdr/>
        <w:spacing w:before="240" w:after="240" w:line="240" w:lineRule="auto"/>
        <w:ind w:left="0" w:right="0"/>
        <w:jc w:val="left"/>
      </w:pPr>
      <w:r>
        <w:rPr>
          <w:color w:val="000000"/>
          <w:sz w:val="24"/>
          <w:szCs w:val="24"/>
        </w:rPr>
        <w:t xml:space="preserve">FOX.  Why, what is this?  I said I would eat Peter’s chickens.</w:t>
      </w:r>
    </w:p>
    <w:p>
      <w:pPr>
        <w:widowControl w:val="on"/>
        <w:pBdr/>
        <w:spacing w:before="240" w:after="240" w:line="240" w:lineRule="auto"/>
        <w:ind w:left="0" w:right="0"/>
        <w:jc w:val="left"/>
      </w:pPr>
      <w:r>
        <w:rPr>
          <w:color w:val="000000"/>
          <w:sz w:val="24"/>
          <w:szCs w:val="24"/>
        </w:rPr>
        <w:t xml:space="preserve">JACOB.  Yes, but you mean to eat mine.  Now go!  Go, or I will beat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Fox runs quickly away.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VAIN JACKDAW</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last summer.</w:t>
      </w:r>
      <w:r>
        <w:rPr>
          <w:color w:val="000000"/>
          <w:sz w:val="24"/>
          <w:szCs w:val="24"/>
        </w:rPr>
        <w:br/>
        <w:t xml:space="preserve">PLACE:  </w:t>
      </w:r>
      <w:r>
        <w:rPr>
          <w:i/>
          <w:color w:val="000000"/>
          <w:sz w:val="24"/>
          <w:szCs w:val="24"/>
        </w:rPr>
        <w:t xml:space="preserve">a public park.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VAIN JACKDAW. </w:t>
      </w:r>
      <w:r>
        <w:rPr>
          <w:color w:val="000000"/>
          <w:sz w:val="24"/>
          <w:szCs w:val="24"/>
        </w:rPr>
        <w:br/>
        <w:t xml:space="preserve">OLD JACKDAW. </w:t>
      </w:r>
      <w:r>
        <w:rPr>
          <w:color w:val="000000"/>
          <w:sz w:val="24"/>
          <w:szCs w:val="24"/>
        </w:rPr>
        <w:br/>
        <w:t xml:space="preserve">YOUNG JACKDAW. </w:t>
      </w:r>
      <w:r>
        <w:rPr>
          <w:color w:val="000000"/>
          <w:sz w:val="24"/>
          <w:szCs w:val="24"/>
        </w:rPr>
        <w:br/>
        <w:t xml:space="preserve">OTHER JACKDAWS. </w:t>
      </w:r>
      <w:r>
        <w:rPr>
          <w:color w:val="000000"/>
          <w:sz w:val="24"/>
          <w:szCs w:val="24"/>
        </w:rPr>
        <w:br/>
        <w:t xml:space="preserve">PEACOCKS.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JACKDAWS </w:t>
      </w:r>
      <w:r>
        <w:rPr>
          <w:i/>
          <w:color w:val="000000"/>
          <w:sz w:val="24"/>
          <w:szCs w:val="24"/>
        </w:rPr>
        <w:t xml:space="preserve">are seen in the park.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JACKDAW.  Come, jackdaws!  We must have our breakfast.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Vain Jackdaw stops to look at something on the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Vain Jackdaw.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no one should stop to look at anything!  Come!</w:t>
      </w:r>
    </w:p>
    <w:p>
      <w:pPr>
        <w:widowControl w:val="on"/>
        <w:pBdr/>
        <w:spacing w:before="240" w:after="240" w:line="240" w:lineRule="auto"/>
        <w:ind w:left="0" w:right="0"/>
        <w:jc w:val="left"/>
      </w:pPr>
      <w:r>
        <w:rPr>
          <w:color w:val="000000"/>
          <w:sz w:val="24"/>
          <w:szCs w:val="24"/>
        </w:rPr>
        <w:t xml:space="preserve">YOUNG JACKDAW.  Just look at him.  He takes up feathers!</w:t>
      </w:r>
    </w:p>
    <w:p>
      <w:pPr>
        <w:widowControl w:val="on"/>
        <w:pBdr/>
        <w:spacing w:before="240" w:after="240" w:line="240" w:lineRule="auto"/>
        <w:ind w:left="0" w:right="0"/>
        <w:jc w:val="left"/>
      </w:pPr>
      <w:r>
        <w:rPr>
          <w:color w:val="000000"/>
          <w:sz w:val="24"/>
          <w:szCs w:val="24"/>
        </w:rPr>
        <w:t xml:space="preserve">VAIN JACKDAW (</w:t>
      </w:r>
      <w:r>
        <w:rPr>
          <w:i/>
          <w:color w:val="000000"/>
          <w:sz w:val="24"/>
          <w:szCs w:val="24"/>
        </w:rPr>
        <w:t xml:space="preserve">to himself</w:t>
      </w:r>
      <w:r>
        <w:rPr>
          <w:color w:val="000000"/>
          <w:sz w:val="24"/>
          <w:szCs w:val="24"/>
        </w:rPr>
        <w:t xml:space="preserve">).  How fine I would look in these peacock feathers!</w:t>
      </w:r>
    </w:p>
    <w:p>
      <w:pPr>
        <w:widowControl w:val="on"/>
        <w:pBdr/>
        <w:spacing w:before="240" w:after="240" w:line="240" w:lineRule="auto"/>
        <w:ind w:left="0" w:right="0"/>
        <w:jc w:val="left"/>
      </w:pPr>
      <w:r>
        <w:rPr>
          <w:color w:val="000000"/>
          <w:sz w:val="24"/>
          <w:szCs w:val="24"/>
        </w:rPr>
        <w:t xml:space="preserve">ANOTHER JACKDAW.  See how he sticks the feathers in among his own!</w:t>
      </w:r>
    </w:p>
    <w:p>
      <w:pPr>
        <w:widowControl w:val="on"/>
        <w:pBdr/>
        <w:spacing w:before="240" w:after="240" w:line="240" w:lineRule="auto"/>
        <w:ind w:left="0" w:right="0"/>
        <w:jc w:val="left"/>
      </w:pPr>
      <w:r>
        <w:rPr>
          <w:color w:val="000000"/>
          <w:sz w:val="24"/>
          <w:szCs w:val="24"/>
        </w:rPr>
        <w:t xml:space="preserve">YOUNG JACKDAW.  See how he struts about in them!</w:t>
      </w:r>
    </w:p>
    <w:p>
      <w:pPr>
        <w:widowControl w:val="on"/>
        <w:pBdr/>
        <w:spacing w:before="240" w:after="240" w:line="240" w:lineRule="auto"/>
        <w:ind w:left="0" w:right="0"/>
        <w:jc w:val="left"/>
      </w:pPr>
      <w:r>
        <w:rPr>
          <w:color w:val="000000"/>
          <w:sz w:val="24"/>
          <w:szCs w:val="24"/>
        </w:rPr>
        <w:t xml:space="preserve">OLD JACKDAW.  My son, take off those feathers!</w:t>
      </w:r>
    </w:p>
    <w:p>
      <w:pPr>
        <w:widowControl w:val="on"/>
        <w:pBdr/>
        <w:spacing w:before="240" w:after="240" w:line="240" w:lineRule="auto"/>
        <w:ind w:left="0" w:right="0"/>
        <w:jc w:val="left"/>
      </w:pPr>
      <w:r>
        <w:rPr>
          <w:color w:val="000000"/>
          <w:sz w:val="24"/>
          <w:szCs w:val="24"/>
        </w:rPr>
        <w:t xml:space="preserve">VAIN JACKDAW.  It pleases me to wear them.</w:t>
      </w:r>
    </w:p>
    <w:p>
      <w:pPr>
        <w:widowControl w:val="on"/>
        <w:pBdr/>
        <w:spacing w:before="240" w:after="240" w:line="240" w:lineRule="auto"/>
        <w:ind w:left="0" w:right="0"/>
        <w:jc w:val="left"/>
      </w:pPr>
      <w:r>
        <w:rPr>
          <w:color w:val="000000"/>
          <w:sz w:val="24"/>
          <w:szCs w:val="24"/>
        </w:rPr>
        <w:t xml:space="preserve">OLD JACKDAW.  Take them off, I say!</w:t>
      </w:r>
    </w:p>
    <w:p>
      <w:pPr>
        <w:widowControl w:val="on"/>
        <w:pBdr/>
        <w:spacing w:before="240" w:after="240" w:line="240" w:lineRule="auto"/>
        <w:ind w:left="0" w:right="0"/>
        <w:jc w:val="left"/>
      </w:pPr>
      <w:r>
        <w:rPr>
          <w:color w:val="000000"/>
          <w:sz w:val="24"/>
          <w:szCs w:val="24"/>
        </w:rPr>
        <w:t xml:space="preserve">VAIN JACKDAW.  I will not take them off!</w:t>
      </w:r>
    </w:p>
    <w:p>
      <w:pPr>
        <w:widowControl w:val="on"/>
        <w:pBdr/>
        <w:spacing w:before="240" w:after="240" w:line="240" w:lineRule="auto"/>
        <w:ind w:left="0" w:right="0"/>
        <w:jc w:val="left"/>
      </w:pPr>
      <w:r>
        <w:rPr>
          <w:color w:val="000000"/>
          <w:sz w:val="24"/>
          <w:szCs w:val="24"/>
        </w:rPr>
        <w:t xml:space="preserve">OLD JACKDAW.  Then you cannot stay with us.</w:t>
      </w:r>
    </w:p>
    <w:p>
      <w:pPr>
        <w:widowControl w:val="on"/>
        <w:pBdr/>
        <w:spacing w:before="240" w:after="240" w:line="240" w:lineRule="auto"/>
        <w:ind w:left="0" w:right="0"/>
        <w:jc w:val="left"/>
      </w:pPr>
      <w:r>
        <w:rPr>
          <w:color w:val="000000"/>
          <w:sz w:val="24"/>
          <w:szCs w:val="24"/>
        </w:rPr>
        <w:t xml:space="preserve">VAIN JACKDAW.  I do not wish to stay with jackdaws.  I will not walk with jackdaws.  I will not talk with jackdaws.  I think myself too fine for jackdaws.</w:t>
      </w:r>
    </w:p>
    <w:p>
      <w:pPr>
        <w:widowControl w:val="on"/>
        <w:pBdr/>
        <w:spacing w:before="240" w:after="240" w:line="240" w:lineRule="auto"/>
        <w:ind w:left="0" w:right="0"/>
        <w:jc w:val="left"/>
      </w:pPr>
      <w:r>
        <w:rPr>
          <w:color w:val="000000"/>
          <w:sz w:val="24"/>
          <w:szCs w:val="24"/>
        </w:rPr>
        <w:t xml:space="preserve">OLD JACKDAW.  Then, jackdaws, we will think no more about him.  Come, now, to find our breakfast!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The</w:t>
      </w:r>
      <w:r>
        <w:rPr>
          <w:color w:val="000000"/>
          <w:sz w:val="24"/>
          <w:szCs w:val="24"/>
        </w:rPr>
        <w:t xml:space="preserve"> PEACOCKS </w:t>
      </w:r>
      <w:r>
        <w:rPr>
          <w:i/>
          <w:color w:val="000000"/>
          <w:sz w:val="24"/>
          <w:szCs w:val="24"/>
        </w:rPr>
        <w:t xml:space="preserve">enter.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VAIN JACKDAW.  Good-morning, brothers.</w:t>
      </w:r>
    </w:p>
    <w:p>
      <w:pPr>
        <w:widowControl w:val="on"/>
        <w:pBdr/>
        <w:spacing w:before="240" w:after="240" w:line="240" w:lineRule="auto"/>
        <w:ind w:left="0" w:right="0"/>
        <w:jc w:val="left"/>
      </w:pPr>
      <w:r>
        <w:rPr>
          <w:color w:val="000000"/>
          <w:sz w:val="24"/>
          <w:szCs w:val="24"/>
        </w:rPr>
        <w:t xml:space="preserve">PEACOCKS.  Ha, ha, ha!</w:t>
      </w:r>
    </w:p>
    <w:p>
      <w:pPr>
        <w:widowControl w:val="on"/>
        <w:pBdr/>
        <w:spacing w:before="240" w:after="240" w:line="240" w:lineRule="auto"/>
        <w:ind w:left="0" w:right="0"/>
        <w:jc w:val="left"/>
      </w:pPr>
      <w:r>
        <w:rPr>
          <w:color w:val="000000"/>
          <w:sz w:val="24"/>
          <w:szCs w:val="24"/>
        </w:rPr>
        <w:t xml:space="preserve">VAIN JACKDAW.  Why do you laugh so, brothers?</w:t>
      </w:r>
    </w:p>
    <w:p>
      <w:pPr>
        <w:widowControl w:val="on"/>
        <w:pBdr/>
        <w:spacing w:before="240" w:after="240" w:line="240" w:lineRule="auto"/>
        <w:ind w:left="0" w:right="0"/>
        <w:jc w:val="left"/>
      </w:pPr>
      <w:r>
        <w:rPr>
          <w:color w:val="000000"/>
          <w:sz w:val="24"/>
          <w:szCs w:val="24"/>
        </w:rPr>
        <w:t xml:space="preserve">PEACOCKS.  Ha, ha, ha!</w:t>
      </w:r>
    </w:p>
    <w:p>
      <w:pPr>
        <w:widowControl w:val="on"/>
        <w:pBdr/>
        <w:spacing w:before="240" w:after="240" w:line="240" w:lineRule="auto"/>
        <w:ind w:left="0" w:right="0"/>
        <w:jc w:val="left"/>
      </w:pPr>
      <w:r>
        <w:rPr>
          <w:color w:val="000000"/>
          <w:sz w:val="24"/>
          <w:szCs w:val="24"/>
        </w:rPr>
        <w:t xml:space="preserve">VAIN JACKDAW.  You must not laugh, dear brothers.  I am a peacock like yourselves.</w:t>
      </w:r>
    </w:p>
    <w:p>
      <w:pPr>
        <w:widowControl w:val="on"/>
        <w:pBdr/>
        <w:spacing w:before="240" w:after="240" w:line="240" w:lineRule="auto"/>
        <w:ind w:left="0" w:right="0"/>
        <w:jc w:val="left"/>
      </w:pPr>
      <w:r>
        <w:rPr>
          <w:color w:val="000000"/>
          <w:sz w:val="24"/>
          <w:szCs w:val="24"/>
        </w:rPr>
        <w:t xml:space="preserve">FIRST PEACOCK.  You silly jackdaw!</w:t>
      </w:r>
    </w:p>
    <w:p>
      <w:pPr>
        <w:widowControl w:val="on"/>
        <w:pBdr/>
        <w:spacing w:before="240" w:after="240" w:line="240" w:lineRule="auto"/>
        <w:ind w:left="0" w:right="0"/>
        <w:jc w:val="left"/>
      </w:pPr>
      <w:r>
        <w:rPr>
          <w:color w:val="000000"/>
          <w:sz w:val="24"/>
          <w:szCs w:val="24"/>
        </w:rPr>
        <w:t xml:space="preserve">VAIN JACKDAW.  I am no jackdaw.  Do I not have feathers like your own?</w:t>
      </w:r>
    </w:p>
    <w:p>
      <w:pPr>
        <w:widowControl w:val="on"/>
        <w:pBdr/>
        <w:spacing w:before="240" w:after="240" w:line="240" w:lineRule="auto"/>
        <w:ind w:left="0" w:right="0"/>
        <w:jc w:val="left"/>
      </w:pPr>
      <w:r>
        <w:rPr>
          <w:color w:val="000000"/>
          <w:sz w:val="24"/>
          <w:szCs w:val="24"/>
        </w:rPr>
        <w:t xml:space="preserve">SECOND PEACOCK.  Ha, ha!  I dropped them on the ground this morning.</w:t>
      </w:r>
    </w:p>
    <w:p>
      <w:pPr>
        <w:widowControl w:val="on"/>
        <w:pBdr/>
        <w:spacing w:before="240" w:after="240" w:line="240" w:lineRule="auto"/>
        <w:ind w:left="0" w:right="0"/>
        <w:jc w:val="left"/>
      </w:pPr>
      <w:r>
        <w:rPr>
          <w:color w:val="000000"/>
          <w:sz w:val="24"/>
          <w:szCs w:val="24"/>
        </w:rPr>
        <w:t xml:space="preserve">THIBAUD PEACOCK.  Let’s take them from him!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VAIN JACKDAW.  No, no!  I beg you—­</w:t>
      </w:r>
    </w:p>
    <w:p>
      <w:pPr>
        <w:widowControl w:val="on"/>
        <w:pBdr/>
        <w:spacing w:before="240" w:after="240" w:line="240" w:lineRule="auto"/>
        <w:ind w:left="0" w:right="0"/>
        <w:jc w:val="left"/>
      </w:pPr>
      <w:r>
        <w:rPr>
          <w:color w:val="000000"/>
          <w:sz w:val="24"/>
          <w:szCs w:val="24"/>
        </w:rPr>
        <w:t xml:space="preserve">FIRST PEACOCK.  Come, let’s pull them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pull the peacock feathers from the jackdaw.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THIRD PEACOCK.  You cannot stay with us!</w:t>
      </w:r>
    </w:p>
    <w:p>
      <w:pPr>
        <w:widowControl w:val="on"/>
        <w:pBdr/>
        <w:spacing w:before="240" w:after="240" w:line="240" w:lineRule="auto"/>
        <w:ind w:left="0" w:right="0"/>
        <w:jc w:val="left"/>
      </w:pPr>
      <w:r>
        <w:rPr>
          <w:color w:val="000000"/>
          <w:sz w:val="24"/>
          <w:szCs w:val="24"/>
        </w:rPr>
        <w:t xml:space="preserve">SECOND PEACOCK.  Go back to the jackdaws!</w:t>
      </w:r>
    </w:p>
    <w:p>
      <w:pPr>
        <w:widowControl w:val="on"/>
        <w:pBdr/>
        <w:spacing w:before="240" w:after="240" w:line="240" w:lineRule="auto"/>
        <w:ind w:left="0" w:right="0"/>
        <w:jc w:val="left"/>
      </w:pPr>
      <w:r>
        <w:rPr>
          <w:color w:val="000000"/>
          <w:sz w:val="24"/>
          <w:szCs w:val="24"/>
        </w:rPr>
        <w:t xml:space="preserve">FIRST PEACOCK.  Away with you!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jackdaw runs.  The peacocks go, laughing.  The other</w:t>
      </w:r>
      <w:r>
        <w:rPr>
          <w:color w:val="000000"/>
          <w:sz w:val="24"/>
          <w:szCs w:val="24"/>
        </w:rPr>
        <w:t xml:space="preserve"> JACKDAWS </w:t>
      </w:r>
      <w:r>
        <w:rPr>
          <w:i/>
          <w:color w:val="000000"/>
          <w:sz w:val="24"/>
          <w:szCs w:val="24"/>
        </w:rPr>
        <w:t xml:space="preserve">enter, followed by the</w:t>
      </w:r>
      <w:r>
        <w:rPr>
          <w:color w:val="000000"/>
          <w:sz w:val="24"/>
          <w:szCs w:val="24"/>
        </w:rPr>
        <w:t xml:space="preserve"> VAIN JACKDAW.]</w:t>
      </w:r>
    </w:p>
    <w:p>
      <w:pPr>
        <w:widowControl w:val="on"/>
        <w:pBdr/>
        <w:spacing w:before="240" w:after="240" w:line="240" w:lineRule="auto"/>
        <w:ind w:left="0" w:right="0"/>
        <w:jc w:val="left"/>
      </w:pPr>
      <w:r>
        <w:rPr>
          <w:color w:val="000000"/>
          <w:sz w:val="24"/>
          <w:szCs w:val="24"/>
        </w:rPr>
        <w:t xml:space="preserve">VAIN JACKDAW.  Ah, here you are!  I have been looking for you.</w:t>
      </w:r>
    </w:p>
    <w:p>
      <w:pPr>
        <w:widowControl w:val="on"/>
        <w:pBdr/>
        <w:spacing w:before="240" w:after="240" w:line="240" w:lineRule="auto"/>
        <w:ind w:left="0" w:right="0"/>
        <w:jc w:val="left"/>
      </w:pPr>
      <w:r>
        <w:rPr>
          <w:color w:val="000000"/>
          <w:sz w:val="24"/>
          <w:szCs w:val="24"/>
        </w:rPr>
        <w:t xml:space="preserve">OLD JACKDAW.  Why do you look for us?</w:t>
      </w:r>
    </w:p>
    <w:p>
      <w:pPr>
        <w:widowControl w:val="on"/>
        <w:pBdr/>
        <w:spacing w:before="240" w:after="240" w:line="240" w:lineRule="auto"/>
        <w:ind w:left="0" w:right="0"/>
        <w:jc w:val="left"/>
      </w:pPr>
      <w:r>
        <w:rPr>
          <w:color w:val="000000"/>
          <w:sz w:val="24"/>
          <w:szCs w:val="24"/>
        </w:rPr>
        <w:t xml:space="preserve">VAIN JACKDAW.  I am a jackdaw.  I want to be with jackdaws.</w:t>
      </w:r>
    </w:p>
    <w:p>
      <w:pPr>
        <w:widowControl w:val="on"/>
        <w:pBdr/>
        <w:spacing w:before="240" w:after="240" w:line="240" w:lineRule="auto"/>
        <w:ind w:left="0" w:right="0"/>
        <w:jc w:val="left"/>
      </w:pPr>
      <w:r>
        <w:rPr>
          <w:color w:val="000000"/>
          <w:sz w:val="24"/>
          <w:szCs w:val="24"/>
        </w:rPr>
        <w:t xml:space="preserve">OLD JACKDAW.  We will have nothing more to do with you!  Away!</w:t>
      </w:r>
    </w:p>
    <w:p>
      <w:pPr>
        <w:widowControl w:val="on"/>
        <w:pBdr/>
        <w:spacing w:before="240" w:after="240" w:line="240" w:lineRule="auto"/>
        <w:ind w:left="0" w:right="0"/>
        <w:jc w:val="left"/>
      </w:pPr>
      <w:r>
        <w:rPr>
          <w:color w:val="000000"/>
          <w:sz w:val="24"/>
          <w:szCs w:val="24"/>
        </w:rPr>
        <w:t xml:space="preserve">VAIN JACKDAW.  But, brothers, my dear, dear brothers, please let me stay with you!</w:t>
      </w:r>
    </w:p>
    <w:p>
      <w:pPr>
        <w:widowControl w:val="on"/>
        <w:pBdr/>
        <w:spacing w:before="240" w:after="240" w:line="240" w:lineRule="auto"/>
        <w:ind w:left="0" w:right="0"/>
        <w:jc w:val="left"/>
      </w:pPr>
      <w:r>
        <w:rPr>
          <w:color w:val="000000"/>
          <w:sz w:val="24"/>
          <w:szCs w:val="24"/>
        </w:rPr>
        <w:t xml:space="preserve">OLD JACKDAW.  You would not walk with jackdaws!  Away!</w:t>
      </w:r>
    </w:p>
    <w:p>
      <w:pPr>
        <w:widowControl w:val="on"/>
        <w:pBdr/>
        <w:spacing w:before="240" w:after="240" w:line="240" w:lineRule="auto"/>
        <w:ind w:left="0" w:right="0"/>
        <w:jc w:val="left"/>
      </w:pPr>
      <w:r>
        <w:rPr>
          <w:color w:val="000000"/>
          <w:sz w:val="24"/>
          <w:szCs w:val="24"/>
        </w:rPr>
        <w:t xml:space="preserve">YOUNG JACKDAW.  You would not talk with jackdaws!  Away!</w:t>
      </w:r>
    </w:p>
    <w:p>
      <w:pPr>
        <w:widowControl w:val="on"/>
        <w:pBdr/>
        <w:spacing w:before="240" w:after="240" w:line="240" w:lineRule="auto"/>
        <w:ind w:left="0" w:right="0"/>
        <w:jc w:val="left"/>
      </w:pPr>
      <w:r>
        <w:rPr>
          <w:color w:val="000000"/>
          <w:sz w:val="24"/>
          <w:szCs w:val="24"/>
        </w:rPr>
        <w:t xml:space="preserve">ANOTHER JACKDAW.  You thought yourself too fine for jackdaws!  Away!</w:t>
      </w:r>
    </w:p>
    <w:p>
      <w:pPr>
        <w:widowControl w:val="on"/>
        <w:pBdr/>
        <w:spacing w:before="240" w:after="240" w:line="240" w:lineRule="auto"/>
        <w:ind w:left="0" w:right="0"/>
        <w:jc w:val="left"/>
      </w:pPr>
      <w:r>
        <w:rPr>
          <w:color w:val="000000"/>
          <w:sz w:val="24"/>
          <w:szCs w:val="24"/>
        </w:rPr>
        <w:t xml:space="preserve">ALL JACKDAWS.  Away!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drive the Vain Jackdaw from the park.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LITTLE JACKAL AND THE CAMEL</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one morning.</w:t>
      </w:r>
      <w:r>
        <w:rPr>
          <w:color w:val="000000"/>
          <w:sz w:val="24"/>
          <w:szCs w:val="24"/>
        </w:rPr>
        <w:br/>
        <w:t xml:space="preserve">PLACE:  </w:t>
      </w:r>
      <w:r>
        <w:rPr>
          <w:i/>
          <w:color w:val="000000"/>
          <w:sz w:val="24"/>
          <w:szCs w:val="24"/>
        </w:rPr>
        <w:t xml:space="preserve">the east bank of the river.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JACKAL. </w:t>
      </w:r>
      <w:r>
        <w:rPr>
          <w:color w:val="000000"/>
          <w:sz w:val="24"/>
          <w:szCs w:val="24"/>
        </w:rPr>
        <w:br/>
        <w:t xml:space="preserve">THE CAMEL.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JACKAL </w:t>
      </w:r>
      <w:r>
        <w:rPr>
          <w:i/>
          <w:color w:val="000000"/>
          <w:sz w:val="24"/>
          <w:szCs w:val="24"/>
        </w:rPr>
        <w:t xml:space="preserve">stands on the river bank.  He looks longingly toward the west 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JACKAL.  Ah, if I could only get at those crabs over there!  It makes me hungry just to see them!  Now if I could only swim!  Or if I could walk on water!  Or if I had a little canoe!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CAMEL. </w:t>
      </w:r>
      <w:r>
        <w:rPr>
          <w:i/>
          <w:color w:val="000000"/>
          <w:sz w:val="24"/>
          <w:szCs w:val="24"/>
        </w:rPr>
        <w:t xml:space="preserve">The Jackal whispers to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Aha!  Now I know the way to get across.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Camel.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news as I have for you, dear friend!</w:t>
      </w:r>
    </w:p>
    <w:p>
      <w:pPr>
        <w:widowControl w:val="on"/>
        <w:pBdr/>
        <w:spacing w:before="240" w:after="240" w:line="240" w:lineRule="auto"/>
        <w:ind w:left="0" w:right="0"/>
        <w:jc w:val="left"/>
      </w:pPr>
      <w:r>
        <w:rPr>
          <w:color w:val="000000"/>
          <w:sz w:val="24"/>
          <w:szCs w:val="24"/>
        </w:rPr>
        <w:t xml:space="preserve">CAMEL.  Must I guess?</w:t>
      </w:r>
    </w:p>
    <w:p>
      <w:pPr>
        <w:widowControl w:val="on"/>
        <w:pBdr/>
        <w:spacing w:before="240" w:after="240" w:line="240" w:lineRule="auto"/>
        <w:ind w:left="0" w:right="0"/>
        <w:jc w:val="left"/>
      </w:pPr>
      <w:r>
        <w:rPr>
          <w:color w:val="000000"/>
          <w:sz w:val="24"/>
          <w:szCs w:val="24"/>
        </w:rPr>
        <w:t xml:space="preserve">JACKAL.  No, I’ll tell you this time.  Listen:  I know a spot where the sugar-cane grows thick.</w:t>
      </w:r>
    </w:p>
    <w:p>
      <w:pPr>
        <w:widowControl w:val="on"/>
        <w:pBdr/>
        <w:spacing w:before="240" w:after="240" w:line="240" w:lineRule="auto"/>
        <w:ind w:left="0" w:right="0"/>
        <w:jc w:val="left"/>
      </w:pPr>
      <w:r>
        <w:rPr>
          <w:color w:val="000000"/>
          <w:sz w:val="24"/>
          <w:szCs w:val="24"/>
        </w:rPr>
        <w:t xml:space="preserve">CAMEL.  Tell me!  I cannot wait!  Tell me!</w:t>
      </w:r>
    </w:p>
    <w:p>
      <w:pPr>
        <w:widowControl w:val="on"/>
        <w:pBdr/>
        <w:spacing w:before="240" w:after="240" w:line="240" w:lineRule="auto"/>
        <w:ind w:left="0" w:right="0"/>
        <w:jc w:val="left"/>
      </w:pPr>
      <w:r>
        <w:rPr>
          <w:color w:val="000000"/>
          <w:sz w:val="24"/>
          <w:szCs w:val="24"/>
        </w:rPr>
        <w:t xml:space="preserve">JACKAL.  I cannot.  I’ll have to show you.  It is on the other side of the river.</w:t>
      </w:r>
    </w:p>
    <w:p>
      <w:pPr>
        <w:widowControl w:val="on"/>
        <w:pBdr/>
        <w:spacing w:before="240" w:after="240" w:line="240" w:lineRule="auto"/>
        <w:ind w:left="0" w:right="0"/>
        <w:jc w:val="left"/>
      </w:pPr>
      <w:r>
        <w:rPr>
          <w:color w:val="000000"/>
          <w:sz w:val="24"/>
          <w:szCs w:val="24"/>
        </w:rPr>
        <w:t xml:space="preserve">CAMEL.  Why, then, I’ll swim across and take you on my back.</w:t>
      </w:r>
    </w:p>
    <w:p>
      <w:pPr>
        <w:widowControl w:val="on"/>
        <w:pBdr/>
        <w:spacing w:before="240" w:after="240" w:line="240" w:lineRule="auto"/>
        <w:ind w:left="0" w:right="0"/>
        <w:jc w:val="left"/>
      </w:pPr>
      <w:r>
        <w:rPr>
          <w:color w:val="000000"/>
          <w:sz w:val="24"/>
          <w:szCs w:val="24"/>
        </w:rPr>
        <w:t xml:space="preserve">JACKAL.  Just the very thing!</w:t>
      </w:r>
    </w:p>
    <w:p>
      <w:pPr>
        <w:widowControl w:val="on"/>
        <w:pBdr/>
        <w:spacing w:before="240" w:after="240" w:line="240" w:lineRule="auto"/>
        <w:ind w:left="0" w:right="0"/>
        <w:jc w:val="left"/>
      </w:pPr>
      <w:r>
        <w:rPr>
          <w:color w:val="000000"/>
          <w:sz w:val="24"/>
          <w:szCs w:val="24"/>
        </w:rPr>
        <w:t xml:space="preserve">CAMEL.  Come, then!  It makes me hungry just to hear of sugar-cane.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kneels for the Jackal to get upon his back.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 little later.</w:t>
      </w:r>
      <w:r>
        <w:rPr>
          <w:color w:val="000000"/>
          <w:sz w:val="24"/>
          <w:szCs w:val="24"/>
        </w:rPr>
        <w:br/>
        <w:t xml:space="preserve">PLACE:  </w:t>
      </w:r>
      <w:r>
        <w:rPr>
          <w:i/>
          <w:color w:val="000000"/>
          <w:sz w:val="24"/>
          <w:szCs w:val="24"/>
        </w:rPr>
        <w:t xml:space="preserve">the sugar-cane 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JACKAL. </w:t>
      </w:r>
      <w:r>
        <w:rPr>
          <w:color w:val="000000"/>
          <w:sz w:val="24"/>
          <w:szCs w:val="24"/>
        </w:rPr>
        <w:br/>
        <w:t xml:space="preserve">THE CAMEL. </w:t>
      </w:r>
      <w:r>
        <w:rPr>
          <w:color w:val="000000"/>
          <w:sz w:val="24"/>
          <w:szCs w:val="24"/>
        </w:rPr>
        <w:br/>
        <w:t xml:space="preserve">FARMER. </w:t>
      </w:r>
      <w:r>
        <w:rPr>
          <w:color w:val="000000"/>
          <w:sz w:val="24"/>
          <w:szCs w:val="24"/>
        </w:rPr>
        <w:br/>
        <w:t xml:space="preserve">BOYS.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CAMEL </w:t>
      </w:r>
      <w:r>
        <w:rPr>
          <w:i/>
          <w:color w:val="000000"/>
          <w:sz w:val="24"/>
          <w:szCs w:val="24"/>
        </w:rPr>
        <w:t xml:space="preserve">eats the sugar-cane.  The</w:t>
      </w:r>
      <w:r>
        <w:rPr>
          <w:color w:val="000000"/>
          <w:sz w:val="24"/>
          <w:szCs w:val="24"/>
        </w:rPr>
        <w:t xml:space="preserve"> JACKAL </w:t>
      </w:r>
      <w:r>
        <w:rPr>
          <w:i/>
          <w:color w:val="000000"/>
          <w:sz w:val="24"/>
          <w:szCs w:val="24"/>
        </w:rPr>
        <w:t xml:space="preserve">comes running into the 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CAMEL.  What!  Have you finished your crabs?</w:t>
      </w:r>
    </w:p>
    <w:p>
      <w:pPr>
        <w:widowControl w:val="on"/>
        <w:pBdr/>
        <w:spacing w:before="240" w:after="240" w:line="240" w:lineRule="auto"/>
        <w:ind w:left="0" w:right="0"/>
        <w:jc w:val="left"/>
      </w:pPr>
      <w:r>
        <w:rPr>
          <w:color w:val="000000"/>
          <w:sz w:val="24"/>
          <w:szCs w:val="24"/>
        </w:rPr>
        <w:t xml:space="preserve">JACKAL.  I cannot eat another one!  Are you not ready to go?</w:t>
      </w:r>
    </w:p>
    <w:p>
      <w:pPr>
        <w:widowControl w:val="on"/>
        <w:pBdr/>
        <w:spacing w:before="240" w:after="240" w:line="240" w:lineRule="auto"/>
        <w:ind w:left="0" w:right="0"/>
        <w:jc w:val="left"/>
      </w:pPr>
      <w:r>
        <w:rPr>
          <w:color w:val="000000"/>
          <w:sz w:val="24"/>
          <w:szCs w:val="24"/>
        </w:rPr>
        <w:t xml:space="preserve">CAMEL.  Ready!  Why, I have just begun.</w:t>
      </w:r>
    </w:p>
    <w:p>
      <w:pPr>
        <w:widowControl w:val="on"/>
        <w:pBdr/>
        <w:spacing w:before="240" w:after="240" w:line="240" w:lineRule="auto"/>
        <w:ind w:left="0" w:right="0"/>
        <w:jc w:val="left"/>
      </w:pPr>
      <w:r>
        <w:rPr>
          <w:color w:val="000000"/>
          <w:sz w:val="24"/>
          <w:szCs w:val="24"/>
        </w:rPr>
        <w:t xml:space="preserve">JACKAL.  I’ll wait for you outside the field,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Camel nods and disappears among the cane.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 do not wish to wait for him.  I am in a hurry to get home, I am.  So I’ll sing a little song I know.  The farmer then will come and drive the camel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Soon he is heard singing in the distance.  Enter the</w:t>
      </w:r>
      <w:r>
        <w:rPr>
          <w:color w:val="000000"/>
          <w:sz w:val="24"/>
          <w:szCs w:val="24"/>
        </w:rPr>
        <w:t xml:space="preserve"> FARMER </w:t>
      </w:r>
      <w:r>
        <w:rPr>
          <w:i/>
          <w:color w:val="000000"/>
          <w:sz w:val="24"/>
          <w:szCs w:val="24"/>
        </w:rPr>
        <w:t xml:space="preserve">and</w:t>
      </w:r>
      <w:r>
        <w:rPr>
          <w:color w:val="000000"/>
          <w:sz w:val="24"/>
          <w:szCs w:val="24"/>
        </w:rPr>
        <w:t xml:space="preserve"> the BOYS </w:t>
      </w:r>
      <w:r>
        <w:rPr>
          <w:i/>
          <w:color w:val="000000"/>
          <w:sz w:val="24"/>
          <w:szCs w:val="24"/>
        </w:rPr>
        <w:t xml:space="preserve">with clubs.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FARMER.  I see no jackal here!</w:t>
      </w:r>
    </w:p>
    <w:p>
      <w:pPr>
        <w:widowControl w:val="on"/>
        <w:pBdr/>
        <w:spacing w:before="240" w:after="240" w:line="240" w:lineRule="auto"/>
        <w:ind w:left="0" w:right="0"/>
        <w:jc w:val="left"/>
      </w:pPr>
      <w:r>
        <w:rPr>
          <w:color w:val="000000"/>
          <w:sz w:val="24"/>
          <w:szCs w:val="24"/>
        </w:rPr>
        <w:t xml:space="preserve">A BOY.  I am sure I heard him singing!</w:t>
      </w:r>
    </w:p>
    <w:p>
      <w:pPr>
        <w:widowControl w:val="on"/>
        <w:pBdr/>
        <w:spacing w:before="240" w:after="240" w:line="240" w:lineRule="auto"/>
        <w:ind w:left="0" w:right="0"/>
        <w:jc w:val="left"/>
      </w:pPr>
      <w:r>
        <w:rPr>
          <w:color w:val="000000"/>
          <w:sz w:val="24"/>
          <w:szCs w:val="24"/>
        </w:rPr>
        <w:t xml:space="preserve">ANOTHER BOY.  I heard him, too!</w:t>
      </w:r>
    </w:p>
    <w:p>
      <w:pPr>
        <w:widowControl w:val="on"/>
        <w:pBdr/>
        <w:spacing w:before="240" w:after="240" w:line="240" w:lineRule="auto"/>
        <w:ind w:left="0" w:right="0"/>
        <w:jc w:val="left"/>
      </w:pPr>
      <w:r>
        <w:rPr>
          <w:color w:val="000000"/>
          <w:sz w:val="24"/>
          <w:szCs w:val="24"/>
        </w:rPr>
        <w:t xml:space="preserve">FARMER.  We must look for him and drive him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CAMEL </w:t>
      </w:r>
      <w:r>
        <w:rPr>
          <w:i/>
          <w:color w:val="000000"/>
          <w:sz w:val="24"/>
          <w:szCs w:val="24"/>
        </w:rPr>
        <w:t xml:space="preserve">enters, eating cane.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BOY.  Look, look!  A camel!</w:t>
      </w:r>
    </w:p>
    <w:p>
      <w:pPr>
        <w:widowControl w:val="on"/>
        <w:pBdr/>
        <w:spacing w:before="240" w:after="240" w:line="240" w:lineRule="auto"/>
        <w:ind w:left="0" w:right="0"/>
        <w:jc w:val="left"/>
      </w:pPr>
      <w:r>
        <w:rPr>
          <w:color w:val="000000"/>
          <w:sz w:val="24"/>
          <w:szCs w:val="24"/>
        </w:rPr>
        <w:t xml:space="preserve">SECOND BOY.  Look, father!  A camel!</w:t>
      </w:r>
    </w:p>
    <w:p>
      <w:pPr>
        <w:widowControl w:val="on"/>
        <w:pBdr/>
        <w:spacing w:before="240" w:after="240" w:line="240" w:lineRule="auto"/>
        <w:ind w:left="0" w:right="0"/>
        <w:jc w:val="left"/>
      </w:pPr>
      <w:r>
        <w:rPr>
          <w:color w:val="000000"/>
          <w:sz w:val="24"/>
          <w:szCs w:val="24"/>
        </w:rPr>
        <w:t xml:space="preserve">FARMER (</w:t>
      </w:r>
      <w:r>
        <w:rPr>
          <w:i/>
          <w:color w:val="000000"/>
          <w:sz w:val="24"/>
          <w:szCs w:val="24"/>
        </w:rPr>
        <w:t xml:space="preserve">to Camel</w:t>
      </w:r>
      <w:r>
        <w:rPr>
          <w:color w:val="000000"/>
          <w:sz w:val="24"/>
          <w:szCs w:val="24"/>
        </w:rPr>
        <w:t xml:space="preserve">).  So it was you who was singing, was it?  Drive him out, boys!  Quick!  Beat him with your clubs!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rush upon the Camel and beat him as he runs from the field.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 little later.</w:t>
      </w:r>
      <w:r>
        <w:rPr>
          <w:color w:val="000000"/>
          <w:sz w:val="24"/>
          <w:szCs w:val="24"/>
        </w:rPr>
        <w:br/>
        <w:t xml:space="preserve">PLACE:  </w:t>
      </w:r>
      <w:r>
        <w:rPr>
          <w:i/>
          <w:color w:val="000000"/>
          <w:sz w:val="24"/>
          <w:szCs w:val="24"/>
        </w:rPr>
        <w:t xml:space="preserve">the west bank of the river.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JACKAL. </w:t>
      </w:r>
      <w:r>
        <w:rPr>
          <w:color w:val="000000"/>
          <w:sz w:val="24"/>
          <w:szCs w:val="24"/>
        </w:rPr>
        <w:br/>
        <w:t xml:space="preserve">THE CAMEL.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CAMEL </w:t>
      </w:r>
      <w:r>
        <w:rPr>
          <w:i/>
          <w:color w:val="000000"/>
          <w:sz w:val="24"/>
          <w:szCs w:val="24"/>
        </w:rPr>
        <w:t xml:space="preserve">lies on the bank half dead from his beating.  Enter the</w:t>
      </w:r>
      <w:r>
        <w:rPr>
          <w:color w:val="000000"/>
          <w:sz w:val="24"/>
          <w:szCs w:val="24"/>
        </w:rPr>
        <w:t xml:space="preserve"> JACKAL.]</w:t>
      </w:r>
    </w:p>
    <w:p>
      <w:pPr>
        <w:widowControl w:val="on"/>
        <w:pBdr/>
        <w:spacing w:before="240" w:after="240" w:line="240" w:lineRule="auto"/>
        <w:ind w:left="0" w:right="0"/>
        <w:jc w:val="left"/>
      </w:pPr>
      <w:r>
        <w:rPr>
          <w:color w:val="000000"/>
          <w:sz w:val="24"/>
          <w:szCs w:val="24"/>
        </w:rPr>
        <w:t xml:space="preserve">JACKAL.  Are you ready to go now, friend?</w:t>
      </w:r>
    </w:p>
    <w:p>
      <w:pPr>
        <w:widowControl w:val="on"/>
        <w:pBdr/>
        <w:spacing w:before="240" w:after="240" w:line="240" w:lineRule="auto"/>
        <w:ind w:left="0" w:right="0"/>
        <w:jc w:val="left"/>
      </w:pPr>
      <w:r>
        <w:rPr>
          <w:color w:val="000000"/>
          <w:sz w:val="24"/>
          <w:szCs w:val="24"/>
        </w:rPr>
        <w:t xml:space="preserve">CAMEL.  Don’t say “friend” to me!</w:t>
      </w:r>
    </w:p>
    <w:p>
      <w:pPr>
        <w:widowControl w:val="on"/>
        <w:pBdr/>
        <w:spacing w:before="240" w:after="240" w:line="240" w:lineRule="auto"/>
        <w:ind w:left="0" w:right="0"/>
        <w:jc w:val="left"/>
      </w:pPr>
      <w:r>
        <w:rPr>
          <w:color w:val="000000"/>
          <w:sz w:val="24"/>
          <w:szCs w:val="24"/>
        </w:rPr>
        <w:t xml:space="preserve">JACKAL.  Why do you speak so strangely?</w:t>
      </w:r>
    </w:p>
    <w:p>
      <w:pPr>
        <w:widowControl w:val="on"/>
        <w:pBdr/>
        <w:spacing w:before="240" w:after="240" w:line="240" w:lineRule="auto"/>
        <w:ind w:left="0" w:right="0"/>
        <w:jc w:val="left"/>
      </w:pPr>
      <w:r>
        <w:rPr>
          <w:color w:val="000000"/>
          <w:sz w:val="24"/>
          <w:szCs w:val="24"/>
        </w:rPr>
        <w:t xml:space="preserve">CAMEL.  Why did you sing so strangely?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JACKAL.  Oh, I don’t know why!  I always sing after dinner.</w:t>
      </w:r>
    </w:p>
    <w:p>
      <w:pPr>
        <w:widowControl w:val="on"/>
        <w:pBdr/>
        <w:spacing w:before="240" w:after="240" w:line="240" w:lineRule="auto"/>
        <w:ind w:left="0" w:right="0"/>
        <w:jc w:val="left"/>
      </w:pPr>
      <w:r>
        <w:rPr>
          <w:color w:val="000000"/>
          <w:sz w:val="24"/>
          <w:szCs w:val="24"/>
        </w:rPr>
        <w:t xml:space="preserve">CAMEL.  Ah!  Well, let us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kneels.  The Jackal gets on his back.  The Camel rises and enters the river.  He swims to the middle of the river and stops.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JACKAL.  Why do you stop?</w:t>
      </w:r>
    </w:p>
    <w:p>
      <w:pPr>
        <w:widowControl w:val="on"/>
        <w:pBdr/>
        <w:spacing w:before="240" w:after="240" w:line="240" w:lineRule="auto"/>
        <w:ind w:left="0" w:right="0"/>
        <w:jc w:val="left"/>
      </w:pPr>
      <w:r>
        <w:rPr>
          <w:color w:val="000000"/>
          <w:sz w:val="24"/>
          <w:szCs w:val="24"/>
        </w:rPr>
        <w:t xml:space="preserve">CAMEL.  I have such a strange, strange feeling.</w:t>
      </w:r>
    </w:p>
    <w:p>
      <w:pPr>
        <w:widowControl w:val="on"/>
        <w:pBdr/>
        <w:spacing w:before="240" w:after="240" w:line="240" w:lineRule="auto"/>
        <w:ind w:left="0" w:right="0"/>
        <w:jc w:val="left"/>
      </w:pPr>
      <w:r>
        <w:rPr>
          <w:color w:val="000000"/>
          <w:sz w:val="24"/>
          <w:szCs w:val="24"/>
        </w:rPr>
        <w:t xml:space="preserve">JACKAL.  Well, swim on.  You need not stop!</w:t>
      </w:r>
    </w:p>
    <w:p>
      <w:pPr>
        <w:widowControl w:val="on"/>
        <w:pBdr/>
        <w:spacing w:before="240" w:after="240" w:line="240" w:lineRule="auto"/>
        <w:ind w:left="0" w:right="0"/>
        <w:jc w:val="left"/>
      </w:pPr>
      <w:r>
        <w:rPr>
          <w:color w:val="000000"/>
          <w:sz w:val="24"/>
          <w:szCs w:val="24"/>
        </w:rPr>
        <w:t xml:space="preserve">CAMEL.  I feel as if I must roll over.</w:t>
      </w:r>
    </w:p>
    <w:p>
      <w:pPr>
        <w:widowControl w:val="on"/>
        <w:pBdr/>
        <w:spacing w:before="240" w:after="240" w:line="240" w:lineRule="auto"/>
        <w:ind w:left="0" w:right="0"/>
        <w:jc w:val="left"/>
      </w:pPr>
      <w:r>
        <w:rPr>
          <w:color w:val="000000"/>
          <w:sz w:val="24"/>
          <w:szCs w:val="24"/>
        </w:rPr>
        <w:t xml:space="preserve">JACKAL.  Roll over!  If you do, I shall be drowned!</w:t>
      </w:r>
    </w:p>
    <w:p>
      <w:pPr>
        <w:widowControl w:val="on"/>
        <w:pBdr/>
        <w:spacing w:before="240" w:after="240" w:line="240" w:lineRule="auto"/>
        <w:ind w:left="0" w:right="0"/>
        <w:jc w:val="left"/>
      </w:pPr>
      <w:r>
        <w:rPr>
          <w:color w:val="000000"/>
          <w:sz w:val="24"/>
          <w:szCs w:val="24"/>
        </w:rPr>
        <w:t xml:space="preserve">CAMEL.  Exactly.  But still I have that feeling.</w:t>
      </w:r>
    </w:p>
    <w:p>
      <w:pPr>
        <w:widowControl w:val="on"/>
        <w:pBdr/>
        <w:spacing w:before="240" w:after="240" w:line="240" w:lineRule="auto"/>
        <w:ind w:left="0" w:right="0"/>
        <w:jc w:val="left"/>
      </w:pPr>
      <w:r>
        <w:rPr>
          <w:color w:val="000000"/>
          <w:sz w:val="24"/>
          <w:szCs w:val="24"/>
        </w:rPr>
        <w:t xml:space="preserve">JACKAL.  Now that is nonsense!  Why should you roll over?</w:t>
      </w:r>
    </w:p>
    <w:p>
      <w:pPr>
        <w:widowControl w:val="on"/>
        <w:pBdr/>
        <w:spacing w:before="240" w:after="240" w:line="240" w:lineRule="auto"/>
        <w:ind w:left="0" w:right="0"/>
        <w:jc w:val="left"/>
      </w:pPr>
      <w:r>
        <w:rPr>
          <w:color w:val="000000"/>
          <w:sz w:val="24"/>
          <w:szCs w:val="24"/>
        </w:rPr>
        <w:t xml:space="preserve">CAMEL.  Oh, I don’t know why!  I always roll over after dinner.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rolls over.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ENDLESS TALE</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 long time ago.</w:t>
      </w:r>
      <w:r>
        <w:rPr>
          <w:color w:val="000000"/>
          <w:sz w:val="24"/>
          <w:szCs w:val="24"/>
        </w:rPr>
        <w:br/>
        <w:t xml:space="preserve">PLACE:  </w:t>
      </w:r>
      <w:r>
        <w:rPr>
          <w:i/>
          <w:color w:val="000000"/>
          <w:sz w:val="24"/>
          <w:szCs w:val="24"/>
        </w:rPr>
        <w:t xml:space="preserve">the King’s palace.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PRINCESS. </w:t>
      </w:r>
      <w:r>
        <w:rPr>
          <w:color w:val="000000"/>
          <w:sz w:val="24"/>
          <w:szCs w:val="24"/>
        </w:rPr>
        <w:br/>
        <w:t xml:space="preserve">FIRST STORY-TELLER. </w:t>
      </w:r>
      <w:r>
        <w:rPr>
          <w:color w:val="000000"/>
          <w:sz w:val="24"/>
          <w:szCs w:val="24"/>
        </w:rPr>
        <w:br/>
        <w:t xml:space="preserve">SECOND STORY-TELLER. </w:t>
      </w:r>
      <w:r>
        <w:rPr>
          <w:color w:val="000000"/>
          <w:sz w:val="24"/>
          <w:szCs w:val="24"/>
        </w:rPr>
        <w:br/>
        <w:t xml:space="preserve">LORDS AND LADIES. </w:t>
      </w:r>
      <w:r>
        <w:rPr>
          <w:color w:val="000000"/>
          <w:sz w:val="24"/>
          <w:szCs w:val="24"/>
        </w:rPr>
        <w:br/>
        <w:t xml:space="preserve">GUARDS.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KING </w:t>
      </w:r>
      <w:r>
        <w:rPr>
          <w:i/>
          <w:color w:val="000000"/>
          <w:sz w:val="24"/>
          <w:szCs w:val="24"/>
        </w:rPr>
        <w:t xml:space="preserve">sits on a cushion in the great hall.  The</w:t>
      </w:r>
      <w:r>
        <w:rPr>
          <w:color w:val="000000"/>
          <w:sz w:val="24"/>
          <w:szCs w:val="24"/>
        </w:rPr>
        <w:t xml:space="preserve"> PRINCESS </w:t>
      </w:r>
      <w:r>
        <w:rPr>
          <w:i/>
          <w:color w:val="000000"/>
          <w:sz w:val="24"/>
          <w:szCs w:val="24"/>
        </w:rPr>
        <w:t xml:space="preserve">sits on a cushion by him.  In front of them sits the</w:t>
      </w:r>
      <w:r>
        <w:rPr>
          <w:color w:val="000000"/>
          <w:sz w:val="24"/>
          <w:szCs w:val="24"/>
        </w:rPr>
        <w:t xml:space="preserve"> FIRST STORY-TELLER. </w:t>
      </w:r>
      <w:r>
        <w:rPr>
          <w:i/>
          <w:color w:val="000000"/>
          <w:sz w:val="24"/>
          <w:szCs w:val="24"/>
        </w:rPr>
        <w:t xml:space="preserve">The</w:t>
      </w:r>
      <w:r>
        <w:rPr>
          <w:color w:val="000000"/>
          <w:sz w:val="24"/>
          <w:szCs w:val="24"/>
        </w:rPr>
        <w:t xml:space="preserve"> LORDS </w:t>
      </w:r>
      <w:r>
        <w:rPr>
          <w:i/>
          <w:color w:val="000000"/>
          <w:sz w:val="24"/>
          <w:szCs w:val="24"/>
        </w:rPr>
        <w:t xml:space="preserve">and</w:t>
      </w:r>
      <w:r>
        <w:rPr>
          <w:color w:val="000000"/>
          <w:sz w:val="24"/>
          <w:szCs w:val="24"/>
        </w:rPr>
        <w:t xml:space="preserve"> LADIES </w:t>
      </w:r>
      <w:r>
        <w:rPr>
          <w:i/>
          <w:color w:val="000000"/>
          <w:sz w:val="24"/>
          <w:szCs w:val="24"/>
        </w:rPr>
        <w:t xml:space="preserve">sit near 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STORY-TELLER.  “Then the prince married the princess and they were happy forever and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Go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Story-Teller hangs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on, I say!</w:t>
      </w:r>
    </w:p>
    <w:p>
      <w:pPr>
        <w:widowControl w:val="on"/>
        <w:pBdr/>
        <w:spacing w:before="240" w:after="240" w:line="240" w:lineRule="auto"/>
        <w:ind w:left="0" w:right="0"/>
        <w:jc w:val="left"/>
      </w:pPr>
      <w:r>
        <w:rPr>
          <w:color w:val="000000"/>
          <w:sz w:val="24"/>
          <w:szCs w:val="24"/>
        </w:rPr>
        <w:t xml:space="preserve">STORY-TELLER.  That is all, your Majesty.</w:t>
      </w:r>
    </w:p>
    <w:p>
      <w:pPr>
        <w:widowControl w:val="on"/>
        <w:pBdr/>
        <w:spacing w:before="240" w:after="240" w:line="240" w:lineRule="auto"/>
        <w:ind w:left="0" w:right="0"/>
        <w:jc w:val="left"/>
      </w:pPr>
      <w:r>
        <w:rPr>
          <w:color w:val="000000"/>
          <w:sz w:val="24"/>
          <w:szCs w:val="24"/>
        </w:rPr>
        <w:t xml:space="preserve">KING.  All!</w:t>
      </w:r>
    </w:p>
    <w:p>
      <w:pPr>
        <w:widowControl w:val="on"/>
        <w:pBdr/>
        <w:spacing w:before="240" w:after="240" w:line="240" w:lineRule="auto"/>
        <w:ind w:left="0" w:right="0"/>
        <w:jc w:val="left"/>
      </w:pPr>
      <w:r>
        <w:rPr>
          <w:color w:val="000000"/>
          <w:sz w:val="24"/>
          <w:szCs w:val="24"/>
        </w:rPr>
        <w:t xml:space="preserve">STORY-TELLER.  The prince married the princess.  There is nothing more to tell.</w:t>
      </w:r>
    </w:p>
    <w:p>
      <w:pPr>
        <w:widowControl w:val="on"/>
        <w:pBdr/>
        <w:spacing w:before="240" w:after="240" w:line="240" w:lineRule="auto"/>
        <w:ind w:left="0" w:right="0"/>
        <w:jc w:val="left"/>
      </w:pPr>
      <w:r>
        <w:rPr>
          <w:color w:val="000000"/>
          <w:sz w:val="24"/>
          <w:szCs w:val="24"/>
        </w:rPr>
        <w:t xml:space="preserve">KING.  I cannot bear so short a story!</w:t>
      </w:r>
    </w:p>
    <w:p>
      <w:pPr>
        <w:widowControl w:val="on"/>
        <w:pBdr/>
        <w:spacing w:before="240" w:after="240" w:line="240" w:lineRule="auto"/>
        <w:ind w:left="0" w:right="0"/>
        <w:jc w:val="left"/>
      </w:pPr>
      <w:r>
        <w:rPr>
          <w:color w:val="000000"/>
          <w:sz w:val="24"/>
          <w:szCs w:val="24"/>
        </w:rPr>
        <w:t xml:space="preserve">PRINCESS.  Why, father; for three months we have listened to it!</w:t>
      </w:r>
    </w:p>
    <w:p>
      <w:pPr>
        <w:widowControl w:val="on"/>
        <w:pBdr/>
        <w:spacing w:before="240" w:after="240" w:line="240" w:lineRule="auto"/>
        <w:ind w:left="0" w:right="0"/>
        <w:jc w:val="left"/>
      </w:pPr>
      <w:r>
        <w:rPr>
          <w:color w:val="000000"/>
          <w:sz w:val="24"/>
          <w:szCs w:val="24"/>
        </w:rPr>
        <w:t xml:space="preserve">KING.  ’Tis short, I say!  I bid you make it longer, sir!</w:t>
      </w:r>
    </w:p>
    <w:p>
      <w:pPr>
        <w:widowControl w:val="on"/>
        <w:pBdr/>
        <w:spacing w:before="240" w:after="240" w:line="240" w:lineRule="auto"/>
        <w:ind w:left="0" w:right="0"/>
        <w:jc w:val="left"/>
      </w:pPr>
      <w:r>
        <w:rPr>
          <w:color w:val="000000"/>
          <w:sz w:val="24"/>
          <w:szCs w:val="24"/>
        </w:rPr>
        <w:t xml:space="preserve">STORY-TELLER.  I cannot, Sire.  The prince married the princess.  There is nothing—­</w:t>
      </w:r>
    </w:p>
    <w:p>
      <w:pPr>
        <w:widowControl w:val="on"/>
        <w:pBdr/>
        <w:spacing w:before="240" w:after="240" w:line="240" w:lineRule="auto"/>
        <w:ind w:left="0" w:right="0"/>
        <w:jc w:val="left"/>
      </w:pPr>
      <w:r>
        <w:rPr>
          <w:color w:val="000000"/>
          <w:sz w:val="24"/>
          <w:szCs w:val="24"/>
        </w:rPr>
        <w:t xml:space="preserve">KING.  Throw him out of the palace, guards!  Cut off his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Guards seize the Story-Teller.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PRINCESS.  Father!</w:t>
      </w:r>
    </w:p>
    <w:p>
      <w:pPr>
        <w:widowControl w:val="on"/>
        <w:pBdr/>
        <w:spacing w:before="240" w:after="240" w:line="240" w:lineRule="auto"/>
        <w:ind w:left="0" w:right="0"/>
        <w:jc w:val="left"/>
      </w:pPr>
      <w:r>
        <w:rPr>
          <w:color w:val="000000"/>
          <w:sz w:val="24"/>
          <w:szCs w:val="24"/>
        </w:rPr>
        <w:t xml:space="preserve">LORDS.  Your Majesty!</w:t>
      </w:r>
    </w:p>
    <w:p>
      <w:pPr>
        <w:widowControl w:val="on"/>
        <w:pBdr/>
        <w:spacing w:before="240" w:after="240" w:line="240" w:lineRule="auto"/>
        <w:ind w:left="0" w:right="0"/>
        <w:jc w:val="left"/>
      </w:pPr>
      <w:r>
        <w:rPr>
          <w:color w:val="000000"/>
          <w:sz w:val="24"/>
          <w:szCs w:val="24"/>
        </w:rPr>
        <w:t xml:space="preserve">LADIES.  Sire!</w:t>
      </w:r>
    </w:p>
    <w:p>
      <w:pPr>
        <w:widowControl w:val="on"/>
        <w:pBdr/>
        <w:spacing w:before="240" w:after="240" w:line="240" w:lineRule="auto"/>
        <w:ind w:left="0" w:right="0"/>
        <w:jc w:val="left"/>
      </w:pPr>
      <w:r>
        <w:rPr>
          <w:color w:val="000000"/>
          <w:sz w:val="24"/>
          <w:szCs w:val="24"/>
        </w:rPr>
        <w:t xml:space="preserve">PRINCESS.  Spare his life!</w:t>
      </w:r>
    </w:p>
    <w:p>
      <w:pPr>
        <w:widowControl w:val="on"/>
        <w:pBdr/>
        <w:spacing w:before="240" w:after="240" w:line="240" w:lineRule="auto"/>
        <w:ind w:left="0" w:right="0"/>
        <w:jc w:val="left"/>
      </w:pPr>
      <w:r>
        <w:rPr>
          <w:color w:val="000000"/>
          <w:sz w:val="24"/>
          <w:szCs w:val="24"/>
        </w:rPr>
        <w:t xml:space="preserve">STORY-TELLER.  Let me keep my head, Sire!</w:t>
      </w:r>
    </w:p>
    <w:p>
      <w:pPr>
        <w:widowControl w:val="on"/>
        <w:pBdr/>
        <w:spacing w:before="240" w:after="240" w:line="240" w:lineRule="auto"/>
        <w:ind w:left="0" w:right="0"/>
        <w:jc w:val="left"/>
      </w:pPr>
      <w:r>
        <w:rPr>
          <w:color w:val="000000"/>
          <w:sz w:val="24"/>
          <w:szCs w:val="24"/>
        </w:rPr>
        <w:t xml:space="preserve">KING.  Why should you keep it?  You do not use it.</w:t>
      </w:r>
    </w:p>
    <w:p>
      <w:pPr>
        <w:widowControl w:val="on"/>
        <w:pBdr/>
        <w:spacing w:before="240" w:after="240" w:line="240" w:lineRule="auto"/>
        <w:ind w:left="0" w:right="0"/>
        <w:jc w:val="left"/>
      </w:pPr>
      <w:r>
        <w:rPr>
          <w:color w:val="000000"/>
          <w:sz w:val="24"/>
          <w:szCs w:val="24"/>
        </w:rPr>
        <w:t xml:space="preserve">STORY-TELLER.  For three months I have used it, Sire!</w:t>
      </w:r>
    </w:p>
    <w:p>
      <w:pPr>
        <w:widowControl w:val="on"/>
        <w:pBdr/>
        <w:spacing w:before="240" w:after="240" w:line="240" w:lineRule="auto"/>
        <w:ind w:left="0" w:right="0"/>
        <w:jc w:val="left"/>
      </w:pPr>
      <w:r>
        <w:rPr>
          <w:color w:val="000000"/>
          <w:sz w:val="24"/>
          <w:szCs w:val="24"/>
        </w:rPr>
        <w:t xml:space="preserve">KING.  Your story is too short, I say!  Away with him, guards!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Guards take out the First Story-Teller.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Bid another Story-Teller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guard admits the</w:t>
      </w:r>
      <w:r>
        <w:rPr>
          <w:color w:val="000000"/>
          <w:sz w:val="24"/>
          <w:szCs w:val="24"/>
        </w:rPr>
        <w:t xml:space="preserve"> SECOND STORY-TELLER, </w:t>
      </w:r>
      <w:r>
        <w:rPr>
          <w:i/>
          <w:color w:val="000000"/>
          <w:sz w:val="24"/>
          <w:szCs w:val="24"/>
        </w:rPr>
        <w:t xml:space="preserve">who bows before the King and Princess.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hear me.  You must tell a story that will last forever.</w:t>
      </w:r>
    </w:p>
    <w:p>
      <w:pPr>
        <w:widowControl w:val="on"/>
        <w:pBdr/>
        <w:spacing w:before="240" w:after="240" w:line="240" w:lineRule="auto"/>
        <w:ind w:left="0" w:right="0"/>
        <w:jc w:val="left"/>
      </w:pPr>
      <w:r>
        <w:rPr>
          <w:color w:val="000000"/>
          <w:sz w:val="24"/>
          <w:szCs w:val="24"/>
        </w:rPr>
        <w:t xml:space="preserve">SECOND STORY-TELLER.  I hear, O King!</w:t>
      </w:r>
    </w:p>
    <w:p>
      <w:pPr>
        <w:widowControl w:val="on"/>
        <w:pBdr/>
        <w:spacing w:before="240" w:after="240" w:line="240" w:lineRule="auto"/>
        <w:ind w:left="0" w:right="0"/>
        <w:jc w:val="left"/>
      </w:pPr>
      <w:r>
        <w:rPr>
          <w:color w:val="000000"/>
          <w:sz w:val="24"/>
          <w:szCs w:val="24"/>
        </w:rPr>
        <w:t xml:space="preserve">KING.  If you can do this, you shall marry my daughter and be king after me.</w:t>
      </w:r>
    </w:p>
    <w:p>
      <w:pPr>
        <w:widowControl w:val="on"/>
        <w:pBdr/>
        <w:spacing w:before="240" w:after="240" w:line="240" w:lineRule="auto"/>
        <w:ind w:left="0" w:right="0"/>
        <w:jc w:val="left"/>
      </w:pPr>
      <w:r>
        <w:rPr>
          <w:color w:val="000000"/>
          <w:sz w:val="24"/>
          <w:szCs w:val="24"/>
        </w:rPr>
        <w:t xml:space="preserve">SECOND STORY-TELLER.  I hear, O King!</w:t>
      </w:r>
    </w:p>
    <w:p>
      <w:pPr>
        <w:widowControl w:val="on"/>
        <w:pBdr/>
        <w:spacing w:before="240" w:after="240" w:line="240" w:lineRule="auto"/>
        <w:ind w:left="0" w:right="0"/>
        <w:jc w:val="left"/>
      </w:pPr>
      <w:r>
        <w:rPr>
          <w:color w:val="000000"/>
          <w:sz w:val="24"/>
          <w:szCs w:val="24"/>
        </w:rPr>
        <w:t xml:space="preserve">KING.  If you fail, you shall lose your head.  Begin!  And remember, the story must go on forever.  Now again I say, begin!</w:t>
      </w:r>
    </w:p>
    <w:p>
      <w:pPr>
        <w:widowControl w:val="on"/>
        <w:pBdr/>
        <w:spacing w:before="240" w:after="240" w:line="240" w:lineRule="auto"/>
        <w:ind w:left="0" w:right="0"/>
        <w:jc w:val="left"/>
      </w:pPr>
      <w:r>
        <w:rPr>
          <w:color w:val="000000"/>
          <w:sz w:val="24"/>
          <w:szCs w:val="24"/>
        </w:rPr>
        <w:t xml:space="preserve">SECOND STORY-TELLER.  “Once upon a time a certain king seized upon all the corn in his country.  He had it stored in a strong granary.  Then came a swarm of locusts over the land.  Soon they found a crack in the south side of the granary.  Now the crack was just large enough for one locust to pass through at a time.  So one locust went in and carried away a grain of corn.  Then another locust went in and carried away a grain of corn.  Then another locust went in and carried away a grain of corn.  Then—­”</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interrupting).</w:t>
      </w:r>
      <w:r>
        <w:rPr>
          <w:color w:val="000000"/>
          <w:sz w:val="24"/>
          <w:szCs w:val="24"/>
        </w:rPr>
        <w:t xml:space="preserve"> Yes, yes!  Now go on with the story.</w:t>
      </w:r>
    </w:p>
    <w:p>
      <w:pPr>
        <w:widowControl w:val="on"/>
        <w:pBdr/>
        <w:spacing w:before="240" w:after="240" w:line="240" w:lineRule="auto"/>
        <w:ind w:left="0" w:right="0"/>
        <w:jc w:val="left"/>
      </w:pPr>
      <w:r>
        <w:rPr>
          <w:color w:val="000000"/>
          <w:sz w:val="24"/>
          <w:szCs w:val="24"/>
        </w:rPr>
        <w:t xml:space="preserve">SECOND STORY-TELLER.  The story shall go on, O King!  “Then another locust went in and carried away another grain of corn.  Then another locust—­”</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interrupting).  I</w:t>
      </w:r>
      <w:r>
        <w:rPr>
          <w:color w:val="000000"/>
          <w:sz w:val="24"/>
          <w:szCs w:val="24"/>
        </w:rPr>
        <w:t xml:space="preserve"> tell you to go on with the story!</w:t>
      </w:r>
    </w:p>
    <w:p>
      <w:pPr>
        <w:widowControl w:val="on"/>
        <w:pBdr/>
        <w:spacing w:before="240" w:after="240" w:line="240" w:lineRule="auto"/>
        <w:ind w:left="0" w:right="0"/>
        <w:jc w:val="left"/>
      </w:pPr>
      <w:r>
        <w:rPr>
          <w:color w:val="000000"/>
          <w:sz w:val="24"/>
          <w:szCs w:val="24"/>
        </w:rPr>
        <w:t xml:space="preserve">SECOND STORY-TELLER.  I obey, great King.  “Then another locust went in and carried away another grain of corn.  Then another—­”</w:t>
      </w:r>
    </w:p>
    <w:p>
      <w:pPr>
        <w:widowControl w:val="on"/>
        <w:pBdr/>
        <w:spacing w:before="240" w:after="240" w:line="240" w:lineRule="auto"/>
        <w:ind w:left="0" w:right="0"/>
        <w:jc w:val="left"/>
      </w:pPr>
      <w:r>
        <w:rPr>
          <w:color w:val="000000"/>
          <w:sz w:val="24"/>
          <w:szCs w:val="24"/>
        </w:rPr>
        <w:t xml:space="preserve">KING.  The story!  The story, I tell you!</w:t>
      </w:r>
    </w:p>
    <w:p>
      <w:pPr>
        <w:widowControl w:val="on"/>
        <w:pBdr/>
        <w:spacing w:before="240" w:after="240" w:line="240" w:lineRule="auto"/>
        <w:ind w:left="0" w:right="0"/>
        <w:jc w:val="left"/>
      </w:pPr>
      <w:r>
        <w:rPr>
          <w:color w:val="000000"/>
          <w:sz w:val="24"/>
          <w:szCs w:val="24"/>
        </w:rPr>
        <w:t xml:space="preserve">SECOND STORY-TELLER.  This is the story, O King!  “Then another locust went in and carried away another grain of corn.  Then—­”</w:t>
      </w:r>
    </w:p>
    <w:p>
      <w:pPr>
        <w:widowControl w:val="on"/>
        <w:pBdr/>
        <w:spacing w:before="240" w:after="240" w:line="240" w:lineRule="auto"/>
        <w:ind w:left="0" w:right="0"/>
        <w:jc w:val="left"/>
      </w:pPr>
      <w:r>
        <w:rPr>
          <w:color w:val="000000"/>
          <w:sz w:val="24"/>
          <w:szCs w:val="24"/>
        </w:rPr>
        <w:t xml:space="preserve">KING.  I cannot stand it!  How long will it take the locusts to carry away all the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SECOND STORY-TELLER.  One thousand years, O King!  “Then another locust went in and—­”</w:t>
      </w:r>
    </w:p>
    <w:p>
      <w:pPr>
        <w:widowControl w:val="on"/>
        <w:pBdr/>
        <w:spacing w:before="240" w:after="240" w:line="240" w:lineRule="auto"/>
        <w:ind w:left="0" w:right="0"/>
        <w:jc w:val="left"/>
      </w:pPr>
      <w:r>
        <w:rPr>
          <w:color w:val="000000"/>
          <w:sz w:val="24"/>
          <w:szCs w:val="24"/>
        </w:rPr>
        <w:t xml:space="preserve">KING.  Stop!  Stop!  Take my daughter!  Be king after me!  Be king now!  Anything to stop the locusts!</w:t>
      </w:r>
    </w:p>
    <w:p>
      <w:pPr>
        <w:keepNext w:val="on"/>
        <w:widowControl w:val="on"/>
        <w:pBdr/>
        <w:spacing w:before="299" w:after="299" w:line="240" w:lineRule="auto"/>
        <w:ind w:left="0" w:right="0"/>
        <w:jc w:val="left"/>
        <w:outlineLvl w:val="1"/>
      </w:pPr>
      <w:r>
        <w:rPr>
          <w:b/>
          <w:color w:val="000000"/>
          <w:sz w:val="36"/>
          <w:szCs w:val="36"/>
        </w:rPr>
        <w:t xml:space="preserve">THE HOLE IN THE DIKE</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late afternoon in autumn.</w:t>
      </w:r>
      <w:r>
        <w:rPr>
          <w:color w:val="000000"/>
          <w:sz w:val="24"/>
          <w:szCs w:val="24"/>
        </w:rPr>
        <w:br/>
        <w:t xml:space="preserve">PLACE:  </w:t>
      </w:r>
      <w:r>
        <w:rPr>
          <w:i/>
          <w:color w:val="000000"/>
          <w:sz w:val="24"/>
          <w:szCs w:val="24"/>
        </w:rPr>
        <w:t xml:space="preserve">Holland.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PETER. </w:t>
      </w:r>
      <w:r>
        <w:rPr>
          <w:color w:val="000000"/>
          <w:sz w:val="24"/>
          <w:szCs w:val="24"/>
        </w:rPr>
        <w:br/>
        <w:t xml:space="preserve">JACOB. </w:t>
      </w:r>
      <w:r>
        <w:rPr>
          <w:color w:val="000000"/>
          <w:sz w:val="24"/>
          <w:szCs w:val="24"/>
        </w:rPr>
        <w:br/>
        <w:t xml:space="preserve">GRETCHEN. </w:t>
      </w:r>
      <w:r>
        <w:rPr>
          <w:color w:val="000000"/>
          <w:sz w:val="24"/>
          <w:szCs w:val="24"/>
        </w:rPr>
        <w:br/>
        <w:t xml:space="preserve">FRIEDA.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CHILDREN </w:t>
      </w:r>
      <w:r>
        <w:rPr>
          <w:i/>
          <w:color w:val="000000"/>
          <w:sz w:val="24"/>
          <w:szCs w:val="24"/>
        </w:rPr>
        <w:t xml:space="preserve">enter.  They carry buckets full of nuts.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GRETCHEN.  How cold it is!</w:t>
      </w:r>
    </w:p>
    <w:p>
      <w:pPr>
        <w:widowControl w:val="on"/>
        <w:pBdr/>
        <w:spacing w:before="240" w:after="240" w:line="240" w:lineRule="auto"/>
        <w:ind w:left="0" w:right="0"/>
        <w:jc w:val="left"/>
      </w:pPr>
      <w:r>
        <w:rPr>
          <w:color w:val="000000"/>
          <w:sz w:val="24"/>
          <w:szCs w:val="24"/>
        </w:rPr>
        <w:t xml:space="preserve">FRIEDA.  Let us run.  Then we shall not be cold.</w:t>
      </w:r>
    </w:p>
    <w:p>
      <w:pPr>
        <w:widowControl w:val="on"/>
        <w:pBdr/>
        <w:spacing w:before="240" w:after="240" w:line="240" w:lineRule="auto"/>
        <w:ind w:left="0" w:right="0"/>
        <w:jc w:val="left"/>
      </w:pPr>
      <w:r>
        <w:rPr>
          <w:color w:val="000000"/>
          <w:sz w:val="24"/>
          <w:szCs w:val="24"/>
        </w:rPr>
        <w:t xml:space="preserve">PETER.  How can we run?  We shall spill our nuts.</w:t>
      </w:r>
    </w:p>
    <w:p>
      <w:pPr>
        <w:widowControl w:val="on"/>
        <w:pBdr/>
        <w:spacing w:before="240" w:after="240" w:line="240" w:lineRule="auto"/>
        <w:ind w:left="0" w:right="0"/>
        <w:jc w:val="left"/>
      </w:pPr>
      <w:r>
        <w:rPr>
          <w:color w:val="000000"/>
          <w:sz w:val="24"/>
          <w:szCs w:val="24"/>
        </w:rPr>
        <w:t xml:space="preserve">FRIEDA.  We are so far from home!</w:t>
      </w:r>
    </w:p>
    <w:p>
      <w:pPr>
        <w:widowControl w:val="on"/>
        <w:pBdr/>
        <w:spacing w:before="240" w:after="240" w:line="240" w:lineRule="auto"/>
        <w:ind w:left="0" w:right="0"/>
        <w:jc w:val="left"/>
      </w:pPr>
      <w:r>
        <w:rPr>
          <w:color w:val="000000"/>
          <w:sz w:val="24"/>
          <w:szCs w:val="24"/>
        </w:rPr>
        <w:t xml:space="preserve">JACOB.  We went so far to find the nuts.</w:t>
      </w:r>
    </w:p>
    <w:p>
      <w:pPr>
        <w:widowControl w:val="on"/>
        <w:pBdr/>
        <w:spacing w:before="240" w:after="240" w:line="240" w:lineRule="auto"/>
        <w:ind w:left="0" w:right="0"/>
        <w:jc w:val="left"/>
      </w:pPr>
      <w:r>
        <w:rPr>
          <w:color w:val="000000"/>
          <w:sz w:val="24"/>
          <w:szCs w:val="24"/>
        </w:rPr>
        <w:t xml:space="preserve">GRETCHEN.  It will soon be dark.</w:t>
      </w:r>
    </w:p>
    <w:p>
      <w:pPr>
        <w:widowControl w:val="on"/>
        <w:pBdr/>
        <w:spacing w:before="240" w:after="240" w:line="240" w:lineRule="auto"/>
        <w:ind w:left="0" w:right="0"/>
        <w:jc w:val="left"/>
      </w:pPr>
      <w:r>
        <w:rPr>
          <w:color w:val="000000"/>
          <w:sz w:val="24"/>
          <w:szCs w:val="24"/>
        </w:rPr>
        <w:t xml:space="preserve">FRIEDA.  We must walk as fast as we can.</w:t>
      </w:r>
    </w:p>
    <w:p>
      <w:pPr>
        <w:widowControl w:val="on"/>
        <w:pBdr/>
        <w:spacing w:before="240" w:after="240" w:line="240" w:lineRule="auto"/>
        <w:ind w:left="0" w:right="0"/>
        <w:jc w:val="left"/>
      </w:pPr>
      <w:r>
        <w:rPr>
          <w:color w:val="000000"/>
          <w:sz w:val="24"/>
          <w:szCs w:val="24"/>
        </w:rPr>
        <w:t xml:space="preserve">GRETCHEN.  Why do you stop, Peter?</w:t>
      </w:r>
    </w:p>
    <w:p>
      <w:pPr>
        <w:widowControl w:val="on"/>
        <w:pBdr/>
        <w:spacing w:before="240" w:after="240" w:line="240" w:lineRule="auto"/>
        <w:ind w:left="0" w:right="0"/>
        <w:jc w:val="left"/>
      </w:pPr>
      <w:r>
        <w:rPr>
          <w:color w:val="000000"/>
          <w:sz w:val="24"/>
          <w:szCs w:val="24"/>
        </w:rPr>
        <w:t xml:space="preserve">PETER.  There is water on the sand here.</w:t>
      </w:r>
    </w:p>
    <w:p>
      <w:pPr>
        <w:widowControl w:val="on"/>
        <w:pBdr/>
        <w:spacing w:before="240" w:after="240" w:line="240" w:lineRule="auto"/>
        <w:ind w:left="0" w:right="0"/>
        <w:jc w:val="left"/>
      </w:pPr>
      <w:r>
        <w:rPr>
          <w:color w:val="000000"/>
          <w:sz w:val="24"/>
          <w:szCs w:val="24"/>
        </w:rPr>
        <w:t xml:space="preserve">JACOB.  Come, Peter, come!</w:t>
      </w:r>
    </w:p>
    <w:p>
      <w:pPr>
        <w:widowControl w:val="on"/>
        <w:pBdr/>
        <w:spacing w:before="240" w:after="240" w:line="240" w:lineRule="auto"/>
        <w:ind w:left="0" w:right="0"/>
        <w:jc w:val="left"/>
      </w:pPr>
      <w:r>
        <w:rPr>
          <w:color w:val="000000"/>
          <w:sz w:val="24"/>
          <w:szCs w:val="24"/>
        </w:rPr>
        <w:t xml:space="preserve">PETER.  Where has this water come from?</w:t>
      </w:r>
    </w:p>
    <w:p>
      <w:pPr>
        <w:widowControl w:val="on"/>
        <w:pBdr/>
        <w:spacing w:before="240" w:after="240" w:line="240" w:lineRule="auto"/>
        <w:ind w:left="0" w:right="0"/>
        <w:jc w:val="left"/>
      </w:pPr>
      <w:r>
        <w:rPr>
          <w:color w:val="000000"/>
          <w:sz w:val="24"/>
          <w:szCs w:val="24"/>
        </w:rPr>
        <w:t xml:space="preserve">[Illustration:  ‘THERE IS WATER ON THE SAND HERE’]</w:t>
      </w:r>
    </w:p>
    <w:p>
      <w:pPr>
        <w:widowControl w:val="on"/>
        <w:pBdr/>
        <w:spacing w:before="240" w:after="240" w:line="240" w:lineRule="auto"/>
        <w:ind w:left="0" w:right="0"/>
        <w:jc w:val="left"/>
      </w:pPr>
      <w:r>
        <w:rPr>
          <w:color w:val="000000"/>
          <w:sz w:val="24"/>
          <w:szCs w:val="24"/>
        </w:rPr>
        <w:t xml:space="preserve">FRIEDA.  Come, come, Peter!</w:t>
      </w:r>
    </w:p>
    <w:p>
      <w:pPr>
        <w:widowControl w:val="on"/>
        <w:pBdr/>
        <w:spacing w:before="240" w:after="240" w:line="240" w:lineRule="auto"/>
        <w:ind w:left="0" w:right="0"/>
        <w:jc w:val="left"/>
      </w:pPr>
      <w:r>
        <w:rPr>
          <w:color w:val="000000"/>
          <w:sz w:val="24"/>
          <w:szCs w:val="24"/>
        </w:rPr>
        <w:t xml:space="preserve">PETER.  There was no rain yesterday.  There was no rain to-day.</w:t>
      </w:r>
    </w:p>
    <w:p>
      <w:pPr>
        <w:widowControl w:val="on"/>
        <w:pBdr/>
        <w:spacing w:before="240" w:after="240" w:line="240" w:lineRule="auto"/>
        <w:ind w:left="0" w:right="0"/>
        <w:jc w:val="left"/>
      </w:pPr>
      <w:r>
        <w:rPr>
          <w:color w:val="000000"/>
          <w:sz w:val="24"/>
          <w:szCs w:val="24"/>
        </w:rPr>
        <w:t xml:space="preserve">GRETCHEN.  Come, Peter!</w:t>
      </w:r>
    </w:p>
    <w:p>
      <w:pPr>
        <w:widowControl w:val="on"/>
        <w:pBdr/>
        <w:spacing w:before="240" w:after="240" w:line="240" w:lineRule="auto"/>
        <w:ind w:left="0" w:right="0"/>
        <w:jc w:val="left"/>
      </w:pPr>
      <w:r>
        <w:rPr>
          <w:color w:val="000000"/>
          <w:sz w:val="24"/>
          <w:szCs w:val="24"/>
        </w:rPr>
        <w:t xml:space="preserve">PETER.  What if the water comes through the dike!</w:t>
      </w:r>
    </w:p>
    <w:p>
      <w:pPr>
        <w:widowControl w:val="on"/>
        <w:pBdr/>
        <w:spacing w:before="240" w:after="240" w:line="240" w:lineRule="auto"/>
        <w:ind w:left="0" w:right="0"/>
        <w:jc w:val="left"/>
      </w:pPr>
      <w:r>
        <w:rPr>
          <w:color w:val="000000"/>
          <w:sz w:val="24"/>
          <w:szCs w:val="24"/>
        </w:rPr>
        <w:t xml:space="preserve">JACOB.  Oh, that could not be!  How could water get through that thick wall?</w:t>
      </w:r>
    </w:p>
    <w:p>
      <w:pPr>
        <w:widowControl w:val="on"/>
        <w:pBdr/>
        <w:spacing w:before="240" w:after="240" w:line="240" w:lineRule="auto"/>
        <w:ind w:left="0" w:right="0"/>
        <w:jc w:val="left"/>
      </w:pPr>
      <w:r>
        <w:rPr>
          <w:color w:val="000000"/>
          <w:sz w:val="24"/>
          <w:szCs w:val="24"/>
        </w:rPr>
        <w:t xml:space="preserve">PETER.  There might be a hole in it.  I will see.</w:t>
      </w:r>
    </w:p>
    <w:p>
      <w:pPr>
        <w:widowControl w:val="on"/>
        <w:pBdr/>
        <w:spacing w:before="240" w:after="240" w:line="240" w:lineRule="auto"/>
        <w:ind w:left="0" w:right="0"/>
        <w:jc w:val="left"/>
      </w:pPr>
      <w:r>
        <w:rPr>
          <w:color w:val="000000"/>
          <w:sz w:val="24"/>
          <w:szCs w:val="24"/>
        </w:rPr>
        <w:t xml:space="preserve">GRETCHEN.  Peter, Peter!  Your mother waits for you.</w:t>
      </w:r>
    </w:p>
    <w:p>
      <w:pPr>
        <w:widowControl w:val="on"/>
        <w:pBdr/>
        <w:spacing w:before="240" w:after="240" w:line="240" w:lineRule="auto"/>
        <w:ind w:left="0" w:right="0"/>
        <w:jc w:val="left"/>
      </w:pPr>
      <w:r>
        <w:rPr>
          <w:color w:val="000000"/>
          <w:sz w:val="24"/>
          <w:szCs w:val="24"/>
        </w:rPr>
        <w:t xml:space="preserve">PETER.  I must find where the water comes from.</w:t>
      </w:r>
    </w:p>
    <w:p>
      <w:pPr>
        <w:widowControl w:val="on"/>
        <w:pBdr/>
        <w:spacing w:before="240" w:after="240" w:line="240" w:lineRule="auto"/>
        <w:ind w:left="0" w:right="0"/>
        <w:jc w:val="left"/>
      </w:pPr>
      <w:r>
        <w:rPr>
          <w:color w:val="000000"/>
          <w:sz w:val="24"/>
          <w:szCs w:val="24"/>
        </w:rPr>
        <w:t xml:space="preserve">GRETCHEN.  Well, I will not wait.</w:t>
      </w:r>
    </w:p>
    <w:p>
      <w:pPr>
        <w:widowControl w:val="on"/>
        <w:pBdr/>
        <w:spacing w:before="240" w:after="240" w:line="240" w:lineRule="auto"/>
        <w:ind w:left="0" w:right="0"/>
        <w:jc w:val="left"/>
      </w:pPr>
      <w:r>
        <w:rPr>
          <w:color w:val="000000"/>
          <w:sz w:val="24"/>
          <w:szCs w:val="24"/>
        </w:rPr>
        <w:t xml:space="preserve">JACOB.  Nor I!</w:t>
      </w:r>
    </w:p>
    <w:p>
      <w:pPr>
        <w:widowControl w:val="on"/>
        <w:pBdr/>
        <w:spacing w:before="240" w:after="240" w:line="240" w:lineRule="auto"/>
        <w:ind w:left="0" w:right="0"/>
        <w:jc w:val="left"/>
      </w:pPr>
      <w:r>
        <w:rPr>
          <w:color w:val="000000"/>
          <w:sz w:val="24"/>
          <w:szCs w:val="24"/>
        </w:rPr>
        <w:t xml:space="preserve">FRIEDA.  Nor I!  It is too cold.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Peter runs to the dike and looks at it carefully.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Ah, I thought so!  Here is a little hole!  The water comes through it from the sea.  Soon the hole will be larger.  I must find stones and fill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looks about for stones.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me!  Dear me!  I cannot find a single stone!  What shall I do?  The hole will grow larger and larger.  The sea will come in and cover all the land.  What shall I do?  I cannot go and tell the people.  That would take too long.  What shall I do?  What shall I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thinks for a moment.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I know how to stop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thrusts his arm through the hole.  He shivers.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cold it is!</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the next morning.</w:t>
      </w:r>
      <w:r>
        <w:rPr>
          <w:color w:val="000000"/>
          <w:sz w:val="24"/>
          <w:szCs w:val="24"/>
        </w:rPr>
        <w:br/>
        <w:t xml:space="preserve">PLACE:  </w:t>
      </w:r>
      <w:r>
        <w:rPr>
          <w:i/>
          <w:color w:val="000000"/>
          <w:sz w:val="24"/>
          <w:szCs w:val="24"/>
        </w:rPr>
        <w:t xml:space="preserve">the street near Peter’s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PETER. </w:t>
      </w:r>
      <w:r>
        <w:rPr>
          <w:color w:val="000000"/>
          <w:sz w:val="24"/>
          <w:szCs w:val="24"/>
        </w:rPr>
        <w:br/>
        <w:t xml:space="preserve">PETER’S MOTHER. </w:t>
      </w:r>
      <w:r>
        <w:rPr>
          <w:color w:val="000000"/>
          <w:sz w:val="24"/>
          <w:szCs w:val="24"/>
        </w:rPr>
        <w:br/>
        <w:t xml:space="preserve">PRINCE. </w:t>
      </w:r>
      <w:r>
        <w:rPr>
          <w:color w:val="000000"/>
          <w:sz w:val="24"/>
          <w:szCs w:val="24"/>
        </w:rPr>
        <w:br/>
        <w:t xml:space="preserve">SOLDIERS. </w:t>
      </w:r>
      <w:r>
        <w:rPr>
          <w:color w:val="000000"/>
          <w:sz w:val="24"/>
          <w:szCs w:val="24"/>
        </w:rPr>
        <w:br/>
        <w:t xml:space="preserve">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MOTHER </w:t>
      </w:r>
      <w:r>
        <w:rPr>
          <w:i/>
          <w:color w:val="000000"/>
          <w:sz w:val="24"/>
          <w:szCs w:val="24"/>
        </w:rPr>
        <w:t xml:space="preserve">stands in the door of her home looking up and down the street.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MOTHER.  He does not come!  Well, I will go to Jacob’s after him.  I must teach him that he cannot stay away all night.  I will punish him for what he has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PRINCE, SOLDIERS, </w:t>
      </w:r>
      <w:r>
        <w:rPr>
          <w:i/>
          <w:color w:val="000000"/>
          <w:sz w:val="24"/>
          <w:szCs w:val="24"/>
        </w:rPr>
        <w:t xml:space="preserve">and</w:t>
      </w:r>
      <w:r>
        <w:rPr>
          <w:color w:val="000000"/>
          <w:sz w:val="24"/>
          <w:szCs w:val="24"/>
        </w:rPr>
        <w:t xml:space="preserve"> PEOPLE. </w:t>
      </w:r>
      <w:r>
        <w:rPr>
          <w:i/>
          <w:color w:val="000000"/>
          <w:sz w:val="24"/>
          <w:szCs w:val="24"/>
        </w:rPr>
        <w:t xml:space="preserve">Four soldiers carry</w:t>
      </w:r>
      <w:r>
        <w:rPr>
          <w:color w:val="000000"/>
          <w:sz w:val="24"/>
          <w:szCs w:val="24"/>
        </w:rPr>
        <w:t xml:space="preserve"> PETER </w:t>
      </w:r>
      <w:r>
        <w:rPr>
          <w:i/>
          <w:color w:val="000000"/>
          <w:sz w:val="24"/>
          <w:szCs w:val="24"/>
        </w:rPr>
        <w:t xml:space="preserve">on their shoulders.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SOLDIER.  Hurrah for Peter!</w:t>
      </w:r>
    </w:p>
    <w:p>
      <w:pPr>
        <w:widowControl w:val="on"/>
        <w:pBdr/>
        <w:spacing w:before="240" w:after="240" w:line="240" w:lineRule="auto"/>
        <w:ind w:left="0" w:right="0"/>
        <w:jc w:val="left"/>
      </w:pPr>
      <w:r>
        <w:rPr>
          <w:color w:val="000000"/>
          <w:sz w:val="24"/>
          <w:szCs w:val="24"/>
        </w:rPr>
        <w:t xml:space="preserve">A MAN.  Hurrah for Peter!</w:t>
      </w:r>
    </w:p>
    <w:p>
      <w:pPr>
        <w:widowControl w:val="on"/>
        <w:pBdr/>
        <w:spacing w:before="240" w:after="240" w:line="240" w:lineRule="auto"/>
        <w:ind w:left="0" w:right="0"/>
        <w:jc w:val="left"/>
      </w:pPr>
      <w:r>
        <w:rPr>
          <w:color w:val="000000"/>
          <w:sz w:val="24"/>
          <w:szCs w:val="24"/>
        </w:rPr>
        <w:t xml:space="preserve">SOLDIERS.  Hurrah!  Hurrah!</w:t>
      </w:r>
    </w:p>
    <w:p>
      <w:pPr>
        <w:widowControl w:val="on"/>
        <w:pBdr/>
        <w:spacing w:before="240" w:after="240" w:line="240" w:lineRule="auto"/>
        <w:ind w:left="0" w:right="0"/>
        <w:jc w:val="left"/>
      </w:pPr>
      <w:r>
        <w:rPr>
          <w:color w:val="000000"/>
          <w:sz w:val="24"/>
          <w:szCs w:val="24"/>
        </w:rPr>
        <w:t xml:space="preserve">PEOPLE.  Hurrah!  Hurrah!</w:t>
      </w:r>
    </w:p>
    <w:p>
      <w:pPr>
        <w:widowControl w:val="on"/>
        <w:pBdr/>
        <w:spacing w:before="240" w:after="240" w:line="240" w:lineRule="auto"/>
        <w:ind w:left="0" w:right="0"/>
        <w:jc w:val="left"/>
      </w:pPr>
      <w:r>
        <w:rPr>
          <w:color w:val="000000"/>
          <w:sz w:val="24"/>
          <w:szCs w:val="24"/>
        </w:rPr>
        <w:t xml:space="preserve">MOTHER.  What is this?  Why do you carry Peter?</w:t>
      </w:r>
    </w:p>
    <w:p>
      <w:pPr>
        <w:widowControl w:val="on"/>
        <w:pBdr/>
        <w:spacing w:before="240" w:after="240" w:line="240" w:lineRule="auto"/>
        <w:ind w:left="0" w:right="0"/>
        <w:jc w:val="left"/>
      </w:pPr>
      <w:r>
        <w:rPr>
          <w:color w:val="000000"/>
          <w:sz w:val="24"/>
          <w:szCs w:val="24"/>
        </w:rPr>
        <w:t xml:space="preserve">PRINCE.  Peter has saved us!</w:t>
      </w:r>
    </w:p>
    <w:p>
      <w:pPr>
        <w:widowControl w:val="on"/>
        <w:pBdr/>
        <w:spacing w:before="240" w:after="240" w:line="240" w:lineRule="auto"/>
        <w:ind w:left="0" w:right="0"/>
        <w:jc w:val="left"/>
      </w:pPr>
      <w:r>
        <w:rPr>
          <w:color w:val="000000"/>
          <w:sz w:val="24"/>
          <w:szCs w:val="24"/>
        </w:rPr>
        <w:t xml:space="preserve">MOTHER.  What do you mean?</w:t>
      </w:r>
    </w:p>
    <w:p>
      <w:pPr>
        <w:widowControl w:val="on"/>
        <w:pBdr/>
        <w:spacing w:before="240" w:after="240" w:line="240" w:lineRule="auto"/>
        <w:ind w:left="0" w:right="0"/>
        <w:jc w:val="left"/>
      </w:pPr>
      <w:r>
        <w:rPr>
          <w:color w:val="000000"/>
          <w:sz w:val="24"/>
          <w:szCs w:val="24"/>
        </w:rPr>
        <w:t xml:space="preserve">PRINCE.  He put his arm in a hole in the dike.  All night long he stood there!  All night long he kept out the sea!  We found him there this morning.  Poor little boy, he was so cold!</w:t>
      </w:r>
    </w:p>
    <w:p>
      <w:pPr>
        <w:widowControl w:val="on"/>
        <w:pBdr/>
        <w:spacing w:before="240" w:after="240" w:line="240" w:lineRule="auto"/>
        <w:ind w:left="0" w:right="0"/>
        <w:jc w:val="left"/>
      </w:pPr>
      <w:r>
        <w:rPr>
          <w:color w:val="000000"/>
          <w:sz w:val="24"/>
          <w:szCs w:val="24"/>
        </w:rPr>
        <w:t xml:space="preserve">MOTHER.  Ah, my Peter!  My dear Peter!</w:t>
      </w:r>
    </w:p>
    <w:p>
      <w:pPr>
        <w:widowControl w:val="on"/>
        <w:pBdr/>
        <w:spacing w:before="240" w:after="240" w:line="240" w:lineRule="auto"/>
        <w:ind w:left="0" w:right="0"/>
        <w:jc w:val="left"/>
      </w:pPr>
      <w:r>
        <w:rPr>
          <w:color w:val="000000"/>
          <w:sz w:val="24"/>
          <w:szCs w:val="24"/>
        </w:rPr>
        <w:t xml:space="preserve">PRINCE.  He is a brave boy.  The king wants to see him and to thank him. </w:t>
      </w:r>
      <w:r>
        <w:rPr>
          <w:color w:val="000000"/>
          <w:sz w:val="24"/>
          <w:szCs w:val="24"/>
        </w:rPr>
        <w:br/>
        <w:t xml:space="preserve">Come, soldiers, to the king with Peter!  Come, to the king!  To the 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with Peter on their shoulders.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SOLDIERS.  Hurrah for Peter!</w:t>
      </w:r>
    </w:p>
    <w:p>
      <w:pPr>
        <w:widowControl w:val="on"/>
        <w:pBdr/>
        <w:spacing w:before="240" w:after="240" w:line="240" w:lineRule="auto"/>
        <w:ind w:left="0" w:right="0"/>
        <w:jc w:val="left"/>
      </w:pPr>
      <w:r>
        <w:rPr>
          <w:color w:val="000000"/>
          <w:sz w:val="24"/>
          <w:szCs w:val="24"/>
        </w:rPr>
        <w:t xml:space="preserve">PEOPLE.  Hurrah for Peter!</w:t>
      </w:r>
    </w:p>
    <w:p>
      <w:pPr>
        <w:keepNext w:val="on"/>
        <w:widowControl w:val="on"/>
        <w:pBdr/>
        <w:spacing w:before="299" w:after="299" w:line="240" w:lineRule="auto"/>
        <w:ind w:left="0" w:right="0"/>
        <w:jc w:val="left"/>
        <w:outlineLvl w:val="1"/>
      </w:pPr>
      <w:r>
        <w:rPr>
          <w:b/>
          <w:color w:val="000000"/>
          <w:sz w:val="36"/>
          <w:szCs w:val="36"/>
        </w:rPr>
        <w:t xml:space="preserve">THE POT OF GOLD</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one spring day.</w:t>
      </w:r>
      <w:r>
        <w:rPr>
          <w:color w:val="000000"/>
          <w:sz w:val="24"/>
          <w:szCs w:val="24"/>
        </w:rPr>
        <w:br/>
        <w:t xml:space="preserve">PLACE:  </w:t>
      </w:r>
      <w:r>
        <w:rPr>
          <w:i/>
          <w:color w:val="000000"/>
          <w:sz w:val="24"/>
          <w:szCs w:val="24"/>
        </w:rPr>
        <w:t xml:space="preserve">the farmer’s vineyard.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FARMER. </w:t>
      </w:r>
      <w:r>
        <w:rPr>
          <w:color w:val="000000"/>
          <w:sz w:val="24"/>
          <w:szCs w:val="24"/>
        </w:rPr>
        <w:br/>
        <w:t xml:space="preserve">HIS THREE SONS.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THREE SONS </w:t>
      </w:r>
      <w:r>
        <w:rPr>
          <w:i/>
          <w:color w:val="000000"/>
          <w:sz w:val="24"/>
          <w:szCs w:val="24"/>
        </w:rPr>
        <w:t xml:space="preserve">dig lazily among the vines.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SON.  Oh, I am tired of digging!  Come, brothers, let us sit and talk!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throws down his spade and sits.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SECOND SON.  Father said we should dig at every vine.  But I must say I am tired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throws down his spade and sits.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THIRD SON.  I was tired when we began.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throws down his spade and sits.  The</w:t>
      </w:r>
      <w:r>
        <w:rPr>
          <w:color w:val="000000"/>
          <w:sz w:val="24"/>
          <w:szCs w:val="24"/>
        </w:rPr>
        <w:t xml:space="preserve"> FARMER </w:t>
      </w:r>
      <w:r>
        <w:rPr>
          <w:i/>
          <w:color w:val="000000"/>
          <w:sz w:val="24"/>
          <w:szCs w:val="24"/>
        </w:rPr>
        <w:t xml:space="preserve">enters.  His sons do not see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SON.  Now I should like to go to war and ride a great white horse.</w:t>
      </w:r>
    </w:p>
    <w:p>
      <w:pPr>
        <w:widowControl w:val="on"/>
        <w:pBdr/>
        <w:spacing w:before="240" w:after="240" w:line="240" w:lineRule="auto"/>
        <w:ind w:left="0" w:right="0"/>
        <w:jc w:val="left"/>
      </w:pPr>
      <w:r>
        <w:rPr>
          <w:color w:val="000000"/>
          <w:sz w:val="24"/>
          <w:szCs w:val="24"/>
        </w:rPr>
        <w:t xml:space="preserve">SECOND SON.  I should like to be a prince.  I would do nothing all day long but wear my golden crown.</w:t>
      </w:r>
    </w:p>
    <w:p>
      <w:pPr>
        <w:widowControl w:val="on"/>
        <w:pBdr/>
        <w:spacing w:before="240" w:after="240" w:line="240" w:lineRule="auto"/>
        <w:ind w:left="0" w:right="0"/>
        <w:jc w:val="left"/>
      </w:pPr>
      <w:r>
        <w:rPr>
          <w:color w:val="000000"/>
          <w:sz w:val="24"/>
          <w:szCs w:val="24"/>
        </w:rPr>
        <w:t xml:space="preserve">THIRD SON.  I want to find a purse of gold.  I would never work again, I tell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farmer shakes his head sadly.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FARMER.  My sons, these vines have not been dug about.  Come, do this work as I have told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sons take up their spades, but unwillingly.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listen:  a pot of gold is hidden in this vineyard.  It is buried deep beneath these vines.</w:t>
      </w:r>
    </w:p>
    <w:p>
      <w:pPr>
        <w:widowControl w:val="on"/>
        <w:pBdr/>
        <w:spacing w:before="240" w:after="240" w:line="240" w:lineRule="auto"/>
        <w:ind w:left="0" w:right="0"/>
        <w:jc w:val="left"/>
      </w:pPr>
      <w:r>
        <w:rPr>
          <w:color w:val="000000"/>
          <w:sz w:val="24"/>
          <w:szCs w:val="24"/>
        </w:rPr>
        <w:t xml:space="preserve">SONS.  A pot of gold!</w:t>
      </w:r>
    </w:p>
    <w:p>
      <w:pPr>
        <w:widowControl w:val="on"/>
        <w:pBdr/>
        <w:spacing w:before="240" w:after="240" w:line="240" w:lineRule="auto"/>
        <w:ind w:left="0" w:right="0"/>
        <w:jc w:val="left"/>
      </w:pPr>
      <w:r>
        <w:rPr>
          <w:color w:val="000000"/>
          <w:sz w:val="24"/>
          <w:szCs w:val="24"/>
        </w:rPr>
        <w:t xml:space="preserve">FARMER.  It is all I have to leave you.  I think it best to-tell you now, for I cannot live much longer.</w:t>
      </w:r>
    </w:p>
    <w:p>
      <w:pPr>
        <w:widowControl w:val="on"/>
        <w:pBdr/>
        <w:spacing w:before="240" w:after="240" w:line="240" w:lineRule="auto"/>
        <w:ind w:left="0" w:right="0"/>
        <w:jc w:val="left"/>
      </w:pPr>
      <w:r>
        <w:rPr>
          <w:color w:val="000000"/>
          <w:sz w:val="24"/>
          <w:szCs w:val="24"/>
        </w:rPr>
        <w:t xml:space="preserve">FIRST SON.  Why do you hide the gold, my father?</w:t>
      </w:r>
    </w:p>
    <w:p>
      <w:pPr>
        <w:widowControl w:val="on"/>
        <w:pBdr/>
        <w:spacing w:before="240" w:after="240" w:line="240" w:lineRule="auto"/>
        <w:ind w:left="0" w:right="0"/>
        <w:jc w:val="left"/>
      </w:pPr>
      <w:r>
        <w:rPr>
          <w:color w:val="000000"/>
          <w:sz w:val="24"/>
          <w:szCs w:val="24"/>
        </w:rPr>
        <w:t xml:space="preserve">FARMER.  That you may dig for it.</w:t>
      </w:r>
    </w:p>
    <w:p>
      <w:pPr>
        <w:widowControl w:val="on"/>
        <w:pBdr/>
        <w:spacing w:before="240" w:after="240" w:line="240" w:lineRule="auto"/>
        <w:ind w:left="0" w:right="0"/>
        <w:jc w:val="left"/>
      </w:pPr>
      <w:r>
        <w:rPr>
          <w:color w:val="000000"/>
          <w:sz w:val="24"/>
          <w:szCs w:val="24"/>
        </w:rPr>
        <w:t xml:space="preserve">SECOND SON.  Why do you hide it in the ground?</w:t>
      </w:r>
    </w:p>
    <w:p>
      <w:pPr>
        <w:widowControl w:val="on"/>
        <w:pBdr/>
        <w:spacing w:before="240" w:after="240" w:line="240" w:lineRule="auto"/>
        <w:ind w:left="0" w:right="0"/>
        <w:jc w:val="left"/>
      </w:pPr>
      <w:r>
        <w:rPr>
          <w:color w:val="000000"/>
          <w:sz w:val="24"/>
          <w:szCs w:val="24"/>
        </w:rPr>
        <w:t xml:space="preserve">FARMER.  That you may dig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THIRD SON.  Why don’t you tell us where it is?</w:t>
      </w:r>
    </w:p>
    <w:p>
      <w:pPr>
        <w:widowControl w:val="on"/>
        <w:pBdr/>
        <w:spacing w:before="240" w:after="240" w:line="240" w:lineRule="auto"/>
        <w:ind w:left="0" w:right="0"/>
        <w:jc w:val="left"/>
      </w:pPr>
      <w:r>
        <w:rPr>
          <w:color w:val="000000"/>
          <w:sz w:val="24"/>
          <w:szCs w:val="24"/>
        </w:rPr>
        <w:t xml:space="preserve">FARMER.  That you may dig for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SONS.  A pot of gold!</w:t>
      </w:r>
    </w:p>
    <w:p>
      <w:pPr>
        <w:widowControl w:val="on"/>
        <w:pBdr/>
        <w:spacing w:before="240" w:after="240" w:line="240" w:lineRule="auto"/>
        <w:ind w:left="0" w:right="0"/>
        <w:jc w:val="left"/>
      </w:pPr>
      <w:r>
        <w:rPr>
          <w:color w:val="000000"/>
          <w:sz w:val="24"/>
          <w:szCs w:val="24"/>
        </w:rPr>
        <w:t xml:space="preserve">FIRST SON.  Now I shall go to war and ride a great white horse!</w:t>
      </w:r>
    </w:p>
    <w:p>
      <w:pPr>
        <w:widowControl w:val="on"/>
        <w:pBdr/>
        <w:spacing w:before="240" w:after="240" w:line="240" w:lineRule="auto"/>
        <w:ind w:left="0" w:right="0"/>
        <w:jc w:val="left"/>
      </w:pPr>
      <w:r>
        <w:rPr>
          <w:color w:val="000000"/>
          <w:sz w:val="24"/>
          <w:szCs w:val="24"/>
        </w:rPr>
        <w:t xml:space="preserve">SECOND SON.  Now I shall marry a princess and wear her golden crown!</w:t>
      </w:r>
    </w:p>
    <w:p>
      <w:pPr>
        <w:widowControl w:val="on"/>
        <w:pBdr/>
        <w:spacing w:before="240" w:after="240" w:line="240" w:lineRule="auto"/>
        <w:ind w:left="0" w:right="0"/>
        <w:jc w:val="left"/>
      </w:pPr>
      <w:r>
        <w:rPr>
          <w:color w:val="000000"/>
          <w:sz w:val="24"/>
          <w:szCs w:val="24"/>
        </w:rPr>
        <w:t xml:space="preserve">THIRD SON.  Now I shall find my purse of gold, and never work again!</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one month later.</w:t>
      </w:r>
      <w:r>
        <w:rPr>
          <w:color w:val="000000"/>
          <w:sz w:val="24"/>
          <w:szCs w:val="24"/>
        </w:rPr>
        <w:br/>
        <w:t xml:space="preserve">PLACE:  </w:t>
      </w:r>
      <w:r>
        <w:rPr>
          <w:i/>
          <w:color w:val="000000"/>
          <w:sz w:val="24"/>
          <w:szCs w:val="24"/>
        </w:rPr>
        <w:t xml:space="preserve">the vineyard.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THREE SONS.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ground is completely dug up.  The</w:t>
      </w:r>
      <w:r>
        <w:rPr>
          <w:color w:val="000000"/>
          <w:sz w:val="24"/>
          <w:szCs w:val="24"/>
        </w:rPr>
        <w:t xml:space="preserve"> FIRST SON </w:t>
      </w:r>
      <w:r>
        <w:rPr>
          <w:i/>
          <w:color w:val="000000"/>
          <w:sz w:val="24"/>
          <w:szCs w:val="24"/>
        </w:rPr>
        <w:t xml:space="preserve">is seen digging.  He throws down his spade showing disappointment.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SON.  I cannot find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SECOND SON </w:t>
      </w:r>
      <w:r>
        <w:rPr>
          <w:i/>
          <w:color w:val="000000"/>
          <w:sz w:val="24"/>
          <w:szCs w:val="24"/>
        </w:rPr>
        <w:t xml:space="preserve">with his spade.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you find it?</w:t>
      </w:r>
    </w:p>
    <w:p>
      <w:pPr>
        <w:widowControl w:val="on"/>
        <w:pBdr/>
        <w:spacing w:before="240" w:after="240" w:line="240" w:lineRule="auto"/>
        <w:ind w:left="0" w:right="0"/>
        <w:jc w:val="left"/>
      </w:pPr>
      <w:r>
        <w:rPr>
          <w:color w:val="000000"/>
          <w:sz w:val="24"/>
          <w:szCs w:val="24"/>
        </w:rPr>
        <w:t xml:space="preserve">SECOND SON.  No, and I have dug up every inch of our western vineyard.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THIRD SON </w:t>
      </w:r>
      <w:r>
        <w:rPr>
          <w:i/>
          <w:color w:val="000000"/>
          <w:sz w:val="24"/>
          <w:szCs w:val="24"/>
        </w:rPr>
        <w:t xml:space="preserve">with his spade.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AND SECOND SONS.  Did you find it?</w:t>
      </w:r>
    </w:p>
    <w:p>
      <w:pPr>
        <w:widowControl w:val="on"/>
        <w:pBdr/>
        <w:spacing w:before="240" w:after="240" w:line="240" w:lineRule="auto"/>
        <w:ind w:left="0" w:right="0"/>
        <w:jc w:val="left"/>
      </w:pPr>
      <w:r>
        <w:rPr>
          <w:color w:val="000000"/>
          <w:sz w:val="24"/>
          <w:szCs w:val="24"/>
        </w:rPr>
        <w:t xml:space="preserve">THIRD SON.  No, and I have dug up every inch of the eastern vineyard.</w:t>
      </w:r>
    </w:p>
    <w:p>
      <w:pPr>
        <w:widowControl w:val="on"/>
        <w:pBdr/>
        <w:spacing w:before="240" w:after="240" w:line="240" w:lineRule="auto"/>
        <w:ind w:left="0" w:right="0"/>
        <w:jc w:val="left"/>
      </w:pPr>
      <w:r>
        <w:rPr>
          <w:color w:val="000000"/>
          <w:sz w:val="24"/>
          <w:szCs w:val="24"/>
        </w:rPr>
        <w:t xml:space="preserve">FIRST SON.  Well, you see what I have done here.</w:t>
      </w:r>
    </w:p>
    <w:p>
      <w:pPr>
        <w:widowControl w:val="on"/>
        <w:pBdr/>
        <w:spacing w:before="240" w:after="240" w:line="240" w:lineRule="auto"/>
        <w:ind w:left="0" w:right="0"/>
        <w:jc w:val="left"/>
      </w:pPr>
      <w:r>
        <w:rPr>
          <w:color w:val="000000"/>
          <w:sz w:val="24"/>
          <w:szCs w:val="24"/>
        </w:rPr>
        <w:t xml:space="preserve">SECOND SON.  Not a vine that has not been dug about!</w:t>
      </w:r>
    </w:p>
    <w:p>
      <w:pPr>
        <w:widowControl w:val="on"/>
        <w:pBdr/>
        <w:spacing w:before="240" w:after="240" w:line="240" w:lineRule="auto"/>
        <w:ind w:left="0" w:right="0"/>
        <w:jc w:val="left"/>
      </w:pPr>
      <w:r>
        <w:rPr>
          <w:color w:val="000000"/>
          <w:sz w:val="24"/>
          <w:szCs w:val="24"/>
        </w:rPr>
        <w:t xml:space="preserve">THIRD SON.  I cannot understand it!</w:t>
      </w:r>
    </w:p>
    <w:p>
      <w:pPr>
        <w:widowControl w:val="on"/>
        <w:pBdr/>
        <w:spacing w:before="240" w:after="240" w:line="240" w:lineRule="auto"/>
        <w:ind w:left="0" w:right="0"/>
        <w:jc w:val="left"/>
      </w:pPr>
      <w:r>
        <w:rPr>
          <w:color w:val="000000"/>
          <w:sz w:val="24"/>
          <w:szCs w:val="24"/>
        </w:rPr>
        <w:t xml:space="preserve">FIRST SON.  The day our father died he spoke again of the pot of gold.</w:t>
      </w:r>
    </w:p>
    <w:p>
      <w:pPr>
        <w:widowControl w:val="on"/>
        <w:pBdr/>
        <w:spacing w:before="240" w:after="240" w:line="240" w:lineRule="auto"/>
        <w:ind w:left="0" w:right="0"/>
        <w:jc w:val="left"/>
      </w:pPr>
      <w:r>
        <w:rPr>
          <w:color w:val="000000"/>
          <w:sz w:val="24"/>
          <w:szCs w:val="24"/>
        </w:rPr>
        <w:t xml:space="preserve">SECOND SON.  And told us again to dig for it.</w:t>
      </w:r>
    </w:p>
    <w:p>
      <w:pPr>
        <w:widowControl w:val="on"/>
        <w:pBdr/>
        <w:spacing w:before="240" w:after="240" w:line="240" w:lineRule="auto"/>
        <w:ind w:left="0" w:right="0"/>
        <w:jc w:val="left"/>
      </w:pPr>
      <w:r>
        <w:rPr>
          <w:color w:val="000000"/>
          <w:sz w:val="24"/>
          <w:szCs w:val="24"/>
        </w:rPr>
        <w:t xml:space="preserve">THIRD SON.  I cannot understand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shaking their heads sadly.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six months later.</w:t>
      </w:r>
      <w:r>
        <w:rPr>
          <w:color w:val="000000"/>
          <w:sz w:val="24"/>
          <w:szCs w:val="24"/>
        </w:rPr>
        <w:br/>
        <w:t xml:space="preserve">PLACE:  </w:t>
      </w:r>
      <w:r>
        <w:rPr>
          <w:i/>
          <w:color w:val="000000"/>
          <w:sz w:val="24"/>
          <w:szCs w:val="24"/>
        </w:rPr>
        <w:t xml:space="preserve">the vineyard.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THREE SONS. </w:t>
      </w:r>
      <w:r>
        <w:rPr>
          <w:color w:val="000000"/>
          <w:sz w:val="24"/>
          <w:szCs w:val="24"/>
        </w:rPr>
        <w:br/>
        <w:t xml:space="preserve">THE FRUIT MERCHANT.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MERCHANT </w:t>
      </w:r>
      <w:r>
        <w:rPr>
          <w:i/>
          <w:color w:val="000000"/>
          <w:sz w:val="24"/>
          <w:szCs w:val="24"/>
        </w:rPr>
        <w:t xml:space="preserve">enters the vineyard with the</w:t>
      </w:r>
      <w:r>
        <w:rPr>
          <w:color w:val="000000"/>
          <w:sz w:val="24"/>
          <w:szCs w:val="24"/>
        </w:rPr>
        <w:t xml:space="preserve"> THREE SONS.]</w:t>
      </w:r>
    </w:p>
    <w:p>
      <w:pPr>
        <w:widowControl w:val="on"/>
        <w:pBdr/>
        <w:spacing w:before="240" w:after="240" w:line="240" w:lineRule="auto"/>
        <w:ind w:left="0" w:right="0"/>
        <w:jc w:val="left"/>
      </w:pPr>
      <w:r>
        <w:rPr>
          <w:color w:val="000000"/>
          <w:sz w:val="24"/>
          <w:szCs w:val="24"/>
        </w:rPr>
        <w:t xml:space="preserve">MERCHANT.  You say your grapes are ripe?</w:t>
      </w:r>
    </w:p>
    <w:p>
      <w:pPr>
        <w:widowControl w:val="on"/>
        <w:pBdr/>
        <w:spacing w:before="240" w:after="240" w:line="240" w:lineRule="auto"/>
        <w:ind w:left="0" w:right="0"/>
        <w:jc w:val="left"/>
      </w:pPr>
      <w:r>
        <w:rPr>
          <w:color w:val="000000"/>
          <w:sz w:val="24"/>
          <w:szCs w:val="24"/>
        </w:rPr>
        <w:t xml:space="preserve">FIRST SON.  They are ripe and ready to sell, sir.</w:t>
      </w:r>
    </w:p>
    <w:p>
      <w:pPr>
        <w:widowControl w:val="on"/>
        <w:pBdr/>
        <w:spacing w:before="240" w:after="240" w:line="240" w:lineRule="auto"/>
        <w:ind w:left="0" w:right="0"/>
        <w:jc w:val="left"/>
      </w:pPr>
      <w:r>
        <w:rPr>
          <w:color w:val="000000"/>
          <w:sz w:val="24"/>
          <w:szCs w:val="24"/>
        </w:rPr>
        <w:t xml:space="preserve">SECOND SON.  Come, now, and look at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cross to the vines.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MERCHANT.  Why, I have never seen such grapes as these!</w:t>
      </w:r>
    </w:p>
    <w:p>
      <w:pPr>
        <w:widowControl w:val="on"/>
        <w:pBdr/>
        <w:spacing w:before="240" w:after="240" w:line="240" w:lineRule="auto"/>
        <w:ind w:left="0" w:right="0"/>
        <w:jc w:val="left"/>
      </w:pPr>
      <w:r>
        <w:rPr>
          <w:color w:val="000000"/>
          <w:sz w:val="24"/>
          <w:szCs w:val="24"/>
        </w:rPr>
        <w:t xml:space="preserve">THIRD SON.  We have never had such grapes before, sir.</w:t>
      </w:r>
    </w:p>
    <w:p>
      <w:pPr>
        <w:widowControl w:val="on"/>
        <w:pBdr/>
        <w:spacing w:before="240" w:after="240" w:line="240" w:lineRule="auto"/>
        <w:ind w:left="0" w:right="0"/>
        <w:jc w:val="left"/>
      </w:pPr>
      <w:r>
        <w:rPr>
          <w:color w:val="000000"/>
          <w:sz w:val="24"/>
          <w:szCs w:val="24"/>
        </w:rPr>
        <w:t xml:space="preserve">MERCHANT.  How fine and large they are!</w:t>
      </w:r>
    </w:p>
    <w:p>
      <w:pPr>
        <w:widowControl w:val="on"/>
        <w:pBdr/>
        <w:spacing w:before="240" w:after="240" w:line="240" w:lineRule="auto"/>
        <w:ind w:left="0" w:right="0"/>
        <w:jc w:val="left"/>
      </w:pPr>
      <w:r>
        <w:rPr>
          <w:color w:val="000000"/>
          <w:sz w:val="24"/>
          <w:szCs w:val="24"/>
        </w:rPr>
        <w:t xml:space="preserve">FIRST SON.  And sweet, too!  Just taste one, sir!</w:t>
      </w:r>
    </w:p>
    <w:p>
      <w:pPr>
        <w:widowControl w:val="on"/>
        <w:pBdr/>
        <w:spacing w:before="240" w:after="240" w:line="240" w:lineRule="auto"/>
        <w:ind w:left="0" w:right="0"/>
        <w:jc w:val="left"/>
      </w:pPr>
      <w:r>
        <w:rPr>
          <w:color w:val="000000"/>
          <w:sz w:val="24"/>
          <w:szCs w:val="24"/>
        </w:rPr>
        <w:t xml:space="preserve">MERCHANT (</w:t>
      </w:r>
      <w:r>
        <w:rPr>
          <w:i/>
          <w:color w:val="000000"/>
          <w:sz w:val="24"/>
          <w:szCs w:val="24"/>
        </w:rPr>
        <w:t xml:space="preserve">eating a grape</w:t>
      </w:r>
      <w:r>
        <w:rPr>
          <w:color w:val="000000"/>
          <w:sz w:val="24"/>
          <w:szCs w:val="24"/>
        </w:rPr>
        <w:t xml:space="preserve">).  Are they all like these?</w:t>
      </w:r>
    </w:p>
    <w:p>
      <w:pPr>
        <w:widowControl w:val="on"/>
        <w:pBdr/>
        <w:spacing w:before="240" w:after="240" w:line="240" w:lineRule="auto"/>
        <w:ind w:left="0" w:right="0"/>
        <w:jc w:val="left"/>
      </w:pPr>
      <w:r>
        <w:rPr>
          <w:color w:val="000000"/>
          <w:sz w:val="24"/>
          <w:szCs w:val="24"/>
        </w:rPr>
        <w:t xml:space="preserve">SECOND SON.  Every vine bears just such grapes.</w:t>
      </w:r>
    </w:p>
    <w:p>
      <w:pPr>
        <w:widowControl w:val="on"/>
        <w:pBdr/>
        <w:spacing w:before="240" w:after="240" w:line="240" w:lineRule="auto"/>
        <w:ind w:left="0" w:right="0"/>
        <w:jc w:val="left"/>
      </w:pPr>
      <w:r>
        <w:rPr>
          <w:color w:val="000000"/>
          <w:sz w:val="24"/>
          <w:szCs w:val="24"/>
        </w:rPr>
        <w:t xml:space="preserve">MERCHANT.  I must have your grapes.  I will give a pot of gold for them.</w:t>
      </w:r>
    </w:p>
    <w:p>
      <w:pPr>
        <w:widowControl w:val="on"/>
        <w:pBdr/>
        <w:spacing w:before="240" w:after="240" w:line="240" w:lineRule="auto"/>
        <w:ind w:left="0" w:right="0"/>
        <w:jc w:val="left"/>
      </w:pPr>
      <w:r>
        <w:rPr>
          <w:color w:val="000000"/>
          <w:sz w:val="24"/>
          <w:szCs w:val="24"/>
        </w:rPr>
        <w:t xml:space="preserve">SONS.  A pot of gold!</w:t>
      </w:r>
    </w:p>
    <w:p>
      <w:pPr>
        <w:widowControl w:val="on"/>
        <w:pBdr/>
        <w:spacing w:before="240" w:after="240" w:line="240" w:lineRule="auto"/>
        <w:ind w:left="0" w:right="0"/>
        <w:jc w:val="left"/>
      </w:pPr>
      <w:r>
        <w:rPr>
          <w:color w:val="000000"/>
          <w:sz w:val="24"/>
          <w:szCs w:val="24"/>
        </w:rPr>
        <w:t xml:space="preserve">MERCHANT.  Come, will you sell?</w:t>
      </w:r>
    </w:p>
    <w:p>
      <w:pPr>
        <w:widowControl w:val="on"/>
        <w:pBdr/>
        <w:spacing w:before="240" w:after="240" w:line="240" w:lineRule="auto"/>
        <w:ind w:left="0" w:right="0"/>
        <w:jc w:val="left"/>
      </w:pPr>
      <w:r>
        <w:rPr>
          <w:color w:val="000000"/>
          <w:sz w:val="24"/>
          <w:szCs w:val="24"/>
        </w:rPr>
        <w:t xml:space="preserve">SONS.  Aye, sir!</w:t>
      </w:r>
    </w:p>
    <w:p>
      <w:pPr>
        <w:widowControl w:val="on"/>
        <w:pBdr/>
        <w:spacing w:before="240" w:after="240" w:line="240" w:lineRule="auto"/>
        <w:ind w:left="0" w:right="0"/>
        <w:jc w:val="left"/>
      </w:pPr>
      <w:r>
        <w:rPr>
          <w:color w:val="000000"/>
          <w:sz w:val="24"/>
          <w:szCs w:val="24"/>
        </w:rPr>
        <w:t xml:space="preserve">MERCHANT.  Then to-morrow I will bring the pot of gold and take away the grapes.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SONS.  A pot of gold!</w:t>
      </w:r>
    </w:p>
    <w:p>
      <w:pPr>
        <w:widowControl w:val="on"/>
        <w:pBdr/>
        <w:spacing w:before="240" w:after="240" w:line="240" w:lineRule="auto"/>
        <w:ind w:left="0" w:right="0"/>
        <w:jc w:val="left"/>
      </w:pPr>
      <w:r>
        <w:rPr>
          <w:color w:val="000000"/>
          <w:sz w:val="24"/>
          <w:szCs w:val="24"/>
        </w:rPr>
        <w:t xml:space="preserve">FIRST SON.  I wonder if that was father’s pot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SECOND SON.  I almost think it was.</w:t>
      </w:r>
    </w:p>
    <w:p>
      <w:pPr>
        <w:widowControl w:val="on"/>
        <w:pBdr/>
        <w:spacing w:before="240" w:after="240" w:line="240" w:lineRule="auto"/>
        <w:ind w:left="0" w:right="0"/>
        <w:jc w:val="left"/>
      </w:pPr>
      <w:r>
        <w:rPr>
          <w:color w:val="000000"/>
          <w:sz w:val="24"/>
          <w:szCs w:val="24"/>
        </w:rPr>
        <w:t xml:space="preserve">THIRD SON.  I wonder now, I wonder—­</w:t>
      </w:r>
    </w:p>
    <w:p>
      <w:pPr>
        <w:widowControl w:val="on"/>
        <w:pBdr/>
        <w:spacing w:before="240" w:after="240" w:line="240" w:lineRule="auto"/>
        <w:ind w:left="0" w:right="0"/>
        <w:jc w:val="left"/>
      </w:pPr>
      <w:r>
        <w:rPr>
          <w:color w:val="000000"/>
          <w:sz w:val="24"/>
          <w:szCs w:val="24"/>
        </w:rPr>
        <w:t xml:space="preserve">FIRST SON.  No war horse for me!  I will stay and dig again for gold!</w:t>
      </w:r>
    </w:p>
    <w:p>
      <w:pPr>
        <w:widowControl w:val="on"/>
        <w:pBdr/>
        <w:spacing w:before="240" w:after="240" w:line="240" w:lineRule="auto"/>
        <w:ind w:left="0" w:right="0"/>
        <w:jc w:val="left"/>
      </w:pPr>
      <w:r>
        <w:rPr>
          <w:color w:val="000000"/>
          <w:sz w:val="24"/>
          <w:szCs w:val="24"/>
        </w:rPr>
        <w:t xml:space="preserve">SECOND SON.  No prince’s crown for me!  I will stay and dig here too!</w:t>
      </w:r>
    </w:p>
    <w:p>
      <w:pPr>
        <w:widowControl w:val="on"/>
        <w:pBdr/>
        <w:spacing w:before="240" w:after="240" w:line="240" w:lineRule="auto"/>
        <w:ind w:left="0" w:right="0"/>
        <w:jc w:val="left"/>
      </w:pPr>
      <w:r>
        <w:rPr>
          <w:color w:val="000000"/>
          <w:sz w:val="24"/>
          <w:szCs w:val="24"/>
        </w:rPr>
        <w:t xml:space="preserve">THIRD SON.  I have found my purse of gold!  I will stay and find another!</w:t>
      </w:r>
    </w:p>
    <w:p>
      <w:pPr>
        <w:keepNext w:val="on"/>
        <w:widowControl w:val="on"/>
        <w:pBdr/>
        <w:spacing w:before="299" w:after="299" w:line="240" w:lineRule="auto"/>
        <w:ind w:left="0" w:right="0"/>
        <w:jc w:val="left"/>
        <w:outlineLvl w:val="1"/>
      </w:pPr>
      <w:r>
        <w:rPr>
          <w:b/>
          <w:color w:val="000000"/>
          <w:sz w:val="36"/>
          <w:szCs w:val="36"/>
        </w:rPr>
        <w:t xml:space="preserve">THE HARE AND THE HEDGEHOG</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one fine morning.</w:t>
      </w:r>
      <w:r>
        <w:rPr>
          <w:color w:val="000000"/>
          <w:sz w:val="24"/>
          <w:szCs w:val="24"/>
        </w:rPr>
        <w:br/>
        <w:t xml:space="preserve">PLACE:  </w:t>
      </w:r>
      <w:r>
        <w:rPr>
          <w:i/>
          <w:color w:val="000000"/>
          <w:sz w:val="24"/>
          <w:szCs w:val="24"/>
        </w:rPr>
        <w:t xml:space="preserve">the farmer’s cabbage 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HARE. </w:t>
      </w:r>
      <w:r>
        <w:rPr>
          <w:color w:val="000000"/>
          <w:sz w:val="24"/>
          <w:szCs w:val="24"/>
        </w:rPr>
        <w:br/>
        <w:t xml:space="preserve">THE HEDGEHOG. </w:t>
      </w:r>
      <w:r>
        <w:rPr>
          <w:color w:val="000000"/>
          <w:sz w:val="24"/>
          <w:szCs w:val="24"/>
        </w:rPr>
        <w:br/>
        <w:t xml:space="preserve">THE HEDGEHOG’S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HEDGEHOG </w:t>
      </w:r>
      <w:r>
        <w:rPr>
          <w:i/>
          <w:color w:val="000000"/>
          <w:sz w:val="24"/>
          <w:szCs w:val="24"/>
        </w:rPr>
        <w:t xml:space="preserve">and his</w:t>
      </w:r>
      <w:r>
        <w:rPr>
          <w:color w:val="000000"/>
          <w:sz w:val="24"/>
          <w:szCs w:val="24"/>
        </w:rPr>
        <w:t xml:space="preserve"> WIFE </w:t>
      </w:r>
      <w:r>
        <w:rPr>
          <w:i/>
          <w:color w:val="000000"/>
          <w:sz w:val="24"/>
          <w:szCs w:val="24"/>
        </w:rPr>
        <w:t xml:space="preserve">are walking in the 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HEDGEHOG.  These cabbages are growing well.</w:t>
      </w:r>
    </w:p>
    <w:p>
      <w:pPr>
        <w:widowControl w:val="on"/>
        <w:pBdr/>
        <w:spacing w:before="240" w:after="240" w:line="240" w:lineRule="auto"/>
        <w:ind w:left="0" w:right="0"/>
        <w:jc w:val="left"/>
      </w:pPr>
      <w:r>
        <w:rPr>
          <w:color w:val="000000"/>
          <w:sz w:val="24"/>
          <w:szCs w:val="24"/>
        </w:rPr>
        <w:t xml:space="preserve">WIFE.  They are very fine indeed.</w:t>
      </w:r>
    </w:p>
    <w:p>
      <w:pPr>
        <w:widowControl w:val="on"/>
        <w:pBdr/>
        <w:spacing w:before="240" w:after="240" w:line="240" w:lineRule="auto"/>
        <w:ind w:left="0" w:right="0"/>
        <w:jc w:val="left"/>
      </w:pPr>
      <w:r>
        <w:rPr>
          <w:color w:val="000000"/>
          <w:sz w:val="24"/>
          <w:szCs w:val="24"/>
        </w:rPr>
        <w:t xml:space="preserve">HEDGEHOG.  We can feed on them all summer.</w:t>
      </w:r>
    </w:p>
    <w:p>
      <w:pPr>
        <w:widowControl w:val="on"/>
        <w:pBdr/>
        <w:spacing w:before="240" w:after="240" w:line="240" w:lineRule="auto"/>
        <w:ind w:left="0" w:right="0"/>
        <w:jc w:val="left"/>
      </w:pPr>
      <w:r>
        <w:rPr>
          <w:color w:val="000000"/>
          <w:sz w:val="24"/>
          <w:szCs w:val="24"/>
        </w:rPr>
        <w:t xml:space="preserve">WIFE.  Yes, if the hares will let us.</w:t>
      </w:r>
    </w:p>
    <w:p>
      <w:pPr>
        <w:widowControl w:val="on"/>
        <w:pBdr/>
        <w:spacing w:before="240" w:after="240" w:line="240" w:lineRule="auto"/>
        <w:ind w:left="0" w:right="0"/>
        <w:jc w:val="left"/>
      </w:pPr>
      <w:r>
        <w:rPr>
          <w:color w:val="000000"/>
          <w:sz w:val="24"/>
          <w:szCs w:val="24"/>
        </w:rPr>
        <w:t xml:space="preserve">HEDGEHOG.  Oh, there is enough for all of us, hares, hedgehogs, and farmer.</w:t>
      </w:r>
    </w:p>
    <w:p>
      <w:pPr>
        <w:widowControl w:val="on"/>
        <w:pBdr/>
        <w:spacing w:before="240" w:after="240" w:line="240" w:lineRule="auto"/>
        <w:ind w:left="0" w:right="0"/>
        <w:jc w:val="left"/>
      </w:pPr>
      <w:r>
        <w:rPr>
          <w:color w:val="000000"/>
          <w:sz w:val="24"/>
          <w:szCs w:val="24"/>
        </w:rPr>
        <w:t xml:space="preserve">WIFE.  Yes, if the hares will think that, too.</w:t>
      </w:r>
    </w:p>
    <w:p>
      <w:pPr>
        <w:widowControl w:val="on"/>
        <w:pBdr/>
        <w:spacing w:before="240" w:after="240" w:line="240" w:lineRule="auto"/>
        <w:ind w:left="0" w:right="0"/>
        <w:jc w:val="left"/>
      </w:pPr>
      <w:r>
        <w:rPr>
          <w:color w:val="000000"/>
          <w:sz w:val="24"/>
          <w:szCs w:val="24"/>
        </w:rPr>
        <w:t xml:space="preserve">HEDGEHOG.  Well, we will let them alone as we have always done.</w:t>
      </w:r>
    </w:p>
    <w:p>
      <w:pPr>
        <w:widowControl w:val="on"/>
        <w:pBdr/>
        <w:spacing w:before="240" w:after="240" w:line="240" w:lineRule="auto"/>
        <w:ind w:left="0" w:right="0"/>
        <w:jc w:val="left"/>
      </w:pPr>
      <w:r>
        <w:rPr>
          <w:color w:val="000000"/>
          <w:sz w:val="24"/>
          <w:szCs w:val="24"/>
        </w:rPr>
        <w:t xml:space="preserve">WIFE.  But they will not let us alone.  Yesterday they called at me while</w:t>
      </w:r>
      <w:r>
        <w:rPr>
          <w:color w:val="000000"/>
          <w:sz w:val="24"/>
          <w:szCs w:val="24"/>
        </w:rPr>
        <w:br/>
        <w:t xml:space="preserve">I was eating here.</w:t>
      </w:r>
    </w:p>
    <w:p>
      <w:pPr>
        <w:widowControl w:val="on"/>
        <w:pBdr/>
        <w:spacing w:before="240" w:after="240" w:line="240" w:lineRule="auto"/>
        <w:ind w:left="0" w:right="0"/>
        <w:jc w:val="left"/>
      </w:pPr>
      <w:r>
        <w:rPr>
          <w:color w:val="000000"/>
          <w:sz w:val="24"/>
          <w:szCs w:val="24"/>
        </w:rPr>
        <w:t xml:space="preserve">HEDGEHOG.  What did they say to you?</w:t>
      </w:r>
    </w:p>
    <w:p>
      <w:pPr>
        <w:widowControl w:val="on"/>
        <w:pBdr/>
        <w:spacing w:before="240" w:after="240" w:line="240" w:lineRule="auto"/>
        <w:ind w:left="0" w:right="0"/>
        <w:jc w:val="left"/>
      </w:pPr>
      <w:r>
        <w:rPr>
          <w:color w:val="000000"/>
          <w:sz w:val="24"/>
          <w:szCs w:val="24"/>
        </w:rPr>
        <w:t xml:space="preserve">WIFE.  Oh, such things as “Short-legs,” and “Duck-legs.”</w:t>
      </w:r>
    </w:p>
    <w:p>
      <w:pPr>
        <w:widowControl w:val="on"/>
        <w:pBdr/>
        <w:spacing w:before="240" w:after="240" w:line="240" w:lineRule="auto"/>
        <w:ind w:left="0" w:right="0"/>
        <w:jc w:val="left"/>
      </w:pPr>
      <w:r>
        <w:rPr>
          <w:color w:val="000000"/>
          <w:sz w:val="24"/>
          <w:szCs w:val="24"/>
        </w:rPr>
        <w:t xml:space="preserve">HEDGEHOG.  Here comes one of them now!</w:t>
      </w:r>
    </w:p>
    <w:p>
      <w:pPr>
        <w:widowControl w:val="on"/>
        <w:pBdr/>
        <w:spacing w:before="240" w:after="240" w:line="240" w:lineRule="auto"/>
        <w:ind w:left="0" w:right="0"/>
        <w:jc w:val="left"/>
      </w:pPr>
      <w:r>
        <w:rPr>
          <w:color w:val="000000"/>
          <w:sz w:val="24"/>
          <w:szCs w:val="24"/>
        </w:rPr>
        <w:t xml:space="preserve">WIFE.  He is one who called at me.  I’ll hide till he goes 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hides among the cabbages.  The</w:t>
      </w:r>
      <w:r>
        <w:rPr>
          <w:color w:val="000000"/>
          <w:sz w:val="24"/>
          <w:szCs w:val="24"/>
        </w:rPr>
        <w:t xml:space="preserve"> HARE </w:t>
      </w:r>
      <w:r>
        <w:rPr>
          <w:i/>
          <w:color w:val="000000"/>
          <w:sz w:val="24"/>
          <w:szCs w:val="24"/>
        </w:rPr>
        <w:t xml:space="preserve">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HEDGEHOG.  Good-morning, sir.</w:t>
      </w:r>
    </w:p>
    <w:p>
      <w:pPr>
        <w:widowControl w:val="on"/>
        <w:pBdr/>
        <w:spacing w:before="240" w:after="240" w:line="240" w:lineRule="auto"/>
        <w:ind w:left="0" w:right="0"/>
        <w:jc w:val="left"/>
      </w:pPr>
      <w:r>
        <w:rPr>
          <w:color w:val="000000"/>
          <w:sz w:val="24"/>
          <w:szCs w:val="24"/>
        </w:rPr>
        <w:t xml:space="preserve">HARE.  Why do you speak to me?</w:t>
      </w:r>
    </w:p>
    <w:p>
      <w:pPr>
        <w:widowControl w:val="on"/>
        <w:pBdr/>
        <w:spacing w:before="240" w:after="240" w:line="240" w:lineRule="auto"/>
        <w:ind w:left="0" w:right="0"/>
        <w:jc w:val="left"/>
      </w:pPr>
      <w:r>
        <w:rPr>
          <w:color w:val="000000"/>
          <w:sz w:val="24"/>
          <w:szCs w:val="24"/>
        </w:rPr>
        <w:t xml:space="preserve">HEDGEHOG.  I always speak to neighbors, sir.</w:t>
      </w:r>
    </w:p>
    <w:p>
      <w:pPr>
        <w:widowControl w:val="on"/>
        <w:pBdr/>
        <w:spacing w:before="240" w:after="240" w:line="240" w:lineRule="auto"/>
        <w:ind w:left="0" w:right="0"/>
        <w:jc w:val="left"/>
      </w:pPr>
      <w:r>
        <w:rPr>
          <w:color w:val="000000"/>
          <w:sz w:val="24"/>
          <w:szCs w:val="24"/>
        </w:rPr>
        <w:t xml:space="preserve">HARE.  Speak to your own kind, then.  I think myself too good for hedgehogs.</w:t>
      </w:r>
    </w:p>
    <w:p>
      <w:pPr>
        <w:widowControl w:val="on"/>
        <w:pBdr/>
        <w:spacing w:before="240" w:after="240" w:line="240" w:lineRule="auto"/>
        <w:ind w:left="0" w:right="0"/>
        <w:jc w:val="left"/>
      </w:pPr>
      <w:r>
        <w:rPr>
          <w:color w:val="000000"/>
          <w:sz w:val="24"/>
          <w:szCs w:val="24"/>
        </w:rPr>
        <w:t xml:space="preserve">HEDGEHOG.  Now that is strange.</w:t>
      </w:r>
    </w:p>
    <w:p>
      <w:pPr>
        <w:widowControl w:val="on"/>
        <w:pBdr/>
        <w:spacing w:before="240" w:after="240" w:line="240" w:lineRule="auto"/>
        <w:ind w:left="0" w:right="0"/>
        <w:jc w:val="left"/>
      </w:pPr>
      <w:r>
        <w:rPr>
          <w:color w:val="000000"/>
          <w:sz w:val="24"/>
          <w:szCs w:val="24"/>
        </w:rPr>
        <w:t xml:space="preserve">HARE.  There is nothing strange about it.  Look at your silly little legs!</w:t>
      </w:r>
    </w:p>
    <w:p>
      <w:pPr>
        <w:widowControl w:val="on"/>
        <w:pBdr/>
        <w:spacing w:before="240" w:after="240" w:line="240" w:lineRule="auto"/>
        <w:ind w:left="0" w:right="0"/>
        <w:jc w:val="left"/>
      </w:pPr>
      <w:r>
        <w:rPr>
          <w:color w:val="000000"/>
          <w:sz w:val="24"/>
          <w:szCs w:val="24"/>
        </w:rPr>
        <w:t xml:space="preserve">HEDGEHOG.  They are quite as good as yours, sir.</w:t>
      </w:r>
    </w:p>
    <w:p>
      <w:pPr>
        <w:widowControl w:val="on"/>
        <w:pBdr/>
        <w:spacing w:before="240" w:after="240" w:line="240" w:lineRule="auto"/>
        <w:ind w:left="0" w:right="0"/>
        <w:jc w:val="left"/>
      </w:pPr>
      <w:r>
        <w:rPr>
          <w:color w:val="000000"/>
          <w:sz w:val="24"/>
          <w:szCs w:val="24"/>
        </w:rPr>
        <w:t xml:space="preserve">HARE.  As good as mine!  Hear him!  You can only walk with those legs, sir.</w:t>
      </w:r>
    </w:p>
    <w:p>
      <w:pPr>
        <w:widowControl w:val="on"/>
        <w:pBdr/>
        <w:spacing w:before="240" w:after="240" w:line="240" w:lineRule="auto"/>
        <w:ind w:left="0" w:right="0"/>
        <w:jc w:val="left"/>
      </w:pPr>
      <w:r>
        <w:rPr>
          <w:color w:val="000000"/>
          <w:sz w:val="24"/>
          <w:szCs w:val="24"/>
        </w:rPr>
        <w:t xml:space="preserve">HEDGEHOG.  I’ll run a race with you this day.</w:t>
      </w:r>
    </w:p>
    <w:p>
      <w:pPr>
        <w:widowControl w:val="on"/>
        <w:pBdr/>
        <w:spacing w:before="240" w:after="240" w:line="240" w:lineRule="auto"/>
        <w:ind w:left="0" w:right="0"/>
        <w:jc w:val="left"/>
      </w:pPr>
      <w:r>
        <w:rPr>
          <w:color w:val="000000"/>
          <w:sz w:val="24"/>
          <w:szCs w:val="24"/>
        </w:rPr>
        <w:t xml:space="preserve">HARE.  Hear him!  Hear him!  Ha, ha!</w:t>
      </w:r>
    </w:p>
    <w:p>
      <w:pPr>
        <w:widowControl w:val="on"/>
        <w:pBdr/>
        <w:spacing w:before="240" w:after="240" w:line="240" w:lineRule="auto"/>
        <w:ind w:left="0" w:right="0"/>
        <w:jc w:val="left"/>
      </w:pPr>
      <w:r>
        <w:rPr>
          <w:color w:val="000000"/>
          <w:sz w:val="24"/>
          <w:szCs w:val="24"/>
        </w:rPr>
        <w:t xml:space="preserve">HEDGEHOG.  You may run in that furrow.  I will run in this.  We will see who gets to the field fence first.</w:t>
      </w:r>
    </w:p>
    <w:p>
      <w:pPr>
        <w:widowControl w:val="on"/>
        <w:pBdr/>
        <w:spacing w:before="240" w:after="240" w:line="240" w:lineRule="auto"/>
        <w:ind w:left="0" w:right="0"/>
        <w:jc w:val="left"/>
      </w:pPr>
      <w:r>
        <w:rPr>
          <w:color w:val="000000"/>
          <w:sz w:val="24"/>
          <w:szCs w:val="24"/>
        </w:rPr>
        <w:t xml:space="preserve">HARE.  Are you crazy?</w:t>
      </w:r>
    </w:p>
    <w:p>
      <w:pPr>
        <w:widowControl w:val="on"/>
        <w:pBdr/>
        <w:spacing w:before="240" w:after="240" w:line="240" w:lineRule="auto"/>
        <w:ind w:left="0" w:right="0"/>
        <w:jc w:val="left"/>
      </w:pPr>
      <w:r>
        <w:rPr>
          <w:color w:val="000000"/>
          <w:sz w:val="24"/>
          <w:szCs w:val="24"/>
        </w:rPr>
        <w:t xml:space="preserve">HEDGEHOG.  Come, come, let’s begin the race!</w:t>
      </w:r>
    </w:p>
    <w:p>
      <w:pPr>
        <w:widowControl w:val="on"/>
        <w:pBdr/>
        <w:spacing w:before="240" w:after="240" w:line="240" w:lineRule="auto"/>
        <w:ind w:left="0" w:right="0"/>
        <w:jc w:val="left"/>
      </w:pPr>
      <w:r>
        <w:rPr>
          <w:color w:val="000000"/>
          <w:sz w:val="24"/>
          <w:szCs w:val="24"/>
        </w:rPr>
        <w:t xml:space="preserve">HARE.  Ha, ha!  Well, I’ll run with you.  You ought to know just how silly your little duck-legs are.</w:t>
      </w:r>
    </w:p>
    <w:p>
      <w:pPr>
        <w:widowControl w:val="on"/>
        <w:pBdr/>
        <w:spacing w:before="240" w:after="240" w:line="240" w:lineRule="auto"/>
        <w:ind w:left="0" w:right="0"/>
        <w:jc w:val="left"/>
      </w:pPr>
      <w:r>
        <w:rPr>
          <w:color w:val="000000"/>
          <w:sz w:val="24"/>
          <w:szCs w:val="24"/>
        </w:rPr>
        <w:t xml:space="preserve">HEDGEHOG.  Let us go to this end of the furrow to begin.</w:t>
      </w:r>
    </w:p>
    <w:p>
      <w:pPr>
        <w:widowControl w:val="on"/>
        <w:pBdr/>
        <w:spacing w:before="240" w:after="240" w:line="240" w:lineRule="auto"/>
        <w:ind w:left="0" w:right="0"/>
        <w:jc w:val="left"/>
      </w:pPr>
      <w:r>
        <w:rPr>
          <w:color w:val="000000"/>
          <w:sz w:val="24"/>
          <w:szCs w:val="24"/>
        </w:rPr>
        <w:t xml:space="preserve">HAKE.  I will run to the brook and back while you are getting there.</w:t>
      </w:r>
    </w:p>
    <w:p>
      <w:pPr>
        <w:widowControl w:val="on"/>
        <w:pBdr/>
        <w:spacing w:before="240" w:after="240" w:line="240" w:lineRule="auto"/>
        <w:ind w:left="0" w:right="0"/>
        <w:jc w:val="left"/>
      </w:pPr>
      <w:r>
        <w:rPr>
          <w:color w:val="000000"/>
          <w:sz w:val="24"/>
          <w:szCs w:val="24"/>
        </w:rPr>
        <w:t xml:space="preserve">HEDGEHOG.  As you please.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Hare runs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Wife, wife, did you hear?</w:t>
      </w:r>
    </w:p>
    <w:p>
      <w:pPr>
        <w:widowControl w:val="on"/>
        <w:pBdr/>
        <w:spacing w:before="240" w:after="240" w:line="240" w:lineRule="auto"/>
        <w:ind w:left="0" w:right="0"/>
        <w:jc w:val="left"/>
      </w:pPr>
      <w:r>
        <w:rPr>
          <w:color w:val="000000"/>
          <w:sz w:val="24"/>
          <w:szCs w:val="24"/>
        </w:rPr>
        <w:t xml:space="preserve">WIFE.  I heard.  Are you crazy?</w:t>
      </w:r>
    </w:p>
    <w:p>
      <w:pPr>
        <w:widowControl w:val="on"/>
        <w:pBdr/>
        <w:spacing w:before="240" w:after="240" w:line="240" w:lineRule="auto"/>
        <w:ind w:left="0" w:right="0"/>
        <w:jc w:val="left"/>
      </w:pPr>
      <w:r>
        <w:rPr>
          <w:color w:val="000000"/>
          <w:sz w:val="24"/>
          <w:szCs w:val="24"/>
        </w:rPr>
        <w:t xml:space="preserve">HEDGEHOG.  Go to the other end of this furrow, wife.</w:t>
      </w:r>
    </w:p>
    <w:p>
      <w:pPr>
        <w:widowControl w:val="on"/>
        <w:pBdr/>
        <w:spacing w:before="240" w:after="240" w:line="240" w:lineRule="auto"/>
        <w:ind w:left="0" w:right="0"/>
        <w:jc w:val="left"/>
      </w:pPr>
      <w:r>
        <w:rPr>
          <w:color w:val="000000"/>
          <w:sz w:val="24"/>
          <w:szCs w:val="24"/>
        </w:rPr>
        <w:t xml:space="preserve">WIFE.  And why should I do that?</w:t>
      </w:r>
    </w:p>
    <w:p>
      <w:pPr>
        <w:widowControl w:val="on"/>
        <w:pBdr/>
        <w:spacing w:before="240" w:after="240" w:line="240" w:lineRule="auto"/>
        <w:ind w:left="0" w:right="0"/>
        <w:jc w:val="left"/>
      </w:pPr>
      <w:r>
        <w:rPr>
          <w:color w:val="000000"/>
          <w:sz w:val="24"/>
          <w:szCs w:val="24"/>
        </w:rPr>
        <w:t xml:space="preserve">HEDGEHOG.  The hare will run in the other furrow.  When he comes to your end, put up your head and say, “I am already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WIFE.  Ha, ha!  He will think that I am you.</w:t>
      </w:r>
    </w:p>
    <w:p>
      <w:pPr>
        <w:widowControl w:val="on"/>
        <w:pBdr/>
        <w:spacing w:before="240" w:after="240" w:line="240" w:lineRule="auto"/>
        <w:ind w:left="0" w:right="0"/>
        <w:jc w:val="left"/>
      </w:pPr>
      <w:r>
        <w:rPr>
          <w:color w:val="000000"/>
          <w:sz w:val="24"/>
          <w:szCs w:val="24"/>
        </w:rPr>
        <w:t xml:space="preserve">HEDGEHOG.  Exactly.</w:t>
      </w:r>
    </w:p>
    <w:p>
      <w:pPr>
        <w:widowControl w:val="on"/>
        <w:pBdr/>
        <w:spacing w:before="240" w:after="240" w:line="240" w:lineRule="auto"/>
        <w:ind w:left="0" w:right="0"/>
        <w:jc w:val="left"/>
      </w:pPr>
      <w:r>
        <w:rPr>
          <w:color w:val="000000"/>
          <w:sz w:val="24"/>
          <w:szCs w:val="24"/>
        </w:rPr>
        <w:t xml:space="preserve">WIFE.  Ha, ha, ha!  I go, Mr. Hedgehog!  I go!  You may be short on legs, my dear, but you are long on brains.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runs to other end of furrow.  Mr. Hedgehog goes to his 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HARE </w:t>
      </w:r>
      <w:r>
        <w:rPr>
          <w:i/>
          <w:color w:val="000000"/>
          <w:sz w:val="24"/>
          <w:szCs w:val="24"/>
        </w:rPr>
        <w:t xml:space="preserve">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HARE.  Well, are you ready?</w:t>
      </w:r>
    </w:p>
    <w:p>
      <w:pPr>
        <w:widowControl w:val="on"/>
        <w:pBdr/>
        <w:spacing w:before="240" w:after="240" w:line="240" w:lineRule="auto"/>
        <w:ind w:left="0" w:right="0"/>
        <w:jc w:val="left"/>
      </w:pPr>
      <w:r>
        <w:rPr>
          <w:color w:val="000000"/>
          <w:sz w:val="24"/>
          <w:szCs w:val="24"/>
        </w:rPr>
        <w:t xml:space="preserve">HEDGEHOG.  I am ready.</w:t>
      </w:r>
    </w:p>
    <w:p>
      <w:pPr>
        <w:widowControl w:val="on"/>
        <w:pBdr/>
        <w:spacing w:before="240" w:after="240" w:line="240" w:lineRule="auto"/>
        <w:ind w:left="0" w:right="0"/>
        <w:jc w:val="left"/>
      </w:pPr>
      <w:r>
        <w:rPr>
          <w:color w:val="000000"/>
          <w:sz w:val="24"/>
          <w:szCs w:val="24"/>
        </w:rPr>
        <w:t xml:space="preserve">HARE.  One, two, three,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Hare runs swiftly.  The Hedgehog sits.  The Hare reaches the other end of his furrow.  The Wife puts up her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WIFE.  I am already here.</w:t>
      </w:r>
    </w:p>
    <w:p>
      <w:pPr>
        <w:widowControl w:val="on"/>
        <w:pBdr/>
        <w:spacing w:before="240" w:after="240" w:line="240" w:lineRule="auto"/>
        <w:ind w:left="0" w:right="0"/>
        <w:jc w:val="left"/>
      </w:pPr>
      <w:r>
        <w:rPr>
          <w:color w:val="000000"/>
          <w:sz w:val="24"/>
          <w:szCs w:val="24"/>
        </w:rPr>
        <w:t xml:space="preserve">HARE.  What is this?</w:t>
      </w:r>
    </w:p>
    <w:p>
      <w:pPr>
        <w:widowControl w:val="on"/>
        <w:pBdr/>
        <w:spacing w:before="240" w:after="240" w:line="240" w:lineRule="auto"/>
        <w:ind w:left="0" w:right="0"/>
        <w:jc w:val="left"/>
      </w:pPr>
      <w:r>
        <w:rPr>
          <w:color w:val="000000"/>
          <w:sz w:val="24"/>
          <w:szCs w:val="24"/>
        </w:rPr>
        <w:t xml:space="preserve">WIFE.  I am already here.</w:t>
      </w:r>
    </w:p>
    <w:p>
      <w:pPr>
        <w:widowControl w:val="on"/>
        <w:pBdr/>
        <w:spacing w:before="240" w:after="240" w:line="240" w:lineRule="auto"/>
        <w:ind w:left="0" w:right="0"/>
        <w:jc w:val="left"/>
      </w:pPr>
      <w:r>
        <w:rPr>
          <w:color w:val="000000"/>
          <w:sz w:val="24"/>
          <w:szCs w:val="24"/>
        </w:rPr>
        <w:t xml:space="preserve">HARE.  We will try again!  Are you ready?</w:t>
      </w:r>
    </w:p>
    <w:p>
      <w:pPr>
        <w:widowControl w:val="on"/>
        <w:pBdr/>
        <w:spacing w:before="240" w:after="240" w:line="240" w:lineRule="auto"/>
        <w:ind w:left="0" w:right="0"/>
        <w:jc w:val="left"/>
      </w:pPr>
      <w:r>
        <w:rPr>
          <w:color w:val="000000"/>
          <w:sz w:val="24"/>
          <w:szCs w:val="24"/>
        </w:rPr>
        <w:t xml:space="preserve">WIFE.  I am ready.</w:t>
      </w:r>
    </w:p>
    <w:p>
      <w:pPr>
        <w:widowControl w:val="on"/>
        <w:pBdr/>
        <w:spacing w:before="240" w:after="240" w:line="240" w:lineRule="auto"/>
        <w:ind w:left="0" w:right="0"/>
        <w:jc w:val="left"/>
      </w:pPr>
      <w:r>
        <w:rPr>
          <w:color w:val="000000"/>
          <w:sz w:val="24"/>
          <w:szCs w:val="24"/>
        </w:rPr>
        <w:t xml:space="preserve">HARE.  One, two, three,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Hare runs swiftly.  The Wife sits.  The Hare reaches the other end of his furrow.  Mr. Hedgehog puts up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HEDGEHOG.  I am already here.</w:t>
      </w:r>
    </w:p>
    <w:p>
      <w:pPr>
        <w:widowControl w:val="on"/>
        <w:pBdr/>
        <w:spacing w:before="240" w:after="240" w:line="240" w:lineRule="auto"/>
        <w:ind w:left="0" w:right="0"/>
        <w:jc w:val="left"/>
      </w:pPr>
      <w:r>
        <w:rPr>
          <w:color w:val="000000"/>
          <w:sz w:val="24"/>
          <w:szCs w:val="24"/>
        </w:rPr>
        <w:t xml:space="preserve">HARE.  I cannot understand this.</w:t>
      </w:r>
    </w:p>
    <w:p>
      <w:pPr>
        <w:widowControl w:val="on"/>
        <w:pBdr/>
        <w:spacing w:before="240" w:after="240" w:line="240" w:lineRule="auto"/>
        <w:ind w:left="0" w:right="0"/>
        <w:jc w:val="left"/>
      </w:pPr>
      <w:r>
        <w:rPr>
          <w:color w:val="000000"/>
          <w:sz w:val="24"/>
          <w:szCs w:val="24"/>
        </w:rPr>
        <w:t xml:space="preserve">HEDGEHOG.  I am already here.</w:t>
      </w:r>
    </w:p>
    <w:p>
      <w:pPr>
        <w:widowControl w:val="on"/>
        <w:pBdr/>
        <w:spacing w:before="240" w:after="240" w:line="240" w:lineRule="auto"/>
        <w:ind w:left="0" w:right="0"/>
        <w:jc w:val="left"/>
      </w:pPr>
      <w:r>
        <w:rPr>
          <w:color w:val="000000"/>
          <w:sz w:val="24"/>
          <w:szCs w:val="24"/>
        </w:rPr>
        <w:t xml:space="preserve">HARE.  We will try again!  Are you ready?</w:t>
      </w:r>
    </w:p>
    <w:p>
      <w:pPr>
        <w:widowControl w:val="on"/>
        <w:pBdr/>
        <w:spacing w:before="240" w:after="240" w:line="240" w:lineRule="auto"/>
        <w:ind w:left="0" w:right="0"/>
        <w:jc w:val="left"/>
      </w:pPr>
      <w:r>
        <w:rPr>
          <w:color w:val="000000"/>
          <w:sz w:val="24"/>
          <w:szCs w:val="24"/>
        </w:rPr>
        <w:t xml:space="preserve">HEDGEHOG.  I am ready.</w:t>
      </w:r>
    </w:p>
    <w:p>
      <w:pPr>
        <w:widowControl w:val="on"/>
        <w:pBdr/>
        <w:spacing w:before="240" w:after="240" w:line="240" w:lineRule="auto"/>
        <w:ind w:left="0" w:right="0"/>
        <w:jc w:val="left"/>
      </w:pPr>
      <w:r>
        <w:rPr>
          <w:color w:val="000000"/>
          <w:sz w:val="24"/>
          <w:szCs w:val="24"/>
        </w:rPr>
        <w:t xml:space="preserve">HARE.  One, two, three,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Hare runs swiftly.  Mr. Hedgehog sits.  The Hare reaches the other end of his furrow.  Mrs. Hedgehog puts up her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WIFE.  I am already here.</w:t>
      </w:r>
    </w:p>
    <w:p>
      <w:pPr>
        <w:widowControl w:val="on"/>
        <w:pBdr/>
        <w:spacing w:before="240" w:after="240" w:line="240" w:lineRule="auto"/>
        <w:ind w:left="0" w:right="0"/>
        <w:jc w:val="left"/>
      </w:pPr>
      <w:r>
        <w:rPr>
          <w:color w:val="000000"/>
          <w:sz w:val="24"/>
          <w:szCs w:val="24"/>
        </w:rPr>
        <w:t xml:space="preserve">HARE.  I cannot believe it!</w:t>
      </w:r>
    </w:p>
    <w:p>
      <w:pPr>
        <w:widowControl w:val="on"/>
        <w:pBdr/>
        <w:spacing w:before="240" w:after="240" w:line="240" w:lineRule="auto"/>
        <w:ind w:left="0" w:right="0"/>
        <w:jc w:val="left"/>
      </w:pPr>
      <w:r>
        <w:rPr>
          <w:color w:val="000000"/>
          <w:sz w:val="24"/>
          <w:szCs w:val="24"/>
        </w:rPr>
        <w:t xml:space="preserve">WIFE.  I am already here.</w:t>
      </w:r>
    </w:p>
    <w:p>
      <w:pPr>
        <w:widowControl w:val="on"/>
        <w:pBdr/>
        <w:spacing w:before="240" w:after="240" w:line="240" w:lineRule="auto"/>
        <w:ind w:left="0" w:right="0"/>
        <w:jc w:val="left"/>
      </w:pPr>
      <w:r>
        <w:rPr>
          <w:color w:val="000000"/>
          <w:sz w:val="24"/>
          <w:szCs w:val="24"/>
        </w:rPr>
        <w:t xml:space="preserve">HARE.  We will try again!  Do you hear?  We will try again.</w:t>
      </w:r>
    </w:p>
    <w:p>
      <w:pPr>
        <w:widowControl w:val="on"/>
        <w:pBdr/>
        <w:spacing w:before="240" w:after="240" w:line="240" w:lineRule="auto"/>
        <w:ind w:left="0" w:right="0"/>
        <w:jc w:val="left"/>
      </w:pPr>
      <w:r>
        <w:rPr>
          <w:color w:val="000000"/>
          <w:sz w:val="24"/>
          <w:szCs w:val="24"/>
        </w:rPr>
        <w:t xml:space="preserve">WIFE.  I am ready.</w:t>
      </w:r>
    </w:p>
    <w:p>
      <w:pPr>
        <w:widowControl w:val="on"/>
        <w:pBdr/>
        <w:spacing w:before="240" w:after="240" w:line="240" w:lineRule="auto"/>
        <w:ind w:left="0" w:right="0"/>
        <w:jc w:val="left"/>
      </w:pPr>
      <w:r>
        <w:rPr>
          <w:color w:val="000000"/>
          <w:sz w:val="24"/>
          <w:szCs w:val="24"/>
        </w:rPr>
        <w:t xml:space="preserve">HARE.  One, two, three,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Hare runs swiftly.  The Wife sits.  The Hare reaches the other end of his furrow.  Mr. Hedgehog puts up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HEDGEHOG.  I am already here.</w:t>
      </w:r>
    </w:p>
    <w:p>
      <w:pPr>
        <w:widowControl w:val="on"/>
        <w:pBdr/>
        <w:spacing w:before="240" w:after="240" w:line="240" w:lineRule="auto"/>
        <w:ind w:left="0" w:right="0"/>
        <w:jc w:val="left"/>
      </w:pPr>
      <w:r>
        <w:rPr>
          <w:color w:val="000000"/>
          <w:sz w:val="24"/>
          <w:szCs w:val="24"/>
        </w:rPr>
        <w:t xml:space="preserve">HARE.  This is very, very strange!</w:t>
      </w:r>
    </w:p>
    <w:p>
      <w:pPr>
        <w:widowControl w:val="on"/>
        <w:pBdr/>
        <w:spacing w:before="240" w:after="240" w:line="240" w:lineRule="auto"/>
        <w:ind w:left="0" w:right="0"/>
        <w:jc w:val="left"/>
      </w:pPr>
      <w:r>
        <w:rPr>
          <w:color w:val="000000"/>
          <w:sz w:val="24"/>
          <w:szCs w:val="24"/>
        </w:rPr>
        <w:t xml:space="preserve">HEDGEHOG.  Shall we run again?</w:t>
      </w:r>
    </w:p>
    <w:p>
      <w:pPr>
        <w:widowControl w:val="on"/>
        <w:pBdr/>
        <w:spacing w:before="240" w:after="240" w:line="240" w:lineRule="auto"/>
        <w:ind w:left="0" w:right="0"/>
        <w:jc w:val="left"/>
      </w:pPr>
      <w:r>
        <w:rPr>
          <w:color w:val="000000"/>
          <w:sz w:val="24"/>
          <w:szCs w:val="24"/>
        </w:rPr>
        <w:t xml:space="preserve">HARE.  No, no!  The race is yours, Neighbor Hedgehog.  And will you please to call some day?  I should be glad to see you.</w:t>
      </w:r>
    </w:p>
    <w:p>
      <w:pPr>
        <w:widowControl w:val="on"/>
        <w:pBdr/>
        <w:spacing w:before="240" w:after="240" w:line="240" w:lineRule="auto"/>
        <w:ind w:left="0" w:right="0"/>
        <w:jc w:val="left"/>
      </w:pPr>
      <w:r>
        <w:rPr>
          <w:color w:val="000000"/>
          <w:sz w:val="24"/>
          <w:szCs w:val="24"/>
        </w:rPr>
        <w:t xml:space="preserve">HEDGEHOG.  I shall be glad to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Hare goes off wondering.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WIFE (</w:t>
      </w:r>
      <w:r>
        <w:rPr>
          <w:i/>
          <w:color w:val="000000"/>
          <w:sz w:val="24"/>
          <w:szCs w:val="24"/>
        </w:rPr>
        <w:t xml:space="preserve">running to meet Mr. Hedgehog</w:t>
      </w:r>
      <w:r>
        <w:rPr>
          <w:color w:val="000000"/>
          <w:sz w:val="24"/>
          <w:szCs w:val="24"/>
        </w:rPr>
        <w:t xml:space="preserve">).  You may be short on legs, my dear, but you are very, very long on brains.</w:t>
      </w:r>
    </w:p>
    <w:p>
      <w:pPr>
        <w:keepNext w:val="on"/>
        <w:widowControl w:val="on"/>
        <w:pBdr/>
        <w:spacing w:before="299" w:after="299" w:line="240" w:lineRule="auto"/>
        <w:ind w:left="0" w:right="0"/>
        <w:jc w:val="left"/>
        <w:outlineLvl w:val="1"/>
      </w:pPr>
      <w:r>
        <w:rPr>
          <w:b/>
          <w:color w:val="000000"/>
          <w:sz w:val="36"/>
          <w:szCs w:val="36"/>
        </w:rPr>
        <w:t xml:space="preserve">FISHING ON DRY LAND</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long ago.</w:t>
      </w:r>
      <w:r>
        <w:rPr>
          <w:color w:val="000000"/>
          <w:sz w:val="24"/>
          <w:szCs w:val="24"/>
        </w:rPr>
        <w:br/>
        <w:t xml:space="preserve">PLACE:  </w:t>
      </w:r>
      <w:r>
        <w:rPr>
          <w:i/>
          <w:color w:val="000000"/>
          <w:sz w:val="24"/>
          <w:szCs w:val="24"/>
        </w:rPr>
        <w:t xml:space="preserve">before the King’s palace.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PRINCE. </w:t>
      </w:r>
      <w:r>
        <w:rPr>
          <w:color w:val="000000"/>
          <w:sz w:val="24"/>
          <w:szCs w:val="24"/>
        </w:rPr>
        <w:br/>
        <w:t xml:space="preserve">QUEEN. </w:t>
      </w:r>
      <w:r>
        <w:rPr>
          <w:color w:val="000000"/>
          <w:sz w:val="24"/>
          <w:szCs w:val="24"/>
        </w:rPr>
        <w:br/>
        <w:t xml:space="preserve">LADIES. </w:t>
      </w:r>
      <w:r>
        <w:rPr>
          <w:color w:val="000000"/>
          <w:sz w:val="24"/>
          <w:szCs w:val="24"/>
        </w:rPr>
        <w:br/>
        <w:t xml:space="preserve">FARMER NIX. </w:t>
      </w:r>
      <w:r>
        <w:rPr>
          <w:color w:val="000000"/>
          <w:sz w:val="24"/>
          <w:szCs w:val="24"/>
        </w:rPr>
        <w:br/>
        <w:t xml:space="preserve">FARMER KNAVE. </w:t>
      </w:r>
      <w:r>
        <w:rPr>
          <w:color w:val="000000"/>
          <w:sz w:val="24"/>
          <w:szCs w:val="24"/>
        </w:rPr>
        <w:br/>
        <w:t xml:space="preserve">MANY OTHER FARMERS.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[FARMER NIX, FARMER KNAVE, </w:t>
      </w:r>
      <w:r>
        <w:rPr>
          <w:i/>
          <w:color w:val="000000"/>
          <w:sz w:val="24"/>
          <w:szCs w:val="24"/>
        </w:rPr>
        <w:t xml:space="preserve">and the other</w:t>
      </w:r>
      <w:r>
        <w:rPr>
          <w:color w:val="000000"/>
          <w:sz w:val="24"/>
          <w:szCs w:val="24"/>
        </w:rPr>
        <w:t xml:space="preserve"> FARMERS </w:t>
      </w:r>
      <w:r>
        <w:rPr>
          <w:i/>
          <w:color w:val="000000"/>
          <w:sz w:val="24"/>
          <w:szCs w:val="24"/>
        </w:rPr>
        <w:t xml:space="preserve">have come with their wagons, for it is market day.  Some of the wagons are drawn by horses and some by oxen.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NIX.  Have you seen my colt, sir?</w:t>
      </w:r>
    </w:p>
    <w:p>
      <w:pPr>
        <w:widowControl w:val="on"/>
        <w:pBdr/>
        <w:spacing w:before="240" w:after="240" w:line="240" w:lineRule="auto"/>
        <w:ind w:left="0" w:right="0"/>
        <w:jc w:val="left"/>
      </w:pPr>
      <w:r>
        <w:rPr>
          <w:color w:val="000000"/>
          <w:sz w:val="24"/>
          <w:szCs w:val="24"/>
        </w:rPr>
        <w:t xml:space="preserve">A FARMER.  I saw a colt run by not long ago.</w:t>
      </w:r>
    </w:p>
    <w:p>
      <w:pPr>
        <w:widowControl w:val="on"/>
        <w:pBdr/>
        <w:spacing w:before="240" w:after="240" w:line="240" w:lineRule="auto"/>
        <w:ind w:left="0" w:right="0"/>
        <w:jc w:val="left"/>
      </w:pPr>
      <w:r>
        <w:rPr>
          <w:color w:val="000000"/>
          <w:sz w:val="24"/>
          <w:szCs w:val="24"/>
        </w:rPr>
        <w:t xml:space="preserve">SECOND FARMER.  There is a colt with Farmer Knave’s oxen.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NIX.  I do not see him.</w:t>
      </w:r>
    </w:p>
    <w:p>
      <w:pPr>
        <w:widowControl w:val="on"/>
        <w:pBdr/>
        <w:spacing w:before="240" w:after="240" w:line="240" w:lineRule="auto"/>
        <w:ind w:left="0" w:right="0"/>
        <w:jc w:val="left"/>
      </w:pPr>
      <w:r>
        <w:rPr>
          <w:color w:val="000000"/>
          <w:sz w:val="24"/>
          <w:szCs w:val="24"/>
        </w:rPr>
        <w:t xml:space="preserve">THIRD FARMER.  He is lying down between them.</w:t>
      </w:r>
    </w:p>
    <w:p>
      <w:pPr>
        <w:widowControl w:val="on"/>
        <w:pBdr/>
        <w:spacing w:before="240" w:after="240" w:line="240" w:lineRule="auto"/>
        <w:ind w:left="0" w:right="0"/>
        <w:jc w:val="left"/>
      </w:pPr>
      <w:r>
        <w:rPr>
          <w:color w:val="000000"/>
          <w:sz w:val="24"/>
          <w:szCs w:val="24"/>
        </w:rPr>
        <w:t xml:space="preserve">NIX.  Ah, I see him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to Farmer Knave.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come for my colt, Farmer Knave.</w:t>
      </w:r>
    </w:p>
    <w:p>
      <w:pPr>
        <w:widowControl w:val="on"/>
        <w:pBdr/>
        <w:spacing w:before="240" w:after="240" w:line="240" w:lineRule="auto"/>
        <w:ind w:left="0" w:right="0"/>
        <w:jc w:val="left"/>
      </w:pPr>
      <w:r>
        <w:rPr>
          <w:color w:val="000000"/>
          <w:sz w:val="24"/>
          <w:szCs w:val="24"/>
        </w:rPr>
        <w:t xml:space="preserve">KNAVE.  Your colt?</w:t>
      </w:r>
    </w:p>
    <w:p>
      <w:pPr>
        <w:widowControl w:val="on"/>
        <w:pBdr/>
        <w:spacing w:before="240" w:after="240" w:line="240" w:lineRule="auto"/>
        <w:ind w:left="0" w:right="0"/>
        <w:jc w:val="left"/>
      </w:pPr>
      <w:r>
        <w:rPr>
          <w:color w:val="000000"/>
          <w:sz w:val="24"/>
          <w:szCs w:val="24"/>
        </w:rPr>
        <w:t xml:space="preserve">NIX.  Yes.  There he is between your oxen.</w:t>
      </w:r>
    </w:p>
    <w:p>
      <w:pPr>
        <w:widowControl w:val="on"/>
        <w:pBdr/>
        <w:spacing w:before="240" w:after="240" w:line="240" w:lineRule="auto"/>
        <w:ind w:left="0" w:right="0"/>
        <w:jc w:val="left"/>
      </w:pPr>
      <w:r>
        <w:rPr>
          <w:color w:val="000000"/>
          <w:sz w:val="24"/>
          <w:szCs w:val="24"/>
        </w:rPr>
        <w:t xml:space="preserve">KNAVE.  He is my colt, sir.</w:t>
      </w:r>
    </w:p>
    <w:p>
      <w:pPr>
        <w:widowControl w:val="on"/>
        <w:pBdr/>
        <w:spacing w:before="240" w:after="240" w:line="240" w:lineRule="auto"/>
        <w:ind w:left="0" w:right="0"/>
        <w:jc w:val="left"/>
      </w:pPr>
      <w:r>
        <w:rPr>
          <w:color w:val="000000"/>
          <w:sz w:val="24"/>
          <w:szCs w:val="24"/>
        </w:rPr>
        <w:t xml:space="preserve">NIX.  How can he be your colt when he is mine?</w:t>
      </w:r>
    </w:p>
    <w:p>
      <w:pPr>
        <w:widowControl w:val="on"/>
        <w:pBdr/>
        <w:spacing w:before="240" w:after="240" w:line="240" w:lineRule="auto"/>
        <w:ind w:left="0" w:right="0"/>
        <w:jc w:val="left"/>
      </w:pPr>
      <w:r>
        <w:rPr>
          <w:color w:val="000000"/>
          <w:sz w:val="24"/>
          <w:szCs w:val="24"/>
        </w:rPr>
        <w:t xml:space="preserve">KNAVE.  I ask the same question, sir.</w:t>
      </w:r>
    </w:p>
    <w:p>
      <w:pPr>
        <w:widowControl w:val="on"/>
        <w:pBdr/>
        <w:spacing w:before="240" w:after="240" w:line="240" w:lineRule="auto"/>
        <w:ind w:left="0" w:right="0"/>
        <w:jc w:val="left"/>
      </w:pPr>
      <w:r>
        <w:rPr>
          <w:color w:val="000000"/>
          <w:sz w:val="24"/>
          <w:szCs w:val="24"/>
        </w:rPr>
        <w:t xml:space="preserve">NIX.  What do you mean?</w:t>
      </w:r>
    </w:p>
    <w:p>
      <w:pPr>
        <w:widowControl w:val="on"/>
        <w:pBdr/>
        <w:spacing w:before="240" w:after="240" w:line="240" w:lineRule="auto"/>
        <w:ind w:left="0" w:right="0"/>
        <w:jc w:val="left"/>
      </w:pPr>
      <w:r>
        <w:rPr>
          <w:color w:val="000000"/>
          <w:sz w:val="24"/>
          <w:szCs w:val="24"/>
        </w:rPr>
        <w:t xml:space="preserve">KNAVE.  How can the colt be yours when he is mine?</w:t>
      </w:r>
    </w:p>
    <w:p>
      <w:pPr>
        <w:widowControl w:val="on"/>
        <w:pBdr/>
        <w:spacing w:before="240" w:after="240" w:line="240" w:lineRule="auto"/>
        <w:ind w:left="0" w:right="0"/>
        <w:jc w:val="left"/>
      </w:pPr>
      <w:r>
        <w:rPr>
          <w:color w:val="000000"/>
          <w:sz w:val="24"/>
          <w:szCs w:val="24"/>
        </w:rPr>
        <w:t xml:space="preserve">NIX.  I’ll have you before the judge, sir!</w:t>
      </w:r>
    </w:p>
    <w:p>
      <w:pPr>
        <w:widowControl w:val="on"/>
        <w:pBdr/>
        <w:spacing w:before="240" w:after="240" w:line="240" w:lineRule="auto"/>
        <w:ind w:left="0" w:right="0"/>
        <w:jc w:val="left"/>
      </w:pPr>
      <w:r>
        <w:rPr>
          <w:color w:val="000000"/>
          <w:sz w:val="24"/>
          <w:szCs w:val="24"/>
        </w:rPr>
        <w:t xml:space="preserve">KNAVE.  The judge shall speak to you,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PRINCE </w:t>
      </w:r>
      <w:r>
        <w:rPr>
          <w:i/>
          <w:color w:val="000000"/>
          <w:sz w:val="24"/>
          <w:szCs w:val="24"/>
        </w:rPr>
        <w:t xml:space="preserve">comes from the 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What is all this noise, sirs?  What is all this noise, I say?  The king sent me to ask.</w:t>
      </w:r>
    </w:p>
    <w:p>
      <w:pPr>
        <w:widowControl w:val="on"/>
        <w:pBdr/>
        <w:spacing w:before="240" w:after="240" w:line="240" w:lineRule="auto"/>
        <w:ind w:left="0" w:right="0"/>
        <w:jc w:val="left"/>
      </w:pPr>
      <w:r>
        <w:rPr>
          <w:color w:val="000000"/>
          <w:sz w:val="24"/>
          <w:szCs w:val="24"/>
        </w:rPr>
        <w:t xml:space="preserve">NIX.  Farmer Knave does claim my colt, Prince.</w:t>
      </w:r>
    </w:p>
    <w:p>
      <w:pPr>
        <w:widowControl w:val="on"/>
        <w:pBdr/>
        <w:spacing w:before="240" w:after="240" w:line="240" w:lineRule="auto"/>
        <w:ind w:left="0" w:right="0"/>
        <w:jc w:val="left"/>
      </w:pPr>
      <w:r>
        <w:rPr>
          <w:color w:val="000000"/>
          <w:sz w:val="24"/>
          <w:szCs w:val="24"/>
        </w:rPr>
        <w:t xml:space="preserve">PRINCE.  How is this, Farmer Knave?</w:t>
      </w:r>
    </w:p>
    <w:p>
      <w:pPr>
        <w:widowControl w:val="on"/>
        <w:pBdr/>
        <w:spacing w:before="240" w:after="240" w:line="240" w:lineRule="auto"/>
        <w:ind w:left="0" w:right="0"/>
        <w:jc w:val="left"/>
      </w:pPr>
      <w:r>
        <w:rPr>
          <w:color w:val="000000"/>
          <w:sz w:val="24"/>
          <w:szCs w:val="24"/>
        </w:rPr>
        <w:t xml:space="preserve">KNAVE.  I claim the colt because the colt is mine, Prince.</w:t>
      </w:r>
    </w:p>
    <w:p>
      <w:pPr>
        <w:widowControl w:val="on"/>
        <w:pBdr/>
        <w:spacing w:before="240" w:after="240" w:line="240" w:lineRule="auto"/>
        <w:ind w:left="0" w:right="0"/>
        <w:jc w:val="left"/>
      </w:pPr>
      <w:r>
        <w:rPr>
          <w:color w:val="000000"/>
          <w:sz w:val="24"/>
          <w:szCs w:val="24"/>
        </w:rPr>
        <w:t xml:space="preserve">PRINCE.  Now how is this, Farmer Nix?</w:t>
      </w:r>
    </w:p>
    <w:p>
      <w:pPr>
        <w:widowControl w:val="on"/>
        <w:pBdr/>
        <w:spacing w:before="240" w:after="240" w:line="240" w:lineRule="auto"/>
        <w:ind w:left="0" w:right="0"/>
        <w:jc w:val="left"/>
      </w:pPr>
      <w:r>
        <w:rPr>
          <w:color w:val="000000"/>
          <w:sz w:val="24"/>
          <w:szCs w:val="24"/>
        </w:rPr>
        <w:t xml:space="preserve">NIX.  The colt is mine, Prince.</w:t>
      </w:r>
    </w:p>
    <w:p>
      <w:pPr>
        <w:widowControl w:val="on"/>
        <w:pBdr/>
        <w:spacing w:before="240" w:after="240" w:line="240" w:lineRule="auto"/>
        <w:ind w:left="0" w:right="0"/>
        <w:jc w:val="left"/>
      </w:pPr>
      <w:r>
        <w:rPr>
          <w:color w:val="000000"/>
          <w:sz w:val="24"/>
          <w:szCs w:val="24"/>
        </w:rPr>
        <w:t xml:space="preserve">KNAVE.  The colt is mine I say!</w:t>
      </w:r>
    </w:p>
    <w:p>
      <w:pPr>
        <w:widowControl w:val="on"/>
        <w:pBdr/>
        <w:spacing w:before="240" w:after="240" w:line="240" w:lineRule="auto"/>
        <w:ind w:left="0" w:right="0"/>
        <w:jc w:val="left"/>
      </w:pPr>
      <w:r>
        <w:rPr>
          <w:color w:val="000000"/>
          <w:sz w:val="24"/>
          <w:szCs w:val="24"/>
        </w:rPr>
        <w:t xml:space="preserve">NIX.  I say the colt is mine!</w:t>
      </w:r>
    </w:p>
    <w:p>
      <w:pPr>
        <w:widowControl w:val="on"/>
        <w:pBdr/>
        <w:spacing w:before="240" w:after="240" w:line="240" w:lineRule="auto"/>
        <w:ind w:left="0" w:right="0"/>
        <w:jc w:val="left"/>
      </w:pPr>
      <w:r>
        <w:rPr>
          <w:color w:val="000000"/>
          <w:sz w:val="24"/>
          <w:szCs w:val="24"/>
        </w:rPr>
        <w:t xml:space="preserve">PRINCE.  Hush, Farmer Nix!  Hush, Farmer Knave!  I’ll tell the king what both of you do claim.  He will decide to whom the colt belongs.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Prince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KNAVE.  See how the colt lies between my oxen!  Is not that proof that he is mine?</w:t>
      </w:r>
    </w:p>
    <w:p>
      <w:pPr>
        <w:widowControl w:val="on"/>
        <w:pBdr/>
        <w:spacing w:before="240" w:after="240" w:line="240" w:lineRule="auto"/>
        <w:ind w:left="0" w:right="0"/>
        <w:jc w:val="left"/>
      </w:pPr>
      <w:r>
        <w:rPr>
          <w:color w:val="000000"/>
          <w:sz w:val="24"/>
          <w:szCs w:val="24"/>
        </w:rPr>
        <w:t xml:space="preserve">NIX.  But who can tell what a colt will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PRINCE </w:t>
      </w:r>
      <w:r>
        <w:rPr>
          <w:i/>
          <w:color w:val="000000"/>
          <w:sz w:val="24"/>
          <w:szCs w:val="24"/>
        </w:rPr>
        <w:t xml:space="preserve">comes.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Farmers, the king has decided.  He says the colt belongs where it is now lying.</w:t>
      </w:r>
    </w:p>
    <w:p>
      <w:pPr>
        <w:widowControl w:val="on"/>
        <w:pBdr/>
        <w:spacing w:before="240" w:after="240" w:line="240" w:lineRule="auto"/>
        <w:ind w:left="0" w:right="0"/>
        <w:jc w:val="left"/>
      </w:pPr>
      <w:r>
        <w:rPr>
          <w:color w:val="000000"/>
          <w:sz w:val="24"/>
          <w:szCs w:val="24"/>
        </w:rPr>
        <w:t xml:space="preserve">KNAVE.  And he lies between my oxen.</w:t>
      </w:r>
    </w:p>
    <w:p>
      <w:pPr>
        <w:widowControl w:val="on"/>
        <w:pBdr/>
        <w:spacing w:before="240" w:after="240" w:line="240" w:lineRule="auto"/>
        <w:ind w:left="0" w:right="0"/>
        <w:jc w:val="left"/>
      </w:pPr>
      <w:r>
        <w:rPr>
          <w:color w:val="000000"/>
          <w:sz w:val="24"/>
          <w:szCs w:val="24"/>
        </w:rPr>
        <w:t xml:space="preserve">PRINCE.  That is proof enough, The colt belongs to you, Farmer Knave.</w:t>
      </w:r>
    </w:p>
    <w:p>
      <w:pPr>
        <w:widowControl w:val="on"/>
        <w:pBdr/>
        <w:spacing w:before="240" w:after="240" w:line="240" w:lineRule="auto"/>
        <w:ind w:left="0" w:right="0"/>
        <w:jc w:val="left"/>
      </w:pPr>
      <w:r>
        <w:rPr>
          <w:color w:val="000000"/>
          <w:sz w:val="24"/>
          <w:szCs w:val="24"/>
        </w:rPr>
        <w:t xml:space="preserve">NIX.  But, Prince—­</w:t>
      </w:r>
    </w:p>
    <w:p>
      <w:pPr>
        <w:widowControl w:val="on"/>
        <w:pBdr/>
        <w:spacing w:before="240" w:after="240" w:line="240" w:lineRule="auto"/>
        <w:ind w:left="0" w:right="0"/>
        <w:jc w:val="left"/>
      </w:pPr>
      <w:r>
        <w:rPr>
          <w:color w:val="000000"/>
          <w:sz w:val="24"/>
          <w:szCs w:val="24"/>
        </w:rPr>
        <w:t xml:space="preserve">PRINCE.  Not another word!  Go, now, with your wagons and horses and oxen! </w:t>
      </w:r>
      <w:r>
        <w:rPr>
          <w:color w:val="000000"/>
          <w:sz w:val="24"/>
          <w:szCs w:val="24"/>
        </w:rPr>
        <w:br/>
        <w:t xml:space="preserve">The queen comes out to walk.  Go, all of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Prince enters the castle.  The farmers go, Nix last.  The</w:t>
      </w:r>
      <w:r>
        <w:rPr>
          <w:color w:val="000000"/>
          <w:sz w:val="24"/>
          <w:szCs w:val="24"/>
        </w:rPr>
        <w:t xml:space="preserve"> QUEEN </w:t>
      </w:r>
      <w:r>
        <w:rPr>
          <w:i/>
          <w:color w:val="000000"/>
          <w:sz w:val="24"/>
          <w:szCs w:val="24"/>
        </w:rPr>
        <w:t xml:space="preserve">and her</w:t>
      </w:r>
      <w:r>
        <w:rPr>
          <w:color w:val="000000"/>
          <w:sz w:val="24"/>
          <w:szCs w:val="24"/>
        </w:rPr>
        <w:t xml:space="preserve"> LADIES </w:t>
      </w:r>
      <w:r>
        <w:rPr>
          <w:i/>
          <w:color w:val="000000"/>
          <w:sz w:val="24"/>
          <w:szCs w:val="24"/>
        </w:rPr>
        <w:t xml:space="preserve">come from the 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Go bring Farmer Nix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Lady runs to Nix.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The queen wants to see you,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Nix goes to the Queen and bows.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I heard all from the castle window.  I know the colt is yours.</w:t>
      </w:r>
    </w:p>
    <w:p>
      <w:pPr>
        <w:widowControl w:val="on"/>
        <w:pBdr/>
        <w:spacing w:before="240" w:after="240" w:line="240" w:lineRule="auto"/>
        <w:ind w:left="0" w:right="0"/>
        <w:jc w:val="left"/>
      </w:pPr>
      <w:r>
        <w:rPr>
          <w:color w:val="000000"/>
          <w:sz w:val="24"/>
          <w:szCs w:val="24"/>
        </w:rPr>
        <w:t xml:space="preserve">NIX.  I thank you, my Queen, I thank you!</w:t>
      </w:r>
    </w:p>
    <w:p>
      <w:pPr>
        <w:widowControl w:val="on"/>
        <w:pBdr/>
        <w:spacing w:before="240" w:after="240" w:line="240" w:lineRule="auto"/>
        <w:ind w:left="0" w:right="0"/>
        <w:jc w:val="left"/>
      </w:pPr>
      <w:r>
        <w:rPr>
          <w:color w:val="000000"/>
          <w:sz w:val="24"/>
          <w:szCs w:val="24"/>
        </w:rPr>
        <w:t xml:space="preserve">QUEEN.  Now you must show the king that colts cannot belong to oxen, never have belonged to oxen, and never will belong to oxen.</w:t>
      </w:r>
    </w:p>
    <w:p>
      <w:pPr>
        <w:widowControl w:val="on"/>
        <w:pBdr/>
        <w:spacing w:before="240" w:after="240" w:line="240" w:lineRule="auto"/>
        <w:ind w:left="0" w:right="0"/>
        <w:jc w:val="left"/>
      </w:pPr>
      <w:r>
        <w:rPr>
          <w:color w:val="000000"/>
          <w:sz w:val="24"/>
          <w:szCs w:val="24"/>
        </w:rPr>
        <w:t xml:space="preserve">NIX.  I will go to him at once!  I will tell him—­</w:t>
      </w:r>
    </w:p>
    <w:p>
      <w:pPr>
        <w:widowControl w:val="on"/>
        <w:pBdr/>
        <w:spacing w:before="240" w:after="240" w:line="240" w:lineRule="auto"/>
        <w:ind w:left="0" w:right="0"/>
        <w:jc w:val="left"/>
      </w:pPr>
      <w:r>
        <w:rPr>
          <w:color w:val="000000"/>
          <w:sz w:val="24"/>
          <w:szCs w:val="24"/>
        </w:rPr>
        <w:t xml:space="preserve">QUEEN.  Not so fast!  I said you must show the king.  He would not let you tell him.  No one ever dares to tell things to a king.</w:t>
      </w:r>
    </w:p>
    <w:p>
      <w:pPr>
        <w:widowControl w:val="on"/>
        <w:pBdr/>
        <w:spacing w:before="240" w:after="240" w:line="240" w:lineRule="auto"/>
        <w:ind w:left="0" w:right="0"/>
        <w:jc w:val="left"/>
      </w:pPr>
      <w:r>
        <w:rPr>
          <w:color w:val="000000"/>
          <w:sz w:val="24"/>
          <w:szCs w:val="24"/>
        </w:rPr>
        <w:t xml:space="preserve">NIX.  How can I show him?</w:t>
      </w:r>
    </w:p>
    <w:p>
      <w:pPr>
        <w:widowControl w:val="on"/>
        <w:pBdr/>
        <w:spacing w:before="240" w:after="240" w:line="240" w:lineRule="auto"/>
        <w:ind w:left="0" w:right="0"/>
        <w:jc w:val="left"/>
      </w:pPr>
      <w:r>
        <w:rPr>
          <w:color w:val="000000"/>
          <w:sz w:val="24"/>
          <w:szCs w:val="24"/>
        </w:rPr>
        <w:t xml:space="preserve">QUEEN.  You must think out the way.  I cannot help you more.</w:t>
      </w:r>
    </w:p>
    <w:p>
      <w:pPr>
        <w:widowControl w:val="on"/>
        <w:pBdr/>
        <w:spacing w:before="240" w:after="240" w:line="240" w:lineRule="auto"/>
        <w:ind w:left="0" w:right="0"/>
        <w:jc w:val="left"/>
      </w:pPr>
      <w:r>
        <w:rPr>
          <w:color w:val="000000"/>
          <w:sz w:val="24"/>
          <w:szCs w:val="24"/>
        </w:rPr>
        <w:t xml:space="preserve">NIX.  I thank you, my Queen, I thank you.</w:t>
      </w:r>
    </w:p>
    <w:p>
      <w:pPr>
        <w:widowControl w:val="on"/>
        <w:pBdr/>
        <w:spacing w:before="240" w:after="240" w:line="240" w:lineRule="auto"/>
        <w:ind w:left="0" w:right="0"/>
        <w:jc w:val="left"/>
      </w:pPr>
      <w:r>
        <w:rPr>
          <w:color w:val="000000"/>
          <w:sz w:val="24"/>
          <w:szCs w:val="24"/>
        </w:rPr>
        <w:t xml:space="preserve">QUEEN.  The king comes out to walk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NIX.  I will return to show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Nix bows to the Queen and goes.  The</w:t>
      </w:r>
      <w:r>
        <w:rPr>
          <w:color w:val="000000"/>
          <w:sz w:val="24"/>
          <w:szCs w:val="24"/>
        </w:rPr>
        <w:t xml:space="preserve"> KING </w:t>
      </w:r>
      <w:r>
        <w:rPr>
          <w:i/>
          <w:color w:val="000000"/>
          <w:sz w:val="24"/>
          <w:szCs w:val="24"/>
        </w:rPr>
        <w:t xml:space="preserve">and</w:t>
      </w:r>
      <w:r>
        <w:rPr>
          <w:color w:val="000000"/>
          <w:sz w:val="24"/>
          <w:szCs w:val="24"/>
        </w:rPr>
        <w:t xml:space="preserve"> PRINCE </w:t>
      </w:r>
      <w:r>
        <w:rPr>
          <w:i/>
          <w:color w:val="000000"/>
          <w:sz w:val="24"/>
          <w:szCs w:val="24"/>
        </w:rPr>
        <w:t xml:space="preserve">come from the 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’Tis a pleasant day to walk, dear King.</w:t>
      </w:r>
    </w:p>
    <w:p>
      <w:pPr>
        <w:widowControl w:val="on"/>
        <w:pBdr/>
        <w:spacing w:before="240" w:after="240" w:line="240" w:lineRule="auto"/>
        <w:ind w:left="0" w:right="0"/>
        <w:jc w:val="left"/>
      </w:pPr>
      <w:r>
        <w:rPr>
          <w:color w:val="000000"/>
          <w:sz w:val="24"/>
          <w:szCs w:val="24"/>
        </w:rPr>
        <w:t xml:space="preserve">KING.  Oh, ’tis very, very pleasant.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Nix </w:t>
      </w:r>
      <w:r>
        <w:rPr>
          <w:i/>
          <w:color w:val="000000"/>
          <w:sz w:val="24"/>
          <w:szCs w:val="24"/>
        </w:rPr>
        <w:t xml:space="preserve">with a fishing-net.  He throws out the net and draws it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Why, look you what that foolish man is doing!</w:t>
      </w:r>
    </w:p>
    <w:p>
      <w:pPr>
        <w:widowControl w:val="on"/>
        <w:pBdr/>
        <w:spacing w:before="240" w:after="240" w:line="240" w:lineRule="auto"/>
        <w:ind w:left="0" w:right="0"/>
        <w:jc w:val="left"/>
      </w:pPr>
      <w:r>
        <w:rPr>
          <w:color w:val="000000"/>
          <w:sz w:val="24"/>
          <w:szCs w:val="24"/>
        </w:rPr>
        <w:t xml:space="preserve">KING.  He throws out his net and draws it in!  He acts just as if he were fishing.</w:t>
      </w:r>
    </w:p>
    <w:p>
      <w:pPr>
        <w:widowControl w:val="on"/>
        <w:pBdr/>
        <w:spacing w:before="240" w:after="240" w:line="240" w:lineRule="auto"/>
        <w:ind w:left="0" w:right="0"/>
        <w:jc w:val="left"/>
      </w:pPr>
      <w:r>
        <w:rPr>
          <w:color w:val="000000"/>
          <w:sz w:val="24"/>
          <w:szCs w:val="24"/>
        </w:rPr>
        <w:t xml:space="preserve">QUEEN.  Let’s ask what he is doing.</w:t>
      </w:r>
    </w:p>
    <w:p>
      <w:pPr>
        <w:widowControl w:val="on"/>
        <w:pBdr/>
        <w:spacing w:before="240" w:after="240" w:line="240" w:lineRule="auto"/>
        <w:ind w:left="0" w:right="0"/>
        <w:jc w:val="left"/>
      </w:pPr>
      <w:r>
        <w:rPr>
          <w:color w:val="000000"/>
          <w:sz w:val="24"/>
          <w:szCs w:val="24"/>
        </w:rPr>
        <w:t xml:space="preserve">KING.  Come here, you foolish fellow!  Come here, I say!</w:t>
      </w:r>
    </w:p>
    <w:p>
      <w:pPr>
        <w:widowControl w:val="on"/>
        <w:pBdr/>
        <w:spacing w:before="240" w:after="240" w:line="240" w:lineRule="auto"/>
        <w:ind w:left="0" w:right="0"/>
        <w:jc w:val="left"/>
      </w:pPr>
      <w:r>
        <w:rPr>
          <w:color w:val="000000"/>
          <w:sz w:val="24"/>
          <w:szCs w:val="24"/>
        </w:rPr>
        <w:t xml:space="preserve">(NIX </w:t>
      </w:r>
      <w:r>
        <w:rPr>
          <w:i/>
          <w:color w:val="000000"/>
          <w:sz w:val="24"/>
          <w:szCs w:val="24"/>
        </w:rPr>
        <w:t xml:space="preserve">comes to the King, but goes on with his fishing.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what are you doing, sir?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NIX.  I am fishing, fishing, fishing.</w:t>
      </w:r>
    </w:p>
    <w:p>
      <w:pPr>
        <w:widowControl w:val="on"/>
        <w:pBdr/>
        <w:spacing w:before="240" w:after="240" w:line="240" w:lineRule="auto"/>
        <w:ind w:left="0" w:right="0"/>
        <w:jc w:val="left"/>
      </w:pPr>
      <w:r>
        <w:rPr>
          <w:color w:val="000000"/>
          <w:sz w:val="24"/>
          <w:szCs w:val="24"/>
        </w:rPr>
        <w:t xml:space="preserve">KING.  How can you fish where is no water?</w:t>
      </w:r>
    </w:p>
    <w:p>
      <w:pPr>
        <w:widowControl w:val="on"/>
        <w:pBdr/>
        <w:spacing w:before="240" w:after="240" w:line="240" w:lineRule="auto"/>
        <w:ind w:left="0" w:right="0"/>
        <w:jc w:val="left"/>
      </w:pPr>
      <w:r>
        <w:rPr>
          <w:color w:val="000000"/>
          <w:sz w:val="24"/>
          <w:szCs w:val="24"/>
        </w:rPr>
        <w:t xml:space="preserve">NIX.  Fish can be found on land if colts belong to oxen.</w:t>
      </w:r>
    </w:p>
    <w:p>
      <w:pPr>
        <w:widowControl w:val="on"/>
        <w:pBdr/>
        <w:spacing w:before="240" w:after="240" w:line="240" w:lineRule="auto"/>
        <w:ind w:left="0" w:right="0"/>
        <w:jc w:val="left"/>
      </w:pPr>
      <w:r>
        <w:rPr>
          <w:color w:val="000000"/>
          <w:sz w:val="24"/>
          <w:szCs w:val="24"/>
        </w:rPr>
        <w:t xml:space="preserve">KING.  What is that, sir?</w:t>
      </w:r>
    </w:p>
    <w:p>
      <w:pPr>
        <w:widowControl w:val="on"/>
        <w:pBdr/>
        <w:spacing w:before="240" w:after="240" w:line="240" w:lineRule="auto"/>
        <w:ind w:left="0" w:right="0"/>
        <w:jc w:val="left"/>
      </w:pPr>
      <w:r>
        <w:rPr>
          <w:color w:val="000000"/>
          <w:sz w:val="24"/>
          <w:szCs w:val="24"/>
        </w:rPr>
        <w:t xml:space="preserve">NIX.  If colts belong to oxen, then fish should swim in dust.</w:t>
      </w:r>
    </w:p>
    <w:p>
      <w:pPr>
        <w:widowControl w:val="on"/>
        <w:pBdr/>
        <w:spacing w:before="240" w:after="240" w:line="240" w:lineRule="auto"/>
        <w:ind w:left="0" w:right="0"/>
        <w:jc w:val="left"/>
      </w:pPr>
      <w:r>
        <w:rPr>
          <w:color w:val="000000"/>
          <w:sz w:val="24"/>
          <w:szCs w:val="24"/>
        </w:rPr>
        <w:t xml:space="preserve">KING.  Well, well, that may be true!  What do you think, dear Queen?</w:t>
      </w:r>
    </w:p>
    <w:p>
      <w:pPr>
        <w:widowControl w:val="on"/>
        <w:pBdr/>
        <w:spacing w:before="240" w:after="240" w:line="240" w:lineRule="auto"/>
        <w:ind w:left="0" w:right="0"/>
        <w:jc w:val="left"/>
      </w:pPr>
      <w:r>
        <w:rPr>
          <w:color w:val="000000"/>
          <w:sz w:val="24"/>
          <w:szCs w:val="24"/>
        </w:rPr>
        <w:t xml:space="preserve">QUEEN.  I think with you—­it may be true.</w:t>
      </w:r>
    </w:p>
    <w:p>
      <w:pPr>
        <w:widowControl w:val="on"/>
        <w:pBdr/>
        <w:spacing w:before="240" w:after="240" w:line="240" w:lineRule="auto"/>
        <w:ind w:left="0" w:right="0"/>
        <w:jc w:val="left"/>
      </w:pPr>
      <w:r>
        <w:rPr>
          <w:color w:val="000000"/>
          <w:sz w:val="24"/>
          <w:szCs w:val="24"/>
        </w:rPr>
        <w:t xml:space="preserve">NIX (</w:t>
      </w:r>
      <w:r>
        <w:rPr>
          <w:i/>
          <w:color w:val="000000"/>
          <w:sz w:val="24"/>
          <w:szCs w:val="24"/>
        </w:rPr>
        <w:t xml:space="preserve">fishing</w:t>
      </w:r>
      <w:r>
        <w:rPr>
          <w:color w:val="000000"/>
          <w:sz w:val="24"/>
          <w:szCs w:val="24"/>
        </w:rPr>
        <w:t xml:space="preserve">).  If colts belong to oxen, then I will always fish in dust.</w:t>
      </w:r>
    </w:p>
    <w:p>
      <w:pPr>
        <w:widowControl w:val="on"/>
        <w:pBdr/>
        <w:spacing w:before="240" w:after="240" w:line="240" w:lineRule="auto"/>
        <w:ind w:left="0" w:right="0"/>
        <w:jc w:val="left"/>
      </w:pPr>
      <w:r>
        <w:rPr>
          <w:color w:val="000000"/>
          <w:sz w:val="24"/>
          <w:szCs w:val="24"/>
        </w:rPr>
        <w:t xml:space="preserve">KING.  Well, well, I think you may be right,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  The King thinks deeply.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am now sure that you are right, sir.  Go get your colt from Farmer Knave.  Go with him, Prince, and see to it.  Now come, dear Queen, we’ll walk about together, for ’tis a very pleasant day, ’tis very, very pleasant.</w:t>
      </w:r>
    </w:p>
    <w:p>
      <w:pPr>
        <w:keepNext w:val="on"/>
        <w:widowControl w:val="on"/>
        <w:pBdr/>
        <w:spacing w:before="299" w:after="299" w:line="240" w:lineRule="auto"/>
        <w:ind w:left="0" w:right="0"/>
        <w:jc w:val="left"/>
        <w:outlineLvl w:val="1"/>
      </w:pPr>
      <w:r>
        <w:rPr>
          <w:b/>
          <w:color w:val="000000"/>
          <w:sz w:val="36"/>
          <w:szCs w:val="36"/>
        </w:rPr>
        <w:t xml:space="preserve">THE WISE MEN OF GOTHAM</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one morning.</w:t>
      </w:r>
      <w:r>
        <w:rPr>
          <w:color w:val="000000"/>
          <w:sz w:val="24"/>
          <w:szCs w:val="24"/>
        </w:rPr>
        <w:br/>
        <w:t xml:space="preserve">PLACE:  </w:t>
      </w:r>
      <w:r>
        <w:rPr>
          <w:i/>
          <w:color w:val="000000"/>
          <w:sz w:val="24"/>
          <w:szCs w:val="24"/>
        </w:rPr>
        <w:t xml:space="preserve">the highroad to Gotham.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HODGE. </w:t>
      </w:r>
      <w:r>
        <w:rPr>
          <w:color w:val="000000"/>
          <w:sz w:val="24"/>
          <w:szCs w:val="24"/>
        </w:rPr>
        <w:br/>
        <w:t xml:space="preserve">PODGE. </w:t>
      </w:r>
      <w:r>
        <w:rPr>
          <w:color w:val="000000"/>
          <w:sz w:val="24"/>
          <w:szCs w:val="24"/>
        </w:rPr>
        <w:br/>
        <w:t xml:space="preserve">NODGE. </w:t>
      </w:r>
      <w:r>
        <w:rPr>
          <w:color w:val="000000"/>
          <w:sz w:val="24"/>
          <w:szCs w:val="24"/>
        </w:rPr>
        <w:br/>
        <w:t xml:space="preserve">SCRODGE. </w:t>
      </w:r>
      <w:r>
        <w:rPr>
          <w:color w:val="000000"/>
          <w:sz w:val="24"/>
          <w:szCs w:val="24"/>
        </w:rPr>
        <w:br/>
        <w:t xml:space="preserve">KING. </w:t>
      </w:r>
      <w:r>
        <w:rPr>
          <w:color w:val="000000"/>
          <w:sz w:val="24"/>
          <w:szCs w:val="24"/>
        </w:rPr>
        <w:br/>
        <w:t xml:space="preserve">SOLDIERS.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HODGE, PODGE, NODGE, </w:t>
      </w:r>
      <w:r>
        <w:rPr>
          <w:i/>
          <w:color w:val="000000"/>
          <w:sz w:val="24"/>
          <w:szCs w:val="24"/>
        </w:rPr>
        <w:t xml:space="preserve">and</w:t>
      </w:r>
      <w:r>
        <w:rPr>
          <w:color w:val="000000"/>
          <w:sz w:val="24"/>
          <w:szCs w:val="24"/>
        </w:rPr>
        <w:t xml:space="preserve"> SCRODGE; </w:t>
      </w:r>
      <w:r>
        <w:rPr>
          <w:i/>
          <w:color w:val="000000"/>
          <w:sz w:val="24"/>
          <w:szCs w:val="24"/>
        </w:rPr>
        <w:t xml:space="preserve">each carries an ax and each chuckles to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HODGE.  Well, the last tree is down!</w:t>
      </w:r>
    </w:p>
    <w:p>
      <w:pPr>
        <w:widowControl w:val="on"/>
        <w:pBdr/>
        <w:spacing w:before="240" w:after="240" w:line="240" w:lineRule="auto"/>
        <w:ind w:left="0" w:right="0"/>
        <w:jc w:val="left"/>
      </w:pPr>
      <w:r>
        <w:rPr>
          <w:color w:val="000000"/>
          <w:sz w:val="24"/>
          <w:szCs w:val="24"/>
        </w:rPr>
        <w:t xml:space="preserve">PODGE.  Down and across the road!</w:t>
      </w:r>
    </w:p>
    <w:p>
      <w:pPr>
        <w:widowControl w:val="on"/>
        <w:pBdr/>
        <w:spacing w:before="240" w:after="240" w:line="240" w:lineRule="auto"/>
        <w:ind w:left="0" w:right="0"/>
        <w:jc w:val="left"/>
      </w:pPr>
      <w:r>
        <w:rPr>
          <w:color w:val="000000"/>
          <w:sz w:val="24"/>
          <w:szCs w:val="24"/>
        </w:rPr>
        <w:t xml:space="preserve">NODGE.  Not a horse can get through them!</w:t>
      </w:r>
    </w:p>
    <w:p>
      <w:pPr>
        <w:widowControl w:val="on"/>
        <w:pBdr/>
        <w:spacing w:before="240" w:after="240" w:line="240" w:lineRule="auto"/>
        <w:ind w:left="0" w:right="0"/>
        <w:jc w:val="left"/>
      </w:pPr>
      <w:r>
        <w:rPr>
          <w:color w:val="000000"/>
          <w:sz w:val="24"/>
          <w:szCs w:val="24"/>
        </w:rPr>
        <w:t xml:space="preserve">SCRODGE.  How angry it will make the king!  Ha, ha!</w:t>
      </w:r>
    </w:p>
    <w:p>
      <w:pPr>
        <w:widowControl w:val="on"/>
        <w:pBdr/>
        <w:spacing w:before="240" w:after="240" w:line="240" w:lineRule="auto"/>
        <w:ind w:left="0" w:right="0"/>
        <w:jc w:val="left"/>
      </w:pPr>
      <w:r>
        <w:rPr>
          <w:color w:val="000000"/>
          <w:sz w:val="24"/>
          <w:szCs w:val="24"/>
        </w:rPr>
        <w:t xml:space="preserve">HODGE.  He sent us word he would visit Gotham!  Ha, ha!</w:t>
      </w:r>
    </w:p>
    <w:p>
      <w:pPr>
        <w:widowControl w:val="on"/>
        <w:pBdr/>
        <w:spacing w:before="240" w:after="240" w:line="240" w:lineRule="auto"/>
        <w:ind w:left="0" w:right="0"/>
        <w:jc w:val="left"/>
      </w:pPr>
      <w:r>
        <w:rPr>
          <w:color w:val="000000"/>
          <w:sz w:val="24"/>
          <w:szCs w:val="24"/>
        </w:rPr>
        <w:t xml:space="preserve">PODGE.  Ha, ha!</w:t>
      </w:r>
    </w:p>
    <w:p>
      <w:pPr>
        <w:widowControl w:val="on"/>
        <w:pBdr/>
        <w:spacing w:before="240" w:after="240" w:line="240" w:lineRule="auto"/>
        <w:ind w:left="0" w:right="0"/>
        <w:jc w:val="left"/>
      </w:pPr>
      <w:r>
        <w:rPr>
          <w:color w:val="000000"/>
          <w:sz w:val="24"/>
          <w:szCs w:val="24"/>
        </w:rPr>
        <w:t xml:space="preserve">NODGE.  Ha, ha!</w:t>
      </w:r>
    </w:p>
    <w:p>
      <w:pPr>
        <w:widowControl w:val="on"/>
        <w:pBdr/>
        <w:spacing w:before="240" w:after="240" w:line="240" w:lineRule="auto"/>
        <w:ind w:left="0" w:right="0"/>
        <w:jc w:val="left"/>
      </w:pPr>
      <w:r>
        <w:rPr>
          <w:color w:val="000000"/>
          <w:sz w:val="24"/>
          <w:szCs w:val="24"/>
        </w:rPr>
        <w:t xml:space="preserve">SCRODGE.  He would hang us if he knew we cut the trees!</w:t>
      </w:r>
    </w:p>
    <w:p>
      <w:pPr>
        <w:widowControl w:val="on"/>
        <w:pBdr/>
        <w:spacing w:before="240" w:after="240" w:line="240" w:lineRule="auto"/>
        <w:ind w:left="0" w:right="0"/>
        <w:jc w:val="left"/>
      </w:pPr>
      <w:r>
        <w:rPr>
          <w:color w:val="000000"/>
          <w:sz w:val="24"/>
          <w:szCs w:val="24"/>
        </w:rPr>
        <w:t xml:space="preserve">HODGE.  And let them fall across the road.</w:t>
      </w:r>
    </w:p>
    <w:p>
      <w:pPr>
        <w:widowControl w:val="on"/>
        <w:pBdr/>
        <w:spacing w:before="240" w:after="240" w:line="240" w:lineRule="auto"/>
        <w:ind w:left="0" w:right="0"/>
        <w:jc w:val="left"/>
      </w:pPr>
      <w:r>
        <w:rPr>
          <w:color w:val="000000"/>
          <w:sz w:val="24"/>
          <w:szCs w:val="24"/>
        </w:rPr>
        <w:t xml:space="preserve">PODGE.  He will not know.  Not a Gotham man would tell him!</w:t>
      </w:r>
    </w:p>
    <w:p>
      <w:pPr>
        <w:widowControl w:val="on"/>
        <w:pBdr/>
        <w:spacing w:before="240" w:after="240" w:line="240" w:lineRule="auto"/>
        <w:ind w:left="0" w:right="0"/>
        <w:jc w:val="left"/>
      </w:pPr>
      <w:r>
        <w:rPr>
          <w:color w:val="000000"/>
          <w:sz w:val="24"/>
          <w:szCs w:val="24"/>
        </w:rPr>
        <w:t xml:space="preserve">NODGE.  Nor a Gotham woman!</w:t>
      </w:r>
    </w:p>
    <w:p>
      <w:pPr>
        <w:widowControl w:val="on"/>
        <w:pBdr/>
        <w:spacing w:before="240" w:after="240" w:line="240" w:lineRule="auto"/>
        <w:ind w:left="0" w:right="0"/>
        <w:jc w:val="left"/>
      </w:pPr>
      <w:r>
        <w:rPr>
          <w:color w:val="000000"/>
          <w:sz w:val="24"/>
          <w:szCs w:val="24"/>
        </w:rPr>
        <w:t xml:space="preserve">SCRODGE.  Nor a Gotham child!</w:t>
      </w:r>
    </w:p>
    <w:p>
      <w:pPr>
        <w:widowControl w:val="on"/>
        <w:pBdr/>
        <w:spacing w:before="240" w:after="240" w:line="240" w:lineRule="auto"/>
        <w:ind w:left="0" w:right="0"/>
        <w:jc w:val="left"/>
      </w:pPr>
      <w:r>
        <w:rPr>
          <w:color w:val="000000"/>
          <w:sz w:val="24"/>
          <w:szCs w:val="24"/>
        </w:rPr>
        <w:t xml:space="preserve">HODGE.  They have not forgotten what his last visit brought upon them.</w:t>
      </w:r>
    </w:p>
    <w:p>
      <w:pPr>
        <w:widowControl w:val="on"/>
        <w:pBdr/>
        <w:spacing w:before="240" w:after="240" w:line="240" w:lineRule="auto"/>
        <w:ind w:left="0" w:right="0"/>
        <w:jc w:val="left"/>
      </w:pPr>
      <w:r>
        <w:rPr>
          <w:color w:val="000000"/>
          <w:sz w:val="24"/>
          <w:szCs w:val="24"/>
        </w:rPr>
        <w:t xml:space="preserve">PODGE.  Everything he saw and liked, he took.</w:t>
      </w:r>
    </w:p>
    <w:p>
      <w:pPr>
        <w:widowControl w:val="on"/>
        <w:pBdr/>
        <w:spacing w:before="240" w:after="240" w:line="240" w:lineRule="auto"/>
        <w:ind w:left="0" w:right="0"/>
        <w:jc w:val="left"/>
      </w:pPr>
      <w:r>
        <w:rPr>
          <w:color w:val="000000"/>
          <w:sz w:val="24"/>
          <w:szCs w:val="24"/>
        </w:rPr>
        <w:t xml:space="preserve">NODGE.  And would not pay for it!</w:t>
      </w:r>
    </w:p>
    <w:p>
      <w:pPr>
        <w:widowControl w:val="on"/>
        <w:pBdr/>
        <w:spacing w:before="240" w:after="240" w:line="240" w:lineRule="auto"/>
        <w:ind w:left="0" w:right="0"/>
        <w:jc w:val="left"/>
      </w:pPr>
      <w:r>
        <w:rPr>
          <w:color w:val="000000"/>
          <w:sz w:val="24"/>
          <w:szCs w:val="24"/>
        </w:rPr>
        <w:t xml:space="preserve">SCRODGE.  His servants and his soldiers ate the town up.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HODGE.  And would not pay for it!</w:t>
      </w:r>
    </w:p>
    <w:p>
      <w:pPr>
        <w:widowControl w:val="on"/>
        <w:pBdr/>
        <w:spacing w:before="240" w:after="240" w:line="240" w:lineRule="auto"/>
        <w:ind w:left="0" w:right="0"/>
        <w:jc w:val="left"/>
      </w:pPr>
      <w:r>
        <w:rPr>
          <w:color w:val="000000"/>
          <w:sz w:val="24"/>
          <w:szCs w:val="24"/>
        </w:rPr>
        <w:t xml:space="preserve">PODGE (</w:t>
      </w:r>
      <w:r>
        <w:rPr>
          <w:i/>
          <w:color w:val="000000"/>
          <w:sz w:val="24"/>
          <w:szCs w:val="24"/>
        </w:rPr>
        <w:t xml:space="preserve">looking off</w:t>
      </w:r>
      <w:r>
        <w:rPr>
          <w:color w:val="000000"/>
          <w:sz w:val="24"/>
          <w:szCs w:val="24"/>
        </w:rPr>
        <w:t xml:space="preserve">).  He is coming now!  He is on the hill!</w:t>
      </w:r>
    </w:p>
    <w:p>
      <w:pPr>
        <w:widowControl w:val="on"/>
        <w:pBdr/>
        <w:spacing w:before="240" w:after="240" w:line="240" w:lineRule="auto"/>
        <w:ind w:left="0" w:right="0"/>
        <w:jc w:val="left"/>
      </w:pPr>
      <w:r>
        <w:rPr>
          <w:color w:val="000000"/>
          <w:sz w:val="24"/>
          <w:szCs w:val="24"/>
        </w:rPr>
        <w:t xml:space="preserve">SCRODGE.  He has his soldiers with him!</w:t>
      </w:r>
    </w:p>
    <w:p>
      <w:pPr>
        <w:widowControl w:val="on"/>
        <w:pBdr/>
        <w:spacing w:before="240" w:after="240" w:line="240" w:lineRule="auto"/>
        <w:ind w:left="0" w:right="0"/>
        <w:jc w:val="left"/>
      </w:pPr>
      <w:r>
        <w:rPr>
          <w:color w:val="000000"/>
          <w:sz w:val="24"/>
          <w:szCs w:val="24"/>
        </w:rPr>
        <w:t xml:space="preserve">NODGE.  He must not see us!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run off.  Enter the</w:t>
      </w:r>
      <w:r>
        <w:rPr>
          <w:color w:val="000000"/>
          <w:sz w:val="24"/>
          <w:szCs w:val="24"/>
        </w:rPr>
        <w:t xml:space="preserve"> KING </w:t>
      </w:r>
      <w:r>
        <w:rPr>
          <w:i/>
          <w:color w:val="000000"/>
          <w:sz w:val="24"/>
          <w:szCs w:val="24"/>
        </w:rPr>
        <w:t xml:space="preserve">and</w:t>
      </w:r>
      <w:r>
        <w:rPr>
          <w:color w:val="000000"/>
          <w:sz w:val="24"/>
          <w:szCs w:val="24"/>
        </w:rPr>
        <w:t xml:space="preserve"> SOLDIERS.]</w:t>
      </w:r>
    </w:p>
    <w:p>
      <w:pPr>
        <w:widowControl w:val="on"/>
        <w:pBdr/>
        <w:spacing w:before="240" w:after="240" w:line="240" w:lineRule="auto"/>
        <w:ind w:left="0" w:right="0"/>
        <w:jc w:val="left"/>
      </w:pPr>
      <w:r>
        <w:rPr>
          <w:color w:val="000000"/>
          <w:sz w:val="24"/>
          <w:szCs w:val="24"/>
        </w:rPr>
        <w:t xml:space="preserve">KING.  To think that I—­a king—­should have to walk!</w:t>
      </w:r>
    </w:p>
    <w:p>
      <w:pPr>
        <w:widowControl w:val="on"/>
        <w:pBdr/>
        <w:spacing w:before="240" w:after="240" w:line="240" w:lineRule="auto"/>
        <w:ind w:left="0" w:right="0"/>
        <w:jc w:val="left"/>
      </w:pPr>
      <w:r>
        <w:rPr>
          <w:color w:val="000000"/>
          <w:sz w:val="24"/>
          <w:szCs w:val="24"/>
        </w:rPr>
        <w:t xml:space="preserve">FIRST SOLDIER.  Shall I bring the horses up, your Majesty?</w:t>
      </w:r>
    </w:p>
    <w:p>
      <w:pPr>
        <w:widowControl w:val="on"/>
        <w:pBdr/>
        <w:spacing w:before="240" w:after="240" w:line="240" w:lineRule="auto"/>
        <w:ind w:left="0" w:right="0"/>
        <w:jc w:val="left"/>
      </w:pPr>
      <w:r>
        <w:rPr>
          <w:color w:val="000000"/>
          <w:sz w:val="24"/>
          <w:szCs w:val="24"/>
        </w:rPr>
        <w:t xml:space="preserve">KING.  Of what use?  Look how the road from here is filled with trees!</w:t>
      </w:r>
    </w:p>
    <w:p>
      <w:pPr>
        <w:widowControl w:val="on"/>
        <w:pBdr/>
        <w:spacing w:before="240" w:after="240" w:line="240" w:lineRule="auto"/>
        <w:ind w:left="0" w:right="0"/>
        <w:jc w:val="left"/>
      </w:pPr>
      <w:r>
        <w:rPr>
          <w:color w:val="000000"/>
          <w:sz w:val="24"/>
          <w:szCs w:val="24"/>
        </w:rPr>
        <w:t xml:space="preserve">SECOND SOLDIER.  Just as it was back there!</w:t>
      </w:r>
    </w:p>
    <w:p>
      <w:pPr>
        <w:widowControl w:val="on"/>
        <w:pBdr/>
        <w:spacing w:before="240" w:after="240" w:line="240" w:lineRule="auto"/>
        <w:ind w:left="0" w:right="0"/>
        <w:jc w:val="left"/>
      </w:pPr>
      <w:r>
        <w:rPr>
          <w:color w:val="000000"/>
          <w:sz w:val="24"/>
          <w:szCs w:val="24"/>
        </w:rPr>
        <w:t xml:space="preserve">KING.  I know!  It was done to keep me out of Gotham!  I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Third Soldier.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you!</w:t>
      </w:r>
    </w:p>
    <w:p>
      <w:pPr>
        <w:widowControl w:val="on"/>
        <w:pBdr/>
        <w:spacing w:before="240" w:after="240" w:line="240" w:lineRule="auto"/>
        <w:ind w:left="0" w:right="0"/>
        <w:jc w:val="left"/>
      </w:pPr>
      <w:r>
        <w:rPr>
          <w:color w:val="000000"/>
          <w:sz w:val="24"/>
          <w:szCs w:val="24"/>
        </w:rPr>
        <w:t xml:space="preserve">THIRD SOLDIER (</w:t>
      </w:r>
      <w:r>
        <w:rPr>
          <w:i/>
          <w:color w:val="000000"/>
          <w:sz w:val="24"/>
          <w:szCs w:val="24"/>
        </w:rPr>
        <w:t xml:space="preserve">saluting</w:t>
      </w:r>
      <w:r>
        <w:rPr>
          <w:color w:val="000000"/>
          <w:sz w:val="24"/>
          <w:szCs w:val="24"/>
        </w:rPr>
        <w:t xml:space="preserve">).  Yes, your Majesty.</w:t>
      </w:r>
    </w:p>
    <w:p>
      <w:pPr>
        <w:widowControl w:val="on"/>
        <w:pBdr/>
        <w:spacing w:before="240" w:after="240" w:line="240" w:lineRule="auto"/>
        <w:ind w:left="0" w:right="0"/>
        <w:jc w:val="left"/>
      </w:pPr>
      <w:r>
        <w:rPr>
          <w:color w:val="000000"/>
          <w:sz w:val="24"/>
          <w:szCs w:val="24"/>
        </w:rPr>
        <w:t xml:space="preserve">KING.  Get to Gotham, if you have to crawl.</w:t>
      </w:r>
    </w:p>
    <w:p>
      <w:pPr>
        <w:widowControl w:val="on"/>
        <w:pBdr/>
        <w:spacing w:before="240" w:after="240" w:line="240" w:lineRule="auto"/>
        <w:ind w:left="0" w:right="0"/>
        <w:jc w:val="left"/>
      </w:pPr>
      <w:r>
        <w:rPr>
          <w:color w:val="000000"/>
          <w:sz w:val="24"/>
          <w:szCs w:val="24"/>
        </w:rPr>
        <w:t xml:space="preserve">THIRD SOLDIER.  Yes, your Majesty.</w:t>
      </w:r>
    </w:p>
    <w:p>
      <w:pPr>
        <w:widowControl w:val="on"/>
        <w:pBdr/>
        <w:spacing w:before="240" w:after="240" w:line="240" w:lineRule="auto"/>
        <w:ind w:left="0" w:right="0"/>
        <w:jc w:val="left"/>
      </w:pPr>
      <w:r>
        <w:rPr>
          <w:color w:val="000000"/>
          <w:sz w:val="24"/>
          <w:szCs w:val="24"/>
        </w:rPr>
        <w:t xml:space="preserve">KING.  Tell these men of Gotham I shall come again.</w:t>
      </w:r>
    </w:p>
    <w:p>
      <w:pPr>
        <w:widowControl w:val="on"/>
        <w:pBdr/>
        <w:spacing w:before="240" w:after="240" w:line="240" w:lineRule="auto"/>
        <w:ind w:left="0" w:right="0"/>
        <w:jc w:val="left"/>
      </w:pPr>
      <w:r>
        <w:rPr>
          <w:color w:val="000000"/>
          <w:sz w:val="24"/>
          <w:szCs w:val="24"/>
        </w:rPr>
        <w:t xml:space="preserve">THIRD SOLDIER.  Yes, your Majesty.</w:t>
      </w:r>
    </w:p>
    <w:p>
      <w:pPr>
        <w:widowControl w:val="on"/>
        <w:pBdr/>
        <w:spacing w:before="240" w:after="240" w:line="240" w:lineRule="auto"/>
        <w:ind w:left="0" w:right="0"/>
        <w:jc w:val="left"/>
      </w:pPr>
      <w:r>
        <w:rPr>
          <w:color w:val="000000"/>
          <w:sz w:val="24"/>
          <w:szCs w:val="24"/>
        </w:rPr>
        <w:t xml:space="preserve">KING.  And when I do—­and when I do—­[</w:t>
      </w:r>
      <w:r>
        <w:rPr>
          <w:i/>
          <w:color w:val="000000"/>
          <w:sz w:val="24"/>
          <w:szCs w:val="24"/>
        </w:rPr>
        <w:t xml:space="preserve">He stops.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THIRD SOLDIER.  Yes, your Majesty?</w:t>
      </w:r>
    </w:p>
    <w:p>
      <w:pPr>
        <w:widowControl w:val="on"/>
        <w:pBdr/>
        <w:spacing w:before="240" w:after="240" w:line="240" w:lineRule="auto"/>
        <w:ind w:left="0" w:right="0"/>
        <w:jc w:val="left"/>
      </w:pPr>
      <w:r>
        <w:rPr>
          <w:color w:val="000000"/>
          <w:sz w:val="24"/>
          <w:szCs w:val="24"/>
        </w:rPr>
        <w:t xml:space="preserve">KING.  And when I do, I’ll have their noses!</w:t>
      </w:r>
    </w:p>
    <w:p>
      <w:pPr>
        <w:widowControl w:val="on"/>
        <w:pBdr/>
        <w:spacing w:before="240" w:after="240" w:line="240" w:lineRule="auto"/>
        <w:ind w:left="0" w:right="0"/>
        <w:jc w:val="left"/>
      </w:pPr>
      <w:r>
        <w:rPr>
          <w:color w:val="000000"/>
          <w:sz w:val="24"/>
          <w:szCs w:val="24"/>
        </w:rPr>
        <w:t xml:space="preserve">THIRD SOLDIER.  Yes, your Majesty.</w:t>
      </w:r>
    </w:p>
    <w:p>
      <w:pPr>
        <w:widowControl w:val="on"/>
        <w:pBdr/>
        <w:spacing w:before="240" w:after="240" w:line="240" w:lineRule="auto"/>
        <w:ind w:left="0" w:right="0"/>
        <w:jc w:val="left"/>
      </w:pPr>
      <w:r>
        <w:rPr>
          <w:color w:val="000000"/>
          <w:sz w:val="24"/>
          <w:szCs w:val="24"/>
        </w:rPr>
        <w:t xml:space="preserve">KING.  I’ll have the Gotham nose of every Gotham man cut off his Gotham face!</w:t>
      </w:r>
    </w:p>
    <w:p>
      <w:pPr>
        <w:widowControl w:val="on"/>
        <w:pBdr/>
        <w:spacing w:before="240" w:after="240" w:line="240" w:lineRule="auto"/>
        <w:ind w:left="0" w:right="0"/>
        <w:jc w:val="left"/>
      </w:pPr>
      <w:r>
        <w:rPr>
          <w:color w:val="000000"/>
          <w:sz w:val="24"/>
          <w:szCs w:val="24"/>
        </w:rPr>
        <w:t xml:space="preserve">THIRD SOLDIER.  Yes, your Majesty.</w:t>
      </w:r>
    </w:p>
    <w:p>
      <w:pPr>
        <w:widowControl w:val="on"/>
        <w:pBdr/>
        <w:spacing w:before="240" w:after="240" w:line="240" w:lineRule="auto"/>
        <w:ind w:left="0" w:right="0"/>
        <w:jc w:val="left"/>
      </w:pPr>
      <w:r>
        <w:rPr>
          <w:color w:val="000000"/>
          <w:sz w:val="24"/>
          <w:szCs w:val="24"/>
        </w:rPr>
        <w:t xml:space="preserve">KING.  Go, now, and tell them that!</w:t>
      </w:r>
    </w:p>
    <w:p>
      <w:pPr>
        <w:widowControl w:val="on"/>
        <w:pBdr/>
        <w:spacing w:before="240" w:after="240" w:line="240" w:lineRule="auto"/>
        <w:ind w:left="0" w:right="0"/>
        <w:jc w:val="left"/>
      </w:pPr>
      <w:r>
        <w:rPr>
          <w:color w:val="000000"/>
          <w:sz w:val="24"/>
          <w:szCs w:val="24"/>
        </w:rPr>
        <w:t xml:space="preserve">THIRD SOLDIER (</w:t>
      </w:r>
      <w:r>
        <w:rPr>
          <w:i/>
          <w:color w:val="000000"/>
          <w:sz w:val="24"/>
          <w:szCs w:val="24"/>
        </w:rPr>
        <w:t xml:space="preserve">saluting).</w:t>
      </w:r>
      <w:r>
        <w:rPr>
          <w:color w:val="000000"/>
          <w:sz w:val="24"/>
          <w:szCs w:val="24"/>
        </w:rPr>
        <w:t xml:space="preserve"> Yes, your Majesty.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We will now return the way we came. (</w:t>
      </w:r>
      <w:r>
        <w:rPr>
          <w:i/>
          <w:color w:val="000000"/>
          <w:sz w:val="24"/>
          <w:szCs w:val="24"/>
        </w:rPr>
        <w:t xml:space="preserve">He shakes his finger toward</w:t>
      </w:r>
      <w:r>
        <w:rPr>
          <w:i/>
          <w:color w:val="000000"/>
          <w:sz w:val="24"/>
          <w:szCs w:val="24"/>
        </w:rPr>
        <w:br/>
        <w:t xml:space="preserve">Gotham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have your noses, that I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with his soldiers.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one month later.</w:t>
      </w:r>
      <w:r>
        <w:rPr>
          <w:color w:val="000000"/>
          <w:sz w:val="24"/>
          <w:szCs w:val="24"/>
        </w:rPr>
        <w:br/>
        <w:t xml:space="preserve">PLACE:  </w:t>
      </w:r>
      <w:r>
        <w:rPr>
          <w:i/>
          <w:color w:val="000000"/>
          <w:sz w:val="24"/>
          <w:szCs w:val="24"/>
        </w:rPr>
        <w:t xml:space="preserve">a field near Gotham.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HODGE. </w:t>
      </w:r>
      <w:r>
        <w:rPr>
          <w:color w:val="000000"/>
          <w:sz w:val="24"/>
          <w:szCs w:val="24"/>
        </w:rPr>
        <w:br/>
        <w:t xml:space="preserve">PODGE. </w:t>
      </w:r>
      <w:r>
        <w:rPr>
          <w:color w:val="000000"/>
          <w:sz w:val="24"/>
          <w:szCs w:val="24"/>
        </w:rPr>
        <w:br/>
        <w:t xml:space="preserve">NODGE. </w:t>
      </w:r>
      <w:r>
        <w:rPr>
          <w:color w:val="000000"/>
          <w:sz w:val="24"/>
          <w:szCs w:val="24"/>
        </w:rPr>
        <w:br/>
        <w:t xml:space="preserve">SCRODGE. </w:t>
      </w:r>
      <w:r>
        <w:rPr>
          <w:color w:val="000000"/>
          <w:sz w:val="24"/>
          <w:szCs w:val="24"/>
        </w:rPr>
        <w:br/>
        <w:t xml:space="preserve">KING. </w:t>
      </w:r>
      <w:r>
        <w:rPr>
          <w:color w:val="000000"/>
          <w:sz w:val="24"/>
          <w:szCs w:val="24"/>
        </w:rPr>
        <w:br/>
        <w:t xml:space="preserve">SOLDIERS. </w:t>
      </w:r>
      <w:r>
        <w:rPr>
          <w:color w:val="000000"/>
          <w:sz w:val="24"/>
          <w:szCs w:val="24"/>
        </w:rPr>
        <w:br/>
        <w:t xml:space="preserve">OLD MEN OF GOTHAM. </w:t>
      </w:r>
      <w:r>
        <w:rPr>
          <w:color w:val="000000"/>
          <w:sz w:val="24"/>
          <w:szCs w:val="24"/>
        </w:rPr>
        <w:br/>
        <w:t xml:space="preserve">YOUNG MEN OF GOTHAM. </w:t>
      </w:r>
      <w:r>
        <w:rPr>
          <w:color w:val="000000"/>
          <w:sz w:val="24"/>
          <w:szCs w:val="24"/>
        </w:rPr>
        <w:br/>
        <w:t xml:space="preserve">PETER AND OTHER GOTHAM BOYS. </w:t>
      </w:r>
      <w:r>
        <w:rPr>
          <w:color w:val="000000"/>
          <w:sz w:val="24"/>
          <w:szCs w:val="24"/>
        </w:rPr>
        <w:br/>
        <w:t xml:space="preserve">POLLIE AND OTHER GOTHAM GIRLS.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OLD MEN, </w:t>
      </w:r>
      <w:r>
        <w:rPr>
          <w:i/>
          <w:color w:val="000000"/>
          <w:sz w:val="24"/>
          <w:szCs w:val="24"/>
        </w:rPr>
        <w:t xml:space="preserve">the</w:t>
      </w:r>
      <w:r>
        <w:rPr>
          <w:color w:val="000000"/>
          <w:sz w:val="24"/>
          <w:szCs w:val="24"/>
        </w:rPr>
        <w:t xml:space="preserve"> YOUNG MEN, </w:t>
      </w:r>
      <w:r>
        <w:rPr>
          <w:i/>
          <w:color w:val="000000"/>
          <w:sz w:val="24"/>
          <w:szCs w:val="24"/>
        </w:rPr>
        <w:t xml:space="preserve">and the</w:t>
      </w:r>
      <w:r>
        <w:rPr>
          <w:color w:val="000000"/>
          <w:sz w:val="24"/>
          <w:szCs w:val="24"/>
        </w:rPr>
        <w:t xml:space="preserve"> CHILDREN </w:t>
      </w:r>
      <w:r>
        <w:rPr>
          <w:i/>
          <w:color w:val="000000"/>
          <w:sz w:val="24"/>
          <w:szCs w:val="24"/>
        </w:rPr>
        <w:t xml:space="preserve">are in the 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OLD MAN.  Well, the king’s men have taken all the trees away.</w:t>
      </w:r>
    </w:p>
    <w:p>
      <w:pPr>
        <w:widowControl w:val="on"/>
        <w:pBdr/>
        <w:spacing w:before="240" w:after="240" w:line="240" w:lineRule="auto"/>
        <w:ind w:left="0" w:right="0"/>
        <w:jc w:val="left"/>
      </w:pPr>
      <w:r>
        <w:rPr>
          <w:color w:val="000000"/>
          <w:sz w:val="24"/>
          <w:szCs w:val="24"/>
        </w:rPr>
        <w:t xml:space="preserve">A YOUNG MAN.  A good month’s work it made them, too!</w:t>
      </w:r>
    </w:p>
    <w:p>
      <w:pPr>
        <w:widowControl w:val="on"/>
        <w:pBdr/>
        <w:spacing w:before="240" w:after="240" w:line="240" w:lineRule="auto"/>
        <w:ind w:left="0" w:right="0"/>
        <w:jc w:val="left"/>
      </w:pPr>
      <w:r>
        <w:rPr>
          <w:color w:val="000000"/>
          <w:sz w:val="24"/>
          <w:szCs w:val="24"/>
        </w:rPr>
        <w:t xml:space="preserve">ANOTHER OLD MAN.  And now the king will come again!</w:t>
      </w:r>
    </w:p>
    <w:p>
      <w:pPr>
        <w:widowControl w:val="on"/>
        <w:pBdr/>
        <w:spacing w:before="240" w:after="240" w:line="240" w:lineRule="auto"/>
        <w:ind w:left="0" w:right="0"/>
        <w:jc w:val="left"/>
      </w:pPr>
      <w:r>
        <w:rPr>
          <w:color w:val="000000"/>
          <w:sz w:val="24"/>
          <w:szCs w:val="24"/>
        </w:rPr>
        <w:t xml:space="preserve">PETER.  And we shall lose our noses!</w:t>
      </w:r>
    </w:p>
    <w:p>
      <w:pPr>
        <w:widowControl w:val="on"/>
        <w:pBdr/>
        <w:spacing w:before="240" w:after="240" w:line="240" w:lineRule="auto"/>
        <w:ind w:left="0" w:right="0"/>
        <w:jc w:val="left"/>
      </w:pPr>
      <w:r>
        <w:rPr>
          <w:color w:val="000000"/>
          <w:sz w:val="24"/>
          <w:szCs w:val="24"/>
        </w:rPr>
        <w:t xml:space="preserve">POLLIE.  I do not wish to lose my nose!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SCRODGE, </w:t>
      </w:r>
      <w:r>
        <w:rPr>
          <w:i/>
          <w:color w:val="000000"/>
          <w:sz w:val="24"/>
          <w:szCs w:val="24"/>
        </w:rPr>
        <w:t xml:space="preserve">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SCRODGE.  The king is coming!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HODGE, </w:t>
      </w:r>
      <w:r>
        <w:rPr>
          <w:i/>
          <w:color w:val="000000"/>
          <w:sz w:val="24"/>
          <w:szCs w:val="24"/>
        </w:rPr>
        <w:t xml:space="preserve">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“QUICK, NOW—­BEFORE THE KING COMES”]</w:t>
      </w:r>
    </w:p>
    <w:p>
      <w:pPr>
        <w:widowControl w:val="on"/>
        <w:pBdr/>
        <w:spacing w:before="240" w:after="240" w:line="240" w:lineRule="auto"/>
        <w:ind w:left="0" w:right="0"/>
        <w:jc w:val="left"/>
      </w:pPr>
      <w:r>
        <w:rPr>
          <w:color w:val="000000"/>
          <w:sz w:val="24"/>
          <w:szCs w:val="24"/>
        </w:rPr>
        <w:t xml:space="preserve">HODGE.  The king is coming!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PODGE </w:t>
      </w:r>
      <w:r>
        <w:rPr>
          <w:i/>
          <w:color w:val="000000"/>
          <w:sz w:val="24"/>
          <w:szCs w:val="24"/>
        </w:rPr>
        <w:t xml:space="preserve">and</w:t>
      </w:r>
      <w:r>
        <w:rPr>
          <w:color w:val="000000"/>
          <w:sz w:val="24"/>
          <w:szCs w:val="24"/>
        </w:rPr>
        <w:t xml:space="preserve"> NODGE, </w:t>
      </w:r>
      <w:r>
        <w:rPr>
          <w:i/>
          <w:color w:val="000000"/>
          <w:sz w:val="24"/>
          <w:szCs w:val="24"/>
        </w:rPr>
        <w:t xml:space="preserve">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PODGE </w:t>
      </w:r>
      <w:r>
        <w:rPr>
          <w:i/>
          <w:color w:val="000000"/>
          <w:sz w:val="24"/>
          <w:szCs w:val="24"/>
        </w:rPr>
        <w:t xml:space="preserve">and</w:t>
      </w:r>
      <w:r>
        <w:rPr>
          <w:color w:val="000000"/>
          <w:sz w:val="24"/>
          <w:szCs w:val="24"/>
        </w:rPr>
        <w:t xml:space="preserve"> NODGE.  The king is coming!</w:t>
      </w:r>
    </w:p>
    <w:p>
      <w:pPr>
        <w:widowControl w:val="on"/>
        <w:pBdr/>
        <w:spacing w:before="240" w:after="240" w:line="240" w:lineRule="auto"/>
        <w:ind w:left="0" w:right="0"/>
        <w:jc w:val="left"/>
      </w:pPr>
      <w:r>
        <w:rPr>
          <w:color w:val="000000"/>
          <w:sz w:val="24"/>
          <w:szCs w:val="24"/>
        </w:rPr>
        <w:t xml:space="preserve">PETER.  And we shall lose our noses!</w:t>
      </w:r>
    </w:p>
    <w:p>
      <w:pPr>
        <w:widowControl w:val="on"/>
        <w:pBdr/>
        <w:spacing w:before="240" w:after="240" w:line="240" w:lineRule="auto"/>
        <w:ind w:left="0" w:right="0"/>
        <w:jc w:val="left"/>
      </w:pPr>
      <w:r>
        <w:rPr>
          <w:color w:val="000000"/>
          <w:sz w:val="24"/>
          <w:szCs w:val="24"/>
        </w:rPr>
        <w:t xml:space="preserve">POLLIE.  Oh dear!  Oh dear!  I’ll lose my nose!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CHILDREN.  Oh dear!  We’ll lose our noses!</w:t>
      </w:r>
    </w:p>
    <w:p>
      <w:pPr>
        <w:widowControl w:val="on"/>
        <w:pBdr/>
        <w:spacing w:before="240" w:after="240" w:line="240" w:lineRule="auto"/>
        <w:ind w:left="0" w:right="0"/>
        <w:jc w:val="left"/>
      </w:pPr>
      <w:r>
        <w:rPr>
          <w:color w:val="000000"/>
          <w:sz w:val="24"/>
          <w:szCs w:val="24"/>
        </w:rPr>
        <w:t xml:space="preserve">HODGE.  Now get you back to Gotham, children!  You will not lose your noses.</w:t>
      </w:r>
    </w:p>
    <w:p>
      <w:pPr>
        <w:widowControl w:val="on"/>
        <w:pBdr/>
        <w:spacing w:before="240" w:after="240" w:line="240" w:lineRule="auto"/>
        <w:ind w:left="0" w:right="0"/>
        <w:jc w:val="left"/>
      </w:pPr>
      <w:r>
        <w:rPr>
          <w:color w:val="000000"/>
          <w:sz w:val="24"/>
          <w:szCs w:val="24"/>
        </w:rPr>
        <w:t xml:space="preserve">PODGE.  Quick, now—­before the king comes!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children go, holding their noses.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NODGE.  Now, Gotham men, do you all know what to do?</w:t>
      </w:r>
    </w:p>
    <w:p>
      <w:pPr>
        <w:widowControl w:val="on"/>
        <w:pBdr/>
        <w:spacing w:before="240" w:after="240" w:line="240" w:lineRule="auto"/>
        <w:ind w:left="0" w:right="0"/>
        <w:jc w:val="left"/>
      </w:pPr>
      <w:r>
        <w:rPr>
          <w:color w:val="000000"/>
          <w:sz w:val="24"/>
          <w:szCs w:val="24"/>
        </w:rPr>
        <w:t xml:space="preserve">OLD MEN.  Aye!  Aye!</w:t>
      </w:r>
    </w:p>
    <w:p>
      <w:pPr>
        <w:widowControl w:val="on"/>
        <w:pBdr/>
        <w:spacing w:before="240" w:after="240" w:line="240" w:lineRule="auto"/>
        <w:ind w:left="0" w:right="0"/>
        <w:jc w:val="left"/>
      </w:pPr>
      <w:r>
        <w:rPr>
          <w:color w:val="000000"/>
          <w:sz w:val="24"/>
          <w:szCs w:val="24"/>
        </w:rPr>
        <w:t xml:space="preserve">YOUNG MEN.  Aye!  Aye!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the men begin to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PODGE.  I think this will save our noses.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KING </w:t>
      </w:r>
      <w:r>
        <w:rPr>
          <w:i/>
          <w:color w:val="000000"/>
          <w:sz w:val="24"/>
          <w:szCs w:val="24"/>
        </w:rPr>
        <w:t xml:space="preserve">and the</w:t>
      </w:r>
      <w:r>
        <w:rPr>
          <w:color w:val="000000"/>
          <w:sz w:val="24"/>
          <w:szCs w:val="24"/>
        </w:rPr>
        <w:t xml:space="preserve"> SOLDIERS.]</w:t>
      </w:r>
    </w:p>
    <w:p>
      <w:pPr>
        <w:widowControl w:val="on"/>
        <w:pBdr/>
        <w:spacing w:before="240" w:after="240" w:line="240" w:lineRule="auto"/>
        <w:ind w:left="0" w:right="0"/>
        <w:jc w:val="left"/>
      </w:pPr>
      <w:r>
        <w:rPr>
          <w:color w:val="000000"/>
          <w:sz w:val="24"/>
          <w:szCs w:val="24"/>
        </w:rPr>
        <w:t xml:space="preserve">KING.  Is there a tree left on the road?</w:t>
      </w:r>
    </w:p>
    <w:p>
      <w:pPr>
        <w:widowControl w:val="on"/>
        <w:pBdr/>
        <w:spacing w:before="240" w:after="240" w:line="240" w:lineRule="auto"/>
        <w:ind w:left="0" w:right="0"/>
        <w:jc w:val="left"/>
      </w:pPr>
      <w:r>
        <w:rPr>
          <w:color w:val="000000"/>
          <w:sz w:val="24"/>
          <w:szCs w:val="24"/>
        </w:rPr>
        <w:t xml:space="preserve">FIRST SOLDIER.  We took them all away, Sire.</w:t>
      </w:r>
    </w:p>
    <w:p>
      <w:pPr>
        <w:widowControl w:val="on"/>
        <w:pBdr/>
        <w:spacing w:before="240" w:after="240" w:line="240" w:lineRule="auto"/>
        <w:ind w:left="0" w:right="0"/>
        <w:jc w:val="left"/>
      </w:pPr>
      <w:r>
        <w:rPr>
          <w:color w:val="000000"/>
          <w:sz w:val="24"/>
          <w:szCs w:val="24"/>
        </w:rPr>
        <w:t xml:space="preserve">KING (to </w:t>
      </w:r>
      <w:r>
        <w:rPr>
          <w:i/>
          <w:color w:val="000000"/>
          <w:sz w:val="24"/>
          <w:szCs w:val="24"/>
        </w:rPr>
        <w:t xml:space="preserve">a soldier.</w:t>
      </w:r>
      <w:r>
        <w:rPr>
          <w:color w:val="000000"/>
          <w:sz w:val="24"/>
          <w:szCs w:val="24"/>
        </w:rPr>
        <w:t xml:space="preserve">) Then go and get our horses.  We will ride into this Gotham town. (</w:t>
      </w:r>
      <w:r>
        <w:rPr>
          <w:i/>
          <w:color w:val="000000"/>
          <w:sz w:val="24"/>
          <w:szCs w:val="24"/>
        </w:rPr>
        <w:t xml:space="preserve">The soldier salutes and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do you roll these stones, old men?</w:t>
      </w:r>
    </w:p>
    <w:p>
      <w:pPr>
        <w:widowControl w:val="on"/>
        <w:pBdr/>
        <w:spacing w:before="240" w:after="240" w:line="240" w:lineRule="auto"/>
        <w:ind w:left="0" w:right="0"/>
        <w:jc w:val="left"/>
      </w:pPr>
      <w:r>
        <w:rPr>
          <w:color w:val="000000"/>
          <w:sz w:val="24"/>
          <w:szCs w:val="24"/>
        </w:rPr>
        <w:t xml:space="preserve">AN OLD MAN.  Uphill to help the sun rise.</w:t>
      </w:r>
    </w:p>
    <w:p>
      <w:pPr>
        <w:widowControl w:val="on"/>
        <w:pBdr/>
        <w:spacing w:before="240" w:after="240" w:line="240" w:lineRule="auto"/>
        <w:ind w:left="0" w:right="0"/>
        <w:jc w:val="left"/>
      </w:pPr>
      <w:r>
        <w:rPr>
          <w:color w:val="000000"/>
          <w:sz w:val="24"/>
          <w:szCs w:val="24"/>
        </w:rPr>
        <w:t xml:space="preserve">KING.  What!  To help the sun rise?</w:t>
      </w:r>
    </w:p>
    <w:p>
      <w:pPr>
        <w:widowControl w:val="on"/>
        <w:pBdr/>
        <w:spacing w:before="240" w:after="240" w:line="240" w:lineRule="auto"/>
        <w:ind w:left="0" w:right="0"/>
        <w:jc w:val="left"/>
      </w:pPr>
      <w:r>
        <w:rPr>
          <w:color w:val="000000"/>
          <w:sz w:val="24"/>
          <w:szCs w:val="24"/>
        </w:rPr>
        <w:t xml:space="preserve">OLD MAN.  Yes, your Majesty.</w:t>
      </w:r>
    </w:p>
    <w:p>
      <w:pPr>
        <w:widowControl w:val="on"/>
        <w:pBdr/>
        <w:spacing w:before="240" w:after="240" w:line="240" w:lineRule="auto"/>
        <w:ind w:left="0" w:right="0"/>
        <w:jc w:val="left"/>
      </w:pPr>
      <w:r>
        <w:rPr>
          <w:color w:val="000000"/>
          <w:sz w:val="24"/>
          <w:szCs w:val="24"/>
        </w:rPr>
        <w:t xml:space="preserve">KING.  Don’t you know that the sun will rise without help?</w:t>
      </w:r>
    </w:p>
    <w:p>
      <w:pPr>
        <w:widowControl w:val="on"/>
        <w:pBdr/>
        <w:spacing w:before="240" w:after="240" w:line="240" w:lineRule="auto"/>
        <w:ind w:left="0" w:right="0"/>
        <w:jc w:val="left"/>
      </w:pPr>
      <w:r>
        <w:rPr>
          <w:color w:val="000000"/>
          <w:sz w:val="24"/>
          <w:szCs w:val="24"/>
        </w:rPr>
        <w:t xml:space="preserve">OLD MAN.  Will it?  Well, well!  Who would have thought of that!</w:t>
      </w:r>
    </w:p>
    <w:p>
      <w:pPr>
        <w:widowControl w:val="on"/>
        <w:pBdr/>
        <w:spacing w:before="240" w:after="240" w:line="240" w:lineRule="auto"/>
        <w:ind w:left="0" w:right="0"/>
        <w:jc w:val="left"/>
      </w:pPr>
      <w:r>
        <w:rPr>
          <w:color w:val="000000"/>
          <w:sz w:val="24"/>
          <w:szCs w:val="24"/>
        </w:rPr>
        <w:t xml:space="preserve">KING.  You foolish fellows!  Well, go on and roll your stones.  Now tell me why you grunt, young men?</w:t>
      </w:r>
    </w:p>
    <w:p>
      <w:pPr>
        <w:widowControl w:val="on"/>
        <w:pBdr/>
        <w:spacing w:before="240" w:after="240" w:line="240" w:lineRule="auto"/>
        <w:ind w:left="0" w:right="0"/>
        <w:jc w:val="left"/>
      </w:pPr>
      <w:r>
        <w:rPr>
          <w:color w:val="000000"/>
          <w:sz w:val="24"/>
          <w:szCs w:val="24"/>
        </w:rPr>
        <w:t xml:space="preserve">A YOUNG MAN.  Oh, we do the grunting while our fathers do the work.</w:t>
      </w:r>
    </w:p>
    <w:p>
      <w:pPr>
        <w:widowControl w:val="on"/>
        <w:pBdr/>
        <w:spacing w:before="240" w:after="240" w:line="240" w:lineRule="auto"/>
        <w:ind w:left="0" w:right="0"/>
        <w:jc w:val="left"/>
      </w:pPr>
      <w:r>
        <w:rPr>
          <w:color w:val="000000"/>
          <w:sz w:val="24"/>
          <w:szCs w:val="24"/>
        </w:rPr>
        <w:t xml:space="preserve">KING.  Ha, ha!  Well, go on and grunt.  Now what are you men doing?</w:t>
      </w:r>
    </w:p>
    <w:p>
      <w:pPr>
        <w:widowControl w:val="on"/>
        <w:pBdr/>
        <w:spacing w:before="240" w:after="240" w:line="240" w:lineRule="auto"/>
        <w:ind w:left="0" w:right="0"/>
        <w:jc w:val="left"/>
      </w:pPr>
      <w:r>
        <w:rPr>
          <w:color w:val="000000"/>
          <w:sz w:val="24"/>
          <w:szCs w:val="24"/>
        </w:rPr>
        <w:t xml:space="preserve">HODGE.  There is a cuckoo here, your Majesty.</w:t>
      </w:r>
    </w:p>
    <w:p>
      <w:pPr>
        <w:widowControl w:val="on"/>
        <w:pBdr/>
        <w:spacing w:before="240" w:after="240" w:line="240" w:lineRule="auto"/>
        <w:ind w:left="0" w:right="0"/>
        <w:jc w:val="left"/>
      </w:pPr>
      <w:r>
        <w:rPr>
          <w:color w:val="000000"/>
          <w:sz w:val="24"/>
          <w:szCs w:val="24"/>
        </w:rPr>
        <w:t xml:space="preserve">KING.  What if there is a cuckoo there?</w:t>
      </w:r>
    </w:p>
    <w:p>
      <w:pPr>
        <w:widowControl w:val="on"/>
        <w:pBdr/>
        <w:spacing w:before="240" w:after="240" w:line="240" w:lineRule="auto"/>
        <w:ind w:left="0" w:right="0"/>
        <w:jc w:val="left"/>
      </w:pPr>
      <w:r>
        <w:rPr>
          <w:color w:val="000000"/>
          <w:sz w:val="24"/>
          <w:szCs w:val="24"/>
        </w:rPr>
        <w:t xml:space="preserve">PODGE.  We are building a wall around it, Sire?</w:t>
      </w:r>
    </w:p>
    <w:p>
      <w:pPr>
        <w:widowControl w:val="on"/>
        <w:pBdr/>
        <w:spacing w:before="240" w:after="240" w:line="240" w:lineRule="auto"/>
        <w:ind w:left="0" w:right="0"/>
        <w:jc w:val="left"/>
      </w:pPr>
      <w:r>
        <w:rPr>
          <w:color w:val="000000"/>
          <w:sz w:val="24"/>
          <w:szCs w:val="24"/>
        </w:rPr>
        <w:t xml:space="preserve">KING.  Why build a wall around it?</w:t>
      </w:r>
    </w:p>
    <w:p>
      <w:pPr>
        <w:widowControl w:val="on"/>
        <w:pBdr/>
        <w:spacing w:before="240" w:after="240" w:line="240" w:lineRule="auto"/>
        <w:ind w:left="0" w:right="0"/>
        <w:jc w:val="left"/>
      </w:pPr>
      <w:r>
        <w:rPr>
          <w:color w:val="000000"/>
          <w:sz w:val="24"/>
          <w:szCs w:val="24"/>
        </w:rPr>
        <w:t xml:space="preserve">NODGE.  To keep it from flying away.</w:t>
      </w:r>
    </w:p>
    <w:p>
      <w:pPr>
        <w:widowControl w:val="on"/>
        <w:pBdr/>
        <w:spacing w:before="240" w:after="240" w:line="240" w:lineRule="auto"/>
        <w:ind w:left="0" w:right="0"/>
        <w:jc w:val="left"/>
      </w:pPr>
      <w:r>
        <w:rPr>
          <w:color w:val="000000"/>
          <w:sz w:val="24"/>
          <w:szCs w:val="24"/>
        </w:rPr>
        <w:t xml:space="preserve">KING.  Ha, ha!  Don’t you know that the bird can fly over the wall?</w:t>
      </w:r>
    </w:p>
    <w:p>
      <w:pPr>
        <w:widowControl w:val="on"/>
        <w:pBdr/>
        <w:spacing w:before="240" w:after="240" w:line="240" w:lineRule="auto"/>
        <w:ind w:left="0" w:right="0"/>
        <w:jc w:val="left"/>
      </w:pPr>
      <w:r>
        <w:rPr>
          <w:color w:val="000000"/>
          <w:sz w:val="24"/>
          <w:szCs w:val="24"/>
        </w:rPr>
        <w:t xml:space="preserve">HODGE.  Well, well!  Who would have thought of that!</w:t>
      </w:r>
    </w:p>
    <w:p>
      <w:pPr>
        <w:widowControl w:val="on"/>
        <w:pBdr/>
        <w:spacing w:before="240" w:after="240" w:line="240" w:lineRule="auto"/>
        <w:ind w:left="0" w:right="0"/>
        <w:jc w:val="left"/>
      </w:pPr>
      <w:r>
        <w:rPr>
          <w:color w:val="000000"/>
          <w:sz w:val="24"/>
          <w:szCs w:val="24"/>
        </w:rPr>
        <w:t xml:space="preserve">NODGE.  How very wise you are, Sire!</w:t>
      </w:r>
    </w:p>
    <w:p>
      <w:pPr>
        <w:widowControl w:val="on"/>
        <w:pBdr/>
        <w:spacing w:before="240" w:after="240" w:line="240" w:lineRule="auto"/>
        <w:ind w:left="0" w:right="0"/>
        <w:jc w:val="left"/>
      </w:pPr>
      <w:r>
        <w:rPr>
          <w:color w:val="000000"/>
          <w:sz w:val="24"/>
          <w:szCs w:val="24"/>
        </w:rPr>
        <w:t xml:space="preserve">KING.  You foolish fellows!  Well, go on and build your wall.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SCRODGE, </w:t>
      </w:r>
      <w:r>
        <w:rPr>
          <w:i/>
          <w:color w:val="000000"/>
          <w:sz w:val="24"/>
          <w:szCs w:val="24"/>
        </w:rPr>
        <w:t xml:space="preserve">carrying a door on his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are you going with that door?</w:t>
      </w:r>
    </w:p>
    <w:p>
      <w:pPr>
        <w:widowControl w:val="on"/>
        <w:pBdr/>
        <w:spacing w:before="240" w:after="240" w:line="240" w:lineRule="auto"/>
        <w:ind w:left="0" w:right="0"/>
        <w:jc w:val="left"/>
      </w:pPr>
      <w:r>
        <w:rPr>
          <w:color w:val="000000"/>
          <w:sz w:val="24"/>
          <w:szCs w:val="24"/>
        </w:rPr>
        <w:t xml:space="preserve">SCRODGE.  I am going on a journey, Sire.</w:t>
      </w:r>
    </w:p>
    <w:p>
      <w:pPr>
        <w:widowControl w:val="on"/>
        <w:pBdr/>
        <w:spacing w:before="240" w:after="240" w:line="240" w:lineRule="auto"/>
        <w:ind w:left="0" w:right="0"/>
        <w:jc w:val="left"/>
      </w:pPr>
      <w:r>
        <w:rPr>
          <w:color w:val="000000"/>
          <w:sz w:val="24"/>
          <w:szCs w:val="24"/>
        </w:rPr>
        <w:t xml:space="preserve">KING.  Why do you carry a door?</w:t>
      </w:r>
    </w:p>
    <w:p>
      <w:pPr>
        <w:widowControl w:val="on"/>
        <w:pBdr/>
        <w:spacing w:before="240" w:after="240" w:line="240" w:lineRule="auto"/>
        <w:ind w:left="0" w:right="0"/>
        <w:jc w:val="left"/>
      </w:pPr>
      <w:r>
        <w:rPr>
          <w:color w:val="000000"/>
          <w:sz w:val="24"/>
          <w:szCs w:val="24"/>
        </w:rPr>
        <w:t xml:space="preserve">SCRODGE.  I left my money at home, Sire.</w:t>
      </w:r>
    </w:p>
    <w:p>
      <w:pPr>
        <w:widowControl w:val="on"/>
        <w:pBdr/>
        <w:spacing w:before="240" w:after="240" w:line="240" w:lineRule="auto"/>
        <w:ind w:left="0" w:right="0"/>
        <w:jc w:val="left"/>
      </w:pPr>
      <w:r>
        <w:rPr>
          <w:color w:val="000000"/>
          <w:sz w:val="24"/>
          <w:szCs w:val="24"/>
        </w:rPr>
        <w:t xml:space="preserve">KING.  Why didn’t you leave the door at home?</w:t>
      </w:r>
    </w:p>
    <w:p>
      <w:pPr>
        <w:widowControl w:val="on"/>
        <w:pBdr/>
        <w:spacing w:before="240" w:after="240" w:line="240" w:lineRule="auto"/>
        <w:ind w:left="0" w:right="0"/>
        <w:jc w:val="left"/>
      </w:pPr>
      <w:r>
        <w:rPr>
          <w:color w:val="000000"/>
          <w:sz w:val="24"/>
          <w:szCs w:val="24"/>
        </w:rPr>
        <w:t xml:space="preserve">SCRODGE.  I was afraid of thieves.</w:t>
      </w:r>
    </w:p>
    <w:p>
      <w:pPr>
        <w:widowControl w:val="on"/>
        <w:pBdr/>
        <w:spacing w:before="240" w:after="240" w:line="240" w:lineRule="auto"/>
        <w:ind w:left="0" w:right="0"/>
        <w:jc w:val="left"/>
      </w:pPr>
      <w:r>
        <w:rPr>
          <w:color w:val="000000"/>
          <w:sz w:val="24"/>
          <w:szCs w:val="24"/>
        </w:rPr>
        <w:t xml:space="preserve">KING.  Afraid of thieves!  And you have taken down your door!</w:t>
      </w:r>
    </w:p>
    <w:p>
      <w:pPr>
        <w:widowControl w:val="on"/>
        <w:pBdr/>
        <w:spacing w:before="240" w:after="240" w:line="240" w:lineRule="auto"/>
        <w:ind w:left="0" w:right="0"/>
        <w:jc w:val="left"/>
      </w:pPr>
      <w:r>
        <w:rPr>
          <w:color w:val="000000"/>
          <w:sz w:val="24"/>
          <w:szCs w:val="24"/>
        </w:rPr>
        <w:t xml:space="preserve">SCRODGE.  If I have the door with me, they can’t break it open to get in.</w:t>
      </w:r>
    </w:p>
    <w:p>
      <w:pPr>
        <w:widowControl w:val="on"/>
        <w:pBdr/>
        <w:spacing w:before="240" w:after="240" w:line="240" w:lineRule="auto"/>
        <w:ind w:left="0" w:right="0"/>
        <w:jc w:val="left"/>
      </w:pPr>
      <w:r>
        <w:rPr>
          <w:color w:val="000000"/>
          <w:sz w:val="24"/>
          <w:szCs w:val="24"/>
        </w:rPr>
        <w:t xml:space="preserve">KING.  You foolish fellow!  Why didn’t you leave your door at home and carry your money?</w:t>
      </w:r>
    </w:p>
    <w:p>
      <w:pPr>
        <w:widowControl w:val="on"/>
        <w:pBdr/>
        <w:spacing w:before="240" w:after="240" w:line="240" w:lineRule="auto"/>
        <w:ind w:left="0" w:right="0"/>
        <w:jc w:val="left"/>
      </w:pPr>
      <w:r>
        <w:rPr>
          <w:color w:val="000000"/>
          <w:sz w:val="24"/>
          <w:szCs w:val="24"/>
        </w:rPr>
        <w:t xml:space="preserve">SCRODGE.  Well, well!  Who would have thought of that!  How very wise you are, Sire!</w:t>
      </w:r>
    </w:p>
    <w:p>
      <w:pPr>
        <w:widowControl w:val="on"/>
        <w:pBdr/>
        <w:spacing w:before="240" w:after="240" w:line="240" w:lineRule="auto"/>
        <w:ind w:left="0" w:right="0"/>
        <w:jc w:val="left"/>
      </w:pPr>
      <w:r>
        <w:rPr>
          <w:color w:val="000000"/>
          <w:sz w:val="24"/>
          <w:szCs w:val="24"/>
        </w:rPr>
        <w:t xml:space="preserve">KING.  Ha, ha, ha!  Well, go on and carry your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Soldiers.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Gotham men are foolish.  Does it not seem so to you?</w:t>
      </w:r>
    </w:p>
    <w:p>
      <w:pPr>
        <w:widowControl w:val="on"/>
        <w:pBdr/>
        <w:spacing w:before="240" w:after="240" w:line="240" w:lineRule="auto"/>
        <w:ind w:left="0" w:right="0"/>
        <w:jc w:val="left"/>
      </w:pPr>
      <w:r>
        <w:rPr>
          <w:color w:val="000000"/>
          <w:sz w:val="24"/>
          <w:szCs w:val="24"/>
        </w:rPr>
        <w:t xml:space="preserve">SOLDIERS.  Aye, Sire!</w:t>
      </w:r>
    </w:p>
    <w:p>
      <w:pPr>
        <w:widowControl w:val="on"/>
        <w:pBdr/>
        <w:spacing w:before="240" w:after="240" w:line="240" w:lineRule="auto"/>
        <w:ind w:left="0" w:right="0"/>
        <w:jc w:val="left"/>
      </w:pPr>
      <w:r>
        <w:rPr>
          <w:color w:val="000000"/>
          <w:sz w:val="24"/>
          <w:szCs w:val="24"/>
        </w:rPr>
        <w:t xml:space="preserve">KING.  I’ll let them keep their noses.  They knew no better than to cut down the trees.  Come, we will go away and leave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King and Soldiers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GOTHAM MEN.  Ha, ha, ha!</w:t>
      </w:r>
    </w:p>
    <w:p>
      <w:pPr>
        <w:keepNext w:val="on"/>
        <w:widowControl w:val="on"/>
        <w:pBdr/>
        <w:spacing w:before="299" w:after="299" w:line="240" w:lineRule="auto"/>
        <w:ind w:left="0" w:right="0"/>
        <w:jc w:val="left"/>
        <w:outlineLvl w:val="1"/>
      </w:pPr>
      <w:r>
        <w:rPr>
          <w:b/>
          <w:color w:val="000000"/>
          <w:sz w:val="36"/>
          <w:szCs w:val="36"/>
        </w:rPr>
        <w:t xml:space="preserve">THE TWO QUESTIONS</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when John was King of England.</w:t>
      </w:r>
      <w:r>
        <w:rPr>
          <w:color w:val="000000"/>
          <w:sz w:val="24"/>
          <w:szCs w:val="24"/>
        </w:rPr>
        <w:br/>
        <w:t xml:space="preserve">PLACE:  </w:t>
      </w:r>
      <w:r>
        <w:rPr>
          <w:i/>
          <w:color w:val="000000"/>
          <w:sz w:val="24"/>
          <w:szCs w:val="24"/>
        </w:rPr>
        <w:t xml:space="preserve">King John’s palace.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KING JOHN. </w:t>
      </w:r>
      <w:r>
        <w:rPr>
          <w:color w:val="000000"/>
          <w:sz w:val="24"/>
          <w:szCs w:val="24"/>
        </w:rPr>
        <w:br/>
        <w:t xml:space="preserve">ABBOT. </w:t>
      </w:r>
      <w:r>
        <w:rPr>
          <w:color w:val="000000"/>
          <w:sz w:val="24"/>
          <w:szCs w:val="24"/>
        </w:rPr>
        <w:br/>
        <w:t xml:space="preserve">KNIGHT. </w:t>
      </w:r>
      <w:r>
        <w:rPr>
          <w:color w:val="000000"/>
          <w:sz w:val="24"/>
          <w:szCs w:val="24"/>
        </w:rPr>
        <w:br/>
        <w:t xml:space="preserve">JESTER. </w:t>
      </w:r>
      <w:r>
        <w:rPr>
          <w:color w:val="000000"/>
          <w:sz w:val="24"/>
          <w:szCs w:val="24"/>
        </w:rPr>
        <w:br/>
        <w:t xml:space="preserve">LORDS AND LADIES.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[KING JOHN </w:t>
      </w:r>
      <w:r>
        <w:rPr>
          <w:i/>
          <w:color w:val="000000"/>
          <w:sz w:val="24"/>
          <w:szCs w:val="24"/>
        </w:rPr>
        <w:t xml:space="preserve">sits on his throne.  A</w:t>
      </w:r>
      <w:r>
        <w:rPr>
          <w:color w:val="000000"/>
          <w:sz w:val="24"/>
          <w:szCs w:val="24"/>
        </w:rPr>
        <w:t xml:space="preserve"> KNIGHT </w:t>
      </w:r>
      <w:r>
        <w:rPr>
          <w:i/>
          <w:color w:val="000000"/>
          <w:sz w:val="24"/>
          <w:szCs w:val="24"/>
        </w:rPr>
        <w:t xml:space="preserve">stands before him.  Back of him are the</w:t>
      </w:r>
      <w:r>
        <w:rPr>
          <w:color w:val="000000"/>
          <w:sz w:val="24"/>
          <w:szCs w:val="24"/>
        </w:rPr>
        <w:t xml:space="preserve"> LORDS, </w:t>
      </w:r>
      <w:r>
        <w:rPr>
          <w:i/>
          <w:color w:val="000000"/>
          <w:sz w:val="24"/>
          <w:szCs w:val="24"/>
        </w:rPr>
        <w:t xml:space="preserve">the</w:t>
      </w:r>
      <w:r>
        <w:rPr>
          <w:color w:val="000000"/>
          <w:sz w:val="24"/>
          <w:szCs w:val="24"/>
        </w:rPr>
        <w:t xml:space="preserve"> LADIES, </w:t>
      </w:r>
      <w:r>
        <w:rPr>
          <w:i/>
          <w:color w:val="000000"/>
          <w:sz w:val="24"/>
          <w:szCs w:val="24"/>
        </w:rPr>
        <w:t xml:space="preserve">and the</w:t>
      </w:r>
      <w:r>
        <w:rPr>
          <w:color w:val="000000"/>
          <w:sz w:val="24"/>
          <w:szCs w:val="24"/>
        </w:rPr>
        <w:t xml:space="preserve"> JESTER.]</w:t>
      </w:r>
    </w:p>
    <w:p>
      <w:pPr>
        <w:widowControl w:val="on"/>
        <w:pBdr/>
        <w:spacing w:before="240" w:after="240" w:line="240" w:lineRule="auto"/>
        <w:ind w:left="0" w:right="0"/>
        <w:jc w:val="left"/>
      </w:pPr>
      <w:r>
        <w:rPr>
          <w:color w:val="000000"/>
          <w:sz w:val="24"/>
          <w:szCs w:val="24"/>
        </w:rPr>
        <w:t xml:space="preserve">KING.  Now, what is this you say?</w:t>
      </w:r>
    </w:p>
    <w:p>
      <w:pPr>
        <w:widowControl w:val="on"/>
        <w:pBdr/>
        <w:spacing w:before="240" w:after="240" w:line="240" w:lineRule="auto"/>
        <w:ind w:left="0" w:right="0"/>
        <w:jc w:val="left"/>
      </w:pPr>
      <w:r>
        <w:rPr>
          <w:color w:val="000000"/>
          <w:sz w:val="24"/>
          <w:szCs w:val="24"/>
        </w:rPr>
        <w:t xml:space="preserve">KNIGHT.  I saw it all, your Majesty.</w:t>
      </w:r>
    </w:p>
    <w:p>
      <w:pPr>
        <w:widowControl w:val="on"/>
        <w:pBdr/>
        <w:spacing w:before="240" w:after="240" w:line="240" w:lineRule="auto"/>
        <w:ind w:left="0" w:right="0"/>
        <w:jc w:val="left"/>
      </w:pPr>
      <w:r>
        <w:rPr>
          <w:color w:val="000000"/>
          <w:sz w:val="24"/>
          <w:szCs w:val="24"/>
        </w:rPr>
        <w:t xml:space="preserve">KING.  You say one hundred men sit down to dine with him?</w:t>
      </w:r>
    </w:p>
    <w:p>
      <w:pPr>
        <w:widowControl w:val="on"/>
        <w:pBdr/>
        <w:spacing w:before="240" w:after="240" w:line="240" w:lineRule="auto"/>
        <w:ind w:left="0" w:right="0"/>
        <w:jc w:val="left"/>
      </w:pPr>
      <w:r>
        <w:rPr>
          <w:color w:val="000000"/>
          <w:sz w:val="24"/>
          <w:szCs w:val="24"/>
        </w:rPr>
        <w:t xml:space="preserve">KNIGHT.  Yes, your Majesty, every day.</w:t>
      </w:r>
    </w:p>
    <w:p>
      <w:pPr>
        <w:widowControl w:val="on"/>
        <w:pBdr/>
        <w:spacing w:before="240" w:after="240" w:line="240" w:lineRule="auto"/>
        <w:ind w:left="0" w:right="0"/>
        <w:jc w:val="left"/>
      </w:pPr>
      <w:r>
        <w:rPr>
          <w:color w:val="000000"/>
          <w:sz w:val="24"/>
          <w:szCs w:val="24"/>
        </w:rPr>
        <w:t xml:space="preserve">KING.  And fifty knights in velvet coats do wait on him?</w:t>
      </w:r>
    </w:p>
    <w:p>
      <w:pPr>
        <w:widowControl w:val="on"/>
        <w:pBdr/>
        <w:spacing w:before="240" w:after="240" w:line="240" w:lineRule="auto"/>
        <w:ind w:left="0" w:right="0"/>
        <w:jc w:val="left"/>
      </w:pPr>
      <w:r>
        <w:rPr>
          <w:color w:val="000000"/>
          <w:sz w:val="24"/>
          <w:szCs w:val="24"/>
        </w:rPr>
        <w:t xml:space="preserve">KNIGHT.  They bring him food on golden plates.</w:t>
      </w:r>
    </w:p>
    <w:p>
      <w:pPr>
        <w:widowControl w:val="on"/>
        <w:pBdr/>
        <w:spacing w:before="240" w:after="240" w:line="240" w:lineRule="auto"/>
        <w:ind w:left="0" w:right="0"/>
        <w:jc w:val="left"/>
      </w:pPr>
      <w:r>
        <w:rPr>
          <w:color w:val="000000"/>
          <w:sz w:val="24"/>
          <w:szCs w:val="24"/>
        </w:rPr>
        <w:t xml:space="preserve">JESTER.  Your Majesty does not eat on golden plates!</w:t>
      </w:r>
    </w:p>
    <w:p>
      <w:pPr>
        <w:widowControl w:val="on"/>
        <w:pBdr/>
        <w:spacing w:before="240" w:after="240" w:line="240" w:lineRule="auto"/>
        <w:ind w:left="0" w:right="0"/>
        <w:jc w:val="left"/>
      </w:pPr>
      <w:r>
        <w:rPr>
          <w:color w:val="000000"/>
          <w:sz w:val="24"/>
          <w:szCs w:val="24"/>
        </w:rPr>
        <w:t xml:space="preserve">KING.  I cannot afford it.</w:t>
      </w:r>
    </w:p>
    <w:p>
      <w:pPr>
        <w:widowControl w:val="on"/>
        <w:pBdr/>
        <w:spacing w:before="240" w:after="240" w:line="240" w:lineRule="auto"/>
        <w:ind w:left="0" w:right="0"/>
        <w:jc w:val="left"/>
      </w:pPr>
      <w:r>
        <w:rPr>
          <w:color w:val="000000"/>
          <w:sz w:val="24"/>
          <w:szCs w:val="24"/>
        </w:rPr>
        <w:t xml:space="preserve">JESTER.  Ha, ha!  The king’s Abbot lives better than the king!</w:t>
      </w:r>
    </w:p>
    <w:p>
      <w:pPr>
        <w:widowControl w:val="on"/>
        <w:pBdr/>
        <w:spacing w:before="240" w:after="240" w:line="240" w:lineRule="auto"/>
        <w:ind w:left="0" w:right="0"/>
        <w:jc w:val="left"/>
      </w:pPr>
      <w:r>
        <w:rPr>
          <w:color w:val="000000"/>
          <w:sz w:val="24"/>
          <w:szCs w:val="24"/>
        </w:rPr>
        <w:t xml:space="preserve">KING.  Be silent, Jester!  Sir Knight, go bring this Abbot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Knight bows and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JESTER.  The Abbot is the real king!  Now who is John, ladies?  Who is</w:t>
      </w:r>
      <w:r>
        <w:rPr>
          <w:color w:val="000000"/>
          <w:sz w:val="24"/>
          <w:szCs w:val="24"/>
        </w:rPr>
        <w:br/>
        <w:t xml:space="preserve">John, lords?  Truly, who are you, John?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laugh.  Enter the</w:t>
      </w:r>
      <w:r>
        <w:rPr>
          <w:color w:val="000000"/>
          <w:sz w:val="24"/>
          <w:szCs w:val="24"/>
        </w:rPr>
        <w:t xml:space="preserve"> KNIGHT </w:t>
      </w:r>
      <w:r>
        <w:rPr>
          <w:i/>
          <w:color w:val="000000"/>
          <w:sz w:val="24"/>
          <w:szCs w:val="24"/>
        </w:rPr>
        <w:t xml:space="preserve">and</w:t>
      </w:r>
      <w:r>
        <w:rPr>
          <w:color w:val="000000"/>
          <w:sz w:val="24"/>
          <w:szCs w:val="24"/>
        </w:rPr>
        <w:t xml:space="preserve"> ABBOT.]</w:t>
      </w:r>
    </w:p>
    <w:p>
      <w:pPr>
        <w:widowControl w:val="on"/>
        <w:pBdr/>
        <w:spacing w:before="240" w:after="240" w:line="240" w:lineRule="auto"/>
        <w:ind w:left="0" w:right="0"/>
        <w:jc w:val="left"/>
      </w:pPr>
      <w:r>
        <w:rPr>
          <w:color w:val="000000"/>
          <w:sz w:val="24"/>
          <w:szCs w:val="24"/>
        </w:rPr>
        <w:t xml:space="preserve">KING.  Abbot, I hear strange things about you.</w:t>
      </w:r>
    </w:p>
    <w:p>
      <w:pPr>
        <w:widowControl w:val="on"/>
        <w:pBdr/>
        <w:spacing w:before="240" w:after="240" w:line="240" w:lineRule="auto"/>
        <w:ind w:left="0" w:right="0"/>
        <w:jc w:val="left"/>
      </w:pPr>
      <w:r>
        <w:rPr>
          <w:color w:val="000000"/>
          <w:sz w:val="24"/>
          <w:szCs w:val="24"/>
        </w:rPr>
        <w:t xml:space="preserve">ABBOT.  Your Majesty!  How can that be?</w:t>
      </w:r>
    </w:p>
    <w:p>
      <w:pPr>
        <w:widowControl w:val="on"/>
        <w:pBdr/>
        <w:spacing w:before="240" w:after="240" w:line="240" w:lineRule="auto"/>
        <w:ind w:left="0" w:right="0"/>
        <w:jc w:val="left"/>
      </w:pPr>
      <w:r>
        <w:rPr>
          <w:color w:val="000000"/>
          <w:sz w:val="24"/>
          <w:szCs w:val="24"/>
        </w:rPr>
        <w:t xml:space="preserve">KING.  ’Tis said that every day you have one hundred men to dine with you.</w:t>
      </w:r>
    </w:p>
    <w:p>
      <w:pPr>
        <w:widowControl w:val="on"/>
        <w:pBdr/>
        <w:spacing w:before="240" w:after="240" w:line="240" w:lineRule="auto"/>
        <w:ind w:left="0" w:right="0"/>
        <w:jc w:val="left"/>
      </w:pPr>
      <w:r>
        <w:rPr>
          <w:color w:val="000000"/>
          <w:sz w:val="24"/>
          <w:szCs w:val="24"/>
        </w:rPr>
        <w:t xml:space="preserve">ABBOT.  Oh, your Majesty, they are only friends.</w:t>
      </w:r>
    </w:p>
    <w:p>
      <w:pPr>
        <w:widowControl w:val="on"/>
        <w:pBdr/>
        <w:spacing w:before="240" w:after="240" w:line="240" w:lineRule="auto"/>
        <w:ind w:left="0" w:right="0"/>
        <w:jc w:val="left"/>
      </w:pPr>
      <w:r>
        <w:rPr>
          <w:color w:val="000000"/>
          <w:sz w:val="24"/>
          <w:szCs w:val="24"/>
        </w:rPr>
        <w:t xml:space="preserve">KING.  No matter who they are!</w:t>
      </w:r>
    </w:p>
    <w:p>
      <w:pPr>
        <w:widowControl w:val="on"/>
        <w:pBdr/>
        <w:spacing w:before="240" w:after="240" w:line="240" w:lineRule="auto"/>
        <w:ind w:left="0" w:right="0"/>
        <w:jc w:val="left"/>
      </w:pPr>
      <w:r>
        <w:rPr>
          <w:color w:val="000000"/>
          <w:sz w:val="24"/>
          <w:szCs w:val="24"/>
        </w:rPr>
        <w:t xml:space="preserve">JESTER.  ’Tis not their names!  ’Tis what they eat!</w:t>
      </w:r>
    </w:p>
    <w:p>
      <w:pPr>
        <w:widowControl w:val="on"/>
        <w:pBdr/>
        <w:spacing w:before="240" w:after="240" w:line="240" w:lineRule="auto"/>
        <w:ind w:left="0" w:right="0"/>
        <w:jc w:val="left"/>
      </w:pPr>
      <w:r>
        <w:rPr>
          <w:color w:val="000000"/>
          <w:sz w:val="24"/>
          <w:szCs w:val="24"/>
        </w:rPr>
        <w:t xml:space="preserve">LORDS.  Ha, ha!</w:t>
      </w:r>
    </w:p>
    <w:p>
      <w:pPr>
        <w:widowControl w:val="on"/>
        <w:pBdr/>
        <w:spacing w:before="240" w:after="240" w:line="240" w:lineRule="auto"/>
        <w:ind w:left="0" w:right="0"/>
        <w:jc w:val="left"/>
      </w:pPr>
      <w:r>
        <w:rPr>
          <w:color w:val="000000"/>
          <w:sz w:val="24"/>
          <w:szCs w:val="24"/>
        </w:rPr>
        <w:t xml:space="preserve">LADIES.  Ha, ha!</w:t>
      </w:r>
    </w:p>
    <w:p>
      <w:pPr>
        <w:widowControl w:val="on"/>
        <w:pBdr/>
        <w:spacing w:before="240" w:after="240" w:line="240" w:lineRule="auto"/>
        <w:ind w:left="0" w:right="0"/>
        <w:jc w:val="left"/>
      </w:pPr>
      <w:r>
        <w:rPr>
          <w:color w:val="000000"/>
          <w:sz w:val="24"/>
          <w:szCs w:val="24"/>
        </w:rPr>
        <w:t xml:space="preserve">KING.  ’Tis said that fifty knights in velvet coats do wait on you!</w:t>
      </w:r>
    </w:p>
    <w:p>
      <w:pPr>
        <w:widowControl w:val="on"/>
        <w:pBdr/>
        <w:spacing w:before="240" w:after="240" w:line="240" w:lineRule="auto"/>
        <w:ind w:left="0" w:right="0"/>
        <w:jc w:val="left"/>
      </w:pPr>
      <w:r>
        <w:rPr>
          <w:color w:val="000000"/>
          <w:sz w:val="24"/>
          <w:szCs w:val="24"/>
        </w:rPr>
        <w:t xml:space="preserve">ABBOT.  Well, your Majesty, I—­</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interrupting).</w:t>
      </w:r>
      <w:r>
        <w:rPr>
          <w:color w:val="000000"/>
          <w:sz w:val="24"/>
          <w:szCs w:val="24"/>
        </w:rPr>
        <w:t xml:space="preserve"> Do I have fifty knights to wait on me?</w:t>
      </w:r>
    </w:p>
    <w:p>
      <w:pPr>
        <w:widowControl w:val="on"/>
        <w:pBdr/>
        <w:spacing w:before="240" w:after="240" w:line="240" w:lineRule="auto"/>
        <w:ind w:left="0" w:right="0"/>
        <w:jc w:val="left"/>
      </w:pPr>
      <w:r>
        <w:rPr>
          <w:color w:val="000000"/>
          <w:sz w:val="24"/>
          <w:szCs w:val="24"/>
        </w:rPr>
        <w:t xml:space="preserve">ABBOT.  Well, your Majesty,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stops in confusion.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JESTER.  Are eggs brought to us on golden plates?  Not so!  Not an egg!</w:t>
      </w:r>
    </w:p>
    <w:p>
      <w:pPr>
        <w:widowControl w:val="on"/>
        <w:pBdr/>
        <w:spacing w:before="240" w:after="240" w:line="240" w:lineRule="auto"/>
        <w:ind w:left="0" w:right="0"/>
        <w:jc w:val="left"/>
      </w:pPr>
      <w:r>
        <w:rPr>
          <w:color w:val="000000"/>
          <w:sz w:val="24"/>
          <w:szCs w:val="24"/>
        </w:rPr>
        <w:t xml:space="preserve">KING.  You spend more money, sir, than I do!  How do you dare to do so?</w:t>
      </w:r>
    </w:p>
    <w:p>
      <w:pPr>
        <w:widowControl w:val="on"/>
        <w:pBdr/>
        <w:spacing w:before="240" w:after="240" w:line="240" w:lineRule="auto"/>
        <w:ind w:left="0" w:right="0"/>
        <w:jc w:val="left"/>
      </w:pPr>
      <w:r>
        <w:rPr>
          <w:color w:val="000000"/>
          <w:sz w:val="24"/>
          <w:szCs w:val="24"/>
        </w:rPr>
        <w:t xml:space="preserve">ABBOT.  ’Tis my own money, Sire—­</w:t>
      </w:r>
    </w:p>
    <w:p>
      <w:pPr>
        <w:widowControl w:val="on"/>
        <w:pBdr/>
        <w:spacing w:before="240" w:after="240" w:line="240" w:lineRule="auto"/>
        <w:ind w:left="0" w:right="0"/>
        <w:jc w:val="left"/>
      </w:pPr>
      <w:r>
        <w:rPr>
          <w:color w:val="000000"/>
          <w:sz w:val="24"/>
          <w:szCs w:val="24"/>
        </w:rPr>
        <w:t xml:space="preserve">KING.  ’Tis not your money!  Everything in this land belongs to me!  You shall go to prison, sir!</w:t>
      </w:r>
    </w:p>
    <w:p>
      <w:pPr>
        <w:widowControl w:val="on"/>
        <w:pBdr/>
        <w:spacing w:before="240" w:after="240" w:line="240" w:lineRule="auto"/>
        <w:ind w:left="0" w:right="0"/>
        <w:jc w:val="left"/>
      </w:pPr>
      <w:r>
        <w:rPr>
          <w:color w:val="000000"/>
          <w:sz w:val="24"/>
          <w:szCs w:val="24"/>
        </w:rPr>
        <w:t xml:space="preserve">ABBOT (</w:t>
      </w:r>
      <w:r>
        <w:rPr>
          <w:i/>
          <w:color w:val="000000"/>
          <w:sz w:val="24"/>
          <w:szCs w:val="24"/>
        </w:rPr>
        <w:t xml:space="preserve">falling on his knees</w:t>
      </w:r>
      <w:r>
        <w:rPr>
          <w:color w:val="000000"/>
          <w:sz w:val="24"/>
          <w:szCs w:val="24"/>
        </w:rPr>
        <w:t xml:space="preserve">).  Oh, say not so, dear King!  Oh, say not so!</w:t>
      </w:r>
    </w:p>
    <w:p>
      <w:pPr>
        <w:widowControl w:val="on"/>
        <w:pBdr/>
        <w:spacing w:before="240" w:after="240" w:line="240" w:lineRule="auto"/>
        <w:ind w:left="0" w:right="0"/>
        <w:jc w:val="left"/>
      </w:pPr>
      <w:r>
        <w:rPr>
          <w:color w:val="000000"/>
          <w:sz w:val="24"/>
          <w:szCs w:val="24"/>
        </w:rPr>
        <w:t xml:space="preserve">KING.  Well, I will let you off if you will answer me two questions.</w:t>
      </w:r>
    </w:p>
    <w:p>
      <w:pPr>
        <w:widowControl w:val="on"/>
        <w:pBdr/>
        <w:spacing w:before="240" w:after="240" w:line="240" w:lineRule="auto"/>
        <w:ind w:left="0" w:right="0"/>
        <w:jc w:val="left"/>
      </w:pPr>
      <w:r>
        <w:rPr>
          <w:color w:val="000000"/>
          <w:sz w:val="24"/>
          <w:szCs w:val="24"/>
        </w:rPr>
        <w:t xml:space="preserve">ABBOT.  Ask as many as you like, dear King.</w:t>
      </w:r>
    </w:p>
    <w:p>
      <w:pPr>
        <w:widowControl w:val="on"/>
        <w:pBdr/>
        <w:spacing w:before="240" w:after="240" w:line="240" w:lineRule="auto"/>
        <w:ind w:left="0" w:right="0"/>
        <w:jc w:val="left"/>
      </w:pPr>
      <w:r>
        <w:rPr>
          <w:color w:val="000000"/>
          <w:sz w:val="24"/>
          <w:szCs w:val="24"/>
        </w:rPr>
        <w:t xml:space="preserve">KING.  First, you must tell me how long I shall live.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Abbot is silent.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JESTER.  Go on, John!  Ask as many as you like!</w:t>
      </w:r>
    </w:p>
    <w:p>
      <w:pPr>
        <w:widowControl w:val="on"/>
        <w:pBdr/>
        <w:spacing w:before="240" w:after="240" w:line="240" w:lineRule="auto"/>
        <w:ind w:left="0" w:right="0"/>
        <w:jc w:val="left"/>
      </w:pPr>
      <w:r>
        <w:rPr>
          <w:color w:val="000000"/>
          <w:sz w:val="24"/>
          <w:szCs w:val="24"/>
        </w:rPr>
        <w:t xml:space="preserve">KING.  Then, Abbot, you must tell me what I think.</w:t>
      </w:r>
    </w:p>
    <w:p>
      <w:pPr>
        <w:widowControl w:val="on"/>
        <w:pBdr/>
        <w:spacing w:before="240" w:after="240" w:line="240" w:lineRule="auto"/>
        <w:ind w:left="0" w:right="0"/>
        <w:jc w:val="left"/>
      </w:pPr>
      <w:r>
        <w:rPr>
          <w:color w:val="000000"/>
          <w:sz w:val="24"/>
          <w:szCs w:val="24"/>
        </w:rPr>
        <w:t xml:space="preserve">ABBOT.  Your questions, Sire, are deep and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KING.  Answer them, or go to prison.</w:t>
      </w:r>
    </w:p>
    <w:p>
      <w:pPr>
        <w:widowControl w:val="on"/>
        <w:pBdr/>
        <w:spacing w:before="240" w:after="240" w:line="240" w:lineRule="auto"/>
        <w:ind w:left="0" w:right="0"/>
        <w:jc w:val="left"/>
      </w:pPr>
      <w:r>
        <w:rPr>
          <w:color w:val="000000"/>
          <w:sz w:val="24"/>
          <w:szCs w:val="24"/>
        </w:rPr>
        <w:t xml:space="preserve">ABBOT.  I pray you for some time to think!</w:t>
      </w:r>
    </w:p>
    <w:p>
      <w:pPr>
        <w:widowControl w:val="on"/>
        <w:pBdr/>
        <w:spacing w:before="240" w:after="240" w:line="240" w:lineRule="auto"/>
        <w:ind w:left="0" w:right="0"/>
        <w:jc w:val="left"/>
      </w:pPr>
      <w:r>
        <w:rPr>
          <w:color w:val="000000"/>
          <w:sz w:val="24"/>
          <w:szCs w:val="24"/>
        </w:rPr>
        <w:t xml:space="preserve">KING.  I will give you just two weeks.  If you cannot answer then, I’ll have your head cut off.  And then I’ll take your lands and palaces.</w:t>
      </w:r>
    </w:p>
    <w:p>
      <w:pPr>
        <w:widowControl w:val="on"/>
        <w:pBdr/>
        <w:spacing w:before="240" w:after="240" w:line="240" w:lineRule="auto"/>
        <w:ind w:left="0" w:right="0"/>
        <w:jc w:val="left"/>
      </w:pPr>
      <w:r>
        <w:rPr>
          <w:color w:val="000000"/>
          <w:sz w:val="24"/>
          <w:szCs w:val="24"/>
        </w:rPr>
        <w:t xml:space="preserve">JESTER.  And your knights and golden plates!</w:t>
      </w:r>
    </w:p>
    <w:p>
      <w:pPr>
        <w:widowControl w:val="on"/>
        <w:pBdr/>
        <w:spacing w:before="240" w:after="240" w:line="240" w:lineRule="auto"/>
        <w:ind w:left="0" w:right="0"/>
        <w:jc w:val="left"/>
      </w:pPr>
      <w:r>
        <w:rPr>
          <w:color w:val="000000"/>
          <w:sz w:val="24"/>
          <w:szCs w:val="24"/>
        </w:rPr>
        <w:t xml:space="preserve">ABBOT (</w:t>
      </w:r>
      <w:r>
        <w:rPr>
          <w:i/>
          <w:color w:val="000000"/>
          <w:sz w:val="24"/>
          <w:szCs w:val="24"/>
        </w:rPr>
        <w:t xml:space="preserve">in a trembling voice</w:t>
      </w:r>
      <w:r>
        <w:rPr>
          <w:color w:val="000000"/>
          <w:sz w:val="24"/>
          <w:szCs w:val="24"/>
        </w:rPr>
        <w:t xml:space="preserve">).  In two weeks I will return, Sire.</w:t>
      </w:r>
    </w:p>
    <w:p>
      <w:pPr>
        <w:widowControl w:val="on"/>
        <w:pBdr/>
        <w:spacing w:before="240" w:after="240" w:line="240" w:lineRule="auto"/>
        <w:ind w:left="0" w:right="0"/>
        <w:jc w:val="left"/>
      </w:pPr>
      <w:r>
        <w:rPr>
          <w:color w:val="000000"/>
          <w:sz w:val="24"/>
          <w:szCs w:val="24"/>
        </w:rPr>
        <w:t xml:space="preserve">KING.  Two weeks and not a day longer!  Go!</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two weeks later; morning.</w:t>
      </w:r>
      <w:r>
        <w:rPr>
          <w:color w:val="000000"/>
          <w:sz w:val="24"/>
          <w:szCs w:val="24"/>
        </w:rPr>
        <w:br/>
        <w:t xml:space="preserve">PLACE:  </w:t>
      </w:r>
      <w:r>
        <w:rPr>
          <w:i/>
          <w:color w:val="000000"/>
          <w:sz w:val="24"/>
          <w:szCs w:val="24"/>
        </w:rPr>
        <w:t xml:space="preserve">the Abbot’s palace.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ABBOT. </w:t>
      </w:r>
      <w:r>
        <w:rPr>
          <w:color w:val="000000"/>
          <w:sz w:val="24"/>
          <w:szCs w:val="24"/>
        </w:rPr>
        <w:br/>
        <w:t xml:space="preserve">FIRST PROFESSOR. </w:t>
      </w:r>
      <w:r>
        <w:rPr>
          <w:color w:val="000000"/>
          <w:sz w:val="24"/>
          <w:szCs w:val="24"/>
        </w:rPr>
        <w:br/>
        <w:t xml:space="preserve">SECOND PROFESSOR. </w:t>
      </w:r>
      <w:r>
        <w:rPr>
          <w:color w:val="000000"/>
          <w:sz w:val="24"/>
          <w:szCs w:val="24"/>
        </w:rPr>
        <w:br/>
        <w:t xml:space="preserve">SHEPHERD.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PROFESSORS </w:t>
      </w:r>
      <w:r>
        <w:rPr>
          <w:i/>
          <w:color w:val="000000"/>
          <w:sz w:val="24"/>
          <w:szCs w:val="24"/>
        </w:rPr>
        <w:t xml:space="preserve">look through very large books.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ABBOT.  Look well for the answers, friends.  Look long, look deep, look well.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FIRST PROFESSOR (</w:t>
      </w:r>
      <w:r>
        <w:rPr>
          <w:i/>
          <w:color w:val="000000"/>
          <w:sz w:val="24"/>
          <w:szCs w:val="24"/>
        </w:rPr>
        <w:t xml:space="preserve">closing book</w:t>
      </w:r>
      <w:r>
        <w:rPr>
          <w:color w:val="000000"/>
          <w:sz w:val="24"/>
          <w:szCs w:val="24"/>
        </w:rPr>
        <w:t xml:space="preserve">).  I cannot find the answers here.</w:t>
      </w:r>
    </w:p>
    <w:p>
      <w:pPr>
        <w:widowControl w:val="on"/>
        <w:pBdr/>
        <w:spacing w:before="240" w:after="240" w:line="240" w:lineRule="auto"/>
        <w:ind w:left="0" w:right="0"/>
        <w:jc w:val="left"/>
      </w:pPr>
      <w:r>
        <w:rPr>
          <w:color w:val="000000"/>
          <w:sz w:val="24"/>
          <w:szCs w:val="24"/>
        </w:rPr>
        <w:t xml:space="preserve">SECOND PROFESSOR (</w:t>
      </w:r>
      <w:r>
        <w:rPr>
          <w:i/>
          <w:color w:val="000000"/>
          <w:sz w:val="24"/>
          <w:szCs w:val="24"/>
        </w:rPr>
        <w:t xml:space="preserve">closing book</w:t>
      </w:r>
      <w:r>
        <w:rPr>
          <w:color w:val="000000"/>
          <w:sz w:val="24"/>
          <w:szCs w:val="24"/>
        </w:rPr>
        <w:t xml:space="preserve">).  I cannot find them in my book.</w:t>
      </w:r>
    </w:p>
    <w:p>
      <w:pPr>
        <w:widowControl w:val="on"/>
        <w:pBdr/>
        <w:spacing w:before="240" w:after="240" w:line="240" w:lineRule="auto"/>
        <w:ind w:left="0" w:right="0"/>
        <w:jc w:val="left"/>
      </w:pPr>
      <w:r>
        <w:rPr>
          <w:color w:val="000000"/>
          <w:sz w:val="24"/>
          <w:szCs w:val="24"/>
        </w:rPr>
        <w:t xml:space="preserve">ABBOT.  Have you looked in other books?</w:t>
      </w:r>
    </w:p>
    <w:p>
      <w:pPr>
        <w:widowControl w:val="on"/>
        <w:pBdr/>
        <w:spacing w:before="240" w:after="240" w:line="240" w:lineRule="auto"/>
        <w:ind w:left="0" w:right="0"/>
        <w:jc w:val="left"/>
      </w:pPr>
      <w:r>
        <w:rPr>
          <w:color w:val="000000"/>
          <w:sz w:val="24"/>
          <w:szCs w:val="24"/>
        </w:rPr>
        <w:t xml:space="preserve">FIRST PROFESSOR.  We have looked in every book.</w:t>
      </w:r>
    </w:p>
    <w:p>
      <w:pPr>
        <w:widowControl w:val="on"/>
        <w:pBdr/>
        <w:spacing w:before="240" w:after="240" w:line="240" w:lineRule="auto"/>
        <w:ind w:left="0" w:right="0"/>
        <w:jc w:val="left"/>
      </w:pPr>
      <w:r>
        <w:rPr>
          <w:color w:val="000000"/>
          <w:sz w:val="24"/>
          <w:szCs w:val="24"/>
        </w:rPr>
        <w:t xml:space="preserve">SECOND PROFESSOR.  In every book, in every house, in every town.</w:t>
      </w:r>
    </w:p>
    <w:p>
      <w:pPr>
        <w:widowControl w:val="on"/>
        <w:pBdr/>
        <w:spacing w:before="240" w:after="240" w:line="240" w:lineRule="auto"/>
        <w:ind w:left="0" w:right="0"/>
        <w:jc w:val="left"/>
      </w:pPr>
      <w:r>
        <w:rPr>
          <w:color w:val="000000"/>
          <w:sz w:val="24"/>
          <w:szCs w:val="24"/>
        </w:rPr>
        <w:t xml:space="preserve">ABBOT.  Alas!  Alas!  What shall I do?  What shall I do?</w:t>
      </w:r>
    </w:p>
    <w:p>
      <w:pPr>
        <w:widowControl w:val="on"/>
        <w:pBdr/>
        <w:spacing w:before="240" w:after="240" w:line="240" w:lineRule="auto"/>
        <w:ind w:left="0" w:right="0"/>
        <w:jc w:val="left"/>
      </w:pPr>
      <w:r>
        <w:rPr>
          <w:color w:val="000000"/>
          <w:sz w:val="24"/>
          <w:szCs w:val="24"/>
        </w:rPr>
        <w:t xml:space="preserve">FIRST PROFESSOR.  Go to the king and tell him all.</w:t>
      </w:r>
    </w:p>
    <w:p>
      <w:pPr>
        <w:widowControl w:val="on"/>
        <w:pBdr/>
        <w:spacing w:before="240" w:after="240" w:line="240" w:lineRule="auto"/>
        <w:ind w:left="0" w:right="0"/>
        <w:jc w:val="left"/>
      </w:pPr>
      <w:r>
        <w:rPr>
          <w:color w:val="000000"/>
          <w:sz w:val="24"/>
          <w:szCs w:val="24"/>
        </w:rPr>
        <w:t xml:space="preserve">ABBOT.  And then I’ll lose my head!</w:t>
      </w:r>
    </w:p>
    <w:p>
      <w:pPr>
        <w:widowControl w:val="on"/>
        <w:pBdr/>
        <w:spacing w:before="240" w:after="240" w:line="240" w:lineRule="auto"/>
        <w:ind w:left="0" w:right="0"/>
        <w:jc w:val="left"/>
      </w:pPr>
      <w:r>
        <w:rPr>
          <w:color w:val="000000"/>
          <w:sz w:val="24"/>
          <w:szCs w:val="24"/>
        </w:rPr>
        <w:t xml:space="preserve">SECOND PROFESSOR.  Yes, I fear you’ll lose your head.</w:t>
      </w:r>
    </w:p>
    <w:p>
      <w:pPr>
        <w:widowControl w:val="on"/>
        <w:pBdr/>
        <w:spacing w:before="240" w:after="240" w:line="240" w:lineRule="auto"/>
        <w:ind w:left="0" w:right="0"/>
        <w:jc w:val="left"/>
      </w:pPr>
      <w:r>
        <w:rPr>
          <w:color w:val="000000"/>
          <w:sz w:val="24"/>
          <w:szCs w:val="24"/>
        </w:rPr>
        <w:t xml:space="preserve">FIRST PROFESSOR.  I am sorry, Abbot, I wish that I might help you.</w:t>
      </w:r>
    </w:p>
    <w:p>
      <w:pPr>
        <w:widowControl w:val="on"/>
        <w:pBdr/>
        <w:spacing w:before="240" w:after="240" w:line="240" w:lineRule="auto"/>
        <w:ind w:left="0" w:right="0"/>
        <w:jc w:val="left"/>
      </w:pPr>
      <w:r>
        <w:rPr>
          <w:color w:val="000000"/>
          <w:sz w:val="24"/>
          <w:szCs w:val="24"/>
        </w:rPr>
        <w:t xml:space="preserve">SECOND PROFESSOR.  I am sorry too, friend Abbot.  And I do wish the same.</w:t>
      </w:r>
    </w:p>
    <w:p>
      <w:pPr>
        <w:widowControl w:val="on"/>
        <w:pBdr/>
        <w:spacing w:before="240" w:after="240" w:line="240" w:lineRule="auto"/>
        <w:ind w:left="0" w:right="0"/>
        <w:jc w:val="left"/>
      </w:pPr>
      <w:r>
        <w:rPr>
          <w:color w:val="000000"/>
          <w:sz w:val="24"/>
          <w:szCs w:val="24"/>
        </w:rPr>
        <w:t xml:space="preserve">ABBOT.  You both have tried your best.  Farewell.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Professors bow and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Alas!  Alas!  Alas!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SHEPHERD.]</w:t>
      </w:r>
    </w:p>
    <w:p>
      <w:pPr>
        <w:widowControl w:val="on"/>
        <w:pBdr/>
        <w:spacing w:before="240" w:after="240" w:line="240" w:lineRule="auto"/>
        <w:ind w:left="0" w:right="0"/>
        <w:jc w:val="left"/>
      </w:pPr>
      <w:r>
        <w:rPr>
          <w:color w:val="000000"/>
          <w:sz w:val="24"/>
          <w:szCs w:val="24"/>
        </w:rPr>
        <w:t xml:space="preserve">SHEPHERD.  Good-day to you, good Abbot!</w:t>
      </w:r>
    </w:p>
    <w:p>
      <w:pPr>
        <w:widowControl w:val="on"/>
        <w:pBdr/>
        <w:spacing w:before="240" w:after="240" w:line="240" w:lineRule="auto"/>
        <w:ind w:left="0" w:right="0"/>
        <w:jc w:val="left"/>
      </w:pPr>
      <w:r>
        <w:rPr>
          <w:color w:val="000000"/>
          <w:sz w:val="24"/>
          <w:szCs w:val="24"/>
        </w:rPr>
        <w:t xml:space="preserve">ABBOT.  Ah, Shepherd, I am glad to see you.  How goes it in your village?</w:t>
      </w:r>
    </w:p>
    <w:p>
      <w:pPr>
        <w:widowControl w:val="on"/>
        <w:pBdr/>
        <w:spacing w:before="240" w:after="240" w:line="240" w:lineRule="auto"/>
        <w:ind w:left="0" w:right="0"/>
        <w:jc w:val="left"/>
      </w:pPr>
      <w:r>
        <w:rPr>
          <w:color w:val="000000"/>
          <w:sz w:val="24"/>
          <w:szCs w:val="24"/>
        </w:rPr>
        <w:t xml:space="preserve">SHEPHERD.  We do nothing there but laugh since your visit to us, sir.  We laugh all day and half the night.</w:t>
      </w:r>
    </w:p>
    <w:p>
      <w:pPr>
        <w:widowControl w:val="on"/>
        <w:pBdr/>
        <w:spacing w:before="240" w:after="240" w:line="240" w:lineRule="auto"/>
        <w:ind w:left="0" w:right="0"/>
        <w:jc w:val="left"/>
      </w:pPr>
      <w:r>
        <w:rPr>
          <w:color w:val="000000"/>
          <w:sz w:val="24"/>
          <w:szCs w:val="24"/>
        </w:rPr>
        <w:t xml:space="preserve">ABBOT.  Now why do you do that?</w:t>
      </w:r>
    </w:p>
    <w:p>
      <w:pPr>
        <w:widowControl w:val="on"/>
        <w:pBdr/>
        <w:spacing w:before="240" w:after="240" w:line="240" w:lineRule="auto"/>
        <w:ind w:left="0" w:right="0"/>
        <w:jc w:val="left"/>
      </w:pPr>
      <w:r>
        <w:rPr>
          <w:color w:val="000000"/>
          <w:sz w:val="24"/>
          <w:szCs w:val="24"/>
        </w:rPr>
        <w:t xml:space="preserve">SHEPHERD.  Because, sir, I look so much like you.  At least, they think so in our village.</w:t>
      </w:r>
    </w:p>
    <w:p>
      <w:pPr>
        <w:widowControl w:val="on"/>
        <w:pBdr/>
        <w:spacing w:before="240" w:after="240" w:line="240" w:lineRule="auto"/>
        <w:ind w:left="0" w:right="0"/>
        <w:jc w:val="left"/>
      </w:pPr>
      <w:r>
        <w:rPr>
          <w:color w:val="000000"/>
          <w:sz w:val="24"/>
          <w:szCs w:val="24"/>
        </w:rPr>
        <w:t xml:space="preserve">ABBOT.  Why, that is true, you do.  Well, what can I do for you?</w:t>
      </w:r>
    </w:p>
    <w:p>
      <w:pPr>
        <w:widowControl w:val="on"/>
        <w:pBdr/>
        <w:spacing w:before="240" w:after="240" w:line="240" w:lineRule="auto"/>
        <w:ind w:left="0" w:right="0"/>
        <w:jc w:val="left"/>
      </w:pPr>
      <w:r>
        <w:rPr>
          <w:color w:val="000000"/>
          <w:sz w:val="24"/>
          <w:szCs w:val="24"/>
        </w:rPr>
        <w:t xml:space="preserve">SHEPHERD.  I have heard about the two questions, sir.  I have come to help you.</w:t>
      </w:r>
    </w:p>
    <w:p>
      <w:pPr>
        <w:widowControl w:val="on"/>
        <w:pBdr/>
        <w:spacing w:before="240" w:after="240" w:line="240" w:lineRule="auto"/>
        <w:ind w:left="0" w:right="0"/>
        <w:jc w:val="left"/>
      </w:pPr>
      <w:r>
        <w:rPr>
          <w:color w:val="000000"/>
          <w:sz w:val="24"/>
          <w:szCs w:val="24"/>
        </w:rPr>
        <w:t xml:space="preserve">ABBOT.  How can you help me?  Speak!</w:t>
      </w:r>
    </w:p>
    <w:p>
      <w:pPr>
        <w:widowControl w:val="on"/>
        <w:pBdr/>
        <w:spacing w:before="240" w:after="240" w:line="240" w:lineRule="auto"/>
        <w:ind w:left="0" w:right="0"/>
        <w:jc w:val="left"/>
      </w:pPr>
      <w:r>
        <w:rPr>
          <w:color w:val="000000"/>
          <w:sz w:val="24"/>
          <w:szCs w:val="24"/>
        </w:rPr>
        <w:t xml:space="preserve">SHEPHERD.  I will go to the king in your place.  He will think that I am you.</w:t>
      </w:r>
    </w:p>
    <w:p>
      <w:pPr>
        <w:widowControl w:val="on"/>
        <w:pBdr/>
        <w:spacing w:before="240" w:after="240" w:line="240" w:lineRule="auto"/>
        <w:ind w:left="0" w:right="0"/>
        <w:jc w:val="left"/>
      </w:pPr>
      <w:r>
        <w:rPr>
          <w:color w:val="000000"/>
          <w:sz w:val="24"/>
          <w:szCs w:val="24"/>
        </w:rPr>
        <w:t xml:space="preserve">ABBOT.  Can you answer the two questions?</w:t>
      </w:r>
    </w:p>
    <w:p>
      <w:pPr>
        <w:widowControl w:val="on"/>
        <w:pBdr/>
        <w:spacing w:before="240" w:after="240" w:line="240" w:lineRule="auto"/>
        <w:ind w:left="0" w:right="0"/>
        <w:jc w:val="left"/>
      </w:pPr>
      <w:r>
        <w:rPr>
          <w:color w:val="000000"/>
          <w:sz w:val="24"/>
          <w:szCs w:val="24"/>
        </w:rPr>
        <w:t xml:space="preserve">SHEPHERD.  Only the king himself can say.  Now give me your gown and cap and golden staff, dear Abbot.</w:t>
      </w:r>
    </w:p>
    <w:p>
      <w:pPr>
        <w:widowControl w:val="on"/>
        <w:pBdr/>
        <w:spacing w:before="240" w:after="240" w:line="240" w:lineRule="auto"/>
        <w:ind w:left="0" w:right="0"/>
        <w:jc w:val="left"/>
      </w:pPr>
      <w:r>
        <w:rPr>
          <w:color w:val="000000"/>
          <w:sz w:val="24"/>
          <w:szCs w:val="24"/>
        </w:rPr>
        <w:t xml:space="preserve">ABBOT.  Well, I will let you 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Gives his gown and cap to the Shepherd, who puts them on and then takes the staff.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truly seem to be myself, good Shepherd!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SHEPHERD.  I hope the king will think so.</w:t>
      </w:r>
    </w:p>
    <w:p>
      <w:pPr>
        <w:widowControl w:val="on"/>
        <w:pBdr/>
        <w:spacing w:before="240" w:after="240" w:line="240" w:lineRule="auto"/>
        <w:ind w:left="0" w:right="0"/>
        <w:jc w:val="left"/>
      </w:pPr>
      <w:r>
        <w:rPr>
          <w:color w:val="000000"/>
          <w:sz w:val="24"/>
          <w:szCs w:val="24"/>
        </w:rPr>
        <w:t xml:space="preserve">ABBOT.  Suppose he will not take your answers?</w:t>
      </w:r>
    </w:p>
    <w:p>
      <w:pPr>
        <w:widowControl w:val="on"/>
        <w:pBdr/>
        <w:spacing w:before="240" w:after="240" w:line="240" w:lineRule="auto"/>
        <w:ind w:left="0" w:right="0"/>
        <w:jc w:val="left"/>
      </w:pPr>
      <w:r>
        <w:rPr>
          <w:color w:val="000000"/>
          <w:sz w:val="24"/>
          <w:szCs w:val="24"/>
        </w:rPr>
        <w:t xml:space="preserve">SHEPHERD.  Then he will take my head.</w:t>
      </w:r>
    </w:p>
    <w:p>
      <w:pPr>
        <w:widowControl w:val="on"/>
        <w:pBdr/>
        <w:spacing w:before="240" w:after="240" w:line="240" w:lineRule="auto"/>
        <w:ind w:left="0" w:right="0"/>
        <w:jc w:val="left"/>
      </w:pPr>
      <w:r>
        <w:rPr>
          <w:color w:val="000000"/>
          <w:sz w:val="24"/>
          <w:szCs w:val="24"/>
        </w:rPr>
        <w:t xml:space="preserve">ABBOT.  No, good Shepherd, I’ll take my own head up to him for that.  Now go, and bear my blessing with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lifts his hand.  The Shepherd bows his head.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the same day; afternoon.</w:t>
      </w:r>
      <w:r>
        <w:rPr>
          <w:color w:val="000000"/>
          <w:sz w:val="24"/>
          <w:szCs w:val="24"/>
        </w:rPr>
        <w:br/>
        <w:t xml:space="preserve">PLACE:  </w:t>
      </w:r>
      <w:r>
        <w:rPr>
          <w:i/>
          <w:color w:val="000000"/>
          <w:sz w:val="24"/>
          <w:szCs w:val="24"/>
        </w:rPr>
        <w:t xml:space="preserve">King John’s palace.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KING JOHN. </w:t>
      </w:r>
      <w:r>
        <w:rPr>
          <w:color w:val="000000"/>
          <w:sz w:val="24"/>
          <w:szCs w:val="24"/>
        </w:rPr>
        <w:br/>
        <w:t xml:space="preserve">ABBOT (REALLY THE SHEPHERD). </w:t>
      </w:r>
      <w:r>
        <w:rPr>
          <w:color w:val="000000"/>
          <w:sz w:val="24"/>
          <w:szCs w:val="24"/>
        </w:rPr>
        <w:br/>
        <w:t xml:space="preserve">KNIGHT. </w:t>
      </w:r>
      <w:r>
        <w:rPr>
          <w:color w:val="000000"/>
          <w:sz w:val="24"/>
          <w:szCs w:val="24"/>
        </w:rPr>
        <w:br/>
        <w:t xml:space="preserve">JESTER. </w:t>
      </w:r>
      <w:r>
        <w:rPr>
          <w:color w:val="000000"/>
          <w:sz w:val="24"/>
          <w:szCs w:val="24"/>
        </w:rPr>
        <w:br/>
        <w:t xml:space="preserve">LORDS AND LADIES.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KING </w:t>
      </w:r>
      <w:r>
        <w:rPr>
          <w:i/>
          <w:color w:val="000000"/>
          <w:sz w:val="24"/>
          <w:szCs w:val="24"/>
        </w:rPr>
        <w:t xml:space="preserve">sits on his throne.  The</w:t>
      </w:r>
      <w:r>
        <w:rPr>
          <w:color w:val="000000"/>
          <w:sz w:val="24"/>
          <w:szCs w:val="24"/>
        </w:rPr>
        <w:t xml:space="preserve"> LORDS, LADIES, </w:t>
      </w:r>
      <w:r>
        <w:rPr>
          <w:i/>
          <w:color w:val="000000"/>
          <w:sz w:val="24"/>
          <w:szCs w:val="24"/>
        </w:rPr>
        <w:t xml:space="preserve">and</w:t>
      </w:r>
      <w:r>
        <w:rPr>
          <w:color w:val="000000"/>
          <w:sz w:val="24"/>
          <w:szCs w:val="24"/>
        </w:rPr>
        <w:t xml:space="preserve"> JESTER </w:t>
      </w:r>
      <w:r>
        <w:rPr>
          <w:i/>
          <w:color w:val="000000"/>
          <w:sz w:val="24"/>
          <w:szCs w:val="24"/>
        </w:rPr>
        <w:t xml:space="preserve">stand near.  Enter a</w:t>
      </w:r>
      <w:r>
        <w:rPr>
          <w:color w:val="000000"/>
          <w:sz w:val="24"/>
          <w:szCs w:val="24"/>
        </w:rPr>
        <w:t xml:space="preserve"> KNIGHT.]</w:t>
      </w:r>
    </w:p>
    <w:p>
      <w:pPr>
        <w:widowControl w:val="on"/>
        <w:pBdr/>
        <w:spacing w:before="240" w:after="240" w:line="240" w:lineRule="auto"/>
        <w:ind w:left="0" w:right="0"/>
        <w:jc w:val="left"/>
      </w:pPr>
      <w:r>
        <w:rPr>
          <w:color w:val="000000"/>
          <w:sz w:val="24"/>
          <w:szCs w:val="24"/>
        </w:rPr>
        <w:t xml:space="preserve">KNIGHT.  The Abbot begs to see you, Sire.</w:t>
      </w:r>
    </w:p>
    <w:p>
      <w:pPr>
        <w:widowControl w:val="on"/>
        <w:pBdr/>
        <w:spacing w:before="240" w:after="240" w:line="240" w:lineRule="auto"/>
        <w:ind w:left="0" w:right="0"/>
        <w:jc w:val="left"/>
      </w:pPr>
      <w:r>
        <w:rPr>
          <w:color w:val="000000"/>
          <w:sz w:val="24"/>
          <w:szCs w:val="24"/>
        </w:rPr>
        <w:t xml:space="preserve">KING.  Ah, he has come, has he?</w:t>
      </w:r>
    </w:p>
    <w:p>
      <w:pPr>
        <w:widowControl w:val="on"/>
        <w:pBdr/>
        <w:spacing w:before="240" w:after="240" w:line="240" w:lineRule="auto"/>
        <w:ind w:left="0" w:right="0"/>
        <w:jc w:val="left"/>
      </w:pPr>
      <w:r>
        <w:rPr>
          <w:color w:val="000000"/>
          <w:sz w:val="24"/>
          <w:szCs w:val="24"/>
        </w:rPr>
        <w:t xml:space="preserve">KNIGHT.  Yes, your Majesty, he waits without.</w:t>
      </w:r>
    </w:p>
    <w:p>
      <w:pPr>
        <w:widowControl w:val="on"/>
        <w:pBdr/>
        <w:spacing w:before="240" w:after="240" w:line="240" w:lineRule="auto"/>
        <w:ind w:left="0" w:right="0"/>
        <w:jc w:val="left"/>
      </w:pPr>
      <w:r>
        <w:rPr>
          <w:color w:val="000000"/>
          <w:sz w:val="24"/>
          <w:szCs w:val="24"/>
        </w:rPr>
        <w:t xml:space="preserve">KING.  Bid him enter.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Knight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JESTER.  Will the Abbot take his head back with him?  I’ll give you two guesses, ladies!  I’ll give you two guesses, lords!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KNIGHT </w:t>
      </w:r>
      <w:r>
        <w:rPr>
          <w:i/>
          <w:color w:val="000000"/>
          <w:sz w:val="24"/>
          <w:szCs w:val="24"/>
        </w:rPr>
        <w:t xml:space="preserve">and the</w:t>
      </w:r>
      <w:r>
        <w:rPr>
          <w:color w:val="000000"/>
          <w:sz w:val="24"/>
          <w:szCs w:val="24"/>
        </w:rPr>
        <w:t xml:space="preserve"> SHEPHERD </w:t>
      </w:r>
      <w:r>
        <w:rPr>
          <w:i/>
          <w:color w:val="000000"/>
          <w:sz w:val="24"/>
          <w:szCs w:val="24"/>
        </w:rPr>
        <w:t xml:space="preserve">dressed as the</w:t>
      </w:r>
      <w:r>
        <w:rPr>
          <w:color w:val="000000"/>
          <w:sz w:val="24"/>
          <w:szCs w:val="24"/>
        </w:rPr>
        <w:t xml:space="preserve"> ABBOT.]</w:t>
      </w:r>
    </w:p>
    <w:p>
      <w:pPr>
        <w:widowControl w:val="on"/>
        <w:pBdr/>
        <w:spacing w:before="240" w:after="240" w:line="240" w:lineRule="auto"/>
        <w:ind w:left="0" w:right="0"/>
        <w:jc w:val="left"/>
      </w:pPr>
      <w:r>
        <w:rPr>
          <w:color w:val="000000"/>
          <w:sz w:val="24"/>
          <w:szCs w:val="24"/>
        </w:rPr>
        <w:t xml:space="preserve">ABBOT.  Your Majesty, I am here.</w:t>
      </w:r>
    </w:p>
    <w:p>
      <w:pPr>
        <w:widowControl w:val="on"/>
        <w:pBdr/>
        <w:spacing w:before="240" w:after="240" w:line="240" w:lineRule="auto"/>
        <w:ind w:left="0" w:right="0"/>
        <w:jc w:val="left"/>
      </w:pPr>
      <w:r>
        <w:rPr>
          <w:color w:val="000000"/>
          <w:sz w:val="24"/>
          <w:szCs w:val="24"/>
        </w:rPr>
        <w:t xml:space="preserve">KING.  Well, then, tell me how long I shall live.</w:t>
      </w:r>
    </w:p>
    <w:p>
      <w:pPr>
        <w:widowControl w:val="on"/>
        <w:pBdr/>
        <w:spacing w:before="240" w:after="240" w:line="240" w:lineRule="auto"/>
        <w:ind w:left="0" w:right="0"/>
        <w:jc w:val="left"/>
      </w:pPr>
      <w:r>
        <w:rPr>
          <w:color w:val="000000"/>
          <w:sz w:val="24"/>
          <w:szCs w:val="24"/>
        </w:rPr>
        <w:t xml:space="preserve">ABBOT.  Sire, you shall live till the day that you die, and not one day longer.</w:t>
      </w:r>
    </w:p>
    <w:p>
      <w:pPr>
        <w:widowControl w:val="on"/>
        <w:pBdr/>
        <w:spacing w:before="240" w:after="240" w:line="240" w:lineRule="auto"/>
        <w:ind w:left="0" w:right="0"/>
        <w:jc w:val="left"/>
      </w:pPr>
      <w:r>
        <w:rPr>
          <w:color w:val="000000"/>
          <w:sz w:val="24"/>
          <w:szCs w:val="24"/>
        </w:rPr>
        <w:t xml:space="preserve">KING.  Ha, ha!  You are witty, Abbot.  Now tell me what I think.</w:t>
      </w:r>
    </w:p>
    <w:p>
      <w:pPr>
        <w:widowControl w:val="on"/>
        <w:pBdr/>
        <w:spacing w:before="240" w:after="240" w:line="240" w:lineRule="auto"/>
        <w:ind w:left="0" w:right="0"/>
        <w:jc w:val="left"/>
      </w:pPr>
      <w:r>
        <w:rPr>
          <w:color w:val="000000"/>
          <w:sz w:val="24"/>
          <w:szCs w:val="24"/>
        </w:rPr>
        <w:t xml:space="preserve">ABBOT.  You think I am the Abbot, Sire.  I am only his poor Shepherd. </w:t>
      </w:r>
      <w:r>
        <w:rPr>
          <w:color w:val="000000"/>
          <w:sz w:val="24"/>
          <w:szCs w:val="24"/>
        </w:rPr>
        <w:br/>
        <w:t xml:space="preserve">Behold!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throws off his gown and cap.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Ha, ha, ha!  Truly you are a witty fellow!  I like you for it, that</w:t>
      </w:r>
      <w:r>
        <w:rPr>
          <w:color w:val="000000"/>
          <w:sz w:val="24"/>
          <w:szCs w:val="24"/>
        </w:rPr>
        <w:br/>
        <w:t xml:space="preserve">I do!</w:t>
      </w:r>
    </w:p>
    <w:p>
      <w:pPr>
        <w:widowControl w:val="on"/>
        <w:pBdr/>
        <w:spacing w:before="240" w:after="240" w:line="240" w:lineRule="auto"/>
        <w:ind w:left="0" w:right="0"/>
        <w:jc w:val="left"/>
      </w:pPr>
      <w:r>
        <w:rPr>
          <w:color w:val="000000"/>
          <w:sz w:val="24"/>
          <w:szCs w:val="24"/>
        </w:rPr>
        <w:t xml:space="preserve">SHEPHERD.  Then will you pardon the good Abbot, Sire?</w:t>
      </w:r>
    </w:p>
    <w:p>
      <w:pPr>
        <w:widowControl w:val="on"/>
        <w:pBdr/>
        <w:spacing w:before="240" w:after="240" w:line="240" w:lineRule="auto"/>
        <w:ind w:left="0" w:right="0"/>
        <w:jc w:val="left"/>
      </w:pPr>
      <w:r>
        <w:rPr>
          <w:color w:val="000000"/>
          <w:sz w:val="24"/>
          <w:szCs w:val="24"/>
        </w:rPr>
        <w:t xml:space="preserve">KING.  I will pardon the Abbot and let him keep his lands and knights, if you will stay and live here in my court.</w:t>
      </w:r>
    </w:p>
    <w:p>
      <w:pPr>
        <w:widowControl w:val="on"/>
        <w:pBdr/>
        <w:spacing w:before="240" w:after="240" w:line="240" w:lineRule="auto"/>
        <w:ind w:left="0" w:right="0"/>
        <w:jc w:val="left"/>
      </w:pPr>
      <w:r>
        <w:rPr>
          <w:color w:val="000000"/>
          <w:sz w:val="24"/>
          <w:szCs w:val="24"/>
        </w:rPr>
        <w:t xml:space="preserve">JESTER.  Yes, stay.  Stay and help me jest!</w:t>
      </w:r>
    </w:p>
    <w:p>
      <w:pPr>
        <w:widowControl w:val="on"/>
        <w:pBdr/>
        <w:spacing w:before="240" w:after="240" w:line="240" w:lineRule="auto"/>
        <w:ind w:left="0" w:right="0"/>
        <w:jc w:val="left"/>
      </w:pPr>
      <w:r>
        <w:rPr>
          <w:color w:val="000000"/>
          <w:sz w:val="24"/>
          <w:szCs w:val="24"/>
        </w:rPr>
        <w:t xml:space="preserve">SHEPHERD.  I’ll stay, and I’ll jest whene’er I can.  I thank you, King</w:t>
      </w:r>
      <w:r>
        <w:rPr>
          <w:color w:val="000000"/>
          <w:sz w:val="24"/>
          <w:szCs w:val="24"/>
        </w:rPr>
        <w:br/>
        <w:t xml:space="preserve">John, I thank you.</w:t>
      </w:r>
    </w:p>
    <w:p>
      <w:pPr>
        <w:keepNext w:val="on"/>
        <w:widowControl w:val="on"/>
        <w:pBdr/>
        <w:spacing w:before="299" w:after="299" w:line="240" w:lineRule="auto"/>
        <w:ind w:left="0" w:right="0"/>
        <w:jc w:val="left"/>
        <w:outlineLvl w:val="1"/>
      </w:pPr>
      <w:r>
        <w:rPr>
          <w:b/>
          <w:color w:val="000000"/>
          <w:sz w:val="36"/>
          <w:szCs w:val="36"/>
        </w:rPr>
        <w:t xml:space="preserve">POCAHONTAS AND CAPTAIN SMITH</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 spring morning; three hundred years ago.</w:t>
      </w:r>
      <w:r>
        <w:rPr>
          <w:color w:val="000000"/>
          <w:sz w:val="24"/>
          <w:szCs w:val="24"/>
        </w:rPr>
        <w:br/>
        <w:t xml:space="preserve">PLACE _:  forest near Jamestown._</w:t>
      </w:r>
    </w:p>
    <w:p>
      <w:pPr>
        <w:widowControl w:val="on"/>
        <w:pBdr/>
        <w:spacing w:before="240" w:after="240" w:line="240" w:lineRule="auto"/>
        <w:ind w:left="0" w:right="0"/>
        <w:jc w:val="left"/>
      </w:pPr>
      <w:r>
        <w:rPr>
          <w:color w:val="000000"/>
          <w:sz w:val="24"/>
          <w:szCs w:val="24"/>
        </w:rPr>
        <w:t xml:space="preserve">* * * * *</w:t>
      </w:r>
      <w:r>
        <w:rPr>
          <w:color w:val="000000"/>
          <w:sz w:val="24"/>
          <w:szCs w:val="24"/>
        </w:rPr>
        <w:br/>
        <w:t xml:space="preserve">POCAHONTAS. </w:t>
      </w:r>
      <w:r>
        <w:rPr>
          <w:color w:val="000000"/>
          <w:sz w:val="24"/>
          <w:szCs w:val="24"/>
        </w:rPr>
        <w:br/>
        <w:t xml:space="preserve">INDIAN WOMAN. </w:t>
      </w:r>
      <w:r>
        <w:rPr>
          <w:color w:val="000000"/>
          <w:sz w:val="24"/>
          <w:szCs w:val="24"/>
        </w:rPr>
        <w:br/>
        <w:t xml:space="preserve">INDIAN GIRLS. </w:t>
      </w:r>
      <w:r>
        <w:rPr>
          <w:color w:val="000000"/>
          <w:sz w:val="24"/>
          <w:szCs w:val="24"/>
        </w:rPr>
        <w:br/>
        <w:t xml:space="preserve">INDIAN BOYS.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[POCAHONTAS </w:t>
      </w:r>
      <w:r>
        <w:rPr>
          <w:i/>
          <w:color w:val="000000"/>
          <w:sz w:val="24"/>
          <w:szCs w:val="24"/>
        </w:rPr>
        <w:t xml:space="preserve">and the</w:t>
      </w:r>
      <w:r>
        <w:rPr>
          <w:color w:val="000000"/>
          <w:sz w:val="24"/>
          <w:szCs w:val="24"/>
        </w:rPr>
        <w:t xml:space="preserve"> INDIAN GIRLS </w:t>
      </w:r>
      <w:r>
        <w:rPr>
          <w:i/>
          <w:color w:val="000000"/>
          <w:sz w:val="24"/>
          <w:szCs w:val="24"/>
        </w:rPr>
        <w:t xml:space="preserve">are playing in the forest.  An</w:t>
      </w:r>
      <w:r>
        <w:rPr>
          <w:color w:val="000000"/>
          <w:sz w:val="24"/>
          <w:szCs w:val="24"/>
        </w:rPr>
        <w:t xml:space="preserve"> INDIAN WOMAN </w:t>
      </w:r>
      <w:r>
        <w:rPr>
          <w:i/>
          <w:color w:val="000000"/>
          <w:sz w:val="24"/>
          <w:szCs w:val="24"/>
        </w:rPr>
        <w:t xml:space="preserve">comes with bows and arrows.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WOMAN.  The deer go to the river!  You must shoot them while they drink. </w:t>
      </w:r>
      <w:r>
        <w:rPr>
          <w:color w:val="000000"/>
          <w:sz w:val="24"/>
          <w:szCs w:val="24"/>
        </w:rPr>
        <w:br/>
        <w:t xml:space="preserve">Here are your bows and arrows.</w:t>
      </w:r>
    </w:p>
    <w:p>
      <w:pPr>
        <w:widowControl w:val="on"/>
        <w:pBdr/>
        <w:spacing w:before="240" w:after="240" w:line="240" w:lineRule="auto"/>
        <w:ind w:left="0" w:right="0"/>
        <w:jc w:val="left"/>
      </w:pPr>
      <w:r>
        <w:rPr>
          <w:color w:val="000000"/>
          <w:sz w:val="24"/>
          <w:szCs w:val="24"/>
        </w:rPr>
        <w:t xml:space="preserve">A GIRL.  I’ll shoot a doe!</w:t>
      </w:r>
    </w:p>
    <w:p>
      <w:pPr>
        <w:widowControl w:val="on"/>
        <w:pBdr/>
        <w:spacing w:before="240" w:after="240" w:line="240" w:lineRule="auto"/>
        <w:ind w:left="0" w:right="0"/>
        <w:jc w:val="left"/>
      </w:pPr>
      <w:r>
        <w:rPr>
          <w:color w:val="000000"/>
          <w:sz w:val="24"/>
          <w:szCs w:val="24"/>
        </w:rPr>
        <w:t xml:space="preserve">SECOND GIRL.  I’ll shoot a stag with horns!</w:t>
      </w:r>
    </w:p>
    <w:p>
      <w:pPr>
        <w:widowControl w:val="on"/>
        <w:pBdr/>
        <w:spacing w:before="240" w:after="240" w:line="240" w:lineRule="auto"/>
        <w:ind w:left="0" w:right="0"/>
        <w:jc w:val="left"/>
      </w:pPr>
      <w:r>
        <w:rPr>
          <w:color w:val="000000"/>
          <w:sz w:val="24"/>
          <w:szCs w:val="24"/>
        </w:rPr>
        <w:t xml:space="preserve">THIRD GIRL.  And I, a fawn!</w:t>
      </w:r>
    </w:p>
    <w:p>
      <w:pPr>
        <w:widowControl w:val="on"/>
        <w:pBdr/>
        <w:spacing w:before="240" w:after="240" w:line="240" w:lineRule="auto"/>
        <w:ind w:left="0" w:right="0"/>
        <w:jc w:val="left"/>
      </w:pPr>
      <w:r>
        <w:rPr>
          <w:color w:val="000000"/>
          <w:sz w:val="24"/>
          <w:szCs w:val="24"/>
        </w:rPr>
        <w:t xml:space="preserve">WOMAN.  Come, Pocahontas, and get your bow and 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POCAHONTAS.  I will not shoot at deer!</w:t>
      </w:r>
    </w:p>
    <w:p>
      <w:pPr>
        <w:widowControl w:val="on"/>
        <w:pBdr/>
        <w:spacing w:before="240" w:after="240" w:line="240" w:lineRule="auto"/>
        <w:ind w:left="0" w:right="0"/>
        <w:jc w:val="left"/>
      </w:pPr>
      <w:r>
        <w:rPr>
          <w:color w:val="000000"/>
          <w:sz w:val="24"/>
          <w:szCs w:val="24"/>
        </w:rPr>
        <w:t xml:space="preserve">WOMAN.  Ah, but you must.  The braves have gone to watch the white men. </w:t>
      </w:r>
      <w:r>
        <w:rPr>
          <w:color w:val="000000"/>
          <w:sz w:val="24"/>
          <w:szCs w:val="24"/>
        </w:rPr>
        <w:br/>
        <w:t xml:space="preserve">So we must do the hunting.  Come!</w:t>
      </w:r>
    </w:p>
    <w:p>
      <w:pPr>
        <w:widowControl w:val="on"/>
        <w:pBdr/>
        <w:spacing w:before="240" w:after="240" w:line="240" w:lineRule="auto"/>
        <w:ind w:left="0" w:right="0"/>
        <w:jc w:val="left"/>
      </w:pPr>
      <w:r>
        <w:rPr>
          <w:color w:val="000000"/>
          <w:sz w:val="24"/>
          <w:szCs w:val="24"/>
        </w:rPr>
        <w:t xml:space="preserve">POCAHONTAS.  I will not shoot at deer!</w:t>
      </w:r>
    </w:p>
    <w:p>
      <w:pPr>
        <w:widowControl w:val="on"/>
        <w:pBdr/>
        <w:spacing w:before="240" w:after="240" w:line="240" w:lineRule="auto"/>
        <w:ind w:left="0" w:right="0"/>
        <w:jc w:val="left"/>
      </w:pPr>
      <w:r>
        <w:rPr>
          <w:color w:val="000000"/>
          <w:sz w:val="24"/>
          <w:szCs w:val="24"/>
        </w:rPr>
        <w:t xml:space="preserve">THIRD GIRL.  She never shoots at them.</w:t>
      </w:r>
    </w:p>
    <w:p>
      <w:pPr>
        <w:widowControl w:val="on"/>
        <w:pBdr/>
        <w:spacing w:before="240" w:after="240" w:line="240" w:lineRule="auto"/>
        <w:ind w:left="0" w:right="0"/>
        <w:jc w:val="left"/>
      </w:pPr>
      <w:r>
        <w:rPr>
          <w:color w:val="000000"/>
          <w:sz w:val="24"/>
          <w:szCs w:val="24"/>
        </w:rPr>
        <w:t xml:space="preserve">WOMAN.  Why, what is this?</w:t>
      </w:r>
    </w:p>
    <w:p>
      <w:pPr>
        <w:widowControl w:val="on"/>
        <w:pBdr/>
        <w:spacing w:before="240" w:after="240" w:line="240" w:lineRule="auto"/>
        <w:ind w:left="0" w:right="0"/>
        <w:jc w:val="left"/>
      </w:pPr>
      <w:r>
        <w:rPr>
          <w:color w:val="000000"/>
          <w:sz w:val="24"/>
          <w:szCs w:val="24"/>
        </w:rPr>
        <w:t xml:space="preserve">FOURTH GIRL.  She only shoots at trees and sedges peeping from the water.</w:t>
      </w:r>
    </w:p>
    <w:p>
      <w:pPr>
        <w:widowControl w:val="on"/>
        <w:pBdr/>
        <w:spacing w:before="240" w:after="240" w:line="240" w:lineRule="auto"/>
        <w:ind w:left="0" w:right="0"/>
        <w:jc w:val="left"/>
      </w:pPr>
      <w:r>
        <w:rPr>
          <w:color w:val="000000"/>
          <w:sz w:val="24"/>
          <w:szCs w:val="24"/>
        </w:rPr>
        <w:t xml:space="preserve">WOMAN.  Now why do you not shoot at deer?</w:t>
      </w:r>
    </w:p>
    <w:p>
      <w:pPr>
        <w:widowControl w:val="on"/>
        <w:pBdr/>
        <w:spacing w:before="240" w:after="240" w:line="240" w:lineRule="auto"/>
        <w:ind w:left="0" w:right="0"/>
        <w:jc w:val="left"/>
      </w:pPr>
      <w:r>
        <w:rPr>
          <w:color w:val="000000"/>
          <w:sz w:val="24"/>
          <w:szCs w:val="24"/>
        </w:rPr>
        <w:t xml:space="preserve">POCAHONTAS.  They look at me so gently.  I cannot bear to kill them.</w:t>
      </w:r>
    </w:p>
    <w:p>
      <w:pPr>
        <w:widowControl w:val="on"/>
        <w:pBdr/>
        <w:spacing w:before="240" w:after="240" w:line="240" w:lineRule="auto"/>
        <w:ind w:left="0" w:right="0"/>
        <w:jc w:val="left"/>
      </w:pPr>
      <w:r>
        <w:rPr>
          <w:color w:val="000000"/>
          <w:sz w:val="24"/>
          <w:szCs w:val="24"/>
        </w:rPr>
        <w:t xml:space="preserve">FIRST GIRL.  She will not kill anything.</w:t>
      </w:r>
    </w:p>
    <w:p>
      <w:pPr>
        <w:widowControl w:val="on"/>
        <w:pBdr/>
        <w:spacing w:before="240" w:after="240" w:line="240" w:lineRule="auto"/>
        <w:ind w:left="0" w:right="0"/>
        <w:jc w:val="left"/>
      </w:pPr>
      <w:r>
        <w:rPr>
          <w:color w:val="000000"/>
          <w:sz w:val="24"/>
          <w:szCs w:val="24"/>
        </w:rPr>
        <w:t xml:space="preserve">SECOND GIRL.  She will not even shoot a bird.</w:t>
      </w:r>
    </w:p>
    <w:p>
      <w:pPr>
        <w:widowControl w:val="on"/>
        <w:pBdr/>
        <w:spacing w:before="240" w:after="240" w:line="240" w:lineRule="auto"/>
        <w:ind w:left="0" w:right="0"/>
        <w:jc w:val="left"/>
      </w:pPr>
      <w:r>
        <w:rPr>
          <w:color w:val="000000"/>
          <w:sz w:val="24"/>
          <w:szCs w:val="24"/>
        </w:rPr>
        <w:t xml:space="preserve">WOMAN.  Can this be true?</w:t>
      </w:r>
    </w:p>
    <w:p>
      <w:pPr>
        <w:widowControl w:val="on"/>
        <w:pBdr/>
        <w:spacing w:before="240" w:after="240" w:line="240" w:lineRule="auto"/>
        <w:ind w:left="0" w:right="0"/>
        <w:jc w:val="left"/>
      </w:pPr>
      <w:r>
        <w:rPr>
          <w:color w:val="000000"/>
          <w:sz w:val="24"/>
          <w:szCs w:val="24"/>
        </w:rPr>
        <w:t xml:space="preserve">POCAHONTAS.  I will not kill the pretty things.  This forest is their home, the same as it is ours.</w:t>
      </w:r>
    </w:p>
    <w:p>
      <w:pPr>
        <w:widowControl w:val="on"/>
        <w:pBdr/>
        <w:spacing w:before="240" w:after="240" w:line="240" w:lineRule="auto"/>
        <w:ind w:left="0" w:right="0"/>
        <w:jc w:val="left"/>
      </w:pPr>
      <w:r>
        <w:rPr>
          <w:color w:val="000000"/>
          <w:sz w:val="24"/>
          <w:szCs w:val="24"/>
        </w:rPr>
        <w:t xml:space="preserve">WOMAN.  Such talk I never heard before!  The braves must know of this.</w:t>
      </w:r>
    </w:p>
    <w:p>
      <w:pPr>
        <w:widowControl w:val="on"/>
        <w:pBdr/>
        <w:spacing w:before="240" w:after="240" w:line="240" w:lineRule="auto"/>
        <w:ind w:left="0" w:right="0"/>
        <w:jc w:val="left"/>
      </w:pPr>
      <w:r>
        <w:rPr>
          <w:color w:val="000000"/>
          <w:sz w:val="24"/>
          <w:szCs w:val="24"/>
        </w:rPr>
        <w:t xml:space="preserve">POCAHONTAS.  No, no!  They will tell my father!</w:t>
      </w:r>
    </w:p>
    <w:p>
      <w:pPr>
        <w:widowControl w:val="on"/>
        <w:pBdr/>
        <w:spacing w:before="240" w:after="240" w:line="240" w:lineRule="auto"/>
        <w:ind w:left="0" w:right="0"/>
        <w:jc w:val="left"/>
      </w:pPr>
      <w:r>
        <w:rPr>
          <w:color w:val="000000"/>
          <w:sz w:val="24"/>
          <w:szCs w:val="24"/>
        </w:rPr>
        <w:t xml:space="preserve">WOMAN.  Aye!  Chief Powhatan must know.</w:t>
      </w:r>
    </w:p>
    <w:p>
      <w:pPr>
        <w:widowControl w:val="on"/>
        <w:pBdr/>
        <w:spacing w:before="240" w:after="240" w:line="240" w:lineRule="auto"/>
        <w:ind w:left="0" w:right="0"/>
        <w:jc w:val="left"/>
      </w:pPr>
      <w:r>
        <w:rPr>
          <w:color w:val="000000"/>
          <w:sz w:val="24"/>
          <w:szCs w:val="24"/>
        </w:rPr>
        <w:t xml:space="preserve">POCAHONTAS.  I beg you not to tell him!</w:t>
      </w:r>
    </w:p>
    <w:p>
      <w:pPr>
        <w:widowControl w:val="on"/>
        <w:pBdr/>
        <w:spacing w:before="240" w:after="240" w:line="240" w:lineRule="auto"/>
        <w:ind w:left="0" w:right="0"/>
        <w:jc w:val="left"/>
      </w:pPr>
      <w:r>
        <w:rPr>
          <w:color w:val="000000"/>
          <w:sz w:val="24"/>
          <w:szCs w:val="24"/>
        </w:rPr>
        <w:t xml:space="preserve">THIRD GIRL.  He will send her from his wigwam!  Do not tell him!</w:t>
      </w:r>
    </w:p>
    <w:p>
      <w:pPr>
        <w:widowControl w:val="on"/>
        <w:pBdr/>
        <w:spacing w:before="240" w:after="240" w:line="240" w:lineRule="auto"/>
        <w:ind w:left="0" w:right="0"/>
        <w:jc w:val="left"/>
      </w:pPr>
      <w:r>
        <w:rPr>
          <w:color w:val="000000"/>
          <w:sz w:val="24"/>
          <w:szCs w:val="24"/>
        </w:rPr>
        <w:t xml:space="preserve">[Illustration:  “I WILL NOT SHOOT AT DEER”]</w:t>
      </w:r>
    </w:p>
    <w:p>
      <w:pPr>
        <w:widowControl w:val="on"/>
        <w:pBdr/>
        <w:spacing w:before="240" w:after="240" w:line="240" w:lineRule="auto"/>
        <w:ind w:left="0" w:right="0"/>
        <w:jc w:val="left"/>
      </w:pPr>
      <w:r>
        <w:rPr>
          <w:color w:val="000000"/>
          <w:sz w:val="24"/>
          <w:szCs w:val="24"/>
        </w:rPr>
        <w:t xml:space="preserve">FOURTH GIRL.  He will send her alone into the forest!  Do not tell him!</w:t>
      </w:r>
    </w:p>
    <w:p>
      <w:pPr>
        <w:widowControl w:val="on"/>
        <w:pBdr/>
        <w:spacing w:before="240" w:after="240" w:line="240" w:lineRule="auto"/>
        <w:ind w:left="0" w:right="0"/>
        <w:jc w:val="left"/>
      </w:pPr>
      <w:r>
        <w:rPr>
          <w:color w:val="000000"/>
          <w:sz w:val="24"/>
          <w:szCs w:val="24"/>
        </w:rPr>
        <w:t xml:space="preserve">POCAHONTAS.  Do not tell him!</w:t>
      </w:r>
    </w:p>
    <w:p>
      <w:pPr>
        <w:widowControl w:val="on"/>
        <w:pBdr/>
        <w:spacing w:before="240" w:after="240" w:line="240" w:lineRule="auto"/>
        <w:ind w:left="0" w:right="0"/>
        <w:jc w:val="left"/>
      </w:pPr>
      <w:r>
        <w:rPr>
          <w:color w:val="000000"/>
          <w:sz w:val="24"/>
          <w:szCs w:val="24"/>
        </w:rPr>
        <w:t xml:space="preserve">WOMAN.  Then take your bow and kill a deer.</w:t>
      </w:r>
    </w:p>
    <w:p>
      <w:pPr>
        <w:widowControl w:val="on"/>
        <w:pBdr/>
        <w:spacing w:before="240" w:after="240" w:line="240" w:lineRule="auto"/>
        <w:ind w:left="0" w:right="0"/>
        <w:jc w:val="left"/>
      </w:pPr>
      <w:r>
        <w:rPr>
          <w:color w:val="000000"/>
          <w:sz w:val="24"/>
          <w:szCs w:val="24"/>
        </w:rPr>
        <w:t xml:space="preserve">POCAHONTAS.  I will not!  I have told you that!  I cannot!</w:t>
      </w:r>
    </w:p>
    <w:p>
      <w:pPr>
        <w:widowControl w:val="on"/>
        <w:pBdr/>
        <w:spacing w:before="240" w:after="240" w:line="240" w:lineRule="auto"/>
        <w:ind w:left="0" w:right="0"/>
        <w:jc w:val="left"/>
      </w:pPr>
      <w:r>
        <w:rPr>
          <w:color w:val="000000"/>
          <w:sz w:val="24"/>
          <w:szCs w:val="24"/>
        </w:rPr>
        <w:t xml:space="preserve">WOMAN.  Powhatan shall know.  Before the sun sets, Powhatan shall know.</w:t>
      </w:r>
    </w:p>
    <w:p>
      <w:pPr>
        <w:widowControl w:val="on"/>
        <w:pBdr/>
        <w:spacing w:before="240" w:after="240" w:line="240" w:lineRule="auto"/>
        <w:ind w:left="0" w:right="0"/>
        <w:jc w:val="left"/>
      </w:pPr>
      <w:r>
        <w:rPr>
          <w:color w:val="000000"/>
          <w:sz w:val="24"/>
          <w:szCs w:val="24"/>
        </w:rPr>
        <w:t xml:space="preserve">[INDIAN BOYS </w:t>
      </w:r>
      <w:r>
        <w:rPr>
          <w:i/>
          <w:color w:val="000000"/>
          <w:sz w:val="24"/>
          <w:szCs w:val="24"/>
        </w:rPr>
        <w:t xml:space="preserve">enter.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BOY.  The braves have brought a prisoner!</w:t>
      </w:r>
    </w:p>
    <w:p>
      <w:pPr>
        <w:widowControl w:val="on"/>
        <w:pBdr/>
        <w:spacing w:before="240" w:after="240" w:line="240" w:lineRule="auto"/>
        <w:ind w:left="0" w:right="0"/>
        <w:jc w:val="left"/>
      </w:pPr>
      <w:r>
        <w:rPr>
          <w:color w:val="000000"/>
          <w:sz w:val="24"/>
          <w:szCs w:val="24"/>
        </w:rPr>
        <w:t xml:space="preserve">SECOND BOY.  It is the white chief from the village!</w:t>
      </w:r>
    </w:p>
    <w:p>
      <w:pPr>
        <w:widowControl w:val="on"/>
        <w:pBdr/>
        <w:spacing w:before="240" w:after="240" w:line="240" w:lineRule="auto"/>
        <w:ind w:left="0" w:right="0"/>
        <w:jc w:val="left"/>
      </w:pPr>
      <w:r>
        <w:rPr>
          <w:color w:val="000000"/>
          <w:sz w:val="24"/>
          <w:szCs w:val="24"/>
        </w:rPr>
        <w:t xml:space="preserve">THIRD BOY.  They have taken him to Powhatan!</w:t>
      </w:r>
    </w:p>
    <w:p>
      <w:pPr>
        <w:widowControl w:val="on"/>
        <w:pBdr/>
        <w:spacing w:before="240" w:after="240" w:line="240" w:lineRule="auto"/>
        <w:ind w:left="0" w:right="0"/>
        <w:jc w:val="left"/>
      </w:pPr>
      <w:r>
        <w:rPr>
          <w:color w:val="000000"/>
          <w:sz w:val="24"/>
          <w:szCs w:val="24"/>
        </w:rPr>
        <w:t xml:space="preserve">FOURTH BOY.  Come, if you would see him!</w:t>
      </w:r>
    </w:p>
    <w:p>
      <w:pPr>
        <w:widowControl w:val="on"/>
        <w:pBdr/>
        <w:spacing w:before="240" w:after="240" w:line="240" w:lineRule="auto"/>
        <w:ind w:left="0" w:right="0"/>
        <w:jc w:val="left"/>
      </w:pPr>
      <w:r>
        <w:rPr>
          <w:color w:val="000000"/>
          <w:sz w:val="24"/>
          <w:szCs w:val="24"/>
        </w:rPr>
        <w:t xml:space="preserve">WOMAN.  I come!  I come!</w:t>
      </w:r>
    </w:p>
    <w:p>
      <w:pPr>
        <w:widowControl w:val="on"/>
        <w:pBdr/>
        <w:spacing w:before="240" w:after="240" w:line="240" w:lineRule="auto"/>
        <w:ind w:left="0" w:right="0"/>
        <w:jc w:val="left"/>
      </w:pPr>
      <w:r>
        <w:rPr>
          <w:color w:val="000000"/>
          <w:sz w:val="24"/>
          <w:szCs w:val="24"/>
        </w:rPr>
        <w:t xml:space="preserve">GIRLS.  And I!  And I!  And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 little later.</w:t>
      </w:r>
      <w:r>
        <w:rPr>
          <w:color w:val="000000"/>
          <w:sz w:val="24"/>
          <w:szCs w:val="24"/>
        </w:rPr>
        <w:br/>
        <w:t xml:space="preserve">PLACE:  </w:t>
      </w:r>
      <w:r>
        <w:rPr>
          <w:i/>
          <w:color w:val="000000"/>
          <w:sz w:val="24"/>
          <w:szCs w:val="24"/>
        </w:rPr>
        <w:t xml:space="preserve">Indian camp.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CAPTAIN JOHN SMITH. </w:t>
      </w:r>
      <w:r>
        <w:rPr>
          <w:color w:val="000000"/>
          <w:sz w:val="24"/>
          <w:szCs w:val="24"/>
        </w:rPr>
        <w:br/>
        <w:t xml:space="preserve">MEDICINE MAN. </w:t>
      </w:r>
      <w:r>
        <w:rPr>
          <w:color w:val="000000"/>
          <w:sz w:val="24"/>
          <w:szCs w:val="24"/>
        </w:rPr>
        <w:br/>
        <w:t xml:space="preserve">CHIEF POWHATAN. </w:t>
      </w:r>
      <w:r>
        <w:rPr>
          <w:color w:val="000000"/>
          <w:sz w:val="24"/>
          <w:szCs w:val="24"/>
        </w:rPr>
        <w:br/>
        <w:t xml:space="preserve">POCAHONTAS. </w:t>
      </w:r>
      <w:r>
        <w:rPr>
          <w:color w:val="000000"/>
          <w:sz w:val="24"/>
          <w:szCs w:val="24"/>
        </w:rPr>
        <w:br/>
        <w:t xml:space="preserve">BRAVES, WOMEN, AND 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[CAPTAIN SMITH </w:t>
      </w:r>
      <w:r>
        <w:rPr>
          <w:i/>
          <w:color w:val="000000"/>
          <w:sz w:val="24"/>
          <w:szCs w:val="24"/>
        </w:rPr>
        <w:t xml:space="preserve">stands before</w:t>
      </w:r>
      <w:r>
        <w:rPr>
          <w:color w:val="000000"/>
          <w:sz w:val="24"/>
          <w:szCs w:val="24"/>
        </w:rPr>
        <w:t xml:space="preserve"> POWHATAN.  He </w:t>
      </w:r>
      <w:r>
        <w:rPr>
          <w:i/>
          <w:color w:val="000000"/>
          <w:sz w:val="24"/>
          <w:szCs w:val="24"/>
        </w:rPr>
        <w:t xml:space="preserve">holds a small compass in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SMITH.  Let me live, great chief!  Let me live and you shall have my talking needle!</w:t>
      </w:r>
    </w:p>
    <w:p>
      <w:pPr>
        <w:widowControl w:val="on"/>
        <w:pBdr/>
        <w:spacing w:before="240" w:after="240" w:line="240" w:lineRule="auto"/>
        <w:ind w:left="0" w:right="0"/>
        <w:jc w:val="left"/>
      </w:pPr>
      <w:r>
        <w:rPr>
          <w:color w:val="000000"/>
          <w:sz w:val="24"/>
          <w:szCs w:val="24"/>
        </w:rPr>
        <w:t xml:space="preserve">POWHATAN.  Talking needle!  What is that?</w:t>
      </w:r>
    </w:p>
    <w:p>
      <w:pPr>
        <w:widowControl w:val="on"/>
        <w:pBdr/>
        <w:spacing w:before="240" w:after="240" w:line="240" w:lineRule="auto"/>
        <w:ind w:left="0" w:right="0"/>
        <w:jc w:val="left"/>
      </w:pPr>
      <w:r>
        <w:rPr>
          <w:color w:val="000000"/>
          <w:sz w:val="24"/>
          <w:szCs w:val="24"/>
        </w:rPr>
        <w:t xml:space="preserve">SMITH.  It is this needle in this box.  It talks whenever I wish it.</w:t>
      </w:r>
    </w:p>
    <w:p>
      <w:pPr>
        <w:widowControl w:val="on"/>
        <w:pBdr/>
        <w:spacing w:before="240" w:after="240" w:line="240" w:lineRule="auto"/>
        <w:ind w:left="0" w:right="0"/>
        <w:jc w:val="left"/>
      </w:pPr>
      <w:r>
        <w:rPr>
          <w:color w:val="000000"/>
          <w:sz w:val="24"/>
          <w:szCs w:val="24"/>
        </w:rPr>
        <w:t xml:space="preserve">POWHATAN.  What does it say?</w:t>
      </w:r>
    </w:p>
    <w:p>
      <w:pPr>
        <w:widowControl w:val="on"/>
        <w:pBdr/>
        <w:spacing w:before="240" w:after="240" w:line="240" w:lineRule="auto"/>
        <w:ind w:left="0" w:right="0"/>
        <w:jc w:val="left"/>
      </w:pPr>
      <w:r>
        <w:rPr>
          <w:color w:val="000000"/>
          <w:sz w:val="24"/>
          <w:szCs w:val="24"/>
        </w:rPr>
        <w:t xml:space="preserve">SMITH.  It tells me where to find the north.  I turn the box this way,—­I turn the box that way.  But the needle always shows the north to me.</w:t>
      </w:r>
    </w:p>
    <w:p>
      <w:pPr>
        <w:widowControl w:val="on"/>
        <w:pBdr/>
        <w:spacing w:before="240" w:after="240" w:line="240" w:lineRule="auto"/>
        <w:ind w:left="0" w:right="0"/>
        <w:jc w:val="left"/>
      </w:pPr>
      <w:r>
        <w:rPr>
          <w:color w:val="000000"/>
          <w:sz w:val="24"/>
          <w:szCs w:val="24"/>
        </w:rPr>
        <w:t xml:space="preserve">POWHATAN.  Why, so it does!  It is very strange and wonderful!</w:t>
      </w:r>
    </w:p>
    <w:p>
      <w:pPr>
        <w:widowControl w:val="on"/>
        <w:pBdr/>
        <w:spacing w:before="240" w:after="240" w:line="240" w:lineRule="auto"/>
        <w:ind w:left="0" w:right="0"/>
        <w:jc w:val="left"/>
      </w:pPr>
      <w:r>
        <w:rPr>
          <w:color w:val="000000"/>
          <w:sz w:val="24"/>
          <w:szCs w:val="24"/>
        </w:rPr>
        <w:t xml:space="preserve">A BRAVE.  Will it tell the north at night?</w:t>
      </w:r>
    </w:p>
    <w:p>
      <w:pPr>
        <w:widowControl w:val="on"/>
        <w:pBdr/>
        <w:spacing w:before="240" w:after="240" w:line="240" w:lineRule="auto"/>
        <w:ind w:left="0" w:right="0"/>
        <w:jc w:val="left"/>
      </w:pPr>
      <w:r>
        <w:rPr>
          <w:color w:val="000000"/>
          <w:sz w:val="24"/>
          <w:szCs w:val="24"/>
        </w:rPr>
        <w:t xml:space="preserve">SMITH.  In the darkest night it tells you.</w:t>
      </w:r>
    </w:p>
    <w:p>
      <w:pPr>
        <w:widowControl w:val="on"/>
        <w:pBdr/>
        <w:spacing w:before="240" w:after="240" w:line="240" w:lineRule="auto"/>
        <w:ind w:left="0" w:right="0"/>
        <w:jc w:val="left"/>
      </w:pPr>
      <w:r>
        <w:rPr>
          <w:color w:val="000000"/>
          <w:sz w:val="24"/>
          <w:szCs w:val="24"/>
        </w:rPr>
        <w:t xml:space="preserve">ANOTHER BRAVE.  Will it tell the north on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SMITH.  On river or on lake it tells you.</w:t>
      </w:r>
    </w:p>
    <w:p>
      <w:pPr>
        <w:widowControl w:val="on"/>
        <w:pBdr/>
        <w:spacing w:before="240" w:after="240" w:line="240" w:lineRule="auto"/>
        <w:ind w:left="0" w:right="0"/>
        <w:jc w:val="left"/>
      </w:pPr>
      <w:r>
        <w:rPr>
          <w:color w:val="000000"/>
          <w:sz w:val="24"/>
          <w:szCs w:val="24"/>
        </w:rPr>
        <w:t xml:space="preserve">POWHATAN.  Come, show me how to make it talk.</w:t>
      </w:r>
    </w:p>
    <w:p>
      <w:pPr>
        <w:widowControl w:val="on"/>
        <w:pBdr/>
        <w:spacing w:before="240" w:after="240" w:line="240" w:lineRule="auto"/>
        <w:ind w:left="0" w:right="0"/>
        <w:jc w:val="left"/>
      </w:pPr>
      <w:r>
        <w:rPr>
          <w:color w:val="000000"/>
          <w:sz w:val="24"/>
          <w:szCs w:val="24"/>
        </w:rPr>
        <w:t xml:space="preserve">SMITH.  Will you let me go in peace?</w:t>
      </w:r>
    </w:p>
    <w:p>
      <w:pPr>
        <w:widowControl w:val="on"/>
        <w:pBdr/>
        <w:spacing w:before="240" w:after="240" w:line="240" w:lineRule="auto"/>
        <w:ind w:left="0" w:right="0"/>
        <w:jc w:val="left"/>
      </w:pPr>
      <w:r>
        <w:rPr>
          <w:color w:val="000000"/>
          <w:sz w:val="24"/>
          <w:szCs w:val="24"/>
        </w:rPr>
        <w:t xml:space="preserve">POWHATAN.  You shall live and go in peace.</w:t>
      </w:r>
    </w:p>
    <w:p>
      <w:pPr>
        <w:widowControl w:val="on"/>
        <w:pBdr/>
        <w:spacing w:before="240" w:after="240" w:line="240" w:lineRule="auto"/>
        <w:ind w:left="0" w:right="0"/>
        <w:jc w:val="left"/>
      </w:pPr>
      <w:r>
        <w:rPr>
          <w:color w:val="000000"/>
          <w:sz w:val="24"/>
          <w:szCs w:val="24"/>
        </w:rPr>
        <w:t xml:space="preserve">MEDICINE MAN.  Great chief, is it wise to let so wise a man go from us?</w:t>
      </w:r>
    </w:p>
    <w:p>
      <w:pPr>
        <w:widowControl w:val="on"/>
        <w:pBdr/>
        <w:spacing w:before="240" w:after="240" w:line="240" w:lineRule="auto"/>
        <w:ind w:left="0" w:right="0"/>
        <w:jc w:val="left"/>
      </w:pPr>
      <w:r>
        <w:rPr>
          <w:color w:val="000000"/>
          <w:sz w:val="24"/>
          <w:szCs w:val="24"/>
        </w:rPr>
        <w:t xml:space="preserve">POWHATAN.  Is it your wish to keep him here?</w:t>
      </w:r>
    </w:p>
    <w:p>
      <w:pPr>
        <w:widowControl w:val="on"/>
        <w:pBdr/>
        <w:spacing w:before="240" w:after="240" w:line="240" w:lineRule="auto"/>
        <w:ind w:left="0" w:right="0"/>
        <w:jc w:val="left"/>
      </w:pPr>
      <w:r>
        <w:rPr>
          <w:color w:val="000000"/>
          <w:sz w:val="24"/>
          <w:szCs w:val="24"/>
        </w:rPr>
        <w:t xml:space="preserve">MEDICINE MAN.  There is no place for such a wise man.</w:t>
      </w:r>
    </w:p>
    <w:p>
      <w:pPr>
        <w:widowControl w:val="on"/>
        <w:pBdr/>
        <w:spacing w:before="240" w:after="240" w:line="240" w:lineRule="auto"/>
        <w:ind w:left="0" w:right="0"/>
        <w:jc w:val="left"/>
      </w:pPr>
      <w:r>
        <w:rPr>
          <w:color w:val="000000"/>
          <w:sz w:val="24"/>
          <w:szCs w:val="24"/>
        </w:rPr>
        <w:t xml:space="preserve">POWHATAN.  What do you mean?</w:t>
      </w:r>
    </w:p>
    <w:p>
      <w:pPr>
        <w:widowControl w:val="on"/>
        <w:pBdr/>
        <w:spacing w:before="240" w:after="240" w:line="240" w:lineRule="auto"/>
        <w:ind w:left="0" w:right="0"/>
        <w:jc w:val="left"/>
      </w:pPr>
      <w:r>
        <w:rPr>
          <w:color w:val="000000"/>
          <w:sz w:val="24"/>
          <w:szCs w:val="24"/>
        </w:rPr>
        <w:t xml:space="preserve">MEDICINE MAN.  Let him go, or let him stay, he will only make more wise things.</w:t>
      </w:r>
    </w:p>
    <w:p>
      <w:pPr>
        <w:widowControl w:val="on"/>
        <w:pBdr/>
        <w:spacing w:before="240" w:after="240" w:line="240" w:lineRule="auto"/>
        <w:ind w:left="0" w:right="0"/>
        <w:jc w:val="left"/>
      </w:pPr>
      <w:r>
        <w:rPr>
          <w:color w:val="000000"/>
          <w:sz w:val="24"/>
          <w:szCs w:val="24"/>
        </w:rPr>
        <w:t xml:space="preserve">POWHATAN.  That is true.</w:t>
      </w:r>
    </w:p>
    <w:p>
      <w:pPr>
        <w:widowControl w:val="on"/>
        <w:pBdr/>
        <w:spacing w:before="240" w:after="240" w:line="240" w:lineRule="auto"/>
        <w:ind w:left="0" w:right="0"/>
        <w:jc w:val="left"/>
      </w:pPr>
      <w:r>
        <w:rPr>
          <w:color w:val="000000"/>
          <w:sz w:val="24"/>
          <w:szCs w:val="24"/>
        </w:rPr>
        <w:t xml:space="preserve">MEDICINE MAN.  Things too wise for Powhatan’s braves.  Things too wise for</w:t>
      </w:r>
      <w:r>
        <w:rPr>
          <w:color w:val="000000"/>
          <w:sz w:val="24"/>
          <w:szCs w:val="24"/>
        </w:rPr>
        <w:br/>
        <w:t xml:space="preserve">Powhatan.</w:t>
      </w:r>
    </w:p>
    <w:p>
      <w:pPr>
        <w:widowControl w:val="on"/>
        <w:pBdr/>
        <w:spacing w:before="240" w:after="240" w:line="240" w:lineRule="auto"/>
        <w:ind w:left="0" w:right="0"/>
        <w:jc w:val="left"/>
      </w:pPr>
      <w:r>
        <w:rPr>
          <w:color w:val="000000"/>
          <w:sz w:val="24"/>
          <w:szCs w:val="24"/>
        </w:rPr>
        <w:t xml:space="preserve">POWHATAN.  What is that?  Things too wise for Powhatan!</w:t>
      </w:r>
    </w:p>
    <w:p>
      <w:pPr>
        <w:widowControl w:val="on"/>
        <w:pBdr/>
        <w:spacing w:before="240" w:after="240" w:line="240" w:lineRule="auto"/>
        <w:ind w:left="0" w:right="0"/>
        <w:jc w:val="left"/>
      </w:pPr>
      <w:r>
        <w:rPr>
          <w:color w:val="000000"/>
          <w:sz w:val="24"/>
          <w:szCs w:val="24"/>
        </w:rPr>
        <w:t xml:space="preserve">MEDICINE MAN.  The white man makes talking needles.  This needle shows the north to him.  Another needle may show him how to be chief in your place, Powhatan.</w:t>
      </w:r>
    </w:p>
    <w:p>
      <w:pPr>
        <w:widowControl w:val="on"/>
        <w:pBdr/>
        <w:spacing w:before="240" w:after="240" w:line="240" w:lineRule="auto"/>
        <w:ind w:left="0" w:right="0"/>
        <w:jc w:val="left"/>
      </w:pPr>
      <w:r>
        <w:rPr>
          <w:color w:val="000000"/>
          <w:sz w:val="24"/>
          <w:szCs w:val="24"/>
        </w:rPr>
        <w:t xml:space="preserve">A BRAVE.  Yes, yes!  That is true!</w:t>
      </w:r>
    </w:p>
    <w:p>
      <w:pPr>
        <w:widowControl w:val="on"/>
        <w:pBdr/>
        <w:spacing w:before="240" w:after="240" w:line="240" w:lineRule="auto"/>
        <w:ind w:left="0" w:right="0"/>
        <w:jc w:val="left"/>
      </w:pPr>
      <w:r>
        <w:rPr>
          <w:color w:val="000000"/>
          <w:sz w:val="24"/>
          <w:szCs w:val="24"/>
        </w:rPr>
        <w:t xml:space="preserve">ALL BRAVES.  Yes, yes!</w:t>
      </w:r>
    </w:p>
    <w:p>
      <w:pPr>
        <w:widowControl w:val="on"/>
        <w:pBdr/>
        <w:spacing w:before="240" w:after="240" w:line="240" w:lineRule="auto"/>
        <w:ind w:left="0" w:right="0"/>
        <w:jc w:val="left"/>
      </w:pPr>
      <w:r>
        <w:rPr>
          <w:color w:val="000000"/>
          <w:sz w:val="24"/>
          <w:szCs w:val="24"/>
        </w:rPr>
        <w:t xml:space="preserve">MEDICINE MAN.  He is too wise to live, great chief!</w:t>
      </w:r>
    </w:p>
    <w:p>
      <w:pPr>
        <w:widowControl w:val="on"/>
        <w:pBdr/>
        <w:spacing w:before="240" w:after="240" w:line="240" w:lineRule="auto"/>
        <w:ind w:left="0" w:right="0"/>
        <w:jc w:val="left"/>
      </w:pPr>
      <w:r>
        <w:rPr>
          <w:color w:val="000000"/>
          <w:sz w:val="24"/>
          <w:szCs w:val="24"/>
        </w:rPr>
        <w:t xml:space="preserve">BRAVES.  Yes, yes, 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POWHATAN.  Bind him to the ground, braves!  Put his head on that stone there!</w:t>
      </w:r>
    </w:p>
    <w:p>
      <w:pPr>
        <w:widowControl w:val="on"/>
        <w:pBdr/>
        <w:spacing w:before="240" w:after="240" w:line="240" w:lineRule="auto"/>
        <w:ind w:left="0" w:right="0"/>
        <w:jc w:val="left"/>
      </w:pPr>
      <w:r>
        <w:rPr>
          <w:color w:val="000000"/>
          <w:sz w:val="24"/>
          <w:szCs w:val="24"/>
        </w:rPr>
        <w:t xml:space="preserve">SMITH.  Powhatan!  I beg you—­</w:t>
      </w:r>
    </w:p>
    <w:p>
      <w:pPr>
        <w:widowControl w:val="on"/>
        <w:pBdr/>
        <w:spacing w:before="240" w:after="240" w:line="240" w:lineRule="auto"/>
        <w:ind w:left="0" w:right="0"/>
        <w:jc w:val="left"/>
      </w:pPr>
      <w:r>
        <w:rPr>
          <w:color w:val="000000"/>
          <w:sz w:val="24"/>
          <w:szCs w:val="24"/>
        </w:rPr>
        <w:t xml:space="preserve">POWHATAN.  Take him, braves!  Be ready with your war clubs!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braves throw Captain Smith on the ground, and stand over him with uplifted clubs.  Enter</w:t>
      </w:r>
      <w:r>
        <w:rPr>
          <w:color w:val="000000"/>
          <w:sz w:val="24"/>
          <w:szCs w:val="24"/>
        </w:rPr>
        <w:t xml:space="preserve"> POCAHONTAS. </w:t>
      </w:r>
      <w:r>
        <w:rPr>
          <w:i/>
          <w:color w:val="000000"/>
          <w:sz w:val="24"/>
          <w:szCs w:val="24"/>
        </w:rPr>
        <w:t xml:space="preserve">She runs to Captain Smith and kneels beside him, shielding his head with her arms.  Enter</w:t>
      </w:r>
      <w:r>
        <w:rPr>
          <w:color w:val="000000"/>
          <w:sz w:val="24"/>
          <w:szCs w:val="24"/>
        </w:rPr>
        <w:t xml:space="preserve"> WOMEN </w:t>
      </w:r>
      <w:r>
        <w:rPr>
          <w:i/>
          <w:color w:val="000000"/>
          <w:sz w:val="24"/>
          <w:szCs w:val="24"/>
        </w:rPr>
        <w:t xml:space="preserve">and</w:t>
      </w:r>
      <w:r>
        <w:rPr>
          <w:color w:val="000000"/>
          <w:sz w:val="24"/>
          <w:szCs w:val="24"/>
        </w:rPr>
        <w:t xml:space="preserve"> CHILDREN.]</w:t>
      </w:r>
    </w:p>
    <w:p>
      <w:pPr>
        <w:widowControl w:val="on"/>
        <w:pBdr/>
        <w:spacing w:before="240" w:after="240" w:line="240" w:lineRule="auto"/>
        <w:ind w:left="0" w:right="0"/>
        <w:jc w:val="left"/>
      </w:pPr>
      <w:r>
        <w:rPr>
          <w:color w:val="000000"/>
          <w:sz w:val="24"/>
          <w:szCs w:val="24"/>
        </w:rPr>
        <w:t xml:space="preserve">POCAHONTAS.  You shall not kill him!</w:t>
      </w:r>
    </w:p>
    <w:p>
      <w:pPr>
        <w:widowControl w:val="on"/>
        <w:pBdr/>
        <w:spacing w:before="240" w:after="240" w:line="240" w:lineRule="auto"/>
        <w:ind w:left="0" w:right="0"/>
        <w:jc w:val="left"/>
      </w:pPr>
      <w:r>
        <w:rPr>
          <w:color w:val="000000"/>
          <w:sz w:val="24"/>
          <w:szCs w:val="24"/>
        </w:rPr>
        <w:t xml:space="preserve">POWHATAN.  My daughter!  Come away!</w:t>
      </w:r>
    </w:p>
    <w:p>
      <w:pPr>
        <w:widowControl w:val="on"/>
        <w:pBdr/>
        <w:spacing w:before="240" w:after="240" w:line="240" w:lineRule="auto"/>
        <w:ind w:left="0" w:right="0"/>
        <w:jc w:val="left"/>
      </w:pPr>
      <w:r>
        <w:rPr>
          <w:color w:val="000000"/>
          <w:sz w:val="24"/>
          <w:szCs w:val="24"/>
        </w:rPr>
        <w:t xml:space="preserve">POCAHONTAS.  You shall not kill him!  You shall not kill him!</w:t>
      </w:r>
    </w:p>
    <w:p>
      <w:pPr>
        <w:widowControl w:val="on"/>
        <w:pBdr/>
        <w:spacing w:before="240" w:after="240" w:line="240" w:lineRule="auto"/>
        <w:ind w:left="0" w:right="0"/>
        <w:jc w:val="left"/>
      </w:pPr>
      <w:r>
        <w:rPr>
          <w:color w:val="000000"/>
          <w:sz w:val="24"/>
          <w:szCs w:val="24"/>
        </w:rPr>
        <w:t xml:space="preserve">A WOMAN.  Pocahontas!</w:t>
      </w:r>
    </w:p>
    <w:p>
      <w:pPr>
        <w:widowControl w:val="on"/>
        <w:pBdr/>
        <w:spacing w:before="240" w:after="240" w:line="240" w:lineRule="auto"/>
        <w:ind w:left="0" w:right="0"/>
        <w:jc w:val="left"/>
      </w:pPr>
      <w:r>
        <w:rPr>
          <w:color w:val="000000"/>
          <w:sz w:val="24"/>
          <w:szCs w:val="24"/>
        </w:rPr>
        <w:t xml:space="preserve">A GIRL.  Pocahontas!  They will kill you!</w:t>
      </w:r>
    </w:p>
    <w:p>
      <w:pPr>
        <w:widowControl w:val="on"/>
        <w:pBdr/>
        <w:spacing w:before="240" w:after="240" w:line="240" w:lineRule="auto"/>
        <w:ind w:left="0" w:right="0"/>
        <w:jc w:val="left"/>
      </w:pPr>
      <w:r>
        <w:rPr>
          <w:color w:val="000000"/>
          <w:sz w:val="24"/>
          <w:szCs w:val="24"/>
        </w:rPr>
        <w:t xml:space="preserve">SECOND GIRL.  Pocahontas!  Come away!  Come away!</w:t>
      </w:r>
    </w:p>
    <w:p>
      <w:pPr>
        <w:widowControl w:val="on"/>
        <w:pBdr/>
        <w:spacing w:before="240" w:after="240" w:line="240" w:lineRule="auto"/>
        <w:ind w:left="0" w:right="0"/>
        <w:jc w:val="left"/>
      </w:pPr>
      <w:r>
        <w:rPr>
          <w:color w:val="000000"/>
          <w:sz w:val="24"/>
          <w:szCs w:val="24"/>
        </w:rPr>
        <w:t xml:space="preserve">POCAHONTAS.  I will not move!</w:t>
      </w:r>
    </w:p>
    <w:p>
      <w:pPr>
        <w:widowControl w:val="on"/>
        <w:pBdr/>
        <w:spacing w:before="240" w:after="240" w:line="240" w:lineRule="auto"/>
        <w:ind w:left="0" w:right="0"/>
        <w:jc w:val="left"/>
      </w:pPr>
      <w:r>
        <w:rPr>
          <w:color w:val="000000"/>
          <w:sz w:val="24"/>
          <w:szCs w:val="24"/>
        </w:rPr>
        <w:t xml:space="preserve">MEDICINE MAN.  Drag her away, braves!  Drag her away, I say!</w:t>
      </w:r>
    </w:p>
    <w:p>
      <w:pPr>
        <w:widowControl w:val="on"/>
        <w:pBdr/>
        <w:spacing w:before="240" w:after="240" w:line="240" w:lineRule="auto"/>
        <w:ind w:left="0" w:right="0"/>
        <w:jc w:val="left"/>
      </w:pPr>
      <w:r>
        <w:rPr>
          <w:color w:val="000000"/>
          <w:sz w:val="24"/>
          <w:szCs w:val="24"/>
        </w:rPr>
        <w:t xml:space="preserve">POWHATAN.  Do not dare to touch her!  Do you hear?  Do not dare to touch her!  The Great Spirit lives in the child!  The Great Spirit has breathed His courage into her!  Captain Smith, you shall live and go in peace.  I, Powhatan, do say these words!</w:t>
      </w:r>
    </w:p>
    <w:p>
      <w:pPr>
        <w:keepNext w:val="on"/>
        <w:widowControl w:val="on"/>
        <w:pBdr/>
        <w:spacing w:before="299" w:after="299" w:line="240" w:lineRule="auto"/>
        <w:ind w:left="0" w:right="0"/>
        <w:jc w:val="left"/>
        <w:outlineLvl w:val="1"/>
      </w:pPr>
      <w:r>
        <w:rPr>
          <w:b/>
          <w:color w:val="000000"/>
          <w:sz w:val="36"/>
          <w:szCs w:val="36"/>
        </w:rPr>
        <w:t xml:space="preserve">POCAHONTAS SAVES JAMESTOWN</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One evening; three hundred years ago.</w:t>
      </w:r>
      <w:r>
        <w:rPr>
          <w:color w:val="000000"/>
          <w:sz w:val="24"/>
          <w:szCs w:val="24"/>
        </w:rPr>
        <w:br/>
        <w:t xml:space="preserve">PLACE:  </w:t>
      </w:r>
      <w:r>
        <w:rPr>
          <w:i/>
          <w:color w:val="000000"/>
          <w:sz w:val="24"/>
          <w:szCs w:val="24"/>
        </w:rPr>
        <w:t xml:space="preserve">Indian camp near Jamestown, Virginia.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CHIEF POWHATAN. </w:t>
      </w:r>
      <w:r>
        <w:rPr>
          <w:color w:val="000000"/>
          <w:sz w:val="24"/>
          <w:szCs w:val="24"/>
        </w:rPr>
        <w:br/>
        <w:t xml:space="preserve">BRAVES. </w:t>
      </w:r>
      <w:r>
        <w:rPr>
          <w:color w:val="000000"/>
          <w:sz w:val="24"/>
          <w:szCs w:val="24"/>
        </w:rPr>
        <w:br/>
        <w:t xml:space="preserve">MEDICINE MAN. </w:t>
      </w:r>
      <w:r>
        <w:rPr>
          <w:color w:val="000000"/>
          <w:sz w:val="24"/>
          <w:szCs w:val="24"/>
        </w:rPr>
        <w:br/>
        <w:t xml:space="preserve">WOMEN AND CHILDREN</w:t>
      </w:r>
      <w:r>
        <w:rPr>
          <w:color w:val="000000"/>
          <w:sz w:val="24"/>
          <w:szCs w:val="24"/>
        </w:rPr>
        <w:br/>
        <w:t xml:space="preserve">POCAHONTAS.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[POWHATAN, MEDICINE MAN, </w:t>
      </w:r>
      <w:r>
        <w:rPr>
          <w:i/>
          <w:color w:val="000000"/>
          <w:sz w:val="24"/>
          <w:szCs w:val="24"/>
        </w:rPr>
        <w:t xml:space="preserve">and</w:t>
      </w:r>
      <w:r>
        <w:rPr>
          <w:color w:val="000000"/>
          <w:sz w:val="24"/>
          <w:szCs w:val="24"/>
        </w:rPr>
        <w:t xml:space="preserve"> BRAVES </w:t>
      </w:r>
      <w:r>
        <w:rPr>
          <w:i/>
          <w:color w:val="000000"/>
          <w:sz w:val="24"/>
          <w:szCs w:val="24"/>
        </w:rPr>
        <w:t xml:space="preserve">sit around the fire in council.  The</w:t>
      </w:r>
      <w:r>
        <w:rPr>
          <w:color w:val="000000"/>
          <w:sz w:val="24"/>
          <w:szCs w:val="24"/>
        </w:rPr>
        <w:t xml:space="preserve"> WOMEN </w:t>
      </w:r>
      <w:r>
        <w:rPr>
          <w:i/>
          <w:color w:val="000000"/>
          <w:sz w:val="24"/>
          <w:szCs w:val="24"/>
        </w:rPr>
        <w:t xml:space="preserve">and</w:t>
      </w:r>
      <w:r>
        <w:rPr>
          <w:color w:val="000000"/>
          <w:sz w:val="24"/>
          <w:szCs w:val="24"/>
        </w:rPr>
        <w:t xml:space="preserve"> CHILDREN, POCAHONTAS </w:t>
      </w:r>
      <w:r>
        <w:rPr>
          <w:i/>
          <w:color w:val="000000"/>
          <w:sz w:val="24"/>
          <w:szCs w:val="24"/>
        </w:rPr>
        <w:t xml:space="preserve">among them, are near.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POWHATAN.  I speak, my children.</w:t>
      </w:r>
    </w:p>
    <w:p>
      <w:pPr>
        <w:widowControl w:val="on"/>
        <w:pBdr/>
        <w:spacing w:before="240" w:after="240" w:line="240" w:lineRule="auto"/>
        <w:ind w:left="0" w:right="0"/>
        <w:jc w:val="left"/>
      </w:pPr>
      <w:r>
        <w:rPr>
          <w:color w:val="000000"/>
          <w:sz w:val="24"/>
          <w:szCs w:val="24"/>
        </w:rPr>
        <w:t xml:space="preserve">BRAVES.  We hear, great chief.</w:t>
      </w:r>
    </w:p>
    <w:p>
      <w:pPr>
        <w:widowControl w:val="on"/>
        <w:pBdr/>
        <w:spacing w:before="240" w:after="240" w:line="240" w:lineRule="auto"/>
        <w:ind w:left="0" w:right="0"/>
        <w:jc w:val="left"/>
      </w:pPr>
      <w:r>
        <w:rPr>
          <w:color w:val="000000"/>
          <w:sz w:val="24"/>
          <w:szCs w:val="24"/>
        </w:rPr>
        <w:t xml:space="preserve">POWHATAN.  Who among you loves the white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I ask, who among you loves the white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MEDICINE MAN.  The white men are not our friends, Chief Powhatan.</w:t>
      </w:r>
    </w:p>
    <w:p>
      <w:pPr>
        <w:widowControl w:val="on"/>
        <w:pBdr/>
        <w:spacing w:before="240" w:after="240" w:line="240" w:lineRule="auto"/>
        <w:ind w:left="0" w:right="0"/>
        <w:jc w:val="left"/>
      </w:pPr>
      <w:r>
        <w:rPr>
          <w:color w:val="000000"/>
          <w:sz w:val="24"/>
          <w:szCs w:val="24"/>
        </w:rPr>
        <w:t xml:space="preserve">A BRAVE.  They take our land from us.</w:t>
      </w:r>
    </w:p>
    <w:p>
      <w:pPr>
        <w:widowControl w:val="on"/>
        <w:pBdr/>
        <w:spacing w:before="240" w:after="240" w:line="240" w:lineRule="auto"/>
        <w:ind w:left="0" w:right="0"/>
        <w:jc w:val="left"/>
      </w:pPr>
      <w:r>
        <w:rPr>
          <w:color w:val="000000"/>
          <w:sz w:val="24"/>
          <w:szCs w:val="24"/>
        </w:rPr>
        <w:t xml:space="preserve">SECOND BRAVE.  They take our corn from us.</w:t>
      </w:r>
    </w:p>
    <w:p>
      <w:pPr>
        <w:widowControl w:val="on"/>
        <w:pBdr/>
        <w:spacing w:before="240" w:after="240" w:line="240" w:lineRule="auto"/>
        <w:ind w:left="0" w:right="0"/>
        <w:jc w:val="left"/>
      </w:pPr>
      <w:r>
        <w:rPr>
          <w:color w:val="000000"/>
          <w:sz w:val="24"/>
          <w:szCs w:val="24"/>
        </w:rPr>
        <w:t xml:space="preserve">THIRD BRAVE.  They will not let us fish in our own rivers.</w:t>
      </w:r>
    </w:p>
    <w:p>
      <w:pPr>
        <w:widowControl w:val="on"/>
        <w:pBdr/>
        <w:spacing w:before="240" w:after="240" w:line="240" w:lineRule="auto"/>
        <w:ind w:left="0" w:right="0"/>
        <w:jc w:val="left"/>
      </w:pPr>
      <w:r>
        <w:rPr>
          <w:color w:val="000000"/>
          <w:sz w:val="24"/>
          <w:szCs w:val="24"/>
        </w:rPr>
        <w:t xml:space="preserve">MEDICINE MAN.  They are too wise for Powhatan’s children.</w:t>
      </w:r>
    </w:p>
    <w:p>
      <w:pPr>
        <w:widowControl w:val="on"/>
        <w:pBdr/>
        <w:spacing w:before="240" w:after="240" w:line="240" w:lineRule="auto"/>
        <w:ind w:left="0" w:right="0"/>
        <w:jc w:val="left"/>
      </w:pPr>
      <w:r>
        <w:rPr>
          <w:color w:val="000000"/>
          <w:sz w:val="24"/>
          <w:szCs w:val="24"/>
        </w:rPr>
        <w:t xml:space="preserve">POWHATAN.  They are too wise for Powhatan.</w:t>
      </w:r>
    </w:p>
    <w:p>
      <w:pPr>
        <w:widowControl w:val="on"/>
        <w:pBdr/>
        <w:spacing w:before="240" w:after="240" w:line="240" w:lineRule="auto"/>
        <w:ind w:left="0" w:right="0"/>
        <w:jc w:val="left"/>
      </w:pPr>
      <w:r>
        <w:rPr>
          <w:color w:val="000000"/>
          <w:sz w:val="24"/>
          <w:szCs w:val="24"/>
        </w:rPr>
        <w:t xml:space="preserve">MEDICINE MAN.  Not one should live in our great forests!</w:t>
      </w:r>
    </w:p>
    <w:p>
      <w:pPr>
        <w:widowControl w:val="on"/>
        <w:pBdr/>
        <w:spacing w:before="240" w:after="240" w:line="240" w:lineRule="auto"/>
        <w:ind w:left="0" w:right="0"/>
        <w:jc w:val="left"/>
      </w:pPr>
      <w:r>
        <w:rPr>
          <w:color w:val="000000"/>
          <w:sz w:val="24"/>
          <w:szCs w:val="24"/>
        </w:rPr>
        <w:t xml:space="preserve">A BRAVE.  We should not leave one white man in their village!</w:t>
      </w:r>
    </w:p>
    <w:p>
      <w:pPr>
        <w:widowControl w:val="on"/>
        <w:pBdr/>
        <w:spacing w:before="240" w:after="240" w:line="240" w:lineRule="auto"/>
        <w:ind w:left="0" w:right="0"/>
        <w:jc w:val="left"/>
      </w:pPr>
      <w:r>
        <w:rPr>
          <w:color w:val="000000"/>
          <w:sz w:val="24"/>
          <w:szCs w:val="24"/>
        </w:rPr>
        <w:t xml:space="preserve">SECOND BRAVE.  Nor a white woman!</w:t>
      </w:r>
    </w:p>
    <w:p>
      <w:pPr>
        <w:widowControl w:val="on"/>
        <w:pBdr/>
        <w:spacing w:before="240" w:after="240" w:line="240" w:lineRule="auto"/>
        <w:ind w:left="0" w:right="0"/>
        <w:jc w:val="left"/>
      </w:pPr>
      <w:r>
        <w:rPr>
          <w:color w:val="000000"/>
          <w:sz w:val="24"/>
          <w:szCs w:val="24"/>
        </w:rPr>
        <w:t xml:space="preserve">THIRD BRAVE.  Nor a white child!</w:t>
      </w:r>
    </w:p>
    <w:p>
      <w:pPr>
        <w:widowControl w:val="on"/>
        <w:pBdr/>
        <w:spacing w:before="240" w:after="240" w:line="240" w:lineRule="auto"/>
        <w:ind w:left="0" w:right="0"/>
        <w:jc w:val="left"/>
      </w:pPr>
      <w:r>
        <w:rPr>
          <w:color w:val="000000"/>
          <w:sz w:val="24"/>
          <w:szCs w:val="24"/>
        </w:rPr>
        <w:t xml:space="preserve">POWHATAN.  I think with you, my children.  Your words are my words.</w:t>
      </w:r>
    </w:p>
    <w:p>
      <w:pPr>
        <w:widowControl w:val="on"/>
        <w:pBdr/>
        <w:spacing w:before="240" w:after="240" w:line="240" w:lineRule="auto"/>
        <w:ind w:left="0" w:right="0"/>
        <w:jc w:val="left"/>
      </w:pPr>
      <w:r>
        <w:rPr>
          <w:color w:val="000000"/>
          <w:sz w:val="24"/>
          <w:szCs w:val="24"/>
        </w:rPr>
        <w:t xml:space="preserve">MEDICINE MAN.  This night we should creep upon them!</w:t>
      </w:r>
    </w:p>
    <w:p>
      <w:pPr>
        <w:widowControl w:val="on"/>
        <w:pBdr/>
        <w:spacing w:before="240" w:after="240" w:line="240" w:lineRule="auto"/>
        <w:ind w:left="0" w:right="0"/>
        <w:jc w:val="left"/>
      </w:pPr>
      <w:r>
        <w:rPr>
          <w:color w:val="000000"/>
          <w:sz w:val="24"/>
          <w:szCs w:val="24"/>
        </w:rPr>
        <w:t xml:space="preserve">BRAVES.  Yes!  Yes!  Yes!</w:t>
      </w:r>
    </w:p>
    <w:p>
      <w:pPr>
        <w:widowControl w:val="on"/>
        <w:pBdr/>
        <w:spacing w:before="240" w:after="240" w:line="240" w:lineRule="auto"/>
        <w:ind w:left="0" w:right="0"/>
        <w:jc w:val="left"/>
      </w:pPr>
      <w:r>
        <w:rPr>
          <w:color w:val="000000"/>
          <w:sz w:val="24"/>
          <w:szCs w:val="24"/>
        </w:rPr>
        <w:t xml:space="preserve">POWHATAN.  This night it shall be done!  Lie here and sleep, my braves, till midnight.  Then we will rise and creep upon them.  Women, take the children to the wigwams.  Pocahontas, fill my quiver full of arrows.  You may do this while I sleep.  And now, silence.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Midnight of same day.</w:t>
      </w:r>
      <w:r>
        <w:rPr>
          <w:color w:val="000000"/>
          <w:sz w:val="24"/>
          <w:szCs w:val="24"/>
        </w:rPr>
        <w:br/>
        <w:t xml:space="preserve">PLACE:  </w:t>
      </w:r>
      <w:r>
        <w:rPr>
          <w:i/>
          <w:color w:val="000000"/>
          <w:sz w:val="24"/>
          <w:szCs w:val="24"/>
        </w:rPr>
        <w:t xml:space="preserve">Jamestown.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POCAHONTAS. </w:t>
      </w:r>
      <w:r>
        <w:rPr>
          <w:color w:val="000000"/>
          <w:sz w:val="24"/>
          <w:szCs w:val="24"/>
        </w:rPr>
        <w:br/>
        <w:t xml:space="preserve">CAPTAIN JOHN SMITH. </w:t>
      </w:r>
      <w:r>
        <w:rPr>
          <w:color w:val="000000"/>
          <w:sz w:val="24"/>
          <w:szCs w:val="24"/>
        </w:rPr>
        <w:br/>
        <w:t xml:space="preserve">JOHN ROLFE. </w:t>
      </w:r>
      <w:r>
        <w:rPr>
          <w:color w:val="000000"/>
          <w:sz w:val="24"/>
          <w:szCs w:val="24"/>
        </w:rPr>
        <w:br/>
        <w:t xml:space="preserve">POWHATAN. </w:t>
      </w:r>
      <w:r>
        <w:rPr>
          <w:color w:val="000000"/>
          <w:sz w:val="24"/>
          <w:szCs w:val="24"/>
        </w:rPr>
        <w:br/>
        <w:t xml:space="preserve">MEDICINE MAN. </w:t>
      </w:r>
      <w:r>
        <w:rPr>
          <w:color w:val="000000"/>
          <w:sz w:val="24"/>
          <w:szCs w:val="24"/>
        </w:rPr>
        <w:br/>
        <w:t xml:space="preserve">BRAVES. </w:t>
      </w:r>
      <w:r>
        <w:rPr>
          <w:color w:val="000000"/>
          <w:sz w:val="24"/>
          <w:szCs w:val="24"/>
        </w:rPr>
        <w:br/>
        <w:t xml:space="preserve">SETTLERS.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[POCAHONTAS </w:t>
      </w:r>
      <w:r>
        <w:rPr>
          <w:i/>
          <w:color w:val="000000"/>
          <w:sz w:val="24"/>
          <w:szCs w:val="24"/>
        </w:rPr>
        <w:t xml:space="preserve">enters, running.  She knocks at the door of Captain Smith’s cabin.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SMITH (</w:t>
      </w:r>
      <w:r>
        <w:rPr>
          <w:i/>
          <w:color w:val="000000"/>
          <w:sz w:val="24"/>
          <w:szCs w:val="24"/>
        </w:rPr>
        <w:t xml:space="preserve">within.</w:t>
      </w:r>
      <w:r>
        <w:rPr>
          <w:color w:val="000000"/>
          <w:sz w:val="24"/>
          <w:szCs w:val="24"/>
        </w:rPr>
        <w:t xml:space="preserve">) Who knocks?</w:t>
      </w:r>
    </w:p>
    <w:p>
      <w:pPr>
        <w:widowControl w:val="on"/>
        <w:pBdr/>
        <w:spacing w:before="240" w:after="240" w:line="240" w:lineRule="auto"/>
        <w:ind w:left="0" w:right="0"/>
        <w:jc w:val="left"/>
      </w:pPr>
      <w:r>
        <w:rPr>
          <w:color w:val="000000"/>
          <w:sz w:val="24"/>
          <w:szCs w:val="24"/>
        </w:rPr>
        <w:t xml:space="preserve">POCAHONTAS.  Pocahontas!</w:t>
      </w:r>
    </w:p>
    <w:p>
      <w:pPr>
        <w:widowControl w:val="on"/>
        <w:pBdr/>
        <w:spacing w:before="240" w:after="240" w:line="240" w:lineRule="auto"/>
        <w:ind w:left="0" w:right="0"/>
        <w:jc w:val="left"/>
      </w:pPr>
      <w:r>
        <w:rPr>
          <w:color w:val="000000"/>
          <w:sz w:val="24"/>
          <w:szCs w:val="24"/>
        </w:rPr>
        <w:t xml:space="preserve">[CAPTAIN JOHN SMITH </w:t>
      </w:r>
      <w:r>
        <w:rPr>
          <w:i/>
          <w:color w:val="000000"/>
          <w:sz w:val="24"/>
          <w:szCs w:val="24"/>
        </w:rPr>
        <w:t xml:space="preserve">comes from the cabin.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POCAHONTAS.  Powhatan is coming!  He is coming with his braves!  They come creeping while you sleep!</w:t>
      </w:r>
    </w:p>
    <w:p>
      <w:pPr>
        <w:widowControl w:val="on"/>
        <w:pBdr/>
        <w:spacing w:before="240" w:after="240" w:line="240" w:lineRule="auto"/>
        <w:ind w:left="0" w:right="0"/>
        <w:jc w:val="left"/>
      </w:pPr>
      <w:r>
        <w:rPr>
          <w:color w:val="000000"/>
          <w:sz w:val="24"/>
          <w:szCs w:val="24"/>
        </w:rPr>
        <w:t xml:space="preserve">SMITH.  What is this?</w:t>
      </w:r>
    </w:p>
    <w:p>
      <w:pPr>
        <w:widowControl w:val="on"/>
        <w:pBdr/>
        <w:spacing w:before="240" w:after="240" w:line="240" w:lineRule="auto"/>
        <w:ind w:left="0" w:right="0"/>
        <w:jc w:val="left"/>
      </w:pPr>
      <w:r>
        <w:rPr>
          <w:color w:val="000000"/>
          <w:sz w:val="24"/>
          <w:szCs w:val="24"/>
        </w:rPr>
        <w:t xml:space="preserve">POCAHONTAS.  They come to kill you and the women and the children!</w:t>
      </w:r>
    </w:p>
    <w:p>
      <w:pPr>
        <w:widowControl w:val="on"/>
        <w:pBdr/>
        <w:spacing w:before="240" w:after="240" w:line="240" w:lineRule="auto"/>
        <w:ind w:left="0" w:right="0"/>
        <w:jc w:val="left"/>
      </w:pPr>
      <w:r>
        <w:rPr>
          <w:color w:val="000000"/>
          <w:sz w:val="24"/>
          <w:szCs w:val="24"/>
        </w:rPr>
        <w:t xml:space="preserve">SMITH.  Rolfe, Rolfe, do you hear that?</w:t>
      </w:r>
    </w:p>
    <w:p>
      <w:pPr>
        <w:widowControl w:val="on"/>
        <w:pBdr/>
        <w:spacing w:before="240" w:after="240" w:line="240" w:lineRule="auto"/>
        <w:ind w:left="0" w:right="0"/>
        <w:jc w:val="left"/>
      </w:pPr>
      <w:r>
        <w:rPr>
          <w:color w:val="000000"/>
          <w:sz w:val="24"/>
          <w:szCs w:val="24"/>
        </w:rPr>
        <w:t xml:space="preserve">[ROLFE </w:t>
      </w:r>
      <w:r>
        <w:rPr>
          <w:i/>
          <w:color w:val="000000"/>
          <w:sz w:val="24"/>
          <w:szCs w:val="24"/>
        </w:rPr>
        <w:t xml:space="preserve">comes from the cabin.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ROLFE.  I heard!  I’ll go and warn the people!</w:t>
      </w:r>
    </w:p>
    <w:p>
      <w:pPr>
        <w:widowControl w:val="on"/>
        <w:pBdr/>
        <w:spacing w:before="240" w:after="240" w:line="240" w:lineRule="auto"/>
        <w:ind w:left="0" w:right="0"/>
        <w:jc w:val="left"/>
      </w:pPr>
      <w:r>
        <w:rPr>
          <w:color w:val="000000"/>
          <w:sz w:val="24"/>
          <w:szCs w:val="24"/>
        </w:rPr>
        <w:t xml:space="preserve">SMITH.  Tell them to run quickly to the fort!</w:t>
      </w:r>
    </w:p>
    <w:p>
      <w:pPr>
        <w:widowControl w:val="on"/>
        <w:pBdr/>
        <w:spacing w:before="240" w:after="240" w:line="240" w:lineRule="auto"/>
        <w:ind w:left="0" w:right="0"/>
        <w:jc w:val="left"/>
      </w:pPr>
      <w:r>
        <w:rPr>
          <w:color w:val="000000"/>
          <w:sz w:val="24"/>
          <w:szCs w:val="24"/>
        </w:rPr>
        <w:t xml:space="preserve">ROLFE.  I’ll tell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SMITH.  It is brave of you to warn us, Pocahontas.</w:t>
      </w:r>
    </w:p>
    <w:p>
      <w:pPr>
        <w:widowControl w:val="on"/>
        <w:pBdr/>
        <w:spacing w:before="240" w:after="240" w:line="240" w:lineRule="auto"/>
        <w:ind w:left="0" w:right="0"/>
        <w:jc w:val="left"/>
      </w:pPr>
      <w:r>
        <w:rPr>
          <w:color w:val="000000"/>
          <w:sz w:val="24"/>
          <w:szCs w:val="24"/>
        </w:rPr>
        <w:t xml:space="preserve">POCAHONTAS.  I could not bear to have the little children killed.</w:t>
      </w:r>
    </w:p>
    <w:p>
      <w:pPr>
        <w:widowControl w:val="on"/>
        <w:pBdr/>
        <w:spacing w:before="240" w:after="240" w:line="240" w:lineRule="auto"/>
        <w:ind w:left="0" w:right="0"/>
        <w:jc w:val="left"/>
      </w:pPr>
      <w:r>
        <w:rPr>
          <w:color w:val="000000"/>
          <w:sz w:val="24"/>
          <w:szCs w:val="24"/>
        </w:rPr>
        <w:t xml:space="preserve">SMITH.  You have saved them and their mothers and their fathers.  Me, you have saved twice.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Pocahontas starts 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POCAHONTAS.  Good-by, white chief.  I go now to my wigwam.</w:t>
      </w:r>
    </w:p>
    <w:p>
      <w:pPr>
        <w:widowControl w:val="on"/>
        <w:pBdr/>
        <w:spacing w:before="240" w:after="240" w:line="240" w:lineRule="auto"/>
        <w:ind w:left="0" w:right="0"/>
        <w:jc w:val="left"/>
      </w:pPr>
      <w:r>
        <w:rPr>
          <w:color w:val="000000"/>
          <w:sz w:val="24"/>
          <w:szCs w:val="24"/>
        </w:rPr>
        <w:t xml:space="preserve">SMITH.  Girl!  Girl!  You must not go!  The braves will know you warned us!</w:t>
      </w:r>
    </w:p>
    <w:p>
      <w:pPr>
        <w:widowControl w:val="on"/>
        <w:pBdr/>
        <w:spacing w:before="240" w:after="240" w:line="240" w:lineRule="auto"/>
        <w:ind w:left="0" w:right="0"/>
        <w:jc w:val="left"/>
      </w:pPr>
      <w:r>
        <w:rPr>
          <w:color w:val="000000"/>
          <w:sz w:val="24"/>
          <w:szCs w:val="24"/>
        </w:rPr>
        <w:t xml:space="preserve">POCAHONTAS.  They will not know, white chief.  At midnight they were to leave the camp.  I will get back by that time.</w:t>
      </w:r>
    </w:p>
    <w:p>
      <w:pPr>
        <w:widowControl w:val="on"/>
        <w:pBdr/>
        <w:spacing w:before="240" w:after="240" w:line="240" w:lineRule="auto"/>
        <w:ind w:left="0" w:right="0"/>
        <w:jc w:val="left"/>
      </w:pPr>
      <w:r>
        <w:rPr>
          <w:color w:val="000000"/>
          <w:sz w:val="24"/>
          <w:szCs w:val="24"/>
        </w:rPr>
        <w:t xml:space="preserve">SMITH.  It is midnight now.  They have missed you by this time,</w:t>
      </w:r>
      <w:r>
        <w:rPr>
          <w:color w:val="000000"/>
          <w:sz w:val="24"/>
          <w:szCs w:val="24"/>
        </w:rPr>
        <w:br/>
        <w:t xml:space="preserve">Pocahontas.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POCAHONTAS.  What shall I do?  What shall I do?</w:t>
      </w:r>
    </w:p>
    <w:p>
      <w:pPr>
        <w:widowControl w:val="on"/>
        <w:pBdr/>
        <w:spacing w:before="240" w:after="240" w:line="240" w:lineRule="auto"/>
        <w:ind w:left="0" w:right="0"/>
        <w:jc w:val="left"/>
      </w:pPr>
      <w:r>
        <w:rPr>
          <w:color w:val="000000"/>
          <w:sz w:val="24"/>
          <w:szCs w:val="24"/>
        </w:rPr>
        <w:t xml:space="preserve">SMITH.  You must stay with us.</w:t>
      </w:r>
    </w:p>
    <w:p>
      <w:pPr>
        <w:widowControl w:val="on"/>
        <w:pBdr/>
        <w:spacing w:before="240" w:after="240" w:line="240" w:lineRule="auto"/>
        <w:ind w:left="0" w:right="0"/>
        <w:jc w:val="left"/>
      </w:pPr>
      <w:r>
        <w:rPr>
          <w:color w:val="000000"/>
          <w:sz w:val="24"/>
          <w:szCs w:val="24"/>
        </w:rPr>
        <w:t xml:space="preserve">POCAHONTAS.  I cannot leave my father, white chief.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starts 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SMITH.  You must not go!  The braves will not let you live!  I fear your father could not save you from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ROLFE, </w:t>
      </w:r>
      <w:r>
        <w:rPr>
          <w:i/>
          <w:color w:val="000000"/>
          <w:sz w:val="24"/>
          <w:szCs w:val="24"/>
        </w:rPr>
        <w:t xml:space="preserve">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ROLFE.  To the fort!  To the fort!  The Indians are upon us!  To the fort!</w:t>
      </w:r>
    </w:p>
    <w:p>
      <w:pPr>
        <w:widowControl w:val="on"/>
        <w:pBdr/>
        <w:spacing w:before="240" w:after="240" w:line="240" w:lineRule="auto"/>
        <w:ind w:left="0" w:right="0"/>
        <w:jc w:val="left"/>
      </w:pPr>
      <w:r>
        <w:rPr>
          <w:color w:val="000000"/>
          <w:sz w:val="24"/>
          <w:szCs w:val="24"/>
        </w:rPr>
        <w:t xml:space="preserve">SMITH.  Come, Pocahontas!  There is our fort across the road.  You will be safe in there.</w:t>
      </w:r>
    </w:p>
    <w:p>
      <w:pPr>
        <w:widowControl w:val="on"/>
        <w:pBdr/>
        <w:spacing w:before="240" w:after="240" w:line="240" w:lineRule="auto"/>
        <w:ind w:left="0" w:right="0"/>
        <w:jc w:val="left"/>
      </w:pPr>
      <w:r>
        <w:rPr>
          <w:color w:val="000000"/>
          <w:sz w:val="24"/>
          <w:szCs w:val="24"/>
        </w:rPr>
        <w:t xml:space="preserve">POCAHONTAS.  How can I leave my 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MEN, WOMEN, </w:t>
      </w:r>
      <w:r>
        <w:rPr>
          <w:i/>
          <w:color w:val="000000"/>
          <w:sz w:val="24"/>
          <w:szCs w:val="24"/>
        </w:rPr>
        <w:t xml:space="preserve">and</w:t>
      </w:r>
      <w:r>
        <w:rPr>
          <w:color w:val="000000"/>
          <w:sz w:val="24"/>
          <w:szCs w:val="24"/>
        </w:rPr>
        <w:t xml:space="preserve"> CHILDREN, </w:t>
      </w:r>
      <w:r>
        <w:rPr>
          <w:i/>
          <w:color w:val="000000"/>
          <w:sz w:val="24"/>
          <w:szCs w:val="24"/>
        </w:rPr>
        <w:t xml:space="preserve">running.  They enter the fort.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SMITH.  Come, Pocahontas!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leads her into the fort just as the</w:t>
      </w:r>
      <w:r>
        <w:rPr>
          <w:color w:val="000000"/>
          <w:sz w:val="24"/>
          <w:szCs w:val="24"/>
        </w:rPr>
        <w:t xml:space="preserve"> INDIANS </w:t>
      </w:r>
      <w:r>
        <w:rPr>
          <w:i/>
          <w:color w:val="000000"/>
          <w:sz w:val="24"/>
          <w:szCs w:val="24"/>
        </w:rPr>
        <w:t xml:space="preserve">creep in from the forest.  They see Pocahontas and rush at her, but Rolfe shuts the gates.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BRAVES.  Pocahontas!  Pocahontas!</w:t>
      </w:r>
    </w:p>
    <w:p>
      <w:pPr>
        <w:widowControl w:val="on"/>
        <w:pBdr/>
        <w:spacing w:before="240" w:after="240" w:line="240" w:lineRule="auto"/>
        <w:ind w:left="0" w:right="0"/>
        <w:jc w:val="left"/>
      </w:pPr>
      <w:r>
        <w:rPr>
          <w:color w:val="000000"/>
          <w:sz w:val="24"/>
          <w:szCs w:val="24"/>
        </w:rPr>
        <w:t xml:space="preserve">MEDICINE MAN.  ’Tis Pocahontas who has warned them!</w:t>
      </w:r>
    </w:p>
    <w:p>
      <w:pPr>
        <w:widowControl w:val="on"/>
        <w:pBdr/>
        <w:spacing w:before="240" w:after="240" w:line="240" w:lineRule="auto"/>
        <w:ind w:left="0" w:right="0"/>
        <w:jc w:val="left"/>
      </w:pPr>
      <w:r>
        <w:rPr>
          <w:color w:val="000000"/>
          <w:sz w:val="24"/>
          <w:szCs w:val="24"/>
        </w:rPr>
        <w:t xml:space="preserve">BRAVES.  Yes, yes!  ’Tis Pocahontas!</w:t>
      </w:r>
    </w:p>
    <w:p>
      <w:pPr>
        <w:widowControl w:val="on"/>
        <w:pBdr/>
        <w:spacing w:before="240" w:after="240" w:line="240" w:lineRule="auto"/>
        <w:ind w:left="0" w:right="0"/>
        <w:jc w:val="left"/>
      </w:pPr>
      <w:r>
        <w:rPr>
          <w:color w:val="000000"/>
          <w:sz w:val="24"/>
          <w:szCs w:val="24"/>
        </w:rPr>
        <w:t xml:space="preserve">MEDICINE MAN.  Do you hear that, Chief Powhatan?</w:t>
      </w:r>
    </w:p>
    <w:p>
      <w:pPr>
        <w:widowControl w:val="on"/>
        <w:pBdr/>
        <w:spacing w:before="240" w:after="240" w:line="240" w:lineRule="auto"/>
        <w:ind w:left="0" w:right="0"/>
        <w:jc w:val="left"/>
      </w:pPr>
      <w:r>
        <w:rPr>
          <w:color w:val="000000"/>
          <w:sz w:val="24"/>
          <w:szCs w:val="24"/>
        </w:rPr>
        <w:t xml:space="preserve">POWHATAN.  I hear.</w:t>
      </w:r>
    </w:p>
    <w:p>
      <w:pPr>
        <w:widowControl w:val="on"/>
        <w:pBdr/>
        <w:spacing w:before="240" w:after="240" w:line="240" w:lineRule="auto"/>
        <w:ind w:left="0" w:right="0"/>
        <w:jc w:val="left"/>
      </w:pPr>
      <w:r>
        <w:rPr>
          <w:color w:val="000000"/>
          <w:sz w:val="24"/>
          <w:szCs w:val="24"/>
        </w:rPr>
        <w:t xml:space="preserve">A BRAVE.  She has betrayed her own people!</w:t>
      </w:r>
    </w:p>
    <w:p>
      <w:pPr>
        <w:widowControl w:val="on"/>
        <w:pBdr/>
        <w:spacing w:before="240" w:after="240" w:line="240" w:lineRule="auto"/>
        <w:ind w:left="0" w:right="0"/>
        <w:jc w:val="left"/>
      </w:pPr>
      <w:r>
        <w:rPr>
          <w:color w:val="000000"/>
          <w:sz w:val="24"/>
          <w:szCs w:val="24"/>
        </w:rPr>
        <w:t xml:space="preserve">SECOND BRAVE.  We should never take her back to us!</w:t>
      </w:r>
    </w:p>
    <w:p>
      <w:pPr>
        <w:widowControl w:val="on"/>
        <w:pBdr/>
        <w:spacing w:before="240" w:after="240" w:line="240" w:lineRule="auto"/>
        <w:ind w:left="0" w:right="0"/>
        <w:jc w:val="left"/>
      </w:pPr>
      <w:r>
        <w:rPr>
          <w:color w:val="000000"/>
          <w:sz w:val="24"/>
          <w:szCs w:val="24"/>
        </w:rPr>
        <w:t xml:space="preserve">THIRD BRAVE.  We should not let her live!</w:t>
      </w:r>
    </w:p>
    <w:p>
      <w:pPr>
        <w:widowControl w:val="on"/>
        <w:pBdr/>
        <w:spacing w:before="240" w:after="240" w:line="240" w:lineRule="auto"/>
        <w:ind w:left="0" w:right="0"/>
        <w:jc w:val="left"/>
      </w:pPr>
      <w:r>
        <w:rPr>
          <w:color w:val="000000"/>
          <w:sz w:val="24"/>
          <w:szCs w:val="24"/>
        </w:rPr>
        <w:t xml:space="preserve">MEDICINE MAN.  Aye, braves, aye!  We should not let her live!  We will demand her from the white men!</w:t>
      </w:r>
    </w:p>
    <w:p>
      <w:pPr>
        <w:widowControl w:val="on"/>
        <w:pBdr/>
        <w:spacing w:before="240" w:after="240" w:line="240" w:lineRule="auto"/>
        <w:ind w:left="0" w:right="0"/>
        <w:jc w:val="left"/>
      </w:pPr>
      <w:r>
        <w:rPr>
          <w:color w:val="000000"/>
          <w:sz w:val="24"/>
          <w:szCs w:val="24"/>
        </w:rPr>
        <w:t xml:space="preserve">BRAVES.  Yes, yes!</w:t>
      </w:r>
    </w:p>
    <w:p>
      <w:pPr>
        <w:widowControl w:val="on"/>
        <w:pBdr/>
        <w:spacing w:before="240" w:after="240" w:line="240" w:lineRule="auto"/>
        <w:ind w:left="0" w:right="0"/>
        <w:jc w:val="left"/>
      </w:pPr>
      <w:r>
        <w:rPr>
          <w:color w:val="000000"/>
          <w:sz w:val="24"/>
          <w:szCs w:val="24"/>
        </w:rPr>
        <w:t xml:space="preserve">MEDICINE MAN.  Shall we offer them peace in return for Pocahontas?</w:t>
      </w:r>
    </w:p>
    <w:p>
      <w:pPr>
        <w:widowControl w:val="on"/>
        <w:pBdr/>
        <w:spacing w:before="240" w:after="240" w:line="240" w:lineRule="auto"/>
        <w:ind w:left="0" w:right="0"/>
        <w:jc w:val="left"/>
      </w:pPr>
      <w:r>
        <w:rPr>
          <w:color w:val="000000"/>
          <w:sz w:val="24"/>
          <w:szCs w:val="24"/>
        </w:rPr>
        <w:t xml:space="preserve">BRAVES.  Yes, yes, yes!</w:t>
      </w:r>
    </w:p>
    <w:p>
      <w:pPr>
        <w:widowControl w:val="on"/>
        <w:pBdr/>
        <w:spacing w:before="240" w:after="240" w:line="240" w:lineRule="auto"/>
        <w:ind w:left="0" w:right="0"/>
        <w:jc w:val="left"/>
      </w:pPr>
      <w:r>
        <w:rPr>
          <w:color w:val="000000"/>
          <w:sz w:val="24"/>
          <w:szCs w:val="24"/>
        </w:rPr>
        <w:t xml:space="preserve">MEDICINE MAN.  Do you hear that, Chief Powhatan?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 long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POWHATAN.  Go, take the peace flag to them, and ask for Pocahontas.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MEDICINE MAN </w:t>
      </w:r>
      <w:r>
        <w:rPr>
          <w:i/>
          <w:color w:val="000000"/>
          <w:sz w:val="24"/>
          <w:szCs w:val="24"/>
        </w:rPr>
        <w:t xml:space="preserve">raises a white flag and goes to the fort.  Captain Smith and many men come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SMITH.  Do you come to offer peace?</w:t>
      </w:r>
    </w:p>
    <w:p>
      <w:pPr>
        <w:widowControl w:val="on"/>
        <w:pBdr/>
        <w:spacing w:before="240" w:after="240" w:line="240" w:lineRule="auto"/>
        <w:ind w:left="0" w:right="0"/>
        <w:jc w:val="left"/>
      </w:pPr>
      <w:r>
        <w:rPr>
          <w:color w:val="000000"/>
          <w:sz w:val="24"/>
          <w:szCs w:val="24"/>
        </w:rPr>
        <w:t xml:space="preserve">MEDICINE MAN.  We offer peace, great chief, if you will give up</w:t>
      </w:r>
      <w:r>
        <w:rPr>
          <w:color w:val="000000"/>
          <w:sz w:val="24"/>
          <w:szCs w:val="24"/>
        </w:rPr>
        <w:br/>
        <w:t xml:space="preserve">Pocahontas.</w:t>
      </w:r>
    </w:p>
    <w:p>
      <w:pPr>
        <w:widowControl w:val="on"/>
        <w:pBdr/>
        <w:spacing w:before="240" w:after="240" w:line="240" w:lineRule="auto"/>
        <w:ind w:left="0" w:right="0"/>
        <w:jc w:val="left"/>
      </w:pPr>
      <w:r>
        <w:rPr>
          <w:color w:val="000000"/>
          <w:sz w:val="24"/>
          <w:szCs w:val="24"/>
        </w:rPr>
        <w:t xml:space="preserve">SMITH.  And what if we will not give her up?</w:t>
      </w:r>
    </w:p>
    <w:p>
      <w:pPr>
        <w:widowControl w:val="on"/>
        <w:pBdr/>
        <w:spacing w:before="240" w:after="240" w:line="240" w:lineRule="auto"/>
        <w:ind w:left="0" w:right="0"/>
        <w:jc w:val="left"/>
      </w:pPr>
      <w:r>
        <w:rPr>
          <w:color w:val="000000"/>
          <w:sz w:val="24"/>
          <w:szCs w:val="24"/>
        </w:rPr>
        <w:t xml:space="preserve">MEDICINE MAN.  We will make war upon you.</w:t>
      </w:r>
    </w:p>
    <w:p>
      <w:pPr>
        <w:widowControl w:val="on"/>
        <w:pBdr/>
        <w:spacing w:before="240" w:after="240" w:line="240" w:lineRule="auto"/>
        <w:ind w:left="0" w:right="0"/>
        <w:jc w:val="left"/>
      </w:pPr>
      <w:r>
        <w:rPr>
          <w:color w:val="000000"/>
          <w:sz w:val="24"/>
          <w:szCs w:val="24"/>
        </w:rPr>
        <w:t xml:space="preserve">SMITH.  We will not give her up.</w:t>
      </w:r>
    </w:p>
    <w:p>
      <w:pPr>
        <w:widowControl w:val="on"/>
        <w:pBdr/>
        <w:spacing w:before="240" w:after="240" w:line="240" w:lineRule="auto"/>
        <w:ind w:left="0" w:right="0"/>
        <w:jc w:val="left"/>
      </w:pPr>
      <w:r>
        <w:rPr>
          <w:color w:val="000000"/>
          <w:sz w:val="24"/>
          <w:szCs w:val="24"/>
        </w:rPr>
        <w:t xml:space="preserve">MEDICINE MAN.  Then not a man of you shall live!  Nor a woman!  Nor a child!</w:t>
      </w:r>
    </w:p>
    <w:p>
      <w:pPr>
        <w:widowControl w:val="on"/>
        <w:pBdr/>
        <w:spacing w:before="240" w:after="240" w:line="240" w:lineRule="auto"/>
        <w:ind w:left="0" w:right="0"/>
        <w:jc w:val="left"/>
      </w:pPr>
      <w:r>
        <w:rPr>
          <w:color w:val="000000"/>
          <w:sz w:val="24"/>
          <w:szCs w:val="24"/>
        </w:rPr>
        <w:t xml:space="preserve">SMITH.  Pocahontas is our friend.  We will not give her up to you.</w:t>
      </w:r>
    </w:p>
    <w:p>
      <w:pPr>
        <w:widowControl w:val="on"/>
        <w:pBdr/>
        <w:spacing w:before="240" w:after="240" w:line="240" w:lineRule="auto"/>
        <w:ind w:left="0" w:right="0"/>
        <w:jc w:val="left"/>
      </w:pPr>
      <w:r>
        <w:rPr>
          <w:color w:val="000000"/>
          <w:sz w:val="24"/>
          <w:szCs w:val="24"/>
        </w:rPr>
        <w:t xml:space="preserve">MEDICINE MAN.  Shoot them, braves!  Shoot them, as they stand there!</w:t>
      </w:r>
    </w:p>
    <w:p>
      <w:pPr>
        <w:widowControl w:val="on"/>
        <w:pBdr/>
        <w:spacing w:before="240" w:after="240" w:line="240" w:lineRule="auto"/>
        <w:ind w:left="0" w:right="0"/>
        <w:jc w:val="left"/>
      </w:pPr>
      <w:r>
        <w:rPr>
          <w:color w:val="000000"/>
          <w:sz w:val="24"/>
          <w:szCs w:val="24"/>
        </w:rPr>
        <w:t xml:space="preserve">POWHATAN.  Do not dare to shoot one arrow!  I, Powhatan, speak.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you are my daughter’s friend, white chief.</w:t>
      </w:r>
    </w:p>
    <w:p>
      <w:pPr>
        <w:widowControl w:val="on"/>
        <w:pBdr/>
        <w:spacing w:before="240" w:after="240" w:line="240" w:lineRule="auto"/>
        <w:ind w:left="0" w:right="0"/>
        <w:jc w:val="left"/>
      </w:pPr>
      <w:r>
        <w:rPr>
          <w:color w:val="000000"/>
          <w:sz w:val="24"/>
          <w:szCs w:val="24"/>
        </w:rPr>
        <w:t xml:space="preserve">SMITH.  I am, and would be yours, if you would let me.</w:t>
      </w:r>
    </w:p>
    <w:p>
      <w:pPr>
        <w:widowControl w:val="on"/>
        <w:pBdr/>
        <w:spacing w:before="240" w:after="240" w:line="240" w:lineRule="auto"/>
        <w:ind w:left="0" w:right="0"/>
        <w:jc w:val="left"/>
      </w:pPr>
      <w:r>
        <w:rPr>
          <w:color w:val="000000"/>
          <w:sz w:val="24"/>
          <w:szCs w:val="24"/>
        </w:rPr>
        <w:t xml:space="preserve">POWHATAN.  Your white braves take our land from us.</w:t>
      </w:r>
    </w:p>
    <w:p>
      <w:pPr>
        <w:widowControl w:val="on"/>
        <w:pBdr/>
        <w:spacing w:before="240" w:after="240" w:line="240" w:lineRule="auto"/>
        <w:ind w:left="0" w:right="0"/>
        <w:jc w:val="left"/>
      </w:pPr>
      <w:r>
        <w:rPr>
          <w:color w:val="000000"/>
          <w:sz w:val="24"/>
          <w:szCs w:val="24"/>
        </w:rPr>
        <w:t xml:space="preserve">SMITH.  They shall pay you.  As I am chief here, they shall pay you.</w:t>
      </w:r>
    </w:p>
    <w:p>
      <w:pPr>
        <w:widowControl w:val="on"/>
        <w:pBdr/>
        <w:spacing w:before="240" w:after="240" w:line="240" w:lineRule="auto"/>
        <w:ind w:left="0" w:right="0"/>
        <w:jc w:val="left"/>
      </w:pPr>
      <w:r>
        <w:rPr>
          <w:color w:val="000000"/>
          <w:sz w:val="24"/>
          <w:szCs w:val="24"/>
        </w:rPr>
        <w:t xml:space="preserve">POWHATAN.  Your white braves take our corn from us.  They will not let us fish in our own rivers.</w:t>
      </w:r>
    </w:p>
    <w:p>
      <w:pPr>
        <w:widowControl w:val="on"/>
        <w:pBdr/>
        <w:spacing w:before="240" w:after="240" w:line="240" w:lineRule="auto"/>
        <w:ind w:left="0" w:right="0"/>
        <w:jc w:val="left"/>
      </w:pPr>
      <w:r>
        <w:rPr>
          <w:color w:val="000000"/>
          <w:sz w:val="24"/>
          <w:szCs w:val="24"/>
        </w:rPr>
        <w:t xml:space="preserve">SMITH.  I did not know such wrongs were done you.  My braves shall pay for everything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POWHATAN.  Then there shall be peace between us.  Bring the peace pipe, braves.  We will smoke in friendship with our brothers.</w:t>
      </w:r>
    </w:p>
    <w:p>
      <w:pPr>
        <w:widowControl w:val="on"/>
        <w:pBdr/>
        <w:spacing w:before="240" w:after="240" w:line="240" w:lineRule="auto"/>
        <w:ind w:left="0" w:right="0"/>
        <w:jc w:val="left"/>
      </w:pPr>
      <w:r>
        <w:rPr>
          <w:color w:val="000000"/>
          <w:sz w:val="24"/>
          <w:szCs w:val="24"/>
        </w:rPr>
        <w:t xml:space="preserve">SMITH.  And Pocahontas will be pardoned?  You will take her back as your own daughter?</w:t>
      </w:r>
    </w:p>
    <w:p>
      <w:pPr>
        <w:widowControl w:val="on"/>
        <w:pBdr/>
        <w:spacing w:before="240" w:after="240" w:line="240" w:lineRule="auto"/>
        <w:ind w:left="0" w:right="0"/>
        <w:jc w:val="left"/>
      </w:pPr>
      <w:r>
        <w:rPr>
          <w:color w:val="000000"/>
          <w:sz w:val="24"/>
          <w:szCs w:val="24"/>
        </w:rPr>
        <w:t xml:space="preserve">POWHATAN.  Pocahontas will be pardoned, white chief.  She shall come and go, as she may please, between our wigwams and yours, my brother.</w:t>
      </w:r>
    </w:p>
    <w:p>
      <w:pPr>
        <w:widowControl w:val="on"/>
        <w:pBdr/>
        <w:spacing w:before="240" w:after="240" w:line="240" w:lineRule="auto"/>
        <w:ind w:left="0" w:right="0"/>
        <w:jc w:val="left"/>
      </w:pPr>
      <w:r>
        <w:rPr>
          <w:i/>
          <w:color w:val="000000"/>
          <w:sz w:val="24"/>
          <w:szCs w:val="24"/>
        </w:rPr>
        <w:t xml:space="preserve">[A brave comes with the peace pipe, which he gives to Powhatan, who hands it to Captain 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SMITH (</w:t>
      </w:r>
      <w:r>
        <w:rPr>
          <w:i/>
          <w:color w:val="000000"/>
          <w:sz w:val="24"/>
          <w:szCs w:val="24"/>
        </w:rPr>
        <w:t xml:space="preserve">taking pipe</w:t>
      </w:r>
      <w:r>
        <w:rPr>
          <w:color w:val="000000"/>
          <w:sz w:val="24"/>
          <w:szCs w:val="24"/>
        </w:rPr>
        <w:t xml:space="preserve">).  ’Tis for eternal peace between us!</w:t>
      </w:r>
    </w:p>
    <w:p>
      <w:pPr>
        <w:keepNext w:val="on"/>
        <w:widowControl w:val="on"/>
        <w:pBdr/>
        <w:spacing w:before="299" w:after="299" w:line="240" w:lineRule="auto"/>
        <w:ind w:left="0" w:right="0"/>
        <w:jc w:val="left"/>
        <w:outlineLvl w:val="1"/>
      </w:pPr>
      <w:r>
        <w:rPr>
          <w:b/>
          <w:color w:val="000000"/>
          <w:sz w:val="36"/>
          <w:szCs w:val="36"/>
        </w:rPr>
        <w:t xml:space="preserve">KING ALFRED AND THE CAKES</w:t>
      </w:r>
    </w:p>
    <w:p>
      <w:pPr>
        <w:widowControl w:val="on"/>
        <w:pBdr/>
        <w:spacing w:before="240" w:after="240" w:line="240" w:lineRule="auto"/>
        <w:ind w:left="0" w:right="0"/>
        <w:jc w:val="left"/>
      </w:pPr>
      <w:r>
        <w:rPr>
          <w:color w:val="000000"/>
          <w:sz w:val="24"/>
          <w:szCs w:val="24"/>
        </w:rPr>
        <w:t xml:space="preserve">[Footnote:  The teacher should explain that King Alfred was one of the most famous and best beloved kings of England, and that while he was king the Danes were trying to conquer England.  At the time of the story, he had been defeated by the Danes, and was compelled to hide with a few followers in the forest to avoid falling into the hands of the enemy.]</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More than a thousand years ago.</w:t>
      </w:r>
      <w:r>
        <w:rPr>
          <w:color w:val="000000"/>
          <w:sz w:val="24"/>
          <w:szCs w:val="24"/>
        </w:rPr>
        <w:br/>
        <w:t xml:space="preserve">PLACE:  </w:t>
      </w:r>
      <w:r>
        <w:rPr>
          <w:i/>
          <w:color w:val="000000"/>
          <w:sz w:val="24"/>
          <w:szCs w:val="24"/>
        </w:rPr>
        <w:t xml:space="preserve">a forest in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KING ALFRED.</w:t>
      </w:r>
      <w:r>
        <w:rPr>
          <w:color w:val="000000"/>
          <w:sz w:val="24"/>
          <w:szCs w:val="24"/>
        </w:rPr>
        <w:br/>
        <w:t xml:space="preserve">DANISH CHIEF. </w:t>
      </w:r>
      <w:r>
        <w:rPr>
          <w:color w:val="000000"/>
          <w:sz w:val="24"/>
          <w:szCs w:val="24"/>
        </w:rPr>
        <w:br/>
        <w:t xml:space="preserve">GOODWIFE. </w:t>
      </w:r>
      <w:r>
        <w:rPr>
          <w:color w:val="000000"/>
          <w:sz w:val="24"/>
          <w:szCs w:val="24"/>
        </w:rPr>
        <w:br/>
        <w:t xml:space="preserve">ENGLISH SOLDIERS. </w:t>
      </w:r>
      <w:r>
        <w:rPr>
          <w:color w:val="000000"/>
          <w:sz w:val="24"/>
          <w:szCs w:val="24"/>
        </w:rPr>
        <w:br/>
        <w:t xml:space="preserve">PRINCE. </w:t>
      </w:r>
      <w:r>
        <w:rPr>
          <w:color w:val="000000"/>
          <w:sz w:val="24"/>
          <w:szCs w:val="24"/>
        </w:rPr>
        <w:br/>
        <w:t xml:space="preserve">DANES.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hut is at one side.  Near by is a pile of burning fagots.  The</w:t>
      </w:r>
      <w:r>
        <w:rPr>
          <w:color w:val="000000"/>
          <w:sz w:val="24"/>
          <w:szCs w:val="24"/>
        </w:rPr>
        <w:t xml:space="preserve"> PRINCE </w:t>
      </w:r>
      <w:r>
        <w:rPr>
          <w:i/>
          <w:color w:val="000000"/>
          <w:sz w:val="24"/>
          <w:szCs w:val="24"/>
        </w:rPr>
        <w:t xml:space="preserve">enters from the forest.  He carries a great spear.  He looks about; creeps to the hut and looks in the window; shows satisfaction; returns to the forest.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softly</w:t>
      </w:r>
      <w:r>
        <w:rPr>
          <w:color w:val="000000"/>
          <w:sz w:val="24"/>
          <w:szCs w:val="24"/>
        </w:rPr>
        <w:t xml:space="preserve">).  All is well.  Enter!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Two ENGLISH SOLDIERS </w:t>
      </w:r>
      <w:r>
        <w:rPr>
          <w:i/>
          <w:color w:val="000000"/>
          <w:sz w:val="24"/>
          <w:szCs w:val="24"/>
        </w:rPr>
        <w:t xml:space="preserve">from forest.  They carry large bows and wear quivers holding arrows.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safe here, my men.  Tell King Alfred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first Soldier salutes and enters forest.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SOLDIER.  Danes may hide in the hut, Prince—­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shaking head</w:t>
      </w:r>
      <w:r>
        <w:rPr>
          <w:color w:val="000000"/>
          <w:sz w:val="24"/>
          <w:szCs w:val="24"/>
        </w:rPr>
        <w:t xml:space="preserve">).  There’s only an old woman within.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FIRST SOLDIER. </w:t>
      </w:r>
      <w:r>
        <w:rPr>
          <w:i/>
          <w:color w:val="000000"/>
          <w:sz w:val="24"/>
          <w:szCs w:val="24"/>
        </w:rPr>
        <w:t xml:space="preserve">He holds the bushes and vines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SOLDIER.  The 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KING ALFRED. </w:t>
      </w:r>
      <w:r>
        <w:rPr>
          <w:i/>
          <w:color w:val="000000"/>
          <w:sz w:val="24"/>
          <w:szCs w:val="24"/>
        </w:rPr>
        <w:t xml:space="preserve">He is disguised as a beggar.  He is young, manly, and courageous.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bowing).</w:t>
      </w:r>
      <w:r>
        <w:rPr>
          <w:color w:val="000000"/>
          <w:sz w:val="24"/>
          <w:szCs w:val="24"/>
        </w:rPr>
        <w:t xml:space="preserve"> You can rest safely here, King Alfred.</w:t>
      </w:r>
    </w:p>
    <w:p>
      <w:pPr>
        <w:widowControl w:val="on"/>
        <w:pBdr/>
        <w:spacing w:before="240" w:after="240" w:line="240" w:lineRule="auto"/>
        <w:ind w:left="0" w:right="0"/>
        <w:jc w:val="left"/>
      </w:pPr>
      <w:r>
        <w:rPr>
          <w:color w:val="000000"/>
          <w:sz w:val="24"/>
          <w:szCs w:val="24"/>
        </w:rPr>
        <w:t xml:space="preserve">KING.  Do you think the Danes are still in pursuit?</w:t>
      </w:r>
    </w:p>
    <w:p>
      <w:pPr>
        <w:widowControl w:val="on"/>
        <w:pBdr/>
        <w:spacing w:before="240" w:after="240" w:line="240" w:lineRule="auto"/>
        <w:ind w:left="0" w:right="0"/>
        <w:jc w:val="left"/>
      </w:pPr>
      <w:r>
        <w:rPr>
          <w:color w:val="000000"/>
          <w:sz w:val="24"/>
          <w:szCs w:val="24"/>
        </w:rPr>
        <w:t xml:space="preserve">PRINCE.  No, your Majesty, I am sure we have escaped them this time.</w:t>
      </w:r>
    </w:p>
    <w:p>
      <w:pPr>
        <w:widowControl w:val="on"/>
        <w:pBdr/>
        <w:spacing w:before="240" w:after="240" w:line="240" w:lineRule="auto"/>
        <w:ind w:left="0" w:right="0"/>
        <w:jc w:val="left"/>
      </w:pPr>
      <w:r>
        <w:rPr>
          <w:color w:val="000000"/>
          <w:sz w:val="24"/>
          <w:szCs w:val="24"/>
        </w:rPr>
        <w:t xml:space="preserve">SECOND SOLDIER.  Besides, they would not know your Majesty dressed so.</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anxiously</w:t>
      </w:r>
      <w:r>
        <w:rPr>
          <w:color w:val="000000"/>
          <w:sz w:val="24"/>
          <w:szCs w:val="24"/>
        </w:rPr>
        <w:t xml:space="preserve">).  Gentlemen, disguise yourselves as you have me.</w:t>
      </w:r>
    </w:p>
    <w:p>
      <w:pPr>
        <w:widowControl w:val="on"/>
        <w:pBdr/>
        <w:spacing w:before="240" w:after="240" w:line="240" w:lineRule="auto"/>
        <w:ind w:left="0" w:right="0"/>
        <w:jc w:val="left"/>
      </w:pPr>
      <w:r>
        <w:rPr>
          <w:color w:val="000000"/>
          <w:sz w:val="24"/>
          <w:szCs w:val="24"/>
        </w:rPr>
        <w:t xml:space="preserve">PRINCE.  That will not do, Sire.  The Danes must not see you dressed as we are.  ’Twill make you safer.</w:t>
      </w:r>
    </w:p>
    <w:p>
      <w:pPr>
        <w:widowControl w:val="on"/>
        <w:pBdr/>
        <w:spacing w:before="240" w:after="240" w:line="240" w:lineRule="auto"/>
        <w:ind w:left="0" w:right="0"/>
        <w:jc w:val="left"/>
      </w:pPr>
      <w:r>
        <w:rPr>
          <w:color w:val="000000"/>
          <w:sz w:val="24"/>
          <w:szCs w:val="24"/>
        </w:rPr>
        <w:t xml:space="preserve">KING.  Aye, but there’s more danger for you dressed so.  Come, be beggars now with me!</w:t>
      </w:r>
    </w:p>
    <w:p>
      <w:pPr>
        <w:widowControl w:val="on"/>
        <w:pBdr/>
        <w:spacing w:before="240" w:after="240" w:line="240" w:lineRule="auto"/>
        <w:ind w:left="0" w:right="0"/>
        <w:jc w:val="left"/>
      </w:pPr>
      <w:r>
        <w:rPr>
          <w:color w:val="000000"/>
          <w:sz w:val="24"/>
          <w:szCs w:val="24"/>
        </w:rPr>
        <w:t xml:space="preserve">FIRST SOLDIER (</w:t>
      </w:r>
      <w:r>
        <w:rPr>
          <w:i/>
          <w:color w:val="000000"/>
          <w:sz w:val="24"/>
          <w:szCs w:val="24"/>
        </w:rPr>
        <w:t xml:space="preserve">shaking head</w:t>
      </w:r>
      <w:r>
        <w:rPr>
          <w:color w:val="000000"/>
          <w:sz w:val="24"/>
          <w:szCs w:val="24"/>
        </w:rPr>
        <w:t xml:space="preserve">).  Our first thought is for you, Sire.</w:t>
      </w:r>
    </w:p>
    <w:p>
      <w:pPr>
        <w:widowControl w:val="on"/>
        <w:pBdr/>
        <w:spacing w:before="240" w:after="240" w:line="240" w:lineRule="auto"/>
        <w:ind w:left="0" w:right="0"/>
        <w:jc w:val="left"/>
      </w:pPr>
      <w:r>
        <w:rPr>
          <w:color w:val="000000"/>
          <w:sz w:val="24"/>
          <w:szCs w:val="24"/>
        </w:rPr>
        <w:t xml:space="preserve">SECOND SOLDIER.  Should you fall into the Danes’ hands now, what will become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KING.  Why, she must fight again!</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shaking head</w:t>
      </w:r>
      <w:r>
        <w:rPr>
          <w:color w:val="000000"/>
          <w:sz w:val="24"/>
          <w:szCs w:val="24"/>
        </w:rPr>
        <w:t xml:space="preserve">).  Our soldiers ran from the Danes to-day, and lost the battle to them!</w:t>
      </w:r>
    </w:p>
    <w:p>
      <w:pPr>
        <w:widowControl w:val="on"/>
        <w:pBdr/>
        <w:spacing w:before="240" w:after="240" w:line="240" w:lineRule="auto"/>
        <w:ind w:left="0" w:right="0"/>
        <w:jc w:val="left"/>
      </w:pPr>
      <w:r>
        <w:rPr>
          <w:color w:val="000000"/>
          <w:sz w:val="24"/>
          <w:szCs w:val="24"/>
        </w:rPr>
        <w:t xml:space="preserve">KING.  ’Tis because they fear these Danes as they do monsters,—­monsters come to rob them,—­to burn their homes,—­to make them slaves!</w:t>
      </w:r>
    </w:p>
    <w:p>
      <w:pPr>
        <w:widowControl w:val="on"/>
        <w:pBdr/>
        <w:spacing w:before="240" w:after="240" w:line="240" w:lineRule="auto"/>
        <w:ind w:left="0" w:right="0"/>
        <w:jc w:val="left"/>
      </w:pPr>
      <w:r>
        <w:rPr>
          <w:color w:val="000000"/>
          <w:sz w:val="24"/>
          <w:szCs w:val="24"/>
        </w:rPr>
        <w:t xml:space="preserve">SOLDIERS.  Aye!  Aye!</w:t>
      </w:r>
    </w:p>
    <w:p>
      <w:pPr>
        <w:widowControl w:val="on"/>
        <w:pBdr/>
        <w:spacing w:before="240" w:after="240" w:line="240" w:lineRule="auto"/>
        <w:ind w:left="0" w:right="0"/>
        <w:jc w:val="left"/>
      </w:pPr>
      <w:r>
        <w:rPr>
          <w:color w:val="000000"/>
          <w:sz w:val="24"/>
          <w:szCs w:val="24"/>
        </w:rPr>
        <w:t xml:space="preserve">KING.  If only I could turn their fear to rage and fierce, hot anger! </w:t>
      </w:r>
      <w:r>
        <w:rPr>
          <w:color w:val="000000"/>
          <w:sz w:val="24"/>
          <w:szCs w:val="24"/>
        </w:rPr>
        <w:br/>
        <w:t xml:space="preserve">Then England would not flee!  She’d fight her foes and conquer!</w:t>
      </w:r>
    </w:p>
    <w:p>
      <w:pPr>
        <w:widowControl w:val="on"/>
        <w:pBdr/>
        <w:spacing w:before="240" w:after="240" w:line="240" w:lineRule="auto"/>
        <w:ind w:left="0" w:right="0"/>
        <w:jc w:val="left"/>
      </w:pPr>
      <w:r>
        <w:rPr>
          <w:color w:val="000000"/>
          <w:sz w:val="24"/>
          <w:szCs w:val="24"/>
        </w:rPr>
        <w:t xml:space="preserve">SOLDIERS.  Aye!  Aye!</w:t>
      </w:r>
    </w:p>
    <w:p>
      <w:pPr>
        <w:widowControl w:val="on"/>
        <w:pBdr/>
        <w:spacing w:before="240" w:after="240" w:line="240" w:lineRule="auto"/>
        <w:ind w:left="0" w:right="0"/>
        <w:jc w:val="left"/>
      </w:pPr>
      <w:r>
        <w:rPr>
          <w:color w:val="000000"/>
          <w:sz w:val="24"/>
          <w:szCs w:val="24"/>
        </w:rPr>
        <w:t xml:space="preserve">PRINCE.  ’Tis for that great work you should save yourself, Sire!  For that, you should wear the beggar’s rags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ENGLISH SOLDIERS </w:t>
      </w:r>
      <w:r>
        <w:rPr>
          <w:i/>
          <w:color w:val="000000"/>
          <w:sz w:val="24"/>
          <w:szCs w:val="24"/>
        </w:rPr>
        <w:t xml:space="preserve">in great haste.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THIRD SOLDIER.  Sire, save yourself!  The Danes still follow us!</w:t>
      </w:r>
    </w:p>
    <w:p>
      <w:pPr>
        <w:widowControl w:val="on"/>
        <w:pBdr/>
        <w:spacing w:before="240" w:after="240" w:line="240" w:lineRule="auto"/>
        <w:ind w:left="0" w:right="0"/>
        <w:jc w:val="left"/>
      </w:pPr>
      <w:r>
        <w:rPr>
          <w:color w:val="000000"/>
          <w:sz w:val="24"/>
          <w:szCs w:val="24"/>
        </w:rPr>
        <w:t xml:space="preserve">FOURTH SOLDIER.  They have crossed the river!</w:t>
      </w:r>
    </w:p>
    <w:p>
      <w:pPr>
        <w:widowControl w:val="on"/>
        <w:pBdr/>
        <w:spacing w:before="240" w:after="240" w:line="240" w:lineRule="auto"/>
        <w:ind w:left="0" w:right="0"/>
        <w:jc w:val="left"/>
      </w:pPr>
      <w:r>
        <w:rPr>
          <w:color w:val="000000"/>
          <w:sz w:val="24"/>
          <w:szCs w:val="24"/>
        </w:rPr>
        <w:t xml:space="preserve">THIRD SOLDIER.  They pursue your Majesty!</w:t>
      </w:r>
    </w:p>
    <w:p>
      <w:pPr>
        <w:widowControl w:val="on"/>
        <w:pBdr/>
        <w:spacing w:before="240" w:after="240" w:line="240" w:lineRule="auto"/>
        <w:ind w:left="0" w:right="0"/>
        <w:jc w:val="left"/>
      </w:pPr>
      <w:r>
        <w:rPr>
          <w:color w:val="000000"/>
          <w:sz w:val="24"/>
          <w:szCs w:val="24"/>
        </w:rPr>
        <w:t xml:space="preserve">PRINCE.  Go to the hut there, Sire.  Let the Danes find you begging from the goodwife.</w:t>
      </w:r>
    </w:p>
    <w:p>
      <w:pPr>
        <w:widowControl w:val="on"/>
        <w:pBdr/>
        <w:spacing w:before="240" w:after="240" w:line="240" w:lineRule="auto"/>
        <w:ind w:left="0" w:right="0"/>
        <w:jc w:val="left"/>
      </w:pPr>
      <w:r>
        <w:rPr>
          <w:color w:val="000000"/>
          <w:sz w:val="24"/>
          <w:szCs w:val="24"/>
        </w:rPr>
        <w:t xml:space="preserve">KING.  But you, my men, where will you hide?</w:t>
      </w:r>
    </w:p>
    <w:p>
      <w:pPr>
        <w:widowControl w:val="on"/>
        <w:pBdr/>
        <w:spacing w:before="240" w:after="240" w:line="240" w:lineRule="auto"/>
        <w:ind w:left="0" w:right="0"/>
        <w:jc w:val="left"/>
      </w:pPr>
      <w:r>
        <w:rPr>
          <w:color w:val="000000"/>
          <w:sz w:val="24"/>
          <w:szCs w:val="24"/>
        </w:rPr>
        <w:t xml:space="preserve">FIRST SOLDIER.  We’ll scatter, Sire.</w:t>
      </w:r>
    </w:p>
    <w:p>
      <w:pPr>
        <w:widowControl w:val="on"/>
        <w:pBdr/>
        <w:spacing w:before="240" w:after="240" w:line="240" w:lineRule="auto"/>
        <w:ind w:left="0" w:right="0"/>
        <w:jc w:val="left"/>
      </w:pPr>
      <w:r>
        <w:rPr>
          <w:color w:val="000000"/>
          <w:sz w:val="24"/>
          <w:szCs w:val="24"/>
        </w:rPr>
        <w:t xml:space="preserve">KING.  Then go, go at once!  I’ll await you here, if the Danes go on.</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saluting</w:t>
      </w:r>
      <w:r>
        <w:rPr>
          <w:color w:val="000000"/>
          <w:sz w:val="24"/>
          <w:szCs w:val="24"/>
        </w:rPr>
        <w:t xml:space="preserve">).  Farewell, my King!</w:t>
      </w:r>
    </w:p>
    <w:p>
      <w:pPr>
        <w:widowControl w:val="on"/>
        <w:pBdr/>
        <w:spacing w:before="240" w:after="240" w:line="240" w:lineRule="auto"/>
        <w:ind w:left="0" w:right="0"/>
        <w:jc w:val="left"/>
      </w:pPr>
      <w:r>
        <w:rPr>
          <w:color w:val="000000"/>
          <w:sz w:val="24"/>
          <w:szCs w:val="24"/>
        </w:rPr>
        <w:t xml:space="preserve">SOLDIERS (</w:t>
      </w:r>
      <w:r>
        <w:rPr>
          <w:i/>
          <w:color w:val="000000"/>
          <w:sz w:val="24"/>
          <w:szCs w:val="24"/>
        </w:rPr>
        <w:t xml:space="preserve">saluting</w:t>
      </w:r>
      <w:r>
        <w:rPr>
          <w:color w:val="000000"/>
          <w:sz w:val="24"/>
          <w:szCs w:val="24"/>
        </w:rPr>
        <w:t xml:space="preserve">).  Farewell, King Alfred, farewell!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The King crosses to hut, and knocks at door, which is opened by the</w:t>
      </w:r>
      <w:r>
        <w:rPr>
          <w:color w:val="000000"/>
          <w:sz w:val="24"/>
          <w:szCs w:val="24"/>
        </w:rPr>
        <w:t xml:space="preserve"> GOODWIFE. </w:t>
      </w:r>
      <w:r>
        <w:rPr>
          <w:i/>
          <w:color w:val="000000"/>
          <w:sz w:val="24"/>
          <w:szCs w:val="24"/>
        </w:rPr>
        <w:t xml:space="preserve">She holds a wooden bowl and a large flat stone in her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GOODWIFE (</w:t>
      </w:r>
      <w:r>
        <w:rPr>
          <w:i/>
          <w:color w:val="000000"/>
          <w:sz w:val="24"/>
          <w:szCs w:val="24"/>
        </w:rPr>
        <w:t xml:space="preserve">aside</w:t>
      </w:r>
      <w:r>
        <w:rPr>
          <w:color w:val="000000"/>
          <w:sz w:val="24"/>
          <w:szCs w:val="24"/>
        </w:rPr>
        <w:t xml:space="preserve">).  Another beggar, as I live!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Aloud, sharply</w:t>
      </w:r>
      <w:r>
        <w:rPr>
          <w:color w:val="000000"/>
          <w:sz w:val="24"/>
          <w:szCs w:val="24"/>
        </w:rPr>
        <w:t xml:space="preserve">).  Well, what do you want?</w:t>
      </w:r>
    </w:p>
    <w:p>
      <w:pPr>
        <w:widowControl w:val="on"/>
        <w:pBdr/>
        <w:spacing w:before="240" w:after="240" w:line="240" w:lineRule="auto"/>
        <w:ind w:left="0" w:right="0"/>
        <w:jc w:val="left"/>
      </w:pPr>
      <w:r>
        <w:rPr>
          <w:color w:val="000000"/>
          <w:sz w:val="24"/>
          <w:szCs w:val="24"/>
        </w:rPr>
        <w:t xml:space="preserve">KING.  A bite to eat, goodwife.</w:t>
      </w:r>
    </w:p>
    <w:p>
      <w:pPr>
        <w:widowControl w:val="on"/>
        <w:pBdr/>
        <w:spacing w:before="240" w:after="240" w:line="240" w:lineRule="auto"/>
        <w:ind w:left="0" w:right="0"/>
        <w:jc w:val="left"/>
      </w:pPr>
      <w:r>
        <w:rPr>
          <w:color w:val="000000"/>
          <w:sz w:val="24"/>
          <w:szCs w:val="24"/>
        </w:rPr>
        <w:t xml:space="preserve">GOODWIFE.  My cakes are not yet baked.</w:t>
      </w:r>
    </w:p>
    <w:p>
      <w:pPr>
        <w:widowControl w:val="on"/>
        <w:pBdr/>
        <w:spacing w:before="240" w:after="240" w:line="240" w:lineRule="auto"/>
        <w:ind w:left="0" w:right="0"/>
        <w:jc w:val="left"/>
      </w:pPr>
      <w:r>
        <w:rPr>
          <w:color w:val="000000"/>
          <w:sz w:val="24"/>
          <w:szCs w:val="24"/>
        </w:rPr>
        <w:t xml:space="preserve">KING.  I will wait, then.</w:t>
      </w:r>
    </w:p>
    <w:p>
      <w:pPr>
        <w:widowControl w:val="on"/>
        <w:pBdr/>
        <w:spacing w:before="240" w:after="240" w:line="240" w:lineRule="auto"/>
        <w:ind w:left="0" w:right="0"/>
        <w:jc w:val="left"/>
      </w:pPr>
      <w:r>
        <w:rPr>
          <w:color w:val="000000"/>
          <w:sz w:val="24"/>
          <w:szCs w:val="24"/>
        </w:rPr>
        <w:t xml:space="preserve">GOODWIFE (</w:t>
      </w:r>
      <w:r>
        <w:rPr>
          <w:i/>
          <w:color w:val="000000"/>
          <w:sz w:val="24"/>
          <w:szCs w:val="24"/>
        </w:rPr>
        <w:t xml:space="preserve">indignantly</w:t>
      </w:r>
      <w:r>
        <w:rPr>
          <w:color w:val="000000"/>
          <w:sz w:val="24"/>
          <w:szCs w:val="24"/>
        </w:rPr>
        <w:t xml:space="preserve">).  Well, and you will not, sir!</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alarmed</w:t>
      </w:r>
      <w:r>
        <w:rPr>
          <w:color w:val="000000"/>
          <w:sz w:val="24"/>
          <w:szCs w:val="24"/>
        </w:rPr>
        <w:t xml:space="preserve">).  You will not drive me off, good woman!</w:t>
      </w:r>
    </w:p>
    <w:p>
      <w:pPr>
        <w:widowControl w:val="on"/>
        <w:pBdr/>
        <w:spacing w:before="240" w:after="240" w:line="240" w:lineRule="auto"/>
        <w:ind w:left="0" w:right="0"/>
        <w:jc w:val="left"/>
      </w:pPr>
      <w:r>
        <w:rPr>
          <w:color w:val="000000"/>
          <w:sz w:val="24"/>
          <w:szCs w:val="24"/>
        </w:rPr>
        <w:t xml:space="preserve">GOODWIFE.  And who are you, that you should sit by and wait, whilst I do all the work!  And do you think you are the king, sir?</w:t>
      </w:r>
    </w:p>
    <w:p>
      <w:pPr>
        <w:widowControl w:val="on"/>
        <w:pBdr/>
        <w:spacing w:before="240" w:after="240" w:line="240" w:lineRule="auto"/>
        <w:ind w:left="0" w:right="0"/>
        <w:jc w:val="left"/>
      </w:pPr>
      <w:r>
        <w:rPr>
          <w:color w:val="000000"/>
          <w:sz w:val="24"/>
          <w:szCs w:val="24"/>
        </w:rPr>
        <w:t xml:space="preserve">KING.  No, no!  I—­</w:t>
      </w:r>
    </w:p>
    <w:p>
      <w:pPr>
        <w:widowControl w:val="on"/>
        <w:pBdr/>
        <w:spacing w:before="240" w:after="240" w:line="240" w:lineRule="auto"/>
        <w:ind w:left="0" w:right="0"/>
        <w:jc w:val="left"/>
      </w:pPr>
      <w:r>
        <w:rPr>
          <w:color w:val="000000"/>
          <w:sz w:val="24"/>
          <w:szCs w:val="24"/>
        </w:rPr>
        <w:t xml:space="preserve">GOOD WIFE (</w:t>
      </w:r>
      <w:r>
        <w:rPr>
          <w:i/>
          <w:color w:val="000000"/>
          <w:sz w:val="24"/>
          <w:szCs w:val="24"/>
        </w:rPr>
        <w:t xml:space="preserve">interrupting</w:t>
      </w:r>
      <w:r>
        <w:rPr>
          <w:color w:val="000000"/>
          <w:sz w:val="24"/>
          <w:szCs w:val="24"/>
        </w:rPr>
        <w:t xml:space="preserve">).  You’ll fry the cakes yourself, sir!  And that you will at once, sir!  Go now and mend the fire, and lay this stone upon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King takes the stone; crosses to the fire, and stirs it; places the stone on the burning wood.  When the stone is hot, the Goodwife pours the batter from the bowl on the 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GOODWIFE.  Now watch these cakes while I’m within.  And watch them well:  rye cakes do burn while one is winking.</w:t>
      </w:r>
    </w:p>
    <w:p>
      <w:pPr>
        <w:widowControl w:val="on"/>
        <w:pBdr/>
        <w:spacing w:before="240" w:after="240" w:line="240" w:lineRule="auto"/>
        <w:ind w:left="0" w:right="0"/>
        <w:jc w:val="left"/>
      </w:pPr>
      <w:r>
        <w:rPr>
          <w:color w:val="000000"/>
          <w:sz w:val="24"/>
          <w:szCs w:val="24"/>
        </w:rPr>
        <w:t xml:space="preserve">KING.  I’ll watch them carefully, goodwife.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Goodwife enters hut.  The King turns the cakes carefully, then sits on a log; he shows that his thoughts are far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drive them out!  I </w:t>
      </w:r>
      <w:r>
        <w:rPr>
          <w:i/>
          <w:color w:val="000000"/>
          <w:sz w:val="24"/>
          <w:szCs w:val="24"/>
        </w:rPr>
        <w:t xml:space="preserve">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To-night I’ll get my men together.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will take them by surprise—­at daybreak.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GOODWIFE; </w:t>
      </w:r>
      <w:r>
        <w:rPr>
          <w:i/>
          <w:color w:val="000000"/>
          <w:sz w:val="24"/>
          <w:szCs w:val="24"/>
        </w:rPr>
        <w:t xml:space="preserve">she rushes to the fire.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GOOD WIFE (</w:t>
      </w:r>
      <w:r>
        <w:rPr>
          <w:i/>
          <w:color w:val="000000"/>
          <w:sz w:val="24"/>
          <w:szCs w:val="24"/>
        </w:rPr>
        <w:t xml:space="preserve">looking at cakes</w:t>
      </w:r>
      <w:r>
        <w:rPr>
          <w:color w:val="000000"/>
          <w:sz w:val="24"/>
          <w:szCs w:val="24"/>
        </w:rPr>
        <w:t xml:space="preserve">).  Burnt to cinders!  Not one of them fit to eat!</w:t>
      </w:r>
    </w:p>
    <w:p>
      <w:pPr>
        <w:widowControl w:val="on"/>
        <w:pBdr/>
        <w:spacing w:before="240" w:after="240" w:line="240" w:lineRule="auto"/>
        <w:ind w:left="0" w:right="0"/>
        <w:jc w:val="left"/>
      </w:pPr>
      <w:r>
        <w:rPr>
          <w:color w:val="000000"/>
          <w:sz w:val="24"/>
          <w:szCs w:val="24"/>
        </w:rPr>
        <w:t xml:space="preserve">KING.  I am sorry—­I—­</w:t>
      </w:r>
    </w:p>
    <w:p>
      <w:pPr>
        <w:widowControl w:val="on"/>
        <w:pBdr/>
        <w:spacing w:before="240" w:after="240" w:line="240" w:lineRule="auto"/>
        <w:ind w:left="0" w:right="0"/>
        <w:jc w:val="left"/>
      </w:pPr>
      <w:r>
        <w:rPr>
          <w:color w:val="000000"/>
          <w:sz w:val="24"/>
          <w:szCs w:val="24"/>
        </w:rPr>
        <w:t xml:space="preserve">GOOD WIFE (</w:t>
      </w:r>
      <w:r>
        <w:rPr>
          <w:i/>
          <w:color w:val="000000"/>
          <w:sz w:val="24"/>
          <w:szCs w:val="24"/>
        </w:rPr>
        <w:t xml:space="preserve">interrupting).</w:t>
      </w:r>
      <w:r>
        <w:rPr>
          <w:color w:val="000000"/>
          <w:sz w:val="24"/>
          <w:szCs w:val="24"/>
        </w:rPr>
        <w:t xml:space="preserve"> Oh, you good-for-nothing!  I would like to beat you!</w:t>
      </w:r>
    </w:p>
    <w:p>
      <w:pPr>
        <w:widowControl w:val="on"/>
        <w:pBdr/>
        <w:spacing w:before="240" w:after="240" w:line="240" w:lineRule="auto"/>
        <w:ind w:left="0" w:right="0"/>
        <w:jc w:val="left"/>
      </w:pPr>
      <w:r>
        <w:rPr>
          <w:color w:val="000000"/>
          <w:sz w:val="24"/>
          <w:szCs w:val="24"/>
        </w:rPr>
        <w:t xml:space="preserve">KING.  What can I do to make it right?</w:t>
      </w:r>
    </w:p>
    <w:p>
      <w:pPr>
        <w:widowControl w:val="on"/>
        <w:pBdr/>
        <w:spacing w:before="240" w:after="240" w:line="240" w:lineRule="auto"/>
        <w:ind w:left="0" w:right="0"/>
        <w:jc w:val="left"/>
      </w:pPr>
      <w:r>
        <w:rPr>
          <w:color w:val="000000"/>
          <w:sz w:val="24"/>
          <w:szCs w:val="24"/>
        </w:rPr>
        <w:t xml:space="preserve">GOODWIFE (</w:t>
      </w:r>
      <w:r>
        <w:rPr>
          <w:i/>
          <w:color w:val="000000"/>
          <w:sz w:val="24"/>
          <w:szCs w:val="24"/>
        </w:rPr>
        <w:t xml:space="preserve">taking up a stick</w:t>
      </w:r>
      <w:r>
        <w:rPr>
          <w:color w:val="000000"/>
          <w:sz w:val="24"/>
          <w:szCs w:val="24"/>
        </w:rPr>
        <w:t xml:space="preserve">).  You’ll mix more dough!  More dough!  Do you hear?</w:t>
      </w:r>
    </w:p>
    <w:p>
      <w:pPr>
        <w:widowControl w:val="on"/>
        <w:pBdr/>
        <w:spacing w:before="240" w:after="240" w:line="240" w:lineRule="auto"/>
        <w:ind w:left="0" w:right="0"/>
        <w:jc w:val="left"/>
      </w:pPr>
      <w:r>
        <w:rPr>
          <w:color w:val="000000"/>
          <w:sz w:val="24"/>
          <w:szCs w:val="24"/>
        </w:rPr>
        <w:t xml:space="preserve">KING.  I’ll be glad to do it, Madam!</w:t>
      </w:r>
    </w:p>
    <w:p>
      <w:pPr>
        <w:widowControl w:val="on"/>
        <w:pBdr/>
        <w:spacing w:before="240" w:after="240" w:line="240" w:lineRule="auto"/>
        <w:ind w:left="0" w:right="0"/>
        <w:jc w:val="left"/>
      </w:pPr>
      <w:r>
        <w:rPr>
          <w:color w:val="000000"/>
          <w:sz w:val="24"/>
          <w:szCs w:val="24"/>
        </w:rPr>
        <w:t xml:space="preserve">GOODWIFE (</w:t>
      </w:r>
      <w:r>
        <w:rPr>
          <w:i/>
          <w:color w:val="000000"/>
          <w:sz w:val="24"/>
          <w:szCs w:val="24"/>
        </w:rPr>
        <w:t xml:space="preserve">flourishing stick</w:t>
      </w:r>
      <w:r>
        <w:rPr>
          <w:color w:val="000000"/>
          <w:sz w:val="24"/>
          <w:szCs w:val="24"/>
        </w:rPr>
        <w:t xml:space="preserve">).  In with you!  Now in with you, and get to work!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King enters the hut.  Enter</w:t>
      </w:r>
      <w:r>
        <w:rPr>
          <w:color w:val="000000"/>
          <w:sz w:val="24"/>
          <w:szCs w:val="24"/>
        </w:rPr>
        <w:t xml:space="preserve"> DANISH CHIEF </w:t>
      </w:r>
      <w:r>
        <w:rPr>
          <w:i/>
          <w:color w:val="000000"/>
          <w:sz w:val="24"/>
          <w:szCs w:val="24"/>
        </w:rPr>
        <w:t xml:space="preserve">and</w:t>
      </w:r>
      <w:r>
        <w:rPr>
          <w:color w:val="000000"/>
          <w:sz w:val="24"/>
          <w:szCs w:val="24"/>
        </w:rPr>
        <w:t xml:space="preserve"> DANES </w:t>
      </w:r>
      <w:r>
        <w:rPr>
          <w:i/>
          <w:color w:val="000000"/>
          <w:sz w:val="24"/>
          <w:szCs w:val="24"/>
        </w:rPr>
        <w:t xml:space="preserve">from the forest.  They carry spears and shields.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GOODWIFE (</w:t>
      </w:r>
      <w:r>
        <w:rPr>
          <w:i/>
          <w:color w:val="000000"/>
          <w:sz w:val="24"/>
          <w:szCs w:val="24"/>
        </w:rPr>
        <w:t xml:space="preserve">with fear; dropping stick</w:t>
      </w:r>
      <w:r>
        <w:rPr>
          <w:color w:val="000000"/>
          <w:sz w:val="24"/>
          <w:szCs w:val="24"/>
        </w:rPr>
        <w:t xml:space="preserve">).  The Danes!</w:t>
      </w:r>
    </w:p>
    <w:p>
      <w:pPr>
        <w:widowControl w:val="on"/>
        <w:pBdr/>
        <w:spacing w:before="240" w:after="240" w:line="240" w:lineRule="auto"/>
        <w:ind w:left="0" w:right="0"/>
        <w:jc w:val="left"/>
      </w:pPr>
      <w:r>
        <w:rPr>
          <w:color w:val="000000"/>
          <w:sz w:val="24"/>
          <w:szCs w:val="24"/>
        </w:rPr>
        <w:t xml:space="preserve">CHIEF (</w:t>
      </w:r>
      <w:r>
        <w:rPr>
          <w:i/>
          <w:color w:val="000000"/>
          <w:sz w:val="24"/>
          <w:szCs w:val="24"/>
        </w:rPr>
        <w:t xml:space="preserve">haughtily).</w:t>
      </w:r>
      <w:r>
        <w:rPr>
          <w:color w:val="000000"/>
          <w:sz w:val="24"/>
          <w:szCs w:val="24"/>
        </w:rPr>
        <w:t xml:space="preserve"> Aye, Danes!</w:t>
      </w:r>
    </w:p>
    <w:p>
      <w:pPr>
        <w:widowControl w:val="on"/>
        <w:pBdr/>
        <w:spacing w:before="240" w:after="240" w:line="240" w:lineRule="auto"/>
        <w:ind w:left="0" w:right="0"/>
        <w:jc w:val="left"/>
      </w:pPr>
      <w:r>
        <w:rPr>
          <w:color w:val="000000"/>
          <w:sz w:val="24"/>
          <w:szCs w:val="24"/>
        </w:rPr>
        <w:t xml:space="preserve">GOODWIFE.  I have no silver!  Not a piece, sir!</w:t>
      </w:r>
    </w:p>
    <w:p>
      <w:pPr>
        <w:widowControl w:val="on"/>
        <w:pBdr/>
        <w:spacing w:before="240" w:after="240" w:line="240" w:lineRule="auto"/>
        <w:ind w:left="0" w:right="0"/>
        <w:jc w:val="left"/>
      </w:pPr>
      <w:r>
        <w:rPr>
          <w:color w:val="000000"/>
          <w:sz w:val="24"/>
          <w:szCs w:val="24"/>
        </w:rPr>
        <w:t xml:space="preserve">CHIEF.  Burn the hut, men!</w:t>
      </w:r>
    </w:p>
    <w:p>
      <w:pPr>
        <w:widowControl w:val="on"/>
        <w:pBdr/>
        <w:spacing w:before="240" w:after="240" w:line="240" w:lineRule="auto"/>
        <w:ind w:left="0" w:right="0"/>
        <w:jc w:val="left"/>
      </w:pPr>
      <w:r>
        <w:rPr>
          <w:color w:val="000000"/>
          <w:sz w:val="24"/>
          <w:szCs w:val="24"/>
        </w:rPr>
        <w:t xml:space="preserve">DANES.  Aye!  Aye!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start toward the hut.  The Goodwife falls on her knees before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GOODWIFE.  I pray you, spare my home!</w:t>
      </w:r>
    </w:p>
    <w:p>
      <w:pPr>
        <w:widowControl w:val="on"/>
        <w:pBdr/>
        <w:spacing w:before="240" w:after="240" w:line="240" w:lineRule="auto"/>
        <w:ind w:left="0" w:right="0"/>
        <w:jc w:val="left"/>
      </w:pPr>
      <w:r>
        <w:rPr>
          <w:color w:val="000000"/>
          <w:sz w:val="24"/>
          <w:szCs w:val="24"/>
        </w:rPr>
        <w:t xml:space="preserve">[Illustration:  “NOT ONE OF THEM FIT TO EAT!”]</w:t>
      </w:r>
    </w:p>
    <w:p>
      <w:pPr>
        <w:widowControl w:val="on"/>
        <w:pBdr/>
        <w:spacing w:before="240" w:after="240" w:line="240" w:lineRule="auto"/>
        <w:ind w:left="0" w:right="0"/>
        <w:jc w:val="left"/>
      </w:pPr>
      <w:r>
        <w:rPr>
          <w:color w:val="000000"/>
          <w:sz w:val="24"/>
          <w:szCs w:val="24"/>
        </w:rPr>
        <w:t xml:space="preserve">CHIEF.  We spare no home to any English.  Do you not know that?</w:t>
      </w:r>
    </w:p>
    <w:p>
      <w:pPr>
        <w:widowControl w:val="on"/>
        <w:pBdr/>
        <w:spacing w:before="240" w:after="240" w:line="240" w:lineRule="auto"/>
        <w:ind w:left="0" w:right="0"/>
        <w:jc w:val="left"/>
      </w:pPr>
      <w:r>
        <w:rPr>
          <w:color w:val="000000"/>
          <w:sz w:val="24"/>
          <w:szCs w:val="24"/>
        </w:rPr>
        <w:t xml:space="preserve">GOODWIFE.  I’ve heard so—­</w:t>
      </w:r>
    </w:p>
    <w:p>
      <w:pPr>
        <w:widowControl w:val="on"/>
        <w:pBdr/>
        <w:spacing w:before="240" w:after="240" w:line="240" w:lineRule="auto"/>
        <w:ind w:left="0" w:right="0"/>
        <w:jc w:val="left"/>
      </w:pPr>
      <w:r>
        <w:rPr>
          <w:color w:val="000000"/>
          <w:sz w:val="24"/>
          <w:szCs w:val="24"/>
        </w:rPr>
        <w:t xml:space="preserve">FIRST DANE.  We’ll burn every home on English land before we go!</w:t>
      </w:r>
    </w:p>
    <w:p>
      <w:pPr>
        <w:widowControl w:val="on"/>
        <w:pBdr/>
        <w:spacing w:before="240" w:after="240" w:line="240" w:lineRule="auto"/>
        <w:ind w:left="0" w:right="0"/>
        <w:jc w:val="left"/>
      </w:pPr>
      <w:r>
        <w:rPr>
          <w:color w:val="000000"/>
          <w:sz w:val="24"/>
          <w:szCs w:val="24"/>
        </w:rPr>
        <w:t xml:space="preserve">SECOND DANE.  And drive every Englishman into the seas!</w:t>
      </w:r>
    </w:p>
    <w:p>
      <w:pPr>
        <w:widowControl w:val="on"/>
        <w:pBdr/>
        <w:spacing w:before="240" w:after="240" w:line="240" w:lineRule="auto"/>
        <w:ind w:left="0" w:right="0"/>
        <w:jc w:val="left"/>
      </w:pPr>
      <w:r>
        <w:rPr>
          <w:color w:val="000000"/>
          <w:sz w:val="24"/>
          <w:szCs w:val="24"/>
        </w:rPr>
        <w:t xml:space="preserve">DANES.  Aye!  Aye!</w:t>
      </w:r>
    </w:p>
    <w:p>
      <w:pPr>
        <w:widowControl w:val="on"/>
        <w:pBdr/>
        <w:spacing w:before="240" w:after="240" w:line="240" w:lineRule="auto"/>
        <w:ind w:left="0" w:right="0"/>
        <w:jc w:val="left"/>
      </w:pPr>
      <w:r>
        <w:rPr>
          <w:color w:val="000000"/>
          <w:sz w:val="24"/>
          <w:szCs w:val="24"/>
        </w:rPr>
        <w:t xml:space="preserve">GOODWIFE (</w:t>
      </w:r>
      <w:r>
        <w:rPr>
          <w:i/>
          <w:color w:val="000000"/>
          <w:sz w:val="24"/>
          <w:szCs w:val="24"/>
        </w:rPr>
        <w:t xml:space="preserve">sobbing).</w:t>
      </w:r>
      <w:r>
        <w:rPr>
          <w:color w:val="000000"/>
          <w:sz w:val="24"/>
          <w:szCs w:val="24"/>
        </w:rPr>
        <w:t xml:space="preserve"> I pray you—­</w:t>
      </w:r>
    </w:p>
    <w:p>
      <w:pPr>
        <w:widowControl w:val="on"/>
        <w:pBdr/>
        <w:spacing w:before="240" w:after="240" w:line="240" w:lineRule="auto"/>
        <w:ind w:left="0" w:right="0"/>
        <w:jc w:val="left"/>
      </w:pPr>
      <w:r>
        <w:rPr>
          <w:color w:val="000000"/>
          <w:sz w:val="24"/>
          <w:szCs w:val="24"/>
        </w:rPr>
        <w:t xml:space="preserve">CHIEF (</w:t>
      </w:r>
      <w:r>
        <w:rPr>
          <w:i/>
          <w:color w:val="000000"/>
          <w:sz w:val="24"/>
          <w:szCs w:val="24"/>
        </w:rPr>
        <w:t xml:space="preserve">roughly).</w:t>
      </w:r>
      <w:r>
        <w:rPr>
          <w:color w:val="000000"/>
          <w:sz w:val="24"/>
          <w:szCs w:val="24"/>
        </w:rPr>
        <w:t xml:space="preserve"> Come, get up!  Get up and cease your weeping!  I like it not.  Get up, I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Goodwife rises, trembling with 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CHIEF.  Now listen; we will not burn your hut, if you will tell us what we wish to know.</w:t>
      </w:r>
    </w:p>
    <w:p>
      <w:pPr>
        <w:widowControl w:val="on"/>
        <w:pBdr/>
        <w:spacing w:before="240" w:after="240" w:line="240" w:lineRule="auto"/>
        <w:ind w:left="0" w:right="0"/>
        <w:jc w:val="left"/>
      </w:pPr>
      <w:r>
        <w:rPr>
          <w:color w:val="000000"/>
          <w:sz w:val="24"/>
          <w:szCs w:val="24"/>
        </w:rPr>
        <w:t xml:space="preserve">GOODWIFE.  I will tell you what I can—­</w:t>
      </w:r>
    </w:p>
    <w:p>
      <w:pPr>
        <w:widowControl w:val="on"/>
        <w:pBdr/>
        <w:spacing w:before="240" w:after="240" w:line="240" w:lineRule="auto"/>
        <w:ind w:left="0" w:right="0"/>
        <w:jc w:val="left"/>
      </w:pPr>
      <w:r>
        <w:rPr>
          <w:color w:val="000000"/>
          <w:sz w:val="24"/>
          <w:szCs w:val="24"/>
        </w:rPr>
        <w:t xml:space="preserve">CHIEF.  Did King Alfred pass this way in flight?</w:t>
      </w:r>
    </w:p>
    <w:p>
      <w:pPr>
        <w:widowControl w:val="on"/>
        <w:pBdr/>
        <w:spacing w:before="240" w:after="240" w:line="240" w:lineRule="auto"/>
        <w:ind w:left="0" w:right="0"/>
        <w:jc w:val="left"/>
      </w:pPr>
      <w:r>
        <w:rPr>
          <w:color w:val="000000"/>
          <w:sz w:val="24"/>
          <w:szCs w:val="24"/>
        </w:rPr>
        <w:t xml:space="preserve">GOODWIFE (</w:t>
      </w:r>
      <w:r>
        <w:rPr>
          <w:i/>
          <w:color w:val="000000"/>
          <w:sz w:val="24"/>
          <w:szCs w:val="24"/>
        </w:rPr>
        <w:t xml:space="preserve">starting</w:t>
      </w:r>
      <w:r>
        <w:rPr>
          <w:color w:val="000000"/>
          <w:sz w:val="24"/>
          <w:szCs w:val="24"/>
        </w:rPr>
        <w:t xml:space="preserve">).  What?  Our king in flight?</w:t>
      </w:r>
    </w:p>
    <w:p>
      <w:pPr>
        <w:widowControl w:val="on"/>
        <w:pBdr/>
        <w:spacing w:before="240" w:after="240" w:line="240" w:lineRule="auto"/>
        <w:ind w:left="0" w:right="0"/>
        <w:jc w:val="left"/>
      </w:pPr>
      <w:r>
        <w:rPr>
          <w:color w:val="000000"/>
          <w:sz w:val="24"/>
          <w:szCs w:val="24"/>
        </w:rPr>
        <w:t xml:space="preserve">CHIEF (</w:t>
      </w:r>
      <w:r>
        <w:rPr>
          <w:i/>
          <w:color w:val="000000"/>
          <w:sz w:val="24"/>
          <w:szCs w:val="24"/>
        </w:rPr>
        <w:t xml:space="preserve">angrily</w:t>
      </w:r>
      <w:r>
        <w:rPr>
          <w:color w:val="000000"/>
          <w:sz w:val="24"/>
          <w:szCs w:val="24"/>
        </w:rPr>
        <w:t xml:space="preserve">).  Come, no tears for him!  Did he pass this way, I say?</w:t>
      </w:r>
    </w:p>
    <w:p>
      <w:pPr>
        <w:widowControl w:val="on"/>
        <w:pBdr/>
        <w:spacing w:before="240" w:after="240" w:line="240" w:lineRule="auto"/>
        <w:ind w:left="0" w:right="0"/>
        <w:jc w:val="left"/>
      </w:pPr>
      <w:r>
        <w:rPr>
          <w:color w:val="000000"/>
          <w:sz w:val="24"/>
          <w:szCs w:val="24"/>
        </w:rPr>
        <w:t xml:space="preserve">GOODWIFE.  No, my lord.</w:t>
      </w:r>
    </w:p>
    <w:p>
      <w:pPr>
        <w:widowControl w:val="on"/>
        <w:pBdr/>
        <w:spacing w:before="240" w:after="240" w:line="240" w:lineRule="auto"/>
        <w:ind w:left="0" w:right="0"/>
        <w:jc w:val="left"/>
      </w:pPr>
      <w:r>
        <w:rPr>
          <w:color w:val="000000"/>
          <w:sz w:val="24"/>
          <w:szCs w:val="24"/>
        </w:rPr>
        <w:t xml:space="preserve">FIRST DANE.  Do not believe her, chief!  There’s not an Englishman that would not hide him from us!</w:t>
      </w:r>
    </w:p>
    <w:p>
      <w:pPr>
        <w:widowControl w:val="on"/>
        <w:pBdr/>
        <w:spacing w:before="240" w:after="240" w:line="240" w:lineRule="auto"/>
        <w:ind w:left="0" w:right="0"/>
        <w:jc w:val="left"/>
      </w:pPr>
      <w:r>
        <w:rPr>
          <w:color w:val="000000"/>
          <w:sz w:val="24"/>
          <w:szCs w:val="24"/>
        </w:rPr>
        <w:t xml:space="preserve">GOODWIFE (</w:t>
      </w:r>
      <w:r>
        <w:rPr>
          <w:i/>
          <w:color w:val="000000"/>
          <w:sz w:val="24"/>
          <w:szCs w:val="24"/>
        </w:rPr>
        <w:t xml:space="preserve">forgetting her fear</w:t>
      </w:r>
      <w:r>
        <w:rPr>
          <w:color w:val="000000"/>
          <w:sz w:val="24"/>
          <w:szCs w:val="24"/>
        </w:rPr>
        <w:t xml:space="preserve">).  Aye, and die for him!</w:t>
      </w:r>
    </w:p>
    <w:p>
      <w:pPr>
        <w:widowControl w:val="on"/>
        <w:pBdr/>
        <w:spacing w:before="240" w:after="240" w:line="240" w:lineRule="auto"/>
        <w:ind w:left="0" w:right="0"/>
        <w:jc w:val="left"/>
      </w:pPr>
      <w:r>
        <w:rPr>
          <w:color w:val="000000"/>
          <w:sz w:val="24"/>
          <w:szCs w:val="24"/>
        </w:rPr>
        <w:t xml:space="preserve">CHIEF (</w:t>
      </w:r>
      <w:r>
        <w:rPr>
          <w:i/>
          <w:color w:val="000000"/>
          <w:sz w:val="24"/>
          <w:szCs w:val="24"/>
        </w:rPr>
        <w:t xml:space="preserve">angrily).</w:t>
      </w:r>
      <w:r>
        <w:rPr>
          <w:color w:val="000000"/>
          <w:sz w:val="24"/>
          <w:szCs w:val="24"/>
        </w:rPr>
        <w:t xml:space="preserve"> Say not such words to me!  I am your king that is to be!</w:t>
      </w:r>
    </w:p>
    <w:p>
      <w:pPr>
        <w:widowControl w:val="on"/>
        <w:pBdr/>
        <w:spacing w:before="240" w:after="240" w:line="240" w:lineRule="auto"/>
        <w:ind w:left="0" w:right="0"/>
        <w:jc w:val="left"/>
      </w:pPr>
      <w:r>
        <w:rPr>
          <w:color w:val="000000"/>
          <w:sz w:val="24"/>
          <w:szCs w:val="24"/>
        </w:rPr>
        <w:t xml:space="preserve">DANES.  Aye!  Aye!</w:t>
      </w:r>
    </w:p>
    <w:p>
      <w:pPr>
        <w:widowControl w:val="on"/>
        <w:pBdr/>
        <w:spacing w:before="240" w:after="240" w:line="240" w:lineRule="auto"/>
        <w:ind w:left="0" w:right="0"/>
        <w:jc w:val="left"/>
      </w:pPr>
      <w:r>
        <w:rPr>
          <w:color w:val="000000"/>
          <w:sz w:val="24"/>
          <w:szCs w:val="24"/>
        </w:rPr>
        <w:t xml:space="preserve">CHIEF.  Go search within the hut, Danes!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Danes enter hut.  They come out immediately bringing King Alfred.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DANE.  We found this man within, chief.</w:t>
      </w:r>
    </w:p>
    <w:p>
      <w:pPr>
        <w:widowControl w:val="on"/>
        <w:pBdr/>
        <w:spacing w:before="240" w:after="240" w:line="240" w:lineRule="auto"/>
        <w:ind w:left="0" w:right="0"/>
        <w:jc w:val="left"/>
      </w:pPr>
      <w:r>
        <w:rPr>
          <w:color w:val="000000"/>
          <w:sz w:val="24"/>
          <w:szCs w:val="24"/>
        </w:rPr>
        <w:t xml:space="preserve">SECOND DANE.  ’Tis only her husband, I think.</w:t>
      </w:r>
    </w:p>
    <w:p>
      <w:pPr>
        <w:widowControl w:val="on"/>
        <w:pBdr/>
        <w:spacing w:before="240" w:after="240" w:line="240" w:lineRule="auto"/>
        <w:ind w:left="0" w:right="0"/>
        <w:jc w:val="left"/>
      </w:pPr>
      <w:r>
        <w:rPr>
          <w:color w:val="000000"/>
          <w:sz w:val="24"/>
          <w:szCs w:val="24"/>
        </w:rPr>
        <w:t xml:space="preserve">GOODWIFE (</w:t>
      </w:r>
      <w:r>
        <w:rPr>
          <w:i/>
          <w:color w:val="000000"/>
          <w:sz w:val="24"/>
          <w:szCs w:val="24"/>
        </w:rPr>
        <w:t xml:space="preserve">indignantly</w:t>
      </w:r>
      <w:r>
        <w:rPr>
          <w:color w:val="000000"/>
          <w:sz w:val="24"/>
          <w:szCs w:val="24"/>
        </w:rPr>
        <w:t xml:space="preserve">). </w:t>
      </w:r>
      <w:r>
        <w:rPr>
          <w:i/>
          <w:color w:val="000000"/>
          <w:sz w:val="24"/>
          <w:szCs w:val="24"/>
        </w:rPr>
        <w:t xml:space="preserve">Husband</w:t>
      </w:r>
      <w:r>
        <w:rPr>
          <w:color w:val="000000"/>
          <w:sz w:val="24"/>
          <w:szCs w:val="24"/>
        </w:rPr>
        <w:t xml:space="preserve">, say you?—­that beggar!</w:t>
      </w:r>
    </w:p>
    <w:p>
      <w:pPr>
        <w:widowControl w:val="on"/>
        <w:pBdr/>
        <w:spacing w:before="240" w:after="240" w:line="240" w:lineRule="auto"/>
        <w:ind w:left="0" w:right="0"/>
        <w:jc w:val="left"/>
      </w:pPr>
      <w:r>
        <w:rPr>
          <w:color w:val="000000"/>
          <w:sz w:val="24"/>
          <w:szCs w:val="24"/>
        </w:rPr>
        <w:t xml:space="preserve">CHIEF (</w:t>
      </w:r>
      <w:r>
        <w:rPr>
          <w:i/>
          <w:color w:val="000000"/>
          <w:sz w:val="24"/>
          <w:szCs w:val="24"/>
        </w:rPr>
        <w:t xml:space="preserve">showing suspicion</w:t>
      </w:r>
      <w:r>
        <w:rPr>
          <w:color w:val="000000"/>
          <w:sz w:val="24"/>
          <w:szCs w:val="24"/>
        </w:rPr>
        <w:t xml:space="preserve">).  Ah, a beggar—!</w:t>
      </w:r>
    </w:p>
    <w:p>
      <w:pPr>
        <w:widowControl w:val="on"/>
        <w:pBdr/>
        <w:spacing w:before="240" w:after="240" w:line="240" w:lineRule="auto"/>
        <w:ind w:left="0" w:right="0"/>
        <w:jc w:val="left"/>
      </w:pPr>
      <w:r>
        <w:rPr>
          <w:color w:val="000000"/>
          <w:sz w:val="24"/>
          <w:szCs w:val="24"/>
        </w:rPr>
        <w:t xml:space="preserve">GOODWIFE.  Yes, my lord, he came but just before you.</w:t>
      </w:r>
    </w:p>
    <w:p>
      <w:pPr>
        <w:widowControl w:val="on"/>
        <w:pBdr/>
        <w:spacing w:before="240" w:after="240" w:line="240" w:lineRule="auto"/>
        <w:ind w:left="0" w:right="0"/>
        <w:jc w:val="left"/>
      </w:pPr>
      <w:r>
        <w:rPr>
          <w:color w:val="000000"/>
          <w:sz w:val="24"/>
          <w:szCs w:val="24"/>
        </w:rPr>
        <w:t xml:space="preserve">FIRST DANE (</w:t>
      </w:r>
      <w:r>
        <w:rPr>
          <w:i/>
          <w:color w:val="000000"/>
          <w:sz w:val="24"/>
          <w:szCs w:val="24"/>
        </w:rPr>
        <w:t xml:space="preserve">whispering</w:t>
      </w:r>
      <w:r>
        <w:rPr>
          <w:color w:val="000000"/>
          <w:sz w:val="24"/>
          <w:szCs w:val="24"/>
        </w:rPr>
        <w:t xml:space="preserve">).  Hear that, my lord,—­just before us!</w:t>
      </w:r>
    </w:p>
    <w:p>
      <w:pPr>
        <w:widowControl w:val="on"/>
        <w:pBdr/>
        <w:spacing w:before="240" w:after="240" w:line="240" w:lineRule="auto"/>
        <w:ind w:left="0" w:right="0"/>
        <w:jc w:val="left"/>
      </w:pPr>
      <w:r>
        <w:rPr>
          <w:color w:val="000000"/>
          <w:sz w:val="24"/>
          <w:szCs w:val="24"/>
        </w:rPr>
        <w:t xml:space="preserve">SECOND DANE (</w:t>
      </w:r>
      <w:r>
        <w:rPr>
          <w:i/>
          <w:color w:val="000000"/>
          <w:sz w:val="24"/>
          <w:szCs w:val="24"/>
        </w:rPr>
        <w:t xml:space="preserve">whispering</w:t>
      </w:r>
      <w:r>
        <w:rPr>
          <w:color w:val="000000"/>
          <w:sz w:val="24"/>
          <w:szCs w:val="24"/>
        </w:rPr>
        <w:t xml:space="preserve">).  It may be King Alfred!</w:t>
      </w:r>
    </w:p>
    <w:p>
      <w:pPr>
        <w:widowControl w:val="on"/>
        <w:pBdr/>
        <w:spacing w:before="240" w:after="240" w:line="240" w:lineRule="auto"/>
        <w:ind w:left="0" w:right="0"/>
        <w:jc w:val="left"/>
      </w:pPr>
      <w:r>
        <w:rPr>
          <w:color w:val="000000"/>
          <w:sz w:val="24"/>
          <w:szCs w:val="24"/>
        </w:rPr>
        <w:t xml:space="preserve">THIRD DANE (</w:t>
      </w:r>
      <w:r>
        <w:rPr>
          <w:i/>
          <w:color w:val="000000"/>
          <w:sz w:val="24"/>
          <w:szCs w:val="24"/>
        </w:rPr>
        <w:t xml:space="preserve">whispering</w:t>
      </w:r>
      <w:r>
        <w:rPr>
          <w:color w:val="000000"/>
          <w:sz w:val="24"/>
          <w:szCs w:val="24"/>
        </w:rPr>
        <w:t xml:space="preserve">).  Disguised as a beggar,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FOURTH DANE (</w:t>
      </w:r>
      <w:r>
        <w:rPr>
          <w:i/>
          <w:color w:val="000000"/>
          <w:sz w:val="24"/>
          <w:szCs w:val="24"/>
        </w:rPr>
        <w:t xml:space="preserve">whispering</w:t>
      </w:r>
      <w:r>
        <w:rPr>
          <w:color w:val="000000"/>
          <w:sz w:val="24"/>
          <w:szCs w:val="24"/>
        </w:rPr>
        <w:t xml:space="preserve">).  ’Twould be safest to take him prisoner, my lord!</w:t>
      </w:r>
    </w:p>
    <w:p>
      <w:pPr>
        <w:widowControl w:val="on"/>
        <w:pBdr/>
        <w:spacing w:before="240" w:after="240" w:line="240" w:lineRule="auto"/>
        <w:ind w:left="0" w:right="0"/>
        <w:jc w:val="left"/>
      </w:pPr>
      <w:r>
        <w:rPr>
          <w:color w:val="000000"/>
          <w:sz w:val="24"/>
          <w:szCs w:val="24"/>
        </w:rPr>
        <w:t xml:space="preserve">CHIEF (</w:t>
      </w:r>
      <w:r>
        <w:rPr>
          <w:i/>
          <w:color w:val="000000"/>
          <w:sz w:val="24"/>
          <w:szCs w:val="24"/>
        </w:rPr>
        <w:t xml:space="preserve">nodding</w:t>
      </w:r>
      <w:r>
        <w:rPr>
          <w:color w:val="000000"/>
          <w:sz w:val="24"/>
          <w:szCs w:val="24"/>
        </w:rPr>
        <w:t xml:space="preserve">).  We’ll take him with us to be certain.</w:t>
      </w:r>
    </w:p>
    <w:p>
      <w:pPr>
        <w:widowControl w:val="on"/>
        <w:pBdr/>
        <w:spacing w:before="240" w:after="240" w:line="240" w:lineRule="auto"/>
        <w:ind w:left="0" w:right="0"/>
        <w:jc w:val="left"/>
      </w:pPr>
      <w:r>
        <w:rPr>
          <w:color w:val="000000"/>
          <w:sz w:val="24"/>
          <w:szCs w:val="24"/>
        </w:rPr>
        <w:t xml:space="preserve">GOODWIFE (</w:t>
      </w:r>
      <w:r>
        <w:rPr>
          <w:i/>
          <w:color w:val="000000"/>
          <w:sz w:val="24"/>
          <w:szCs w:val="24"/>
        </w:rPr>
        <w:t xml:space="preserve">hearing this</w:t>
      </w:r>
      <w:r>
        <w:rPr>
          <w:color w:val="000000"/>
          <w:sz w:val="24"/>
          <w:szCs w:val="24"/>
        </w:rPr>
        <w:t xml:space="preserve">).  Yes, take him!  ’Twould serve him right!  He burnt my cakes just now!</w:t>
      </w:r>
    </w:p>
    <w:p>
      <w:pPr>
        <w:widowControl w:val="on"/>
        <w:pBdr/>
        <w:spacing w:before="240" w:after="240" w:line="240" w:lineRule="auto"/>
        <w:ind w:left="0" w:right="0"/>
        <w:jc w:val="left"/>
      </w:pPr>
      <w:r>
        <w:rPr>
          <w:color w:val="000000"/>
          <w:sz w:val="24"/>
          <w:szCs w:val="24"/>
        </w:rPr>
        <w:t xml:space="preserve">CHIEF.  What!  Burnt your cakes?</w:t>
      </w:r>
    </w:p>
    <w:p>
      <w:pPr>
        <w:widowControl w:val="on"/>
        <w:pBdr/>
        <w:spacing w:before="240" w:after="240" w:line="240" w:lineRule="auto"/>
        <w:ind w:left="0" w:right="0"/>
        <w:jc w:val="left"/>
      </w:pPr>
      <w:r>
        <w:rPr>
          <w:color w:val="000000"/>
          <w:sz w:val="24"/>
          <w:szCs w:val="24"/>
        </w:rPr>
        <w:t xml:space="preserve">GOODWIFE.  Yes, my lord!  And I’d have beaten him had not your lordship come.</w:t>
      </w:r>
    </w:p>
    <w:p>
      <w:pPr>
        <w:widowControl w:val="on"/>
        <w:pBdr/>
        <w:spacing w:before="240" w:after="240" w:line="240" w:lineRule="auto"/>
        <w:ind w:left="0" w:right="0"/>
        <w:jc w:val="left"/>
      </w:pPr>
      <w:r>
        <w:rPr>
          <w:color w:val="000000"/>
          <w:sz w:val="24"/>
          <w:szCs w:val="24"/>
        </w:rPr>
        <w:t xml:space="preserve">CHIEF (</w:t>
      </w:r>
      <w:r>
        <w:rPr>
          <w:i/>
          <w:color w:val="000000"/>
          <w:sz w:val="24"/>
          <w:szCs w:val="24"/>
        </w:rPr>
        <w:t xml:space="preserve">aside to Danes</w:t>
      </w:r>
      <w:r>
        <w:rPr>
          <w:color w:val="000000"/>
          <w:sz w:val="24"/>
          <w:szCs w:val="24"/>
        </w:rPr>
        <w:t xml:space="preserve">).  This cannot be the king.</w:t>
      </w:r>
    </w:p>
    <w:p>
      <w:pPr>
        <w:widowControl w:val="on"/>
        <w:pBdr/>
        <w:spacing w:before="240" w:after="240" w:line="240" w:lineRule="auto"/>
        <w:ind w:left="0" w:right="0"/>
        <w:jc w:val="left"/>
      </w:pPr>
      <w:r>
        <w:rPr>
          <w:color w:val="000000"/>
          <w:sz w:val="24"/>
          <w:szCs w:val="24"/>
        </w:rPr>
        <w:t xml:space="preserve">FIRST DANE (</w:t>
      </w:r>
      <w:r>
        <w:rPr>
          <w:i/>
          <w:color w:val="000000"/>
          <w:sz w:val="24"/>
          <w:szCs w:val="24"/>
        </w:rPr>
        <w:t xml:space="preserve">shaking head</w:t>
      </w:r>
      <w:r>
        <w:rPr>
          <w:color w:val="000000"/>
          <w:sz w:val="24"/>
          <w:szCs w:val="24"/>
        </w:rPr>
        <w:t xml:space="preserve">).  No king would fry cakes!</w:t>
      </w:r>
    </w:p>
    <w:p>
      <w:pPr>
        <w:widowControl w:val="on"/>
        <w:pBdr/>
        <w:spacing w:before="240" w:after="240" w:line="240" w:lineRule="auto"/>
        <w:ind w:left="0" w:right="0"/>
        <w:jc w:val="left"/>
      </w:pPr>
      <w:r>
        <w:rPr>
          <w:color w:val="000000"/>
          <w:sz w:val="24"/>
          <w:szCs w:val="24"/>
        </w:rPr>
        <w:t xml:space="preserve">SECOND DANE (</w:t>
      </w:r>
      <w:r>
        <w:rPr>
          <w:i/>
          <w:color w:val="000000"/>
          <w:sz w:val="24"/>
          <w:szCs w:val="24"/>
        </w:rPr>
        <w:t xml:space="preserve">shaking head</w:t>
      </w:r>
      <w:r>
        <w:rPr>
          <w:color w:val="000000"/>
          <w:sz w:val="24"/>
          <w:szCs w:val="24"/>
        </w:rPr>
        <w:t xml:space="preserve">).  He could not be made to fry them!</w:t>
      </w:r>
    </w:p>
    <w:p>
      <w:pPr>
        <w:widowControl w:val="on"/>
        <w:pBdr/>
        <w:spacing w:before="240" w:after="240" w:line="240" w:lineRule="auto"/>
        <w:ind w:left="0" w:right="0"/>
        <w:jc w:val="left"/>
      </w:pPr>
      <w:r>
        <w:rPr>
          <w:color w:val="000000"/>
          <w:sz w:val="24"/>
          <w:szCs w:val="24"/>
        </w:rPr>
        <w:t xml:space="preserve">THIRD DANE (</w:t>
      </w:r>
      <w:r>
        <w:rPr>
          <w:i/>
          <w:color w:val="000000"/>
          <w:sz w:val="24"/>
          <w:szCs w:val="24"/>
        </w:rPr>
        <w:t xml:space="preserve">shaking head</w:t>
      </w:r>
      <w:r>
        <w:rPr>
          <w:color w:val="000000"/>
          <w:sz w:val="24"/>
          <w:szCs w:val="24"/>
        </w:rPr>
        <w:t xml:space="preserve">).  Nor take a beating from a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Goodwife has crept up to listen; and so overhears this last remark.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GOODWIFE.  He wouldn’t, eh?  Ha, ha!  Well, I sent him within to mix fresh dough!  And I sent him with my stick, I did!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Flourishing stick.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FOURTH DANE.  Would you let a woman threaten you with a stick, my lord?</w:t>
      </w:r>
    </w:p>
    <w:p>
      <w:pPr>
        <w:widowControl w:val="on"/>
        <w:pBdr/>
        <w:spacing w:before="240" w:after="240" w:line="240" w:lineRule="auto"/>
        <w:ind w:left="0" w:right="0"/>
        <w:jc w:val="left"/>
      </w:pPr>
      <w:r>
        <w:rPr>
          <w:color w:val="000000"/>
          <w:sz w:val="24"/>
          <w:szCs w:val="24"/>
        </w:rPr>
        <w:t xml:space="preserve">CHIEF (</w:t>
      </w:r>
      <w:r>
        <w:rPr>
          <w:i/>
          <w:color w:val="000000"/>
          <w:sz w:val="24"/>
          <w:szCs w:val="24"/>
        </w:rPr>
        <w:t xml:space="preserve">proudly).</w:t>
      </w:r>
      <w:r>
        <w:rPr>
          <w:color w:val="000000"/>
          <w:sz w:val="24"/>
          <w:szCs w:val="24"/>
        </w:rPr>
        <w:t xml:space="preserve"> Never!  Besides, King Alfred would be dressed as are his princes and his soldiers.  I have thought that from the first.  Release the beggar!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Danes release King Alfred.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CHIEF.  Now listen, Danes!  A hundred silver pieces will I give the man who makes King Alfred prisoner!  Hear—­all of you!—­One hundred silver pieces!</w:t>
      </w:r>
    </w:p>
    <w:p>
      <w:pPr>
        <w:widowControl w:val="on"/>
        <w:pBdr/>
        <w:spacing w:before="240" w:after="240" w:line="240" w:lineRule="auto"/>
        <w:ind w:left="0" w:right="0"/>
        <w:jc w:val="left"/>
      </w:pPr>
      <w:r>
        <w:rPr>
          <w:color w:val="000000"/>
          <w:sz w:val="24"/>
          <w:szCs w:val="24"/>
        </w:rPr>
        <w:t xml:space="preserve">DANES.  Aye!  Aye!</w:t>
      </w:r>
    </w:p>
    <w:p>
      <w:pPr>
        <w:widowControl w:val="on"/>
        <w:pBdr/>
        <w:spacing w:before="240" w:after="240" w:line="240" w:lineRule="auto"/>
        <w:ind w:left="0" w:right="0"/>
        <w:jc w:val="left"/>
      </w:pPr>
      <w:r>
        <w:rPr>
          <w:color w:val="000000"/>
          <w:sz w:val="24"/>
          <w:szCs w:val="24"/>
        </w:rPr>
        <w:t xml:space="preserve">CHIEF (</w:t>
      </w:r>
      <w:r>
        <w:rPr>
          <w:i/>
          <w:color w:val="000000"/>
          <w:sz w:val="24"/>
          <w:szCs w:val="24"/>
        </w:rPr>
        <w:t xml:space="preserve">to Goodwife and Alfred</w:t>
      </w:r>
      <w:r>
        <w:rPr>
          <w:color w:val="000000"/>
          <w:sz w:val="24"/>
          <w:szCs w:val="24"/>
        </w:rPr>
        <w:t xml:space="preserve">).  And when this Alfred’s taken, to me you’ll bend your English knees!  To me, you English beggar!  Now come, my men!  To hunt King Alfred!</w:t>
      </w:r>
    </w:p>
    <w:p>
      <w:pPr>
        <w:widowControl w:val="on"/>
        <w:pBdr/>
        <w:spacing w:before="240" w:after="240" w:line="240" w:lineRule="auto"/>
        <w:ind w:left="0" w:right="0"/>
        <w:jc w:val="left"/>
      </w:pPr>
      <w:r>
        <w:rPr>
          <w:color w:val="000000"/>
          <w:sz w:val="24"/>
          <w:szCs w:val="24"/>
        </w:rPr>
        <w:t xml:space="preserve">DANES (</w:t>
      </w:r>
      <w:r>
        <w:rPr>
          <w:i/>
          <w:color w:val="000000"/>
          <w:sz w:val="24"/>
          <w:szCs w:val="24"/>
        </w:rPr>
        <w:t xml:space="preserve">going</w:t>
      </w:r>
      <w:r>
        <w:rPr>
          <w:color w:val="000000"/>
          <w:sz w:val="24"/>
          <w:szCs w:val="24"/>
        </w:rPr>
        <w:t xml:space="preserve">).  To hunt King Alfred!  To hunt King Alfred!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King Alfred smiles.  The Goodwife looks after them, listening for a moment.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GOODWIFE.  May they never see a hair of his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Lifting up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Heaven protect and save King Alfred!</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growling</w:t>
      </w:r>
      <w:r>
        <w:rPr>
          <w:color w:val="000000"/>
          <w:sz w:val="24"/>
          <w:szCs w:val="24"/>
        </w:rPr>
        <w:t xml:space="preserve">).  You seem to love King Alfred—­</w:t>
      </w:r>
    </w:p>
    <w:p>
      <w:pPr>
        <w:widowControl w:val="on"/>
        <w:pBdr/>
        <w:spacing w:before="240" w:after="240" w:line="240" w:lineRule="auto"/>
        <w:ind w:left="0" w:right="0"/>
        <w:jc w:val="left"/>
      </w:pPr>
      <w:r>
        <w:rPr>
          <w:color w:val="000000"/>
          <w:sz w:val="24"/>
          <w:szCs w:val="24"/>
        </w:rPr>
        <w:t xml:space="preserve">GOODWIFE.  I love the ground he treads on!</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 before</w:t>
      </w:r>
      <w:r>
        <w:rPr>
          <w:color w:val="000000"/>
          <w:sz w:val="24"/>
          <w:szCs w:val="24"/>
        </w:rPr>
        <w:t xml:space="preserve">).  Of course,—­’tis English ground!</w:t>
      </w:r>
    </w:p>
    <w:p>
      <w:pPr>
        <w:widowControl w:val="on"/>
        <w:pBdr/>
        <w:spacing w:before="240" w:after="240" w:line="240" w:lineRule="auto"/>
        <w:ind w:left="0" w:right="0"/>
        <w:jc w:val="left"/>
      </w:pPr>
      <w:r>
        <w:rPr>
          <w:color w:val="000000"/>
          <w:sz w:val="24"/>
          <w:szCs w:val="24"/>
        </w:rPr>
        <w:t xml:space="preserve">GOODWIFE (</w:t>
      </w:r>
      <w:r>
        <w:rPr>
          <w:i/>
          <w:color w:val="000000"/>
          <w:sz w:val="24"/>
          <w:szCs w:val="24"/>
        </w:rPr>
        <w:t xml:space="preserve">shaking head</w:t>
      </w:r>
      <w:r>
        <w:rPr>
          <w:color w:val="000000"/>
          <w:sz w:val="24"/>
          <w:szCs w:val="24"/>
        </w:rPr>
        <w:t xml:space="preserve">).  Not that—­I love the air he breathes!</w:t>
      </w:r>
    </w:p>
    <w:p>
      <w:pPr>
        <w:widowControl w:val="on"/>
        <w:pBdr/>
        <w:spacing w:before="240" w:after="240" w:line="240" w:lineRule="auto"/>
        <w:ind w:left="0" w:right="0"/>
        <w:jc w:val="left"/>
      </w:pPr>
      <w:r>
        <w:rPr>
          <w:color w:val="000000"/>
          <w:sz w:val="24"/>
          <w:szCs w:val="24"/>
        </w:rPr>
        <w:t xml:space="preserve">KING.  Well—­’tis English air.</w:t>
      </w:r>
    </w:p>
    <w:p>
      <w:pPr>
        <w:widowControl w:val="on"/>
        <w:pBdr/>
        <w:spacing w:before="240" w:after="240" w:line="240" w:lineRule="auto"/>
        <w:ind w:left="0" w:right="0"/>
        <w:jc w:val="left"/>
      </w:pPr>
      <w:r>
        <w:rPr>
          <w:color w:val="000000"/>
          <w:sz w:val="24"/>
          <w:szCs w:val="24"/>
        </w:rPr>
        <w:t xml:space="preserve">GOODWIFE (</w:t>
      </w:r>
      <w:r>
        <w:rPr>
          <w:i/>
          <w:color w:val="000000"/>
          <w:sz w:val="24"/>
          <w:szCs w:val="24"/>
        </w:rPr>
        <w:t xml:space="preserve">sharply).</w:t>
      </w:r>
      <w:r>
        <w:rPr>
          <w:color w:val="000000"/>
          <w:sz w:val="24"/>
          <w:szCs w:val="24"/>
        </w:rPr>
        <w:t xml:space="preserve"> No, no!  I love the king!—­the king himself!</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growling).</w:t>
      </w:r>
      <w:r>
        <w:rPr>
          <w:color w:val="000000"/>
          <w:sz w:val="24"/>
          <w:szCs w:val="24"/>
        </w:rPr>
        <w:t xml:space="preserve"> Out upon King Alfred!  Out upon him, I say!</w:t>
      </w:r>
    </w:p>
    <w:p>
      <w:pPr>
        <w:widowControl w:val="on"/>
        <w:pBdr/>
        <w:spacing w:before="240" w:after="240" w:line="240" w:lineRule="auto"/>
        <w:ind w:left="0" w:right="0"/>
        <w:jc w:val="left"/>
      </w:pPr>
      <w:r>
        <w:rPr>
          <w:color w:val="000000"/>
          <w:sz w:val="24"/>
          <w:szCs w:val="24"/>
        </w:rPr>
        <w:t xml:space="preserve">GOODWIFE (</w:t>
      </w:r>
      <w:r>
        <w:rPr>
          <w:i/>
          <w:color w:val="000000"/>
          <w:sz w:val="24"/>
          <w:szCs w:val="24"/>
        </w:rPr>
        <w:t xml:space="preserve">angrily).</w:t>
      </w:r>
      <w:r>
        <w:rPr>
          <w:color w:val="000000"/>
          <w:sz w:val="24"/>
          <w:szCs w:val="24"/>
        </w:rPr>
        <w:t xml:space="preserve"> You are a traitor, sir!</w:t>
      </w:r>
    </w:p>
    <w:p>
      <w:pPr>
        <w:widowControl w:val="on"/>
        <w:pBdr/>
        <w:spacing w:before="240" w:after="240" w:line="240" w:lineRule="auto"/>
        <w:ind w:left="0" w:right="0"/>
        <w:jc w:val="left"/>
      </w:pPr>
      <w:r>
        <w:rPr>
          <w:color w:val="000000"/>
          <w:sz w:val="24"/>
          <w:szCs w:val="24"/>
        </w:rPr>
        <w:t xml:space="preserve">KING.  What has he done for England?  He has lost every battle to the</w:t>
      </w:r>
      <w:r>
        <w:rPr>
          <w:color w:val="000000"/>
          <w:sz w:val="24"/>
          <w:szCs w:val="24"/>
        </w:rPr>
        <w:br/>
        <w:t xml:space="preserve">Danes!  He is running from them now!</w:t>
      </w:r>
    </w:p>
    <w:p>
      <w:pPr>
        <w:widowControl w:val="on"/>
        <w:pBdr/>
        <w:spacing w:before="240" w:after="240" w:line="240" w:lineRule="auto"/>
        <w:ind w:left="0" w:right="0"/>
        <w:jc w:val="left"/>
      </w:pPr>
      <w:r>
        <w:rPr>
          <w:color w:val="000000"/>
          <w:sz w:val="24"/>
          <w:szCs w:val="24"/>
        </w:rPr>
        <w:t xml:space="preserve">GOODWIFE.  ’Tis no fault of his!  If the king’s men were as brave as he, there would not be a Dane on English land to-day!</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still growling</w:t>
      </w:r>
      <w:r>
        <w:rPr>
          <w:color w:val="000000"/>
          <w:sz w:val="24"/>
          <w:szCs w:val="24"/>
        </w:rPr>
        <w:t xml:space="preserve">).  Well, I’m glad there’s one that thinks so well of him!</w:t>
      </w:r>
    </w:p>
    <w:p>
      <w:pPr>
        <w:widowControl w:val="on"/>
        <w:pBdr/>
        <w:spacing w:before="240" w:after="240" w:line="240" w:lineRule="auto"/>
        <w:ind w:left="0" w:right="0"/>
        <w:jc w:val="left"/>
      </w:pPr>
      <w:r>
        <w:rPr>
          <w:color w:val="000000"/>
          <w:sz w:val="24"/>
          <w:szCs w:val="24"/>
        </w:rPr>
        <w:t xml:space="preserve">GOODWIFE.  You are a traitor and should be punished!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up stick.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myself will do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Lifting stick.  Enter the</w:t>
      </w:r>
      <w:r>
        <w:rPr>
          <w:color w:val="000000"/>
          <w:sz w:val="24"/>
          <w:szCs w:val="24"/>
        </w:rPr>
        <w:t xml:space="preserve"> PRINCE </w:t>
      </w:r>
      <w:r>
        <w:rPr>
          <w:i/>
          <w:color w:val="000000"/>
          <w:sz w:val="24"/>
          <w:szCs w:val="24"/>
        </w:rPr>
        <w:t xml:space="preserve">and</w:t>
      </w:r>
      <w:r>
        <w:rPr>
          <w:color w:val="000000"/>
          <w:sz w:val="24"/>
          <w:szCs w:val="24"/>
        </w:rPr>
        <w:t xml:space="preserve"> ENGLISH SOLDIERS.]</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kneeling</w:t>
      </w:r>
      <w:r>
        <w:rPr>
          <w:color w:val="000000"/>
          <w:sz w:val="24"/>
          <w:szCs w:val="24"/>
        </w:rPr>
        <w:t xml:space="preserve">).  Your Majesty is safe!</w:t>
      </w:r>
    </w:p>
    <w:p>
      <w:pPr>
        <w:widowControl w:val="on"/>
        <w:pBdr/>
        <w:spacing w:before="240" w:after="240" w:line="240" w:lineRule="auto"/>
        <w:ind w:left="0" w:right="0"/>
        <w:jc w:val="left"/>
      </w:pPr>
      <w:r>
        <w:rPr>
          <w:color w:val="000000"/>
          <w:sz w:val="24"/>
          <w:szCs w:val="24"/>
        </w:rPr>
        <w:t xml:space="preserve">GOOD WIFE (</w:t>
      </w:r>
      <w:r>
        <w:rPr>
          <w:i/>
          <w:color w:val="000000"/>
          <w:sz w:val="24"/>
          <w:szCs w:val="24"/>
        </w:rPr>
        <w:t xml:space="preserve">aside</w:t>
      </w:r>
      <w:r>
        <w:rPr>
          <w:color w:val="000000"/>
          <w:sz w:val="24"/>
          <w:szCs w:val="24"/>
        </w:rPr>
        <w:t xml:space="preserve">).  What!—­Your Majesty, they say!</w:t>
      </w:r>
    </w:p>
    <w:p>
      <w:pPr>
        <w:widowControl w:val="on"/>
        <w:pBdr/>
        <w:spacing w:before="240" w:after="240" w:line="240" w:lineRule="auto"/>
        <w:ind w:left="0" w:right="0"/>
        <w:jc w:val="left"/>
      </w:pPr>
      <w:r>
        <w:rPr>
          <w:color w:val="000000"/>
          <w:sz w:val="24"/>
          <w:szCs w:val="24"/>
        </w:rPr>
        <w:t xml:space="preserve">SOLDIERS (</w:t>
      </w:r>
      <w:r>
        <w:rPr>
          <w:i/>
          <w:color w:val="000000"/>
          <w:sz w:val="24"/>
          <w:szCs w:val="24"/>
        </w:rPr>
        <w:t xml:space="preserve">kneeling, joyfully</w:t>
      </w:r>
      <w:r>
        <w:rPr>
          <w:color w:val="000000"/>
          <w:sz w:val="24"/>
          <w:szCs w:val="24"/>
        </w:rPr>
        <w:t xml:space="preserve">).  King Alfred!  King Alfred!</w:t>
      </w:r>
    </w:p>
    <w:p>
      <w:pPr>
        <w:widowControl w:val="on"/>
        <w:pBdr/>
        <w:spacing w:before="240" w:after="240" w:line="240" w:lineRule="auto"/>
        <w:ind w:left="0" w:right="0"/>
        <w:jc w:val="left"/>
      </w:pPr>
      <w:r>
        <w:rPr>
          <w:color w:val="000000"/>
          <w:sz w:val="24"/>
          <w:szCs w:val="24"/>
        </w:rPr>
        <w:t xml:space="preserve">GOODWIFE (</w:t>
      </w:r>
      <w:r>
        <w:rPr>
          <w:i/>
          <w:color w:val="000000"/>
          <w:sz w:val="24"/>
          <w:szCs w:val="24"/>
        </w:rPr>
        <w:t xml:space="preserve">aside).</w:t>
      </w:r>
      <w:r>
        <w:rPr>
          <w:color w:val="000000"/>
          <w:sz w:val="24"/>
          <w:szCs w:val="24"/>
        </w:rPr>
        <w:t xml:space="preserve"> What!—­King Alfred!—­</w:t>
      </w:r>
    </w:p>
    <w:p>
      <w:pPr>
        <w:widowControl w:val="on"/>
        <w:pBdr/>
        <w:spacing w:before="240" w:after="240" w:line="240" w:lineRule="auto"/>
        <w:ind w:left="0" w:right="0"/>
        <w:jc w:val="left"/>
      </w:pPr>
      <w:r>
        <w:rPr>
          <w:color w:val="000000"/>
          <w:sz w:val="24"/>
          <w:szCs w:val="24"/>
        </w:rPr>
        <w:t xml:space="preserve">KING.  Rise, my Prince!  Rise, my soldiers!  Ah, I’m glad they did not find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grasps their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GOODWIFE (</w:t>
      </w:r>
      <w:r>
        <w:rPr>
          <w:i/>
          <w:color w:val="000000"/>
          <w:sz w:val="24"/>
          <w:szCs w:val="24"/>
        </w:rPr>
        <w:t xml:space="preserve">aside; showing fear</w:t>
      </w:r>
      <w:r>
        <w:rPr>
          <w:color w:val="000000"/>
          <w:sz w:val="24"/>
          <w:szCs w:val="24"/>
        </w:rPr>
        <w:t xml:space="preserve">).  It is—­it is—­the king!</w:t>
      </w:r>
    </w:p>
    <w:p>
      <w:pPr>
        <w:widowControl w:val="on"/>
        <w:pBdr/>
        <w:spacing w:before="240" w:after="240" w:line="240" w:lineRule="auto"/>
        <w:ind w:left="0" w:right="0"/>
        <w:jc w:val="left"/>
      </w:pPr>
      <w:r>
        <w:rPr>
          <w:color w:val="000000"/>
          <w:sz w:val="24"/>
          <w:szCs w:val="24"/>
        </w:rPr>
        <w:t xml:space="preserve">KING.  We’ll fight again, my men!  At daybreak we’ll surprise them.</w:t>
      </w:r>
    </w:p>
    <w:p>
      <w:pPr>
        <w:widowControl w:val="on"/>
        <w:pBdr/>
        <w:spacing w:before="240" w:after="240" w:line="240" w:lineRule="auto"/>
        <w:ind w:left="0" w:right="0"/>
        <w:jc w:val="left"/>
      </w:pPr>
      <w:r>
        <w:rPr>
          <w:color w:val="000000"/>
          <w:sz w:val="24"/>
          <w:szCs w:val="24"/>
        </w:rPr>
        <w:t xml:space="preserve">SOLDIERS.  Aye!  Aye!</w:t>
      </w:r>
    </w:p>
    <w:p>
      <w:pPr>
        <w:widowControl w:val="on"/>
        <w:pBdr/>
        <w:spacing w:before="240" w:after="240" w:line="240" w:lineRule="auto"/>
        <w:ind w:left="0" w:right="0"/>
        <w:jc w:val="left"/>
      </w:pPr>
      <w:r>
        <w:rPr>
          <w:color w:val="000000"/>
          <w:sz w:val="24"/>
          <w:szCs w:val="24"/>
        </w:rPr>
        <w:t xml:space="preserve">KING.  Goodwife, your king now thanks you.</w:t>
      </w:r>
    </w:p>
    <w:p>
      <w:pPr>
        <w:widowControl w:val="on"/>
        <w:pBdr/>
        <w:spacing w:before="240" w:after="240" w:line="240" w:lineRule="auto"/>
        <w:ind w:left="0" w:right="0"/>
        <w:jc w:val="left"/>
      </w:pPr>
      <w:r>
        <w:rPr>
          <w:color w:val="000000"/>
          <w:sz w:val="24"/>
          <w:szCs w:val="24"/>
        </w:rPr>
        <w:t xml:space="preserve">GOODWIFE (</w:t>
      </w:r>
      <w:r>
        <w:rPr>
          <w:i/>
          <w:color w:val="000000"/>
          <w:sz w:val="24"/>
          <w:szCs w:val="24"/>
        </w:rPr>
        <w:t xml:space="preserve">kneeling</w:t>
      </w:r>
      <w:r>
        <w:rPr>
          <w:color w:val="000000"/>
          <w:sz w:val="24"/>
          <w:szCs w:val="24"/>
        </w:rPr>
        <w:t xml:space="preserve">).  Oh, your Majesty, forgive me! forgive me!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gently</w:t>
      </w:r>
      <w:r>
        <w:rPr>
          <w:color w:val="000000"/>
          <w:sz w:val="24"/>
          <w:szCs w:val="24"/>
        </w:rPr>
        <w:t xml:space="preserve">).  Arise, goodwife.</w:t>
      </w:r>
    </w:p>
    <w:p>
      <w:pPr>
        <w:widowControl w:val="on"/>
        <w:pBdr/>
        <w:spacing w:before="240" w:after="240" w:line="240" w:lineRule="auto"/>
        <w:ind w:left="0" w:right="0"/>
        <w:jc w:val="left"/>
      </w:pPr>
      <w:r>
        <w:rPr>
          <w:color w:val="000000"/>
          <w:sz w:val="24"/>
          <w:szCs w:val="24"/>
        </w:rPr>
        <w:t xml:space="preserve">GOODWIFE (</w:t>
      </w:r>
      <w:r>
        <w:rPr>
          <w:i/>
          <w:color w:val="000000"/>
          <w:sz w:val="24"/>
          <w:szCs w:val="24"/>
        </w:rPr>
        <w:t xml:space="preserve">rising</w:t>
      </w:r>
      <w:r>
        <w:rPr>
          <w:color w:val="000000"/>
          <w:sz w:val="24"/>
          <w:szCs w:val="24"/>
        </w:rPr>
        <w:t xml:space="preserve">).  Alas the day I made you fry the cakes!  Alas the day</w:t>
      </w:r>
      <w:r>
        <w:rPr>
          <w:color w:val="000000"/>
          <w:sz w:val="24"/>
          <w:szCs w:val="24"/>
        </w:rPr>
        <w:br/>
        <w:t xml:space="preserve">I would have beaten you!</w:t>
      </w:r>
    </w:p>
    <w:p>
      <w:pPr>
        <w:widowControl w:val="on"/>
        <w:pBdr/>
        <w:spacing w:before="240" w:after="240" w:line="240" w:lineRule="auto"/>
        <w:ind w:left="0" w:right="0"/>
        <w:jc w:val="left"/>
      </w:pPr>
      <w:r>
        <w:rPr>
          <w:color w:val="000000"/>
          <w:sz w:val="24"/>
          <w:szCs w:val="24"/>
        </w:rPr>
        <w:t xml:space="preserve">KING.  Nay, goodwife, ’twas that saved my life.  I bless the day you made me fry the cakes!  I bless the day you would have beaten me! (</w:t>
      </w:r>
      <w:r>
        <w:rPr>
          <w:i/>
          <w:color w:val="000000"/>
          <w:sz w:val="24"/>
          <w:szCs w:val="24"/>
        </w:rPr>
        <w:t xml:space="preserve">Lifting his hand over her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I bless, goodwife, for your loyalty to England and her king! </w:t>
      </w:r>
      <w:r>
        <w:rPr>
          <w:color w:val="000000"/>
          <w:sz w:val="24"/>
          <w:szCs w:val="24"/>
        </w:rPr>
        <w:br/>
        <w:t xml:space="preserve">Soldiers, salute this brave goodwife!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Soldiers form in a double line from door of hut, and hold their bows aloft to make an arch.  The Goodwife passes up this lane, under the bows, and stands in door of hut.  The King and the Prince salute her.</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527439">
    <w:multiLevelType w:val="hybridMultilevel"/>
    <w:lvl w:ilvl="0" w:tplc="37239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527439">
    <w:abstractNumId w:val="325274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1845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